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814" w:rsidRDefault="004A277C">
      <w:pPr>
        <w:spacing w:before="81"/>
        <w:ind w:left="100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P</w:t>
      </w:r>
      <w:r>
        <w:rPr>
          <w:b/>
          <w:sz w:val="24"/>
          <w:szCs w:val="24"/>
        </w:rPr>
        <w:t>sych 1X</w:t>
      </w:r>
      <w:r>
        <w:rPr>
          <w:b/>
          <w:spacing w:val="-1"/>
          <w:sz w:val="24"/>
          <w:szCs w:val="24"/>
        </w:rPr>
        <w:t>X</w:t>
      </w:r>
      <w:r>
        <w:rPr>
          <w:b/>
          <w:sz w:val="24"/>
          <w:szCs w:val="24"/>
        </w:rPr>
        <w:t xml:space="preserve">3 </w:t>
      </w:r>
      <w:r>
        <w:rPr>
          <w:b/>
          <w:spacing w:val="2"/>
          <w:sz w:val="24"/>
          <w:szCs w:val="24"/>
        </w:rPr>
        <w:t>–</w:t>
      </w:r>
      <w:r>
        <w:rPr>
          <w:b/>
          <w:sz w:val="24"/>
          <w:szCs w:val="24"/>
        </w:rPr>
        <w:t>No</w:t>
      </w:r>
      <w:r>
        <w:rPr>
          <w:b/>
          <w:spacing w:val="-1"/>
          <w:sz w:val="24"/>
          <w:szCs w:val="24"/>
        </w:rPr>
        <w:t>te</w:t>
      </w:r>
      <w:r>
        <w:rPr>
          <w:b/>
          <w:sz w:val="24"/>
          <w:szCs w:val="24"/>
        </w:rPr>
        <w:t>s on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osci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1</w:t>
      </w:r>
      <w:r>
        <w:rPr>
          <w:b/>
          <w:spacing w:val="1"/>
          <w:sz w:val="24"/>
          <w:szCs w:val="24"/>
        </w:rPr>
        <w:t xml:space="preserve"> </w:t>
      </w:r>
      <w:bookmarkStart w:id="0" w:name="_GoBack"/>
      <w:bookmarkEnd w:id="0"/>
    </w:p>
    <w:p w:rsidR="00052814" w:rsidRDefault="00052814">
      <w:pPr>
        <w:spacing w:before="14" w:line="260" w:lineRule="exact"/>
        <w:rPr>
          <w:sz w:val="26"/>
          <w:szCs w:val="26"/>
        </w:rPr>
      </w:pPr>
    </w:p>
    <w:p w:rsidR="00052814" w:rsidRPr="004A277C" w:rsidRDefault="004A277C" w:rsidP="004A277C">
      <w:pPr>
        <w:pStyle w:val="ListParagraph"/>
        <w:numPr>
          <w:ilvl w:val="0"/>
          <w:numId w:val="2"/>
        </w:numPr>
        <w:tabs>
          <w:tab w:val="left" w:pos="640"/>
        </w:tabs>
        <w:ind w:right="437"/>
        <w:rPr>
          <w:sz w:val="24"/>
          <w:szCs w:val="24"/>
        </w:rPr>
      </w:pPr>
      <w:r w:rsidRPr="004A277C">
        <w:rPr>
          <w:sz w:val="24"/>
          <w:szCs w:val="24"/>
        </w:rPr>
        <w:t>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c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rt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s-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Mind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b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3"/>
          <w:sz w:val="24"/>
          <w:szCs w:val="24"/>
        </w:rPr>
        <w:t>i</w:t>
      </w:r>
      <w:r w:rsidRPr="004A277C">
        <w:rPr>
          <w:sz w:val="24"/>
          <w:szCs w:val="24"/>
        </w:rPr>
        <w:t xml:space="preserve">n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se</w:t>
      </w:r>
      <w:r w:rsidRPr="004A277C">
        <w:rPr>
          <w:spacing w:val="1"/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a</w:t>
      </w:r>
      <w:r w:rsidRPr="004A277C">
        <w:rPr>
          <w:spacing w:val="3"/>
          <w:sz w:val="24"/>
          <w:szCs w:val="24"/>
        </w:rPr>
        <w:t>t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e</w:t>
      </w:r>
      <w:r w:rsidRPr="004A277C">
        <w:rPr>
          <w:sz w:val="24"/>
          <w:szCs w:val="24"/>
        </w:rPr>
        <w:t>nt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 (s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te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3"/>
          <w:sz w:val="24"/>
          <w:szCs w:val="24"/>
        </w:rPr>
        <w:t>m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ntal p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</w:t>
      </w:r>
      <w:r w:rsidRPr="004A277C">
        <w:rPr>
          <w:spacing w:val="3"/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 of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br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in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the p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sic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l </w:t>
      </w:r>
      <w:r w:rsidRPr="004A277C">
        <w:rPr>
          <w:spacing w:val="3"/>
          <w:sz w:val="24"/>
          <w:szCs w:val="24"/>
        </w:rPr>
        <w:t>p</w:t>
      </w:r>
      <w:r w:rsidRPr="004A277C">
        <w:rPr>
          <w:sz w:val="24"/>
          <w:szCs w:val="24"/>
        </w:rPr>
        <w:t>ro</w:t>
      </w:r>
      <w:r w:rsidRPr="004A277C">
        <w:rPr>
          <w:spacing w:val="-2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</w:t>
      </w:r>
      <w:r w:rsidRPr="004A277C">
        <w:rPr>
          <w:spacing w:val="3"/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 of the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b</w:t>
      </w:r>
      <w:r w:rsidRPr="004A277C">
        <w:rPr>
          <w:spacing w:val="-1"/>
          <w:sz w:val="24"/>
          <w:szCs w:val="24"/>
        </w:rPr>
        <w:t>ra</w:t>
      </w:r>
      <w:r w:rsidRPr="004A277C">
        <w:rPr>
          <w:sz w:val="24"/>
          <w:szCs w:val="24"/>
        </w:rPr>
        <w:t xml:space="preserve">in as 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o</w:t>
      </w:r>
      <w:r w:rsidRPr="004A277C">
        <w:rPr>
          <w:spacing w:val="-1"/>
          <w:sz w:val="24"/>
          <w:szCs w:val="24"/>
        </w:rPr>
        <w:t>r</w:t>
      </w:r>
      <w:r w:rsidRPr="004A277C">
        <w:rPr>
          <w:spacing w:val="3"/>
          <w:sz w:val="24"/>
          <w:szCs w:val="24"/>
        </w:rPr>
        <w:t>m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iz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</w:t>
      </w:r>
      <w:r w:rsidRPr="004A277C">
        <w:rPr>
          <w:spacing w:val="-1"/>
          <w:sz w:val="24"/>
          <w:szCs w:val="24"/>
        </w:rPr>
        <w:t>)=</w:t>
      </w:r>
      <w:r w:rsidRPr="004A277C">
        <w:rPr>
          <w:sz w:val="24"/>
          <w:szCs w:val="24"/>
        </w:rPr>
        <w:t>&gt;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d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st fr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me</w:t>
      </w:r>
      <w:r w:rsidRPr="004A277C">
        <w:rPr>
          <w:spacing w:val="-1"/>
          <w:sz w:val="24"/>
          <w:szCs w:val="24"/>
        </w:rPr>
        <w:t>w</w:t>
      </w:r>
      <w:r w:rsidRPr="004A277C">
        <w:rPr>
          <w:sz w:val="24"/>
          <w:szCs w:val="24"/>
        </w:rPr>
        <w:t>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k;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m</w:t>
      </w:r>
      <w:r w:rsidRPr="004A277C">
        <w:rPr>
          <w:spacing w:val="3"/>
          <w:sz w:val="24"/>
          <w:szCs w:val="24"/>
        </w:rPr>
        <w:t>i</w:t>
      </w:r>
      <w:r w:rsidRPr="004A277C">
        <w:rPr>
          <w:sz w:val="24"/>
          <w:szCs w:val="24"/>
        </w:rPr>
        <w:t>nd w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 se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</w:t>
      </w:r>
      <w:r w:rsidRPr="004A277C">
        <w:rPr>
          <w:spacing w:val="7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 a 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a</w:t>
      </w:r>
      <w:r w:rsidRPr="004A277C">
        <w:rPr>
          <w:spacing w:val="3"/>
          <w:sz w:val="24"/>
          <w:szCs w:val="24"/>
        </w:rPr>
        <w:t>t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e</w:t>
      </w:r>
      <w:r w:rsidRPr="004A277C">
        <w:rPr>
          <w:sz w:val="24"/>
          <w:szCs w:val="24"/>
        </w:rPr>
        <w:t>nt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3"/>
          <w:sz w:val="24"/>
          <w:szCs w:val="24"/>
        </w:rPr>
        <w:t>t</w:t>
      </w:r>
      <w:r w:rsidRPr="004A277C">
        <w:rPr>
          <w:sz w:val="24"/>
          <w:szCs w:val="24"/>
        </w:rPr>
        <w:t>y</w:t>
      </w:r>
      <w:r w:rsidRPr="004A277C">
        <w:rPr>
          <w:spacing w:val="-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x</w:t>
      </w:r>
      <w:r w:rsidRPr="004A277C">
        <w:rPr>
          <w:sz w:val="24"/>
          <w:szCs w:val="24"/>
        </w:rPr>
        <w:t>is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ing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outs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de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of o</w:t>
      </w:r>
      <w:r w:rsidRPr="004A277C">
        <w:rPr>
          <w:spacing w:val="-1"/>
          <w:sz w:val="24"/>
          <w:szCs w:val="24"/>
        </w:rPr>
        <w:t>u</w:t>
      </w:r>
      <w:r w:rsidRPr="004A277C">
        <w:rPr>
          <w:sz w:val="24"/>
          <w:szCs w:val="24"/>
        </w:rPr>
        <w:t>r biolo</w:t>
      </w:r>
      <w:r w:rsidRPr="004A277C">
        <w:rPr>
          <w:spacing w:val="2"/>
          <w:sz w:val="24"/>
          <w:szCs w:val="24"/>
        </w:rPr>
        <w:t>g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,</w:t>
      </w:r>
      <w:r w:rsidRPr="004A277C">
        <w:rPr>
          <w:spacing w:val="5"/>
          <w:sz w:val="24"/>
          <w:szCs w:val="24"/>
        </w:rPr>
        <w:t xml:space="preserve"> 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t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z w:val="24"/>
          <w:szCs w:val="24"/>
        </w:rPr>
        <w:t>in cont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ol of our</w:t>
      </w:r>
      <w:r w:rsidRPr="004A277C">
        <w:rPr>
          <w:spacing w:val="-1"/>
          <w:sz w:val="24"/>
          <w:szCs w:val="24"/>
        </w:rPr>
        <w:t xml:space="preserve"> ac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thou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hts.</w:t>
      </w:r>
    </w:p>
    <w:p w:rsidR="00052814" w:rsidRPr="004A277C" w:rsidRDefault="004A277C" w:rsidP="004A277C">
      <w:pPr>
        <w:pStyle w:val="ListParagraph"/>
        <w:numPr>
          <w:ilvl w:val="0"/>
          <w:numId w:val="2"/>
        </w:numPr>
        <w:spacing w:before="2"/>
        <w:rPr>
          <w:sz w:val="24"/>
          <w:szCs w:val="24"/>
        </w:rPr>
      </w:pPr>
      <w:r w:rsidRPr="004A277C">
        <w:rPr>
          <w:sz w:val="24"/>
          <w:szCs w:val="24"/>
        </w:rPr>
        <w:t>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p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s</w:t>
      </w:r>
      <w:r w:rsidRPr="004A277C">
        <w:rPr>
          <w:spacing w:val="3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ca</w:t>
      </w:r>
      <w:r w:rsidRPr="004A277C">
        <w:rPr>
          <w:sz w:val="24"/>
          <w:szCs w:val="24"/>
        </w:rPr>
        <w:t>l br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in </w:t>
      </w:r>
      <w:r w:rsidRPr="004A277C">
        <w:rPr>
          <w:spacing w:val="2"/>
          <w:sz w:val="24"/>
          <w:szCs w:val="24"/>
        </w:rPr>
        <w:t>w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s </w:t>
      </w:r>
      <w:r w:rsidRPr="004A277C">
        <w:rPr>
          <w:spacing w:val="3"/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rv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, in p</w:t>
      </w:r>
      <w:r w:rsidRPr="004A277C">
        <w:rPr>
          <w:spacing w:val="2"/>
          <w:sz w:val="24"/>
          <w:szCs w:val="24"/>
        </w:rPr>
        <w:t>a</w:t>
      </w:r>
      <w:r w:rsidRPr="004A277C">
        <w:rPr>
          <w:sz w:val="24"/>
          <w:szCs w:val="24"/>
        </w:rPr>
        <w:t xml:space="preserve">rt,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s a </w:t>
      </w:r>
      <w:r w:rsidRPr="004A277C">
        <w:rPr>
          <w:spacing w:val="-2"/>
          <w:sz w:val="24"/>
          <w:szCs w:val="24"/>
        </w:rPr>
        <w:t>c</w:t>
      </w:r>
      <w:r w:rsidRPr="004A277C">
        <w:rPr>
          <w:sz w:val="24"/>
          <w:szCs w:val="24"/>
        </w:rPr>
        <w:t>on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ec</w:t>
      </w:r>
      <w:r w:rsidRPr="004A277C">
        <w:rPr>
          <w:spacing w:val="3"/>
          <w:sz w:val="24"/>
          <w:szCs w:val="24"/>
        </w:rPr>
        <w:t>t</w:t>
      </w:r>
      <w:r w:rsidRPr="004A277C">
        <w:rPr>
          <w:sz w:val="24"/>
          <w:szCs w:val="24"/>
        </w:rPr>
        <w:t>ion betw</w:t>
      </w:r>
      <w:r w:rsidRPr="004A277C">
        <w:rPr>
          <w:spacing w:val="-1"/>
          <w:sz w:val="24"/>
          <w:szCs w:val="24"/>
        </w:rPr>
        <w:t>ee</w:t>
      </w:r>
      <w:r w:rsidRPr="004A277C">
        <w:rPr>
          <w:sz w:val="24"/>
          <w:szCs w:val="24"/>
        </w:rPr>
        <w:t>n 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nd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b</w:t>
      </w:r>
      <w:r w:rsidRPr="004A277C">
        <w:rPr>
          <w:spacing w:val="2"/>
          <w:sz w:val="24"/>
          <w:szCs w:val="24"/>
        </w:rPr>
        <w:t>od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.</w:t>
      </w:r>
    </w:p>
    <w:p w:rsidR="00052814" w:rsidRPr="004A277C" w:rsidRDefault="004A277C" w:rsidP="004A277C">
      <w:pPr>
        <w:pStyle w:val="ListParagraph"/>
        <w:numPr>
          <w:ilvl w:val="0"/>
          <w:numId w:val="2"/>
        </w:numPr>
        <w:tabs>
          <w:tab w:val="left" w:pos="640"/>
        </w:tabs>
        <w:spacing w:before="21" w:line="260" w:lineRule="exact"/>
        <w:ind w:right="335"/>
        <w:rPr>
          <w:sz w:val="24"/>
          <w:szCs w:val="24"/>
        </w:rPr>
      </w:pPr>
      <w:r w:rsidRPr="004A277C">
        <w:rPr>
          <w:sz w:val="24"/>
          <w:szCs w:val="24"/>
        </w:rPr>
        <w:t>Ch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in </w:t>
      </w:r>
      <w:r w:rsidRPr="004A277C">
        <w:rPr>
          <w:spacing w:val="1"/>
          <w:sz w:val="24"/>
          <w:szCs w:val="24"/>
        </w:rPr>
        <w:t>m</w:t>
      </w:r>
      <w:r w:rsidRPr="004A277C">
        <w:rPr>
          <w:sz w:val="24"/>
          <w:szCs w:val="24"/>
        </w:rPr>
        <w:t>od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rn tim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 for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u</w:t>
      </w:r>
      <w:r w:rsidRPr="004A277C">
        <w:rPr>
          <w:sz w:val="24"/>
          <w:szCs w:val="24"/>
        </w:rPr>
        <w:t>ros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ien</w:t>
      </w:r>
      <w:r w:rsidRPr="004A277C">
        <w:rPr>
          <w:spacing w:val="1"/>
          <w:sz w:val="24"/>
          <w:szCs w:val="24"/>
        </w:rPr>
        <w:t>c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is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o und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rst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how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bio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2"/>
          <w:sz w:val="24"/>
          <w:szCs w:val="24"/>
        </w:rPr>
        <w:t>o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i</w:t>
      </w:r>
      <w:r w:rsidRPr="004A277C">
        <w:rPr>
          <w:spacing w:val="2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5"/>
          <w:sz w:val="24"/>
          <w:szCs w:val="24"/>
        </w:rPr>
        <w:t xml:space="preserve"> </w:t>
      </w:r>
      <w:r w:rsidRPr="004A277C">
        <w:rPr>
          <w:sz w:val="24"/>
          <w:szCs w:val="24"/>
        </w:rPr>
        <w:t>b</w:t>
      </w:r>
      <w:r w:rsidRPr="004A277C">
        <w:rPr>
          <w:spacing w:val="-1"/>
          <w:sz w:val="24"/>
          <w:szCs w:val="24"/>
        </w:rPr>
        <w:t>ra</w:t>
      </w:r>
      <w:r w:rsidRPr="004A277C">
        <w:rPr>
          <w:sz w:val="24"/>
          <w:szCs w:val="24"/>
        </w:rPr>
        <w:t xml:space="preserve">in </w:t>
      </w:r>
      <w:r w:rsidRPr="004A277C">
        <w:rPr>
          <w:sz w:val="24"/>
          <w:szCs w:val="24"/>
        </w:rPr>
        <w:t>prod</w:t>
      </w:r>
      <w:r w:rsidRPr="004A277C">
        <w:rPr>
          <w:spacing w:val="2"/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s the ment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 pro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 xml:space="preserve">sses 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f the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nds</w:t>
      </w:r>
    </w:p>
    <w:p w:rsidR="00052814" w:rsidRPr="004A277C" w:rsidRDefault="004A277C" w:rsidP="004A277C">
      <w:pPr>
        <w:pStyle w:val="ListParagraph"/>
        <w:numPr>
          <w:ilvl w:val="0"/>
          <w:numId w:val="2"/>
        </w:numPr>
        <w:tabs>
          <w:tab w:val="left" w:pos="640"/>
        </w:tabs>
        <w:ind w:right="366"/>
        <w:rPr>
          <w:sz w:val="24"/>
          <w:szCs w:val="24"/>
        </w:rPr>
      </w:pPr>
      <w:r w:rsidRPr="004A277C">
        <w:rPr>
          <w:spacing w:val="1"/>
          <w:sz w:val="24"/>
          <w:szCs w:val="24"/>
        </w:rPr>
        <w:t>S</w:t>
      </w:r>
      <w:r w:rsidRPr="004A277C">
        <w:rPr>
          <w:sz w:val="24"/>
          <w:szCs w:val="24"/>
        </w:rPr>
        <w:t>ome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osci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st wo</w:t>
      </w:r>
      <w:r w:rsidRPr="004A277C">
        <w:rPr>
          <w:spacing w:val="2"/>
          <w:sz w:val="24"/>
          <w:szCs w:val="24"/>
        </w:rPr>
        <w:t>r</w:t>
      </w:r>
      <w:r w:rsidRPr="004A277C">
        <w:rPr>
          <w:sz w:val="24"/>
          <w:szCs w:val="24"/>
        </w:rPr>
        <w:t xml:space="preserve">k in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spa</w:t>
      </w:r>
      <w:r w:rsidRPr="004A277C">
        <w:rPr>
          <w:spacing w:val="-2"/>
          <w:sz w:val="24"/>
          <w:szCs w:val="24"/>
        </w:rPr>
        <w:t>c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w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p</w:t>
      </w:r>
      <w:r w:rsidRPr="004A277C">
        <w:rPr>
          <w:spacing w:val="5"/>
          <w:sz w:val="24"/>
          <w:szCs w:val="24"/>
        </w:rPr>
        <w:t>s</w:t>
      </w:r>
      <w:r w:rsidRPr="004A277C">
        <w:rPr>
          <w:spacing w:val="-2"/>
          <w:sz w:val="24"/>
          <w:szCs w:val="24"/>
        </w:rPr>
        <w:t>y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holo</w:t>
      </w:r>
      <w:r w:rsidRPr="004A277C">
        <w:rPr>
          <w:spacing w:val="3"/>
          <w:sz w:val="24"/>
          <w:szCs w:val="24"/>
        </w:rPr>
        <w:t>g</w:t>
      </w:r>
      <w:r w:rsidRPr="004A277C">
        <w:rPr>
          <w:sz w:val="24"/>
          <w:szCs w:val="24"/>
        </w:rPr>
        <w:t>y</w:t>
      </w:r>
      <w:r w:rsidRPr="004A277C">
        <w:rPr>
          <w:spacing w:val="-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</w:t>
      </w:r>
      <w:r w:rsidRPr="004A277C">
        <w:rPr>
          <w:spacing w:val="2"/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ien</w:t>
      </w:r>
      <w:r w:rsidRPr="004A277C">
        <w:rPr>
          <w:spacing w:val="1"/>
          <w:sz w:val="24"/>
          <w:szCs w:val="24"/>
        </w:rPr>
        <w:t>c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in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rs</w:t>
      </w:r>
      <w:r w:rsidRPr="004A277C">
        <w:rPr>
          <w:spacing w:val="-1"/>
          <w:sz w:val="24"/>
          <w:szCs w:val="24"/>
        </w:rPr>
        <w:t>ec</w:t>
      </w:r>
      <w:r w:rsidRPr="004A277C">
        <w:rPr>
          <w:sz w:val="24"/>
          <w:szCs w:val="24"/>
        </w:rPr>
        <w:t>t: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ond</w:t>
      </w:r>
      <w:r w:rsidRPr="004A277C">
        <w:rPr>
          <w:spacing w:val="2"/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 xml:space="preserve">t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ir wo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k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 nu</w:t>
      </w:r>
      <w:r w:rsidRPr="004A277C">
        <w:rPr>
          <w:spacing w:val="1"/>
          <w:sz w:val="24"/>
          <w:szCs w:val="24"/>
        </w:rPr>
        <w:t>m</w:t>
      </w:r>
      <w:r w:rsidRPr="004A277C">
        <w:rPr>
          <w:sz w:val="24"/>
          <w:szCs w:val="24"/>
        </w:rPr>
        <w:t>b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r </w:t>
      </w:r>
      <w:r w:rsidRPr="004A277C">
        <w:rPr>
          <w:spacing w:val="1"/>
          <w:sz w:val="24"/>
          <w:szCs w:val="24"/>
        </w:rPr>
        <w:t>o</w:t>
      </w:r>
      <w:r w:rsidRPr="004A277C">
        <w:rPr>
          <w:sz w:val="24"/>
          <w:szCs w:val="24"/>
        </w:rPr>
        <w:t>f di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fe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nt 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ls, </w:t>
      </w:r>
      <w:r w:rsidRPr="004A277C">
        <w:rPr>
          <w:spacing w:val="1"/>
          <w:sz w:val="24"/>
          <w:szCs w:val="24"/>
        </w:rPr>
        <w:t>s</w:t>
      </w:r>
      <w:r w:rsidRPr="004A277C">
        <w:rPr>
          <w:sz w:val="24"/>
          <w:szCs w:val="24"/>
        </w:rPr>
        <w:t>tu</w:t>
      </w:r>
      <w:r w:rsidRPr="004A277C">
        <w:rPr>
          <w:spacing w:val="3"/>
          <w:sz w:val="24"/>
          <w:szCs w:val="24"/>
        </w:rPr>
        <w:t>d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i</w:t>
      </w:r>
      <w:r w:rsidRPr="004A277C">
        <w:rPr>
          <w:spacing w:val="3"/>
          <w:sz w:val="24"/>
          <w:szCs w:val="24"/>
        </w:rPr>
        <w:t>n</w:t>
      </w:r>
      <w:r w:rsidRPr="004A277C">
        <w:rPr>
          <w:sz w:val="24"/>
          <w:szCs w:val="24"/>
        </w:rPr>
        <w:t>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mo</w:t>
      </w:r>
      <w:r w:rsidRPr="004A277C">
        <w:rPr>
          <w:spacing w:val="1"/>
          <w:sz w:val="24"/>
          <w:szCs w:val="24"/>
        </w:rPr>
        <w:t>le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 xml:space="preserve">ules, 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 xml:space="preserve">s, </w:t>
      </w:r>
      <w:r w:rsidRPr="004A277C">
        <w:rPr>
          <w:spacing w:val="5"/>
          <w:sz w:val="24"/>
          <w:szCs w:val="24"/>
        </w:rPr>
        <w:t>s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stems of t</w:t>
      </w:r>
      <w:r w:rsidRPr="004A277C">
        <w:rPr>
          <w:spacing w:val="2"/>
          <w:sz w:val="24"/>
          <w:szCs w:val="24"/>
        </w:rPr>
        <w:t>h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br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 xml:space="preserve">in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 xml:space="preserve">o 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lucid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3"/>
          <w:sz w:val="24"/>
          <w:szCs w:val="24"/>
        </w:rPr>
        <w:t>t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the me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ni</w:t>
      </w:r>
      <w:r w:rsidRPr="004A277C">
        <w:rPr>
          <w:spacing w:val="1"/>
          <w:sz w:val="24"/>
          <w:szCs w:val="24"/>
        </w:rPr>
        <w:t>s</w:t>
      </w:r>
      <w:r w:rsidRPr="004A277C">
        <w:rPr>
          <w:sz w:val="24"/>
          <w:szCs w:val="24"/>
        </w:rPr>
        <w:t xml:space="preserve">ms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 unde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e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our sophistic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ted </w:t>
      </w:r>
      <w:r w:rsidRPr="004A277C">
        <w:rPr>
          <w:spacing w:val="2"/>
          <w:sz w:val="24"/>
          <w:szCs w:val="24"/>
        </w:rPr>
        <w:t>m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ntal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bi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i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ies</w:t>
      </w:r>
    </w:p>
    <w:p w:rsidR="00052814" w:rsidRDefault="00052814">
      <w:pPr>
        <w:spacing w:before="16" w:line="260" w:lineRule="exact"/>
        <w:rPr>
          <w:sz w:val="26"/>
          <w:szCs w:val="26"/>
        </w:rPr>
      </w:pPr>
    </w:p>
    <w:p w:rsidR="00052814" w:rsidRDefault="004A277C">
      <w:pPr>
        <w:ind w:left="100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</w:t>
      </w:r>
    </w:p>
    <w:p w:rsidR="00052814" w:rsidRPr="004A277C" w:rsidRDefault="004A277C" w:rsidP="004A277C">
      <w:pPr>
        <w:pStyle w:val="ListParagraph"/>
        <w:numPr>
          <w:ilvl w:val="0"/>
          <w:numId w:val="2"/>
        </w:numPr>
        <w:tabs>
          <w:tab w:val="left" w:pos="640"/>
        </w:tabs>
        <w:spacing w:before="3"/>
        <w:ind w:right="300"/>
        <w:rPr>
          <w:sz w:val="24"/>
          <w:szCs w:val="24"/>
        </w:rPr>
      </w:pPr>
      <w:r w:rsidRPr="004A277C">
        <w:rPr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s a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spe</w:t>
      </w:r>
      <w:r w:rsidRPr="004A277C">
        <w:rPr>
          <w:spacing w:val="-2"/>
          <w:sz w:val="24"/>
          <w:szCs w:val="24"/>
        </w:rPr>
        <w:t>c</w:t>
      </w:r>
      <w:r w:rsidRPr="004A277C">
        <w:rPr>
          <w:spacing w:val="3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iz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 for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dif</w:t>
      </w:r>
      <w:r w:rsidRPr="004A277C">
        <w:rPr>
          <w:spacing w:val="-1"/>
          <w:sz w:val="24"/>
          <w:szCs w:val="24"/>
        </w:rPr>
        <w:t>fe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nt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z w:val="24"/>
          <w:szCs w:val="24"/>
        </w:rPr>
        <w:t>fun</w:t>
      </w:r>
      <w:r w:rsidRPr="004A277C">
        <w:rPr>
          <w:spacing w:val="-2"/>
          <w:sz w:val="24"/>
          <w:szCs w:val="24"/>
        </w:rPr>
        <w:t>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ons: some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se</w:t>
      </w:r>
      <w:r w:rsidRPr="004A277C">
        <w:rPr>
          <w:spacing w:val="-2"/>
          <w:sz w:val="24"/>
          <w:szCs w:val="24"/>
        </w:rPr>
        <w:t>c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pacing w:val="3"/>
          <w:sz w:val="24"/>
          <w:szCs w:val="24"/>
        </w:rPr>
        <w:t>t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hormon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s, oth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jo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 to fo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m prote</w:t>
      </w:r>
      <w:r w:rsidRPr="004A277C">
        <w:rPr>
          <w:spacing w:val="-2"/>
          <w:sz w:val="24"/>
          <w:szCs w:val="24"/>
        </w:rPr>
        <w:t>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ve b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ie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s s</w:t>
      </w:r>
      <w:r w:rsidRPr="004A277C">
        <w:rPr>
          <w:spacing w:val="3"/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 xml:space="preserve">h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</w:t>
      </w:r>
      <w:r w:rsidRPr="004A277C">
        <w:rPr>
          <w:spacing w:val="5"/>
          <w:sz w:val="24"/>
          <w:szCs w:val="24"/>
        </w:rPr>
        <w:t xml:space="preserve"> 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our ski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 xml:space="preserve">,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sti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l o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rs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ontr</w:t>
      </w:r>
      <w:r w:rsidRPr="004A277C">
        <w:rPr>
          <w:spacing w:val="-1"/>
          <w:sz w:val="24"/>
          <w:szCs w:val="24"/>
        </w:rPr>
        <w:t>ac</w:t>
      </w:r>
      <w:r w:rsidRPr="004A277C">
        <w:rPr>
          <w:sz w:val="24"/>
          <w:szCs w:val="24"/>
        </w:rPr>
        <w:t>t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f</w:t>
      </w:r>
      <w:r w:rsidRPr="004A277C">
        <w:rPr>
          <w:spacing w:val="-1"/>
          <w:sz w:val="24"/>
          <w:szCs w:val="24"/>
        </w:rPr>
        <w:t>o</w:t>
      </w:r>
      <w:r w:rsidRPr="004A277C">
        <w:rPr>
          <w:sz w:val="24"/>
          <w:szCs w:val="24"/>
        </w:rPr>
        <w:t>rm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muscl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 in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ur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bo</w:t>
      </w:r>
      <w:r w:rsidRPr="004A277C">
        <w:rPr>
          <w:spacing w:val="5"/>
          <w:sz w:val="24"/>
          <w:szCs w:val="24"/>
        </w:rPr>
        <w:t>d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.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4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ons </w:t>
      </w:r>
      <w:r w:rsidRPr="004A277C">
        <w:rPr>
          <w:spacing w:val="2"/>
          <w:sz w:val="24"/>
          <w:szCs w:val="24"/>
        </w:rPr>
        <w:t>f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ll in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ca</w:t>
      </w:r>
      <w:r w:rsidRPr="004A277C">
        <w:rPr>
          <w:sz w:val="24"/>
          <w:szCs w:val="24"/>
        </w:rPr>
        <w:t>t</w:t>
      </w:r>
      <w:r w:rsidRPr="004A277C">
        <w:rPr>
          <w:spacing w:val="2"/>
          <w:sz w:val="24"/>
          <w:szCs w:val="24"/>
        </w:rPr>
        <w:t>e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o</w:t>
      </w:r>
      <w:r w:rsidRPr="004A277C">
        <w:rPr>
          <w:spacing w:val="4"/>
          <w:sz w:val="24"/>
          <w:szCs w:val="24"/>
        </w:rPr>
        <w:t>r</w:t>
      </w:r>
      <w:r w:rsidRPr="004A277C">
        <w:rPr>
          <w:sz w:val="24"/>
          <w:szCs w:val="24"/>
        </w:rPr>
        <w:t>y</w:t>
      </w:r>
      <w:r w:rsidRPr="004A277C">
        <w:rPr>
          <w:spacing w:val="-3"/>
          <w:sz w:val="24"/>
          <w:szCs w:val="24"/>
        </w:rPr>
        <w:t xml:space="preserve"> </w:t>
      </w:r>
      <w:r w:rsidRPr="004A277C">
        <w:rPr>
          <w:sz w:val="24"/>
          <w:szCs w:val="24"/>
        </w:rPr>
        <w:t>for</w:t>
      </w:r>
      <w:r w:rsidRPr="004A277C">
        <w:rPr>
          <w:spacing w:val="-1"/>
          <w:sz w:val="24"/>
          <w:szCs w:val="24"/>
        </w:rPr>
        <w:t xml:space="preserve"> c</w:t>
      </w:r>
      <w:r w:rsidRPr="004A277C">
        <w:rPr>
          <w:sz w:val="24"/>
          <w:szCs w:val="24"/>
        </w:rPr>
        <w:t>om</w:t>
      </w:r>
      <w:r w:rsidRPr="004A277C">
        <w:rPr>
          <w:spacing w:val="3"/>
          <w:sz w:val="24"/>
          <w:szCs w:val="24"/>
        </w:rPr>
        <w:t>m</w:t>
      </w:r>
      <w:r w:rsidRPr="004A277C">
        <w:rPr>
          <w:sz w:val="24"/>
          <w:szCs w:val="24"/>
        </w:rPr>
        <w:t>unic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ons</w:t>
      </w:r>
    </w:p>
    <w:p w:rsidR="00052814" w:rsidRPr="004A277C" w:rsidRDefault="004A277C" w:rsidP="004A277C">
      <w:pPr>
        <w:pStyle w:val="ListParagraph"/>
        <w:numPr>
          <w:ilvl w:val="0"/>
          <w:numId w:val="2"/>
        </w:numPr>
        <w:tabs>
          <w:tab w:val="left" w:pos="640"/>
        </w:tabs>
        <w:spacing w:before="25" w:line="260" w:lineRule="exact"/>
        <w:ind w:right="920"/>
        <w:rPr>
          <w:sz w:val="24"/>
          <w:szCs w:val="24"/>
        </w:rPr>
      </w:pP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ac</w:t>
      </w:r>
      <w:r w:rsidRPr="004A277C">
        <w:rPr>
          <w:sz w:val="24"/>
          <w:szCs w:val="24"/>
        </w:rPr>
        <w:t>h of</w:t>
      </w:r>
      <w:r w:rsidRPr="004A277C">
        <w:rPr>
          <w:spacing w:val="4"/>
          <w:sz w:val="24"/>
          <w:szCs w:val="24"/>
        </w:rPr>
        <w:t xml:space="preserve"> 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our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100 bi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ons is o</w:t>
      </w:r>
      <w:r w:rsidRPr="004A277C">
        <w:rPr>
          <w:spacing w:val="2"/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ni</w:t>
      </w:r>
      <w:r w:rsidRPr="004A277C">
        <w:rPr>
          <w:spacing w:val="2"/>
          <w:sz w:val="24"/>
          <w:szCs w:val="24"/>
        </w:rPr>
        <w:t>z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 in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o si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thw</w:t>
      </w:r>
      <w:r w:rsidRPr="004A277C">
        <w:rPr>
          <w:spacing w:val="4"/>
          <w:sz w:val="24"/>
          <w:szCs w:val="24"/>
        </w:rPr>
        <w:t>a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s to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m</w:t>
      </w:r>
      <w:r w:rsidRPr="004A277C">
        <w:rPr>
          <w:spacing w:val="1"/>
          <w:sz w:val="24"/>
          <w:szCs w:val="24"/>
        </w:rPr>
        <w:t>m</w:t>
      </w:r>
      <w:r w:rsidRPr="004A277C">
        <w:rPr>
          <w:sz w:val="24"/>
          <w:szCs w:val="24"/>
        </w:rPr>
        <w:t>unic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te via </w:t>
      </w:r>
      <w:r w:rsidRPr="004A277C">
        <w:rPr>
          <w:spacing w:val="2"/>
          <w:sz w:val="24"/>
          <w:szCs w:val="24"/>
        </w:rPr>
        <w:t>s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pt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</w:t>
      </w:r>
      <w:r w:rsidRPr="004A277C">
        <w:rPr>
          <w:spacing w:val="2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nsm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ss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on. </w:t>
      </w:r>
      <w:r w:rsidRPr="004A277C">
        <w:rPr>
          <w:spacing w:val="-1"/>
          <w:sz w:val="24"/>
          <w:szCs w:val="24"/>
        </w:rPr>
        <w:t>W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t </w:t>
      </w:r>
      <w:r w:rsidRPr="004A277C">
        <w:rPr>
          <w:spacing w:val="1"/>
          <w:sz w:val="24"/>
          <w:szCs w:val="24"/>
        </w:rPr>
        <w:t>m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k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 ne</w:t>
      </w:r>
      <w:r w:rsidRPr="004A277C">
        <w:rPr>
          <w:spacing w:val="-1"/>
          <w:sz w:val="24"/>
          <w:szCs w:val="24"/>
        </w:rPr>
        <w:t>u</w:t>
      </w:r>
      <w:r w:rsidRPr="004A277C">
        <w:rPr>
          <w:sz w:val="24"/>
          <w:szCs w:val="24"/>
        </w:rPr>
        <w:t>rons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ood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 commun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ca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 is their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unique stru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tur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.</w:t>
      </w:r>
    </w:p>
    <w:p w:rsidR="00052814" w:rsidRPr="004A277C" w:rsidRDefault="004A277C" w:rsidP="004A277C">
      <w:pPr>
        <w:pStyle w:val="ListParagraph"/>
        <w:numPr>
          <w:ilvl w:val="0"/>
          <w:numId w:val="2"/>
        </w:numPr>
        <w:tabs>
          <w:tab w:val="left" w:pos="640"/>
        </w:tabs>
        <w:spacing w:before="19" w:line="260" w:lineRule="exact"/>
        <w:ind w:right="498"/>
        <w:rPr>
          <w:sz w:val="24"/>
          <w:szCs w:val="24"/>
        </w:rPr>
      </w:pPr>
      <w:r w:rsidRPr="004A277C">
        <w:rPr>
          <w:sz w:val="24"/>
          <w:szCs w:val="24"/>
        </w:rPr>
        <w:t xml:space="preserve">A </w:t>
      </w:r>
      <w:r w:rsidRPr="004A277C">
        <w:rPr>
          <w:spacing w:val="2"/>
          <w:sz w:val="24"/>
          <w:szCs w:val="24"/>
        </w:rPr>
        <w:t>t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pi</w:t>
      </w:r>
      <w:r w:rsidRPr="004A277C">
        <w:rPr>
          <w:spacing w:val="2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 neu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on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on</w:t>
      </w:r>
      <w:r w:rsidRPr="004A277C">
        <w:rPr>
          <w:spacing w:val="3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ins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wo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dis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 xml:space="preserve">inct </w:t>
      </w:r>
      <w:r w:rsidRPr="004A277C">
        <w:rPr>
          <w:spacing w:val="1"/>
          <w:sz w:val="24"/>
          <w:szCs w:val="24"/>
        </w:rPr>
        <w:t>z</w:t>
      </w:r>
      <w:r w:rsidRPr="004A277C">
        <w:rPr>
          <w:sz w:val="24"/>
          <w:szCs w:val="24"/>
        </w:rPr>
        <w:t>on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 to r</w:t>
      </w:r>
      <w:r w:rsidRPr="004A277C">
        <w:rPr>
          <w:spacing w:val="-1"/>
          <w:sz w:val="24"/>
          <w:szCs w:val="24"/>
        </w:rPr>
        <w:t>ece</w:t>
      </w:r>
      <w:r w:rsidRPr="004A277C">
        <w:rPr>
          <w:sz w:val="24"/>
          <w:szCs w:val="24"/>
        </w:rPr>
        <w:t>ive s</w:t>
      </w:r>
      <w:r w:rsidRPr="004A277C">
        <w:rPr>
          <w:spacing w:val="2"/>
          <w:sz w:val="24"/>
          <w:szCs w:val="24"/>
        </w:rPr>
        <w:t>i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ls fr</w:t>
      </w:r>
      <w:r w:rsidRPr="004A277C">
        <w:rPr>
          <w:spacing w:val="-1"/>
          <w:sz w:val="24"/>
          <w:szCs w:val="24"/>
        </w:rPr>
        <w:t>o</w:t>
      </w:r>
      <w:r w:rsidRPr="004A277C">
        <w:rPr>
          <w:sz w:val="24"/>
          <w:szCs w:val="24"/>
        </w:rPr>
        <w:t>m o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ons,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tr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nsm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ss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on </w:t>
      </w:r>
      <w:r w:rsidRPr="004A277C">
        <w:rPr>
          <w:spacing w:val="1"/>
          <w:sz w:val="24"/>
          <w:szCs w:val="24"/>
        </w:rPr>
        <w:t>z</w:t>
      </w:r>
      <w:r w:rsidRPr="004A277C">
        <w:rPr>
          <w:sz w:val="24"/>
          <w:szCs w:val="24"/>
        </w:rPr>
        <w:t>one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si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 to pass on si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ls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o other</w:t>
      </w:r>
      <w:r w:rsidRPr="004A277C">
        <w:rPr>
          <w:spacing w:val="-1"/>
          <w:sz w:val="24"/>
          <w:szCs w:val="24"/>
        </w:rPr>
        <w:t xml:space="preserve"> ce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s. The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pt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ve</w:t>
      </w:r>
      <w:r w:rsidRPr="004A277C">
        <w:rPr>
          <w:spacing w:val="1"/>
          <w:sz w:val="24"/>
          <w:szCs w:val="24"/>
        </w:rPr>
        <w:t xml:space="preserve"> z</w:t>
      </w:r>
      <w:r w:rsidRPr="004A277C">
        <w:rPr>
          <w:sz w:val="24"/>
          <w:szCs w:val="24"/>
        </w:rPr>
        <w:t>one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is </w:t>
      </w:r>
      <w:r w:rsidRPr="004A277C">
        <w:rPr>
          <w:spacing w:val="1"/>
          <w:sz w:val="24"/>
          <w:szCs w:val="24"/>
        </w:rPr>
        <w:t>m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de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up 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the 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ndrit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 br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hing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out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f</w:t>
      </w:r>
      <w:r w:rsidRPr="004A277C">
        <w:rPr>
          <w:sz w:val="24"/>
          <w:szCs w:val="24"/>
        </w:rPr>
        <w:t xml:space="preserve">rom the </w:t>
      </w:r>
      <w:r w:rsidRPr="004A277C">
        <w:rPr>
          <w:spacing w:val="-2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bo</w:t>
      </w:r>
      <w:r w:rsidRPr="004A277C">
        <w:rPr>
          <w:spacing w:val="5"/>
          <w:sz w:val="24"/>
          <w:szCs w:val="24"/>
        </w:rPr>
        <w:t>d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, while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tr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nsm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ss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on </w:t>
      </w:r>
      <w:r w:rsidRPr="004A277C">
        <w:rPr>
          <w:spacing w:val="1"/>
          <w:sz w:val="24"/>
          <w:szCs w:val="24"/>
        </w:rPr>
        <w:t>z</w:t>
      </w:r>
      <w:r w:rsidRPr="004A277C">
        <w:rPr>
          <w:sz w:val="24"/>
          <w:szCs w:val="24"/>
        </w:rPr>
        <w:t>one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is </w:t>
      </w:r>
      <w:r w:rsidRPr="004A277C">
        <w:rPr>
          <w:spacing w:val="1"/>
          <w:sz w:val="24"/>
          <w:szCs w:val="24"/>
        </w:rPr>
        <w:t>m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-2"/>
          <w:sz w:val="24"/>
          <w:szCs w:val="24"/>
        </w:rPr>
        <w:t>d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up 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the 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2"/>
          <w:sz w:val="24"/>
          <w:szCs w:val="24"/>
        </w:rPr>
        <w:t>x</w:t>
      </w:r>
      <w:r w:rsidRPr="004A277C">
        <w:rPr>
          <w:sz w:val="24"/>
          <w:szCs w:val="24"/>
        </w:rPr>
        <w:t xml:space="preserve">on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te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 bou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ons.</w:t>
      </w:r>
    </w:p>
    <w:p w:rsidR="00052814" w:rsidRDefault="004A277C">
      <w:pPr>
        <w:spacing w:before="2"/>
        <w:ind w:left="82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15pt;height:288.85pt">
            <v:imagedata r:id="rId5" o:title=""/>
          </v:shape>
        </w:pict>
      </w:r>
    </w:p>
    <w:p w:rsidR="00052814" w:rsidRDefault="00052814">
      <w:pPr>
        <w:spacing w:before="12" w:line="260" w:lineRule="exact"/>
        <w:rPr>
          <w:sz w:val="26"/>
          <w:szCs w:val="26"/>
        </w:rPr>
      </w:pPr>
    </w:p>
    <w:p w:rsidR="00052814" w:rsidRDefault="004A277C">
      <w:pPr>
        <w:tabs>
          <w:tab w:val="left" w:pos="640"/>
        </w:tabs>
        <w:ind w:left="640" w:right="493" w:hanging="360"/>
        <w:rPr>
          <w:sz w:val="24"/>
          <w:szCs w:val="24"/>
        </w:rPr>
        <w:sectPr w:rsidR="00052814">
          <w:pgSz w:w="12240" w:h="15840"/>
          <w:pgMar w:top="600" w:right="740" w:bottom="280" w:left="980" w:header="720" w:footer="720" w:gutter="0"/>
          <w:cols w:space="720"/>
        </w:sectPr>
      </w:pPr>
      <w:r>
        <w:rPr>
          <w:sz w:val="24"/>
          <w:szCs w:val="24"/>
        </w:rPr>
        <w:tab/>
        <w:t>The</w:t>
      </w:r>
      <w:r>
        <w:rPr>
          <w:spacing w:val="-1"/>
          <w:sz w:val="24"/>
          <w:szCs w:val="24"/>
        </w:rPr>
        <w:t xml:space="preserve"> 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 the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 b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ins with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bo</w:t>
      </w:r>
      <w:r>
        <w:rPr>
          <w:spacing w:val="2"/>
          <w:sz w:val="24"/>
          <w:szCs w:val="24"/>
        </w:rPr>
        <w:t>d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 The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bo</w:t>
      </w:r>
      <w:r>
        <w:rPr>
          <w:spacing w:val="5"/>
          <w:sz w:val="24"/>
          <w:szCs w:val="24"/>
        </w:rPr>
        <w:t>d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ontains most of the vi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or</w:t>
      </w:r>
      <w:r>
        <w:rPr>
          <w:spacing w:val="-3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s, which </w:t>
      </w:r>
      <w:r>
        <w:rPr>
          <w:spacing w:val="1"/>
          <w:sz w:val="24"/>
          <w:szCs w:val="24"/>
        </w:rPr>
        <w:t>k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 xml:space="preserve">p the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ll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bo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numb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 of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oje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ons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ndrit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which look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lot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 lon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 st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tchi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of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  The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ndrit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 xml:space="preserve">h out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other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re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ive s</w:t>
      </w:r>
      <w:r>
        <w:rPr>
          <w:spacing w:val="2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be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 thro</w:t>
      </w:r>
      <w:r>
        <w:rPr>
          <w:spacing w:val="2"/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 the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ndrite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to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ce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bo</w:t>
      </w:r>
      <w:r>
        <w:rPr>
          <w:spacing w:val="2"/>
          <w:sz w:val="24"/>
          <w:szCs w:val="24"/>
        </w:rPr>
        <w:t>d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ome si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 will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o on to be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onv</w:t>
      </w:r>
      <w:r>
        <w:rPr>
          <w:spacing w:val="4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 down the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on.</w:t>
      </w:r>
    </w:p>
    <w:p w:rsidR="00052814" w:rsidRDefault="004A277C">
      <w:pPr>
        <w:spacing w:before="100"/>
        <w:ind w:left="369"/>
      </w:pPr>
      <w:r>
        <w:lastRenderedPageBreak/>
        <w:pict>
          <v:shape id="_x0000_i1026" type="#_x0000_t75" style="width:477.45pt;height:205.7pt">
            <v:imagedata r:id="rId6" o:title=""/>
          </v:shape>
        </w:pict>
      </w:r>
    </w:p>
    <w:p w:rsidR="00052814" w:rsidRDefault="004A277C">
      <w:pPr>
        <w:tabs>
          <w:tab w:val="left" w:pos="640"/>
        </w:tabs>
        <w:spacing w:before="17" w:line="260" w:lineRule="exact"/>
        <w:ind w:left="640" w:right="442" w:hanging="360"/>
        <w:rPr>
          <w:sz w:val="24"/>
          <w:szCs w:val="24"/>
        </w:rPr>
      </w:pPr>
      <w:r>
        <w:rPr>
          <w:sz w:val="24"/>
          <w:szCs w:val="24"/>
        </w:rPr>
        <w:tab/>
        <w:t>On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on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ives 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the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ece</w:t>
      </w:r>
      <w:r>
        <w:rPr>
          <w:sz w:val="24"/>
          <w:szCs w:val="24"/>
        </w:rPr>
        <w:t>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z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 it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is pass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down a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ong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ib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 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the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on, whi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 v</w:t>
      </w: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th.</w:t>
      </w:r>
    </w:p>
    <w:p w:rsidR="00052814" w:rsidRDefault="004A277C">
      <w:pPr>
        <w:tabs>
          <w:tab w:val="left" w:pos="640"/>
        </w:tabs>
        <w:spacing w:before="21" w:line="260" w:lineRule="exact"/>
        <w:ind w:left="640" w:right="330" w:hanging="36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ome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ons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short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ons, while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othe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 ha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ons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be</w:t>
      </w:r>
      <w:r>
        <w:rPr>
          <w:spacing w:val="-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1</w:t>
      </w:r>
      <w:r>
        <w:rPr>
          <w:sz w:val="24"/>
          <w:szCs w:val="24"/>
        </w:rPr>
        <w:t xml:space="preserve">m, in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th as th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 xml:space="preserve">tend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rom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our spine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 the bottom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our 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t.</w:t>
      </w:r>
    </w:p>
    <w:p w:rsidR="00052814" w:rsidRDefault="004A277C">
      <w:pPr>
        <w:tabs>
          <w:tab w:val="left" w:pos="640"/>
        </w:tabs>
        <w:ind w:left="640" w:right="416" w:hanging="360"/>
        <w:rPr>
          <w:sz w:val="24"/>
          <w:szCs w:val="24"/>
        </w:rPr>
      </w:pPr>
      <w:r>
        <w:rPr>
          <w:sz w:val="24"/>
          <w:szCs w:val="24"/>
        </w:rPr>
        <w:tab/>
        <w:t xml:space="preserve">At the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 of the</w:t>
      </w:r>
      <w:r>
        <w:rPr>
          <w:spacing w:val="-1"/>
          <w:sz w:val="24"/>
          <w:szCs w:val="24"/>
        </w:rPr>
        <w:t xml:space="preserve"> a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 xml:space="preserve">on,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ppro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the t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nsm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on, is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nother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lus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f b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s;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e</w:t>
      </w:r>
      <w:r>
        <w:rPr>
          <w:sz w:val="24"/>
          <w:szCs w:val="24"/>
        </w:rPr>
        <w:t>nd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on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ook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le </w:t>
      </w:r>
      <w:r>
        <w:rPr>
          <w:spacing w:val="-1"/>
          <w:sz w:val="24"/>
          <w:szCs w:val="24"/>
        </w:rPr>
        <w:t>fee</w:t>
      </w:r>
      <w:r>
        <w:rPr>
          <w:sz w:val="24"/>
          <w:szCs w:val="24"/>
        </w:rPr>
        <w:t xml:space="preserve">t and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ca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>d</w:t>
      </w:r>
      <w:r>
        <w:rPr>
          <w:spacing w:val="-1"/>
          <w:sz w:val="24"/>
          <w:szCs w:val="24"/>
        </w:rPr>
        <w:t>-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t or 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bou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ons or 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rmin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ends.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b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 xml:space="preserve">utons </w:t>
      </w:r>
      <w:r>
        <w:rPr>
          <w:spacing w:val="-1"/>
          <w:sz w:val="24"/>
          <w:szCs w:val="24"/>
        </w:rPr>
        <w:t>reac</w:t>
      </w:r>
      <w:r>
        <w:rPr>
          <w:sz w:val="24"/>
          <w:szCs w:val="24"/>
        </w:rPr>
        <w:t xml:space="preserve">h out and </w:t>
      </w:r>
      <w:r>
        <w:rPr>
          <w:spacing w:val="5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onn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ons with 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one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 n</w:t>
      </w:r>
      <w:r>
        <w:rPr>
          <w:spacing w:val="-2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ons to 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nsm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f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r.</w:t>
      </w:r>
    </w:p>
    <w:p w:rsidR="00052814" w:rsidRDefault="004A277C">
      <w:pPr>
        <w:spacing w:before="7"/>
        <w:ind w:left="2754"/>
      </w:pPr>
      <w:r>
        <w:pict>
          <v:shape id="_x0000_i1027" type="#_x0000_t75" style="width:274.3pt;height:159.45pt">
            <v:imagedata r:id="rId7" o:title=""/>
          </v:shape>
        </w:pict>
      </w:r>
    </w:p>
    <w:p w:rsidR="00052814" w:rsidRDefault="004A277C">
      <w:pPr>
        <w:tabs>
          <w:tab w:val="left" w:pos="640"/>
        </w:tabs>
        <w:spacing w:before="16" w:line="260" w:lineRule="exact"/>
        <w:ind w:left="640" w:right="117" w:hanging="360"/>
        <w:rPr>
          <w:sz w:val="24"/>
          <w:szCs w:val="24"/>
        </w:rPr>
      </w:pPr>
      <w:r>
        <w:rPr>
          <w:sz w:val="24"/>
          <w:szCs w:val="24"/>
        </w:rPr>
        <w:tab/>
        <w:t>A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twork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is bui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t. Ea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on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re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ive inpu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s 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hous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nds of oth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ons th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 their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ndrit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and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b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utons to 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 complex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twork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z w:val="24"/>
          <w:szCs w:val="24"/>
        </w:rPr>
        <w:t>in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 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nsf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r.</w:t>
      </w:r>
    </w:p>
    <w:p w:rsidR="00052814" w:rsidRDefault="004A277C">
      <w:pPr>
        <w:tabs>
          <w:tab w:val="left" w:pos="640"/>
        </w:tabs>
        <w:ind w:left="640" w:right="123" w:hanging="360"/>
        <w:rPr>
          <w:sz w:val="24"/>
          <w:szCs w:val="24"/>
        </w:rPr>
      </w:pPr>
      <w:r>
        <w:rPr>
          <w:sz w:val="24"/>
          <w:szCs w:val="24"/>
        </w:rPr>
        <w:tab/>
        <w:t xml:space="preserve">Glial 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s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ovide the st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tur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suppo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t, nouris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 xml:space="preserve">ment,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insulation ne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ro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ons. The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nd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ons 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 t</w:t>
      </w:r>
      <w:r>
        <w:rPr>
          <w:spacing w:val="3"/>
          <w:sz w:val="24"/>
          <w:szCs w:val="24"/>
        </w:rPr>
        <w:t>o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r,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th of io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s, ch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ls and blood 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ulatu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up the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our </w:t>
      </w:r>
      <w:r>
        <w:rPr>
          <w:spacing w:val="1"/>
          <w:sz w:val="24"/>
          <w:szCs w:val="24"/>
        </w:rPr>
        <w:t>b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in.</w:t>
      </w:r>
    </w:p>
    <w:p w:rsidR="00052814" w:rsidRDefault="00052814">
      <w:pPr>
        <w:spacing w:before="17" w:line="260" w:lineRule="exact"/>
        <w:rPr>
          <w:sz w:val="26"/>
          <w:szCs w:val="26"/>
        </w:rPr>
      </w:pPr>
    </w:p>
    <w:p w:rsidR="00052814" w:rsidRDefault="004A277C">
      <w:pPr>
        <w:ind w:left="100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otential</w:t>
      </w:r>
    </w:p>
    <w:p w:rsidR="00052814" w:rsidRPr="004A277C" w:rsidRDefault="004A277C" w:rsidP="004A277C">
      <w:pPr>
        <w:pStyle w:val="ListParagraph"/>
        <w:numPr>
          <w:ilvl w:val="0"/>
          <w:numId w:val="2"/>
        </w:numPr>
        <w:tabs>
          <w:tab w:val="left" w:pos="640"/>
        </w:tabs>
        <w:spacing w:before="3"/>
        <w:ind w:right="264"/>
        <w:rPr>
          <w:sz w:val="24"/>
          <w:szCs w:val="24"/>
        </w:rPr>
      </w:pPr>
      <w:r w:rsidRPr="004A277C">
        <w:rPr>
          <w:sz w:val="24"/>
          <w:szCs w:val="24"/>
        </w:rPr>
        <w:t>A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</w:t>
      </w:r>
      <w:r w:rsidRPr="004A277C">
        <w:rPr>
          <w:spacing w:val="-1"/>
          <w:sz w:val="24"/>
          <w:szCs w:val="24"/>
        </w:rPr>
        <w:t>’</w:t>
      </w:r>
      <w:r w:rsidRPr="004A277C">
        <w:rPr>
          <w:sz w:val="24"/>
          <w:szCs w:val="24"/>
        </w:rPr>
        <w:t>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memb</w:t>
      </w:r>
      <w:r w:rsidRPr="004A277C">
        <w:rPr>
          <w:spacing w:val="-1"/>
          <w:sz w:val="24"/>
          <w:szCs w:val="24"/>
        </w:rPr>
        <w:t>ra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sep</w:t>
      </w:r>
      <w:r w:rsidRPr="004A277C">
        <w:rPr>
          <w:spacing w:val="-2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tes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in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ra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ular</w:t>
      </w:r>
      <w:r w:rsidRPr="004A277C">
        <w:rPr>
          <w:spacing w:val="-1"/>
          <w:sz w:val="24"/>
          <w:szCs w:val="24"/>
        </w:rPr>
        <w:t xml:space="preserve"> f</w:t>
      </w:r>
      <w:r w:rsidRPr="004A277C">
        <w:rPr>
          <w:sz w:val="24"/>
          <w:szCs w:val="24"/>
        </w:rPr>
        <w:t>lu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d, whi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 xml:space="preserve">h fills the 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on,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nd the 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x</w:t>
      </w:r>
      <w:r w:rsidRPr="004A277C">
        <w:rPr>
          <w:sz w:val="24"/>
          <w:szCs w:val="24"/>
        </w:rPr>
        <w:t>tr</w:t>
      </w:r>
      <w:r w:rsidRPr="004A277C">
        <w:rPr>
          <w:spacing w:val="-1"/>
          <w:sz w:val="24"/>
          <w:szCs w:val="24"/>
        </w:rPr>
        <w:t>ace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ular</w:t>
      </w:r>
      <w:r w:rsidRPr="004A277C">
        <w:rPr>
          <w:spacing w:val="-1"/>
          <w:sz w:val="24"/>
          <w:szCs w:val="24"/>
        </w:rPr>
        <w:t xml:space="preserve"> f</w:t>
      </w:r>
      <w:r w:rsidRPr="004A277C">
        <w:rPr>
          <w:sz w:val="24"/>
          <w:szCs w:val="24"/>
        </w:rPr>
        <w:t>lu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d, whi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sur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ounds it. Ea</w:t>
      </w:r>
      <w:r w:rsidRPr="004A277C">
        <w:rPr>
          <w:spacing w:val="-2"/>
          <w:sz w:val="24"/>
          <w:szCs w:val="24"/>
        </w:rPr>
        <w:t>c</w:t>
      </w:r>
      <w:r w:rsidRPr="004A277C">
        <w:rPr>
          <w:sz w:val="24"/>
          <w:szCs w:val="24"/>
        </w:rPr>
        <w:t xml:space="preserve">h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onta</w:t>
      </w:r>
      <w:r w:rsidRPr="004A277C">
        <w:rPr>
          <w:spacing w:val="2"/>
          <w:sz w:val="24"/>
          <w:szCs w:val="24"/>
        </w:rPr>
        <w:t>i</w:t>
      </w:r>
      <w:r w:rsidRPr="004A277C">
        <w:rPr>
          <w:sz w:val="24"/>
          <w:szCs w:val="24"/>
        </w:rPr>
        <w:t>ns dif</w:t>
      </w:r>
      <w:r w:rsidRPr="004A277C">
        <w:rPr>
          <w:spacing w:val="-1"/>
          <w:sz w:val="24"/>
          <w:szCs w:val="24"/>
        </w:rPr>
        <w:t>fe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nt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on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nt</w:t>
      </w:r>
      <w:r w:rsidRPr="004A277C">
        <w:rPr>
          <w:spacing w:val="2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ons of import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nt 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ons, including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sodium, po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ss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um, and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hlorid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.</w:t>
      </w:r>
    </w:p>
    <w:p w:rsidR="00052814" w:rsidRPr="004A277C" w:rsidRDefault="004A277C" w:rsidP="004A277C">
      <w:pPr>
        <w:pStyle w:val="ListParagraph"/>
        <w:numPr>
          <w:ilvl w:val="0"/>
          <w:numId w:val="2"/>
        </w:numPr>
        <w:tabs>
          <w:tab w:val="left" w:pos="640"/>
        </w:tabs>
        <w:spacing w:before="24" w:line="260" w:lineRule="exact"/>
        <w:ind w:right="59"/>
        <w:rPr>
          <w:sz w:val="24"/>
          <w:szCs w:val="24"/>
        </w:rPr>
      </w:pPr>
      <w:r w:rsidRPr="004A277C">
        <w:rPr>
          <w:sz w:val="24"/>
          <w:szCs w:val="24"/>
        </w:rPr>
        <w:t>The</w:t>
      </w:r>
      <w:r w:rsidRPr="004A277C">
        <w:rPr>
          <w:spacing w:val="-1"/>
          <w:sz w:val="24"/>
          <w:szCs w:val="24"/>
        </w:rPr>
        <w:t xml:space="preserve"> ce</w:t>
      </w:r>
      <w:r w:rsidRPr="004A277C">
        <w:rPr>
          <w:sz w:val="24"/>
          <w:szCs w:val="24"/>
        </w:rPr>
        <w:t>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memb</w:t>
      </w:r>
      <w:r w:rsidRPr="004A277C">
        <w:rPr>
          <w:spacing w:val="-1"/>
          <w:sz w:val="24"/>
          <w:szCs w:val="24"/>
        </w:rPr>
        <w:t>ra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is </w:t>
      </w:r>
      <w:r w:rsidRPr="004A277C">
        <w:rPr>
          <w:spacing w:val="1"/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3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ec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5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rm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ble, p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fer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nt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owing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di</w:t>
      </w:r>
      <w:r w:rsidRPr="004A277C">
        <w:rPr>
          <w:spacing w:val="2"/>
          <w:sz w:val="24"/>
          <w:szCs w:val="24"/>
        </w:rPr>
        <w:t>f</w:t>
      </w:r>
      <w:r w:rsidRPr="004A277C">
        <w:rPr>
          <w:sz w:val="24"/>
          <w:szCs w:val="24"/>
        </w:rPr>
        <w:t>f</w:t>
      </w:r>
      <w:r w:rsidRPr="004A277C">
        <w:rPr>
          <w:spacing w:val="-2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re</w:t>
      </w:r>
      <w:r w:rsidRPr="004A277C">
        <w:rPr>
          <w:sz w:val="24"/>
          <w:szCs w:val="24"/>
        </w:rPr>
        <w:t xml:space="preserve">nt 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ons to p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ss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ou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h it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with va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ious 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ls of 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.</w:t>
      </w:r>
    </w:p>
    <w:p w:rsidR="00052814" w:rsidRPr="004A277C" w:rsidRDefault="004A277C" w:rsidP="004A277C">
      <w:pPr>
        <w:pStyle w:val="ListParagraph"/>
        <w:numPr>
          <w:ilvl w:val="0"/>
          <w:numId w:val="2"/>
        </w:numPr>
        <w:tabs>
          <w:tab w:val="left" w:pos="640"/>
        </w:tabs>
        <w:ind w:right="99"/>
        <w:rPr>
          <w:sz w:val="24"/>
          <w:szCs w:val="24"/>
        </w:rPr>
      </w:pPr>
      <w:r w:rsidRPr="004A277C">
        <w:rPr>
          <w:sz w:val="24"/>
          <w:szCs w:val="24"/>
        </w:rPr>
        <w:t>The</w:t>
      </w:r>
      <w:r w:rsidRPr="004A277C">
        <w:rPr>
          <w:spacing w:val="-1"/>
          <w:sz w:val="24"/>
          <w:szCs w:val="24"/>
        </w:rPr>
        <w:t xml:space="preserve"> ce</w:t>
      </w:r>
      <w:r w:rsidRPr="004A277C">
        <w:rPr>
          <w:sz w:val="24"/>
          <w:szCs w:val="24"/>
        </w:rPr>
        <w:t>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memb</w:t>
      </w:r>
      <w:r w:rsidRPr="004A277C">
        <w:rPr>
          <w:spacing w:val="-1"/>
          <w:sz w:val="24"/>
          <w:szCs w:val="24"/>
        </w:rPr>
        <w:t>ra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a</w:t>
      </w:r>
      <w:r w:rsidRPr="004A277C">
        <w:rPr>
          <w:sz w:val="24"/>
          <w:szCs w:val="24"/>
        </w:rPr>
        <w:t>lso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ontains a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number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of </w:t>
      </w:r>
      <w:r w:rsidRPr="004A277C">
        <w:rPr>
          <w:spacing w:val="1"/>
          <w:sz w:val="24"/>
          <w:szCs w:val="24"/>
        </w:rPr>
        <w:t>p</w:t>
      </w:r>
      <w:r w:rsidRPr="004A277C">
        <w:rPr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>o</w:t>
      </w:r>
      <w:r w:rsidRPr="004A277C">
        <w:rPr>
          <w:sz w:val="24"/>
          <w:szCs w:val="24"/>
        </w:rPr>
        <w:t xml:space="preserve">tein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ls whi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ac</w:t>
      </w:r>
      <w:r w:rsidRPr="004A277C">
        <w:rPr>
          <w:sz w:val="24"/>
          <w:szCs w:val="24"/>
        </w:rPr>
        <w:t xml:space="preserve">t </w:t>
      </w:r>
      <w:r w:rsidRPr="004A277C">
        <w:rPr>
          <w:spacing w:val="2"/>
          <w:sz w:val="24"/>
          <w:szCs w:val="24"/>
        </w:rPr>
        <w:t>a</w:t>
      </w:r>
      <w:r w:rsidRPr="004A277C">
        <w:rPr>
          <w:sz w:val="24"/>
          <w:szCs w:val="24"/>
        </w:rPr>
        <w:t>s pass</w:t>
      </w:r>
      <w:r w:rsidRPr="004A277C">
        <w:rPr>
          <w:spacing w:val="1"/>
          <w:sz w:val="24"/>
          <w:szCs w:val="24"/>
        </w:rPr>
        <w:t>a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w</w:t>
      </w:r>
      <w:r w:rsidRPr="004A277C">
        <w:rPr>
          <w:spacing w:val="4"/>
          <w:sz w:val="24"/>
          <w:szCs w:val="24"/>
        </w:rPr>
        <w:t>a</w:t>
      </w:r>
      <w:r w:rsidRPr="004A277C">
        <w:rPr>
          <w:spacing w:val="-7"/>
          <w:sz w:val="24"/>
          <w:szCs w:val="24"/>
        </w:rPr>
        <w:t>y</w:t>
      </w:r>
      <w:r w:rsidRPr="004A277C">
        <w:rPr>
          <w:sz w:val="24"/>
          <w:szCs w:val="24"/>
        </w:rPr>
        <w:t>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for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ions to pass </w:t>
      </w:r>
      <w:r w:rsidRPr="004A277C">
        <w:rPr>
          <w:sz w:val="24"/>
          <w:szCs w:val="24"/>
        </w:rPr>
        <w:t>throu</w:t>
      </w:r>
      <w:r w:rsidRPr="004A277C">
        <w:rPr>
          <w:spacing w:val="-3"/>
          <w:sz w:val="24"/>
          <w:szCs w:val="24"/>
        </w:rPr>
        <w:t>g</w:t>
      </w:r>
      <w:r w:rsidRPr="004A277C">
        <w:rPr>
          <w:sz w:val="24"/>
          <w:szCs w:val="24"/>
        </w:rPr>
        <w:t>h.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3"/>
          <w:sz w:val="24"/>
          <w:szCs w:val="24"/>
        </w:rPr>
        <w:t>I</w:t>
      </w:r>
      <w:r w:rsidRPr="004A277C">
        <w:rPr>
          <w:sz w:val="24"/>
          <w:szCs w:val="24"/>
        </w:rPr>
        <w:t>mp</w:t>
      </w:r>
      <w:r w:rsidRPr="004A277C">
        <w:rPr>
          <w:spacing w:val="3"/>
          <w:sz w:val="24"/>
          <w:szCs w:val="24"/>
        </w:rPr>
        <w:t>o</w:t>
      </w:r>
      <w:r w:rsidRPr="004A277C">
        <w:rPr>
          <w:sz w:val="24"/>
          <w:szCs w:val="24"/>
        </w:rPr>
        <w:t>rt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 xml:space="preserve">nt </w:t>
      </w:r>
      <w:r w:rsidRPr="004A277C">
        <w:rPr>
          <w:spacing w:val="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ls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 xml:space="preserve">o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onsid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 i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lude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potassium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 and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sodium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l.</w:t>
      </w:r>
    </w:p>
    <w:p w:rsidR="00052814" w:rsidRPr="004A277C" w:rsidRDefault="004A277C" w:rsidP="004A277C">
      <w:pPr>
        <w:pStyle w:val="ListParagraph"/>
        <w:numPr>
          <w:ilvl w:val="0"/>
          <w:numId w:val="2"/>
        </w:numPr>
        <w:tabs>
          <w:tab w:val="left" w:pos="640"/>
        </w:tabs>
        <w:spacing w:before="24" w:line="260" w:lineRule="exact"/>
        <w:ind w:right="71"/>
        <w:rPr>
          <w:sz w:val="24"/>
          <w:szCs w:val="24"/>
        </w:rPr>
        <w:sectPr w:rsidR="00052814" w:rsidRPr="004A277C">
          <w:pgSz w:w="12240" w:h="15840"/>
          <w:pgMar w:top="620" w:right="1120" w:bottom="280" w:left="980" w:header="720" w:footer="720" w:gutter="0"/>
          <w:cols w:space="720"/>
        </w:sectPr>
      </w:pPr>
      <w:r w:rsidRPr="004A277C">
        <w:rPr>
          <w:sz w:val="24"/>
          <w:szCs w:val="24"/>
        </w:rPr>
        <w:t>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sel</w:t>
      </w:r>
      <w:r w:rsidRPr="004A277C">
        <w:rPr>
          <w:spacing w:val="-1"/>
          <w:sz w:val="24"/>
          <w:szCs w:val="24"/>
        </w:rPr>
        <w:t>ec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ve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mo</w:t>
      </w:r>
      <w:r w:rsidRPr="004A277C">
        <w:rPr>
          <w:spacing w:val="3"/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ment 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ions </w:t>
      </w:r>
      <w:r w:rsidRPr="004A277C">
        <w:rPr>
          <w:spacing w:val="-1"/>
          <w:sz w:val="24"/>
          <w:szCs w:val="24"/>
        </w:rPr>
        <w:t>ac</w:t>
      </w:r>
      <w:r w:rsidRPr="004A277C">
        <w:rPr>
          <w:sz w:val="24"/>
          <w:szCs w:val="24"/>
        </w:rPr>
        <w:t>ross the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m</w:t>
      </w:r>
      <w:r w:rsidRPr="004A277C">
        <w:rPr>
          <w:spacing w:val="2"/>
          <w:sz w:val="24"/>
          <w:szCs w:val="24"/>
        </w:rPr>
        <w:t>e</w:t>
      </w:r>
      <w:r w:rsidRPr="004A277C">
        <w:rPr>
          <w:sz w:val="24"/>
          <w:szCs w:val="24"/>
        </w:rPr>
        <w:t>mbr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in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 xml:space="preserve">o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out of t</w:t>
      </w:r>
      <w:r w:rsidRPr="004A277C">
        <w:rPr>
          <w:spacing w:val="2"/>
          <w:sz w:val="24"/>
          <w:szCs w:val="24"/>
        </w:rPr>
        <w:t>h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on is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riti</w:t>
      </w:r>
      <w:r w:rsidRPr="004A277C">
        <w:rPr>
          <w:spacing w:val="2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 for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ra</w:t>
      </w:r>
      <w:r w:rsidRPr="004A277C">
        <w:rPr>
          <w:sz w:val="24"/>
          <w:szCs w:val="24"/>
        </w:rPr>
        <w:t>l commun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ca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on.</w:t>
      </w:r>
    </w:p>
    <w:p w:rsidR="00052814" w:rsidRDefault="004A277C">
      <w:pPr>
        <w:spacing w:before="98"/>
        <w:ind w:left="1785"/>
      </w:pPr>
      <w:r>
        <w:lastRenderedPageBreak/>
        <w:pict>
          <v:shape id="_x0000_i1028" type="#_x0000_t75" style="width:371.15pt;height:254.55pt">
            <v:imagedata r:id="rId8" o:title=""/>
          </v:shape>
        </w:pict>
      </w:r>
    </w:p>
    <w:p w:rsidR="00052814" w:rsidRDefault="004A277C">
      <w:pPr>
        <w:tabs>
          <w:tab w:val="left" w:pos="460"/>
        </w:tabs>
        <w:spacing w:before="15" w:line="260" w:lineRule="exact"/>
        <w:ind w:left="460" w:right="118" w:hanging="36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dd up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 the s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rting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for</w:t>
      </w:r>
      <w:r>
        <w:rPr>
          <w:spacing w:val="-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dif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ions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 xml:space="preserve">s an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tri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mbal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 the outside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nd insi</w:t>
      </w:r>
      <w:r>
        <w:rPr>
          <w:spacing w:val="3"/>
          <w:sz w:val="24"/>
          <w:szCs w:val="24"/>
        </w:rPr>
        <w:t>d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ron.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 xml:space="preserve">t,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 a</w:t>
      </w:r>
      <w:r>
        <w:rPr>
          <w:spacing w:val="-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pic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 st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rts o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70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v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lative to the outside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. This bas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ne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mbal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is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the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potential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on.</w:t>
      </w:r>
    </w:p>
    <w:p w:rsidR="00052814" w:rsidRDefault="00052814">
      <w:pPr>
        <w:spacing w:before="13" w:line="260" w:lineRule="exact"/>
        <w:rPr>
          <w:sz w:val="26"/>
          <w:szCs w:val="26"/>
        </w:rPr>
      </w:pPr>
    </w:p>
    <w:p w:rsidR="00052814" w:rsidRDefault="004A277C">
      <w:pPr>
        <w:ind w:left="100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otential:</w:t>
      </w:r>
    </w:p>
    <w:p w:rsidR="00052814" w:rsidRDefault="004A277C">
      <w:pPr>
        <w:spacing w:line="480" w:lineRule="auto"/>
        <w:ind w:left="100" w:right="1182"/>
        <w:rPr>
          <w:sz w:val="24"/>
          <w:szCs w:val="24"/>
        </w:rPr>
      </w:pP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f 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if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usion: The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>c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 mole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ules 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ribute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thems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lves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in a 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f </w:t>
      </w:r>
      <w:proofErr w:type="spellStart"/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tos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proofErr w:type="spellEnd"/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: The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puls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tw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n ions with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same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14"/>
        <w:ind w:right="719"/>
        <w:rPr>
          <w:sz w:val="24"/>
          <w:szCs w:val="24"/>
        </w:rPr>
      </w:pPr>
      <w:r w:rsidRPr="004A277C">
        <w:rPr>
          <w:spacing w:val="1"/>
          <w:sz w:val="24"/>
          <w:szCs w:val="24"/>
        </w:rPr>
        <w:t>W</w:t>
      </w:r>
      <w:r w:rsidRPr="004A277C">
        <w:rPr>
          <w:spacing w:val="2"/>
          <w:sz w:val="24"/>
          <w:szCs w:val="24"/>
        </w:rPr>
        <w:t>h</w:t>
      </w:r>
      <w:r w:rsidRPr="004A277C">
        <w:rPr>
          <w:sz w:val="24"/>
          <w:szCs w:val="24"/>
        </w:rPr>
        <w:t>y</w:t>
      </w:r>
      <w:r w:rsidRPr="004A277C">
        <w:rPr>
          <w:spacing w:val="-7"/>
          <w:sz w:val="24"/>
          <w:szCs w:val="24"/>
        </w:rPr>
        <w:t xml:space="preserve"> </w:t>
      </w:r>
      <w:r w:rsidRPr="004A277C">
        <w:rPr>
          <w:sz w:val="24"/>
          <w:szCs w:val="24"/>
        </w:rPr>
        <w:t>d</w:t>
      </w:r>
      <w:r w:rsidRPr="004A277C">
        <w:rPr>
          <w:spacing w:val="2"/>
          <w:sz w:val="24"/>
          <w:szCs w:val="24"/>
        </w:rPr>
        <w:t>o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 the ins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de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of </w:t>
      </w:r>
      <w:r w:rsidRPr="004A277C">
        <w:rPr>
          <w:spacing w:val="2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sta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t </w:t>
      </w:r>
      <w:r w:rsidRPr="004A277C">
        <w:rPr>
          <w:spacing w:val="3"/>
          <w:sz w:val="24"/>
          <w:szCs w:val="24"/>
        </w:rPr>
        <w:t>o</w:t>
      </w:r>
      <w:r w:rsidRPr="004A277C">
        <w:rPr>
          <w:sz w:val="24"/>
          <w:szCs w:val="24"/>
        </w:rPr>
        <w:t>ff</w:t>
      </w:r>
      <w:r w:rsidRPr="004A277C">
        <w:rPr>
          <w:spacing w:val="-1"/>
          <w:sz w:val="24"/>
          <w:szCs w:val="24"/>
        </w:rPr>
        <w:t xml:space="preserve"> 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-</w:t>
      </w:r>
      <w:r w:rsidRPr="004A277C">
        <w:rPr>
          <w:sz w:val="24"/>
          <w:szCs w:val="24"/>
        </w:rPr>
        <w:t>70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mv comp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 xml:space="preserve">d to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outs</w:t>
      </w:r>
      <w:r w:rsidRPr="004A277C">
        <w:rPr>
          <w:spacing w:val="3"/>
          <w:sz w:val="24"/>
          <w:szCs w:val="24"/>
        </w:rPr>
        <w:t>i</w:t>
      </w:r>
      <w:r w:rsidRPr="004A277C">
        <w:rPr>
          <w:sz w:val="24"/>
          <w:szCs w:val="24"/>
        </w:rPr>
        <w:t>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?</w:t>
      </w:r>
      <w:r w:rsidRPr="004A277C">
        <w:rPr>
          <w:spacing w:val="4"/>
          <w:sz w:val="24"/>
          <w:szCs w:val="24"/>
        </w:rPr>
        <w:t xml:space="preserve"> </w:t>
      </w:r>
      <w:r w:rsidRPr="004A277C">
        <w:rPr>
          <w:sz w:val="24"/>
          <w:szCs w:val="24"/>
        </w:rPr>
        <w:t>The</w:t>
      </w:r>
      <w:r w:rsidRPr="004A277C">
        <w:rPr>
          <w:spacing w:val="-1"/>
          <w:sz w:val="24"/>
          <w:szCs w:val="24"/>
        </w:rPr>
        <w:t xml:space="preserve"> re</w:t>
      </w:r>
      <w:r w:rsidRPr="004A277C">
        <w:rPr>
          <w:sz w:val="24"/>
          <w:szCs w:val="24"/>
        </w:rPr>
        <w:t>st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ng potential 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on is </w:t>
      </w:r>
      <w:r w:rsidRPr="004A277C">
        <w:rPr>
          <w:spacing w:val="1"/>
          <w:sz w:val="24"/>
          <w:szCs w:val="24"/>
        </w:rPr>
        <w:t>c</w:t>
      </w:r>
      <w:r w:rsidRPr="004A277C">
        <w:rPr>
          <w:sz w:val="24"/>
          <w:szCs w:val="24"/>
        </w:rPr>
        <w:t>ontroll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d </w:t>
      </w:r>
      <w:r w:rsidRPr="004A277C">
        <w:rPr>
          <w:spacing w:val="2"/>
          <w:sz w:val="24"/>
          <w:szCs w:val="24"/>
        </w:rPr>
        <w:t>b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two </w:t>
      </w:r>
      <w:r w:rsidRPr="004A277C">
        <w:rPr>
          <w:spacing w:val="-1"/>
          <w:sz w:val="24"/>
          <w:szCs w:val="24"/>
        </w:rPr>
        <w:t>f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–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z w:val="24"/>
          <w:szCs w:val="24"/>
        </w:rPr>
        <w:t>dif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 xml:space="preserve">usion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nd 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le</w:t>
      </w:r>
      <w:r w:rsidRPr="004A277C">
        <w:rPr>
          <w:spacing w:val="-1"/>
          <w:sz w:val="24"/>
          <w:szCs w:val="24"/>
        </w:rPr>
        <w:t>c</w:t>
      </w:r>
      <w:r w:rsidRPr="004A277C">
        <w:rPr>
          <w:spacing w:val="3"/>
          <w:sz w:val="24"/>
          <w:szCs w:val="24"/>
        </w:rPr>
        <w:t>t</w:t>
      </w:r>
      <w:r w:rsidRPr="004A277C">
        <w:rPr>
          <w:sz w:val="24"/>
          <w:szCs w:val="24"/>
        </w:rPr>
        <w:t>rost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 xml:space="preserve"> f</w:t>
      </w:r>
      <w:r w:rsidRPr="004A277C">
        <w:rPr>
          <w:sz w:val="24"/>
          <w:szCs w:val="24"/>
        </w:rPr>
        <w:t>o</w:t>
      </w:r>
      <w:r w:rsidRPr="004A277C">
        <w:rPr>
          <w:spacing w:val="-1"/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>ce</w:t>
      </w:r>
      <w:r w:rsidRPr="004A277C">
        <w:rPr>
          <w:sz w:val="24"/>
          <w:szCs w:val="24"/>
        </w:rPr>
        <w:t>. This dif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 xml:space="preserve">usion 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o</w:t>
      </w:r>
      <w:r w:rsidRPr="004A277C">
        <w:rPr>
          <w:spacing w:val="-1"/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>c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in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ra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 xml:space="preserve">ts with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e</w:t>
      </w:r>
      <w:r w:rsidRPr="004A277C">
        <w:rPr>
          <w:sz w:val="24"/>
          <w:szCs w:val="24"/>
        </w:rPr>
        <w:t>le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 xml:space="preserve">trostatic </w:t>
      </w:r>
      <w:r w:rsidRPr="004A277C">
        <w:rPr>
          <w:spacing w:val="-1"/>
          <w:sz w:val="24"/>
          <w:szCs w:val="24"/>
        </w:rPr>
        <w:t>f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rce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b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tw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n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1"/>
          <w:sz w:val="24"/>
          <w:szCs w:val="24"/>
        </w:rPr>
        <w:t>ar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 ions.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3"/>
        <w:ind w:right="247"/>
        <w:jc w:val="both"/>
        <w:rPr>
          <w:sz w:val="24"/>
          <w:szCs w:val="24"/>
        </w:rPr>
      </w:pPr>
      <w:r w:rsidRPr="004A277C">
        <w:rPr>
          <w:spacing w:val="1"/>
          <w:sz w:val="24"/>
          <w:szCs w:val="24"/>
        </w:rPr>
        <w:t>W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 two sim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la</w:t>
      </w:r>
      <w:r w:rsidRPr="004A277C">
        <w:rPr>
          <w:spacing w:val="-1"/>
          <w:sz w:val="24"/>
          <w:szCs w:val="24"/>
        </w:rPr>
        <w:t>r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 i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ns m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t,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</w:t>
      </w:r>
      <w:r w:rsidRPr="004A277C">
        <w:rPr>
          <w:spacing w:val="4"/>
          <w:sz w:val="24"/>
          <w:szCs w:val="24"/>
        </w:rPr>
        <w:t>e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re</w:t>
      </w:r>
      <w:r w:rsidRPr="004A277C">
        <w:rPr>
          <w:spacing w:val="2"/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eac</w:t>
      </w:r>
      <w:r w:rsidRPr="004A277C">
        <w:rPr>
          <w:sz w:val="24"/>
          <w:szCs w:val="24"/>
        </w:rPr>
        <w:t>h oth</w:t>
      </w:r>
      <w:r w:rsidRPr="004A277C">
        <w:rPr>
          <w:spacing w:val="2"/>
          <w:sz w:val="24"/>
          <w:szCs w:val="24"/>
        </w:rPr>
        <w:t>e</w:t>
      </w:r>
      <w:r w:rsidRPr="004A277C">
        <w:rPr>
          <w:sz w:val="24"/>
          <w:szCs w:val="24"/>
        </w:rPr>
        <w:t xml:space="preserve">r 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nd w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 t</w:t>
      </w:r>
      <w:r w:rsidRPr="004A277C">
        <w:rPr>
          <w:spacing w:val="2"/>
          <w:sz w:val="24"/>
          <w:szCs w:val="24"/>
        </w:rPr>
        <w:t>w</w:t>
      </w:r>
      <w:r w:rsidRPr="004A277C">
        <w:rPr>
          <w:sz w:val="24"/>
          <w:szCs w:val="24"/>
        </w:rPr>
        <w:t>o opposite</w:t>
      </w:r>
      <w:r w:rsidRPr="004A277C">
        <w:rPr>
          <w:spacing w:val="2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1"/>
          <w:sz w:val="24"/>
          <w:szCs w:val="24"/>
        </w:rPr>
        <w:t>ar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d ions </w:t>
      </w:r>
      <w:r w:rsidRPr="004A277C">
        <w:rPr>
          <w:spacing w:val="1"/>
          <w:sz w:val="24"/>
          <w:szCs w:val="24"/>
        </w:rPr>
        <w:t>m</w:t>
      </w:r>
      <w:r w:rsidRPr="004A277C">
        <w:rPr>
          <w:spacing w:val="-1"/>
          <w:sz w:val="24"/>
          <w:szCs w:val="24"/>
        </w:rPr>
        <w:t>ee</w:t>
      </w:r>
      <w:r w:rsidRPr="004A277C">
        <w:rPr>
          <w:sz w:val="24"/>
          <w:szCs w:val="24"/>
        </w:rPr>
        <w:t xml:space="preserve">t,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y</w:t>
      </w:r>
      <w:r w:rsidRPr="004A277C">
        <w:rPr>
          <w:spacing w:val="-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t.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3"/>
          <w:sz w:val="24"/>
          <w:szCs w:val="24"/>
        </w:rPr>
        <w:t>I</w:t>
      </w:r>
      <w:r w:rsidRPr="004A277C">
        <w:rPr>
          <w:spacing w:val="3"/>
          <w:sz w:val="24"/>
          <w:szCs w:val="24"/>
        </w:rPr>
        <w:t>t</w:t>
      </w:r>
      <w:r w:rsidRPr="004A277C">
        <w:rPr>
          <w:sz w:val="24"/>
          <w:szCs w:val="24"/>
        </w:rPr>
        <w:t>’s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t 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sult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of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di</w:t>
      </w:r>
      <w:r w:rsidRPr="004A277C">
        <w:rPr>
          <w:spacing w:val="2"/>
          <w:sz w:val="24"/>
          <w:szCs w:val="24"/>
        </w:rPr>
        <w:t>f</w:t>
      </w:r>
      <w:r w:rsidRPr="004A277C">
        <w:rPr>
          <w:sz w:val="24"/>
          <w:szCs w:val="24"/>
        </w:rPr>
        <w:t xml:space="preserve">fusion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nd 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tros</w:t>
      </w:r>
      <w:r w:rsidRPr="004A277C">
        <w:rPr>
          <w:spacing w:val="3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f</w:t>
      </w:r>
      <w:r w:rsidRPr="004A277C">
        <w:rPr>
          <w:sz w:val="24"/>
          <w:szCs w:val="24"/>
        </w:rPr>
        <w:t>o</w:t>
      </w:r>
      <w:r w:rsidRPr="004A277C">
        <w:rPr>
          <w:spacing w:val="-1"/>
          <w:sz w:val="24"/>
          <w:szCs w:val="24"/>
        </w:rPr>
        <w:t>rce</w:t>
      </w:r>
      <w:r w:rsidRPr="004A277C">
        <w:rPr>
          <w:sz w:val="24"/>
          <w:szCs w:val="24"/>
        </w:rPr>
        <w:t>s that l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ds to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 ov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re</w:t>
      </w:r>
      <w:r w:rsidRPr="004A277C">
        <w:rPr>
          <w:sz w:val="24"/>
          <w:szCs w:val="24"/>
        </w:rPr>
        <w:t>st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potential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of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-</w:t>
      </w:r>
      <w:r w:rsidRPr="004A277C">
        <w:rPr>
          <w:sz w:val="24"/>
          <w:szCs w:val="24"/>
        </w:rPr>
        <w:t>70mv ou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 xml:space="preserve">side the </w:t>
      </w:r>
      <w:r w:rsidRPr="004A277C">
        <w:rPr>
          <w:spacing w:val="-2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ll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ompa</w:t>
      </w:r>
      <w:r w:rsidRPr="004A277C">
        <w:rPr>
          <w:spacing w:val="-1"/>
          <w:sz w:val="24"/>
          <w:szCs w:val="24"/>
        </w:rPr>
        <w:t>re</w:t>
      </w:r>
      <w:r w:rsidRPr="004A277C">
        <w:rPr>
          <w:sz w:val="24"/>
          <w:szCs w:val="24"/>
        </w:rPr>
        <w:t>d</w:t>
      </w:r>
      <w:r w:rsidRPr="004A277C">
        <w:rPr>
          <w:sz w:val="24"/>
          <w:szCs w:val="24"/>
        </w:rPr>
        <w:t xml:space="preserve"> to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ins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4" w:line="260" w:lineRule="exact"/>
        <w:ind w:right="587"/>
        <w:rPr>
          <w:sz w:val="24"/>
          <w:szCs w:val="24"/>
        </w:rPr>
      </w:pPr>
      <w:r w:rsidRPr="004A277C">
        <w:rPr>
          <w:sz w:val="24"/>
          <w:szCs w:val="24"/>
        </w:rPr>
        <w:t>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6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d la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pro</w:t>
      </w:r>
      <w:r w:rsidRPr="004A277C">
        <w:rPr>
          <w:spacing w:val="2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in </w:t>
      </w:r>
      <w:r w:rsidRPr="004A277C">
        <w:rPr>
          <w:spacing w:val="1"/>
          <w:sz w:val="24"/>
          <w:szCs w:val="24"/>
        </w:rPr>
        <w:t>m</w:t>
      </w:r>
      <w:r w:rsidRPr="004A277C">
        <w:rPr>
          <w:sz w:val="24"/>
          <w:szCs w:val="24"/>
        </w:rPr>
        <w:t>ole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 xml:space="preserve">ules </w:t>
      </w:r>
      <w:r w:rsidRPr="004A277C">
        <w:rPr>
          <w:spacing w:val="1"/>
          <w:sz w:val="24"/>
          <w:szCs w:val="24"/>
        </w:rPr>
        <w:t>w</w:t>
      </w:r>
      <w:r w:rsidRPr="004A277C">
        <w:rPr>
          <w:spacing w:val="3"/>
          <w:sz w:val="24"/>
          <w:szCs w:val="24"/>
        </w:rPr>
        <w:t>/</w:t>
      </w:r>
      <w:r w:rsidRPr="004A277C">
        <w:rPr>
          <w:sz w:val="24"/>
          <w:szCs w:val="24"/>
        </w:rPr>
        <w:t>I</w:t>
      </w:r>
      <w:r w:rsidRPr="004A277C">
        <w:rPr>
          <w:spacing w:val="-6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the 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on 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re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so l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r</w:t>
      </w:r>
      <w:r w:rsidRPr="004A277C">
        <w:rPr>
          <w:sz w:val="24"/>
          <w:szCs w:val="24"/>
        </w:rPr>
        <w:t>ge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th</w:t>
      </w:r>
      <w:r w:rsidRPr="004A277C">
        <w:rPr>
          <w:spacing w:val="2"/>
          <w:sz w:val="24"/>
          <w:szCs w:val="24"/>
        </w:rPr>
        <w:t>e</w:t>
      </w:r>
      <w:r w:rsidRPr="004A277C">
        <w:rPr>
          <w:sz w:val="24"/>
          <w:szCs w:val="24"/>
        </w:rPr>
        <w:t>y</w:t>
      </w:r>
      <w:r w:rsidRPr="004A277C">
        <w:rPr>
          <w:spacing w:val="-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ca</w:t>
      </w:r>
      <w:r w:rsidRPr="004A277C">
        <w:rPr>
          <w:sz w:val="24"/>
          <w:szCs w:val="24"/>
        </w:rPr>
        <w:t>nnot pass thou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 xml:space="preserve">h the 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memb</w:t>
      </w:r>
      <w:r w:rsidRPr="004A277C">
        <w:rPr>
          <w:spacing w:val="-1"/>
          <w:sz w:val="24"/>
          <w:szCs w:val="24"/>
        </w:rPr>
        <w:t>ra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so th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y</w:t>
      </w:r>
      <w:r w:rsidRPr="004A277C">
        <w:rPr>
          <w:spacing w:val="-3"/>
          <w:sz w:val="24"/>
          <w:szCs w:val="24"/>
        </w:rPr>
        <w:t xml:space="preserve"> 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main t</w:t>
      </w:r>
      <w:r w:rsidRPr="004A277C">
        <w:rPr>
          <w:spacing w:val="2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pp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ins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.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K, </w:t>
      </w:r>
      <w:r w:rsidRPr="004A277C">
        <w:rPr>
          <w:spacing w:val="-1"/>
          <w:sz w:val="24"/>
          <w:szCs w:val="24"/>
        </w:rPr>
        <w:t>N</w:t>
      </w:r>
      <w:r w:rsidRPr="004A277C">
        <w:rPr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Cl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ions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mob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le.</w:t>
      </w:r>
    </w:p>
    <w:p w:rsidR="00052814" w:rsidRDefault="00052814">
      <w:pPr>
        <w:spacing w:before="15" w:line="260" w:lineRule="exact"/>
        <w:rPr>
          <w:sz w:val="26"/>
          <w:szCs w:val="26"/>
        </w:rPr>
      </w:pPr>
    </w:p>
    <w:p w:rsidR="00052814" w:rsidRPr="004A277C" w:rsidRDefault="004A277C" w:rsidP="004A277C">
      <w:pPr>
        <w:pStyle w:val="ListParagraph"/>
        <w:rPr>
          <w:sz w:val="24"/>
          <w:szCs w:val="24"/>
        </w:rPr>
      </w:pPr>
      <w:r w:rsidRPr="004A277C">
        <w:rPr>
          <w:sz w:val="24"/>
          <w:szCs w:val="24"/>
        </w:rPr>
        <w:t>Two di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f</w:t>
      </w:r>
      <w:r w:rsidRPr="004A277C">
        <w:rPr>
          <w:spacing w:val="-2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nt </w:t>
      </w:r>
      <w:r w:rsidRPr="004A277C">
        <w:rPr>
          <w:spacing w:val="3"/>
          <w:sz w:val="24"/>
          <w:szCs w:val="24"/>
        </w:rPr>
        <w:t>t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2"/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 of K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– the so</w:t>
      </w:r>
      <w:r w:rsidRPr="004A277C">
        <w:rPr>
          <w:spacing w:val="2"/>
          <w:sz w:val="24"/>
          <w:szCs w:val="24"/>
        </w:rPr>
        <w:t>-</w:t>
      </w:r>
      <w:r w:rsidRPr="004A277C">
        <w:rPr>
          <w:spacing w:val="-1"/>
          <w:sz w:val="24"/>
          <w:szCs w:val="24"/>
        </w:rPr>
        <w:t>ca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d </w:t>
      </w:r>
      <w:r w:rsidRPr="004A277C">
        <w:rPr>
          <w:spacing w:val="3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5"/>
          <w:sz w:val="24"/>
          <w:szCs w:val="24"/>
        </w:rPr>
        <w:t>k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 and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vol</w:t>
      </w:r>
      <w:r w:rsidRPr="004A277C">
        <w:rPr>
          <w:spacing w:val="3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ge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ted</w:t>
      </w:r>
      <w:r w:rsidRPr="004A277C">
        <w:rPr>
          <w:spacing w:val="4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ind w:right="70"/>
        <w:rPr>
          <w:sz w:val="24"/>
          <w:szCs w:val="24"/>
        </w:rPr>
      </w:pPr>
      <w:r w:rsidRPr="004A277C">
        <w:rPr>
          <w:sz w:val="24"/>
          <w:szCs w:val="24"/>
        </w:rPr>
        <w:t>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le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5"/>
          <w:sz w:val="24"/>
          <w:szCs w:val="24"/>
        </w:rPr>
        <w:t>k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l 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s l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ke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tap th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t 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s al</w:t>
      </w:r>
      <w:r w:rsidRPr="004A277C">
        <w:rPr>
          <w:spacing w:val="-1"/>
          <w:sz w:val="24"/>
          <w:szCs w:val="24"/>
        </w:rPr>
        <w:t>w</w:t>
      </w:r>
      <w:r w:rsidRPr="004A277C">
        <w:rPr>
          <w:spacing w:val="4"/>
          <w:sz w:val="24"/>
          <w:szCs w:val="24"/>
        </w:rPr>
        <w:t>a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s op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 xml:space="preserve">,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owing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posit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1"/>
          <w:sz w:val="24"/>
          <w:szCs w:val="24"/>
        </w:rPr>
        <w:t>ar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 po</w:t>
      </w:r>
      <w:r w:rsidRPr="004A277C">
        <w:rPr>
          <w:spacing w:val="3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ss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um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o p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ss throu</w:t>
      </w:r>
      <w:r w:rsidRPr="004A277C">
        <w:rPr>
          <w:spacing w:val="-3"/>
          <w:sz w:val="24"/>
          <w:szCs w:val="24"/>
        </w:rPr>
        <w:t>g</w:t>
      </w:r>
      <w:r w:rsidRPr="004A277C">
        <w:rPr>
          <w:sz w:val="24"/>
          <w:szCs w:val="24"/>
        </w:rPr>
        <w:t>h the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memb</w:t>
      </w:r>
      <w:r w:rsidRPr="004A277C">
        <w:rPr>
          <w:spacing w:val="-1"/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ne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out of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on.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 </w:t>
      </w:r>
      <w:r w:rsidRPr="004A277C">
        <w:rPr>
          <w:spacing w:val="3"/>
          <w:sz w:val="24"/>
          <w:szCs w:val="24"/>
        </w:rPr>
        <w:t>i</w:t>
      </w:r>
      <w:r w:rsidRPr="004A277C">
        <w:rPr>
          <w:sz w:val="24"/>
          <w:szCs w:val="24"/>
        </w:rPr>
        <w:t>s the major</w:t>
      </w:r>
      <w:r w:rsidRPr="004A277C">
        <w:rPr>
          <w:spacing w:val="-1"/>
          <w:sz w:val="24"/>
          <w:szCs w:val="24"/>
        </w:rPr>
        <w:t xml:space="preserve"> c</w:t>
      </w:r>
      <w:r w:rsidRPr="004A277C">
        <w:rPr>
          <w:sz w:val="24"/>
          <w:szCs w:val="24"/>
        </w:rPr>
        <w:t>ontributor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to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z w:val="24"/>
          <w:szCs w:val="24"/>
        </w:rPr>
        <w:t>maintaining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the r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st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potential 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</w:t>
      </w:r>
      <w:r w:rsidRPr="004A277C">
        <w:rPr>
          <w:spacing w:val="3"/>
          <w:sz w:val="24"/>
          <w:szCs w:val="24"/>
        </w:rPr>
        <w:t>h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2" w:line="260" w:lineRule="exact"/>
        <w:ind w:right="64"/>
        <w:rPr>
          <w:sz w:val="24"/>
          <w:szCs w:val="24"/>
        </w:rPr>
      </w:pPr>
      <w:r w:rsidRPr="004A277C">
        <w:rPr>
          <w:sz w:val="24"/>
          <w:szCs w:val="24"/>
        </w:rPr>
        <w:t>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2</w:t>
      </w:r>
      <w:proofErr w:type="spellStart"/>
      <w:r w:rsidRPr="004A277C">
        <w:rPr>
          <w:spacing w:val="1"/>
          <w:position w:val="11"/>
          <w:sz w:val="16"/>
          <w:szCs w:val="16"/>
        </w:rPr>
        <w:t>n</w:t>
      </w:r>
      <w:r w:rsidRPr="004A277C">
        <w:rPr>
          <w:position w:val="11"/>
          <w:sz w:val="16"/>
          <w:szCs w:val="16"/>
        </w:rPr>
        <w:t>d</w:t>
      </w:r>
      <w:proofErr w:type="spellEnd"/>
      <w:r w:rsidRPr="004A277C">
        <w:rPr>
          <w:spacing w:val="21"/>
          <w:position w:val="11"/>
          <w:sz w:val="16"/>
          <w:szCs w:val="16"/>
        </w:rPr>
        <w:t xml:space="preserve"> </w:t>
      </w:r>
      <w:r w:rsidRPr="004A277C">
        <w:rPr>
          <w:spacing w:val="3"/>
          <w:sz w:val="24"/>
          <w:szCs w:val="24"/>
        </w:rPr>
        <w:t>t</w:t>
      </w:r>
      <w:r w:rsidRPr="004A277C">
        <w:rPr>
          <w:spacing w:val="-7"/>
          <w:sz w:val="24"/>
          <w:szCs w:val="24"/>
        </w:rPr>
        <w:t>y</w:t>
      </w:r>
      <w:r w:rsidRPr="004A277C">
        <w:rPr>
          <w:sz w:val="24"/>
          <w:szCs w:val="24"/>
        </w:rPr>
        <w:t>pe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f K</w:t>
      </w:r>
      <w:r w:rsidRPr="004A277C">
        <w:rPr>
          <w:spacing w:val="-1"/>
          <w:sz w:val="24"/>
          <w:szCs w:val="24"/>
        </w:rPr>
        <w:t xml:space="preserve"> c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n</w:t>
      </w:r>
      <w:r w:rsidRPr="004A277C">
        <w:rPr>
          <w:sz w:val="24"/>
          <w:szCs w:val="24"/>
        </w:rPr>
        <w:t>n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 xml:space="preserve">l 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s the volt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3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d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nn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l which is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 i</w:t>
      </w:r>
      <w:r w:rsidRPr="004A277C">
        <w:rPr>
          <w:spacing w:val="1"/>
          <w:sz w:val="24"/>
          <w:szCs w:val="24"/>
        </w:rPr>
        <w:t>m</w:t>
      </w:r>
      <w:r w:rsidRPr="004A277C">
        <w:rPr>
          <w:sz w:val="24"/>
          <w:szCs w:val="24"/>
        </w:rPr>
        <w:t>port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nt p</w:t>
      </w:r>
      <w:r w:rsidRPr="004A277C">
        <w:rPr>
          <w:spacing w:val="1"/>
          <w:sz w:val="24"/>
          <w:szCs w:val="24"/>
        </w:rPr>
        <w:t>la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 xml:space="preserve">r 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or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the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 potential.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line="260" w:lineRule="exact"/>
        <w:ind w:right="686"/>
        <w:rPr>
          <w:sz w:val="24"/>
          <w:szCs w:val="24"/>
        </w:rPr>
      </w:pPr>
      <w:r w:rsidRPr="004A277C">
        <w:rPr>
          <w:sz w:val="24"/>
          <w:szCs w:val="24"/>
        </w:rPr>
        <w:t>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5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d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Cl 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ons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lso </w:t>
      </w:r>
      <w:r w:rsidRPr="004A277C">
        <w:rPr>
          <w:spacing w:val="1"/>
          <w:sz w:val="24"/>
          <w:szCs w:val="24"/>
        </w:rPr>
        <w:t>m</w:t>
      </w:r>
      <w:r w:rsidRPr="004A277C">
        <w:rPr>
          <w:sz w:val="24"/>
          <w:szCs w:val="24"/>
        </w:rPr>
        <w:t>obi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 xml:space="preserve">nd the 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trostatic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fo</w:t>
      </w:r>
      <w:r w:rsidRPr="004A277C">
        <w:rPr>
          <w:spacing w:val="-1"/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>c</w:t>
      </w:r>
      <w:r w:rsidRPr="004A277C">
        <w:rPr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the n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5"/>
          <w:sz w:val="24"/>
          <w:szCs w:val="24"/>
        </w:rPr>
        <w:t>l</w:t>
      </w:r>
      <w:r w:rsidRPr="004A277C">
        <w:rPr>
          <w:sz w:val="24"/>
          <w:szCs w:val="24"/>
        </w:rPr>
        <w:t xml:space="preserve">y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d </w:t>
      </w:r>
      <w:r w:rsidRPr="004A277C">
        <w:rPr>
          <w:spacing w:val="2"/>
          <w:sz w:val="24"/>
          <w:szCs w:val="24"/>
        </w:rPr>
        <w:t>p</w:t>
      </w:r>
      <w:r w:rsidRPr="004A277C">
        <w:rPr>
          <w:sz w:val="24"/>
          <w:szCs w:val="24"/>
        </w:rPr>
        <w:t>rot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in </w:t>
      </w:r>
      <w:r w:rsidRPr="004A277C">
        <w:rPr>
          <w:spacing w:val="1"/>
          <w:sz w:val="24"/>
          <w:szCs w:val="24"/>
        </w:rPr>
        <w:t>m</w:t>
      </w:r>
      <w:r w:rsidRPr="004A277C">
        <w:rPr>
          <w:sz w:val="24"/>
          <w:szCs w:val="24"/>
        </w:rPr>
        <w:t>ole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ul</w:t>
      </w:r>
      <w:r w:rsidRPr="004A277C">
        <w:rPr>
          <w:spacing w:val="2"/>
          <w:sz w:val="24"/>
          <w:szCs w:val="24"/>
        </w:rPr>
        <w:t>e</w:t>
      </w:r>
      <w:r w:rsidRPr="004A277C">
        <w:rPr>
          <w:sz w:val="24"/>
          <w:szCs w:val="24"/>
        </w:rPr>
        <w:t>s ke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ps th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m </w:t>
      </w:r>
      <w:r w:rsidRPr="004A277C">
        <w:rPr>
          <w:sz w:val="24"/>
          <w:szCs w:val="24"/>
        </w:rPr>
        <w:t>prim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ri</w:t>
      </w:r>
      <w:r w:rsidRPr="004A277C">
        <w:rPr>
          <w:spacing w:val="5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n the outside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of the</w:t>
      </w:r>
      <w:r w:rsidRPr="004A277C">
        <w:rPr>
          <w:spacing w:val="-1"/>
          <w:sz w:val="24"/>
          <w:szCs w:val="24"/>
        </w:rPr>
        <w:t xml:space="preserve"> ce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ind w:right="181"/>
        <w:rPr>
          <w:sz w:val="24"/>
          <w:szCs w:val="24"/>
        </w:rPr>
      </w:pPr>
      <w:r w:rsidRPr="004A277C">
        <w:rPr>
          <w:sz w:val="24"/>
          <w:szCs w:val="24"/>
        </w:rPr>
        <w:t>Voltage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ted </w:t>
      </w:r>
      <w:r w:rsidRPr="004A277C">
        <w:rPr>
          <w:spacing w:val="1"/>
          <w:sz w:val="24"/>
          <w:szCs w:val="24"/>
        </w:rPr>
        <w:t>N</w:t>
      </w:r>
      <w:r w:rsidRPr="004A277C">
        <w:rPr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 xml:space="preserve"> c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nn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ls a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c</w:t>
      </w:r>
      <w:r w:rsidRPr="004A277C">
        <w:rPr>
          <w:sz w:val="24"/>
          <w:szCs w:val="24"/>
        </w:rPr>
        <w:t>losed in the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st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state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f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so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posit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 xml:space="preserve">y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Na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ions flow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in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z w:val="24"/>
          <w:szCs w:val="24"/>
        </w:rPr>
        <w:t>on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4"/>
          <w:sz w:val="24"/>
          <w:szCs w:val="24"/>
        </w:rPr>
        <w:t>r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l</w:t>
      </w:r>
      <w:r w:rsidRPr="004A277C">
        <w:rPr>
          <w:spacing w:val="3"/>
          <w:sz w:val="24"/>
          <w:szCs w:val="24"/>
        </w:rPr>
        <w:t>o</w:t>
      </w:r>
      <w:r w:rsidRPr="004A277C">
        <w:rPr>
          <w:sz w:val="24"/>
          <w:szCs w:val="24"/>
        </w:rPr>
        <w:t xml:space="preserve">w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on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ntr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3"/>
          <w:sz w:val="24"/>
          <w:szCs w:val="24"/>
        </w:rPr>
        <w:t>t</w:t>
      </w:r>
      <w:r w:rsidRPr="004A277C">
        <w:rPr>
          <w:sz w:val="24"/>
          <w:szCs w:val="24"/>
        </w:rPr>
        <w:t xml:space="preserve">ions 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nto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ce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. 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spi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th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s sub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le inw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rd flo</w:t>
      </w:r>
      <w:r w:rsidRPr="004A277C">
        <w:rPr>
          <w:spacing w:val="-1"/>
          <w:sz w:val="24"/>
          <w:szCs w:val="24"/>
        </w:rPr>
        <w:t>w</w:t>
      </w:r>
      <w:r w:rsidRPr="004A277C">
        <w:rPr>
          <w:sz w:val="24"/>
          <w:szCs w:val="24"/>
        </w:rPr>
        <w:t>, most of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sodium 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ons 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main </w:t>
      </w:r>
      <w:r w:rsidRPr="004A277C">
        <w:rPr>
          <w:spacing w:val="-1"/>
          <w:sz w:val="24"/>
          <w:szCs w:val="24"/>
        </w:rPr>
        <w:t>re</w:t>
      </w:r>
      <w:r w:rsidRPr="004A277C">
        <w:rPr>
          <w:sz w:val="24"/>
          <w:szCs w:val="24"/>
        </w:rPr>
        <w:t>st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on the outside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of t</w:t>
      </w:r>
      <w:r w:rsidRPr="004A277C">
        <w:rPr>
          <w:spacing w:val="2"/>
          <w:sz w:val="24"/>
          <w:szCs w:val="24"/>
        </w:rPr>
        <w:t>h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nd the 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low 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sodium 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s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rPr>
          <w:sz w:val="24"/>
          <w:szCs w:val="24"/>
        </w:rPr>
        <w:sectPr w:rsidR="00052814" w:rsidRPr="004A277C">
          <w:pgSz w:w="12240" w:h="15840"/>
          <w:pgMar w:top="620" w:right="980" w:bottom="280" w:left="980" w:header="720" w:footer="720" w:gutter="0"/>
          <w:cols w:space="720"/>
        </w:sectPr>
      </w:pPr>
      <w:r w:rsidRPr="004A277C">
        <w:rPr>
          <w:sz w:val="24"/>
          <w:szCs w:val="24"/>
        </w:rPr>
        <w:t>f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r 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ss 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mport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nt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 xml:space="preserve">o the 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state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of t</w:t>
      </w:r>
      <w:r w:rsidRPr="004A277C">
        <w:rPr>
          <w:spacing w:val="2"/>
          <w:sz w:val="24"/>
          <w:szCs w:val="24"/>
        </w:rPr>
        <w:t>h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than </w:t>
      </w:r>
      <w:r w:rsidRPr="004A277C">
        <w:rPr>
          <w:spacing w:val="-1"/>
          <w:sz w:val="24"/>
          <w:szCs w:val="24"/>
        </w:rPr>
        <w:t>K</w:t>
      </w:r>
      <w:r w:rsidRPr="004A277C">
        <w:rPr>
          <w:sz w:val="24"/>
          <w:szCs w:val="24"/>
        </w:rPr>
        <w:t>.</w:t>
      </w:r>
    </w:p>
    <w:p w:rsidR="00052814" w:rsidRDefault="004A277C">
      <w:pPr>
        <w:spacing w:before="98"/>
        <w:ind w:left="1470"/>
      </w:pPr>
      <w:r>
        <w:lastRenderedPageBreak/>
        <w:pict>
          <v:shape id="_x0000_i1029" type="#_x0000_t75" style="width:366.85pt;height:257.15pt">
            <v:imagedata r:id="rId9" o:title=""/>
          </v:shape>
        </w:pict>
      </w:r>
    </w:p>
    <w:p w:rsidR="00052814" w:rsidRDefault="004A277C">
      <w:pPr>
        <w:spacing w:line="260" w:lineRule="exact"/>
        <w:ind w:left="100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shold: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3"/>
        <w:ind w:right="154"/>
        <w:rPr>
          <w:sz w:val="24"/>
          <w:szCs w:val="24"/>
        </w:rPr>
      </w:pPr>
      <w:r w:rsidRPr="004A277C">
        <w:rPr>
          <w:sz w:val="24"/>
          <w:szCs w:val="24"/>
        </w:rPr>
        <w:t>The</w:t>
      </w:r>
      <w:r w:rsidRPr="004A277C">
        <w:rPr>
          <w:spacing w:val="-1"/>
          <w:sz w:val="24"/>
          <w:szCs w:val="24"/>
        </w:rPr>
        <w:t xml:space="preserve"> f</w:t>
      </w:r>
      <w:r w:rsidRPr="004A277C">
        <w:rPr>
          <w:sz w:val="24"/>
          <w:szCs w:val="24"/>
        </w:rPr>
        <w:t>o</w:t>
      </w:r>
      <w:r w:rsidRPr="004A277C">
        <w:rPr>
          <w:spacing w:val="-1"/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ov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rni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the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dis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ribution 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ions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not ri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id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st</w:t>
      </w:r>
      <w:r w:rsidRPr="004A277C">
        <w:rPr>
          <w:spacing w:val="3"/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k in p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ace</w:t>
      </w:r>
      <w:r w:rsidRPr="004A277C">
        <w:rPr>
          <w:sz w:val="24"/>
          <w:szCs w:val="24"/>
        </w:rPr>
        <w:t>,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in r</w:t>
      </w:r>
      <w:r w:rsidRPr="004A277C">
        <w:rPr>
          <w:spacing w:val="-1"/>
          <w:sz w:val="24"/>
          <w:szCs w:val="24"/>
        </w:rPr>
        <w:t>ea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5"/>
          <w:sz w:val="24"/>
          <w:szCs w:val="24"/>
        </w:rPr>
        <w:t>t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 xml:space="preserve">, </w:t>
      </w:r>
      <w:r w:rsidRPr="004A277C">
        <w:rPr>
          <w:sz w:val="24"/>
          <w:szCs w:val="24"/>
        </w:rPr>
        <w:t>the r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st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vol</w:t>
      </w:r>
      <w:r w:rsidRPr="004A277C">
        <w:rPr>
          <w:spacing w:val="1"/>
          <w:sz w:val="24"/>
          <w:szCs w:val="24"/>
        </w:rPr>
        <w:t>ta</w:t>
      </w:r>
      <w:r w:rsidRPr="004A277C">
        <w:rPr>
          <w:sz w:val="24"/>
          <w:szCs w:val="24"/>
        </w:rPr>
        <w:t>ge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of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u</w:t>
      </w:r>
      <w:r w:rsidRPr="004A277C">
        <w:rPr>
          <w:sz w:val="24"/>
          <w:szCs w:val="24"/>
        </w:rPr>
        <w:t xml:space="preserve">ron is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onst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nt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f</w:t>
      </w:r>
      <w:r w:rsidRPr="004A277C">
        <w:rPr>
          <w:sz w:val="24"/>
          <w:szCs w:val="24"/>
        </w:rPr>
        <w:t>l</w:t>
      </w:r>
      <w:r w:rsidRPr="004A277C">
        <w:rPr>
          <w:spacing w:val="3"/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tuating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som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w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re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round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-</w:t>
      </w:r>
      <w:r w:rsidRPr="004A277C">
        <w:rPr>
          <w:spacing w:val="2"/>
          <w:sz w:val="24"/>
          <w:szCs w:val="24"/>
        </w:rPr>
        <w:t>7</w:t>
      </w:r>
      <w:r w:rsidRPr="004A277C">
        <w:rPr>
          <w:sz w:val="24"/>
          <w:szCs w:val="24"/>
        </w:rPr>
        <w:t>0 mv. This is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shown in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f</w:t>
      </w:r>
      <w:r w:rsidRPr="004A277C">
        <w:rPr>
          <w:sz w:val="24"/>
          <w:szCs w:val="24"/>
        </w:rPr>
        <w:t>i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u</w:t>
      </w:r>
      <w:r w:rsidRPr="004A277C">
        <w:rPr>
          <w:spacing w:val="1"/>
          <w:sz w:val="24"/>
          <w:szCs w:val="24"/>
        </w:rPr>
        <w:t>r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a</w:t>
      </w:r>
      <w:r w:rsidRPr="004A277C">
        <w:rPr>
          <w:sz w:val="24"/>
          <w:szCs w:val="24"/>
        </w:rPr>
        <w:t>s a squ</w:t>
      </w:r>
      <w:r w:rsidRPr="004A277C">
        <w:rPr>
          <w:spacing w:val="2"/>
          <w:sz w:val="24"/>
          <w:szCs w:val="24"/>
        </w:rPr>
        <w:t>i</w:t>
      </w:r>
      <w:r w:rsidRPr="004A277C">
        <w:rPr>
          <w:sz w:val="24"/>
          <w:szCs w:val="24"/>
        </w:rPr>
        <w:t>g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3"/>
          <w:sz w:val="24"/>
          <w:szCs w:val="24"/>
        </w:rPr>
        <w:t xml:space="preserve"> 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ne</w:t>
      </w:r>
      <w:r w:rsidRPr="004A277C">
        <w:rPr>
          <w:spacing w:val="-1"/>
          <w:sz w:val="24"/>
          <w:szCs w:val="24"/>
        </w:rPr>
        <w:t xml:space="preserve"> f</w:t>
      </w:r>
      <w:r w:rsidRPr="004A277C">
        <w:rPr>
          <w:sz w:val="24"/>
          <w:szCs w:val="24"/>
        </w:rPr>
        <w:t>luct</w:t>
      </w:r>
      <w:r w:rsidRPr="004A277C">
        <w:rPr>
          <w:spacing w:val="2"/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ng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round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the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-</w:t>
      </w:r>
      <w:r w:rsidRPr="004A277C">
        <w:rPr>
          <w:sz w:val="24"/>
          <w:szCs w:val="24"/>
        </w:rPr>
        <w:t>70 ma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k.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80"/>
        </w:tabs>
        <w:spacing w:before="22" w:line="260" w:lineRule="exact"/>
        <w:ind w:right="120"/>
        <w:jc w:val="both"/>
        <w:rPr>
          <w:sz w:val="24"/>
          <w:szCs w:val="24"/>
        </w:rPr>
      </w:pPr>
      <w:r w:rsidRPr="004A277C">
        <w:rPr>
          <w:sz w:val="24"/>
          <w:szCs w:val="24"/>
        </w:rPr>
        <w:t>Und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influ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ea</w:t>
      </w:r>
      <w:r w:rsidRPr="004A277C">
        <w:rPr>
          <w:sz w:val="24"/>
          <w:szCs w:val="24"/>
        </w:rPr>
        <w:t>r</w:t>
      </w:r>
      <w:r w:rsidRPr="004A277C">
        <w:rPr>
          <w:spacing w:val="4"/>
          <w:sz w:val="24"/>
          <w:szCs w:val="24"/>
        </w:rPr>
        <w:t>b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u</w:t>
      </w:r>
      <w:r w:rsidRPr="004A277C">
        <w:rPr>
          <w:sz w:val="24"/>
          <w:szCs w:val="24"/>
        </w:rPr>
        <w:t xml:space="preserve">rons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nd 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 xml:space="preserve">m 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 flo</w:t>
      </w:r>
      <w:r w:rsidRPr="004A277C">
        <w:rPr>
          <w:spacing w:val="-1"/>
          <w:sz w:val="24"/>
          <w:szCs w:val="24"/>
        </w:rPr>
        <w:t>w</w:t>
      </w:r>
      <w:r w:rsidRPr="004A277C">
        <w:rPr>
          <w:sz w:val="24"/>
          <w:szCs w:val="24"/>
        </w:rPr>
        <w:t>, som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mes, a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la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ge</w:t>
      </w:r>
      <w:r w:rsidRPr="004A277C">
        <w:rPr>
          <w:spacing w:val="-1"/>
          <w:sz w:val="24"/>
          <w:szCs w:val="24"/>
        </w:rPr>
        <w:t xml:space="preserve"> e</w:t>
      </w:r>
      <w:r w:rsidRPr="004A277C">
        <w:rPr>
          <w:sz w:val="24"/>
          <w:szCs w:val="24"/>
        </w:rPr>
        <w:t>no</w:t>
      </w:r>
      <w:r w:rsidRPr="004A277C">
        <w:rPr>
          <w:spacing w:val="2"/>
          <w:sz w:val="24"/>
          <w:szCs w:val="24"/>
        </w:rPr>
        <w:t>u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h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 xml:space="preserve">e in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re</w:t>
      </w:r>
      <w:r w:rsidRPr="004A277C">
        <w:rPr>
          <w:sz w:val="24"/>
          <w:szCs w:val="24"/>
        </w:rPr>
        <w:t>st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ng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r</w:t>
      </w:r>
      <w:r w:rsidRPr="004A277C">
        <w:rPr>
          <w:sz w:val="24"/>
          <w:szCs w:val="24"/>
        </w:rPr>
        <w:t>ge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will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o</w:t>
      </w:r>
      <w:r w:rsidRPr="004A277C">
        <w:rPr>
          <w:spacing w:val="-1"/>
          <w:sz w:val="24"/>
          <w:szCs w:val="24"/>
        </w:rPr>
        <w:t>cc</w:t>
      </w:r>
      <w:r w:rsidRPr="004A277C">
        <w:rPr>
          <w:sz w:val="24"/>
          <w:szCs w:val="24"/>
        </w:rPr>
        <w:t>ur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to </w:t>
      </w:r>
      <w:r w:rsidRPr="004A277C">
        <w:rPr>
          <w:spacing w:val="2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eac</w:t>
      </w:r>
      <w:r w:rsidRPr="004A277C">
        <w:rPr>
          <w:sz w:val="24"/>
          <w:szCs w:val="24"/>
        </w:rPr>
        <w:t>h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 i</w:t>
      </w:r>
      <w:r w:rsidRPr="004A277C">
        <w:rPr>
          <w:spacing w:val="3"/>
          <w:sz w:val="24"/>
          <w:szCs w:val="24"/>
        </w:rPr>
        <w:t>m</w:t>
      </w:r>
      <w:r w:rsidRPr="004A277C">
        <w:rPr>
          <w:sz w:val="24"/>
          <w:szCs w:val="24"/>
        </w:rPr>
        <w:t>port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 xml:space="preserve">nt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re</w:t>
      </w:r>
      <w:r w:rsidRPr="004A277C">
        <w:rPr>
          <w:sz w:val="24"/>
          <w:szCs w:val="24"/>
        </w:rPr>
        <w:t>shold lev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l.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</w:t>
      </w:r>
      <w:r w:rsidRPr="004A277C">
        <w:rPr>
          <w:spacing w:val="3"/>
          <w:sz w:val="24"/>
          <w:szCs w:val="24"/>
        </w:rPr>
        <w:t>h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shold of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-</w:t>
      </w:r>
      <w:r w:rsidRPr="004A277C">
        <w:rPr>
          <w:sz w:val="24"/>
          <w:szCs w:val="24"/>
        </w:rPr>
        <w:t xml:space="preserve">50mv 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s r</w:t>
      </w:r>
      <w:r w:rsidRPr="004A277C">
        <w:rPr>
          <w:spacing w:val="-2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ac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d,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the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on </w:t>
      </w:r>
      <w:r w:rsidRPr="004A277C">
        <w:rPr>
          <w:spacing w:val="2"/>
          <w:sz w:val="24"/>
          <w:szCs w:val="24"/>
        </w:rPr>
        <w:t>p</w:t>
      </w:r>
      <w:r w:rsidRPr="004A277C">
        <w:rPr>
          <w:sz w:val="24"/>
          <w:szCs w:val="24"/>
        </w:rPr>
        <w:t>otential is trig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d.</w:t>
      </w:r>
    </w:p>
    <w:p w:rsidR="00052814" w:rsidRDefault="00052814">
      <w:pPr>
        <w:spacing w:before="18" w:line="260" w:lineRule="exact"/>
        <w:rPr>
          <w:sz w:val="26"/>
          <w:szCs w:val="26"/>
        </w:rPr>
      </w:pPr>
    </w:p>
    <w:p w:rsidR="00052814" w:rsidRDefault="004A277C">
      <w:pPr>
        <w:ind w:left="100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otentia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: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3"/>
        <w:ind w:right="63"/>
        <w:rPr>
          <w:sz w:val="24"/>
          <w:szCs w:val="24"/>
        </w:rPr>
      </w:pPr>
      <w:r w:rsidRPr="004A277C">
        <w:rPr>
          <w:sz w:val="24"/>
          <w:szCs w:val="24"/>
        </w:rPr>
        <w:t>The</w:t>
      </w:r>
      <w:r w:rsidRPr="004A277C">
        <w:rPr>
          <w:spacing w:val="-1"/>
          <w:sz w:val="24"/>
          <w:szCs w:val="24"/>
        </w:rPr>
        <w:t xml:space="preserve"> ac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on potential is the 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und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ment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 un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t of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m</w:t>
      </w:r>
      <w:r w:rsidRPr="004A277C">
        <w:rPr>
          <w:spacing w:val="1"/>
          <w:sz w:val="24"/>
          <w:szCs w:val="24"/>
        </w:rPr>
        <w:t>m</w:t>
      </w:r>
      <w:r w:rsidRPr="004A277C">
        <w:rPr>
          <w:sz w:val="24"/>
          <w:szCs w:val="24"/>
        </w:rPr>
        <w:t>unic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 f</w:t>
      </w:r>
      <w:r w:rsidRPr="004A277C">
        <w:rPr>
          <w:spacing w:val="-1"/>
          <w:sz w:val="24"/>
          <w:szCs w:val="24"/>
        </w:rPr>
        <w:t>o</w:t>
      </w:r>
      <w:r w:rsidRPr="004A277C">
        <w:rPr>
          <w:sz w:val="24"/>
          <w:szCs w:val="24"/>
        </w:rPr>
        <w:t>r n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</w:t>
      </w:r>
      <w:r w:rsidRPr="004A277C">
        <w:rPr>
          <w:spacing w:val="2"/>
          <w:sz w:val="24"/>
          <w:szCs w:val="24"/>
        </w:rPr>
        <w:t>s</w:t>
      </w:r>
      <w:r w:rsidRPr="004A277C">
        <w:rPr>
          <w:sz w:val="24"/>
          <w:szCs w:val="24"/>
        </w:rPr>
        <w:t xml:space="preserve">. </w:t>
      </w:r>
      <w:r w:rsidRPr="004A277C">
        <w:rPr>
          <w:spacing w:val="1"/>
          <w:sz w:val="24"/>
          <w:szCs w:val="24"/>
        </w:rPr>
        <w:t>W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 the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-</w:t>
      </w:r>
      <w:r w:rsidRPr="004A277C">
        <w:rPr>
          <w:sz w:val="24"/>
          <w:szCs w:val="24"/>
        </w:rPr>
        <w:t>50 mv thr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shold is r</w:t>
      </w:r>
      <w:r w:rsidRPr="004A277C">
        <w:rPr>
          <w:spacing w:val="-1"/>
          <w:sz w:val="24"/>
          <w:szCs w:val="24"/>
        </w:rPr>
        <w:t>eac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d, a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ca</w:t>
      </w:r>
      <w:r w:rsidRPr="004A277C">
        <w:rPr>
          <w:sz w:val="24"/>
          <w:szCs w:val="24"/>
        </w:rPr>
        <w:t>de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of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nts </w:t>
      </w:r>
      <w:r w:rsidRPr="004A277C">
        <w:rPr>
          <w:spacing w:val="3"/>
          <w:sz w:val="24"/>
          <w:szCs w:val="24"/>
        </w:rPr>
        <w:t>i</w:t>
      </w:r>
      <w:r w:rsidRPr="004A277C">
        <w:rPr>
          <w:sz w:val="24"/>
          <w:szCs w:val="24"/>
        </w:rPr>
        <w:t>s trigge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d.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6"/>
          <w:sz w:val="24"/>
          <w:szCs w:val="24"/>
        </w:rPr>
        <w:t>I</w:t>
      </w:r>
      <w:r w:rsidRPr="004A277C">
        <w:rPr>
          <w:sz w:val="24"/>
          <w:szCs w:val="24"/>
        </w:rPr>
        <w:t>t s</w:t>
      </w:r>
      <w:r w:rsidRPr="004A277C">
        <w:rPr>
          <w:spacing w:val="3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rts with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Na</w:t>
      </w:r>
      <w:r w:rsidRPr="004A277C">
        <w:rPr>
          <w:spacing w:val="1"/>
          <w:sz w:val="24"/>
          <w:szCs w:val="24"/>
        </w:rPr>
        <w:t xml:space="preserve"> 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ls alo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the 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ll memb</w:t>
      </w:r>
      <w:r w:rsidRPr="004A277C">
        <w:rPr>
          <w:spacing w:val="-1"/>
          <w:sz w:val="24"/>
          <w:szCs w:val="24"/>
        </w:rPr>
        <w:t>ra</w:t>
      </w:r>
      <w:r w:rsidRPr="004A277C">
        <w:rPr>
          <w:sz w:val="24"/>
          <w:szCs w:val="24"/>
        </w:rPr>
        <w:t>ne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b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inn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to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z w:val="24"/>
          <w:szCs w:val="24"/>
        </w:rPr>
        <w:t>op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3"/>
        <w:ind w:right="222"/>
        <w:rPr>
          <w:sz w:val="24"/>
          <w:szCs w:val="24"/>
        </w:rPr>
      </w:pPr>
      <w:r w:rsidRPr="004A277C">
        <w:rPr>
          <w:spacing w:val="1"/>
          <w:sz w:val="24"/>
          <w:szCs w:val="24"/>
        </w:rPr>
        <w:t>W</w:t>
      </w:r>
      <w:r w:rsidRPr="004A277C">
        <w:rPr>
          <w:sz w:val="24"/>
          <w:szCs w:val="24"/>
        </w:rPr>
        <w:t>i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 xml:space="preserve">h the </w:t>
      </w:r>
      <w:r w:rsidRPr="004A277C">
        <w:rPr>
          <w:spacing w:val="-1"/>
          <w:sz w:val="24"/>
          <w:szCs w:val="24"/>
        </w:rPr>
        <w:t>N</w:t>
      </w:r>
      <w:r w:rsidRPr="004A277C">
        <w:rPr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 xml:space="preserve"> 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ls n</w:t>
      </w:r>
      <w:r w:rsidRPr="004A277C">
        <w:rPr>
          <w:spacing w:val="3"/>
          <w:sz w:val="24"/>
          <w:szCs w:val="24"/>
        </w:rPr>
        <w:t>o</w:t>
      </w:r>
      <w:r w:rsidRPr="004A277C">
        <w:rPr>
          <w:sz w:val="24"/>
          <w:szCs w:val="24"/>
        </w:rPr>
        <w:t>w op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n, the 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o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f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dif</w:t>
      </w:r>
      <w:r w:rsidRPr="004A277C">
        <w:rPr>
          <w:spacing w:val="-1"/>
          <w:sz w:val="24"/>
          <w:szCs w:val="24"/>
        </w:rPr>
        <w:t>f</w:t>
      </w:r>
      <w:r w:rsidRPr="004A277C">
        <w:rPr>
          <w:spacing w:val="2"/>
          <w:sz w:val="24"/>
          <w:szCs w:val="24"/>
        </w:rPr>
        <w:t>u</w:t>
      </w:r>
      <w:r w:rsidRPr="004A277C">
        <w:rPr>
          <w:sz w:val="24"/>
          <w:szCs w:val="24"/>
        </w:rPr>
        <w:t>sion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ca</w:t>
      </w:r>
      <w:r w:rsidRPr="004A277C">
        <w:rPr>
          <w:sz w:val="24"/>
          <w:szCs w:val="24"/>
        </w:rPr>
        <w:t>uses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posit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Na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ions to b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in rushi</w:t>
      </w:r>
      <w:r w:rsidRPr="004A277C">
        <w:rPr>
          <w:spacing w:val="3"/>
          <w:sz w:val="24"/>
          <w:szCs w:val="24"/>
        </w:rPr>
        <w:t>n</w:t>
      </w:r>
      <w:r w:rsidRPr="004A277C">
        <w:rPr>
          <w:sz w:val="24"/>
          <w:szCs w:val="24"/>
        </w:rPr>
        <w:t>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in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o the</w:t>
      </w:r>
      <w:r w:rsidRPr="004A277C">
        <w:rPr>
          <w:sz w:val="24"/>
          <w:szCs w:val="24"/>
        </w:rPr>
        <w:t xml:space="preserve"> n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on, r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pid</w:t>
      </w:r>
      <w:r w:rsidRPr="004A277C">
        <w:rPr>
          <w:spacing w:val="6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ca</w:t>
      </w:r>
      <w:r w:rsidRPr="004A277C">
        <w:rPr>
          <w:sz w:val="24"/>
          <w:szCs w:val="24"/>
        </w:rPr>
        <w:t>usi</w:t>
      </w:r>
      <w:r w:rsidRPr="004A277C">
        <w:rPr>
          <w:spacing w:val="3"/>
          <w:sz w:val="24"/>
          <w:szCs w:val="24"/>
        </w:rPr>
        <w:t>n</w:t>
      </w:r>
      <w:r w:rsidRPr="004A277C">
        <w:rPr>
          <w:sz w:val="24"/>
          <w:szCs w:val="24"/>
        </w:rPr>
        <w:t>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the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on t</w:t>
      </w:r>
      <w:r w:rsidRPr="004A277C">
        <w:rPr>
          <w:spacing w:val="3"/>
          <w:sz w:val="24"/>
          <w:szCs w:val="24"/>
        </w:rPr>
        <w:t>h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ins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de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3"/>
          <w:sz w:val="24"/>
          <w:szCs w:val="24"/>
        </w:rPr>
        <w:t>o</w:t>
      </w:r>
      <w:r w:rsidRPr="004A277C">
        <w:rPr>
          <w:sz w:val="24"/>
          <w:szCs w:val="24"/>
        </w:rPr>
        <w:t>f t</w:t>
      </w:r>
      <w:r w:rsidRPr="004A277C">
        <w:rPr>
          <w:spacing w:val="2"/>
          <w:sz w:val="24"/>
          <w:szCs w:val="24"/>
        </w:rPr>
        <w:t>h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ce</w:t>
      </w:r>
      <w:r w:rsidRPr="004A277C">
        <w:rPr>
          <w:sz w:val="24"/>
          <w:szCs w:val="24"/>
        </w:rPr>
        <w:t>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to be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ome more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posit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ve</w:t>
      </w:r>
      <w:r w:rsidRPr="004A277C">
        <w:rPr>
          <w:spacing w:val="-1"/>
          <w:sz w:val="24"/>
          <w:szCs w:val="24"/>
        </w:rPr>
        <w:t xml:space="preserve"> re</w:t>
      </w:r>
      <w:r w:rsidRPr="004A277C">
        <w:rPr>
          <w:sz w:val="24"/>
          <w:szCs w:val="24"/>
        </w:rPr>
        <w:t>lative to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the outsid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4" w:line="260" w:lineRule="exact"/>
        <w:ind w:right="251"/>
        <w:rPr>
          <w:sz w:val="24"/>
          <w:szCs w:val="24"/>
        </w:rPr>
      </w:pPr>
      <w:r w:rsidRPr="004A277C">
        <w:rPr>
          <w:sz w:val="24"/>
          <w:szCs w:val="24"/>
        </w:rPr>
        <w:t>As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posit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Na</w:t>
      </w:r>
      <w:r w:rsidRPr="004A277C">
        <w:rPr>
          <w:spacing w:val="-1"/>
          <w:sz w:val="24"/>
          <w:szCs w:val="24"/>
        </w:rPr>
        <w:t xml:space="preserve"> r</w:t>
      </w:r>
      <w:r w:rsidRPr="004A277C">
        <w:rPr>
          <w:sz w:val="24"/>
          <w:szCs w:val="24"/>
        </w:rPr>
        <w:t xml:space="preserve">ushes into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 xml:space="preserve">, the 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tros</w:t>
      </w:r>
      <w:r w:rsidRPr="004A277C">
        <w:rPr>
          <w:spacing w:val="3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 xml:space="preserve"> f</w:t>
      </w:r>
      <w:r w:rsidRPr="004A277C">
        <w:rPr>
          <w:sz w:val="24"/>
          <w:szCs w:val="24"/>
        </w:rPr>
        <w:t>o</w:t>
      </w:r>
      <w:r w:rsidRPr="004A277C">
        <w:rPr>
          <w:spacing w:val="-1"/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>c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b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 xml:space="preserve">gins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o push so</w:t>
      </w:r>
      <w:r w:rsidRPr="004A277C">
        <w:rPr>
          <w:spacing w:val="1"/>
          <w:sz w:val="24"/>
          <w:szCs w:val="24"/>
        </w:rPr>
        <w:t>m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of the positive</w:t>
      </w:r>
      <w:r w:rsidRPr="004A277C">
        <w:rPr>
          <w:spacing w:val="2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1"/>
          <w:sz w:val="24"/>
          <w:szCs w:val="24"/>
        </w:rPr>
        <w:t>ar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 K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ions out of the </w:t>
      </w:r>
      <w:r w:rsidRPr="004A277C">
        <w:rPr>
          <w:spacing w:val="-2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l</w:t>
      </w:r>
      <w:r w:rsidRPr="004A277C">
        <w:rPr>
          <w:sz w:val="24"/>
          <w:szCs w:val="24"/>
        </w:rPr>
        <w:t xml:space="preserve">l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ou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h the l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5"/>
          <w:sz w:val="24"/>
          <w:szCs w:val="24"/>
        </w:rPr>
        <w:t>k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K </w:t>
      </w:r>
      <w:r w:rsidRPr="004A277C">
        <w:rPr>
          <w:spacing w:val="-1"/>
          <w:sz w:val="24"/>
          <w:szCs w:val="24"/>
        </w:rPr>
        <w:t>c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ls.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ind w:right="158"/>
        <w:rPr>
          <w:sz w:val="24"/>
          <w:szCs w:val="24"/>
        </w:rPr>
      </w:pPr>
      <w:r w:rsidRPr="004A277C">
        <w:rPr>
          <w:sz w:val="24"/>
          <w:szCs w:val="24"/>
        </w:rPr>
        <w:t>Ov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, the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t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f</w:t>
      </w:r>
      <w:r w:rsidRPr="004A277C">
        <w:rPr>
          <w:spacing w:val="1"/>
          <w:sz w:val="24"/>
          <w:szCs w:val="24"/>
        </w:rPr>
        <w:t>f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ct 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s to </w:t>
      </w:r>
      <w:r w:rsidRPr="004A277C">
        <w:rPr>
          <w:spacing w:val="1"/>
          <w:sz w:val="24"/>
          <w:szCs w:val="24"/>
        </w:rPr>
        <w:t>s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inc</w:t>
      </w:r>
      <w:r w:rsidRPr="004A277C">
        <w:rPr>
          <w:spacing w:val="-1"/>
          <w:sz w:val="24"/>
          <w:szCs w:val="24"/>
        </w:rPr>
        <w:t>rea</w:t>
      </w:r>
      <w:r w:rsidRPr="004A277C">
        <w:rPr>
          <w:sz w:val="24"/>
          <w:szCs w:val="24"/>
        </w:rPr>
        <w:t>se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the positive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t ch</w:t>
      </w:r>
      <w:r w:rsidRPr="004A277C">
        <w:rPr>
          <w:spacing w:val="1"/>
          <w:sz w:val="24"/>
          <w:szCs w:val="24"/>
        </w:rPr>
        <w:t>ar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bui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ding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up </w:t>
      </w:r>
      <w:r w:rsidRPr="004A277C">
        <w:rPr>
          <w:spacing w:val="3"/>
          <w:sz w:val="24"/>
          <w:szCs w:val="24"/>
        </w:rPr>
        <w:t>i</w:t>
      </w:r>
      <w:r w:rsidRPr="004A277C">
        <w:rPr>
          <w:sz w:val="24"/>
          <w:szCs w:val="24"/>
        </w:rPr>
        <w:t>nside the</w:t>
      </w:r>
      <w:r w:rsidRPr="004A277C">
        <w:rPr>
          <w:spacing w:val="-1"/>
          <w:sz w:val="24"/>
          <w:szCs w:val="24"/>
        </w:rPr>
        <w:t xml:space="preserve"> ce</w:t>
      </w:r>
      <w:r w:rsidRPr="004A277C">
        <w:rPr>
          <w:sz w:val="24"/>
          <w:szCs w:val="24"/>
        </w:rPr>
        <w:t>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to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 point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wh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the volt</w:t>
      </w:r>
      <w:r w:rsidRPr="004A277C">
        <w:rPr>
          <w:spacing w:val="2"/>
          <w:sz w:val="24"/>
          <w:szCs w:val="24"/>
        </w:rPr>
        <w:t>a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ted K</w:t>
      </w:r>
      <w:r w:rsidRPr="004A277C">
        <w:rPr>
          <w:spacing w:val="-1"/>
          <w:sz w:val="24"/>
          <w:szCs w:val="24"/>
        </w:rPr>
        <w:t xml:space="preserve"> c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ls open </w:t>
      </w:r>
      <w:r w:rsidRPr="004A277C">
        <w:rPr>
          <w:spacing w:val="-1"/>
          <w:sz w:val="24"/>
          <w:szCs w:val="24"/>
        </w:rPr>
        <w:t>w</w:t>
      </w:r>
      <w:r w:rsidRPr="004A277C">
        <w:rPr>
          <w:spacing w:val="2"/>
          <w:sz w:val="24"/>
          <w:szCs w:val="24"/>
        </w:rPr>
        <w:t>h</w:t>
      </w:r>
      <w:r w:rsidRPr="004A277C">
        <w:rPr>
          <w:sz w:val="24"/>
          <w:szCs w:val="24"/>
        </w:rPr>
        <w:t xml:space="preserve">ich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ow mo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posit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</w:t>
      </w:r>
      <w:r w:rsidRPr="004A277C">
        <w:rPr>
          <w:spacing w:val="6"/>
          <w:sz w:val="24"/>
          <w:szCs w:val="24"/>
        </w:rPr>
        <w:t xml:space="preserve"> </w:t>
      </w:r>
      <w:r w:rsidRPr="004A277C">
        <w:rPr>
          <w:sz w:val="24"/>
          <w:szCs w:val="24"/>
        </w:rPr>
        <w:t>K ions to rush out 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the 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.</w:t>
      </w:r>
    </w:p>
    <w:p w:rsidR="00052814" w:rsidRPr="004A277C" w:rsidRDefault="004A277C" w:rsidP="004A277C">
      <w:pPr>
        <w:pStyle w:val="ListParagraph"/>
        <w:numPr>
          <w:ilvl w:val="0"/>
          <w:numId w:val="2"/>
        </w:numPr>
        <w:spacing w:before="2"/>
        <w:rPr>
          <w:sz w:val="24"/>
          <w:szCs w:val="24"/>
        </w:rPr>
      </w:pPr>
      <w:r w:rsidRPr="004A277C">
        <w:rPr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ter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eac</w:t>
      </w:r>
      <w:r w:rsidRPr="004A277C">
        <w:rPr>
          <w:sz w:val="24"/>
          <w:szCs w:val="24"/>
        </w:rPr>
        <w:t>hi</w:t>
      </w:r>
      <w:r w:rsidRPr="004A277C">
        <w:rPr>
          <w:spacing w:val="3"/>
          <w:sz w:val="24"/>
          <w:szCs w:val="24"/>
        </w:rPr>
        <w:t>n</w:t>
      </w:r>
      <w:r w:rsidRPr="004A277C">
        <w:rPr>
          <w:sz w:val="24"/>
          <w:szCs w:val="24"/>
        </w:rPr>
        <w:t>g a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ea</w:t>
      </w:r>
      <w:r w:rsidRPr="004A277C">
        <w:rPr>
          <w:sz w:val="24"/>
          <w:szCs w:val="24"/>
        </w:rPr>
        <w:t>k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of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bout +40 mv on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the inside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3"/>
          <w:sz w:val="24"/>
          <w:szCs w:val="24"/>
        </w:rPr>
        <w:t>o</w:t>
      </w:r>
      <w:r w:rsidRPr="004A277C">
        <w:rPr>
          <w:sz w:val="24"/>
          <w:szCs w:val="24"/>
        </w:rPr>
        <w:t>f the</w:t>
      </w:r>
      <w:r w:rsidRPr="004A277C">
        <w:rPr>
          <w:spacing w:val="-1"/>
          <w:sz w:val="24"/>
          <w:szCs w:val="24"/>
        </w:rPr>
        <w:t xml:space="preserve"> ce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, the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Na</w:t>
      </w:r>
      <w:r w:rsidRPr="004A277C">
        <w:rPr>
          <w:spacing w:val="-1"/>
          <w:sz w:val="24"/>
          <w:szCs w:val="24"/>
        </w:rPr>
        <w:t xml:space="preserve"> 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ls close.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spacing w:before="2" w:line="260" w:lineRule="exact"/>
        <w:ind w:right="197"/>
        <w:rPr>
          <w:sz w:val="24"/>
          <w:szCs w:val="24"/>
        </w:rPr>
      </w:pPr>
      <w:r w:rsidRPr="004A277C">
        <w:rPr>
          <w:sz w:val="24"/>
          <w:szCs w:val="24"/>
        </w:rPr>
        <w:t xml:space="preserve">This </w:t>
      </w:r>
      <w:r w:rsidRPr="004A277C">
        <w:rPr>
          <w:spacing w:val="1"/>
          <w:sz w:val="24"/>
          <w:szCs w:val="24"/>
        </w:rPr>
        <w:t>m</w:t>
      </w:r>
      <w:r w:rsidRPr="004A277C">
        <w:rPr>
          <w:spacing w:val="-1"/>
          <w:sz w:val="24"/>
          <w:szCs w:val="24"/>
        </w:rPr>
        <w:t>ea</w:t>
      </w:r>
      <w:r w:rsidRPr="004A277C">
        <w:rPr>
          <w:sz w:val="24"/>
          <w:szCs w:val="24"/>
        </w:rPr>
        <w:t>ns th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 Na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stops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nte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i</w:t>
      </w:r>
      <w:r w:rsidRPr="004A277C">
        <w:rPr>
          <w:spacing w:val="3"/>
          <w:sz w:val="24"/>
          <w:szCs w:val="24"/>
        </w:rPr>
        <w:t>n</w:t>
      </w:r>
      <w:r w:rsidRPr="004A277C">
        <w:rPr>
          <w:sz w:val="24"/>
          <w:szCs w:val="24"/>
        </w:rPr>
        <w:t>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the 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 xml:space="preserve">, but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K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ont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nu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 to rush out</w:t>
      </w:r>
      <w:r w:rsidRPr="004A277C">
        <w:rPr>
          <w:spacing w:val="2"/>
          <w:sz w:val="24"/>
          <w:szCs w:val="24"/>
        </w:rPr>
        <w:t>w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rd though the sti</w:t>
      </w:r>
      <w:r w:rsidRPr="004A277C">
        <w:rPr>
          <w:spacing w:val="5"/>
          <w:sz w:val="24"/>
          <w:szCs w:val="24"/>
        </w:rPr>
        <w:t>l</w:t>
      </w:r>
      <w:r w:rsidRPr="004A277C">
        <w:rPr>
          <w:sz w:val="24"/>
          <w:szCs w:val="24"/>
        </w:rPr>
        <w:t>l- op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 vol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ge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ted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K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nn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ind w:right="65"/>
        <w:rPr>
          <w:sz w:val="24"/>
          <w:szCs w:val="24"/>
        </w:rPr>
      </w:pPr>
      <w:r w:rsidRPr="004A277C">
        <w:rPr>
          <w:sz w:val="24"/>
          <w:szCs w:val="24"/>
        </w:rPr>
        <w:t>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ins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de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of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b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 xml:space="preserve">gins 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osing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posit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ve</w:t>
      </w:r>
      <w:r w:rsidRPr="004A277C">
        <w:rPr>
          <w:spacing w:val="-1"/>
          <w:sz w:val="24"/>
          <w:szCs w:val="24"/>
        </w:rPr>
        <w:t xml:space="preserve"> 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nd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ont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nu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 to f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ac</w:t>
      </w:r>
      <w:r w:rsidRPr="004A277C">
        <w:rPr>
          <w:sz w:val="24"/>
          <w:szCs w:val="24"/>
        </w:rPr>
        <w:t>tual</w:t>
      </w:r>
      <w:r w:rsidRPr="004A277C">
        <w:rPr>
          <w:spacing w:val="5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ov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rs</w:t>
      </w:r>
      <w:r w:rsidRPr="004A277C">
        <w:rPr>
          <w:spacing w:val="4"/>
          <w:sz w:val="24"/>
          <w:szCs w:val="24"/>
        </w:rPr>
        <w:t>h</w:t>
      </w:r>
      <w:r w:rsidRPr="004A277C">
        <w:rPr>
          <w:sz w:val="24"/>
          <w:szCs w:val="24"/>
        </w:rPr>
        <w:t>oots the b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ne</w:t>
      </w:r>
      <w:r w:rsidRPr="004A277C">
        <w:rPr>
          <w:spacing w:val="-1"/>
          <w:sz w:val="24"/>
          <w:szCs w:val="24"/>
        </w:rPr>
        <w:t xml:space="preserve"> -</w:t>
      </w:r>
      <w:r w:rsidRPr="004A277C">
        <w:rPr>
          <w:sz w:val="24"/>
          <w:szCs w:val="24"/>
        </w:rPr>
        <w:t xml:space="preserve">70mv </w:t>
      </w:r>
      <w:r w:rsidRPr="004A277C">
        <w:rPr>
          <w:spacing w:val="2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potential. At th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s point,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vol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ge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ted K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ls have</w:t>
      </w:r>
      <w:r w:rsidRPr="004A277C">
        <w:rPr>
          <w:spacing w:val="-1"/>
          <w:sz w:val="24"/>
          <w:szCs w:val="24"/>
        </w:rPr>
        <w:t xml:space="preserve"> c</w:t>
      </w:r>
      <w:r w:rsidRPr="004A277C">
        <w:rPr>
          <w:sz w:val="24"/>
          <w:szCs w:val="24"/>
        </w:rPr>
        <w:t>omp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te</w:t>
      </w:r>
      <w:r w:rsidRPr="004A277C">
        <w:rPr>
          <w:spacing w:val="5"/>
          <w:sz w:val="24"/>
          <w:szCs w:val="24"/>
        </w:rPr>
        <w:t>l</w:t>
      </w:r>
      <w:r w:rsidRPr="004A277C">
        <w:rPr>
          <w:sz w:val="24"/>
          <w:szCs w:val="24"/>
        </w:rPr>
        <w:t xml:space="preserve">y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losed.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3"/>
        <w:ind w:right="262"/>
        <w:rPr>
          <w:sz w:val="24"/>
          <w:szCs w:val="24"/>
        </w:rPr>
        <w:sectPr w:rsidR="00052814" w:rsidRPr="004A277C">
          <w:pgSz w:w="12240" w:h="15840"/>
          <w:pgMar w:top="620" w:right="1040" w:bottom="280" w:left="980" w:header="720" w:footer="720" w:gutter="0"/>
          <w:cols w:space="720"/>
        </w:sectPr>
      </w:pPr>
      <w:r w:rsidRPr="004A277C">
        <w:rPr>
          <w:spacing w:val="1"/>
          <w:sz w:val="24"/>
          <w:szCs w:val="24"/>
        </w:rPr>
        <w:t>W</w:t>
      </w:r>
      <w:r w:rsidRPr="004A277C">
        <w:rPr>
          <w:sz w:val="24"/>
          <w:szCs w:val="24"/>
        </w:rPr>
        <w:t>i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 xml:space="preserve">h the 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ush of ions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omp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te, the</w:t>
      </w:r>
      <w:r w:rsidRPr="004A277C">
        <w:rPr>
          <w:spacing w:val="-1"/>
          <w:sz w:val="24"/>
          <w:szCs w:val="24"/>
        </w:rPr>
        <w:t xml:space="preserve"> ce</w:t>
      </w:r>
      <w:r w:rsidRPr="004A277C">
        <w:rPr>
          <w:sz w:val="24"/>
          <w:szCs w:val="24"/>
        </w:rPr>
        <w:t>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slow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3"/>
          <w:sz w:val="24"/>
          <w:szCs w:val="24"/>
        </w:rPr>
        <w:t xml:space="preserve"> </w:t>
      </w:r>
      <w:r w:rsidRPr="004A277C">
        <w:rPr>
          <w:sz w:val="24"/>
          <w:szCs w:val="24"/>
        </w:rPr>
        <w:t>returns to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-</w:t>
      </w:r>
      <w:r w:rsidRPr="004A277C">
        <w:rPr>
          <w:sz w:val="24"/>
          <w:szCs w:val="24"/>
        </w:rPr>
        <w:t xml:space="preserve">70 ma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a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sh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 xml:space="preserve">rt </w:t>
      </w:r>
      <w:r w:rsidRPr="004A277C">
        <w:rPr>
          <w:spacing w:val="-1"/>
          <w:sz w:val="24"/>
          <w:szCs w:val="24"/>
        </w:rPr>
        <w:t>re</w:t>
      </w:r>
      <w:r w:rsidRPr="004A277C">
        <w:rPr>
          <w:sz w:val="24"/>
          <w:szCs w:val="24"/>
        </w:rPr>
        <w:t>f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ac</w:t>
      </w:r>
      <w:r w:rsidRPr="004A277C">
        <w:rPr>
          <w:sz w:val="24"/>
          <w:szCs w:val="24"/>
        </w:rPr>
        <w:t>to</w:t>
      </w:r>
      <w:r w:rsidRPr="004A277C">
        <w:rPr>
          <w:spacing w:val="4"/>
          <w:sz w:val="24"/>
          <w:szCs w:val="24"/>
        </w:rPr>
        <w:t>r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riod o</w:t>
      </w:r>
      <w:r w:rsidRPr="004A277C">
        <w:rPr>
          <w:spacing w:val="-1"/>
          <w:sz w:val="24"/>
          <w:szCs w:val="24"/>
        </w:rPr>
        <w:t>cc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s w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the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ca</w:t>
      </w:r>
      <w:r w:rsidRPr="004A277C">
        <w:rPr>
          <w:sz w:val="24"/>
          <w:szCs w:val="24"/>
        </w:rPr>
        <w:t>nnot fire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nother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4"/>
          <w:sz w:val="24"/>
          <w:szCs w:val="24"/>
        </w:rPr>
        <w:t>o</w:t>
      </w:r>
      <w:r w:rsidRPr="004A277C">
        <w:rPr>
          <w:sz w:val="24"/>
          <w:szCs w:val="24"/>
        </w:rPr>
        <w:t>n potential unt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l 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t sett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r</w:t>
      </w:r>
      <w:r w:rsidRPr="004A277C">
        <w:rPr>
          <w:spacing w:val="-2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</w:t>
      </w:r>
      <w:r w:rsidRPr="004A277C">
        <w:rPr>
          <w:spacing w:val="2"/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rs </w:t>
      </w:r>
      <w:r w:rsidRPr="004A277C">
        <w:rPr>
          <w:spacing w:val="1"/>
          <w:sz w:val="24"/>
          <w:szCs w:val="24"/>
        </w:rPr>
        <w:t>f</w:t>
      </w:r>
      <w:r w:rsidRPr="004A277C">
        <w:rPr>
          <w:sz w:val="24"/>
          <w:szCs w:val="24"/>
        </w:rPr>
        <w:t>rom a p</w:t>
      </w:r>
      <w:r w:rsidRPr="004A277C">
        <w:rPr>
          <w:spacing w:val="-1"/>
          <w:sz w:val="24"/>
          <w:szCs w:val="24"/>
        </w:rPr>
        <w:t>re</w:t>
      </w:r>
      <w:r w:rsidRPr="004A277C">
        <w:rPr>
          <w:sz w:val="24"/>
          <w:szCs w:val="24"/>
        </w:rPr>
        <w:t xml:space="preserve">vious </w:t>
      </w:r>
      <w:r w:rsidRPr="004A277C">
        <w:rPr>
          <w:spacing w:val="-1"/>
          <w:sz w:val="24"/>
          <w:szCs w:val="24"/>
        </w:rPr>
        <w:t>ca</w:t>
      </w:r>
      <w:r w:rsidRPr="004A277C">
        <w:rPr>
          <w:sz w:val="24"/>
          <w:szCs w:val="24"/>
        </w:rPr>
        <w:t>s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/</w:t>
      </w:r>
    </w:p>
    <w:p w:rsidR="00052814" w:rsidRDefault="004A277C">
      <w:pPr>
        <w:tabs>
          <w:tab w:val="left" w:pos="460"/>
        </w:tabs>
        <w:spacing w:before="55"/>
        <w:ind w:left="460" w:right="298" w:hanging="360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odium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potassium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pum</w:t>
      </w:r>
      <w:r>
        <w:rPr>
          <w:spacing w:val="-2"/>
          <w:sz w:val="24"/>
          <w:szCs w:val="24"/>
        </w:rPr>
        <w:t>p</w:t>
      </w:r>
      <w:r>
        <w:rPr>
          <w:sz w:val="24"/>
          <w:szCs w:val="24"/>
        </w:rPr>
        <w:t>: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the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ole of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mov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sodium 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ce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d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pla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 potassiu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. 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sodium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ons 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ular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 xml:space="preserve">fluid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ace</w:t>
      </w:r>
      <w:r>
        <w:rPr>
          <w:sz w:val="24"/>
          <w:szCs w:val="24"/>
        </w:rPr>
        <w:t>s them with two potassium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ons.</w:t>
      </w:r>
    </w:p>
    <w:p w:rsidR="00052814" w:rsidRDefault="004A277C">
      <w:pPr>
        <w:tabs>
          <w:tab w:val="left" w:pos="460"/>
        </w:tabs>
        <w:spacing w:before="4"/>
        <w:ind w:left="460" w:right="106" w:hanging="360"/>
        <w:rPr>
          <w:sz w:val="24"/>
          <w:szCs w:val="24"/>
        </w:rPr>
      </w:pPr>
      <w:r>
        <w:rPr>
          <w:sz w:val="24"/>
          <w:szCs w:val="24"/>
        </w:rPr>
        <w:tab/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sodium</w:t>
      </w:r>
      <w:r>
        <w:rPr>
          <w:spacing w:val="1"/>
          <w:sz w:val="24"/>
          <w:szCs w:val="24"/>
        </w:rPr>
        <w:t>/</w:t>
      </w:r>
      <w:r>
        <w:rPr>
          <w:sz w:val="24"/>
          <w:szCs w:val="24"/>
        </w:rPr>
        <w:t>potassium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p</w:t>
      </w:r>
      <w:r>
        <w:rPr>
          <w:sz w:val="24"/>
          <w:szCs w:val="24"/>
        </w:rPr>
        <w:t xml:space="preserve">ump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s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ow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tensive</w:t>
      </w:r>
      <w:r>
        <w:rPr>
          <w:spacing w:val="-1"/>
          <w:sz w:val="24"/>
          <w:szCs w:val="24"/>
        </w:rPr>
        <w:t xml:space="preserve"> 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2"/>
          <w:sz w:val="24"/>
          <w:szCs w:val="24"/>
        </w:rPr>
        <w:t>g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 the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pl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le role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ac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potenti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tself.</w:t>
      </w:r>
      <w:r>
        <w:rPr>
          <w:spacing w:val="3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t is how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mport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 pa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 of 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the ion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re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ring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 xml:space="preserve">rom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potenti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l 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sc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</w:p>
    <w:p w:rsidR="00052814" w:rsidRDefault="004A277C">
      <w:pPr>
        <w:spacing w:before="8"/>
        <w:ind w:left="669"/>
      </w:pPr>
      <w:r>
        <w:pict>
          <v:shape id="_x0000_i1030" type="#_x0000_t75" style="width:411.45pt;height:264pt">
            <v:imagedata r:id="rId10" o:title=""/>
          </v:shape>
        </w:pict>
      </w:r>
    </w:p>
    <w:p w:rsidR="00052814" w:rsidRDefault="00052814">
      <w:pPr>
        <w:spacing w:before="11" w:line="260" w:lineRule="exact"/>
        <w:rPr>
          <w:sz w:val="26"/>
          <w:szCs w:val="26"/>
        </w:rPr>
      </w:pPr>
    </w:p>
    <w:p w:rsidR="00052814" w:rsidRDefault="004A277C">
      <w:pPr>
        <w:tabs>
          <w:tab w:val="left" w:pos="460"/>
        </w:tabs>
        <w:ind w:left="460" w:right="96" w:hanging="360"/>
        <w:rPr>
          <w:sz w:val="24"/>
          <w:szCs w:val="24"/>
        </w:rPr>
      </w:pPr>
      <w:r>
        <w:rPr>
          <w:sz w:val="24"/>
          <w:szCs w:val="24"/>
        </w:rPr>
        <w:tab/>
        <w:t>The</w:t>
      </w:r>
      <w:r>
        <w:rPr>
          <w:spacing w:val="-1"/>
          <w:sz w:val="24"/>
          <w:szCs w:val="24"/>
        </w:rPr>
        <w:t xml:space="preserve"> ac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potential b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ns in 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rece</w:t>
      </w:r>
      <w:r>
        <w:rPr>
          <w:sz w:val="24"/>
          <w:szCs w:val="24"/>
        </w:rPr>
        <w:t>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one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 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ra</w:t>
      </w:r>
      <w:r>
        <w:rPr>
          <w:sz w:val="24"/>
          <w:szCs w:val="24"/>
        </w:rPr>
        <w:t>pid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that o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ur 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use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ion con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ons sur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unding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ls,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potential 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dja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potentials 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lo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on tow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rd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boutons.</w:t>
      </w:r>
    </w:p>
    <w:p w:rsidR="00052814" w:rsidRPr="004A277C" w:rsidRDefault="004A277C" w:rsidP="004A277C">
      <w:pPr>
        <w:pStyle w:val="ListParagraph"/>
        <w:numPr>
          <w:ilvl w:val="0"/>
          <w:numId w:val="2"/>
        </w:numPr>
        <w:tabs>
          <w:tab w:val="left" w:pos="460"/>
        </w:tabs>
        <w:spacing w:before="24" w:line="260" w:lineRule="exact"/>
        <w:ind w:right="153"/>
        <w:rPr>
          <w:sz w:val="24"/>
          <w:szCs w:val="24"/>
        </w:rPr>
      </w:pPr>
      <w:r w:rsidRPr="004A277C">
        <w:rPr>
          <w:sz w:val="24"/>
          <w:szCs w:val="24"/>
        </w:rPr>
        <w:t>This pro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 xml:space="preserve">ss of 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ding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on potentials along the 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2"/>
          <w:sz w:val="24"/>
          <w:szCs w:val="24"/>
        </w:rPr>
        <w:t>x</w:t>
      </w:r>
      <w:r w:rsidRPr="004A277C">
        <w:rPr>
          <w:sz w:val="24"/>
          <w:szCs w:val="24"/>
        </w:rPr>
        <w:t>on maintains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s</w:t>
      </w:r>
      <w:r w:rsidRPr="004A277C">
        <w:rPr>
          <w:spacing w:val="-2"/>
          <w:sz w:val="24"/>
          <w:szCs w:val="24"/>
        </w:rPr>
        <w:t>ig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l, but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it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ca</w:t>
      </w:r>
      <w:r w:rsidRPr="004A277C">
        <w:rPr>
          <w:sz w:val="24"/>
          <w:szCs w:val="24"/>
        </w:rPr>
        <w:t xml:space="preserve">n </w:t>
      </w:r>
      <w:r w:rsidRPr="004A277C">
        <w:rPr>
          <w:spacing w:val="2"/>
          <w:sz w:val="24"/>
          <w:szCs w:val="24"/>
        </w:rPr>
        <w:t>b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too slow 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or</w:t>
      </w:r>
      <w:r w:rsidRPr="004A277C">
        <w:rPr>
          <w:spacing w:val="-1"/>
          <w:sz w:val="24"/>
          <w:szCs w:val="24"/>
        </w:rPr>
        <w:t xml:space="preserve"> e</w:t>
      </w:r>
      <w:r w:rsidRPr="004A277C">
        <w:rPr>
          <w:spacing w:val="1"/>
          <w:sz w:val="24"/>
          <w:szCs w:val="24"/>
        </w:rPr>
        <w:t>f</w:t>
      </w:r>
      <w:r w:rsidRPr="004A277C">
        <w:rPr>
          <w:sz w:val="24"/>
          <w:szCs w:val="24"/>
        </w:rPr>
        <w:t>fi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 xml:space="preserve">ient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om</w:t>
      </w:r>
      <w:r w:rsidRPr="004A277C">
        <w:rPr>
          <w:spacing w:val="1"/>
          <w:sz w:val="24"/>
          <w:szCs w:val="24"/>
        </w:rPr>
        <w:t>m</w:t>
      </w:r>
      <w:r w:rsidRPr="004A277C">
        <w:rPr>
          <w:spacing w:val="2"/>
          <w:sz w:val="24"/>
          <w:szCs w:val="24"/>
        </w:rPr>
        <w:t>u</w:t>
      </w:r>
      <w:r w:rsidRPr="004A277C">
        <w:rPr>
          <w:sz w:val="24"/>
          <w:szCs w:val="24"/>
        </w:rPr>
        <w:t>nic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</w:t>
      </w:r>
    </w:p>
    <w:p w:rsidR="00052814" w:rsidRPr="004A277C" w:rsidRDefault="004A277C" w:rsidP="004A277C">
      <w:pPr>
        <w:pStyle w:val="ListParagraph"/>
        <w:numPr>
          <w:ilvl w:val="0"/>
          <w:numId w:val="2"/>
        </w:numPr>
        <w:tabs>
          <w:tab w:val="left" w:pos="460"/>
        </w:tabs>
        <w:spacing w:before="19" w:line="260" w:lineRule="exact"/>
        <w:ind w:right="94"/>
        <w:rPr>
          <w:sz w:val="24"/>
          <w:szCs w:val="24"/>
        </w:rPr>
      </w:pPr>
      <w:r w:rsidRPr="004A277C">
        <w:rPr>
          <w:spacing w:val="1"/>
          <w:sz w:val="24"/>
          <w:szCs w:val="24"/>
        </w:rPr>
        <w:t>S</w:t>
      </w:r>
      <w:r w:rsidRPr="004A277C">
        <w:rPr>
          <w:sz w:val="24"/>
          <w:szCs w:val="24"/>
        </w:rPr>
        <w:t>olu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ion: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spe</w:t>
      </w:r>
      <w:r w:rsidRPr="004A277C">
        <w:rPr>
          <w:spacing w:val="-2"/>
          <w:sz w:val="24"/>
          <w:szCs w:val="24"/>
        </w:rPr>
        <w:t>c</w:t>
      </w:r>
      <w:r w:rsidRPr="004A277C">
        <w:rPr>
          <w:sz w:val="24"/>
          <w:szCs w:val="24"/>
        </w:rPr>
        <w:t xml:space="preserve">ial 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 c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ls co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 a</w:t>
      </w:r>
      <w:r w:rsidRPr="004A277C">
        <w:rPr>
          <w:spacing w:val="2"/>
          <w:sz w:val="24"/>
          <w:szCs w:val="24"/>
        </w:rPr>
        <w:t>x</w:t>
      </w:r>
      <w:r w:rsidRPr="004A277C">
        <w:rPr>
          <w:sz w:val="24"/>
          <w:szCs w:val="24"/>
        </w:rPr>
        <w:t>ons with a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3"/>
          <w:sz w:val="24"/>
          <w:szCs w:val="24"/>
        </w:rPr>
        <w:t>t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pe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of</w:t>
      </w:r>
      <w:r w:rsidRPr="004A277C">
        <w:rPr>
          <w:spacing w:val="-1"/>
          <w:sz w:val="24"/>
          <w:szCs w:val="24"/>
        </w:rPr>
        <w:t xml:space="preserve"> fa</w:t>
      </w:r>
      <w:r w:rsidRPr="004A277C">
        <w:rPr>
          <w:sz w:val="24"/>
          <w:szCs w:val="24"/>
        </w:rPr>
        <w:t>t</w:t>
      </w:r>
      <w:r w:rsidRPr="004A277C">
        <w:rPr>
          <w:spacing w:val="6"/>
          <w:sz w:val="24"/>
          <w:szCs w:val="24"/>
        </w:rPr>
        <w:t>t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, insulating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ssue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ca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d </w:t>
      </w:r>
      <w:r w:rsidRPr="004A277C">
        <w:rPr>
          <w:spacing w:val="5"/>
          <w:sz w:val="24"/>
          <w:szCs w:val="24"/>
        </w:rPr>
        <w:t>m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n. Th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se spe</w:t>
      </w:r>
      <w:r w:rsidRPr="004A277C">
        <w:rPr>
          <w:spacing w:val="-2"/>
          <w:sz w:val="24"/>
          <w:szCs w:val="24"/>
        </w:rPr>
        <w:t>c</w:t>
      </w:r>
      <w:r w:rsidRPr="004A277C">
        <w:rPr>
          <w:sz w:val="24"/>
          <w:szCs w:val="24"/>
        </w:rPr>
        <w:t xml:space="preserve">ial 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 xml:space="preserve">s 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re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the </w:t>
      </w:r>
      <w:r w:rsidRPr="004A277C">
        <w:rPr>
          <w:spacing w:val="-1"/>
          <w:sz w:val="24"/>
          <w:szCs w:val="24"/>
        </w:rPr>
        <w:t>O</w:t>
      </w:r>
      <w:r w:rsidRPr="004A277C">
        <w:rPr>
          <w:sz w:val="24"/>
          <w:szCs w:val="24"/>
        </w:rPr>
        <w:t>l</w:t>
      </w:r>
      <w:r w:rsidRPr="004A277C">
        <w:rPr>
          <w:spacing w:val="3"/>
          <w:sz w:val="24"/>
          <w:szCs w:val="24"/>
        </w:rPr>
        <w:t>i</w:t>
      </w:r>
      <w:r w:rsidRPr="004A277C">
        <w:rPr>
          <w:sz w:val="24"/>
          <w:szCs w:val="24"/>
        </w:rPr>
        <w:t>god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ndro</w:t>
      </w:r>
      <w:r w:rsidRPr="004A277C">
        <w:rPr>
          <w:spacing w:val="3"/>
          <w:sz w:val="24"/>
          <w:szCs w:val="24"/>
        </w:rPr>
        <w:t>c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tes in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</w:t>
      </w:r>
      <w:r w:rsidRPr="004A277C">
        <w:rPr>
          <w:spacing w:val="3"/>
          <w:sz w:val="24"/>
          <w:szCs w:val="24"/>
        </w:rPr>
        <w:t>t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l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rvous </w:t>
      </w:r>
      <w:r w:rsidRPr="004A277C">
        <w:rPr>
          <w:spacing w:val="5"/>
          <w:sz w:val="24"/>
          <w:szCs w:val="24"/>
        </w:rPr>
        <w:t>S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 xml:space="preserve">stem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hw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nn 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 xml:space="preserve">s in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 xml:space="preserve">he </w:t>
      </w:r>
      <w:r w:rsidRPr="004A277C">
        <w:rPr>
          <w:spacing w:val="1"/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riph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 xml:space="preserve">l 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rvous </w:t>
      </w:r>
      <w:r w:rsidRPr="004A277C">
        <w:rPr>
          <w:spacing w:val="3"/>
          <w:sz w:val="24"/>
          <w:szCs w:val="24"/>
        </w:rPr>
        <w:t>S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s</w:t>
      </w:r>
      <w:r w:rsidRPr="004A277C">
        <w:rPr>
          <w:spacing w:val="3"/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m,</w:t>
      </w:r>
    </w:p>
    <w:p w:rsidR="00052814" w:rsidRPr="004A277C" w:rsidRDefault="004A277C" w:rsidP="004A277C">
      <w:pPr>
        <w:pStyle w:val="ListParagraph"/>
        <w:numPr>
          <w:ilvl w:val="0"/>
          <w:numId w:val="2"/>
        </w:numPr>
        <w:spacing w:line="280" w:lineRule="exact"/>
        <w:rPr>
          <w:sz w:val="24"/>
          <w:szCs w:val="24"/>
        </w:rPr>
      </w:pPr>
      <w:r w:rsidRPr="004A277C">
        <w:rPr>
          <w:position w:val="-1"/>
          <w:sz w:val="24"/>
          <w:szCs w:val="24"/>
        </w:rPr>
        <w:t>The</w:t>
      </w:r>
      <w:r w:rsidRPr="004A277C">
        <w:rPr>
          <w:spacing w:val="-1"/>
          <w:position w:val="-1"/>
          <w:sz w:val="24"/>
          <w:szCs w:val="24"/>
        </w:rPr>
        <w:t xml:space="preserve"> </w:t>
      </w:r>
      <w:r w:rsidRPr="004A277C">
        <w:rPr>
          <w:position w:val="-1"/>
          <w:sz w:val="24"/>
          <w:szCs w:val="24"/>
        </w:rPr>
        <w:t>insu</w:t>
      </w:r>
      <w:r w:rsidRPr="004A277C">
        <w:rPr>
          <w:spacing w:val="1"/>
          <w:position w:val="-1"/>
          <w:sz w:val="24"/>
          <w:szCs w:val="24"/>
        </w:rPr>
        <w:t>l</w:t>
      </w:r>
      <w:r w:rsidRPr="004A277C">
        <w:rPr>
          <w:spacing w:val="-1"/>
          <w:position w:val="-1"/>
          <w:sz w:val="24"/>
          <w:szCs w:val="24"/>
        </w:rPr>
        <w:t>a</w:t>
      </w:r>
      <w:r w:rsidRPr="004A277C">
        <w:rPr>
          <w:position w:val="-1"/>
          <w:sz w:val="24"/>
          <w:szCs w:val="24"/>
        </w:rPr>
        <w:t>t</w:t>
      </w:r>
      <w:r w:rsidRPr="004A277C">
        <w:rPr>
          <w:spacing w:val="1"/>
          <w:position w:val="-1"/>
          <w:sz w:val="24"/>
          <w:szCs w:val="24"/>
        </w:rPr>
        <w:t>i</w:t>
      </w:r>
      <w:r w:rsidRPr="004A277C">
        <w:rPr>
          <w:position w:val="-1"/>
          <w:sz w:val="24"/>
          <w:szCs w:val="24"/>
        </w:rPr>
        <w:t>ng</w:t>
      </w:r>
      <w:r w:rsidRPr="004A277C">
        <w:rPr>
          <w:spacing w:val="-2"/>
          <w:position w:val="-1"/>
          <w:sz w:val="24"/>
          <w:szCs w:val="24"/>
        </w:rPr>
        <w:t xml:space="preserve"> </w:t>
      </w:r>
      <w:r w:rsidRPr="004A277C">
        <w:rPr>
          <w:position w:val="-1"/>
          <w:sz w:val="24"/>
          <w:szCs w:val="24"/>
        </w:rPr>
        <w:t>l</w:t>
      </w:r>
      <w:r w:rsidRPr="004A277C">
        <w:rPr>
          <w:spacing w:val="4"/>
          <w:position w:val="-1"/>
          <w:sz w:val="24"/>
          <w:szCs w:val="24"/>
        </w:rPr>
        <w:t>a</w:t>
      </w:r>
      <w:r w:rsidRPr="004A277C">
        <w:rPr>
          <w:spacing w:val="-5"/>
          <w:position w:val="-1"/>
          <w:sz w:val="24"/>
          <w:szCs w:val="24"/>
        </w:rPr>
        <w:t>y</w:t>
      </w:r>
      <w:r w:rsidRPr="004A277C">
        <w:rPr>
          <w:spacing w:val="1"/>
          <w:position w:val="-1"/>
          <w:sz w:val="24"/>
          <w:szCs w:val="24"/>
        </w:rPr>
        <w:t>e</w:t>
      </w:r>
      <w:r w:rsidRPr="004A277C">
        <w:rPr>
          <w:position w:val="-1"/>
          <w:sz w:val="24"/>
          <w:szCs w:val="24"/>
        </w:rPr>
        <w:t>r of</w:t>
      </w:r>
      <w:r w:rsidRPr="004A277C">
        <w:rPr>
          <w:spacing w:val="-1"/>
          <w:position w:val="-1"/>
          <w:sz w:val="24"/>
          <w:szCs w:val="24"/>
        </w:rPr>
        <w:t xml:space="preserve"> </w:t>
      </w:r>
      <w:r w:rsidRPr="004A277C">
        <w:rPr>
          <w:spacing w:val="3"/>
          <w:position w:val="-1"/>
          <w:sz w:val="24"/>
          <w:szCs w:val="24"/>
        </w:rPr>
        <w:t>m</w:t>
      </w:r>
      <w:r w:rsidRPr="004A277C">
        <w:rPr>
          <w:spacing w:val="-5"/>
          <w:position w:val="-1"/>
          <w:sz w:val="24"/>
          <w:szCs w:val="24"/>
        </w:rPr>
        <w:t>y</w:t>
      </w:r>
      <w:r w:rsidRPr="004A277C">
        <w:rPr>
          <w:spacing w:val="1"/>
          <w:position w:val="-1"/>
          <w:sz w:val="24"/>
          <w:szCs w:val="24"/>
        </w:rPr>
        <w:t>e</w:t>
      </w:r>
      <w:r w:rsidRPr="004A277C">
        <w:rPr>
          <w:position w:val="-1"/>
          <w:sz w:val="24"/>
          <w:szCs w:val="24"/>
        </w:rPr>
        <w:t>l</w:t>
      </w:r>
      <w:r w:rsidRPr="004A277C">
        <w:rPr>
          <w:spacing w:val="1"/>
          <w:position w:val="-1"/>
          <w:sz w:val="24"/>
          <w:szCs w:val="24"/>
        </w:rPr>
        <w:t>i</w:t>
      </w:r>
      <w:r w:rsidRPr="004A277C">
        <w:rPr>
          <w:position w:val="-1"/>
          <w:sz w:val="24"/>
          <w:szCs w:val="24"/>
        </w:rPr>
        <w:t xml:space="preserve">n </w:t>
      </w:r>
      <w:r w:rsidRPr="004A277C">
        <w:rPr>
          <w:spacing w:val="-1"/>
          <w:position w:val="-1"/>
          <w:sz w:val="24"/>
          <w:szCs w:val="24"/>
        </w:rPr>
        <w:t>a</w:t>
      </w:r>
      <w:r w:rsidRPr="004A277C">
        <w:rPr>
          <w:position w:val="-1"/>
          <w:sz w:val="24"/>
          <w:szCs w:val="24"/>
        </w:rPr>
        <w:t>l</w:t>
      </w:r>
      <w:r w:rsidRPr="004A277C">
        <w:rPr>
          <w:spacing w:val="1"/>
          <w:position w:val="-1"/>
          <w:sz w:val="24"/>
          <w:szCs w:val="24"/>
        </w:rPr>
        <w:t>l</w:t>
      </w:r>
      <w:r w:rsidRPr="004A277C">
        <w:rPr>
          <w:position w:val="-1"/>
          <w:sz w:val="24"/>
          <w:szCs w:val="24"/>
        </w:rPr>
        <w:t>ows the</w:t>
      </w:r>
      <w:r w:rsidRPr="004A277C">
        <w:rPr>
          <w:spacing w:val="1"/>
          <w:position w:val="-1"/>
          <w:sz w:val="24"/>
          <w:szCs w:val="24"/>
        </w:rPr>
        <w:t xml:space="preserve"> </w:t>
      </w:r>
      <w:r w:rsidRPr="004A277C">
        <w:rPr>
          <w:spacing w:val="-1"/>
          <w:position w:val="-1"/>
          <w:sz w:val="24"/>
          <w:szCs w:val="24"/>
        </w:rPr>
        <w:t>ac</w:t>
      </w:r>
      <w:r w:rsidRPr="004A277C">
        <w:rPr>
          <w:position w:val="-1"/>
          <w:sz w:val="24"/>
          <w:szCs w:val="24"/>
        </w:rPr>
        <w:t>t</w:t>
      </w:r>
      <w:r w:rsidRPr="004A277C">
        <w:rPr>
          <w:spacing w:val="1"/>
          <w:position w:val="-1"/>
          <w:sz w:val="24"/>
          <w:szCs w:val="24"/>
        </w:rPr>
        <w:t>i</w:t>
      </w:r>
      <w:r w:rsidRPr="004A277C">
        <w:rPr>
          <w:position w:val="-1"/>
          <w:sz w:val="24"/>
          <w:szCs w:val="24"/>
        </w:rPr>
        <w:t xml:space="preserve">on </w:t>
      </w:r>
      <w:r w:rsidRPr="004A277C">
        <w:rPr>
          <w:spacing w:val="2"/>
          <w:position w:val="-1"/>
          <w:sz w:val="24"/>
          <w:szCs w:val="24"/>
        </w:rPr>
        <w:t>p</w:t>
      </w:r>
      <w:r w:rsidRPr="004A277C">
        <w:rPr>
          <w:position w:val="-1"/>
          <w:sz w:val="24"/>
          <w:szCs w:val="24"/>
        </w:rPr>
        <w:t xml:space="preserve">otential to </w:t>
      </w:r>
      <w:r w:rsidRPr="004A277C">
        <w:rPr>
          <w:spacing w:val="1"/>
          <w:position w:val="-1"/>
          <w:sz w:val="24"/>
          <w:szCs w:val="24"/>
        </w:rPr>
        <w:t>t</w:t>
      </w:r>
      <w:r w:rsidRPr="004A277C">
        <w:rPr>
          <w:position w:val="-1"/>
          <w:sz w:val="24"/>
          <w:szCs w:val="24"/>
        </w:rPr>
        <w:t>r</w:t>
      </w:r>
      <w:r w:rsidRPr="004A277C">
        <w:rPr>
          <w:spacing w:val="-2"/>
          <w:position w:val="-1"/>
          <w:sz w:val="24"/>
          <w:szCs w:val="24"/>
        </w:rPr>
        <w:t>a</w:t>
      </w:r>
      <w:r w:rsidRPr="004A277C">
        <w:rPr>
          <w:position w:val="-1"/>
          <w:sz w:val="24"/>
          <w:szCs w:val="24"/>
        </w:rPr>
        <w:t>v</w:t>
      </w:r>
      <w:r w:rsidRPr="004A277C">
        <w:rPr>
          <w:spacing w:val="-1"/>
          <w:position w:val="-1"/>
          <w:sz w:val="24"/>
          <w:szCs w:val="24"/>
        </w:rPr>
        <w:t>e</w:t>
      </w:r>
      <w:r w:rsidRPr="004A277C">
        <w:rPr>
          <w:position w:val="-1"/>
          <w:sz w:val="24"/>
          <w:szCs w:val="24"/>
        </w:rPr>
        <w:t xml:space="preserve">l down the </w:t>
      </w:r>
      <w:r w:rsidRPr="004A277C">
        <w:rPr>
          <w:spacing w:val="-1"/>
          <w:position w:val="-1"/>
          <w:sz w:val="24"/>
          <w:szCs w:val="24"/>
        </w:rPr>
        <w:t>a</w:t>
      </w:r>
      <w:r w:rsidRPr="004A277C">
        <w:rPr>
          <w:spacing w:val="2"/>
          <w:position w:val="-1"/>
          <w:sz w:val="24"/>
          <w:szCs w:val="24"/>
        </w:rPr>
        <w:t>x</w:t>
      </w:r>
      <w:r w:rsidRPr="004A277C">
        <w:rPr>
          <w:position w:val="-1"/>
          <w:sz w:val="24"/>
          <w:szCs w:val="24"/>
        </w:rPr>
        <w:t xml:space="preserve">on much </w:t>
      </w:r>
      <w:r w:rsidRPr="004A277C">
        <w:rPr>
          <w:spacing w:val="-1"/>
          <w:position w:val="-1"/>
          <w:sz w:val="24"/>
          <w:szCs w:val="24"/>
        </w:rPr>
        <w:t>fa</w:t>
      </w:r>
      <w:r w:rsidRPr="004A277C">
        <w:rPr>
          <w:position w:val="-1"/>
          <w:sz w:val="24"/>
          <w:szCs w:val="24"/>
        </w:rPr>
        <w:t>ste</w:t>
      </w:r>
      <w:r w:rsidRPr="004A277C">
        <w:rPr>
          <w:spacing w:val="-1"/>
          <w:position w:val="-1"/>
          <w:sz w:val="24"/>
          <w:szCs w:val="24"/>
        </w:rPr>
        <w:t>r</w:t>
      </w:r>
      <w:r w:rsidRPr="004A277C">
        <w:rPr>
          <w:position w:val="-1"/>
          <w:sz w:val="24"/>
          <w:szCs w:val="24"/>
        </w:rPr>
        <w:t>.</w:t>
      </w:r>
    </w:p>
    <w:p w:rsidR="00052814" w:rsidRPr="004A277C" w:rsidRDefault="004A277C" w:rsidP="004A277C">
      <w:pPr>
        <w:pStyle w:val="ListParagraph"/>
        <w:numPr>
          <w:ilvl w:val="0"/>
          <w:numId w:val="2"/>
        </w:numPr>
        <w:spacing w:line="260" w:lineRule="exact"/>
        <w:ind w:right="494"/>
        <w:rPr>
          <w:sz w:val="24"/>
          <w:szCs w:val="24"/>
        </w:rPr>
      </w:pPr>
      <w:r w:rsidRPr="004A277C">
        <w:rPr>
          <w:spacing w:val="1"/>
          <w:sz w:val="24"/>
          <w:szCs w:val="24"/>
        </w:rPr>
        <w:t>W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n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n </w:t>
      </w:r>
      <w:r w:rsidRPr="004A277C">
        <w:rPr>
          <w:spacing w:val="-1"/>
          <w:sz w:val="24"/>
          <w:szCs w:val="24"/>
        </w:rPr>
        <w:t>ac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 potential r</w:t>
      </w:r>
      <w:r w:rsidRPr="004A277C">
        <w:rPr>
          <w:spacing w:val="-2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ac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s a </w:t>
      </w:r>
      <w:r w:rsidRPr="004A277C">
        <w:rPr>
          <w:spacing w:val="4"/>
          <w:sz w:val="24"/>
          <w:szCs w:val="24"/>
        </w:rPr>
        <w:t>m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 sh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th, 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t </w:t>
      </w:r>
      <w:r w:rsidRPr="004A277C">
        <w:rPr>
          <w:spacing w:val="1"/>
          <w:sz w:val="24"/>
          <w:szCs w:val="24"/>
        </w:rPr>
        <w:t>j</w:t>
      </w:r>
      <w:r w:rsidRPr="004A277C">
        <w:rPr>
          <w:sz w:val="24"/>
          <w:szCs w:val="24"/>
        </w:rPr>
        <w:t xml:space="preserve">umps </w:t>
      </w:r>
      <w:r w:rsidRPr="004A277C">
        <w:rPr>
          <w:spacing w:val="-1"/>
          <w:sz w:val="24"/>
          <w:szCs w:val="24"/>
        </w:rPr>
        <w:t>ac</w:t>
      </w:r>
      <w:r w:rsidRPr="004A277C">
        <w:rPr>
          <w:sz w:val="24"/>
          <w:szCs w:val="24"/>
        </w:rPr>
        <w:t>ross it through a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pro</w:t>
      </w:r>
      <w:r w:rsidRPr="004A277C">
        <w:rPr>
          <w:spacing w:val="-2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ss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ca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 s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to</w:t>
      </w:r>
      <w:r w:rsidRPr="004A277C">
        <w:rPr>
          <w:spacing w:val="2"/>
          <w:sz w:val="24"/>
          <w:szCs w:val="24"/>
        </w:rPr>
        <w:t>r</w:t>
      </w:r>
      <w:r w:rsidRPr="004A277C">
        <w:rPr>
          <w:sz w:val="24"/>
          <w:szCs w:val="24"/>
        </w:rPr>
        <w:t>y</w:t>
      </w:r>
      <w:r w:rsidRPr="004A277C">
        <w:rPr>
          <w:spacing w:val="-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ondu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on,</w:t>
      </w:r>
    </w:p>
    <w:p w:rsidR="00052814" w:rsidRDefault="004A277C">
      <w:pPr>
        <w:spacing w:line="280" w:lineRule="exact"/>
        <w:ind w:left="100"/>
        <w:rPr>
          <w:rFonts w:ascii="Wingdings" w:eastAsia="Wingdings" w:hAnsi="Wingdings" w:cs="Wingdings"/>
          <w:sz w:val="24"/>
          <w:szCs w:val="24"/>
        </w:rPr>
      </w:pPr>
      <w:r>
        <w:rPr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  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B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tw</w:t>
      </w:r>
      <w:r>
        <w:rPr>
          <w:spacing w:val="1"/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 the s</w:t>
      </w:r>
      <w:r>
        <w:rPr>
          <w:spacing w:val="1"/>
          <w:position w:val="-1"/>
          <w:sz w:val="24"/>
          <w:szCs w:val="24"/>
        </w:rPr>
        <w:t>e</w:t>
      </w:r>
      <w:r>
        <w:rPr>
          <w:spacing w:val="-2"/>
          <w:position w:val="-1"/>
          <w:sz w:val="24"/>
          <w:szCs w:val="24"/>
        </w:rPr>
        <w:t>g</w:t>
      </w:r>
      <w:r>
        <w:rPr>
          <w:spacing w:val="3"/>
          <w:position w:val="-1"/>
          <w:sz w:val="24"/>
          <w:szCs w:val="24"/>
        </w:rPr>
        <w:t>m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nts of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3"/>
          <w:position w:val="-1"/>
          <w:sz w:val="24"/>
          <w:szCs w:val="24"/>
        </w:rPr>
        <w:t>m</w:t>
      </w:r>
      <w:r>
        <w:rPr>
          <w:spacing w:val="-5"/>
          <w:position w:val="-1"/>
          <w:sz w:val="24"/>
          <w:szCs w:val="24"/>
        </w:rPr>
        <w:t>y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l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 xml:space="preserve">n 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op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re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ions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on the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2"/>
          <w:position w:val="-1"/>
          <w:sz w:val="24"/>
          <w:szCs w:val="24"/>
        </w:rPr>
        <w:t>x</w:t>
      </w:r>
      <w:r>
        <w:rPr>
          <w:position w:val="-1"/>
          <w:sz w:val="24"/>
          <w:szCs w:val="24"/>
        </w:rPr>
        <w:t xml:space="preserve">on </w:t>
      </w:r>
      <w:r>
        <w:rPr>
          <w:spacing w:val="-1"/>
          <w:position w:val="-1"/>
          <w:sz w:val="24"/>
          <w:szCs w:val="24"/>
        </w:rPr>
        <w:t>ca</w:t>
      </w:r>
      <w:r>
        <w:rPr>
          <w:position w:val="-1"/>
          <w:sz w:val="24"/>
          <w:szCs w:val="24"/>
        </w:rPr>
        <w:t>l</w:t>
      </w:r>
      <w:r>
        <w:rPr>
          <w:spacing w:val="1"/>
          <w:position w:val="-1"/>
          <w:sz w:val="24"/>
          <w:szCs w:val="24"/>
        </w:rPr>
        <w:t>l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d </w:t>
      </w:r>
      <w:r>
        <w:rPr>
          <w:position w:val="-1"/>
          <w:sz w:val="24"/>
          <w:szCs w:val="24"/>
        </w:rPr>
        <w:t xml:space="preserve">the </w:t>
      </w:r>
      <w:r>
        <w:rPr>
          <w:spacing w:val="1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od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s of Ranvi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</w:t>
      </w:r>
      <w:r>
        <w:rPr>
          <w:spacing w:val="1"/>
          <w:position w:val="-1"/>
          <w:sz w:val="24"/>
          <w:szCs w:val="24"/>
        </w:rPr>
        <w:t xml:space="preserve"> </w:t>
      </w:r>
    </w:p>
    <w:p w:rsidR="00052814" w:rsidRDefault="004A277C">
      <w:pPr>
        <w:spacing w:line="260" w:lineRule="exact"/>
        <w:ind w:left="460" w:right="675"/>
        <w:jc w:val="both"/>
        <w:rPr>
          <w:sz w:val="24"/>
          <w:szCs w:val="24"/>
        </w:rPr>
      </w:pPr>
      <w:r>
        <w:rPr>
          <w:sz w:val="24"/>
          <w:szCs w:val="24"/>
        </w:rPr>
        <w:t>th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port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nt </w:t>
      </w:r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eca</w:t>
      </w:r>
      <w:r>
        <w:rPr>
          <w:sz w:val="24"/>
          <w:szCs w:val="24"/>
        </w:rPr>
        <w:t>use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the 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tri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s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4"/>
          <w:sz w:val="24"/>
          <w:szCs w:val="24"/>
        </w:rPr>
        <w:t>j</w:t>
      </w:r>
      <w:r>
        <w:rPr>
          <w:sz w:val="24"/>
          <w:szCs w:val="24"/>
        </w:rPr>
        <w:t>umps thro</w:t>
      </w:r>
      <w:r>
        <w:rPr>
          <w:spacing w:val="2"/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 the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sh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 xml:space="preserve">th,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</w:p>
    <w:p w:rsidR="00052814" w:rsidRDefault="004A277C">
      <w:pPr>
        <w:ind w:left="460" w:right="75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ns.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At the nod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s,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 be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 ion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c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nuing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j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mp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thro</w:t>
      </w:r>
      <w:r>
        <w:rPr>
          <w:spacing w:val="2"/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 the 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</w:t>
      </w:r>
      <w:r>
        <w:rPr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sh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th.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tr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thro</w:t>
      </w:r>
      <w:r>
        <w:rPr>
          <w:spacing w:val="2"/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 long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on v</w:t>
      </w:r>
      <w:r>
        <w:rPr>
          <w:spacing w:val="-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pid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hout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loss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 st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h.</w:t>
      </w:r>
    </w:p>
    <w:p w:rsidR="00052814" w:rsidRDefault="004A277C">
      <w:pPr>
        <w:spacing w:before="2"/>
        <w:ind w:left="100"/>
        <w:rPr>
          <w:sz w:val="24"/>
          <w:szCs w:val="24"/>
        </w:rPr>
        <w:sectPr w:rsidR="00052814">
          <w:pgSz w:w="12240" w:h="15840"/>
          <w:pgMar w:top="660" w:right="1020" w:bottom="280" w:left="1340" w:header="720" w:footer="720" w:gutter="0"/>
          <w:cols w:space="720"/>
        </w:sectPr>
      </w:pPr>
      <w:r>
        <w:rPr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(See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on 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 p</w:t>
      </w:r>
      <w:r>
        <w:rPr>
          <w:spacing w:val="2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)</w:t>
      </w:r>
    </w:p>
    <w:p w:rsidR="00052814" w:rsidRDefault="004A277C">
      <w:pPr>
        <w:spacing w:before="98"/>
        <w:ind w:left="1650"/>
      </w:pPr>
      <w:r>
        <w:lastRenderedPageBreak/>
        <w:pict>
          <v:shape id="_x0000_i1031" type="#_x0000_t75" style="width:366.85pt;height:235.7pt">
            <v:imagedata r:id="rId11" o:title=""/>
          </v:shape>
        </w:pict>
      </w:r>
    </w:p>
    <w:p w:rsidR="00052814" w:rsidRDefault="00052814">
      <w:pPr>
        <w:spacing w:line="240" w:lineRule="exact"/>
        <w:rPr>
          <w:sz w:val="24"/>
          <w:szCs w:val="24"/>
        </w:rPr>
      </w:pPr>
    </w:p>
    <w:p w:rsidR="00052814" w:rsidRDefault="004A277C">
      <w:pPr>
        <w:spacing w:before="29"/>
        <w:ind w:left="100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l: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2" w:line="260" w:lineRule="exact"/>
        <w:ind w:right="327"/>
        <w:rPr>
          <w:sz w:val="24"/>
          <w:szCs w:val="24"/>
        </w:rPr>
      </w:pPr>
      <w:r w:rsidRPr="004A277C">
        <w:rPr>
          <w:sz w:val="24"/>
          <w:szCs w:val="24"/>
        </w:rPr>
        <w:t>All a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 potentials produ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 xml:space="preserve">d </w:t>
      </w:r>
      <w:r w:rsidRPr="004A277C">
        <w:rPr>
          <w:spacing w:val="5"/>
          <w:sz w:val="24"/>
          <w:szCs w:val="24"/>
        </w:rPr>
        <w:t>b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 xml:space="preserve">iven 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on 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re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</w:t>
      </w:r>
      <w:r w:rsidRPr="004A277C">
        <w:rPr>
          <w:spacing w:val="2"/>
          <w:sz w:val="24"/>
          <w:szCs w:val="24"/>
        </w:rPr>
        <w:t>u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h</w:t>
      </w:r>
      <w:r w:rsidRPr="004A277C">
        <w:rPr>
          <w:spacing w:val="5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identic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l 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 st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th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du</w:t>
      </w:r>
      <w:r w:rsidRPr="004A277C">
        <w:rPr>
          <w:spacing w:val="-1"/>
          <w:sz w:val="24"/>
          <w:szCs w:val="24"/>
        </w:rPr>
        <w:t>ra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on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p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</w:t>
      </w:r>
      <w:r w:rsidRPr="004A277C">
        <w:rPr>
          <w:spacing w:val="-1"/>
          <w:sz w:val="24"/>
          <w:szCs w:val="24"/>
        </w:rPr>
        <w:t>c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d in an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or </w:t>
      </w:r>
      <w:r w:rsidRPr="004A277C">
        <w:rPr>
          <w:spacing w:val="1"/>
          <w:sz w:val="24"/>
          <w:szCs w:val="24"/>
        </w:rPr>
        <w:t>n</w:t>
      </w:r>
      <w:r w:rsidRPr="004A277C">
        <w:rPr>
          <w:sz w:val="24"/>
          <w:szCs w:val="24"/>
        </w:rPr>
        <w:t>one</w:t>
      </w:r>
      <w:r w:rsidRPr="004A277C">
        <w:rPr>
          <w:spacing w:val="-1"/>
          <w:sz w:val="24"/>
          <w:szCs w:val="24"/>
        </w:rPr>
        <w:t xml:space="preserve"> fa</w:t>
      </w:r>
      <w:r w:rsidRPr="004A277C">
        <w:rPr>
          <w:sz w:val="24"/>
          <w:szCs w:val="24"/>
        </w:rPr>
        <w:t>shion.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(</w:t>
      </w:r>
      <w:r w:rsidRPr="004A277C">
        <w:rPr>
          <w:sz w:val="24"/>
          <w:szCs w:val="24"/>
        </w:rPr>
        <w:t>O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the t</w:t>
      </w:r>
      <w:r w:rsidRPr="004A277C">
        <w:rPr>
          <w:spacing w:val="2"/>
          <w:sz w:val="24"/>
          <w:szCs w:val="24"/>
        </w:rPr>
        <w:t>h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shold is r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d, the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 potent</w:t>
      </w:r>
      <w:r w:rsidRPr="004A277C">
        <w:rPr>
          <w:spacing w:val="3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 p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</w:t>
      </w:r>
      <w:r w:rsidRPr="004A277C">
        <w:rPr>
          <w:spacing w:val="-1"/>
          <w:sz w:val="24"/>
          <w:szCs w:val="24"/>
        </w:rPr>
        <w:t>cee</w:t>
      </w:r>
      <w:r w:rsidRPr="004A277C">
        <w:rPr>
          <w:sz w:val="24"/>
          <w:szCs w:val="24"/>
        </w:rPr>
        <w:t>ds to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omp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without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fa</w:t>
      </w:r>
      <w:r w:rsidRPr="004A277C">
        <w:rPr>
          <w:sz w:val="24"/>
          <w:szCs w:val="24"/>
        </w:rPr>
        <w:t>i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 xml:space="preserve">;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 xml:space="preserve">‘s no </w:t>
      </w:r>
      <w:r w:rsidRPr="004A277C">
        <w:rPr>
          <w:spacing w:val="2"/>
          <w:sz w:val="24"/>
          <w:szCs w:val="24"/>
        </w:rPr>
        <w:t>s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 th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ng</w:t>
      </w:r>
      <w:r w:rsidRPr="004A277C">
        <w:rPr>
          <w:spacing w:val="-1"/>
          <w:sz w:val="24"/>
          <w:szCs w:val="24"/>
        </w:rPr>
        <w:t xml:space="preserve"> a</w:t>
      </w:r>
      <w:r w:rsidRPr="004A277C">
        <w:rPr>
          <w:sz w:val="24"/>
          <w:szCs w:val="24"/>
        </w:rPr>
        <w:t>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lf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potential)</w:t>
      </w:r>
    </w:p>
    <w:p w:rsidR="00052814" w:rsidRDefault="004A277C">
      <w:pPr>
        <w:spacing w:before="4"/>
        <w:ind w:left="2366"/>
      </w:pPr>
      <w:r>
        <w:pict>
          <v:shape id="_x0000_i1032" type="#_x0000_t75" style="width:277.7pt;height:215.15pt">
            <v:imagedata r:id="rId12" o:title=""/>
          </v:shape>
        </w:pict>
      </w:r>
    </w:p>
    <w:p w:rsidR="00052814" w:rsidRDefault="004A277C">
      <w:pPr>
        <w:tabs>
          <w:tab w:val="left" w:pos="820"/>
        </w:tabs>
        <w:spacing w:before="17" w:line="260" w:lineRule="exact"/>
        <w:ind w:left="820" w:right="234" w:hanging="360"/>
        <w:rPr>
          <w:sz w:val="24"/>
          <w:szCs w:val="24"/>
        </w:rPr>
      </w:pPr>
      <w:r>
        <w:rPr>
          <w:sz w:val="24"/>
          <w:szCs w:val="24"/>
        </w:rPr>
        <w:tab/>
        <w:t xml:space="preserve">This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shown on the os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loscope</w:t>
      </w:r>
      <w:r>
        <w:rPr>
          <w:spacing w:val="-1"/>
          <w:sz w:val="24"/>
          <w:szCs w:val="24"/>
        </w:rPr>
        <w:t xml:space="preserve"> rec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rd h</w:t>
      </w:r>
      <w:r>
        <w:rPr>
          <w:spacing w:val="-2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; e</w:t>
      </w:r>
      <w:r>
        <w:rPr>
          <w:spacing w:val="1"/>
          <w:sz w:val="24"/>
          <w:szCs w:val="24"/>
        </w:rPr>
        <w:t>ac</w:t>
      </w:r>
      <w:r>
        <w:rPr>
          <w:sz w:val="24"/>
          <w:szCs w:val="24"/>
        </w:rPr>
        <w:t>h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d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ne</w:t>
      </w:r>
      <w:r>
        <w:rPr>
          <w:spacing w:val="-1"/>
          <w:sz w:val="24"/>
          <w:szCs w:val="24"/>
        </w:rPr>
        <w:t xml:space="preserve"> re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nts</w:t>
      </w:r>
      <w:r>
        <w:rPr>
          <w:sz w:val="24"/>
          <w:szCs w:val="24"/>
        </w:rPr>
        <w:t xml:space="preserve"> an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potential spike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 m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052814" w:rsidRDefault="004A277C">
      <w:pPr>
        <w:tabs>
          <w:tab w:val="left" w:pos="820"/>
        </w:tabs>
        <w:ind w:left="820" w:right="94" w:hanging="360"/>
        <w:rPr>
          <w:sz w:val="24"/>
          <w:szCs w:val="24"/>
        </w:rPr>
      </w:pPr>
      <w:r>
        <w:rPr>
          <w:sz w:val="24"/>
          <w:szCs w:val="24"/>
        </w:rPr>
        <w:tab/>
        <w:t xml:space="preserve">How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dif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 </w:t>
      </w:r>
      <w:r>
        <w:rPr>
          <w:spacing w:val="6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 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2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e</w:t>
      </w:r>
      <w:r>
        <w:rPr>
          <w:spacing w:val="1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re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>c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(</w:t>
      </w:r>
      <w:r>
        <w:rPr>
          <w:sz w:val="24"/>
          <w:szCs w:val="24"/>
        </w:rPr>
        <w:t xml:space="preserve">how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potential fi</w:t>
      </w:r>
      <w:r>
        <w:rPr>
          <w:spacing w:val="-1"/>
          <w:sz w:val="24"/>
          <w:szCs w:val="24"/>
        </w:rPr>
        <w:t>re</w:t>
      </w:r>
      <w:r>
        <w:rPr>
          <w:spacing w:val="3"/>
          <w:sz w:val="24"/>
          <w:szCs w:val="24"/>
        </w:rPr>
        <w:t>s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eca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that 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medi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following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pot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to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riod du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whi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potential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ot be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in;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how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short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ft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the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on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 potential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trig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ring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nother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potential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052814" w:rsidRDefault="004A277C">
      <w:pPr>
        <w:tabs>
          <w:tab w:val="left" w:pos="820"/>
        </w:tabs>
        <w:spacing w:before="3"/>
        <w:ind w:left="820" w:right="369" w:hanging="360"/>
        <w:rPr>
          <w:sz w:val="24"/>
          <w:szCs w:val="24"/>
        </w:rPr>
      </w:pPr>
      <w:r>
        <w:rPr>
          <w:sz w:val="24"/>
          <w:szCs w:val="24"/>
        </w:rPr>
        <w:tab/>
        <w:t>A strong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wi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seq</w:t>
      </w:r>
      <w:r>
        <w:rPr>
          <w:spacing w:val="1"/>
          <w:sz w:val="24"/>
          <w:szCs w:val="24"/>
        </w:rPr>
        <w:t>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 potentials, while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will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 to f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potentials in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riod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This f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4"/>
          <w:sz w:val="24"/>
          <w:szCs w:val="24"/>
        </w:rPr>
        <w:t>c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 xml:space="preserve">rn 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e mess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 be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on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hbori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.</w:t>
      </w:r>
    </w:p>
    <w:p w:rsidR="00052814" w:rsidRDefault="00052814">
      <w:pPr>
        <w:spacing w:line="100" w:lineRule="exact"/>
        <w:rPr>
          <w:sz w:val="10"/>
          <w:szCs w:val="10"/>
        </w:rPr>
      </w:pPr>
    </w:p>
    <w:p w:rsidR="00052814" w:rsidRDefault="00052814">
      <w:pPr>
        <w:spacing w:line="200" w:lineRule="exact"/>
      </w:pPr>
    </w:p>
    <w:p w:rsidR="00052814" w:rsidRDefault="004A277C">
      <w:pPr>
        <w:tabs>
          <w:tab w:val="left" w:pos="820"/>
        </w:tabs>
        <w:spacing w:line="260" w:lineRule="exact"/>
        <w:ind w:left="820" w:right="69" w:hanging="360"/>
        <w:rPr>
          <w:sz w:val="24"/>
          <w:szCs w:val="24"/>
        </w:rPr>
      </w:pPr>
      <w:r>
        <w:rPr>
          <w:sz w:val="24"/>
          <w:szCs w:val="24"/>
        </w:rPr>
        <w:tab/>
        <w:t>On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potential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ls alo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on, it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r</w:t>
      </w:r>
      <w:r>
        <w:rPr>
          <w:spacing w:val="-1"/>
          <w:sz w:val="24"/>
          <w:szCs w:val="24"/>
        </w:rPr>
        <w:t>eac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a 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rmin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bou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on,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re it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onn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 to ne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rons.</w:t>
      </w:r>
    </w:p>
    <w:p w:rsidR="00052814" w:rsidRDefault="004A277C">
      <w:pPr>
        <w:tabs>
          <w:tab w:val="left" w:pos="820"/>
        </w:tabs>
        <w:spacing w:before="19" w:line="260" w:lineRule="exact"/>
        <w:ind w:left="820" w:right="594" w:hanging="360"/>
        <w:rPr>
          <w:sz w:val="24"/>
          <w:szCs w:val="24"/>
        </w:rPr>
        <w:sectPr w:rsidR="00052814">
          <w:pgSz w:w="12240" w:h="15840"/>
          <w:pgMar w:top="620" w:right="1000" w:bottom="280" w:left="980" w:header="720" w:footer="720" w:gutter="0"/>
          <w:cols w:space="720"/>
        </w:sectPr>
      </w:pPr>
      <w:r>
        <w:rPr>
          <w:sz w:val="24"/>
          <w:szCs w:val="24"/>
        </w:rPr>
        <w:tab/>
        <w:t>This a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f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onn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tw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 xml:space="preserve">n the 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rmin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bou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on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 A,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the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ece</w:t>
      </w:r>
      <w:r>
        <w:rPr>
          <w:sz w:val="24"/>
          <w:szCs w:val="24"/>
        </w:rPr>
        <w:t>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on,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, is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the </w:t>
      </w:r>
      <w:r>
        <w:rPr>
          <w:spacing w:val="2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(See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ge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on n</w:t>
      </w:r>
      <w:r>
        <w:rPr>
          <w:spacing w:val="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 pa</w:t>
      </w:r>
      <w:r>
        <w:rPr>
          <w:spacing w:val="-3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.)</w:t>
      </w:r>
    </w:p>
    <w:p w:rsidR="00052814" w:rsidRDefault="004A277C">
      <w:pPr>
        <w:spacing w:before="100"/>
        <w:ind w:left="1038"/>
      </w:pPr>
      <w:r>
        <w:lastRenderedPageBreak/>
        <w:pict>
          <v:shape id="_x0000_i1033" type="#_x0000_t75" style="width:427.7pt;height:230.55pt">
            <v:imagedata r:id="rId13" o:title=""/>
          </v:shape>
        </w:pict>
      </w:r>
    </w:p>
    <w:p w:rsidR="00052814" w:rsidRDefault="004A277C">
      <w:pPr>
        <w:spacing w:line="260" w:lineRule="exact"/>
        <w:ind w:left="100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pse: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4" w:line="260" w:lineRule="exact"/>
        <w:ind w:right="182"/>
        <w:rPr>
          <w:sz w:val="24"/>
          <w:szCs w:val="24"/>
        </w:rPr>
      </w:pPr>
      <w:r w:rsidRPr="004A277C">
        <w:rPr>
          <w:sz w:val="24"/>
          <w:szCs w:val="24"/>
        </w:rPr>
        <w:t>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s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pse is not a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dir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t p</w:t>
      </w:r>
      <w:r w:rsidRPr="004A277C">
        <w:rPr>
          <w:spacing w:val="3"/>
          <w:sz w:val="24"/>
          <w:szCs w:val="24"/>
        </w:rPr>
        <w:t>h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si</w:t>
      </w:r>
      <w:r w:rsidRPr="004A277C">
        <w:rPr>
          <w:spacing w:val="2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 conn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 xml:space="preserve"> spe</w:t>
      </w:r>
      <w:r w:rsidRPr="004A277C">
        <w:rPr>
          <w:spacing w:val="-2"/>
          <w:sz w:val="24"/>
          <w:szCs w:val="24"/>
        </w:rPr>
        <w:t>c</w:t>
      </w:r>
      <w:r w:rsidRPr="004A277C">
        <w:rPr>
          <w:sz w:val="24"/>
          <w:szCs w:val="24"/>
        </w:rPr>
        <w:t>ial me</w:t>
      </w:r>
      <w:r w:rsidRPr="004A277C">
        <w:rPr>
          <w:spacing w:val="-1"/>
          <w:sz w:val="24"/>
          <w:szCs w:val="24"/>
        </w:rPr>
        <w:t>c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nis</w:t>
      </w:r>
      <w:r w:rsidRPr="004A277C">
        <w:rPr>
          <w:spacing w:val="1"/>
          <w:sz w:val="24"/>
          <w:szCs w:val="24"/>
        </w:rPr>
        <w:t>m</w:t>
      </w:r>
      <w:r w:rsidRPr="004A277C">
        <w:rPr>
          <w:sz w:val="24"/>
          <w:szCs w:val="24"/>
        </w:rPr>
        <w:t>s e</w:t>
      </w:r>
      <w:r w:rsidRPr="004A277C">
        <w:rPr>
          <w:spacing w:val="1"/>
          <w:sz w:val="24"/>
          <w:szCs w:val="24"/>
        </w:rPr>
        <w:t>x</w:t>
      </w:r>
      <w:r w:rsidRPr="004A277C">
        <w:rPr>
          <w:sz w:val="24"/>
          <w:szCs w:val="24"/>
        </w:rPr>
        <w:t>ist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to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nsm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t a si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 f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om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pr</w:t>
      </w:r>
      <w:r w:rsidRPr="004A277C">
        <w:rPr>
          <w:spacing w:val="-2"/>
          <w:sz w:val="24"/>
          <w:szCs w:val="24"/>
        </w:rPr>
        <w:t>e</w:t>
      </w:r>
      <w:r w:rsidRPr="004A277C">
        <w:rPr>
          <w:spacing w:val="5"/>
          <w:sz w:val="24"/>
          <w:szCs w:val="24"/>
        </w:rPr>
        <w:t>s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pt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u</w:t>
      </w:r>
      <w:r w:rsidRPr="004A277C">
        <w:rPr>
          <w:sz w:val="24"/>
          <w:szCs w:val="24"/>
        </w:rPr>
        <w:t>ron to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iv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post</w:t>
      </w:r>
      <w:r w:rsidRPr="004A277C">
        <w:rPr>
          <w:spacing w:val="2"/>
          <w:sz w:val="24"/>
          <w:szCs w:val="24"/>
        </w:rPr>
        <w:t>s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pt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on.</w:t>
      </w:r>
    </w:p>
    <w:p w:rsidR="00052814" w:rsidRDefault="00052814">
      <w:pPr>
        <w:spacing w:before="13" w:line="260" w:lineRule="exact"/>
        <w:rPr>
          <w:sz w:val="26"/>
          <w:szCs w:val="26"/>
        </w:rPr>
      </w:pPr>
    </w:p>
    <w:p w:rsidR="00052814" w:rsidRDefault="004A277C">
      <w:pPr>
        <w:ind w:left="100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nsm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rs: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3"/>
        <w:ind w:right="502"/>
        <w:rPr>
          <w:sz w:val="24"/>
          <w:szCs w:val="24"/>
        </w:rPr>
      </w:pPr>
      <w:r w:rsidRPr="004A277C">
        <w:rPr>
          <w:spacing w:val="1"/>
          <w:sz w:val="24"/>
          <w:szCs w:val="24"/>
        </w:rPr>
        <w:t>W</w:t>
      </w:r>
      <w:r w:rsidRPr="004A277C">
        <w:rPr>
          <w:sz w:val="24"/>
          <w:szCs w:val="24"/>
        </w:rPr>
        <w:t>i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 xml:space="preserve">hin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te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 bou</w:t>
      </w:r>
      <w:r w:rsidRPr="004A277C">
        <w:rPr>
          <w:spacing w:val="-1"/>
          <w:sz w:val="24"/>
          <w:szCs w:val="24"/>
        </w:rPr>
        <w:t>t</w:t>
      </w:r>
      <w:r w:rsidRPr="004A277C">
        <w:rPr>
          <w:sz w:val="24"/>
          <w:szCs w:val="24"/>
        </w:rPr>
        <w:t>on 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the p</w:t>
      </w:r>
      <w:r w:rsidRPr="004A277C">
        <w:rPr>
          <w:spacing w:val="-1"/>
          <w:sz w:val="24"/>
          <w:szCs w:val="24"/>
        </w:rPr>
        <w:t>re</w:t>
      </w:r>
      <w:r w:rsidRPr="004A277C">
        <w:rPr>
          <w:spacing w:val="5"/>
          <w:sz w:val="24"/>
          <w:szCs w:val="24"/>
        </w:rPr>
        <w:t>s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pt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u</w:t>
      </w:r>
      <w:r w:rsidRPr="004A277C">
        <w:rPr>
          <w:sz w:val="24"/>
          <w:szCs w:val="24"/>
        </w:rPr>
        <w:t xml:space="preserve">ron 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re a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</w:t>
      </w:r>
      <w:r w:rsidRPr="004A277C">
        <w:rPr>
          <w:spacing w:val="2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3"/>
          <w:sz w:val="24"/>
          <w:szCs w:val="24"/>
        </w:rPr>
        <w:t>t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 xml:space="preserve">f </w:t>
      </w:r>
      <w:r w:rsidRPr="004A277C">
        <w:rPr>
          <w:spacing w:val="-2"/>
          <w:sz w:val="24"/>
          <w:szCs w:val="24"/>
        </w:rPr>
        <w:t>c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m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ca</w:t>
      </w:r>
      <w:r w:rsidRPr="004A277C">
        <w:rPr>
          <w:sz w:val="24"/>
          <w:szCs w:val="24"/>
        </w:rPr>
        <w:t>ls coll</w:t>
      </w:r>
      <w:r w:rsidRPr="004A277C">
        <w:rPr>
          <w:spacing w:val="-1"/>
          <w:sz w:val="24"/>
          <w:szCs w:val="24"/>
        </w:rPr>
        <w:t>ec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5"/>
          <w:sz w:val="24"/>
          <w:szCs w:val="24"/>
        </w:rPr>
        <w:t>l</w:t>
      </w:r>
      <w:r w:rsidRPr="004A277C">
        <w:rPr>
          <w:sz w:val="24"/>
          <w:szCs w:val="24"/>
        </w:rPr>
        <w:t xml:space="preserve">y known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 ne</w:t>
      </w:r>
      <w:r w:rsidRPr="004A277C">
        <w:rPr>
          <w:spacing w:val="-1"/>
          <w:sz w:val="24"/>
          <w:szCs w:val="24"/>
        </w:rPr>
        <w:t>u</w:t>
      </w:r>
      <w:r w:rsidRPr="004A277C">
        <w:rPr>
          <w:sz w:val="24"/>
          <w:szCs w:val="24"/>
        </w:rPr>
        <w:t>rot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nsm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rs. T</w:t>
      </w:r>
      <w:r w:rsidRPr="004A277C">
        <w:rPr>
          <w:spacing w:val="-1"/>
          <w:sz w:val="24"/>
          <w:szCs w:val="24"/>
        </w:rPr>
        <w:t>he</w:t>
      </w:r>
      <w:r w:rsidRPr="004A277C">
        <w:rPr>
          <w:sz w:val="24"/>
          <w:szCs w:val="24"/>
        </w:rPr>
        <w:t>se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ot</w:t>
      </w:r>
      <w:r w:rsidRPr="004A277C">
        <w:rPr>
          <w:spacing w:val="2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nsm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rs 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r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f</w:t>
      </w:r>
      <w:r w:rsidRPr="004A277C">
        <w:rPr>
          <w:sz w:val="24"/>
          <w:szCs w:val="24"/>
        </w:rPr>
        <w:t>ound with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 sm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in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 xml:space="preserve">ular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ontain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rs 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led 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sicl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s</w:t>
      </w:r>
      <w:r w:rsidRPr="004A277C">
        <w:rPr>
          <w:sz w:val="24"/>
          <w:szCs w:val="24"/>
        </w:rPr>
        <w:t>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2" w:line="260" w:lineRule="exact"/>
        <w:ind w:right="204"/>
        <w:rPr>
          <w:sz w:val="24"/>
          <w:szCs w:val="24"/>
        </w:rPr>
      </w:pPr>
      <w:r w:rsidRPr="004A277C">
        <w:rPr>
          <w:sz w:val="24"/>
          <w:szCs w:val="24"/>
        </w:rPr>
        <w:t>As the</w:t>
      </w:r>
      <w:r w:rsidRPr="004A277C">
        <w:rPr>
          <w:spacing w:val="-1"/>
          <w:sz w:val="24"/>
          <w:szCs w:val="24"/>
        </w:rPr>
        <w:t xml:space="preserve"> ac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 potential rea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 the t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rmin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 bou</w:t>
      </w:r>
      <w:r w:rsidRPr="004A277C">
        <w:rPr>
          <w:spacing w:val="1"/>
          <w:sz w:val="24"/>
          <w:szCs w:val="24"/>
        </w:rPr>
        <w:t>to</w:t>
      </w:r>
      <w:r w:rsidRPr="004A277C">
        <w:rPr>
          <w:sz w:val="24"/>
          <w:szCs w:val="24"/>
        </w:rPr>
        <w:t>ns, so</w:t>
      </w:r>
      <w:r w:rsidRPr="004A277C">
        <w:rPr>
          <w:spacing w:val="1"/>
          <w:sz w:val="24"/>
          <w:szCs w:val="24"/>
        </w:rPr>
        <w:t>m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of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sicl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move tow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rd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ll memb</w:t>
      </w:r>
      <w:r w:rsidRPr="004A277C">
        <w:rPr>
          <w:spacing w:val="-1"/>
          <w:sz w:val="24"/>
          <w:szCs w:val="24"/>
        </w:rPr>
        <w:t>ra</w:t>
      </w:r>
      <w:r w:rsidRPr="004A277C">
        <w:rPr>
          <w:sz w:val="24"/>
          <w:szCs w:val="24"/>
        </w:rPr>
        <w:t>ne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of t</w:t>
      </w:r>
      <w:r w:rsidRPr="004A277C">
        <w:rPr>
          <w:spacing w:val="2"/>
          <w:sz w:val="24"/>
          <w:szCs w:val="24"/>
        </w:rPr>
        <w:t>h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pr</w:t>
      </w:r>
      <w:r w:rsidRPr="004A277C">
        <w:rPr>
          <w:spacing w:val="-2"/>
          <w:sz w:val="24"/>
          <w:szCs w:val="24"/>
        </w:rPr>
        <w:t>e</w:t>
      </w:r>
      <w:r w:rsidRPr="004A277C">
        <w:rPr>
          <w:spacing w:val="5"/>
          <w:sz w:val="24"/>
          <w:szCs w:val="24"/>
        </w:rPr>
        <w:t>s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pt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1" w:line="260" w:lineRule="exact"/>
        <w:ind w:right="1379"/>
        <w:rPr>
          <w:sz w:val="24"/>
          <w:szCs w:val="24"/>
        </w:rPr>
      </w:pPr>
      <w:r w:rsidRPr="004A277C">
        <w:rPr>
          <w:sz w:val="24"/>
          <w:szCs w:val="24"/>
        </w:rPr>
        <w:t>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sicle</w:t>
      </w:r>
      <w:r w:rsidRPr="004A277C">
        <w:rPr>
          <w:spacing w:val="-1"/>
          <w:sz w:val="24"/>
          <w:szCs w:val="24"/>
        </w:rPr>
        <w:t xml:space="preserve"> f</w:t>
      </w:r>
      <w:r w:rsidRPr="004A277C">
        <w:rPr>
          <w:sz w:val="24"/>
          <w:szCs w:val="24"/>
        </w:rPr>
        <w:t>u</w:t>
      </w:r>
      <w:r w:rsidRPr="004A277C">
        <w:rPr>
          <w:spacing w:val="2"/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 with the m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mbr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f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p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5"/>
          <w:sz w:val="24"/>
          <w:szCs w:val="24"/>
        </w:rPr>
        <w:t>s</w:t>
      </w:r>
      <w:r w:rsidRPr="004A277C">
        <w:rPr>
          <w:spacing w:val="-2"/>
          <w:sz w:val="24"/>
          <w:szCs w:val="24"/>
        </w:rPr>
        <w:t>y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pt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on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o</w:t>
      </w:r>
      <w:r w:rsidRPr="004A277C">
        <w:rPr>
          <w:spacing w:val="2"/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ns,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spil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ing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otr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nsm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 mole</w:t>
      </w:r>
      <w:r w:rsidRPr="004A277C">
        <w:rPr>
          <w:spacing w:val="-2"/>
          <w:sz w:val="24"/>
          <w:szCs w:val="24"/>
        </w:rPr>
        <w:t>c</w:t>
      </w:r>
      <w:r w:rsidRPr="004A277C">
        <w:rPr>
          <w:sz w:val="24"/>
          <w:szCs w:val="24"/>
        </w:rPr>
        <w:t>u</w:t>
      </w:r>
      <w:r w:rsidRPr="004A277C">
        <w:rPr>
          <w:spacing w:val="3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s </w:t>
      </w:r>
      <w:r w:rsidRPr="004A277C">
        <w:rPr>
          <w:spacing w:val="2"/>
          <w:sz w:val="24"/>
          <w:szCs w:val="24"/>
        </w:rPr>
        <w:t>i</w:t>
      </w:r>
      <w:r w:rsidRPr="004A277C">
        <w:rPr>
          <w:sz w:val="24"/>
          <w:szCs w:val="24"/>
        </w:rPr>
        <w:t xml:space="preserve">nto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e</w:t>
      </w:r>
      <w:r w:rsidRPr="004A277C">
        <w:rPr>
          <w:spacing w:val="2"/>
          <w:sz w:val="24"/>
          <w:szCs w:val="24"/>
        </w:rPr>
        <w:t>x</w:t>
      </w:r>
      <w:r w:rsidRPr="004A277C">
        <w:rPr>
          <w:sz w:val="24"/>
          <w:szCs w:val="24"/>
        </w:rPr>
        <w:t>tr</w:t>
      </w:r>
      <w:r w:rsidRPr="004A277C">
        <w:rPr>
          <w:spacing w:val="-1"/>
          <w:sz w:val="24"/>
          <w:szCs w:val="24"/>
        </w:rPr>
        <w:t>ace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ular</w:t>
      </w:r>
      <w:r w:rsidRPr="004A277C">
        <w:rPr>
          <w:spacing w:val="-1"/>
          <w:sz w:val="24"/>
          <w:szCs w:val="24"/>
        </w:rPr>
        <w:t xml:space="preserve"> f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uid.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1" w:line="260" w:lineRule="exact"/>
        <w:ind w:right="593"/>
        <w:rPr>
          <w:sz w:val="24"/>
          <w:szCs w:val="24"/>
        </w:rPr>
      </w:pPr>
      <w:r w:rsidRPr="004A277C">
        <w:rPr>
          <w:sz w:val="24"/>
          <w:szCs w:val="24"/>
        </w:rPr>
        <w:t>Th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re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di</w:t>
      </w:r>
      <w:r w:rsidRPr="004A277C">
        <w:rPr>
          <w:spacing w:val="2"/>
          <w:sz w:val="24"/>
          <w:szCs w:val="24"/>
        </w:rPr>
        <w:t>f</w:t>
      </w:r>
      <w:r w:rsidRPr="004A277C">
        <w:rPr>
          <w:sz w:val="24"/>
          <w:szCs w:val="24"/>
        </w:rPr>
        <w:t>f</w:t>
      </w:r>
      <w:r w:rsidRPr="004A277C">
        <w:rPr>
          <w:spacing w:val="-2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 neu</w:t>
      </w:r>
      <w:r w:rsidRPr="004A277C">
        <w:rPr>
          <w:spacing w:val="-1"/>
          <w:sz w:val="24"/>
          <w:szCs w:val="24"/>
        </w:rPr>
        <w:t>r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tr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nsm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t</w:t>
      </w:r>
      <w:r w:rsidRPr="004A277C">
        <w:rPr>
          <w:spacing w:val="3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rs th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t </w:t>
      </w:r>
      <w:r w:rsidRPr="004A277C">
        <w:rPr>
          <w:spacing w:val="1"/>
          <w:sz w:val="24"/>
          <w:szCs w:val="24"/>
        </w:rPr>
        <w:t>ma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b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le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d,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includ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: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lu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mat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, G</w:t>
      </w:r>
      <w:r w:rsidRPr="004A277C">
        <w:rPr>
          <w:spacing w:val="1"/>
          <w:sz w:val="24"/>
          <w:szCs w:val="24"/>
        </w:rPr>
        <w:t>A</w:t>
      </w:r>
      <w:r w:rsidRPr="004A277C">
        <w:rPr>
          <w:spacing w:val="-2"/>
          <w:sz w:val="24"/>
          <w:szCs w:val="24"/>
        </w:rPr>
        <w:t>B</w:t>
      </w:r>
      <w:r w:rsidRPr="004A277C">
        <w:rPr>
          <w:sz w:val="24"/>
          <w:szCs w:val="24"/>
        </w:rPr>
        <w:t>A, 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rotonin, dopamine, 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nd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mor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, 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 xml:space="preserve">h </w:t>
      </w:r>
      <w:r w:rsidRPr="004A277C">
        <w:rPr>
          <w:spacing w:val="1"/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r</w:t>
      </w:r>
      <w:r w:rsidRPr="004A277C">
        <w:rPr>
          <w:sz w:val="24"/>
          <w:szCs w:val="24"/>
        </w:rPr>
        <w:t>fo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m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dif</w:t>
      </w:r>
      <w:r w:rsidRPr="004A277C">
        <w:rPr>
          <w:spacing w:val="-1"/>
          <w:sz w:val="24"/>
          <w:szCs w:val="24"/>
        </w:rPr>
        <w:t>fe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nt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z w:val="24"/>
          <w:szCs w:val="24"/>
        </w:rPr>
        <w:t>fun</w:t>
      </w:r>
      <w:r w:rsidRPr="004A277C">
        <w:rPr>
          <w:spacing w:val="-2"/>
          <w:sz w:val="24"/>
          <w:szCs w:val="24"/>
        </w:rPr>
        <w:t>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1" w:line="260" w:lineRule="exact"/>
        <w:ind w:right="433"/>
        <w:rPr>
          <w:sz w:val="24"/>
          <w:szCs w:val="24"/>
        </w:rPr>
      </w:pPr>
      <w:r w:rsidRPr="004A277C">
        <w:rPr>
          <w:sz w:val="24"/>
          <w:szCs w:val="24"/>
        </w:rPr>
        <w:t>A sin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 xml:space="preserve">le 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otr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nsm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ca</w:t>
      </w:r>
      <w:r w:rsidRPr="004A277C">
        <w:rPr>
          <w:sz w:val="24"/>
          <w:szCs w:val="24"/>
        </w:rPr>
        <w:t xml:space="preserve">n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lso ha</w:t>
      </w:r>
      <w:r w:rsidRPr="004A277C">
        <w:rPr>
          <w:spacing w:val="2"/>
          <w:sz w:val="24"/>
          <w:szCs w:val="24"/>
        </w:rPr>
        <w:t>v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mu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ple 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un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ons, 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nding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on </w:t>
      </w:r>
      <w:r w:rsidRPr="004A277C">
        <w:rPr>
          <w:spacing w:val="3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re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ptor on the post</w:t>
      </w:r>
      <w:r w:rsidRPr="004A277C">
        <w:rPr>
          <w:spacing w:val="2"/>
          <w:sz w:val="24"/>
          <w:szCs w:val="24"/>
        </w:rPr>
        <w:t>s</w:t>
      </w:r>
      <w:r w:rsidRPr="004A277C">
        <w:rPr>
          <w:spacing w:val="-4"/>
          <w:sz w:val="24"/>
          <w:szCs w:val="24"/>
        </w:rPr>
        <w:t>y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pt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u</w:t>
      </w:r>
      <w:r w:rsidRPr="004A277C">
        <w:rPr>
          <w:sz w:val="24"/>
          <w:szCs w:val="24"/>
        </w:rPr>
        <w:t>ron th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z w:val="24"/>
          <w:szCs w:val="24"/>
        </w:rPr>
        <w:t>it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binds to.</w:t>
      </w:r>
    </w:p>
    <w:p w:rsidR="00052814" w:rsidRDefault="00052814">
      <w:pPr>
        <w:spacing w:before="13" w:line="260" w:lineRule="exact"/>
        <w:rPr>
          <w:sz w:val="26"/>
          <w:szCs w:val="26"/>
        </w:rPr>
      </w:pPr>
    </w:p>
    <w:p w:rsidR="00052814" w:rsidRDefault="004A277C">
      <w:pPr>
        <w:ind w:left="100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Cle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t: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4" w:line="260" w:lineRule="exact"/>
        <w:ind w:right="206"/>
        <w:rPr>
          <w:sz w:val="24"/>
          <w:szCs w:val="24"/>
        </w:rPr>
      </w:pPr>
      <w:r w:rsidRPr="004A277C">
        <w:rPr>
          <w:sz w:val="24"/>
          <w:szCs w:val="24"/>
        </w:rPr>
        <w:t>On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u</w:t>
      </w:r>
      <w:r w:rsidRPr="004A277C">
        <w:rPr>
          <w:sz w:val="24"/>
          <w:szCs w:val="24"/>
        </w:rPr>
        <w:t>rot</w:t>
      </w:r>
      <w:r w:rsidRPr="004A277C">
        <w:rPr>
          <w:spacing w:val="-1"/>
          <w:sz w:val="24"/>
          <w:szCs w:val="24"/>
        </w:rPr>
        <w:t>ra</w:t>
      </w:r>
      <w:r w:rsidRPr="004A277C">
        <w:rPr>
          <w:sz w:val="24"/>
          <w:szCs w:val="24"/>
        </w:rPr>
        <w:t>nsm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rs</w:t>
      </w:r>
      <w:r w:rsidRPr="004A277C">
        <w:rPr>
          <w:spacing w:val="1"/>
          <w:sz w:val="24"/>
          <w:szCs w:val="24"/>
        </w:rPr>
        <w:t xml:space="preserve"> 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le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d, th</w:t>
      </w:r>
      <w:r w:rsidRPr="004A277C">
        <w:rPr>
          <w:spacing w:val="4"/>
          <w:sz w:val="24"/>
          <w:szCs w:val="24"/>
        </w:rPr>
        <w:t>e</w:t>
      </w:r>
      <w:r w:rsidRPr="004A277C">
        <w:rPr>
          <w:sz w:val="24"/>
          <w:szCs w:val="24"/>
        </w:rPr>
        <w:t>y</w:t>
      </w:r>
      <w:r w:rsidRPr="004A277C">
        <w:rPr>
          <w:spacing w:val="-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nter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the s</w:t>
      </w:r>
      <w:r w:rsidRPr="004A277C">
        <w:rPr>
          <w:spacing w:val="2"/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ac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b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tw</w:t>
      </w:r>
      <w:r w:rsidRPr="004A277C">
        <w:rPr>
          <w:spacing w:val="-1"/>
          <w:sz w:val="24"/>
          <w:szCs w:val="24"/>
        </w:rPr>
        <w:t>ee</w:t>
      </w:r>
      <w:r w:rsidRPr="004A277C">
        <w:rPr>
          <w:sz w:val="24"/>
          <w:szCs w:val="24"/>
        </w:rPr>
        <w:t xml:space="preserve">n two 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</w:t>
      </w:r>
      <w:r w:rsidRPr="004A277C">
        <w:rPr>
          <w:spacing w:val="2"/>
          <w:sz w:val="24"/>
          <w:szCs w:val="24"/>
        </w:rPr>
        <w:t>s</w:t>
      </w:r>
      <w:r w:rsidRPr="004A277C">
        <w:rPr>
          <w:sz w:val="24"/>
          <w:szCs w:val="24"/>
        </w:rPr>
        <w:t xml:space="preserve">, </w:t>
      </w:r>
      <w:r w:rsidRPr="004A277C">
        <w:rPr>
          <w:spacing w:val="-1"/>
          <w:sz w:val="24"/>
          <w:szCs w:val="24"/>
        </w:rPr>
        <w:t>ca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d the </w:t>
      </w:r>
      <w:r w:rsidRPr="004A277C">
        <w:rPr>
          <w:spacing w:val="4"/>
          <w:sz w:val="24"/>
          <w:szCs w:val="24"/>
        </w:rPr>
        <w:t>s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pt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c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le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t.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1" w:line="260" w:lineRule="exact"/>
        <w:ind w:right="180"/>
        <w:rPr>
          <w:sz w:val="24"/>
          <w:szCs w:val="24"/>
        </w:rPr>
      </w:pPr>
      <w:r w:rsidRPr="004A277C">
        <w:rPr>
          <w:sz w:val="24"/>
          <w:szCs w:val="24"/>
        </w:rPr>
        <w:t>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ot</w:t>
      </w:r>
      <w:r w:rsidRPr="004A277C">
        <w:rPr>
          <w:spacing w:val="2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nsm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 mole</w:t>
      </w:r>
      <w:r w:rsidRPr="004A277C">
        <w:rPr>
          <w:spacing w:val="-2"/>
          <w:sz w:val="24"/>
          <w:szCs w:val="24"/>
        </w:rPr>
        <w:t>c</w:t>
      </w:r>
      <w:r w:rsidRPr="004A277C">
        <w:rPr>
          <w:sz w:val="24"/>
          <w:szCs w:val="24"/>
        </w:rPr>
        <w:t xml:space="preserve">ules 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 xml:space="preserve">loat </w:t>
      </w:r>
      <w:r w:rsidRPr="004A277C">
        <w:rPr>
          <w:spacing w:val="1"/>
          <w:sz w:val="24"/>
          <w:szCs w:val="24"/>
        </w:rPr>
        <w:t>f</w:t>
      </w:r>
      <w:r w:rsidRPr="004A277C">
        <w:rPr>
          <w:sz w:val="24"/>
          <w:szCs w:val="24"/>
        </w:rPr>
        <w:t>re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in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le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t alo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with a numb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r 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other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mo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ec</w:t>
      </w:r>
      <w:r w:rsidRPr="004A277C">
        <w:rPr>
          <w:sz w:val="24"/>
          <w:szCs w:val="24"/>
        </w:rPr>
        <w:t>u</w:t>
      </w:r>
      <w:r w:rsidRPr="004A277C">
        <w:rPr>
          <w:spacing w:val="3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 whi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 xml:space="preserve">h </w:t>
      </w:r>
      <w:r w:rsidRPr="004A277C">
        <w:rPr>
          <w:spacing w:val="-1"/>
          <w:sz w:val="24"/>
          <w:szCs w:val="24"/>
        </w:rPr>
        <w:t>ca</w:t>
      </w:r>
      <w:r w:rsidRPr="004A277C">
        <w:rPr>
          <w:sz w:val="24"/>
          <w:szCs w:val="24"/>
        </w:rPr>
        <w:t xml:space="preserve">n 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ve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dir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t e</w:t>
      </w:r>
      <w:r w:rsidRPr="004A277C">
        <w:rPr>
          <w:spacing w:val="1"/>
          <w:sz w:val="24"/>
          <w:szCs w:val="24"/>
        </w:rPr>
        <w:t>ff</w:t>
      </w:r>
      <w:r w:rsidRPr="004A277C">
        <w:rPr>
          <w:spacing w:val="-1"/>
          <w:sz w:val="24"/>
          <w:szCs w:val="24"/>
        </w:rPr>
        <w:t>ec</w:t>
      </w:r>
      <w:r w:rsidRPr="004A277C">
        <w:rPr>
          <w:sz w:val="24"/>
          <w:szCs w:val="24"/>
        </w:rPr>
        <w:t>ts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on the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ot</w:t>
      </w:r>
      <w:r w:rsidRPr="004A277C">
        <w:rPr>
          <w:spacing w:val="2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nsm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</w:t>
      </w:r>
    </w:p>
    <w:p w:rsidR="00052814" w:rsidRDefault="004A277C">
      <w:pPr>
        <w:spacing w:line="260" w:lineRule="exact"/>
        <w:ind w:left="100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ost</w:t>
      </w:r>
      <w:r>
        <w:rPr>
          <w:spacing w:val="3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"/>
        <w:ind w:right="73"/>
        <w:rPr>
          <w:sz w:val="24"/>
          <w:szCs w:val="24"/>
        </w:rPr>
      </w:pPr>
      <w:r w:rsidRPr="004A277C">
        <w:rPr>
          <w:sz w:val="24"/>
          <w:szCs w:val="24"/>
        </w:rPr>
        <w:t>Along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the m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mb</w:t>
      </w:r>
      <w:r w:rsidRPr="004A277C">
        <w:rPr>
          <w:spacing w:val="2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f the r</w:t>
      </w:r>
      <w:r w:rsidRPr="004A277C">
        <w:rPr>
          <w:spacing w:val="-2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iv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post</w:t>
      </w:r>
      <w:r w:rsidRPr="004A277C">
        <w:rPr>
          <w:spacing w:val="5"/>
          <w:sz w:val="24"/>
          <w:szCs w:val="24"/>
        </w:rPr>
        <w:t>s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pt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c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on 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r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numb</w:t>
      </w:r>
      <w:r w:rsidRPr="004A277C">
        <w:rPr>
          <w:spacing w:val="2"/>
          <w:sz w:val="24"/>
          <w:szCs w:val="24"/>
        </w:rPr>
        <w:t>e</w:t>
      </w:r>
      <w:r w:rsidRPr="004A277C">
        <w:rPr>
          <w:sz w:val="24"/>
          <w:szCs w:val="24"/>
        </w:rPr>
        <w:t>r 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ece</w:t>
      </w:r>
      <w:r w:rsidRPr="004A277C">
        <w:rPr>
          <w:sz w:val="24"/>
          <w:szCs w:val="24"/>
        </w:rPr>
        <w:t xml:space="preserve">ptors </w:t>
      </w:r>
      <w:r w:rsidRPr="004A277C">
        <w:rPr>
          <w:spacing w:val="2"/>
          <w:sz w:val="24"/>
          <w:szCs w:val="24"/>
        </w:rPr>
        <w:t>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si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 to r</w:t>
      </w:r>
      <w:r w:rsidRPr="004A277C">
        <w:rPr>
          <w:spacing w:val="-2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i</w:t>
      </w:r>
      <w:r w:rsidRPr="004A277C">
        <w:rPr>
          <w:spacing w:val="3"/>
          <w:sz w:val="24"/>
          <w:szCs w:val="24"/>
        </w:rPr>
        <w:t>v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spe</w:t>
      </w:r>
      <w:r w:rsidRPr="004A277C">
        <w:rPr>
          <w:spacing w:val="-2"/>
          <w:sz w:val="24"/>
          <w:szCs w:val="24"/>
        </w:rPr>
        <w:t>c</w:t>
      </w:r>
      <w:r w:rsidRPr="004A277C">
        <w:rPr>
          <w:sz w:val="24"/>
          <w:szCs w:val="24"/>
        </w:rPr>
        <w:t>if</w:t>
      </w:r>
      <w:r w:rsidRPr="004A277C">
        <w:rPr>
          <w:spacing w:val="2"/>
          <w:sz w:val="24"/>
          <w:szCs w:val="24"/>
        </w:rPr>
        <w:t>i</w:t>
      </w:r>
      <w:r w:rsidRPr="004A277C">
        <w:rPr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3"/>
          <w:sz w:val="24"/>
          <w:szCs w:val="24"/>
        </w:rPr>
        <w:t>t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2"/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 of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otr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nsm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 mole</w:t>
      </w:r>
      <w:r w:rsidRPr="004A277C">
        <w:rPr>
          <w:spacing w:val="-2"/>
          <w:sz w:val="24"/>
          <w:szCs w:val="24"/>
        </w:rPr>
        <w:t>c</w:t>
      </w:r>
      <w:r w:rsidRPr="004A277C">
        <w:rPr>
          <w:sz w:val="24"/>
          <w:szCs w:val="24"/>
        </w:rPr>
        <w:t>u</w:t>
      </w:r>
      <w:r w:rsidRPr="004A277C">
        <w:rPr>
          <w:spacing w:val="3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s. The</w:t>
      </w:r>
      <w:r w:rsidRPr="004A277C">
        <w:rPr>
          <w:spacing w:val="-1"/>
          <w:sz w:val="24"/>
          <w:szCs w:val="24"/>
        </w:rPr>
        <w:t xml:space="preserve"> f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otr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nsm</w:t>
      </w:r>
      <w:r w:rsidRPr="004A277C">
        <w:rPr>
          <w:spacing w:val="3"/>
          <w:sz w:val="24"/>
          <w:szCs w:val="24"/>
        </w:rPr>
        <w:t>i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 mole</w:t>
      </w:r>
      <w:r w:rsidRPr="004A277C">
        <w:rPr>
          <w:spacing w:val="-2"/>
          <w:sz w:val="24"/>
          <w:szCs w:val="24"/>
        </w:rPr>
        <w:t>c</w:t>
      </w:r>
      <w:r w:rsidRPr="004A277C">
        <w:rPr>
          <w:sz w:val="24"/>
          <w:szCs w:val="24"/>
        </w:rPr>
        <w:t xml:space="preserve">ules in the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le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t 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n bind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o their s</w:t>
      </w:r>
      <w:r w:rsidRPr="004A277C">
        <w:rPr>
          <w:spacing w:val="2"/>
          <w:sz w:val="24"/>
          <w:szCs w:val="24"/>
        </w:rPr>
        <w:t>p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 xml:space="preserve">ific </w:t>
      </w:r>
      <w:r w:rsidRPr="004A277C">
        <w:rPr>
          <w:spacing w:val="-1"/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ptors to contin</w:t>
      </w:r>
      <w:r w:rsidRPr="004A277C">
        <w:rPr>
          <w:spacing w:val="3"/>
          <w:sz w:val="24"/>
          <w:szCs w:val="24"/>
        </w:rPr>
        <w:t>u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the p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ss of s</w:t>
      </w:r>
      <w:r w:rsidRPr="004A277C">
        <w:rPr>
          <w:spacing w:val="3"/>
          <w:sz w:val="24"/>
          <w:szCs w:val="24"/>
        </w:rPr>
        <w:t>i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l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ransm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ss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on </w:t>
      </w:r>
      <w:r w:rsidRPr="004A277C">
        <w:rPr>
          <w:spacing w:val="2"/>
          <w:sz w:val="24"/>
          <w:szCs w:val="24"/>
        </w:rPr>
        <w:t>b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a number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of p</w:t>
      </w:r>
      <w:r w:rsidRPr="004A277C">
        <w:rPr>
          <w:spacing w:val="-1"/>
          <w:sz w:val="24"/>
          <w:szCs w:val="24"/>
        </w:rPr>
        <w:t>o</w:t>
      </w:r>
      <w:r w:rsidRPr="004A277C">
        <w:rPr>
          <w:sz w:val="24"/>
          <w:szCs w:val="24"/>
        </w:rPr>
        <w:t>ss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ble </w:t>
      </w:r>
      <w:r w:rsidRPr="004A277C">
        <w:rPr>
          <w:spacing w:val="-1"/>
          <w:sz w:val="24"/>
          <w:szCs w:val="24"/>
        </w:rPr>
        <w:t>ac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ns.</w:t>
      </w:r>
    </w:p>
    <w:p w:rsidR="00052814" w:rsidRDefault="00052814">
      <w:pPr>
        <w:spacing w:before="16" w:line="260" w:lineRule="exact"/>
        <w:rPr>
          <w:sz w:val="26"/>
          <w:szCs w:val="26"/>
        </w:rPr>
      </w:pPr>
    </w:p>
    <w:p w:rsidR="00052814" w:rsidRDefault="004A277C">
      <w:pPr>
        <w:ind w:left="100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ost</w:t>
      </w:r>
      <w:r>
        <w:rPr>
          <w:spacing w:val="3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 xml:space="preserve">otential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EP</w:t>
      </w:r>
      <w:r>
        <w:rPr>
          <w:spacing w:val="1"/>
          <w:sz w:val="24"/>
          <w:szCs w:val="24"/>
        </w:rPr>
        <w:t>SP</w:t>
      </w:r>
      <w:r>
        <w:rPr>
          <w:sz w:val="24"/>
          <w:szCs w:val="24"/>
        </w:rPr>
        <w:t>):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2" w:line="260" w:lineRule="exact"/>
        <w:ind w:right="135"/>
        <w:rPr>
          <w:sz w:val="24"/>
          <w:szCs w:val="24"/>
        </w:rPr>
      </w:pPr>
      <w:r w:rsidRPr="004A277C">
        <w:rPr>
          <w:sz w:val="24"/>
          <w:szCs w:val="24"/>
        </w:rPr>
        <w:t>One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of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most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om</w:t>
      </w:r>
      <w:r w:rsidRPr="004A277C">
        <w:rPr>
          <w:spacing w:val="1"/>
          <w:sz w:val="24"/>
          <w:szCs w:val="24"/>
        </w:rPr>
        <w:t>m</w:t>
      </w:r>
      <w:r w:rsidRPr="004A277C">
        <w:rPr>
          <w:sz w:val="24"/>
          <w:szCs w:val="24"/>
        </w:rPr>
        <w:t>on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ons is to </w:t>
      </w:r>
      <w:r w:rsidRPr="004A277C">
        <w:rPr>
          <w:spacing w:val="1"/>
          <w:sz w:val="24"/>
          <w:szCs w:val="24"/>
        </w:rPr>
        <w:t>m</w:t>
      </w:r>
      <w:r w:rsidRPr="004A277C">
        <w:rPr>
          <w:sz w:val="24"/>
          <w:szCs w:val="24"/>
        </w:rPr>
        <w:t>odi</w:t>
      </w:r>
      <w:r w:rsidRPr="004A277C">
        <w:rPr>
          <w:spacing w:val="2"/>
          <w:sz w:val="24"/>
          <w:szCs w:val="24"/>
        </w:rPr>
        <w:t>f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the </w:t>
      </w:r>
      <w:r w:rsidRPr="004A277C">
        <w:rPr>
          <w:spacing w:val="2"/>
          <w:sz w:val="24"/>
          <w:szCs w:val="24"/>
        </w:rPr>
        <w:t>i</w:t>
      </w:r>
      <w:r w:rsidRPr="004A277C">
        <w:rPr>
          <w:sz w:val="24"/>
          <w:szCs w:val="24"/>
        </w:rPr>
        <w:t xml:space="preserve">on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ls n</w:t>
      </w:r>
      <w:r w:rsidRPr="004A277C">
        <w:rPr>
          <w:spacing w:val="2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</w:t>
      </w:r>
      <w:r w:rsidRPr="004A277C">
        <w:rPr>
          <w:spacing w:val="4"/>
          <w:sz w:val="24"/>
          <w:szCs w:val="24"/>
        </w:rPr>
        <w:t>b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. D</w:t>
      </w:r>
      <w:r w:rsidRPr="004A277C">
        <w:rPr>
          <w:spacing w:val="2"/>
          <w:sz w:val="24"/>
          <w:szCs w:val="24"/>
        </w:rPr>
        <w:t>u</w:t>
      </w:r>
      <w:r w:rsidRPr="004A277C">
        <w:rPr>
          <w:sz w:val="24"/>
          <w:szCs w:val="24"/>
        </w:rPr>
        <w:t>ring</w:t>
      </w:r>
      <w:r w:rsidRPr="004A277C">
        <w:rPr>
          <w:spacing w:val="-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x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i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to</w:t>
      </w:r>
      <w:r w:rsidRPr="004A277C">
        <w:rPr>
          <w:spacing w:val="2"/>
          <w:sz w:val="24"/>
          <w:szCs w:val="24"/>
        </w:rPr>
        <w:t>r</w:t>
      </w:r>
      <w:r w:rsidRPr="004A277C">
        <w:rPr>
          <w:sz w:val="24"/>
          <w:szCs w:val="24"/>
        </w:rPr>
        <w:t>y pos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-</w:t>
      </w:r>
      <w:r w:rsidRPr="004A277C">
        <w:rPr>
          <w:spacing w:val="2"/>
          <w:sz w:val="24"/>
          <w:szCs w:val="24"/>
        </w:rPr>
        <w:t>s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pt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po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l, </w:t>
      </w:r>
      <w:r w:rsidRPr="004A277C">
        <w:rPr>
          <w:spacing w:val="3"/>
          <w:sz w:val="24"/>
          <w:szCs w:val="24"/>
        </w:rPr>
        <w:t>o</w:t>
      </w:r>
      <w:r w:rsidRPr="004A277C">
        <w:rPr>
          <w:sz w:val="24"/>
          <w:szCs w:val="24"/>
        </w:rPr>
        <w:t xml:space="preserve">r 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PSP</w:t>
      </w:r>
      <w:r w:rsidRPr="004A277C">
        <w:rPr>
          <w:sz w:val="24"/>
          <w:szCs w:val="24"/>
        </w:rPr>
        <w:t>, 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+</w:t>
      </w:r>
      <w:r w:rsidRPr="004A277C">
        <w:rPr>
          <w:spacing w:val="-1"/>
          <w:sz w:val="24"/>
          <w:szCs w:val="24"/>
        </w:rPr>
        <w:t xml:space="preserve"> 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ls o</w:t>
      </w:r>
      <w:r w:rsidRPr="004A277C">
        <w:rPr>
          <w:spacing w:val="3"/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n,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owing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some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posit</w:t>
      </w:r>
      <w:r w:rsidRPr="004A277C">
        <w:rPr>
          <w:spacing w:val="3"/>
          <w:sz w:val="24"/>
          <w:szCs w:val="24"/>
        </w:rPr>
        <w:t>i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r</w:t>
      </w:r>
      <w:r w:rsidRPr="004A277C">
        <w:rPr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d sodium ions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o flow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in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 xml:space="preserve">o the 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0" w:line="260" w:lineRule="exact"/>
        <w:ind w:right="140"/>
        <w:rPr>
          <w:sz w:val="24"/>
          <w:szCs w:val="24"/>
        </w:rPr>
        <w:sectPr w:rsidR="00052814" w:rsidRPr="004A277C">
          <w:pgSz w:w="12240" w:h="15840"/>
          <w:pgMar w:top="620" w:right="1080" w:bottom="280" w:left="980" w:header="720" w:footer="720" w:gutter="0"/>
          <w:cols w:space="720"/>
        </w:sectPr>
      </w:pPr>
      <w:r w:rsidRPr="004A277C">
        <w:rPr>
          <w:sz w:val="24"/>
          <w:szCs w:val="24"/>
        </w:rPr>
        <w:t>This depol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ri</w:t>
      </w:r>
      <w:r w:rsidRPr="004A277C">
        <w:rPr>
          <w:spacing w:val="1"/>
          <w:sz w:val="24"/>
          <w:szCs w:val="24"/>
        </w:rPr>
        <w:t>z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s the 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ll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z w:val="24"/>
          <w:szCs w:val="24"/>
        </w:rPr>
        <w:t>mov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it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w</w:t>
      </w:r>
      <w:r w:rsidRPr="004A277C">
        <w:rPr>
          <w:spacing w:val="3"/>
          <w:sz w:val="24"/>
          <w:szCs w:val="24"/>
        </w:rPr>
        <w:t>a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f</w:t>
      </w:r>
      <w:r w:rsidRPr="004A277C">
        <w:rPr>
          <w:sz w:val="24"/>
          <w:szCs w:val="24"/>
        </w:rPr>
        <w:t>rom the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-</w:t>
      </w:r>
      <w:r w:rsidRPr="004A277C">
        <w:rPr>
          <w:sz w:val="24"/>
          <w:szCs w:val="24"/>
        </w:rPr>
        <w:t>70mv 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potential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nd b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in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i</w:t>
      </w:r>
      <w:r w:rsidRPr="004A277C">
        <w:rPr>
          <w:spacing w:val="3"/>
          <w:sz w:val="24"/>
          <w:szCs w:val="24"/>
        </w:rPr>
        <w:t>n</w:t>
      </w:r>
      <w:r w:rsidRPr="004A277C">
        <w:rPr>
          <w:sz w:val="24"/>
          <w:szCs w:val="24"/>
        </w:rPr>
        <w:t>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it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 xml:space="preserve">loser to the </w:t>
      </w:r>
      <w:r w:rsidRPr="004A277C">
        <w:rPr>
          <w:spacing w:val="-1"/>
          <w:sz w:val="24"/>
          <w:szCs w:val="24"/>
        </w:rPr>
        <w:t>-</w:t>
      </w:r>
      <w:r w:rsidRPr="004A277C">
        <w:rPr>
          <w:sz w:val="24"/>
          <w:szCs w:val="24"/>
        </w:rPr>
        <w:t xml:space="preserve">50mv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re</w:t>
      </w:r>
      <w:r w:rsidRPr="004A277C">
        <w:rPr>
          <w:sz w:val="24"/>
          <w:szCs w:val="24"/>
        </w:rPr>
        <w:t>shold to fire</w:t>
      </w:r>
    </w:p>
    <w:p w:rsidR="00052814" w:rsidRDefault="004A277C">
      <w:pPr>
        <w:spacing w:before="100"/>
        <w:ind w:left="2063"/>
      </w:pPr>
      <w:r>
        <w:lastRenderedPageBreak/>
        <w:pict>
          <v:shape id="_x0000_i1034" type="#_x0000_t75" style="width:307.7pt;height:216.85pt">
            <v:imagedata r:id="rId14" o:title=""/>
          </v:shape>
        </w:pict>
      </w:r>
    </w:p>
    <w:p w:rsidR="00052814" w:rsidRDefault="004A277C">
      <w:pPr>
        <w:tabs>
          <w:tab w:val="left" w:pos="820"/>
        </w:tabs>
        <w:spacing w:before="17" w:line="260" w:lineRule="exact"/>
        <w:ind w:left="820" w:right="114" w:hanging="360"/>
        <w:rPr>
          <w:sz w:val="24"/>
          <w:szCs w:val="24"/>
        </w:rPr>
      </w:pPr>
      <w:r>
        <w:rPr>
          <w:sz w:val="24"/>
          <w:szCs w:val="24"/>
        </w:rPr>
        <w:tab/>
        <w:t>A sin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le EP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a v</w:t>
      </w:r>
      <w:r>
        <w:rPr>
          <w:spacing w:val="-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small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fec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 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 xml:space="preserve">50 mv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shold for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potential to be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ir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number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P</w:t>
      </w:r>
      <w:r>
        <w:rPr>
          <w:spacing w:val="1"/>
          <w:sz w:val="24"/>
          <w:szCs w:val="24"/>
        </w:rPr>
        <w:t>SP</w:t>
      </w:r>
      <w:r>
        <w:rPr>
          <w:sz w:val="24"/>
          <w:szCs w:val="24"/>
        </w:rPr>
        <w:t>s mu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 oc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.</w:t>
      </w:r>
    </w:p>
    <w:p w:rsidR="00052814" w:rsidRDefault="004A277C">
      <w:pPr>
        <w:tabs>
          <w:tab w:val="left" w:pos="820"/>
        </w:tabs>
        <w:ind w:left="820" w:right="66" w:hanging="360"/>
        <w:rPr>
          <w:sz w:val="24"/>
          <w:szCs w:val="24"/>
        </w:rPr>
      </w:pPr>
      <w:r>
        <w:rPr>
          <w:sz w:val="24"/>
          <w:szCs w:val="24"/>
        </w:rPr>
        <w:tab/>
        <w:t>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o</w:t>
      </w:r>
      <w:r>
        <w:rPr>
          <w:spacing w:val="-1"/>
          <w:sz w:val="24"/>
          <w:szCs w:val="24"/>
        </w:rPr>
        <w:t>cc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r: (1)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one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rom the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 p</w:t>
      </w:r>
      <w:r>
        <w:rPr>
          <w:spacing w:val="-1"/>
          <w:sz w:val="24"/>
          <w:szCs w:val="24"/>
        </w:rPr>
        <w:t>re</w:t>
      </w:r>
      <w:r>
        <w:rPr>
          <w:spacing w:val="5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onn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usi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slow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mb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rds th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shold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(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mpor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um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 xml:space="preserve">)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r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2)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ple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PSP</w:t>
      </w:r>
      <w:r>
        <w:rPr>
          <w:sz w:val="24"/>
          <w:szCs w:val="24"/>
        </w:rPr>
        <w:t>s c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 o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ur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ous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>y 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om sev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nt p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onn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ons with the </w:t>
      </w:r>
      <w:r>
        <w:rPr>
          <w:spacing w:val="-1"/>
          <w:sz w:val="24"/>
          <w:szCs w:val="24"/>
        </w:rPr>
        <w:t>rece</w:t>
      </w:r>
      <w:r>
        <w:rPr>
          <w:sz w:val="24"/>
          <w:szCs w:val="24"/>
        </w:rPr>
        <w:t>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one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post</w:t>
      </w:r>
      <w:r>
        <w:rPr>
          <w:spacing w:val="2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 (Spatial Sum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on)</w:t>
      </w:r>
    </w:p>
    <w:p w:rsidR="00052814" w:rsidRDefault="00052814">
      <w:pPr>
        <w:spacing w:before="4" w:line="280" w:lineRule="exact"/>
        <w:rPr>
          <w:sz w:val="28"/>
          <w:szCs w:val="28"/>
        </w:rPr>
      </w:pPr>
    </w:p>
    <w:p w:rsidR="00052814" w:rsidRDefault="004A277C">
      <w:pPr>
        <w:ind w:left="1706"/>
      </w:pPr>
      <w:r>
        <w:pict>
          <v:shape id="_x0000_i1035" type="#_x0000_t75" style="width:343.7pt;height:212.55pt">
            <v:imagedata r:id="rId15" o:title=""/>
          </v:shape>
        </w:pict>
      </w:r>
    </w:p>
    <w:p w:rsidR="00052814" w:rsidRDefault="00052814">
      <w:pPr>
        <w:spacing w:before="12" w:line="260" w:lineRule="exact"/>
        <w:rPr>
          <w:sz w:val="26"/>
          <w:szCs w:val="26"/>
        </w:rPr>
      </w:pPr>
    </w:p>
    <w:p w:rsidR="00052814" w:rsidRDefault="004A277C">
      <w:pPr>
        <w:ind w:left="100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nhib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os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-</w:t>
      </w:r>
      <w:r>
        <w:rPr>
          <w:spacing w:val="6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 xml:space="preserve">otential </w:t>
      </w:r>
      <w:r>
        <w:rPr>
          <w:spacing w:val="1"/>
          <w:sz w:val="24"/>
          <w:szCs w:val="24"/>
        </w:rPr>
        <w:t>(</w:t>
      </w:r>
      <w:r>
        <w:rPr>
          <w:spacing w:val="-6"/>
          <w:sz w:val="24"/>
          <w:szCs w:val="24"/>
        </w:rPr>
        <w:t>I</w:t>
      </w:r>
      <w:r>
        <w:rPr>
          <w:spacing w:val="1"/>
          <w:sz w:val="24"/>
          <w:szCs w:val="24"/>
        </w:rPr>
        <w:t>PSP</w:t>
      </w:r>
      <w:r>
        <w:rPr>
          <w:sz w:val="24"/>
          <w:szCs w:val="24"/>
        </w:rPr>
        <w:t>)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4" w:line="260" w:lineRule="exact"/>
        <w:ind w:right="422"/>
        <w:rPr>
          <w:sz w:val="24"/>
          <w:szCs w:val="24"/>
        </w:rPr>
      </w:pPr>
      <w:r w:rsidRPr="004A277C">
        <w:rPr>
          <w:sz w:val="24"/>
          <w:szCs w:val="24"/>
        </w:rPr>
        <w:t>Mult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ple 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S</w:t>
      </w:r>
      <w:r w:rsidRPr="004A277C">
        <w:rPr>
          <w:spacing w:val="1"/>
          <w:sz w:val="24"/>
          <w:szCs w:val="24"/>
        </w:rPr>
        <w:t>P</w:t>
      </w:r>
      <w:r w:rsidRPr="004A277C">
        <w:rPr>
          <w:sz w:val="24"/>
          <w:szCs w:val="24"/>
        </w:rPr>
        <w:t>s c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 xml:space="preserve">n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lso oc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ur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si</w:t>
      </w:r>
      <w:r w:rsidRPr="004A277C">
        <w:rPr>
          <w:spacing w:val="1"/>
          <w:sz w:val="24"/>
          <w:szCs w:val="24"/>
        </w:rPr>
        <w:t>m</w:t>
      </w:r>
      <w:r w:rsidRPr="004A277C">
        <w:rPr>
          <w:sz w:val="24"/>
          <w:szCs w:val="24"/>
        </w:rPr>
        <w:t>ul</w:t>
      </w:r>
      <w:r w:rsidRPr="004A277C">
        <w:rPr>
          <w:spacing w:val="1"/>
          <w:sz w:val="24"/>
          <w:szCs w:val="24"/>
        </w:rPr>
        <w:t>ta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ous</w:t>
      </w:r>
      <w:r w:rsidRPr="004A277C">
        <w:rPr>
          <w:spacing w:val="5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>o</w:t>
      </w:r>
      <w:r w:rsidRPr="004A277C">
        <w:rPr>
          <w:sz w:val="24"/>
          <w:szCs w:val="24"/>
        </w:rPr>
        <w:t>m sev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l d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f</w:t>
      </w:r>
      <w:r w:rsidRPr="004A277C">
        <w:rPr>
          <w:spacing w:val="1"/>
          <w:sz w:val="24"/>
          <w:szCs w:val="24"/>
        </w:rPr>
        <w:t>f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 xml:space="preserve">nt </w:t>
      </w:r>
      <w:r w:rsidRPr="004A277C">
        <w:rPr>
          <w:spacing w:val="3"/>
          <w:sz w:val="24"/>
          <w:szCs w:val="24"/>
        </w:rPr>
        <w:t>p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pacing w:val="5"/>
          <w:sz w:val="24"/>
          <w:szCs w:val="24"/>
        </w:rPr>
        <w:t>s</w:t>
      </w:r>
      <w:r w:rsidRPr="004A277C">
        <w:rPr>
          <w:spacing w:val="-2"/>
          <w:sz w:val="24"/>
          <w:szCs w:val="24"/>
        </w:rPr>
        <w:t>y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pt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 xml:space="preserve"> c</w:t>
      </w:r>
      <w:r w:rsidRPr="004A277C">
        <w:rPr>
          <w:sz w:val="24"/>
          <w:szCs w:val="24"/>
        </w:rPr>
        <w:t>onn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ons with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rece</w:t>
      </w:r>
      <w:r w:rsidRPr="004A277C">
        <w:rPr>
          <w:sz w:val="24"/>
          <w:szCs w:val="24"/>
        </w:rPr>
        <w:t>pt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ve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z</w:t>
      </w:r>
      <w:r w:rsidRPr="004A277C">
        <w:rPr>
          <w:sz w:val="24"/>
          <w:szCs w:val="24"/>
        </w:rPr>
        <w:t>one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f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post</w:t>
      </w:r>
      <w:r w:rsidRPr="004A277C">
        <w:rPr>
          <w:spacing w:val="2"/>
          <w:sz w:val="24"/>
          <w:szCs w:val="24"/>
        </w:rPr>
        <w:t>s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pt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</w:t>
      </w:r>
      <w:r w:rsidRPr="004A277C">
        <w:rPr>
          <w:spacing w:val="5"/>
          <w:sz w:val="24"/>
          <w:szCs w:val="24"/>
        </w:rPr>
        <w:t xml:space="preserve"> </w:t>
      </w:r>
      <w:r w:rsidRPr="004A277C">
        <w:rPr>
          <w:sz w:val="24"/>
          <w:szCs w:val="24"/>
        </w:rPr>
        <w:t>(Spatial Sum</w:t>
      </w:r>
      <w:r w:rsidRPr="004A277C">
        <w:rPr>
          <w:spacing w:val="1"/>
          <w:sz w:val="24"/>
          <w:szCs w:val="24"/>
        </w:rPr>
        <w:t>m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on)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ind w:right="570"/>
        <w:rPr>
          <w:sz w:val="24"/>
          <w:szCs w:val="24"/>
        </w:rPr>
      </w:pP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tur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6"/>
          <w:sz w:val="24"/>
          <w:szCs w:val="24"/>
        </w:rPr>
        <w:t>l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, not ev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4"/>
          <w:sz w:val="24"/>
          <w:szCs w:val="24"/>
        </w:rPr>
        <w:t>r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c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ptor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bind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nt </w:t>
      </w:r>
      <w:r w:rsidRPr="004A277C">
        <w:rPr>
          <w:spacing w:val="1"/>
          <w:sz w:val="24"/>
          <w:szCs w:val="24"/>
        </w:rPr>
        <w:t>le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ds </w:t>
      </w:r>
      <w:r w:rsidRPr="004A277C">
        <w:rPr>
          <w:spacing w:val="3"/>
          <w:sz w:val="24"/>
          <w:szCs w:val="24"/>
        </w:rPr>
        <w:t>t</w:t>
      </w:r>
      <w:r w:rsidRPr="004A277C">
        <w:rPr>
          <w:sz w:val="24"/>
          <w:szCs w:val="24"/>
        </w:rPr>
        <w:t xml:space="preserve">o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 EP</w:t>
      </w:r>
      <w:r w:rsidRPr="004A277C">
        <w:rPr>
          <w:spacing w:val="1"/>
          <w:sz w:val="24"/>
          <w:szCs w:val="24"/>
        </w:rPr>
        <w:t>S</w:t>
      </w:r>
      <w:r w:rsidRPr="004A277C">
        <w:rPr>
          <w:sz w:val="24"/>
          <w:szCs w:val="24"/>
        </w:rPr>
        <w:t>P</w:t>
      </w:r>
      <w:r w:rsidRPr="004A277C">
        <w:rPr>
          <w:spacing w:val="3"/>
          <w:sz w:val="24"/>
          <w:szCs w:val="24"/>
        </w:rPr>
        <w:t xml:space="preserve">  </w:t>
      </w:r>
      <w:r w:rsidRPr="004A277C">
        <w:rPr>
          <w:spacing w:val="-6"/>
          <w:sz w:val="24"/>
          <w:szCs w:val="24"/>
        </w:rPr>
        <w:t>I</w:t>
      </w:r>
      <w:r w:rsidRPr="004A277C">
        <w:rPr>
          <w:sz w:val="24"/>
          <w:szCs w:val="24"/>
        </w:rPr>
        <w:t>f it did, n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ons would fire un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ontroll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b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with </w:t>
      </w:r>
      <w:r w:rsidRPr="004A277C">
        <w:rPr>
          <w:spacing w:val="2"/>
          <w:sz w:val="24"/>
          <w:szCs w:val="24"/>
        </w:rPr>
        <w:t>f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more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noise th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 s</w:t>
      </w:r>
      <w:r w:rsidRPr="004A277C">
        <w:rPr>
          <w:spacing w:val="2"/>
          <w:sz w:val="24"/>
          <w:szCs w:val="24"/>
        </w:rPr>
        <w:t>i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l </w:t>
      </w:r>
      <w:r w:rsidRPr="004A277C">
        <w:rPr>
          <w:spacing w:val="1"/>
          <w:sz w:val="24"/>
          <w:szCs w:val="24"/>
        </w:rPr>
        <w:t>le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ding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to 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i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re</w:t>
      </w:r>
      <w:r w:rsidRPr="004A277C">
        <w:rPr>
          <w:sz w:val="24"/>
          <w:szCs w:val="24"/>
        </w:rPr>
        <w:t>le</w:t>
      </w:r>
      <w:r w:rsidRPr="004A277C">
        <w:rPr>
          <w:spacing w:val="2"/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nt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z w:val="24"/>
          <w:szCs w:val="24"/>
        </w:rPr>
        <w:t>info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mation being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om</w:t>
      </w:r>
      <w:r w:rsidRPr="004A277C">
        <w:rPr>
          <w:spacing w:val="1"/>
          <w:sz w:val="24"/>
          <w:szCs w:val="24"/>
        </w:rPr>
        <w:t>m</w:t>
      </w:r>
      <w:r w:rsidRPr="004A277C">
        <w:rPr>
          <w:sz w:val="24"/>
          <w:szCs w:val="24"/>
        </w:rPr>
        <w:t>unic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ted.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4" w:line="260" w:lineRule="exact"/>
        <w:ind w:right="579"/>
        <w:rPr>
          <w:sz w:val="24"/>
          <w:szCs w:val="24"/>
        </w:rPr>
      </w:pPr>
      <w:r w:rsidRPr="004A277C">
        <w:rPr>
          <w:sz w:val="24"/>
          <w:szCs w:val="24"/>
        </w:rPr>
        <w:t>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s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 xml:space="preserve">stem </w:t>
      </w:r>
      <w:r w:rsidRPr="004A277C">
        <w:rPr>
          <w:spacing w:val="2"/>
          <w:sz w:val="24"/>
          <w:szCs w:val="24"/>
        </w:rPr>
        <w:t>b</w:t>
      </w:r>
      <w:r w:rsidRPr="004A277C">
        <w:rPr>
          <w:spacing w:val="-1"/>
          <w:sz w:val="24"/>
          <w:szCs w:val="24"/>
        </w:rPr>
        <w:t>ec</w:t>
      </w:r>
      <w:r w:rsidRPr="004A277C">
        <w:rPr>
          <w:sz w:val="24"/>
          <w:szCs w:val="24"/>
        </w:rPr>
        <w:t>omes mo</w:t>
      </w:r>
      <w:r w:rsidRPr="004A277C">
        <w:rPr>
          <w:spacing w:val="2"/>
          <w:sz w:val="24"/>
          <w:szCs w:val="24"/>
        </w:rPr>
        <w:t>r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re</w:t>
      </w:r>
      <w:r w:rsidRPr="004A277C">
        <w:rPr>
          <w:sz w:val="24"/>
          <w:szCs w:val="24"/>
        </w:rPr>
        <w:t>fi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d with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ddi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ion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se</w:t>
      </w:r>
      <w:r w:rsidRPr="004A277C">
        <w:rPr>
          <w:spacing w:val="-2"/>
          <w:sz w:val="24"/>
          <w:szCs w:val="24"/>
        </w:rPr>
        <w:t>c</w:t>
      </w:r>
      <w:r w:rsidRPr="004A277C">
        <w:rPr>
          <w:sz w:val="24"/>
          <w:szCs w:val="24"/>
        </w:rPr>
        <w:t xml:space="preserve">ond </w:t>
      </w:r>
      <w:r w:rsidRPr="004A277C">
        <w:rPr>
          <w:spacing w:val="3"/>
          <w:sz w:val="24"/>
          <w:szCs w:val="24"/>
        </w:rPr>
        <w:t>m</w:t>
      </w:r>
      <w:r w:rsidRPr="004A277C">
        <w:rPr>
          <w:spacing w:val="-1"/>
          <w:sz w:val="24"/>
          <w:szCs w:val="24"/>
        </w:rPr>
        <w:t>ec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nism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z w:val="24"/>
          <w:szCs w:val="24"/>
        </w:rPr>
        <w:t>that inh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bi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s the tr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nsm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ss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 of a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si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l </w:t>
      </w:r>
      <w:r w:rsidRPr="004A277C">
        <w:rPr>
          <w:spacing w:val="3"/>
          <w:sz w:val="24"/>
          <w:szCs w:val="24"/>
        </w:rPr>
        <w:t>t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ou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h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3"/>
          <w:sz w:val="24"/>
          <w:szCs w:val="24"/>
        </w:rPr>
        <w:t>I</w:t>
      </w:r>
      <w:r w:rsidRPr="004A277C">
        <w:rPr>
          <w:spacing w:val="1"/>
          <w:sz w:val="24"/>
          <w:szCs w:val="24"/>
        </w:rPr>
        <w:t>PSP</w:t>
      </w:r>
      <w:r w:rsidRPr="004A277C">
        <w:rPr>
          <w:sz w:val="24"/>
          <w:szCs w:val="24"/>
        </w:rPr>
        <w:t>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ind w:right="277"/>
        <w:rPr>
          <w:sz w:val="24"/>
          <w:szCs w:val="24"/>
        </w:rPr>
        <w:sectPr w:rsidR="00052814" w:rsidRPr="004A277C">
          <w:pgSz w:w="12240" w:h="15840"/>
          <w:pgMar w:top="620" w:right="980" w:bottom="280" w:left="980" w:header="720" w:footer="720" w:gutter="0"/>
          <w:cols w:space="720"/>
        </w:sectPr>
      </w:pPr>
      <w:r w:rsidRPr="004A277C">
        <w:rPr>
          <w:spacing w:val="1"/>
          <w:sz w:val="24"/>
          <w:szCs w:val="24"/>
        </w:rPr>
        <w:t>W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n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6"/>
          <w:sz w:val="24"/>
          <w:szCs w:val="24"/>
        </w:rPr>
        <w:t>I</w:t>
      </w:r>
      <w:r w:rsidRPr="004A277C">
        <w:rPr>
          <w:spacing w:val="1"/>
          <w:sz w:val="24"/>
          <w:szCs w:val="24"/>
        </w:rPr>
        <w:t>PS</w:t>
      </w:r>
      <w:r w:rsidRPr="004A277C">
        <w:rPr>
          <w:sz w:val="24"/>
          <w:szCs w:val="24"/>
        </w:rPr>
        <w:t>P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o</w:t>
      </w:r>
      <w:r w:rsidRPr="004A277C">
        <w:rPr>
          <w:spacing w:val="-1"/>
          <w:sz w:val="24"/>
          <w:szCs w:val="24"/>
        </w:rPr>
        <w:t>cc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s,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pacing w:val="2"/>
          <w:sz w:val="24"/>
          <w:szCs w:val="24"/>
        </w:rPr>
        <w:t>h</w:t>
      </w:r>
      <w:r w:rsidRPr="004A277C">
        <w:rPr>
          <w:sz w:val="24"/>
          <w:szCs w:val="24"/>
        </w:rPr>
        <w:t>loride</w:t>
      </w:r>
      <w:r w:rsidRPr="004A277C">
        <w:rPr>
          <w:spacing w:val="-1"/>
          <w:sz w:val="24"/>
          <w:szCs w:val="24"/>
        </w:rPr>
        <w:t xml:space="preserve"> 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ls on the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ce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 xml:space="preserve">l </w:t>
      </w:r>
      <w:r w:rsidRPr="004A277C">
        <w:rPr>
          <w:spacing w:val="1"/>
          <w:sz w:val="24"/>
          <w:szCs w:val="24"/>
        </w:rPr>
        <w:t>m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mbr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ne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z w:val="24"/>
          <w:szCs w:val="24"/>
        </w:rPr>
        <w:t>op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n,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owing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some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5"/>
          <w:sz w:val="24"/>
          <w:szCs w:val="24"/>
        </w:rPr>
        <w:t>l</w:t>
      </w:r>
      <w:r w:rsidRPr="004A277C">
        <w:rPr>
          <w:sz w:val="24"/>
          <w:szCs w:val="24"/>
        </w:rPr>
        <w:t xml:space="preserve">y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hloride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ions to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nter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the 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.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 This n</w:t>
      </w:r>
      <w:r w:rsidRPr="004A277C">
        <w:rPr>
          <w:spacing w:val="2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 is s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id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o be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2"/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>p</w:t>
      </w:r>
      <w:r w:rsidRPr="004A277C">
        <w:rPr>
          <w:sz w:val="24"/>
          <w:szCs w:val="24"/>
        </w:rPr>
        <w:t>ola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i</w:t>
      </w:r>
      <w:r w:rsidRPr="004A277C">
        <w:rPr>
          <w:spacing w:val="2"/>
          <w:sz w:val="24"/>
          <w:szCs w:val="24"/>
        </w:rPr>
        <w:t>z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d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s </w:t>
      </w:r>
      <w:r w:rsidRPr="004A277C">
        <w:rPr>
          <w:sz w:val="24"/>
          <w:szCs w:val="24"/>
        </w:rPr>
        <w:t xml:space="preserve">the </w:t>
      </w:r>
      <w:r w:rsidRPr="004A277C">
        <w:rPr>
          <w:spacing w:val="-1"/>
          <w:sz w:val="24"/>
          <w:szCs w:val="24"/>
        </w:rPr>
        <w:t>ac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 b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in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s the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st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po</w:t>
      </w:r>
      <w:r w:rsidRPr="004A277C">
        <w:rPr>
          <w:spacing w:val="3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 of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 to be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n </w:t>
      </w:r>
      <w:r w:rsidRPr="004A277C">
        <w:rPr>
          <w:spacing w:val="3"/>
          <w:sz w:val="24"/>
          <w:szCs w:val="24"/>
        </w:rPr>
        <w:t>m</w:t>
      </w:r>
      <w:r w:rsidRPr="004A277C">
        <w:rPr>
          <w:sz w:val="24"/>
          <w:szCs w:val="24"/>
        </w:rPr>
        <w:t>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ve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f</w:t>
      </w:r>
      <w:r w:rsidRPr="004A277C">
        <w:rPr>
          <w:spacing w:val="-1"/>
          <w:sz w:val="24"/>
          <w:szCs w:val="24"/>
        </w:rPr>
        <w:t>u</w:t>
      </w:r>
      <w:r w:rsidRPr="004A277C">
        <w:rPr>
          <w:sz w:val="24"/>
          <w:szCs w:val="24"/>
        </w:rPr>
        <w:t>rt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w</w:t>
      </w:r>
      <w:r w:rsidRPr="004A277C">
        <w:rPr>
          <w:spacing w:val="3"/>
          <w:sz w:val="24"/>
          <w:szCs w:val="24"/>
        </w:rPr>
        <w:t>a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f</w:t>
      </w:r>
      <w:r w:rsidRPr="004A277C">
        <w:rPr>
          <w:sz w:val="24"/>
          <w:szCs w:val="24"/>
        </w:rPr>
        <w:t>rom its thr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shold to fir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. (See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i</w:t>
      </w:r>
      <w:r w:rsidRPr="004A277C">
        <w:rPr>
          <w:spacing w:val="3"/>
          <w:sz w:val="24"/>
          <w:szCs w:val="24"/>
        </w:rPr>
        <w:t>m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ge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on n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3"/>
          <w:sz w:val="24"/>
          <w:szCs w:val="24"/>
        </w:rPr>
        <w:t>x</w:t>
      </w:r>
      <w:r w:rsidRPr="004A277C">
        <w:rPr>
          <w:sz w:val="24"/>
          <w:szCs w:val="24"/>
        </w:rPr>
        <w:t>t pag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.)</w:t>
      </w:r>
    </w:p>
    <w:p w:rsidR="00052814" w:rsidRDefault="004A277C">
      <w:pPr>
        <w:spacing w:before="100"/>
        <w:ind w:left="1758"/>
      </w:pPr>
      <w:r>
        <w:lastRenderedPageBreak/>
        <w:pict>
          <v:shape id="_x0000_i1036" type="#_x0000_t75" style="width:338.55pt;height:231.45pt">
            <v:imagedata r:id="rId16" o:title=""/>
          </v:shape>
        </w:pict>
      </w:r>
    </w:p>
    <w:p w:rsidR="00052814" w:rsidRDefault="00052814">
      <w:pPr>
        <w:spacing w:before="20" w:line="220" w:lineRule="exact"/>
        <w:rPr>
          <w:sz w:val="22"/>
          <w:szCs w:val="22"/>
        </w:rPr>
      </w:pPr>
    </w:p>
    <w:p w:rsidR="00052814" w:rsidRDefault="004A277C">
      <w:pPr>
        <w:spacing w:before="29"/>
        <w:ind w:left="100"/>
        <w:rPr>
          <w:sz w:val="24"/>
          <w:szCs w:val="24"/>
        </w:rPr>
      </w:pP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ece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 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l: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3"/>
        <w:ind w:right="833"/>
        <w:rPr>
          <w:sz w:val="24"/>
          <w:szCs w:val="24"/>
        </w:rPr>
      </w:pP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und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ment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6"/>
          <w:sz w:val="24"/>
          <w:szCs w:val="24"/>
        </w:rPr>
        <w:t>l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, th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s is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the m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thod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(the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5"/>
          <w:sz w:val="24"/>
          <w:szCs w:val="24"/>
        </w:rPr>
        <w:t>s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ps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)</w:t>
      </w:r>
      <w:r w:rsidRPr="004A277C">
        <w:rPr>
          <w:spacing w:val="5"/>
          <w:sz w:val="24"/>
          <w:szCs w:val="24"/>
        </w:rPr>
        <w:t xml:space="preserve"> </w:t>
      </w:r>
      <w:r w:rsidRPr="004A277C">
        <w:rPr>
          <w:spacing w:val="-2"/>
          <w:sz w:val="24"/>
          <w:szCs w:val="24"/>
        </w:rPr>
        <w:t>y</w:t>
      </w:r>
      <w:r w:rsidRPr="004A277C">
        <w:rPr>
          <w:sz w:val="24"/>
          <w:szCs w:val="24"/>
        </w:rPr>
        <w:t xml:space="preserve">our </w:t>
      </w:r>
      <w:r w:rsidRPr="004A277C">
        <w:rPr>
          <w:spacing w:val="-1"/>
          <w:sz w:val="24"/>
          <w:szCs w:val="24"/>
        </w:rPr>
        <w:t>b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in uses to comm</w:t>
      </w:r>
      <w:r w:rsidRPr="004A277C">
        <w:rPr>
          <w:spacing w:val="3"/>
          <w:sz w:val="24"/>
          <w:szCs w:val="24"/>
        </w:rPr>
        <w:t>u</w:t>
      </w:r>
      <w:r w:rsidRPr="004A277C">
        <w:rPr>
          <w:sz w:val="24"/>
          <w:szCs w:val="24"/>
        </w:rPr>
        <w:t>nic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te th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</w:t>
      </w:r>
      <w:r w:rsidRPr="004A277C">
        <w:rPr>
          <w:spacing w:val="2"/>
          <w:sz w:val="24"/>
          <w:szCs w:val="24"/>
        </w:rPr>
        <w:t>u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h</w:t>
      </w:r>
      <w:r w:rsidRPr="004A277C">
        <w:rPr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omp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x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rns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n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3"/>
          <w:sz w:val="24"/>
          <w:szCs w:val="24"/>
        </w:rPr>
        <w:t>t</w:t>
      </w:r>
      <w:r w:rsidRPr="004A277C">
        <w:rPr>
          <w:sz w:val="24"/>
          <w:szCs w:val="24"/>
        </w:rPr>
        <w:t>wo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ks to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ontrol eve</w:t>
      </w:r>
      <w:r w:rsidRPr="004A277C">
        <w:rPr>
          <w:spacing w:val="4"/>
          <w:sz w:val="24"/>
          <w:szCs w:val="24"/>
        </w:rPr>
        <w:t>r</w:t>
      </w:r>
      <w:r w:rsidRPr="004A277C">
        <w:rPr>
          <w:spacing w:val="-7"/>
          <w:sz w:val="24"/>
          <w:szCs w:val="24"/>
        </w:rPr>
        <w:t>y</w:t>
      </w:r>
      <w:r w:rsidRPr="004A277C">
        <w:rPr>
          <w:sz w:val="24"/>
          <w:szCs w:val="24"/>
        </w:rPr>
        <w:t>th</w:t>
      </w:r>
      <w:r w:rsidRPr="004A277C">
        <w:rPr>
          <w:spacing w:val="3"/>
          <w:sz w:val="24"/>
          <w:szCs w:val="24"/>
        </w:rPr>
        <w:t>i</w:t>
      </w:r>
      <w:r w:rsidRPr="004A277C">
        <w:rPr>
          <w:sz w:val="24"/>
          <w:szCs w:val="24"/>
        </w:rPr>
        <w:t>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f</w:t>
      </w:r>
      <w:r w:rsidRPr="004A277C">
        <w:rPr>
          <w:sz w:val="24"/>
          <w:szCs w:val="24"/>
        </w:rPr>
        <w:t>rom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o</w:t>
      </w:r>
      <w:r w:rsidRPr="004A277C">
        <w:rPr>
          <w:spacing w:val="2"/>
          <w:sz w:val="24"/>
          <w:szCs w:val="24"/>
        </w:rPr>
        <w:t>u</w:t>
      </w:r>
      <w:r w:rsidRPr="004A277C">
        <w:rPr>
          <w:sz w:val="24"/>
          <w:szCs w:val="24"/>
        </w:rPr>
        <w:t>r tho</w:t>
      </w:r>
      <w:r w:rsidRPr="004A277C">
        <w:rPr>
          <w:spacing w:val="2"/>
          <w:sz w:val="24"/>
          <w:szCs w:val="24"/>
        </w:rPr>
        <w:t>u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 xml:space="preserve">hts, </w:t>
      </w:r>
      <w:r w:rsidRPr="004A277C">
        <w:rPr>
          <w:spacing w:val="2"/>
          <w:sz w:val="24"/>
          <w:szCs w:val="24"/>
        </w:rPr>
        <w:t>e</w:t>
      </w:r>
      <w:r w:rsidRPr="004A277C">
        <w:rPr>
          <w:sz w:val="24"/>
          <w:szCs w:val="24"/>
        </w:rPr>
        <w:t>mo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 xml:space="preserve">ions,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b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viors.</w:t>
      </w:r>
    </w:p>
    <w:p w:rsidR="00052814" w:rsidRDefault="00052814">
      <w:pPr>
        <w:spacing w:before="16" w:line="260" w:lineRule="exact"/>
        <w:rPr>
          <w:sz w:val="26"/>
          <w:szCs w:val="26"/>
        </w:rPr>
      </w:pPr>
    </w:p>
    <w:p w:rsidR="00052814" w:rsidRDefault="004A277C">
      <w:pPr>
        <w:ind w:left="100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 xml:space="preserve">l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lop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nt: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4" w:line="260" w:lineRule="exact"/>
        <w:ind w:right="474"/>
        <w:rPr>
          <w:sz w:val="24"/>
          <w:szCs w:val="24"/>
        </w:rPr>
      </w:pPr>
      <w:r w:rsidRPr="004A277C">
        <w:rPr>
          <w:sz w:val="24"/>
          <w:szCs w:val="24"/>
        </w:rPr>
        <w:t>Du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ing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t</w:t>
      </w:r>
      <w:r w:rsidRPr="004A277C">
        <w:rPr>
          <w:spacing w:val="3"/>
          <w:sz w:val="24"/>
          <w:szCs w:val="24"/>
        </w:rPr>
        <w:t>h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ea</w:t>
      </w:r>
      <w:r w:rsidRPr="004A277C">
        <w:rPr>
          <w:sz w:val="24"/>
          <w:szCs w:val="24"/>
        </w:rPr>
        <w:t xml:space="preserve">k </w:t>
      </w:r>
      <w:r w:rsidRPr="004A277C">
        <w:rPr>
          <w:spacing w:val="2"/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riod 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f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o</w:t>
      </w:r>
      <w:r w:rsidRPr="004A277C">
        <w:rPr>
          <w:spacing w:val="2"/>
          <w:sz w:val="24"/>
          <w:szCs w:val="24"/>
        </w:rPr>
        <w:t>u</w:t>
      </w:r>
      <w:r w:rsidRPr="004A277C">
        <w:rPr>
          <w:sz w:val="24"/>
          <w:szCs w:val="24"/>
        </w:rPr>
        <w:t>r d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lop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b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in, rou</w:t>
      </w:r>
      <w:r w:rsidRPr="004A277C">
        <w:rPr>
          <w:spacing w:val="-3"/>
          <w:sz w:val="24"/>
          <w:szCs w:val="24"/>
        </w:rPr>
        <w:t>g</w:t>
      </w:r>
      <w:r w:rsidRPr="004A277C">
        <w:rPr>
          <w:sz w:val="24"/>
          <w:szCs w:val="24"/>
        </w:rPr>
        <w:t>h</w:t>
      </w:r>
      <w:r w:rsidRPr="004A277C">
        <w:rPr>
          <w:spacing w:val="5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250,000 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w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ma</w:t>
      </w:r>
      <w:r w:rsidRPr="004A277C">
        <w:rPr>
          <w:spacing w:val="2"/>
          <w:sz w:val="24"/>
          <w:szCs w:val="24"/>
        </w:rPr>
        <w:t>d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e</w:t>
      </w:r>
      <w:r w:rsidRPr="004A277C">
        <w:rPr>
          <w:spacing w:val="2"/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4"/>
          <w:sz w:val="24"/>
          <w:szCs w:val="24"/>
        </w:rPr>
        <w:t>r</w:t>
      </w:r>
      <w:r w:rsidRPr="004A277C">
        <w:rPr>
          <w:sz w:val="24"/>
          <w:szCs w:val="24"/>
        </w:rPr>
        <w:t>y 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nute th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ou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h the p</w:t>
      </w:r>
      <w:r w:rsidRPr="004A277C">
        <w:rPr>
          <w:spacing w:val="-1"/>
          <w:sz w:val="24"/>
          <w:szCs w:val="24"/>
        </w:rPr>
        <w:t>r</w:t>
      </w:r>
      <w:r w:rsidRPr="004A277C">
        <w:rPr>
          <w:spacing w:val="2"/>
          <w:sz w:val="24"/>
          <w:szCs w:val="24"/>
        </w:rPr>
        <w:t>o</w:t>
      </w:r>
      <w:r w:rsidRPr="004A277C">
        <w:rPr>
          <w:spacing w:val="-1"/>
          <w:sz w:val="24"/>
          <w:szCs w:val="24"/>
        </w:rPr>
        <w:t>c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ss of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pacing w:val="2"/>
          <w:sz w:val="24"/>
          <w:szCs w:val="24"/>
        </w:rPr>
        <w:t>o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si</w:t>
      </w:r>
      <w:r w:rsidRPr="004A277C">
        <w:rPr>
          <w:spacing w:val="1"/>
          <w:sz w:val="24"/>
          <w:szCs w:val="24"/>
        </w:rPr>
        <w:t>s</w:t>
      </w:r>
      <w:r w:rsidRPr="004A277C">
        <w:rPr>
          <w:sz w:val="24"/>
          <w:szCs w:val="24"/>
        </w:rPr>
        <w:t>.</w:t>
      </w:r>
    </w:p>
    <w:p w:rsidR="00052814" w:rsidRDefault="00052814">
      <w:pPr>
        <w:spacing w:before="13" w:line="260" w:lineRule="exact"/>
        <w:rPr>
          <w:sz w:val="26"/>
          <w:szCs w:val="26"/>
        </w:rPr>
      </w:pPr>
    </w:p>
    <w:p w:rsidR="00052814" w:rsidRDefault="004A277C">
      <w:pPr>
        <w:ind w:left="100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lop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 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 xml:space="preserve">f </w:t>
      </w:r>
      <w:r>
        <w:rPr>
          <w:spacing w:val="-1"/>
          <w:sz w:val="24"/>
          <w:szCs w:val="24"/>
        </w:rPr>
        <w:t>Ne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rons:</w:t>
      </w:r>
    </w:p>
    <w:p w:rsidR="00052814" w:rsidRDefault="004A277C">
      <w:pPr>
        <w:ind w:left="1180"/>
        <w:rPr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o</w:t>
      </w:r>
      <w:r>
        <w:rPr>
          <w:rFonts w:ascii="Courier New" w:eastAsia="Courier New" w:hAnsi="Courier New" w:cs="Courier New"/>
          <w:spacing w:val="7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f </w:t>
      </w:r>
      <w:r>
        <w:rPr>
          <w:spacing w:val="-1"/>
          <w:sz w:val="24"/>
          <w:szCs w:val="24"/>
        </w:rPr>
        <w:t>Ne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: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irth of 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rons.</w:t>
      </w:r>
    </w:p>
    <w:p w:rsidR="00052814" w:rsidRDefault="004A277C">
      <w:pPr>
        <w:spacing w:line="260" w:lineRule="exact"/>
        <w:ind w:left="1180"/>
        <w:rPr>
          <w:sz w:val="24"/>
          <w:szCs w:val="24"/>
        </w:rPr>
      </w:pPr>
      <w:r>
        <w:rPr>
          <w:rFonts w:ascii="Courier New" w:eastAsia="Courier New" w:hAnsi="Courier New" w:cs="Courier New"/>
          <w:position w:val="2"/>
          <w:sz w:val="24"/>
          <w:szCs w:val="24"/>
        </w:rPr>
        <w:t>o</w:t>
      </w:r>
      <w:r>
        <w:rPr>
          <w:rFonts w:ascii="Courier New" w:eastAsia="Courier New" w:hAnsi="Courier New" w:cs="Courier New"/>
          <w:spacing w:val="72"/>
          <w:position w:val="2"/>
          <w:sz w:val="24"/>
          <w:szCs w:val="24"/>
        </w:rPr>
        <w:t xml:space="preserve"> </w:t>
      </w:r>
      <w:proofErr w:type="spellStart"/>
      <w:r>
        <w:rPr>
          <w:position w:val="2"/>
          <w:sz w:val="24"/>
          <w:szCs w:val="24"/>
        </w:rPr>
        <w:t>D</w:t>
      </w:r>
      <w:r>
        <w:rPr>
          <w:spacing w:val="-1"/>
          <w:position w:val="2"/>
          <w:sz w:val="24"/>
          <w:szCs w:val="24"/>
        </w:rPr>
        <w:t>e</w:t>
      </w:r>
      <w:r>
        <w:rPr>
          <w:position w:val="2"/>
          <w:sz w:val="24"/>
          <w:szCs w:val="24"/>
        </w:rPr>
        <w:t>f</w:t>
      </w:r>
      <w:r>
        <w:rPr>
          <w:spacing w:val="-1"/>
          <w:position w:val="2"/>
          <w:sz w:val="24"/>
          <w:szCs w:val="24"/>
        </w:rPr>
        <w:t>’</w:t>
      </w:r>
      <w:r>
        <w:rPr>
          <w:position w:val="2"/>
          <w:sz w:val="24"/>
          <w:szCs w:val="24"/>
        </w:rPr>
        <w:t>n</w:t>
      </w:r>
      <w:proofErr w:type="spellEnd"/>
      <w:r>
        <w:rPr>
          <w:position w:val="2"/>
          <w:sz w:val="24"/>
          <w:szCs w:val="24"/>
        </w:rPr>
        <w:t xml:space="preserve"> </w:t>
      </w:r>
      <w:r>
        <w:rPr>
          <w:spacing w:val="2"/>
          <w:position w:val="2"/>
          <w:sz w:val="24"/>
          <w:szCs w:val="24"/>
        </w:rPr>
        <w:t>o</w:t>
      </w:r>
      <w:r>
        <w:rPr>
          <w:position w:val="2"/>
          <w:sz w:val="24"/>
          <w:szCs w:val="24"/>
        </w:rPr>
        <w:t>f Mig</w:t>
      </w:r>
      <w:r>
        <w:rPr>
          <w:spacing w:val="-1"/>
          <w:position w:val="2"/>
          <w:sz w:val="24"/>
          <w:szCs w:val="24"/>
        </w:rPr>
        <w:t>ra</w:t>
      </w:r>
      <w:r>
        <w:rPr>
          <w:position w:val="2"/>
          <w:sz w:val="24"/>
          <w:szCs w:val="24"/>
        </w:rPr>
        <w:t>t</w:t>
      </w:r>
      <w:r>
        <w:rPr>
          <w:spacing w:val="1"/>
          <w:position w:val="2"/>
          <w:sz w:val="24"/>
          <w:szCs w:val="24"/>
        </w:rPr>
        <w:t>i</w:t>
      </w:r>
      <w:r>
        <w:rPr>
          <w:position w:val="2"/>
          <w:sz w:val="24"/>
          <w:szCs w:val="24"/>
        </w:rPr>
        <w:t>on: The</w:t>
      </w:r>
      <w:r>
        <w:rPr>
          <w:spacing w:val="1"/>
          <w:position w:val="2"/>
          <w:sz w:val="24"/>
          <w:szCs w:val="24"/>
        </w:rPr>
        <w:t xml:space="preserve"> </w:t>
      </w:r>
      <w:r>
        <w:rPr>
          <w:position w:val="2"/>
          <w:sz w:val="24"/>
          <w:szCs w:val="24"/>
        </w:rPr>
        <w:t>tr</w:t>
      </w:r>
      <w:r>
        <w:rPr>
          <w:spacing w:val="-1"/>
          <w:position w:val="2"/>
          <w:sz w:val="24"/>
          <w:szCs w:val="24"/>
        </w:rPr>
        <w:t>a</w:t>
      </w:r>
      <w:r>
        <w:rPr>
          <w:position w:val="2"/>
          <w:sz w:val="24"/>
          <w:szCs w:val="24"/>
        </w:rPr>
        <w:t>v</w:t>
      </w:r>
      <w:r>
        <w:rPr>
          <w:spacing w:val="-1"/>
          <w:position w:val="2"/>
          <w:sz w:val="24"/>
          <w:szCs w:val="24"/>
        </w:rPr>
        <w:t>e</w:t>
      </w:r>
      <w:r>
        <w:rPr>
          <w:position w:val="2"/>
          <w:sz w:val="24"/>
          <w:szCs w:val="24"/>
        </w:rPr>
        <w:t>l</w:t>
      </w:r>
      <w:r>
        <w:rPr>
          <w:spacing w:val="1"/>
          <w:position w:val="2"/>
          <w:sz w:val="24"/>
          <w:szCs w:val="24"/>
        </w:rPr>
        <w:t>l</w:t>
      </w:r>
      <w:r>
        <w:rPr>
          <w:position w:val="2"/>
          <w:sz w:val="24"/>
          <w:szCs w:val="24"/>
        </w:rPr>
        <w:t>ing</w:t>
      </w:r>
      <w:r>
        <w:rPr>
          <w:spacing w:val="-2"/>
          <w:position w:val="2"/>
          <w:sz w:val="24"/>
          <w:szCs w:val="24"/>
        </w:rPr>
        <w:t xml:space="preserve"> </w:t>
      </w:r>
      <w:r>
        <w:rPr>
          <w:spacing w:val="2"/>
          <w:position w:val="2"/>
          <w:sz w:val="24"/>
          <w:szCs w:val="24"/>
        </w:rPr>
        <w:t>o</w:t>
      </w:r>
      <w:r>
        <w:rPr>
          <w:position w:val="2"/>
          <w:sz w:val="24"/>
          <w:szCs w:val="24"/>
        </w:rPr>
        <w:t>f n</w:t>
      </w:r>
      <w:r>
        <w:rPr>
          <w:spacing w:val="-2"/>
          <w:position w:val="2"/>
          <w:sz w:val="24"/>
          <w:szCs w:val="24"/>
        </w:rPr>
        <w:t>e</w:t>
      </w:r>
      <w:r>
        <w:rPr>
          <w:position w:val="2"/>
          <w:sz w:val="24"/>
          <w:szCs w:val="24"/>
        </w:rPr>
        <w:t>u</w:t>
      </w:r>
      <w:r>
        <w:rPr>
          <w:spacing w:val="-1"/>
          <w:position w:val="2"/>
          <w:sz w:val="24"/>
          <w:szCs w:val="24"/>
        </w:rPr>
        <w:t>r</w:t>
      </w:r>
      <w:r>
        <w:rPr>
          <w:position w:val="2"/>
          <w:sz w:val="24"/>
          <w:szCs w:val="24"/>
        </w:rPr>
        <w:t xml:space="preserve">ons to </w:t>
      </w:r>
      <w:r>
        <w:rPr>
          <w:spacing w:val="3"/>
          <w:position w:val="2"/>
          <w:sz w:val="24"/>
          <w:szCs w:val="24"/>
        </w:rPr>
        <w:t>t</w:t>
      </w:r>
      <w:r>
        <w:rPr>
          <w:position w:val="2"/>
          <w:sz w:val="24"/>
          <w:szCs w:val="24"/>
        </w:rPr>
        <w:t>h</w:t>
      </w:r>
      <w:r>
        <w:rPr>
          <w:spacing w:val="-1"/>
          <w:position w:val="2"/>
          <w:sz w:val="24"/>
          <w:szCs w:val="24"/>
        </w:rPr>
        <w:t>e</w:t>
      </w:r>
      <w:r>
        <w:rPr>
          <w:position w:val="2"/>
          <w:sz w:val="24"/>
          <w:szCs w:val="24"/>
        </w:rPr>
        <w:t xml:space="preserve">ir </w:t>
      </w:r>
      <w:r>
        <w:rPr>
          <w:spacing w:val="-1"/>
          <w:position w:val="2"/>
          <w:sz w:val="24"/>
          <w:szCs w:val="24"/>
        </w:rPr>
        <w:t>c</w:t>
      </w:r>
      <w:r>
        <w:rPr>
          <w:position w:val="2"/>
          <w:sz w:val="24"/>
          <w:szCs w:val="24"/>
        </w:rPr>
        <w:t>o</w:t>
      </w:r>
      <w:r>
        <w:rPr>
          <w:spacing w:val="-1"/>
          <w:position w:val="2"/>
          <w:sz w:val="24"/>
          <w:szCs w:val="24"/>
        </w:rPr>
        <w:t>r</w:t>
      </w:r>
      <w:r>
        <w:rPr>
          <w:spacing w:val="1"/>
          <w:position w:val="2"/>
          <w:sz w:val="24"/>
          <w:szCs w:val="24"/>
        </w:rPr>
        <w:t>r</w:t>
      </w:r>
      <w:r>
        <w:rPr>
          <w:spacing w:val="-1"/>
          <w:position w:val="2"/>
          <w:sz w:val="24"/>
          <w:szCs w:val="24"/>
        </w:rPr>
        <w:t>ec</w:t>
      </w:r>
      <w:r>
        <w:rPr>
          <w:position w:val="2"/>
          <w:sz w:val="24"/>
          <w:szCs w:val="24"/>
        </w:rPr>
        <w:t xml:space="preserve">t </w:t>
      </w:r>
      <w:r>
        <w:rPr>
          <w:spacing w:val="1"/>
          <w:position w:val="2"/>
          <w:sz w:val="24"/>
          <w:szCs w:val="24"/>
        </w:rPr>
        <w:t>l</w:t>
      </w:r>
      <w:r>
        <w:rPr>
          <w:position w:val="2"/>
          <w:sz w:val="24"/>
          <w:szCs w:val="24"/>
        </w:rPr>
        <w:t>o</w:t>
      </w:r>
      <w:r>
        <w:rPr>
          <w:spacing w:val="1"/>
          <w:position w:val="2"/>
          <w:sz w:val="24"/>
          <w:szCs w:val="24"/>
        </w:rPr>
        <w:t>c</w:t>
      </w:r>
      <w:r>
        <w:rPr>
          <w:spacing w:val="-1"/>
          <w:position w:val="2"/>
          <w:sz w:val="24"/>
          <w:szCs w:val="24"/>
        </w:rPr>
        <w:t>a</w:t>
      </w:r>
      <w:r>
        <w:rPr>
          <w:position w:val="2"/>
          <w:sz w:val="24"/>
          <w:szCs w:val="24"/>
        </w:rPr>
        <w:t>t</w:t>
      </w:r>
      <w:r>
        <w:rPr>
          <w:spacing w:val="1"/>
          <w:position w:val="2"/>
          <w:sz w:val="24"/>
          <w:szCs w:val="24"/>
        </w:rPr>
        <w:t>i</w:t>
      </w:r>
      <w:r>
        <w:rPr>
          <w:spacing w:val="4"/>
          <w:position w:val="2"/>
          <w:sz w:val="24"/>
          <w:szCs w:val="24"/>
        </w:rPr>
        <w:t>o</w:t>
      </w:r>
      <w:r>
        <w:rPr>
          <w:position w:val="2"/>
          <w:sz w:val="24"/>
          <w:szCs w:val="24"/>
        </w:rPr>
        <w:t>n.</w:t>
      </w:r>
    </w:p>
    <w:p w:rsidR="00052814" w:rsidRDefault="004A277C">
      <w:pPr>
        <w:spacing w:line="260" w:lineRule="exact"/>
        <w:ind w:left="1180"/>
        <w:rPr>
          <w:sz w:val="24"/>
          <w:szCs w:val="24"/>
        </w:rPr>
      </w:pPr>
      <w:r>
        <w:rPr>
          <w:rFonts w:ascii="Courier New" w:eastAsia="Courier New" w:hAnsi="Courier New" w:cs="Courier New"/>
          <w:position w:val="2"/>
          <w:sz w:val="24"/>
          <w:szCs w:val="24"/>
        </w:rPr>
        <w:t>o</w:t>
      </w:r>
      <w:r>
        <w:rPr>
          <w:rFonts w:ascii="Courier New" w:eastAsia="Courier New" w:hAnsi="Courier New" w:cs="Courier New"/>
          <w:spacing w:val="72"/>
          <w:position w:val="2"/>
          <w:sz w:val="24"/>
          <w:szCs w:val="24"/>
        </w:rPr>
        <w:t xml:space="preserve"> </w:t>
      </w:r>
      <w:proofErr w:type="spellStart"/>
      <w:r>
        <w:rPr>
          <w:position w:val="2"/>
          <w:sz w:val="24"/>
          <w:szCs w:val="24"/>
        </w:rPr>
        <w:t>D</w:t>
      </w:r>
      <w:r>
        <w:rPr>
          <w:spacing w:val="-1"/>
          <w:position w:val="2"/>
          <w:sz w:val="24"/>
          <w:szCs w:val="24"/>
        </w:rPr>
        <w:t>e</w:t>
      </w:r>
      <w:r>
        <w:rPr>
          <w:position w:val="2"/>
          <w:sz w:val="24"/>
          <w:szCs w:val="24"/>
        </w:rPr>
        <w:t>f</w:t>
      </w:r>
      <w:r>
        <w:rPr>
          <w:spacing w:val="-1"/>
          <w:position w:val="2"/>
          <w:sz w:val="24"/>
          <w:szCs w:val="24"/>
        </w:rPr>
        <w:t>’</w:t>
      </w:r>
      <w:r>
        <w:rPr>
          <w:position w:val="2"/>
          <w:sz w:val="24"/>
          <w:szCs w:val="24"/>
        </w:rPr>
        <w:t>n</w:t>
      </w:r>
      <w:proofErr w:type="spellEnd"/>
      <w:r>
        <w:rPr>
          <w:position w:val="2"/>
          <w:sz w:val="24"/>
          <w:szCs w:val="24"/>
        </w:rPr>
        <w:t xml:space="preserve"> </w:t>
      </w:r>
      <w:r>
        <w:rPr>
          <w:spacing w:val="2"/>
          <w:position w:val="2"/>
          <w:sz w:val="24"/>
          <w:szCs w:val="24"/>
        </w:rPr>
        <w:t>o</w:t>
      </w:r>
      <w:r>
        <w:rPr>
          <w:position w:val="2"/>
          <w:sz w:val="24"/>
          <w:szCs w:val="24"/>
        </w:rPr>
        <w:t xml:space="preserve">f </w:t>
      </w:r>
      <w:r>
        <w:rPr>
          <w:spacing w:val="-1"/>
          <w:position w:val="2"/>
          <w:sz w:val="24"/>
          <w:szCs w:val="24"/>
        </w:rPr>
        <w:t>D</w:t>
      </w:r>
      <w:r>
        <w:rPr>
          <w:position w:val="2"/>
          <w:sz w:val="24"/>
          <w:szCs w:val="24"/>
        </w:rPr>
        <w:t>if</w:t>
      </w:r>
      <w:r>
        <w:rPr>
          <w:spacing w:val="1"/>
          <w:position w:val="2"/>
          <w:sz w:val="24"/>
          <w:szCs w:val="24"/>
        </w:rPr>
        <w:t>f</w:t>
      </w:r>
      <w:r>
        <w:rPr>
          <w:spacing w:val="-1"/>
          <w:position w:val="2"/>
          <w:sz w:val="24"/>
          <w:szCs w:val="24"/>
        </w:rPr>
        <w:t>e</w:t>
      </w:r>
      <w:r>
        <w:rPr>
          <w:position w:val="2"/>
          <w:sz w:val="24"/>
          <w:szCs w:val="24"/>
        </w:rPr>
        <w:t>r</w:t>
      </w:r>
      <w:r>
        <w:rPr>
          <w:spacing w:val="-2"/>
          <w:position w:val="2"/>
          <w:sz w:val="24"/>
          <w:szCs w:val="24"/>
        </w:rPr>
        <w:t>e</w:t>
      </w:r>
      <w:r>
        <w:rPr>
          <w:position w:val="2"/>
          <w:sz w:val="24"/>
          <w:szCs w:val="24"/>
        </w:rPr>
        <w:t>nt</w:t>
      </w:r>
      <w:r>
        <w:rPr>
          <w:spacing w:val="1"/>
          <w:position w:val="2"/>
          <w:sz w:val="24"/>
          <w:szCs w:val="24"/>
        </w:rPr>
        <w:t>i</w:t>
      </w:r>
      <w:r>
        <w:rPr>
          <w:spacing w:val="-1"/>
          <w:position w:val="2"/>
          <w:sz w:val="24"/>
          <w:szCs w:val="24"/>
        </w:rPr>
        <w:t>a</w:t>
      </w:r>
      <w:r>
        <w:rPr>
          <w:position w:val="2"/>
          <w:sz w:val="24"/>
          <w:szCs w:val="24"/>
        </w:rPr>
        <w:t>t</w:t>
      </w:r>
      <w:r>
        <w:rPr>
          <w:spacing w:val="1"/>
          <w:position w:val="2"/>
          <w:sz w:val="24"/>
          <w:szCs w:val="24"/>
        </w:rPr>
        <w:t>i</w:t>
      </w:r>
      <w:r>
        <w:rPr>
          <w:position w:val="2"/>
          <w:sz w:val="24"/>
          <w:szCs w:val="24"/>
        </w:rPr>
        <w:t>on:</w:t>
      </w:r>
      <w:r>
        <w:rPr>
          <w:spacing w:val="3"/>
          <w:position w:val="2"/>
          <w:sz w:val="24"/>
          <w:szCs w:val="24"/>
        </w:rPr>
        <w:t xml:space="preserve"> </w:t>
      </w:r>
      <w:r>
        <w:rPr>
          <w:position w:val="2"/>
          <w:sz w:val="24"/>
          <w:szCs w:val="24"/>
        </w:rPr>
        <w:t>The</w:t>
      </w:r>
      <w:r>
        <w:rPr>
          <w:spacing w:val="-1"/>
          <w:position w:val="2"/>
          <w:sz w:val="24"/>
          <w:szCs w:val="24"/>
        </w:rPr>
        <w:t xml:space="preserve"> </w:t>
      </w:r>
      <w:r>
        <w:rPr>
          <w:position w:val="2"/>
          <w:sz w:val="24"/>
          <w:szCs w:val="24"/>
        </w:rPr>
        <w:t>tr</w:t>
      </w:r>
      <w:r>
        <w:rPr>
          <w:spacing w:val="-1"/>
          <w:position w:val="2"/>
          <w:sz w:val="24"/>
          <w:szCs w:val="24"/>
        </w:rPr>
        <w:t>a</w:t>
      </w:r>
      <w:r>
        <w:rPr>
          <w:position w:val="2"/>
          <w:sz w:val="24"/>
          <w:szCs w:val="24"/>
        </w:rPr>
        <w:t>nsfo</w:t>
      </w:r>
      <w:r>
        <w:rPr>
          <w:spacing w:val="-1"/>
          <w:position w:val="2"/>
          <w:sz w:val="24"/>
          <w:szCs w:val="24"/>
        </w:rPr>
        <w:t>r</w:t>
      </w:r>
      <w:r>
        <w:rPr>
          <w:spacing w:val="3"/>
          <w:position w:val="2"/>
          <w:sz w:val="24"/>
          <w:szCs w:val="24"/>
        </w:rPr>
        <w:t>m</w:t>
      </w:r>
      <w:r>
        <w:rPr>
          <w:spacing w:val="-1"/>
          <w:position w:val="2"/>
          <w:sz w:val="24"/>
          <w:szCs w:val="24"/>
        </w:rPr>
        <w:t>a</w:t>
      </w:r>
      <w:r>
        <w:rPr>
          <w:position w:val="2"/>
          <w:sz w:val="24"/>
          <w:szCs w:val="24"/>
        </w:rPr>
        <w:t>t</w:t>
      </w:r>
      <w:r>
        <w:rPr>
          <w:spacing w:val="1"/>
          <w:position w:val="2"/>
          <w:sz w:val="24"/>
          <w:szCs w:val="24"/>
        </w:rPr>
        <w:t>i</w:t>
      </w:r>
      <w:r>
        <w:rPr>
          <w:position w:val="2"/>
          <w:sz w:val="24"/>
          <w:szCs w:val="24"/>
        </w:rPr>
        <w:t>on of</w:t>
      </w:r>
      <w:r>
        <w:rPr>
          <w:spacing w:val="-1"/>
          <w:position w:val="2"/>
          <w:sz w:val="24"/>
          <w:szCs w:val="24"/>
        </w:rPr>
        <w:t xml:space="preserve"> </w:t>
      </w:r>
      <w:r>
        <w:rPr>
          <w:position w:val="2"/>
          <w:sz w:val="24"/>
          <w:szCs w:val="24"/>
        </w:rPr>
        <w:t>u</w:t>
      </w:r>
      <w:r>
        <w:rPr>
          <w:spacing w:val="2"/>
          <w:position w:val="2"/>
          <w:sz w:val="24"/>
          <w:szCs w:val="24"/>
        </w:rPr>
        <w:t>n</w:t>
      </w:r>
      <w:r>
        <w:rPr>
          <w:position w:val="2"/>
          <w:sz w:val="24"/>
          <w:szCs w:val="24"/>
        </w:rPr>
        <w:t>spe</w:t>
      </w:r>
      <w:r>
        <w:rPr>
          <w:spacing w:val="-2"/>
          <w:position w:val="2"/>
          <w:sz w:val="24"/>
          <w:szCs w:val="24"/>
        </w:rPr>
        <w:t>c</w:t>
      </w:r>
      <w:r>
        <w:rPr>
          <w:position w:val="2"/>
          <w:sz w:val="24"/>
          <w:szCs w:val="24"/>
        </w:rPr>
        <w:t>ified</w:t>
      </w:r>
      <w:r>
        <w:rPr>
          <w:spacing w:val="-1"/>
          <w:position w:val="2"/>
          <w:sz w:val="24"/>
          <w:szCs w:val="24"/>
        </w:rPr>
        <w:t xml:space="preserve"> </w:t>
      </w:r>
      <w:r>
        <w:rPr>
          <w:spacing w:val="1"/>
          <w:position w:val="2"/>
          <w:sz w:val="24"/>
          <w:szCs w:val="24"/>
        </w:rPr>
        <w:t>c</w:t>
      </w:r>
      <w:r>
        <w:rPr>
          <w:spacing w:val="-1"/>
          <w:position w:val="2"/>
          <w:sz w:val="24"/>
          <w:szCs w:val="24"/>
        </w:rPr>
        <w:t>e</w:t>
      </w:r>
      <w:r>
        <w:rPr>
          <w:position w:val="2"/>
          <w:sz w:val="24"/>
          <w:szCs w:val="24"/>
        </w:rPr>
        <w:t>l</w:t>
      </w:r>
      <w:r>
        <w:rPr>
          <w:spacing w:val="1"/>
          <w:position w:val="2"/>
          <w:sz w:val="24"/>
          <w:szCs w:val="24"/>
        </w:rPr>
        <w:t>l</w:t>
      </w:r>
      <w:r>
        <w:rPr>
          <w:position w:val="2"/>
          <w:sz w:val="24"/>
          <w:szCs w:val="24"/>
        </w:rPr>
        <w:t>s in</w:t>
      </w:r>
      <w:r>
        <w:rPr>
          <w:spacing w:val="1"/>
          <w:position w:val="2"/>
          <w:sz w:val="24"/>
          <w:szCs w:val="24"/>
        </w:rPr>
        <w:t>t</w:t>
      </w:r>
      <w:r>
        <w:rPr>
          <w:position w:val="2"/>
          <w:sz w:val="24"/>
          <w:szCs w:val="24"/>
        </w:rPr>
        <w:t>o sp</w:t>
      </w:r>
      <w:r>
        <w:rPr>
          <w:spacing w:val="-1"/>
          <w:position w:val="2"/>
          <w:sz w:val="24"/>
          <w:szCs w:val="24"/>
        </w:rPr>
        <w:t>ec</w:t>
      </w:r>
      <w:r>
        <w:rPr>
          <w:position w:val="2"/>
          <w:sz w:val="24"/>
          <w:szCs w:val="24"/>
        </w:rPr>
        <w:t>iali</w:t>
      </w:r>
      <w:r>
        <w:rPr>
          <w:spacing w:val="2"/>
          <w:position w:val="2"/>
          <w:sz w:val="24"/>
          <w:szCs w:val="24"/>
        </w:rPr>
        <w:t>z</w:t>
      </w:r>
      <w:r>
        <w:rPr>
          <w:spacing w:val="-1"/>
          <w:position w:val="2"/>
          <w:sz w:val="24"/>
          <w:szCs w:val="24"/>
        </w:rPr>
        <w:t>e</w:t>
      </w:r>
      <w:r>
        <w:rPr>
          <w:position w:val="2"/>
          <w:sz w:val="24"/>
          <w:szCs w:val="24"/>
        </w:rPr>
        <w:t xml:space="preserve">d </w:t>
      </w:r>
      <w:r>
        <w:rPr>
          <w:spacing w:val="-1"/>
          <w:position w:val="2"/>
          <w:sz w:val="24"/>
          <w:szCs w:val="24"/>
        </w:rPr>
        <w:t>ce</w:t>
      </w:r>
      <w:r>
        <w:rPr>
          <w:position w:val="2"/>
          <w:sz w:val="24"/>
          <w:szCs w:val="24"/>
        </w:rPr>
        <w:t>ll</w:t>
      </w:r>
    </w:p>
    <w:p w:rsidR="00052814" w:rsidRDefault="004A277C">
      <w:pPr>
        <w:spacing w:line="240" w:lineRule="exact"/>
        <w:ind w:left="1540"/>
        <w:rPr>
          <w:sz w:val="24"/>
          <w:szCs w:val="24"/>
        </w:rPr>
      </w:pP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that dif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in</w:t>
      </w:r>
      <w:r>
        <w:rPr>
          <w:sz w:val="24"/>
          <w:szCs w:val="24"/>
        </w:rPr>
        <w:t xml:space="preserve"> stru</w:t>
      </w:r>
      <w:r>
        <w:rPr>
          <w:spacing w:val="-1"/>
          <w:sz w:val="24"/>
          <w:szCs w:val="24"/>
        </w:rPr>
        <w:t>c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nd f</w:t>
      </w:r>
      <w:r>
        <w:rPr>
          <w:spacing w:val="-1"/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on.</w:t>
      </w:r>
    </w:p>
    <w:p w:rsidR="00052814" w:rsidRDefault="004A277C">
      <w:pPr>
        <w:spacing w:before="2"/>
        <w:ind w:left="46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 xml:space="preserve">All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f</w:t>
      </w:r>
      <w:r>
        <w:rPr>
          <w:spacing w:val="-1"/>
          <w:sz w:val="24"/>
          <w:szCs w:val="24"/>
        </w:rPr>
        <w:t>ace</w:t>
      </w:r>
      <w:r>
        <w:rPr>
          <w:sz w:val="24"/>
          <w:szCs w:val="24"/>
        </w:rPr>
        <w:t xml:space="preserve">d </w:t>
      </w:r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eac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on.</w:t>
      </w:r>
    </w:p>
    <w:p w:rsidR="00052814" w:rsidRDefault="00052814">
      <w:pPr>
        <w:spacing w:before="13" w:line="260" w:lineRule="exact"/>
        <w:rPr>
          <w:sz w:val="26"/>
          <w:szCs w:val="26"/>
        </w:rPr>
      </w:pPr>
    </w:p>
    <w:p w:rsidR="00052814" w:rsidRDefault="004A277C">
      <w:pPr>
        <w:ind w:left="100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o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: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(See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 on ne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 pa</w:t>
      </w:r>
      <w:r>
        <w:rPr>
          <w:spacing w:val="-3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.)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4" w:line="260" w:lineRule="exact"/>
        <w:ind w:right="375"/>
        <w:rPr>
          <w:sz w:val="24"/>
          <w:szCs w:val="24"/>
        </w:rPr>
      </w:pPr>
      <w:r w:rsidRPr="004A277C">
        <w:rPr>
          <w:sz w:val="24"/>
          <w:szCs w:val="24"/>
        </w:rPr>
        <w:t>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lop</w:t>
      </w:r>
      <w:r w:rsidRPr="004A277C">
        <w:rPr>
          <w:spacing w:val="1"/>
          <w:sz w:val="24"/>
          <w:szCs w:val="24"/>
        </w:rPr>
        <w:t>m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 of t</w:t>
      </w:r>
      <w:r w:rsidRPr="004A277C">
        <w:rPr>
          <w:spacing w:val="2"/>
          <w:sz w:val="24"/>
          <w:szCs w:val="24"/>
        </w:rPr>
        <w:t>h</w:t>
      </w:r>
      <w:r w:rsidRPr="004A277C">
        <w:rPr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rvous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5"/>
          <w:sz w:val="24"/>
          <w:szCs w:val="24"/>
        </w:rPr>
        <w:t>s</w:t>
      </w:r>
      <w:r w:rsidRPr="004A277C">
        <w:rPr>
          <w:spacing w:val="-7"/>
          <w:sz w:val="24"/>
          <w:szCs w:val="24"/>
        </w:rPr>
        <w:t>y</w:t>
      </w:r>
      <w:r w:rsidRPr="004A277C">
        <w:rPr>
          <w:sz w:val="24"/>
          <w:szCs w:val="24"/>
        </w:rPr>
        <w:t>s</w:t>
      </w:r>
      <w:r w:rsidRPr="004A277C">
        <w:rPr>
          <w:spacing w:val="3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m b</w:t>
      </w:r>
      <w:r w:rsidRPr="004A277C">
        <w:rPr>
          <w:spacing w:val="2"/>
          <w:sz w:val="24"/>
          <w:szCs w:val="24"/>
        </w:rPr>
        <w:t>e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ins as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ea</w:t>
      </w:r>
      <w:r w:rsidRPr="004A277C">
        <w:rPr>
          <w:sz w:val="24"/>
          <w:szCs w:val="24"/>
        </w:rPr>
        <w:t>r</w:t>
      </w:r>
      <w:r w:rsidRPr="004A277C">
        <w:rPr>
          <w:spacing w:val="4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 18</w:t>
      </w:r>
      <w:r w:rsidRPr="004A277C">
        <w:rPr>
          <w:spacing w:val="2"/>
          <w:sz w:val="24"/>
          <w:szCs w:val="24"/>
        </w:rPr>
        <w:t xml:space="preserve"> d</w:t>
      </w:r>
      <w:r w:rsidRPr="004A277C">
        <w:rPr>
          <w:spacing w:val="4"/>
          <w:sz w:val="24"/>
          <w:szCs w:val="24"/>
        </w:rPr>
        <w:t>a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s a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t</w:t>
      </w:r>
      <w:r w:rsidRPr="004A277C">
        <w:rPr>
          <w:spacing w:val="2"/>
          <w:sz w:val="24"/>
          <w:szCs w:val="24"/>
        </w:rPr>
        <w:t>e</w:t>
      </w:r>
      <w:r w:rsidRPr="004A277C">
        <w:rPr>
          <w:sz w:val="24"/>
          <w:szCs w:val="24"/>
        </w:rPr>
        <w:t xml:space="preserve">r </w:t>
      </w:r>
      <w:r w:rsidRPr="004A277C">
        <w:rPr>
          <w:spacing w:val="-2"/>
          <w:sz w:val="24"/>
          <w:szCs w:val="24"/>
        </w:rPr>
        <w:t>c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pt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on, wh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 the outer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l</w:t>
      </w:r>
      <w:r w:rsidRPr="004A277C">
        <w:rPr>
          <w:spacing w:val="4"/>
          <w:sz w:val="24"/>
          <w:szCs w:val="24"/>
        </w:rPr>
        <w:t>a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t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b</w:t>
      </w:r>
      <w:r w:rsidRPr="004A277C">
        <w:rPr>
          <w:spacing w:val="-1"/>
          <w:sz w:val="24"/>
          <w:szCs w:val="24"/>
        </w:rPr>
        <w:t>ac</w:t>
      </w:r>
      <w:r w:rsidRPr="004A277C">
        <w:rPr>
          <w:sz w:val="24"/>
          <w:szCs w:val="24"/>
        </w:rPr>
        <w:t>k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of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the 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mb</w:t>
      </w:r>
      <w:r w:rsidRPr="004A277C">
        <w:rPr>
          <w:spacing w:val="4"/>
          <w:sz w:val="24"/>
          <w:szCs w:val="24"/>
        </w:rPr>
        <w:t>r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o b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3"/>
          <w:sz w:val="24"/>
          <w:szCs w:val="24"/>
        </w:rPr>
        <w:t>i</w:t>
      </w:r>
      <w:r w:rsidRPr="004A277C">
        <w:rPr>
          <w:sz w:val="24"/>
          <w:szCs w:val="24"/>
        </w:rPr>
        <w:t>ns</w:t>
      </w:r>
      <w:r w:rsidRPr="004A277C">
        <w:rPr>
          <w:sz w:val="24"/>
          <w:szCs w:val="24"/>
        </w:rPr>
        <w:t xml:space="preserve"> to th</w:t>
      </w:r>
      <w:r w:rsidRPr="004A277C">
        <w:rPr>
          <w:spacing w:val="1"/>
          <w:sz w:val="24"/>
          <w:szCs w:val="24"/>
        </w:rPr>
        <w:t>ic</w:t>
      </w:r>
      <w:r w:rsidRPr="004A277C">
        <w:rPr>
          <w:sz w:val="24"/>
          <w:szCs w:val="24"/>
        </w:rPr>
        <w:t>k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n, fo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m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plat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1" w:line="260" w:lineRule="exact"/>
        <w:ind w:right="62"/>
        <w:rPr>
          <w:sz w:val="24"/>
          <w:szCs w:val="24"/>
        </w:rPr>
      </w:pPr>
      <w:r w:rsidRPr="004A277C">
        <w:rPr>
          <w:sz w:val="24"/>
          <w:szCs w:val="24"/>
        </w:rPr>
        <w:t>The</w:t>
      </w:r>
      <w:r w:rsidRPr="004A277C">
        <w:rPr>
          <w:spacing w:val="-1"/>
          <w:sz w:val="24"/>
          <w:szCs w:val="24"/>
        </w:rPr>
        <w:t xml:space="preserve"> e</w:t>
      </w:r>
      <w:r w:rsidRPr="004A277C">
        <w:rPr>
          <w:spacing w:val="2"/>
          <w:sz w:val="24"/>
          <w:szCs w:val="24"/>
        </w:rPr>
        <w:t>d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 of this th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k p</w:t>
      </w:r>
      <w:r w:rsidRPr="004A277C">
        <w:rPr>
          <w:spacing w:val="3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te th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n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l up</w:t>
      </w:r>
      <w:r w:rsidRPr="004A277C">
        <w:rPr>
          <w:spacing w:val="2"/>
          <w:sz w:val="24"/>
          <w:szCs w:val="24"/>
        </w:rPr>
        <w:t>w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rds 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d b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 xml:space="preserve">in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o fu</w:t>
      </w:r>
      <w:r w:rsidRPr="004A277C">
        <w:rPr>
          <w:spacing w:val="2"/>
          <w:sz w:val="24"/>
          <w:szCs w:val="24"/>
        </w:rPr>
        <w:t>s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togeth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r </w:t>
      </w:r>
      <w:r w:rsidRPr="004A277C">
        <w:rPr>
          <w:spacing w:val="1"/>
          <w:sz w:val="24"/>
          <w:szCs w:val="24"/>
        </w:rPr>
        <w:t>b</w:t>
      </w:r>
      <w:r w:rsidRPr="004A277C">
        <w:rPr>
          <w:sz w:val="24"/>
          <w:szCs w:val="24"/>
        </w:rPr>
        <w:t>y</w:t>
      </w:r>
      <w:r w:rsidRPr="004A277C">
        <w:rPr>
          <w:spacing w:val="-3"/>
          <w:sz w:val="24"/>
          <w:szCs w:val="24"/>
        </w:rPr>
        <w:t xml:space="preserve"> </w:t>
      </w:r>
      <w:r w:rsidRPr="004A277C">
        <w:rPr>
          <w:spacing w:val="4"/>
          <w:sz w:val="24"/>
          <w:szCs w:val="24"/>
        </w:rPr>
        <w:t>da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21,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fo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m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the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ra</w:t>
      </w:r>
      <w:r w:rsidRPr="004A277C">
        <w:rPr>
          <w:sz w:val="24"/>
          <w:szCs w:val="24"/>
        </w:rPr>
        <w:t xml:space="preserve">l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ub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19" w:line="260" w:lineRule="exact"/>
        <w:ind w:right="179"/>
        <w:rPr>
          <w:sz w:val="24"/>
          <w:szCs w:val="24"/>
        </w:rPr>
      </w:pPr>
      <w:r w:rsidRPr="004A277C">
        <w:rPr>
          <w:sz w:val="24"/>
          <w:szCs w:val="24"/>
        </w:rPr>
        <w:t>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l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ube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is compl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te</w:t>
      </w:r>
      <w:r w:rsidRPr="004A277C">
        <w:rPr>
          <w:spacing w:val="2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 xml:space="preserve">losed </w:t>
      </w:r>
      <w:r w:rsidRPr="004A277C">
        <w:rPr>
          <w:spacing w:val="4"/>
          <w:sz w:val="24"/>
          <w:szCs w:val="24"/>
        </w:rPr>
        <w:t>b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d</w:t>
      </w:r>
      <w:r w:rsidRPr="004A277C">
        <w:rPr>
          <w:spacing w:val="4"/>
          <w:sz w:val="24"/>
          <w:szCs w:val="24"/>
        </w:rPr>
        <w:t>a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28,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nd will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ntual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b</w:t>
      </w:r>
      <w:r w:rsidRPr="004A277C">
        <w:rPr>
          <w:spacing w:val="-1"/>
          <w:sz w:val="24"/>
          <w:szCs w:val="24"/>
        </w:rPr>
        <w:t>ec</w:t>
      </w:r>
      <w:r w:rsidRPr="004A277C">
        <w:rPr>
          <w:sz w:val="24"/>
          <w:szCs w:val="24"/>
        </w:rPr>
        <w:t>o</w:t>
      </w:r>
      <w:r w:rsidRPr="004A277C">
        <w:rPr>
          <w:spacing w:val="3"/>
          <w:sz w:val="24"/>
          <w:szCs w:val="24"/>
        </w:rPr>
        <w:t>m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the 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nt</w:t>
      </w:r>
      <w:r w:rsidRPr="004A277C">
        <w:rPr>
          <w:spacing w:val="2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 ne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vous </w:t>
      </w:r>
      <w:r w:rsidRPr="004A277C">
        <w:rPr>
          <w:spacing w:val="2"/>
          <w:sz w:val="24"/>
          <w:szCs w:val="24"/>
        </w:rPr>
        <w:t>s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stem, with the b</w:t>
      </w:r>
      <w:r w:rsidRPr="004A277C">
        <w:rPr>
          <w:spacing w:val="-1"/>
          <w:sz w:val="24"/>
          <w:szCs w:val="24"/>
        </w:rPr>
        <w:t>ra</w:t>
      </w:r>
      <w:r w:rsidRPr="004A277C">
        <w:rPr>
          <w:sz w:val="24"/>
          <w:szCs w:val="24"/>
        </w:rPr>
        <w:t>in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t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top of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tube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s</w:t>
      </w:r>
      <w:r w:rsidRPr="004A277C">
        <w:rPr>
          <w:spacing w:val="5"/>
          <w:sz w:val="24"/>
          <w:szCs w:val="24"/>
        </w:rPr>
        <w:t>p</w:t>
      </w:r>
      <w:r w:rsidRPr="004A277C">
        <w:rPr>
          <w:sz w:val="24"/>
          <w:szCs w:val="24"/>
        </w:rPr>
        <w:t xml:space="preserve">inal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d maki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up the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bot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om.</w:t>
      </w:r>
    </w:p>
    <w:p w:rsidR="00052814" w:rsidRPr="004A277C" w:rsidRDefault="004A277C" w:rsidP="004A277C">
      <w:pPr>
        <w:pStyle w:val="ListParagraph"/>
        <w:numPr>
          <w:ilvl w:val="0"/>
          <w:numId w:val="2"/>
        </w:numPr>
        <w:spacing w:line="280" w:lineRule="exact"/>
        <w:rPr>
          <w:sz w:val="24"/>
          <w:szCs w:val="24"/>
        </w:rPr>
      </w:pPr>
      <w:r w:rsidRPr="004A277C">
        <w:rPr>
          <w:spacing w:val="3"/>
          <w:position w:val="-1"/>
          <w:sz w:val="24"/>
          <w:szCs w:val="24"/>
        </w:rPr>
        <w:t>B</w:t>
      </w:r>
      <w:r w:rsidRPr="004A277C">
        <w:rPr>
          <w:position w:val="-1"/>
          <w:sz w:val="24"/>
          <w:szCs w:val="24"/>
        </w:rPr>
        <w:t>y</w:t>
      </w:r>
      <w:r w:rsidRPr="004A277C">
        <w:rPr>
          <w:spacing w:val="-5"/>
          <w:position w:val="-1"/>
          <w:sz w:val="24"/>
          <w:szCs w:val="24"/>
        </w:rPr>
        <w:t xml:space="preserve"> </w:t>
      </w:r>
      <w:r w:rsidRPr="004A277C">
        <w:rPr>
          <w:position w:val="-1"/>
          <w:sz w:val="24"/>
          <w:szCs w:val="24"/>
        </w:rPr>
        <w:t>w</w:t>
      </w:r>
      <w:r w:rsidRPr="004A277C">
        <w:rPr>
          <w:spacing w:val="1"/>
          <w:position w:val="-1"/>
          <w:sz w:val="24"/>
          <w:szCs w:val="24"/>
        </w:rPr>
        <w:t>e</w:t>
      </w:r>
      <w:r w:rsidRPr="004A277C">
        <w:rPr>
          <w:spacing w:val="-1"/>
          <w:position w:val="-1"/>
          <w:sz w:val="24"/>
          <w:szCs w:val="24"/>
        </w:rPr>
        <w:t>e</w:t>
      </w:r>
      <w:r w:rsidRPr="004A277C">
        <w:rPr>
          <w:position w:val="-1"/>
          <w:sz w:val="24"/>
          <w:szCs w:val="24"/>
        </w:rPr>
        <w:t>k 20, th</w:t>
      </w:r>
      <w:r w:rsidRPr="004A277C">
        <w:rPr>
          <w:spacing w:val="1"/>
          <w:position w:val="-1"/>
          <w:sz w:val="24"/>
          <w:szCs w:val="24"/>
        </w:rPr>
        <w:t>i</w:t>
      </w:r>
      <w:r w:rsidRPr="004A277C">
        <w:rPr>
          <w:position w:val="-1"/>
          <w:sz w:val="24"/>
          <w:szCs w:val="24"/>
        </w:rPr>
        <w:t>s mass of</w:t>
      </w:r>
      <w:r w:rsidRPr="004A277C">
        <w:rPr>
          <w:spacing w:val="2"/>
          <w:position w:val="-1"/>
          <w:sz w:val="24"/>
          <w:szCs w:val="24"/>
        </w:rPr>
        <w:t xml:space="preserve"> </w:t>
      </w:r>
      <w:r w:rsidRPr="004A277C">
        <w:rPr>
          <w:spacing w:val="-1"/>
          <w:position w:val="-1"/>
          <w:sz w:val="24"/>
          <w:szCs w:val="24"/>
        </w:rPr>
        <w:t>ce</w:t>
      </w:r>
      <w:r w:rsidRPr="004A277C">
        <w:rPr>
          <w:position w:val="-1"/>
          <w:sz w:val="24"/>
          <w:szCs w:val="24"/>
        </w:rPr>
        <w:t>l</w:t>
      </w:r>
      <w:r w:rsidRPr="004A277C">
        <w:rPr>
          <w:spacing w:val="1"/>
          <w:position w:val="-1"/>
          <w:sz w:val="24"/>
          <w:szCs w:val="24"/>
        </w:rPr>
        <w:t>l</w:t>
      </w:r>
      <w:r w:rsidRPr="004A277C">
        <w:rPr>
          <w:position w:val="-1"/>
          <w:sz w:val="24"/>
          <w:szCs w:val="24"/>
        </w:rPr>
        <w:t>s a</w:t>
      </w:r>
      <w:r w:rsidRPr="004A277C">
        <w:rPr>
          <w:spacing w:val="-2"/>
          <w:position w:val="-1"/>
          <w:sz w:val="24"/>
          <w:szCs w:val="24"/>
        </w:rPr>
        <w:t>c</w:t>
      </w:r>
      <w:r w:rsidRPr="004A277C">
        <w:rPr>
          <w:position w:val="-1"/>
          <w:sz w:val="24"/>
          <w:szCs w:val="24"/>
        </w:rPr>
        <w:t>tual</w:t>
      </w:r>
      <w:r w:rsidRPr="004A277C">
        <w:rPr>
          <w:spacing w:val="5"/>
          <w:position w:val="-1"/>
          <w:sz w:val="24"/>
          <w:szCs w:val="24"/>
        </w:rPr>
        <w:t>l</w:t>
      </w:r>
      <w:r w:rsidRPr="004A277C">
        <w:rPr>
          <w:position w:val="-1"/>
          <w:sz w:val="24"/>
          <w:szCs w:val="24"/>
        </w:rPr>
        <w:t>y</w:t>
      </w:r>
      <w:r w:rsidRPr="004A277C">
        <w:rPr>
          <w:spacing w:val="-5"/>
          <w:position w:val="-1"/>
          <w:sz w:val="24"/>
          <w:szCs w:val="24"/>
        </w:rPr>
        <w:t xml:space="preserve"> </w:t>
      </w:r>
      <w:r w:rsidRPr="004A277C">
        <w:rPr>
          <w:position w:val="-1"/>
          <w:sz w:val="24"/>
          <w:szCs w:val="24"/>
        </w:rPr>
        <w:t>sta</w:t>
      </w:r>
      <w:r w:rsidRPr="004A277C">
        <w:rPr>
          <w:spacing w:val="-1"/>
          <w:position w:val="-1"/>
          <w:sz w:val="24"/>
          <w:szCs w:val="24"/>
        </w:rPr>
        <w:t>r</w:t>
      </w:r>
      <w:r w:rsidRPr="004A277C">
        <w:rPr>
          <w:position w:val="-1"/>
          <w:sz w:val="24"/>
          <w:szCs w:val="24"/>
        </w:rPr>
        <w:t xml:space="preserve">ts </w:t>
      </w:r>
      <w:r w:rsidRPr="004A277C">
        <w:rPr>
          <w:spacing w:val="1"/>
          <w:position w:val="-1"/>
          <w:sz w:val="24"/>
          <w:szCs w:val="24"/>
        </w:rPr>
        <w:t>l</w:t>
      </w:r>
      <w:r w:rsidRPr="004A277C">
        <w:rPr>
          <w:position w:val="-1"/>
          <w:sz w:val="24"/>
          <w:szCs w:val="24"/>
        </w:rPr>
        <w:t>ooking</w:t>
      </w:r>
      <w:r w:rsidRPr="004A277C">
        <w:rPr>
          <w:spacing w:val="-2"/>
          <w:position w:val="-1"/>
          <w:sz w:val="24"/>
          <w:szCs w:val="24"/>
        </w:rPr>
        <w:t xml:space="preserve"> </w:t>
      </w:r>
      <w:r w:rsidRPr="004A277C">
        <w:rPr>
          <w:position w:val="-1"/>
          <w:sz w:val="24"/>
          <w:szCs w:val="24"/>
        </w:rPr>
        <w:t>l</w:t>
      </w:r>
      <w:r w:rsidRPr="004A277C">
        <w:rPr>
          <w:spacing w:val="1"/>
          <w:position w:val="-1"/>
          <w:sz w:val="24"/>
          <w:szCs w:val="24"/>
        </w:rPr>
        <w:t>i</w:t>
      </w:r>
      <w:r w:rsidRPr="004A277C">
        <w:rPr>
          <w:position w:val="-1"/>
          <w:sz w:val="24"/>
          <w:szCs w:val="24"/>
        </w:rPr>
        <w:t>ke</w:t>
      </w:r>
      <w:r w:rsidRPr="004A277C">
        <w:rPr>
          <w:spacing w:val="-1"/>
          <w:position w:val="-1"/>
          <w:sz w:val="24"/>
          <w:szCs w:val="24"/>
        </w:rPr>
        <w:t xml:space="preserve"> </w:t>
      </w:r>
      <w:r w:rsidRPr="004A277C">
        <w:rPr>
          <w:position w:val="-1"/>
          <w:sz w:val="24"/>
          <w:szCs w:val="24"/>
        </w:rPr>
        <w:t>a</w:t>
      </w:r>
      <w:r w:rsidRPr="004A277C">
        <w:rPr>
          <w:spacing w:val="-1"/>
          <w:position w:val="-1"/>
          <w:sz w:val="24"/>
          <w:szCs w:val="24"/>
        </w:rPr>
        <w:t xml:space="preserve"> </w:t>
      </w:r>
      <w:r w:rsidRPr="004A277C">
        <w:rPr>
          <w:spacing w:val="2"/>
          <w:position w:val="-1"/>
          <w:sz w:val="24"/>
          <w:szCs w:val="24"/>
        </w:rPr>
        <w:t>b</w:t>
      </w:r>
      <w:r w:rsidRPr="004A277C">
        <w:rPr>
          <w:position w:val="-1"/>
          <w:sz w:val="24"/>
          <w:szCs w:val="24"/>
        </w:rPr>
        <w:t>r</w:t>
      </w:r>
      <w:r w:rsidRPr="004A277C">
        <w:rPr>
          <w:spacing w:val="-2"/>
          <w:position w:val="-1"/>
          <w:sz w:val="24"/>
          <w:szCs w:val="24"/>
        </w:rPr>
        <w:t>a</w:t>
      </w:r>
      <w:r w:rsidRPr="004A277C">
        <w:rPr>
          <w:position w:val="-1"/>
          <w:sz w:val="24"/>
          <w:szCs w:val="24"/>
        </w:rPr>
        <w:t>in.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1" w:line="260" w:lineRule="exact"/>
        <w:ind w:right="179"/>
        <w:rPr>
          <w:sz w:val="24"/>
          <w:szCs w:val="24"/>
        </w:rPr>
      </w:pPr>
      <w:r w:rsidRPr="004A277C">
        <w:rPr>
          <w:spacing w:val="1"/>
          <w:sz w:val="24"/>
          <w:szCs w:val="24"/>
        </w:rPr>
        <w:t>S</w:t>
      </w:r>
      <w:r w:rsidRPr="004A277C">
        <w:rPr>
          <w:sz w:val="24"/>
          <w:szCs w:val="24"/>
        </w:rPr>
        <w:t>o how do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ons fo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m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in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ra</w:t>
      </w:r>
      <w:r w:rsidRPr="004A277C">
        <w:rPr>
          <w:sz w:val="24"/>
          <w:szCs w:val="24"/>
        </w:rPr>
        <w:t xml:space="preserve">l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ub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?</w:t>
      </w:r>
      <w:r w:rsidRPr="004A277C">
        <w:rPr>
          <w:spacing w:val="8"/>
          <w:sz w:val="24"/>
          <w:szCs w:val="24"/>
        </w:rPr>
        <w:t xml:space="preserve"> </w:t>
      </w:r>
      <w:r w:rsidRPr="004A277C">
        <w:rPr>
          <w:spacing w:val="-6"/>
          <w:sz w:val="24"/>
          <w:szCs w:val="24"/>
        </w:rPr>
        <w:t>I</w:t>
      </w:r>
      <w:r w:rsidRPr="004A277C">
        <w:rPr>
          <w:sz w:val="24"/>
          <w:szCs w:val="24"/>
        </w:rPr>
        <w:t>nside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z w:val="24"/>
          <w:szCs w:val="24"/>
        </w:rPr>
        <w:t>the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ra</w:t>
      </w:r>
      <w:r w:rsidRPr="004A277C">
        <w:rPr>
          <w:sz w:val="24"/>
          <w:szCs w:val="24"/>
        </w:rPr>
        <w:t xml:space="preserve">l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ube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is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v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ntri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ular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3"/>
          <w:sz w:val="24"/>
          <w:szCs w:val="24"/>
        </w:rPr>
        <w:t>z</w:t>
      </w:r>
      <w:r w:rsidRPr="004A277C">
        <w:rPr>
          <w:sz w:val="24"/>
          <w:szCs w:val="24"/>
        </w:rPr>
        <w:t>one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whi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 xml:space="preserve">h is 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 xml:space="preserve">ined </w:t>
      </w:r>
      <w:r w:rsidRPr="004A277C">
        <w:rPr>
          <w:spacing w:val="-1"/>
          <w:sz w:val="24"/>
          <w:szCs w:val="24"/>
        </w:rPr>
        <w:t>w</w:t>
      </w:r>
      <w:r w:rsidRPr="004A277C">
        <w:rPr>
          <w:sz w:val="24"/>
          <w:szCs w:val="24"/>
        </w:rPr>
        <w:t>i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 fo</w:t>
      </w:r>
      <w:r w:rsidRPr="004A277C">
        <w:rPr>
          <w:spacing w:val="-1"/>
          <w:sz w:val="24"/>
          <w:szCs w:val="24"/>
        </w:rPr>
        <w:t>u</w:t>
      </w:r>
      <w:r w:rsidRPr="004A277C">
        <w:rPr>
          <w:sz w:val="24"/>
          <w:szCs w:val="24"/>
        </w:rPr>
        <w:t>nd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r </w:t>
      </w:r>
      <w:r w:rsidRPr="004A277C">
        <w:rPr>
          <w:spacing w:val="-2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s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that b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in d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vid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ng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s </w:t>
      </w:r>
      <w:r w:rsidRPr="004A277C">
        <w:rPr>
          <w:spacing w:val="3"/>
          <w:sz w:val="24"/>
          <w:szCs w:val="24"/>
        </w:rPr>
        <w:t>s</w:t>
      </w:r>
      <w:r w:rsidRPr="004A277C">
        <w:rPr>
          <w:sz w:val="24"/>
          <w:szCs w:val="24"/>
        </w:rPr>
        <w:t xml:space="preserve">oon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 the tube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is closed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 d</w:t>
      </w:r>
      <w:r w:rsidRPr="004A277C">
        <w:rPr>
          <w:spacing w:val="4"/>
          <w:sz w:val="24"/>
          <w:szCs w:val="24"/>
        </w:rPr>
        <w:t>a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28.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1" w:line="260" w:lineRule="exact"/>
        <w:ind w:right="498"/>
        <w:rPr>
          <w:sz w:val="24"/>
          <w:szCs w:val="24"/>
        </w:rPr>
      </w:pP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rom d</w:t>
      </w:r>
      <w:r w:rsidRPr="004A277C">
        <w:rPr>
          <w:spacing w:val="3"/>
          <w:sz w:val="24"/>
          <w:szCs w:val="24"/>
        </w:rPr>
        <w:t>a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28 to </w:t>
      </w:r>
      <w:r w:rsidRPr="004A277C">
        <w:rPr>
          <w:spacing w:val="2"/>
          <w:sz w:val="24"/>
          <w:szCs w:val="24"/>
        </w:rPr>
        <w:t>a</w:t>
      </w:r>
      <w:r w:rsidRPr="004A277C">
        <w:rPr>
          <w:sz w:val="24"/>
          <w:szCs w:val="24"/>
        </w:rPr>
        <w:t>round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d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4</w:t>
      </w:r>
      <w:r w:rsidRPr="004A277C">
        <w:rPr>
          <w:spacing w:val="1"/>
          <w:sz w:val="24"/>
          <w:szCs w:val="24"/>
        </w:rPr>
        <w:t>2</w:t>
      </w:r>
      <w:r w:rsidRPr="004A277C">
        <w:rPr>
          <w:sz w:val="24"/>
          <w:szCs w:val="24"/>
        </w:rPr>
        <w:t>,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div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sion 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s said to be </w:t>
      </w:r>
      <w:r w:rsidRPr="004A277C">
        <w:rPr>
          <w:spacing w:val="2"/>
          <w:sz w:val="24"/>
          <w:szCs w:val="24"/>
        </w:rPr>
        <w:t>s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m</w:t>
      </w:r>
      <w:r w:rsidRPr="004A277C">
        <w:rPr>
          <w:spacing w:val="1"/>
          <w:sz w:val="24"/>
          <w:szCs w:val="24"/>
        </w:rPr>
        <w:t>m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tri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 as t</w:t>
      </w:r>
      <w:r w:rsidRPr="004A277C">
        <w:rPr>
          <w:spacing w:val="2"/>
          <w:sz w:val="24"/>
          <w:szCs w:val="24"/>
        </w:rPr>
        <w:t>h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div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sion</w:t>
      </w:r>
      <w:r w:rsidRPr="004A277C">
        <w:rPr>
          <w:spacing w:val="4"/>
          <w:sz w:val="24"/>
          <w:szCs w:val="24"/>
        </w:rPr>
        <w:t xml:space="preserve"> </w:t>
      </w:r>
      <w:r w:rsidRPr="004A277C">
        <w:rPr>
          <w:sz w:val="24"/>
          <w:szCs w:val="24"/>
        </w:rPr>
        <w:t>of</w:t>
      </w:r>
      <w:r w:rsidRPr="004A277C">
        <w:rPr>
          <w:spacing w:val="-1"/>
          <w:sz w:val="24"/>
          <w:szCs w:val="24"/>
        </w:rPr>
        <w:t xml:space="preserve"> eac</w:t>
      </w:r>
      <w:r w:rsidRPr="004A277C">
        <w:rPr>
          <w:sz w:val="24"/>
          <w:szCs w:val="24"/>
        </w:rPr>
        <w:t>h foun</w:t>
      </w:r>
      <w:r w:rsidRPr="004A277C">
        <w:rPr>
          <w:spacing w:val="-1"/>
          <w:sz w:val="24"/>
          <w:szCs w:val="24"/>
        </w:rPr>
        <w:t>de</w:t>
      </w:r>
      <w:r w:rsidRPr="004A277C">
        <w:rPr>
          <w:sz w:val="24"/>
          <w:szCs w:val="24"/>
        </w:rPr>
        <w:t>r 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le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ds to two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identic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 found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s.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ind w:right="324"/>
        <w:rPr>
          <w:sz w:val="24"/>
          <w:szCs w:val="24"/>
        </w:rPr>
        <w:sectPr w:rsidR="00052814" w:rsidRPr="004A277C">
          <w:pgSz w:w="12240" w:h="15840"/>
          <w:pgMar w:top="620" w:right="1040" w:bottom="280" w:left="980" w:header="720" w:footer="720" w:gutter="0"/>
          <w:cols w:space="720"/>
        </w:sectPr>
      </w:pPr>
      <w:r w:rsidRPr="004A277C">
        <w:rPr>
          <w:sz w:val="24"/>
          <w:szCs w:val="24"/>
        </w:rPr>
        <w:t>Ho</w:t>
      </w:r>
      <w:r w:rsidRPr="004A277C">
        <w:rPr>
          <w:spacing w:val="-1"/>
          <w:sz w:val="24"/>
          <w:szCs w:val="24"/>
        </w:rPr>
        <w:t>we</w:t>
      </w:r>
      <w:r w:rsidRPr="004A277C">
        <w:rPr>
          <w:sz w:val="24"/>
          <w:szCs w:val="24"/>
        </w:rPr>
        <w:t>v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r f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om </w:t>
      </w:r>
      <w:r w:rsidRPr="004A277C">
        <w:rPr>
          <w:spacing w:val="2"/>
          <w:sz w:val="24"/>
          <w:szCs w:val="24"/>
        </w:rPr>
        <w:t>a</w:t>
      </w:r>
      <w:r w:rsidRPr="004A277C">
        <w:rPr>
          <w:sz w:val="24"/>
          <w:szCs w:val="24"/>
        </w:rPr>
        <w:t>round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d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y</w:t>
      </w:r>
      <w:r w:rsidRPr="004A277C">
        <w:rPr>
          <w:spacing w:val="-3"/>
          <w:sz w:val="24"/>
          <w:szCs w:val="24"/>
        </w:rPr>
        <w:t xml:space="preserve"> </w:t>
      </w:r>
      <w:r w:rsidRPr="004A277C">
        <w:rPr>
          <w:sz w:val="24"/>
          <w:szCs w:val="24"/>
        </w:rPr>
        <w:t>42 to d</w:t>
      </w:r>
      <w:r w:rsidRPr="004A277C">
        <w:rPr>
          <w:spacing w:val="4"/>
          <w:sz w:val="24"/>
          <w:szCs w:val="24"/>
        </w:rPr>
        <w:t>a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125,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ll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z w:val="24"/>
          <w:szCs w:val="24"/>
        </w:rPr>
        <w:t>div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sion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is now 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2"/>
          <w:sz w:val="24"/>
          <w:szCs w:val="24"/>
        </w:rPr>
        <w:t>s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m</w:t>
      </w:r>
      <w:r w:rsidRPr="004A277C">
        <w:rPr>
          <w:spacing w:val="1"/>
          <w:sz w:val="24"/>
          <w:szCs w:val="24"/>
        </w:rPr>
        <w:t>m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tr</w:t>
      </w:r>
      <w:r w:rsidRPr="004A277C">
        <w:rPr>
          <w:spacing w:val="1"/>
          <w:sz w:val="24"/>
          <w:szCs w:val="24"/>
        </w:rPr>
        <w:t>ic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l, as the dividing foun</w:t>
      </w:r>
      <w:r w:rsidRPr="004A277C">
        <w:rPr>
          <w:spacing w:val="-1"/>
          <w:sz w:val="24"/>
          <w:szCs w:val="24"/>
        </w:rPr>
        <w:t>de</w:t>
      </w:r>
      <w:r w:rsidRPr="004A277C">
        <w:rPr>
          <w:sz w:val="24"/>
          <w:szCs w:val="24"/>
        </w:rPr>
        <w:t>r 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now p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odu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 one</w:t>
      </w:r>
      <w:r w:rsidRPr="004A277C">
        <w:rPr>
          <w:spacing w:val="-1"/>
          <w:sz w:val="24"/>
          <w:szCs w:val="24"/>
        </w:rPr>
        <w:t xml:space="preserve"> f</w:t>
      </w:r>
      <w:r w:rsidRPr="004A277C">
        <w:rPr>
          <w:sz w:val="24"/>
          <w:szCs w:val="24"/>
        </w:rPr>
        <w:t>ound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 xml:space="preserve">r </w:t>
      </w:r>
      <w:r w:rsidRPr="004A277C">
        <w:rPr>
          <w:spacing w:val="-2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that </w:t>
      </w:r>
      <w:r w:rsidRPr="004A277C">
        <w:rPr>
          <w:spacing w:val="2"/>
          <w:sz w:val="24"/>
          <w:szCs w:val="24"/>
        </w:rPr>
        <w:t>s</w:t>
      </w:r>
      <w:r w:rsidRPr="004A277C">
        <w:rPr>
          <w:sz w:val="24"/>
          <w:szCs w:val="24"/>
        </w:rPr>
        <w:t>t</w:t>
      </w:r>
      <w:r w:rsidRPr="004A277C">
        <w:rPr>
          <w:spacing w:val="2"/>
          <w:sz w:val="24"/>
          <w:szCs w:val="24"/>
        </w:rPr>
        <w:t>a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 xml:space="preserve">s put,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lo</w:t>
      </w:r>
      <w:r w:rsidRPr="004A277C">
        <w:rPr>
          <w:spacing w:val="3"/>
          <w:sz w:val="24"/>
          <w:szCs w:val="24"/>
        </w:rPr>
        <w:t>n</w:t>
      </w:r>
      <w:r w:rsidRPr="004A277C">
        <w:rPr>
          <w:sz w:val="24"/>
          <w:szCs w:val="24"/>
        </w:rPr>
        <w:t>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with a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ce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 xml:space="preserve">l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 wi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l be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ome a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 or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wh</w:t>
      </w:r>
      <w:r w:rsidRPr="004A277C">
        <w:rPr>
          <w:spacing w:val="2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 m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tes outw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rd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f</w:t>
      </w:r>
      <w:r w:rsidRPr="004A277C">
        <w:rPr>
          <w:spacing w:val="-1"/>
          <w:sz w:val="24"/>
          <w:szCs w:val="24"/>
        </w:rPr>
        <w:t>r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 xml:space="preserve">m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ntri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ular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z</w:t>
      </w:r>
      <w:r w:rsidRPr="004A277C">
        <w:rPr>
          <w:sz w:val="24"/>
          <w:szCs w:val="24"/>
        </w:rPr>
        <w:t>on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.</w:t>
      </w:r>
    </w:p>
    <w:p w:rsidR="00052814" w:rsidRDefault="004A277C">
      <w:pPr>
        <w:spacing w:line="200" w:lineRule="exact"/>
      </w:pPr>
      <w:r>
        <w:lastRenderedPageBreak/>
        <w:pict>
          <v:group id="_x0000_s1027" style="position:absolute;margin-left:54pt;margin-top:36pt;width:513pt;height:701.95pt;z-index:-251658240;mso-position-horizontal-relative:page;mso-position-vertical-relative:page" coordorigin="1080,720" coordsize="10260,14039">
            <v:shape id="_x0000_s1029" type="#_x0000_t75" style="position:absolute;left:7200;top:7559;width:3960;height:7200">
              <v:imagedata r:id="rId17" o:title=""/>
            </v:shape>
            <v:shape id="_x0000_s1028" type="#_x0000_t75" style="position:absolute;left:1080;top:720;width:10260;height:6838">
              <v:imagedata r:id="rId18" o:title=""/>
            </v:shape>
            <w10:wrap anchorx="page" anchory="page"/>
          </v:group>
        </w:pict>
      </w: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line="200" w:lineRule="exact"/>
      </w:pPr>
    </w:p>
    <w:p w:rsidR="00052814" w:rsidRDefault="00052814">
      <w:pPr>
        <w:spacing w:before="1" w:line="240" w:lineRule="exact"/>
        <w:rPr>
          <w:sz w:val="24"/>
          <w:szCs w:val="24"/>
        </w:rPr>
      </w:pPr>
    </w:p>
    <w:p w:rsidR="00052814" w:rsidRDefault="004A277C">
      <w:pPr>
        <w:spacing w:before="29"/>
        <w:ind w:left="100"/>
        <w:rPr>
          <w:sz w:val="24"/>
          <w:szCs w:val="24"/>
        </w:rPr>
      </w:pPr>
      <w:r>
        <w:rPr>
          <w:sz w:val="24"/>
          <w:szCs w:val="24"/>
        </w:rPr>
        <w:t>Mi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on: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3"/>
        <w:ind w:right="3541"/>
        <w:rPr>
          <w:sz w:val="24"/>
          <w:szCs w:val="24"/>
        </w:rPr>
      </w:pP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l </w:t>
      </w:r>
      <w:r w:rsidRPr="004A277C">
        <w:rPr>
          <w:spacing w:val="1"/>
          <w:sz w:val="24"/>
          <w:szCs w:val="24"/>
        </w:rPr>
        <w:t>m</w:t>
      </w:r>
      <w:r w:rsidRPr="004A277C">
        <w:rPr>
          <w:spacing w:val="3"/>
          <w:sz w:val="24"/>
          <w:szCs w:val="24"/>
        </w:rPr>
        <w:t>i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 b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3"/>
          <w:sz w:val="24"/>
          <w:szCs w:val="24"/>
        </w:rPr>
        <w:t>i</w:t>
      </w:r>
      <w:r w:rsidRPr="004A277C">
        <w:rPr>
          <w:sz w:val="24"/>
          <w:szCs w:val="24"/>
        </w:rPr>
        <w:t>ns almost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i</w:t>
      </w:r>
      <w:r w:rsidRPr="004A277C">
        <w:rPr>
          <w:spacing w:val="1"/>
          <w:sz w:val="24"/>
          <w:szCs w:val="24"/>
        </w:rPr>
        <w:t>m</w:t>
      </w:r>
      <w:r w:rsidRPr="004A277C">
        <w:rPr>
          <w:sz w:val="24"/>
          <w:szCs w:val="24"/>
        </w:rPr>
        <w:t>medi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te</w:t>
      </w:r>
      <w:r w:rsidRPr="004A277C">
        <w:rPr>
          <w:spacing w:val="2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f</w:t>
      </w:r>
      <w:r w:rsidRPr="004A277C">
        <w:rPr>
          <w:sz w:val="24"/>
          <w:szCs w:val="24"/>
        </w:rPr>
        <w:t xml:space="preserve">ter the 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irst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ons 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re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born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t </w:t>
      </w:r>
      <w:r w:rsidRPr="004A277C">
        <w:rPr>
          <w:spacing w:val="2"/>
          <w:sz w:val="24"/>
          <w:szCs w:val="24"/>
        </w:rPr>
        <w:t>d</w:t>
      </w:r>
      <w:r w:rsidRPr="004A277C">
        <w:rPr>
          <w:spacing w:val="4"/>
          <w:sz w:val="24"/>
          <w:szCs w:val="24"/>
        </w:rPr>
        <w:t>a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42,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nd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ont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nu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for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bout 6 w</w:t>
      </w:r>
      <w:r w:rsidRPr="004A277C">
        <w:rPr>
          <w:spacing w:val="-1"/>
          <w:sz w:val="24"/>
          <w:szCs w:val="24"/>
        </w:rPr>
        <w:t>ee</w:t>
      </w:r>
      <w:r w:rsidRPr="004A277C">
        <w:rPr>
          <w:sz w:val="24"/>
          <w:szCs w:val="24"/>
        </w:rPr>
        <w:t>ks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ft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3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st neu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 is born.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3"/>
        <w:ind w:right="3819"/>
        <w:rPr>
          <w:sz w:val="24"/>
          <w:szCs w:val="24"/>
        </w:rPr>
      </w:pP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ons 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re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m</w:t>
      </w:r>
      <w:r w:rsidRPr="004A277C">
        <w:rPr>
          <w:sz w:val="24"/>
          <w:szCs w:val="24"/>
        </w:rPr>
        <w:t>ost alw</w:t>
      </w:r>
      <w:r w:rsidRPr="004A277C">
        <w:rPr>
          <w:spacing w:val="1"/>
          <w:sz w:val="24"/>
          <w:szCs w:val="24"/>
        </w:rPr>
        <w:t>a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s</w:t>
      </w:r>
      <w:r w:rsidRPr="004A277C">
        <w:rPr>
          <w:spacing w:val="4"/>
          <w:sz w:val="24"/>
          <w:szCs w:val="24"/>
        </w:rPr>
        <w:t xml:space="preserve"> </w:t>
      </w:r>
      <w:r w:rsidRPr="004A277C">
        <w:rPr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od</w:t>
      </w:r>
      <w:r w:rsidRPr="004A277C">
        <w:rPr>
          <w:spacing w:val="2"/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d b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fo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l 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s, which suppo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t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ons.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One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x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pt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 to th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s rul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: 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dial 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s a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pro</w:t>
      </w:r>
      <w:r w:rsidRPr="004A277C">
        <w:rPr>
          <w:spacing w:val="-1"/>
          <w:sz w:val="24"/>
          <w:szCs w:val="24"/>
        </w:rPr>
        <w:t>d</w:t>
      </w:r>
      <w:r w:rsidRPr="004A277C">
        <w:rPr>
          <w:spacing w:val="2"/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 xml:space="preserve">d </w:t>
      </w:r>
      <w:r w:rsidRPr="004A277C">
        <w:rPr>
          <w:spacing w:val="2"/>
          <w:sz w:val="24"/>
          <w:szCs w:val="24"/>
        </w:rPr>
        <w:t>b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fo</w:t>
      </w:r>
      <w:r w:rsidRPr="004A277C">
        <w:rPr>
          <w:spacing w:val="1"/>
          <w:sz w:val="24"/>
          <w:szCs w:val="24"/>
        </w:rPr>
        <w:t>r</w:t>
      </w:r>
      <w:r w:rsidRPr="004A277C">
        <w:rPr>
          <w:sz w:val="24"/>
          <w:szCs w:val="24"/>
        </w:rPr>
        <w:t>e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ons.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3"/>
        <w:ind w:right="3674"/>
        <w:rPr>
          <w:sz w:val="24"/>
          <w:szCs w:val="24"/>
        </w:rPr>
      </w:pPr>
      <w:r w:rsidRPr="004A277C">
        <w:rPr>
          <w:sz w:val="24"/>
          <w:szCs w:val="24"/>
        </w:rPr>
        <w:t>The</w:t>
      </w:r>
      <w:r w:rsidRPr="004A277C">
        <w:rPr>
          <w:spacing w:val="-1"/>
          <w:sz w:val="24"/>
          <w:szCs w:val="24"/>
        </w:rPr>
        <w:t xml:space="preserve"> ra</w:t>
      </w:r>
      <w:r w:rsidRPr="004A277C">
        <w:rPr>
          <w:sz w:val="24"/>
          <w:szCs w:val="24"/>
        </w:rPr>
        <w:t>dial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l 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s a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fib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rs th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 e</w:t>
      </w:r>
      <w:r w:rsidRPr="004A277C">
        <w:rPr>
          <w:spacing w:val="2"/>
          <w:sz w:val="24"/>
          <w:szCs w:val="24"/>
        </w:rPr>
        <w:t>x</w:t>
      </w:r>
      <w:r w:rsidRPr="004A277C">
        <w:rPr>
          <w:sz w:val="24"/>
          <w:szCs w:val="24"/>
        </w:rPr>
        <w:t>tend outw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r</w:t>
      </w:r>
      <w:r w:rsidRPr="004A277C">
        <w:rPr>
          <w:sz w:val="24"/>
          <w:szCs w:val="24"/>
        </w:rPr>
        <w:t>d f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om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ntri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ul</w:t>
      </w:r>
      <w:r w:rsidRPr="004A277C">
        <w:rPr>
          <w:spacing w:val="2"/>
          <w:sz w:val="24"/>
          <w:szCs w:val="24"/>
        </w:rPr>
        <w:t>a</w:t>
      </w:r>
      <w:r w:rsidRPr="004A277C">
        <w:rPr>
          <w:sz w:val="24"/>
          <w:szCs w:val="24"/>
        </w:rPr>
        <w:t>r zone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ke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 xml:space="preserve"> f</w:t>
      </w:r>
      <w:r w:rsidRPr="004A277C">
        <w:rPr>
          <w:sz w:val="24"/>
          <w:szCs w:val="24"/>
        </w:rPr>
        <w:t>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m of s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f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old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 xml:space="preserve">,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th</w:t>
      </w:r>
      <w:r w:rsidRPr="004A277C">
        <w:rPr>
          <w:spacing w:val="4"/>
          <w:sz w:val="24"/>
          <w:szCs w:val="24"/>
        </w:rPr>
        <w:t>e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nd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t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ou</w:t>
      </w:r>
      <w:r w:rsidRPr="004A277C">
        <w:rPr>
          <w:spacing w:val="3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l</w:t>
      </w:r>
      <w:r w:rsidRPr="004A277C">
        <w:rPr>
          <w:spacing w:val="2"/>
          <w:sz w:val="24"/>
          <w:szCs w:val="24"/>
        </w:rPr>
        <w:t>a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r 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the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te</w:t>
      </w:r>
      <w:r w:rsidRPr="004A277C">
        <w:rPr>
          <w:spacing w:val="2"/>
          <w:sz w:val="24"/>
          <w:szCs w:val="24"/>
        </w:rPr>
        <w:t>x</w:t>
      </w:r>
      <w:r w:rsidRPr="004A277C">
        <w:rPr>
          <w:sz w:val="24"/>
          <w:szCs w:val="24"/>
        </w:rPr>
        <w:t>. The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ons use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dial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al 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 xml:space="preserve">s to </w:t>
      </w:r>
      <w:r w:rsidRPr="004A277C">
        <w:rPr>
          <w:spacing w:val="1"/>
          <w:sz w:val="24"/>
          <w:szCs w:val="24"/>
        </w:rPr>
        <w:t>m</w:t>
      </w:r>
      <w:r w:rsidRPr="004A277C">
        <w:rPr>
          <w:sz w:val="24"/>
          <w:szCs w:val="24"/>
        </w:rPr>
        <w:t>i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te 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 xml:space="preserve">rom </w:t>
      </w:r>
      <w:r w:rsidRPr="004A277C">
        <w:rPr>
          <w:spacing w:val="2"/>
          <w:sz w:val="24"/>
          <w:szCs w:val="24"/>
        </w:rPr>
        <w:t>t</w:t>
      </w:r>
      <w:r w:rsidRPr="004A277C">
        <w:rPr>
          <w:sz w:val="24"/>
          <w:szCs w:val="24"/>
        </w:rPr>
        <w:t>he 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ntri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ular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z</w:t>
      </w:r>
      <w:r w:rsidRPr="004A277C">
        <w:rPr>
          <w:sz w:val="24"/>
          <w:szCs w:val="24"/>
        </w:rPr>
        <w:t>one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to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s</w:t>
      </w:r>
      <w:r w:rsidRPr="004A277C">
        <w:rPr>
          <w:spacing w:val="2"/>
          <w:sz w:val="24"/>
          <w:szCs w:val="24"/>
        </w:rPr>
        <w:t>u</w:t>
      </w:r>
      <w:r w:rsidRPr="004A277C">
        <w:rPr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fa</w:t>
      </w:r>
      <w:r w:rsidRPr="004A277C">
        <w:rPr>
          <w:spacing w:val="1"/>
          <w:sz w:val="24"/>
          <w:szCs w:val="24"/>
        </w:rPr>
        <w:t>c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of the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te</w:t>
      </w:r>
      <w:r w:rsidRPr="004A277C">
        <w:rPr>
          <w:spacing w:val="2"/>
          <w:sz w:val="24"/>
          <w:szCs w:val="24"/>
        </w:rPr>
        <w:t>x</w:t>
      </w:r>
      <w:r w:rsidRPr="004A277C">
        <w:rPr>
          <w:sz w:val="24"/>
          <w:szCs w:val="24"/>
        </w:rPr>
        <w:t>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4" w:line="260" w:lineRule="exact"/>
        <w:ind w:right="3548"/>
        <w:rPr>
          <w:sz w:val="24"/>
          <w:szCs w:val="24"/>
        </w:rPr>
      </w:pPr>
      <w:r w:rsidRPr="004A277C">
        <w:rPr>
          <w:sz w:val="24"/>
          <w:szCs w:val="24"/>
        </w:rPr>
        <w:t>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br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in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>o</w:t>
      </w:r>
      <w:r w:rsidRPr="004A277C">
        <w:rPr>
          <w:sz w:val="24"/>
          <w:szCs w:val="24"/>
        </w:rPr>
        <w:t xml:space="preserve">ws 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rom the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ins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de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out, wi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 the d</w:t>
      </w:r>
      <w:r w:rsidRPr="004A277C">
        <w:rPr>
          <w:spacing w:val="-1"/>
          <w:sz w:val="24"/>
          <w:szCs w:val="24"/>
        </w:rPr>
        <w:t>ee</w:t>
      </w:r>
      <w:r w:rsidRPr="004A277C">
        <w:rPr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st l</w:t>
      </w:r>
      <w:r w:rsidRPr="004A277C">
        <w:rPr>
          <w:spacing w:val="2"/>
          <w:sz w:val="24"/>
          <w:szCs w:val="24"/>
        </w:rPr>
        <w:t>a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rs 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the </w:t>
      </w:r>
      <w:r w:rsidRPr="004A277C">
        <w:rPr>
          <w:spacing w:val="2"/>
          <w:sz w:val="24"/>
          <w:szCs w:val="24"/>
        </w:rPr>
        <w:t>b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in bei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g fo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med b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f</w:t>
      </w:r>
      <w:r w:rsidRPr="004A277C">
        <w:rPr>
          <w:spacing w:val="1"/>
          <w:sz w:val="24"/>
          <w:szCs w:val="24"/>
        </w:rPr>
        <w:t>o</w:t>
      </w:r>
      <w:r w:rsidRPr="004A277C">
        <w:rPr>
          <w:sz w:val="24"/>
          <w:szCs w:val="24"/>
        </w:rPr>
        <w:t>re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the ou</w:t>
      </w:r>
      <w:r w:rsidRPr="004A277C">
        <w:rPr>
          <w:spacing w:val="2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spacing w:line="260" w:lineRule="exact"/>
        <w:ind w:right="3661"/>
        <w:rPr>
          <w:sz w:val="24"/>
          <w:szCs w:val="24"/>
        </w:rPr>
      </w:pPr>
      <w:r w:rsidRPr="004A277C">
        <w:rPr>
          <w:sz w:val="24"/>
          <w:szCs w:val="24"/>
        </w:rPr>
        <w:t>most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l</w:t>
      </w:r>
      <w:r w:rsidRPr="004A277C">
        <w:rPr>
          <w:spacing w:val="2"/>
          <w:sz w:val="24"/>
          <w:szCs w:val="24"/>
        </w:rPr>
        <w:t>a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rs.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As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br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in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z w:val="24"/>
          <w:szCs w:val="24"/>
        </w:rPr>
        <w:t>inc</w:t>
      </w:r>
      <w:r w:rsidRPr="004A277C">
        <w:rPr>
          <w:spacing w:val="-1"/>
          <w:sz w:val="24"/>
          <w:szCs w:val="24"/>
        </w:rPr>
        <w:t>rea</w:t>
      </w:r>
      <w:r w:rsidRPr="004A277C">
        <w:rPr>
          <w:spacing w:val="2"/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s in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hickn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ss wi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 xml:space="preserve">h the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ddi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 xml:space="preserve">ion of </w:t>
      </w:r>
      <w:r w:rsidRPr="004A277C">
        <w:rPr>
          <w:sz w:val="24"/>
          <w:szCs w:val="24"/>
        </w:rPr>
        <w:t>more</w:t>
      </w:r>
      <w:r w:rsidRPr="004A277C">
        <w:rPr>
          <w:spacing w:val="-1"/>
          <w:sz w:val="24"/>
          <w:szCs w:val="24"/>
        </w:rPr>
        <w:t xml:space="preserve"> a</w:t>
      </w:r>
      <w:r w:rsidRPr="004A277C">
        <w:rPr>
          <w:sz w:val="24"/>
          <w:szCs w:val="24"/>
        </w:rPr>
        <w:t>nd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more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ons, the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dial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spacing w:line="260" w:lineRule="exact"/>
        <w:ind w:right="3580"/>
        <w:rPr>
          <w:sz w:val="24"/>
          <w:szCs w:val="24"/>
        </w:rPr>
      </w:pP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l 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 xml:space="preserve">s 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>o</w:t>
      </w:r>
      <w:r w:rsidRPr="004A277C">
        <w:rPr>
          <w:sz w:val="24"/>
          <w:szCs w:val="24"/>
        </w:rPr>
        <w:t xml:space="preserve">w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 w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s</w:t>
      </w:r>
      <w:r w:rsidRPr="004A277C">
        <w:rPr>
          <w:sz w:val="24"/>
          <w:szCs w:val="24"/>
        </w:rPr>
        <w:t>o that th</w:t>
      </w:r>
      <w:r w:rsidRPr="004A277C">
        <w:rPr>
          <w:spacing w:val="2"/>
          <w:sz w:val="24"/>
          <w:szCs w:val="24"/>
        </w:rPr>
        <w:t>e</w:t>
      </w:r>
      <w:r w:rsidRPr="004A277C">
        <w:rPr>
          <w:sz w:val="24"/>
          <w:szCs w:val="24"/>
        </w:rPr>
        <w:t>y</w:t>
      </w:r>
      <w:r w:rsidRPr="004A277C">
        <w:rPr>
          <w:spacing w:val="-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lw</w:t>
      </w:r>
      <w:r w:rsidRPr="004A277C">
        <w:rPr>
          <w:spacing w:val="4"/>
          <w:sz w:val="24"/>
          <w:szCs w:val="24"/>
        </w:rPr>
        <w:t>a</w:t>
      </w:r>
      <w:r w:rsidRPr="004A277C">
        <w:rPr>
          <w:spacing w:val="-2"/>
          <w:sz w:val="24"/>
          <w:szCs w:val="24"/>
        </w:rPr>
        <w:t>y</w:t>
      </w:r>
      <w:r w:rsidRPr="004A277C">
        <w:rPr>
          <w:sz w:val="24"/>
          <w:szCs w:val="24"/>
        </w:rPr>
        <w:t>s end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t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 oute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most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sur</w:t>
      </w:r>
      <w:r w:rsidRPr="004A277C">
        <w:rPr>
          <w:spacing w:val="-1"/>
          <w:sz w:val="24"/>
          <w:szCs w:val="24"/>
        </w:rPr>
        <w:t>fa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19" w:line="260" w:lineRule="exact"/>
        <w:ind w:right="3760"/>
        <w:rPr>
          <w:sz w:val="24"/>
          <w:szCs w:val="24"/>
        </w:rPr>
      </w:pP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ons born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la</w:t>
      </w:r>
      <w:r w:rsidRPr="004A277C">
        <w:rPr>
          <w:spacing w:val="2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 h</w:t>
      </w:r>
      <w:r w:rsidRPr="004A277C">
        <w:rPr>
          <w:spacing w:val="-2"/>
          <w:sz w:val="24"/>
          <w:szCs w:val="24"/>
        </w:rPr>
        <w:t>a</w:t>
      </w:r>
      <w:r w:rsidRPr="004A277C">
        <w:rPr>
          <w:spacing w:val="2"/>
          <w:sz w:val="24"/>
          <w:szCs w:val="24"/>
        </w:rPr>
        <w:t>v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to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 a lot f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rth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r </w:t>
      </w:r>
      <w:r w:rsidRPr="004A277C">
        <w:rPr>
          <w:spacing w:val="-2"/>
          <w:sz w:val="24"/>
          <w:szCs w:val="24"/>
        </w:rPr>
        <w:t>a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d push th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ir w</w:t>
      </w:r>
      <w:r w:rsidRPr="004A277C">
        <w:rPr>
          <w:spacing w:val="3"/>
          <w:sz w:val="24"/>
          <w:szCs w:val="24"/>
        </w:rPr>
        <w:t>a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thro</w:t>
      </w:r>
      <w:r w:rsidRPr="004A277C">
        <w:rPr>
          <w:spacing w:val="2"/>
          <w:sz w:val="24"/>
          <w:szCs w:val="24"/>
        </w:rPr>
        <w:t>u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 xml:space="preserve">h 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ther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to </w:t>
      </w:r>
      <w:r w:rsidRPr="004A277C">
        <w:rPr>
          <w:spacing w:val="2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eac</w:t>
      </w:r>
      <w:r w:rsidRPr="004A277C">
        <w:rPr>
          <w:sz w:val="24"/>
          <w:szCs w:val="24"/>
        </w:rPr>
        <w:t xml:space="preserve">h 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ir fin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 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p</w:t>
      </w:r>
      <w:r w:rsidRPr="004A277C">
        <w:rPr>
          <w:spacing w:val="3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ace</w:t>
      </w:r>
      <w:r w:rsidRPr="004A277C">
        <w:rPr>
          <w:sz w:val="24"/>
          <w:szCs w:val="24"/>
        </w:rPr>
        <w:t>;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jou</w:t>
      </w:r>
      <w:r w:rsidRPr="004A277C">
        <w:rPr>
          <w:spacing w:val="2"/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>ne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t</w:t>
      </w:r>
      <w:r w:rsidRPr="004A277C">
        <w:rPr>
          <w:spacing w:val="3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t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ook a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d</w:t>
      </w:r>
      <w:r w:rsidRPr="004A277C">
        <w:rPr>
          <w:spacing w:val="4"/>
          <w:sz w:val="24"/>
          <w:szCs w:val="24"/>
        </w:rPr>
        <w:t>a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f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r the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spacing w:line="260" w:lineRule="exact"/>
        <w:rPr>
          <w:sz w:val="24"/>
          <w:szCs w:val="24"/>
        </w:rPr>
      </w:pPr>
      <w:r w:rsidRPr="004A277C">
        <w:rPr>
          <w:sz w:val="24"/>
          <w:szCs w:val="24"/>
        </w:rPr>
        <w:t>fi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st neu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ons but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 xml:space="preserve">ould </w:t>
      </w:r>
      <w:r w:rsidRPr="004A277C">
        <w:rPr>
          <w:spacing w:val="1"/>
          <w:sz w:val="24"/>
          <w:szCs w:val="24"/>
        </w:rPr>
        <w:t>ta</w:t>
      </w:r>
      <w:r w:rsidRPr="004A277C">
        <w:rPr>
          <w:sz w:val="24"/>
          <w:szCs w:val="24"/>
        </w:rPr>
        <w:t>ke</w:t>
      </w:r>
      <w:r w:rsidRPr="004A277C">
        <w:rPr>
          <w:spacing w:val="-1"/>
          <w:sz w:val="24"/>
          <w:szCs w:val="24"/>
        </w:rPr>
        <w:t xml:space="preserve"> a</w:t>
      </w:r>
      <w:r w:rsidRPr="004A277C">
        <w:rPr>
          <w:sz w:val="24"/>
          <w:szCs w:val="24"/>
        </w:rPr>
        <w:t>s lo</w:t>
      </w:r>
      <w:r w:rsidRPr="004A277C">
        <w:rPr>
          <w:spacing w:val="3"/>
          <w:sz w:val="24"/>
          <w:szCs w:val="24"/>
        </w:rPr>
        <w:t>n</w:t>
      </w:r>
      <w:r w:rsidRPr="004A277C">
        <w:rPr>
          <w:sz w:val="24"/>
          <w:szCs w:val="24"/>
        </w:rPr>
        <w:t>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 two w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ks </w:t>
      </w:r>
      <w:r w:rsidRPr="004A277C">
        <w:rPr>
          <w:spacing w:val="2"/>
          <w:sz w:val="24"/>
          <w:szCs w:val="24"/>
        </w:rPr>
        <w:t>f</w:t>
      </w:r>
      <w:r w:rsidRPr="004A277C">
        <w:rPr>
          <w:sz w:val="24"/>
          <w:szCs w:val="24"/>
        </w:rPr>
        <w:t>or</w:t>
      </w:r>
    </w:p>
    <w:p w:rsidR="00052814" w:rsidRPr="004A277C" w:rsidRDefault="004A277C" w:rsidP="004A277C">
      <w:pPr>
        <w:pStyle w:val="ListParagraph"/>
        <w:ind w:left="1440"/>
        <w:rPr>
          <w:sz w:val="24"/>
          <w:szCs w:val="24"/>
        </w:rPr>
        <w:sectPr w:rsidR="00052814" w:rsidRPr="004A277C">
          <w:pgSz w:w="12240" w:h="15840"/>
          <w:pgMar w:top="1480" w:right="1720" w:bottom="280" w:left="980" w:header="720" w:footer="720" w:gutter="0"/>
          <w:cols w:space="720"/>
        </w:sectPr>
      </w:pPr>
      <w:r w:rsidRPr="004A277C">
        <w:rPr>
          <w:sz w:val="24"/>
          <w:szCs w:val="24"/>
        </w:rPr>
        <w:t>the l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st neu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ons.</w:t>
      </w:r>
    </w:p>
    <w:p w:rsidR="00052814" w:rsidRDefault="004A277C">
      <w:pPr>
        <w:spacing w:before="72"/>
        <w:ind w:left="100"/>
        <w:rPr>
          <w:sz w:val="24"/>
          <w:szCs w:val="24"/>
        </w:rPr>
      </w:pPr>
      <w:r>
        <w:rPr>
          <w:sz w:val="24"/>
          <w:szCs w:val="24"/>
        </w:rPr>
        <w:lastRenderedPageBreak/>
        <w:t>D</w:t>
      </w:r>
      <w:r>
        <w:rPr>
          <w:sz w:val="24"/>
          <w:szCs w:val="24"/>
        </w:rPr>
        <w:t>if</w:t>
      </w:r>
      <w:r>
        <w:rPr>
          <w:spacing w:val="-1"/>
          <w:sz w:val="24"/>
          <w:szCs w:val="24"/>
        </w:rPr>
        <w:t>fe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on: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"/>
        <w:ind w:right="172"/>
        <w:rPr>
          <w:sz w:val="24"/>
          <w:szCs w:val="24"/>
        </w:rPr>
      </w:pPr>
      <w:r w:rsidRPr="004A277C">
        <w:rPr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ter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on 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 i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s fin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 destin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on, it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dif</w:t>
      </w:r>
      <w:r w:rsidRPr="004A277C">
        <w:rPr>
          <w:spacing w:val="-1"/>
          <w:sz w:val="24"/>
          <w:szCs w:val="24"/>
        </w:rPr>
        <w:t>fe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nt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tes </w:t>
      </w:r>
      <w:r w:rsidRPr="004A277C">
        <w:rPr>
          <w:spacing w:val="2"/>
          <w:sz w:val="24"/>
          <w:szCs w:val="24"/>
        </w:rPr>
        <w:t>(</w:t>
      </w:r>
      <w:r w:rsidRPr="004A277C">
        <w:rPr>
          <w:spacing w:val="3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k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 on a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s</w:t>
      </w:r>
      <w:r w:rsidRPr="004A277C">
        <w:rPr>
          <w:spacing w:val="2"/>
          <w:sz w:val="24"/>
          <w:szCs w:val="24"/>
        </w:rPr>
        <w:t>p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 xml:space="preserve">ific 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un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)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wh</w:t>
      </w:r>
      <w:r w:rsidRPr="004A277C">
        <w:rPr>
          <w:spacing w:val="2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 is pa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t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d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3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rmin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d </w:t>
      </w:r>
      <w:r w:rsidRPr="004A277C">
        <w:rPr>
          <w:spacing w:val="5"/>
          <w:sz w:val="24"/>
          <w:szCs w:val="24"/>
        </w:rPr>
        <w:t>b</w:t>
      </w:r>
      <w:r w:rsidRPr="004A277C">
        <w:rPr>
          <w:sz w:val="24"/>
          <w:szCs w:val="24"/>
        </w:rPr>
        <w:t>y</w:t>
      </w:r>
      <w:r w:rsidRPr="004A277C">
        <w:rPr>
          <w:spacing w:val="-3"/>
          <w:sz w:val="24"/>
          <w:szCs w:val="24"/>
        </w:rPr>
        <w:t xml:space="preserve"> </w:t>
      </w:r>
      <w:r w:rsidRPr="004A277C">
        <w:rPr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 xml:space="preserve">s. </w:t>
      </w:r>
      <w:r w:rsidRPr="004A277C">
        <w:rPr>
          <w:spacing w:val="-1"/>
          <w:sz w:val="24"/>
          <w:szCs w:val="24"/>
        </w:rPr>
        <w:t>F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 xml:space="preserve">r </w:t>
      </w:r>
      <w:r w:rsidRPr="004A277C">
        <w:rPr>
          <w:spacing w:val="-2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x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mp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, some</w:t>
      </w:r>
      <w:r w:rsidRPr="004A277C">
        <w:rPr>
          <w:spacing w:val="-1"/>
          <w:sz w:val="24"/>
          <w:szCs w:val="24"/>
        </w:rPr>
        <w:t xml:space="preserve"> f</w:t>
      </w:r>
      <w:r w:rsidRPr="004A277C">
        <w:rPr>
          <w:sz w:val="24"/>
          <w:szCs w:val="24"/>
        </w:rPr>
        <w:t>ound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s m</w:t>
      </w:r>
      <w:r w:rsidRPr="004A277C">
        <w:rPr>
          <w:spacing w:val="4"/>
          <w:sz w:val="24"/>
          <w:szCs w:val="24"/>
        </w:rPr>
        <w:t>a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be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r</w:t>
      </w:r>
      <w:r w:rsidRPr="004A277C">
        <w:rPr>
          <w:spacing w:val="3"/>
          <w:sz w:val="24"/>
          <w:szCs w:val="24"/>
        </w:rPr>
        <w:t>e</w:t>
      </w:r>
      <w:r w:rsidRPr="004A277C">
        <w:rPr>
          <w:sz w:val="24"/>
          <w:szCs w:val="24"/>
        </w:rPr>
        <w:t>-wi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 to be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ome p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rt 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the visu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 c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rt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x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b</w:t>
      </w:r>
      <w:r w:rsidRPr="004A277C">
        <w:rPr>
          <w:spacing w:val="-1"/>
          <w:sz w:val="24"/>
          <w:szCs w:val="24"/>
        </w:rPr>
        <w:t>eca</w:t>
      </w:r>
      <w:r w:rsidRPr="004A277C">
        <w:rPr>
          <w:sz w:val="24"/>
          <w:szCs w:val="24"/>
        </w:rPr>
        <w:t xml:space="preserve">use </w:t>
      </w:r>
      <w:r w:rsidRPr="004A277C">
        <w:rPr>
          <w:spacing w:val="1"/>
          <w:sz w:val="24"/>
          <w:szCs w:val="24"/>
        </w:rPr>
        <w:t>o</w:t>
      </w:r>
      <w:r w:rsidRPr="004A277C">
        <w:rPr>
          <w:sz w:val="24"/>
          <w:szCs w:val="24"/>
        </w:rPr>
        <w:t xml:space="preserve">f </w:t>
      </w:r>
      <w:r w:rsidRPr="004A277C">
        <w:rPr>
          <w:spacing w:val="-1"/>
          <w:sz w:val="24"/>
          <w:szCs w:val="24"/>
        </w:rPr>
        <w:t>w</w:t>
      </w:r>
      <w:r w:rsidRPr="004A277C">
        <w:rPr>
          <w:sz w:val="24"/>
          <w:szCs w:val="24"/>
        </w:rPr>
        <w:t>h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re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the</w:t>
      </w:r>
      <w:r w:rsidRPr="004A277C">
        <w:rPr>
          <w:spacing w:val="2"/>
          <w:sz w:val="24"/>
          <w:szCs w:val="24"/>
        </w:rPr>
        <w:t>s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s c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 xml:space="preserve">me 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rom in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tricul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 zon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, wh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ea</w:t>
      </w:r>
      <w:r w:rsidRPr="004A277C">
        <w:rPr>
          <w:sz w:val="24"/>
          <w:szCs w:val="24"/>
        </w:rPr>
        <w:t>s othe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s m</w:t>
      </w:r>
      <w:r w:rsidRPr="004A277C">
        <w:rPr>
          <w:spacing w:val="4"/>
          <w:sz w:val="24"/>
          <w:szCs w:val="24"/>
        </w:rPr>
        <w:t>a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be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set to b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c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me p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rt 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the </w:t>
      </w:r>
      <w:r w:rsidRPr="004A277C">
        <w:rPr>
          <w:spacing w:val="1"/>
          <w:sz w:val="24"/>
          <w:szCs w:val="24"/>
        </w:rPr>
        <w:t>f</w:t>
      </w:r>
      <w:r w:rsidRPr="004A277C">
        <w:rPr>
          <w:sz w:val="24"/>
          <w:szCs w:val="24"/>
        </w:rPr>
        <w:t>ront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 co</w:t>
      </w:r>
      <w:r w:rsidRPr="004A277C">
        <w:rPr>
          <w:spacing w:val="1"/>
          <w:sz w:val="24"/>
          <w:szCs w:val="24"/>
        </w:rPr>
        <w:t>r</w:t>
      </w:r>
      <w:r w:rsidRPr="004A277C">
        <w:rPr>
          <w:sz w:val="24"/>
          <w:szCs w:val="24"/>
        </w:rPr>
        <w:t>te</w:t>
      </w:r>
      <w:r w:rsidRPr="004A277C">
        <w:rPr>
          <w:spacing w:val="2"/>
          <w:sz w:val="24"/>
          <w:szCs w:val="24"/>
        </w:rPr>
        <w:t>x</w:t>
      </w:r>
      <w:r w:rsidRPr="004A277C">
        <w:rPr>
          <w:sz w:val="24"/>
          <w:szCs w:val="24"/>
        </w:rPr>
        <w:t>.</w:t>
      </w:r>
    </w:p>
    <w:p w:rsidR="00052814" w:rsidRPr="004A277C" w:rsidRDefault="004A277C" w:rsidP="004A277C">
      <w:pPr>
        <w:pStyle w:val="ListParagraph"/>
        <w:numPr>
          <w:ilvl w:val="0"/>
          <w:numId w:val="2"/>
        </w:numPr>
        <w:spacing w:before="2"/>
        <w:rPr>
          <w:sz w:val="24"/>
          <w:szCs w:val="24"/>
        </w:rPr>
      </w:pPr>
      <w:r w:rsidRPr="004A277C">
        <w:rPr>
          <w:spacing w:val="-2"/>
          <w:sz w:val="24"/>
          <w:szCs w:val="24"/>
        </w:rPr>
        <w:t>B</w:t>
      </w:r>
      <w:r w:rsidRPr="004A277C">
        <w:rPr>
          <w:spacing w:val="-1"/>
          <w:sz w:val="24"/>
          <w:szCs w:val="24"/>
        </w:rPr>
        <w:t>U</w:t>
      </w:r>
      <w:r w:rsidRPr="004A277C">
        <w:rPr>
          <w:sz w:val="24"/>
          <w:szCs w:val="24"/>
        </w:rPr>
        <w:t>T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3"/>
          <w:sz w:val="24"/>
          <w:szCs w:val="24"/>
        </w:rPr>
        <w:t>I</w:t>
      </w:r>
      <w:r w:rsidRPr="004A277C">
        <w:rPr>
          <w:sz w:val="24"/>
          <w:szCs w:val="24"/>
        </w:rPr>
        <w:t xml:space="preserve">t would </w:t>
      </w:r>
      <w:r w:rsidRPr="004A277C">
        <w:rPr>
          <w:spacing w:val="2"/>
          <w:sz w:val="24"/>
          <w:szCs w:val="24"/>
        </w:rPr>
        <w:t>b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disa</w:t>
      </w:r>
      <w:r w:rsidRPr="004A277C">
        <w:rPr>
          <w:spacing w:val="2"/>
          <w:sz w:val="24"/>
          <w:szCs w:val="24"/>
        </w:rPr>
        <w:t>d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nt</w:t>
      </w:r>
      <w:r w:rsidRPr="004A277C">
        <w:rPr>
          <w:spacing w:val="2"/>
          <w:sz w:val="24"/>
          <w:szCs w:val="24"/>
        </w:rPr>
        <w:t>a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f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r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br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 xml:space="preserve">in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 xml:space="preserve">o </w:t>
      </w:r>
      <w:r w:rsidRPr="004A277C">
        <w:rPr>
          <w:spacing w:val="2"/>
          <w:sz w:val="24"/>
          <w:szCs w:val="24"/>
        </w:rPr>
        <w:t>b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c</w:t>
      </w:r>
      <w:r w:rsidRPr="004A277C">
        <w:rPr>
          <w:sz w:val="24"/>
          <w:szCs w:val="24"/>
        </w:rPr>
        <w:t>omp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te</w:t>
      </w:r>
      <w:r w:rsidRPr="004A277C">
        <w:rPr>
          <w:spacing w:val="5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wir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 xml:space="preserve">d, </w:t>
      </w:r>
      <w:r w:rsidRPr="004A277C">
        <w:rPr>
          <w:spacing w:val="2"/>
          <w:sz w:val="24"/>
          <w:szCs w:val="24"/>
        </w:rPr>
        <w:t>b</w:t>
      </w:r>
      <w:r w:rsidRPr="004A277C">
        <w:rPr>
          <w:spacing w:val="-1"/>
          <w:sz w:val="24"/>
          <w:szCs w:val="24"/>
        </w:rPr>
        <w:t>eca</w:t>
      </w:r>
      <w:r w:rsidRPr="004A277C">
        <w:rPr>
          <w:sz w:val="24"/>
          <w:szCs w:val="24"/>
        </w:rPr>
        <w:t>use it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wouldn</w:t>
      </w:r>
      <w:r w:rsidRPr="004A277C">
        <w:rPr>
          <w:spacing w:val="-1"/>
          <w:sz w:val="24"/>
          <w:szCs w:val="24"/>
        </w:rPr>
        <w:t>’</w:t>
      </w:r>
      <w:r w:rsidRPr="004A277C">
        <w:rPr>
          <w:sz w:val="24"/>
          <w:szCs w:val="24"/>
        </w:rPr>
        <w:t>t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spacing w:line="260" w:lineRule="exact"/>
        <w:rPr>
          <w:sz w:val="24"/>
          <w:szCs w:val="24"/>
        </w:rPr>
      </w:pP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ow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br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 xml:space="preserve">in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 xml:space="preserve">o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ge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with e</w:t>
      </w:r>
      <w:r w:rsidRPr="004A277C">
        <w:rPr>
          <w:spacing w:val="2"/>
          <w:sz w:val="24"/>
          <w:szCs w:val="24"/>
        </w:rPr>
        <w:t>x</w:t>
      </w:r>
      <w:r w:rsidRPr="004A277C">
        <w:rPr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ri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.</w:t>
      </w:r>
    </w:p>
    <w:p w:rsidR="00052814" w:rsidRPr="004A277C" w:rsidRDefault="004A277C" w:rsidP="004A277C">
      <w:pPr>
        <w:pStyle w:val="ListParagraph"/>
        <w:numPr>
          <w:ilvl w:val="0"/>
          <w:numId w:val="2"/>
        </w:numPr>
        <w:spacing w:before="2"/>
        <w:rPr>
          <w:sz w:val="24"/>
          <w:szCs w:val="24"/>
        </w:rPr>
      </w:pP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 d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f</w:t>
      </w:r>
      <w:r w:rsidRPr="004A277C">
        <w:rPr>
          <w:spacing w:val="1"/>
          <w:sz w:val="24"/>
          <w:szCs w:val="24"/>
        </w:rPr>
        <w:t>f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 is 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nsi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ive to the input a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 re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ives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f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om 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ts conn</w:t>
      </w:r>
      <w:r w:rsidRPr="004A277C">
        <w:rPr>
          <w:spacing w:val="-1"/>
          <w:sz w:val="24"/>
          <w:szCs w:val="24"/>
        </w:rPr>
        <w:t>ec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ons with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spacing w:line="260" w:lineRule="exact"/>
        <w:ind w:right="109"/>
        <w:rPr>
          <w:sz w:val="24"/>
          <w:szCs w:val="24"/>
        </w:rPr>
      </w:pPr>
      <w:r w:rsidRPr="004A277C">
        <w:rPr>
          <w:sz w:val="24"/>
          <w:szCs w:val="24"/>
        </w:rPr>
        <w:t>other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ons.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3"/>
          <w:sz w:val="24"/>
          <w:szCs w:val="24"/>
        </w:rPr>
        <w:t>I</w:t>
      </w:r>
      <w:r w:rsidRPr="004A277C">
        <w:rPr>
          <w:sz w:val="24"/>
          <w:szCs w:val="24"/>
        </w:rPr>
        <w:t>f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me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2"/>
          <w:sz w:val="24"/>
          <w:szCs w:val="24"/>
        </w:rPr>
        <w:t>in</w:t>
      </w:r>
      <w:r w:rsidRPr="004A277C">
        <w:rPr>
          <w:sz w:val="24"/>
          <w:szCs w:val="24"/>
        </w:rPr>
        <w:t>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1"/>
          <w:sz w:val="24"/>
          <w:szCs w:val="24"/>
        </w:rPr>
        <w:t>r</w:t>
      </w:r>
      <w:r w:rsidRPr="004A277C">
        <w:rPr>
          <w:sz w:val="24"/>
          <w:szCs w:val="24"/>
        </w:rPr>
        <w:t xml:space="preserve">on is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onn</w:t>
      </w:r>
      <w:r w:rsidRPr="004A277C">
        <w:rPr>
          <w:spacing w:val="-1"/>
          <w:sz w:val="24"/>
          <w:szCs w:val="24"/>
        </w:rPr>
        <w:t>ec</w:t>
      </w:r>
      <w:r w:rsidRPr="004A277C">
        <w:rPr>
          <w:spacing w:val="3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with a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on </w:t>
      </w:r>
      <w:r w:rsidRPr="004A277C">
        <w:rPr>
          <w:spacing w:val="1"/>
          <w:sz w:val="24"/>
          <w:szCs w:val="24"/>
        </w:rPr>
        <w:t>f</w:t>
      </w:r>
      <w:r w:rsidRPr="004A277C">
        <w:rPr>
          <w:sz w:val="24"/>
          <w:szCs w:val="24"/>
        </w:rPr>
        <w:t xml:space="preserve">rom </w:t>
      </w:r>
      <w:r w:rsidRPr="004A277C">
        <w:rPr>
          <w:sz w:val="24"/>
          <w:szCs w:val="24"/>
        </w:rPr>
        <w:t>the visu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 co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te</w:t>
      </w:r>
      <w:r w:rsidRPr="004A277C">
        <w:rPr>
          <w:spacing w:val="2"/>
          <w:sz w:val="24"/>
          <w:szCs w:val="24"/>
        </w:rPr>
        <w:t>x</w:t>
      </w:r>
      <w:r w:rsidRPr="004A277C">
        <w:rPr>
          <w:sz w:val="24"/>
          <w:szCs w:val="24"/>
        </w:rPr>
        <w:t>, then th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 will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nd up doing so</w:t>
      </w:r>
      <w:r w:rsidRPr="004A277C">
        <w:rPr>
          <w:spacing w:val="1"/>
          <w:sz w:val="24"/>
          <w:szCs w:val="24"/>
        </w:rPr>
        <w:t>m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th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re</w:t>
      </w:r>
      <w:r w:rsidRPr="004A277C">
        <w:rPr>
          <w:spacing w:val="3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ted to p</w:t>
      </w:r>
      <w:r w:rsidRPr="004A277C">
        <w:rPr>
          <w:spacing w:val="-1"/>
          <w:sz w:val="24"/>
          <w:szCs w:val="24"/>
        </w:rPr>
        <w:t>r</w:t>
      </w:r>
      <w:r w:rsidRPr="004A277C">
        <w:rPr>
          <w:spacing w:val="2"/>
          <w:sz w:val="24"/>
          <w:szCs w:val="24"/>
        </w:rPr>
        <w:t>o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ss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vis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on.</w:t>
      </w:r>
    </w:p>
    <w:p w:rsidR="00052814" w:rsidRDefault="00052814">
      <w:pPr>
        <w:spacing w:before="15" w:line="260" w:lineRule="exact"/>
        <w:rPr>
          <w:sz w:val="26"/>
          <w:szCs w:val="26"/>
        </w:rPr>
      </w:pP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ind w:right="145"/>
        <w:rPr>
          <w:sz w:val="24"/>
          <w:szCs w:val="24"/>
        </w:rPr>
      </w:pPr>
      <w:r w:rsidRPr="004A277C">
        <w:rPr>
          <w:sz w:val="24"/>
          <w:szCs w:val="24"/>
        </w:rPr>
        <w:t>Environm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ntal input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lso p</w:t>
      </w:r>
      <w:r w:rsidRPr="004A277C">
        <w:rPr>
          <w:spacing w:val="1"/>
          <w:sz w:val="24"/>
          <w:szCs w:val="24"/>
        </w:rPr>
        <w:t>la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s an impor</w:t>
      </w:r>
      <w:r w:rsidRPr="004A277C">
        <w:rPr>
          <w:spacing w:val="2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nt role </w:t>
      </w:r>
      <w:r w:rsidRPr="004A277C">
        <w:rPr>
          <w:spacing w:val="2"/>
          <w:sz w:val="24"/>
          <w:szCs w:val="24"/>
        </w:rPr>
        <w:t>i</w:t>
      </w:r>
      <w:r w:rsidRPr="004A277C">
        <w:rPr>
          <w:sz w:val="24"/>
          <w:szCs w:val="24"/>
        </w:rPr>
        <w:t xml:space="preserve">n 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dif</w:t>
      </w:r>
      <w:r w:rsidRPr="004A277C">
        <w:rPr>
          <w:spacing w:val="-1"/>
          <w:sz w:val="24"/>
          <w:szCs w:val="24"/>
        </w:rPr>
        <w:t>fe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on.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 E</w:t>
      </w:r>
      <w:r w:rsidRPr="004A277C">
        <w:rPr>
          <w:spacing w:val="2"/>
          <w:sz w:val="24"/>
          <w:szCs w:val="24"/>
        </w:rPr>
        <w:t>x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mp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:</w:t>
      </w:r>
      <w:r w:rsidRPr="004A277C">
        <w:rPr>
          <w:spacing w:val="2"/>
          <w:sz w:val="24"/>
          <w:szCs w:val="24"/>
        </w:rPr>
        <w:t xml:space="preserve"> </w:t>
      </w:r>
      <w:proofErr w:type="spellStart"/>
      <w:r w:rsidRPr="004A277C">
        <w:rPr>
          <w:spacing w:val="-3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ts</w:t>
      </w:r>
      <w:proofErr w:type="spellEnd"/>
      <w:r w:rsidRPr="004A277C">
        <w:rPr>
          <w:sz w:val="24"/>
          <w:szCs w:val="24"/>
        </w:rPr>
        <w:t xml:space="preserve"> suppose th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 xml:space="preserve">ou 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ve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ro</w:t>
      </w:r>
      <w:r w:rsidRPr="004A277C">
        <w:rPr>
          <w:spacing w:val="1"/>
          <w:sz w:val="24"/>
          <w:szCs w:val="24"/>
        </w:rPr>
        <w:t>u</w:t>
      </w:r>
      <w:r w:rsidRPr="004A277C">
        <w:rPr>
          <w:sz w:val="24"/>
          <w:szCs w:val="24"/>
        </w:rPr>
        <w:t xml:space="preserve">p 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f n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ons th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t </w:t>
      </w:r>
      <w:r w:rsidRPr="004A277C">
        <w:rPr>
          <w:spacing w:val="2"/>
          <w:sz w:val="24"/>
          <w:szCs w:val="24"/>
        </w:rPr>
        <w:t>w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re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me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nt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o pr</w:t>
      </w:r>
      <w:r w:rsidRPr="004A277C">
        <w:rPr>
          <w:spacing w:val="1"/>
          <w:sz w:val="24"/>
          <w:szCs w:val="24"/>
        </w:rPr>
        <w:t>o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ss b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no</w:t>
      </w:r>
      <w:r w:rsidRPr="004A277C">
        <w:rPr>
          <w:spacing w:val="1"/>
          <w:sz w:val="24"/>
          <w:szCs w:val="24"/>
        </w:rPr>
        <w:t>c</w:t>
      </w:r>
      <w:r w:rsidRPr="004A277C">
        <w:rPr>
          <w:sz w:val="24"/>
          <w:szCs w:val="24"/>
        </w:rPr>
        <w:t>ular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info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mation f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om both </w:t>
      </w:r>
      <w:r w:rsidRPr="004A277C">
        <w:rPr>
          <w:spacing w:val="2"/>
          <w:sz w:val="24"/>
          <w:szCs w:val="24"/>
        </w:rPr>
        <w:t>e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s</w:t>
      </w:r>
      <w:r w:rsidRPr="004A277C">
        <w:rPr>
          <w:sz w:val="24"/>
          <w:szCs w:val="24"/>
        </w:rPr>
        <w:t xml:space="preserve">, but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c</w:t>
      </w:r>
      <w:r w:rsidRPr="004A277C">
        <w:rPr>
          <w:sz w:val="24"/>
          <w:szCs w:val="24"/>
        </w:rPr>
        <w:t>hi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d w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born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with a 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ta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ac</w:t>
      </w:r>
      <w:r w:rsidRPr="004A277C">
        <w:rPr>
          <w:sz w:val="24"/>
          <w:szCs w:val="24"/>
        </w:rPr>
        <w:t>t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in one </w:t>
      </w:r>
      <w:r w:rsidRPr="004A277C">
        <w:rPr>
          <w:spacing w:val="3"/>
          <w:sz w:val="24"/>
          <w:szCs w:val="24"/>
        </w:rPr>
        <w:t>e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.</w:t>
      </w:r>
      <w:r w:rsidRPr="004A277C">
        <w:rPr>
          <w:spacing w:val="4"/>
          <w:sz w:val="24"/>
          <w:szCs w:val="24"/>
        </w:rPr>
        <w:t xml:space="preserve"> </w:t>
      </w:r>
      <w:r w:rsidRPr="004A277C">
        <w:rPr>
          <w:spacing w:val="-3"/>
          <w:sz w:val="24"/>
          <w:szCs w:val="24"/>
        </w:rPr>
        <w:t>I</w:t>
      </w:r>
      <w:r w:rsidRPr="004A277C">
        <w:rPr>
          <w:sz w:val="24"/>
          <w:szCs w:val="24"/>
        </w:rPr>
        <w:t>n that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ca</w:t>
      </w:r>
      <w:r w:rsidRPr="004A277C">
        <w:rPr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, </w:t>
      </w:r>
      <w:r w:rsidRPr="004A277C">
        <w:rPr>
          <w:spacing w:val="3"/>
          <w:sz w:val="24"/>
          <w:szCs w:val="24"/>
        </w:rPr>
        <w:t>t</w:t>
      </w:r>
      <w:r w:rsidRPr="004A277C">
        <w:rPr>
          <w:sz w:val="24"/>
          <w:szCs w:val="24"/>
        </w:rPr>
        <w:t>hose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ons th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t </w:t>
      </w:r>
      <w:r w:rsidRPr="004A277C">
        <w:rPr>
          <w:spacing w:val="2"/>
          <w:sz w:val="24"/>
          <w:szCs w:val="24"/>
        </w:rPr>
        <w:t>w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re </w:t>
      </w:r>
      <w:r w:rsidRPr="004A277C">
        <w:rPr>
          <w:spacing w:val="-2"/>
          <w:sz w:val="24"/>
          <w:szCs w:val="24"/>
        </w:rPr>
        <w:t>"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d" for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binocul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vis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 would not dev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lop co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re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t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b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use th</w:t>
      </w:r>
      <w:r w:rsidRPr="004A277C">
        <w:rPr>
          <w:spacing w:val="3"/>
          <w:sz w:val="24"/>
          <w:szCs w:val="24"/>
        </w:rPr>
        <w:t>e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l</w:t>
      </w:r>
      <w:r w:rsidRPr="004A277C">
        <w:rPr>
          <w:spacing w:val="2"/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k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d the 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</w:t>
      </w:r>
      <w:r w:rsidRPr="004A277C">
        <w:rPr>
          <w:spacing w:val="3"/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5"/>
          <w:sz w:val="24"/>
          <w:szCs w:val="24"/>
        </w:rPr>
        <w:t>n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ra</w:t>
      </w:r>
      <w:r w:rsidRPr="004A277C">
        <w:rPr>
          <w:sz w:val="24"/>
          <w:szCs w:val="24"/>
        </w:rPr>
        <w:t xml:space="preserve">l 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nputs that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 to d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f</w:t>
      </w:r>
      <w:r w:rsidRPr="004A277C">
        <w:rPr>
          <w:spacing w:val="-1"/>
          <w:sz w:val="24"/>
          <w:szCs w:val="24"/>
        </w:rPr>
        <w:t>f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te p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</w:t>
      </w:r>
      <w:r w:rsidRPr="004A277C">
        <w:rPr>
          <w:spacing w:val="2"/>
          <w:sz w:val="24"/>
          <w:szCs w:val="24"/>
        </w:rPr>
        <w:t>p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r</w:t>
      </w:r>
      <w:r w:rsidRPr="004A277C">
        <w:rPr>
          <w:spacing w:val="2"/>
          <w:sz w:val="24"/>
          <w:szCs w:val="24"/>
        </w:rPr>
        <w:t>l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.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z w:val="24"/>
          <w:szCs w:val="24"/>
        </w:rPr>
        <w:t>This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roup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f n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s would like</w:t>
      </w:r>
      <w:r w:rsidRPr="004A277C">
        <w:rPr>
          <w:spacing w:val="2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be r</w:t>
      </w:r>
      <w:r w:rsidRPr="004A277C">
        <w:rPr>
          <w:spacing w:val="-2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ruit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d to </w:t>
      </w:r>
      <w:r w:rsidRPr="004A277C">
        <w:rPr>
          <w:spacing w:val="3"/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m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nother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task.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, the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2"/>
          <w:sz w:val="24"/>
          <w:szCs w:val="24"/>
        </w:rPr>
        <w:t>'</w:t>
      </w:r>
      <w:r w:rsidRPr="004A277C">
        <w:rPr>
          <w:sz w:val="24"/>
          <w:szCs w:val="24"/>
        </w:rPr>
        <w:t>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ole is 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te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d </w:t>
      </w:r>
      <w:r w:rsidRPr="004A277C">
        <w:rPr>
          <w:spacing w:val="5"/>
          <w:sz w:val="24"/>
          <w:szCs w:val="24"/>
        </w:rPr>
        <w:t>b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b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 xml:space="preserve">th 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a</w:t>
      </w:r>
      <w:r w:rsidRPr="004A277C">
        <w:rPr>
          <w:sz w:val="24"/>
          <w:szCs w:val="24"/>
        </w:rPr>
        <w:t xml:space="preserve">nd 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nvironme</w:t>
      </w:r>
      <w:r w:rsidRPr="004A277C">
        <w:rPr>
          <w:spacing w:val="-1"/>
          <w:sz w:val="24"/>
          <w:szCs w:val="24"/>
        </w:rPr>
        <w:t>n</w:t>
      </w:r>
      <w:r w:rsidRPr="004A277C">
        <w:rPr>
          <w:sz w:val="24"/>
          <w:szCs w:val="24"/>
        </w:rPr>
        <w:t>tal fa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o</w:t>
      </w:r>
      <w:r w:rsidRPr="004A277C">
        <w:rPr>
          <w:sz w:val="24"/>
          <w:szCs w:val="24"/>
        </w:rPr>
        <w:t>rs.</w:t>
      </w:r>
    </w:p>
    <w:p w:rsidR="00052814" w:rsidRDefault="00052814">
      <w:pPr>
        <w:spacing w:before="16" w:line="260" w:lineRule="exact"/>
        <w:rPr>
          <w:sz w:val="26"/>
          <w:szCs w:val="26"/>
        </w:rPr>
      </w:pPr>
    </w:p>
    <w:p w:rsidR="00052814" w:rsidRDefault="004A277C">
      <w:pPr>
        <w:ind w:left="100"/>
        <w:rPr>
          <w:sz w:val="24"/>
          <w:szCs w:val="24"/>
        </w:rPr>
      </w:pPr>
      <w:r>
        <w:rPr>
          <w:sz w:val="24"/>
          <w:szCs w:val="24"/>
        </w:rPr>
        <w:t>Making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Conn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ons: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4" w:line="260" w:lineRule="exact"/>
        <w:ind w:right="980"/>
        <w:rPr>
          <w:sz w:val="24"/>
          <w:szCs w:val="24"/>
        </w:rPr>
      </w:pPr>
      <w:r w:rsidRPr="004A277C">
        <w:rPr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ter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u</w:t>
      </w:r>
      <w:r w:rsidRPr="004A277C">
        <w:rPr>
          <w:sz w:val="24"/>
          <w:szCs w:val="24"/>
        </w:rPr>
        <w:t>rons 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ve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d</w:t>
      </w:r>
      <w:r w:rsidRPr="004A277C">
        <w:rPr>
          <w:spacing w:val="3"/>
          <w:sz w:val="24"/>
          <w:szCs w:val="24"/>
        </w:rPr>
        <w:t>i</w:t>
      </w:r>
      <w:r w:rsidRPr="004A277C">
        <w:rPr>
          <w:sz w:val="24"/>
          <w:szCs w:val="24"/>
        </w:rPr>
        <w:t>f</w:t>
      </w:r>
      <w:r w:rsidRPr="004A277C">
        <w:rPr>
          <w:spacing w:val="-1"/>
          <w:sz w:val="24"/>
          <w:szCs w:val="24"/>
        </w:rPr>
        <w:t>f</w:t>
      </w:r>
      <w:r w:rsidRPr="004A277C">
        <w:rPr>
          <w:spacing w:val="1"/>
          <w:sz w:val="24"/>
          <w:szCs w:val="24"/>
        </w:rPr>
        <w:t>er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ted, th</w:t>
      </w:r>
      <w:r w:rsidRPr="004A277C">
        <w:rPr>
          <w:spacing w:val="4"/>
          <w:sz w:val="24"/>
          <w:szCs w:val="24"/>
        </w:rPr>
        <w:t>e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 xml:space="preserve">d to </w:t>
      </w:r>
      <w:r w:rsidRPr="004A277C">
        <w:rPr>
          <w:spacing w:val="1"/>
          <w:sz w:val="24"/>
          <w:szCs w:val="24"/>
        </w:rPr>
        <w:t>m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ture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b</w:t>
      </w:r>
      <w:r w:rsidRPr="004A277C">
        <w:rPr>
          <w:sz w:val="24"/>
          <w:szCs w:val="24"/>
        </w:rPr>
        <w:t>y</w:t>
      </w:r>
      <w:r w:rsidRPr="004A277C">
        <w:rPr>
          <w:spacing w:val="-3"/>
          <w:sz w:val="24"/>
          <w:szCs w:val="24"/>
        </w:rPr>
        <w:t xml:space="preserve"> </w:t>
      </w:r>
      <w:r w:rsidRPr="004A277C">
        <w:rPr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owi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g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</w:t>
      </w:r>
      <w:r w:rsidRPr="004A277C">
        <w:rPr>
          <w:spacing w:val="2"/>
          <w:sz w:val="24"/>
          <w:szCs w:val="24"/>
        </w:rPr>
        <w:t>d</w:t>
      </w:r>
      <w:r w:rsidRPr="004A277C">
        <w:rPr>
          <w:sz w:val="24"/>
          <w:szCs w:val="24"/>
        </w:rPr>
        <w:t xml:space="preserve">rites, 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2"/>
          <w:sz w:val="24"/>
          <w:szCs w:val="24"/>
        </w:rPr>
        <w:t>x</w:t>
      </w:r>
      <w:r w:rsidRPr="004A277C">
        <w:rPr>
          <w:sz w:val="24"/>
          <w:szCs w:val="24"/>
        </w:rPr>
        <w:t xml:space="preserve">ons,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nd </w:t>
      </w:r>
      <w:r w:rsidRPr="004A277C">
        <w:rPr>
          <w:spacing w:val="2"/>
          <w:sz w:val="24"/>
          <w:szCs w:val="24"/>
        </w:rPr>
        <w:t>s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p</w:t>
      </w:r>
      <w:r w:rsidRPr="004A277C">
        <w:rPr>
          <w:spacing w:val="2"/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ind w:right="175"/>
        <w:jc w:val="both"/>
        <w:rPr>
          <w:sz w:val="24"/>
          <w:szCs w:val="24"/>
        </w:rPr>
      </w:pPr>
      <w:r w:rsidRPr="004A277C">
        <w:rPr>
          <w:sz w:val="24"/>
          <w:szCs w:val="24"/>
        </w:rPr>
        <w:t xml:space="preserve">This 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st phase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of n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z w:val="24"/>
          <w:szCs w:val="24"/>
        </w:rPr>
        <w:t>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lop</w:t>
      </w:r>
      <w:r w:rsidRPr="004A277C">
        <w:rPr>
          <w:spacing w:val="1"/>
          <w:sz w:val="24"/>
          <w:szCs w:val="24"/>
        </w:rPr>
        <w:t>m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 b</w:t>
      </w:r>
      <w:r w:rsidRPr="004A277C">
        <w:rPr>
          <w:spacing w:val="2"/>
          <w:sz w:val="24"/>
          <w:szCs w:val="24"/>
        </w:rPr>
        <w:t>e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 xml:space="preserve">ins as </w:t>
      </w:r>
      <w:r w:rsidRPr="004A277C">
        <w:rPr>
          <w:spacing w:val="2"/>
          <w:sz w:val="24"/>
          <w:szCs w:val="24"/>
        </w:rPr>
        <w:t>s</w:t>
      </w:r>
      <w:r w:rsidRPr="004A277C">
        <w:rPr>
          <w:sz w:val="24"/>
          <w:szCs w:val="24"/>
        </w:rPr>
        <w:t xml:space="preserve">oon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 the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ons </w:t>
      </w:r>
      <w:r w:rsidRPr="004A277C">
        <w:rPr>
          <w:spacing w:val="2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their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z w:val="24"/>
          <w:szCs w:val="24"/>
        </w:rPr>
        <w:t>fin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 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on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ft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 m</w:t>
      </w:r>
      <w:r w:rsidRPr="004A277C">
        <w:rPr>
          <w:spacing w:val="2"/>
          <w:sz w:val="24"/>
          <w:szCs w:val="24"/>
        </w:rPr>
        <w:t>i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on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ont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nu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 in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 xml:space="preserve">o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dul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hood. Ma</w:t>
      </w:r>
      <w:r w:rsidRPr="004A277C">
        <w:rPr>
          <w:spacing w:val="-1"/>
          <w:sz w:val="24"/>
          <w:szCs w:val="24"/>
        </w:rPr>
        <w:t>k</w:t>
      </w:r>
      <w:r w:rsidRPr="004A277C">
        <w:rPr>
          <w:sz w:val="24"/>
          <w:szCs w:val="24"/>
        </w:rPr>
        <w:t>ing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on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ons with other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3"/>
          <w:sz w:val="24"/>
          <w:szCs w:val="24"/>
        </w:rPr>
        <w:t>r</w:t>
      </w:r>
      <w:r w:rsidRPr="004A277C">
        <w:rPr>
          <w:sz w:val="24"/>
          <w:szCs w:val="24"/>
        </w:rPr>
        <w:t xml:space="preserve">ons is a </w:t>
      </w:r>
      <w:r w:rsidRPr="004A277C">
        <w:rPr>
          <w:spacing w:val="2"/>
          <w:sz w:val="24"/>
          <w:szCs w:val="24"/>
        </w:rPr>
        <w:t>m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 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surviv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l, be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use </w:t>
      </w:r>
      <w:r w:rsidRPr="004A277C">
        <w:rPr>
          <w:sz w:val="24"/>
          <w:szCs w:val="24"/>
        </w:rPr>
        <w:t>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ntri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ular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z</w:t>
      </w:r>
      <w:r w:rsidRPr="004A277C">
        <w:rPr>
          <w:sz w:val="24"/>
          <w:szCs w:val="24"/>
        </w:rPr>
        <w:t>one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pro</w:t>
      </w:r>
      <w:r w:rsidRPr="004A277C">
        <w:rPr>
          <w:spacing w:val="-1"/>
          <w:sz w:val="24"/>
          <w:szCs w:val="24"/>
        </w:rPr>
        <w:t>d</w:t>
      </w:r>
      <w:r w:rsidRPr="004A277C">
        <w:rPr>
          <w:spacing w:val="2"/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ma</w:t>
      </w:r>
      <w:r w:rsidRPr="004A277C">
        <w:rPr>
          <w:spacing w:val="4"/>
          <w:sz w:val="24"/>
          <w:szCs w:val="24"/>
        </w:rPr>
        <w:t>n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mo</w:t>
      </w:r>
      <w:r w:rsidRPr="004A277C">
        <w:rPr>
          <w:spacing w:val="2"/>
          <w:sz w:val="24"/>
          <w:szCs w:val="24"/>
        </w:rPr>
        <w:t>r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ons th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2" w:line="260" w:lineRule="exact"/>
        <w:ind w:right="194"/>
        <w:rPr>
          <w:sz w:val="24"/>
          <w:szCs w:val="24"/>
        </w:rPr>
      </w:pP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ons th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t </w:t>
      </w:r>
      <w:r w:rsidRPr="004A277C">
        <w:rPr>
          <w:spacing w:val="2"/>
          <w:sz w:val="24"/>
          <w:szCs w:val="24"/>
        </w:rPr>
        <w:t>f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il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to </w:t>
      </w:r>
      <w:r w:rsidRPr="004A277C">
        <w:rPr>
          <w:spacing w:val="1"/>
          <w:sz w:val="24"/>
          <w:szCs w:val="24"/>
        </w:rPr>
        <w:t>m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ke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onn</w:t>
      </w:r>
      <w:r w:rsidRPr="004A277C">
        <w:rPr>
          <w:spacing w:val="-1"/>
          <w:sz w:val="24"/>
          <w:szCs w:val="24"/>
        </w:rPr>
        <w:t>ec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ons 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r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pru</w:t>
      </w:r>
      <w:r w:rsidRPr="004A277C">
        <w:rPr>
          <w:spacing w:val="-1"/>
          <w:sz w:val="24"/>
          <w:szCs w:val="24"/>
        </w:rPr>
        <w:t>ne</w:t>
      </w:r>
      <w:r w:rsidRPr="004A277C">
        <w:rPr>
          <w:sz w:val="24"/>
          <w:szCs w:val="24"/>
        </w:rPr>
        <w:t>d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w</w:t>
      </w:r>
      <w:r w:rsidRPr="004A277C">
        <w:rPr>
          <w:spacing w:val="3"/>
          <w:sz w:val="24"/>
          <w:szCs w:val="24"/>
        </w:rPr>
        <w:t>a</w:t>
      </w:r>
      <w:r w:rsidRPr="004A277C">
        <w:rPr>
          <w:sz w:val="24"/>
          <w:szCs w:val="24"/>
        </w:rPr>
        <w:t>y</w:t>
      </w:r>
      <w:r w:rsidRPr="004A277C">
        <w:rPr>
          <w:spacing w:val="-3"/>
          <w:sz w:val="24"/>
          <w:szCs w:val="24"/>
        </w:rPr>
        <w:t xml:space="preserve"> 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ke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rd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n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 xml:space="preserve">r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ut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3"/>
          <w:sz w:val="24"/>
          <w:szCs w:val="24"/>
        </w:rPr>
        <w:t>i</w:t>
      </w:r>
      <w:r w:rsidRPr="004A277C">
        <w:rPr>
          <w:sz w:val="24"/>
          <w:szCs w:val="24"/>
        </w:rPr>
        <w:t>ng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w</w:t>
      </w:r>
      <w:r w:rsidRPr="004A277C">
        <w:rPr>
          <w:spacing w:val="3"/>
          <w:sz w:val="24"/>
          <w:szCs w:val="24"/>
        </w:rPr>
        <w:t>a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b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s 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f a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bush th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 a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st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ki</w:t>
      </w:r>
      <w:r w:rsidRPr="004A277C">
        <w:rPr>
          <w:spacing w:val="3"/>
          <w:sz w:val="24"/>
          <w:szCs w:val="24"/>
        </w:rPr>
        <w:t>n</w:t>
      </w:r>
      <w:r w:rsidRPr="004A277C">
        <w:rPr>
          <w:sz w:val="24"/>
          <w:szCs w:val="24"/>
        </w:rPr>
        <w:t>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ut.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ind w:right="228"/>
        <w:rPr>
          <w:sz w:val="24"/>
          <w:szCs w:val="24"/>
        </w:rPr>
      </w:pPr>
      <w:r w:rsidRPr="004A277C">
        <w:rPr>
          <w:sz w:val="24"/>
          <w:szCs w:val="24"/>
        </w:rPr>
        <w:t>All neu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ons r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ive n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u</w:t>
      </w:r>
      <w:r w:rsidRPr="004A277C">
        <w:rPr>
          <w:spacing w:val="1"/>
          <w:sz w:val="24"/>
          <w:szCs w:val="24"/>
        </w:rPr>
        <w:t>r</w:t>
      </w:r>
      <w:r w:rsidRPr="004A277C">
        <w:rPr>
          <w:sz w:val="24"/>
          <w:szCs w:val="24"/>
        </w:rPr>
        <w:t>otr</w:t>
      </w:r>
      <w:r w:rsidRPr="004A277C">
        <w:rPr>
          <w:spacing w:val="1"/>
          <w:sz w:val="24"/>
          <w:szCs w:val="24"/>
        </w:rPr>
        <w:t>o</w:t>
      </w:r>
      <w:r w:rsidRPr="004A277C">
        <w:rPr>
          <w:sz w:val="24"/>
          <w:szCs w:val="24"/>
        </w:rPr>
        <w:t>phic f</w:t>
      </w:r>
      <w:r w:rsidRPr="004A277C">
        <w:rPr>
          <w:spacing w:val="-2"/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tors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f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om o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2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 n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ons,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whi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5"/>
          <w:sz w:val="24"/>
          <w:szCs w:val="24"/>
        </w:rPr>
        <w:t xml:space="preserve"> 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 xml:space="preserve">ou </w:t>
      </w:r>
      <w:r w:rsidRPr="004A277C">
        <w:rPr>
          <w:spacing w:val="1"/>
          <w:sz w:val="24"/>
          <w:szCs w:val="24"/>
        </w:rPr>
        <w:t>ca</w:t>
      </w:r>
      <w:r w:rsidRPr="004A277C">
        <w:rPr>
          <w:sz w:val="24"/>
          <w:szCs w:val="24"/>
        </w:rPr>
        <w:t>n th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nk of</w:t>
      </w:r>
      <w:r w:rsidRPr="004A277C">
        <w:rPr>
          <w:spacing w:val="-1"/>
          <w:sz w:val="24"/>
          <w:szCs w:val="24"/>
        </w:rPr>
        <w:t xml:space="preserve"> a</w:t>
      </w:r>
      <w:r w:rsidRPr="004A277C">
        <w:rPr>
          <w:sz w:val="24"/>
          <w:szCs w:val="24"/>
        </w:rPr>
        <w:t xml:space="preserve">s food 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or the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 -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ta</w:t>
      </w:r>
      <w:r w:rsidRPr="004A277C">
        <w:rPr>
          <w:spacing w:val="2"/>
          <w:sz w:val="24"/>
          <w:szCs w:val="24"/>
        </w:rPr>
        <w:t>k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a</w:t>
      </w:r>
      <w:r w:rsidRPr="004A277C">
        <w:rPr>
          <w:spacing w:val="2"/>
          <w:sz w:val="24"/>
          <w:szCs w:val="24"/>
        </w:rPr>
        <w:t>w</w:t>
      </w:r>
      <w:r w:rsidRPr="004A277C">
        <w:rPr>
          <w:spacing w:val="4"/>
          <w:sz w:val="24"/>
          <w:szCs w:val="24"/>
        </w:rPr>
        <w:t>a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t</w:t>
      </w:r>
      <w:r w:rsidRPr="004A277C">
        <w:rPr>
          <w:spacing w:val="3"/>
          <w:sz w:val="24"/>
          <w:szCs w:val="24"/>
        </w:rPr>
        <w:t>h</w:t>
      </w:r>
      <w:r w:rsidRPr="004A277C">
        <w:rPr>
          <w:sz w:val="24"/>
          <w:szCs w:val="24"/>
        </w:rPr>
        <w:t>e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otrophic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f</w:t>
      </w:r>
      <w:r w:rsidRPr="004A277C">
        <w:rPr>
          <w:spacing w:val="-2"/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t</w:t>
      </w:r>
      <w:r w:rsidRPr="004A277C">
        <w:rPr>
          <w:spacing w:val="3"/>
          <w:sz w:val="24"/>
          <w:szCs w:val="24"/>
        </w:rPr>
        <w:t>o</w:t>
      </w:r>
      <w:r w:rsidRPr="004A277C">
        <w:rPr>
          <w:sz w:val="24"/>
          <w:szCs w:val="24"/>
        </w:rPr>
        <w:t xml:space="preserve">rs 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d a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 will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die.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Ho</w:t>
      </w:r>
      <w:r w:rsidRPr="004A277C">
        <w:rPr>
          <w:spacing w:val="1"/>
          <w:sz w:val="24"/>
          <w:szCs w:val="24"/>
        </w:rPr>
        <w:t>w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 th</w:t>
      </w:r>
      <w:r w:rsidRPr="004A277C">
        <w:rPr>
          <w:spacing w:val="2"/>
          <w:sz w:val="24"/>
          <w:szCs w:val="24"/>
        </w:rPr>
        <w:t>e</w:t>
      </w:r>
      <w:r w:rsidRPr="004A277C">
        <w:rPr>
          <w:sz w:val="24"/>
          <w:szCs w:val="24"/>
        </w:rPr>
        <w:t>re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is on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3"/>
          <w:sz w:val="24"/>
          <w:szCs w:val="24"/>
        </w:rPr>
        <w:t xml:space="preserve"> </w:t>
      </w:r>
      <w:r w:rsidRPr="004A277C">
        <w:rPr>
          <w:sz w:val="24"/>
          <w:szCs w:val="24"/>
        </w:rPr>
        <w:t>a li</w:t>
      </w:r>
      <w:r w:rsidRPr="004A277C">
        <w:rPr>
          <w:spacing w:val="1"/>
          <w:sz w:val="24"/>
          <w:szCs w:val="24"/>
        </w:rPr>
        <w:t>m</w:t>
      </w:r>
      <w:r w:rsidRPr="004A277C">
        <w:rPr>
          <w:sz w:val="24"/>
          <w:szCs w:val="24"/>
        </w:rPr>
        <w:t>i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d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mount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of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otrophic fa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tor in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b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 xml:space="preserve">in, and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the n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u</w:t>
      </w:r>
      <w:r w:rsidRPr="004A277C">
        <w:rPr>
          <w:sz w:val="24"/>
          <w:szCs w:val="24"/>
        </w:rPr>
        <w:t>rons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om</w:t>
      </w:r>
      <w:r w:rsidRPr="004A277C">
        <w:rPr>
          <w:spacing w:val="3"/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wi</w:t>
      </w:r>
      <w:r w:rsidRPr="004A277C">
        <w:rPr>
          <w:spacing w:val="3"/>
          <w:sz w:val="24"/>
          <w:szCs w:val="24"/>
        </w:rPr>
        <w:t>t</w:t>
      </w:r>
      <w:r w:rsidRPr="004A277C">
        <w:rPr>
          <w:sz w:val="24"/>
          <w:szCs w:val="24"/>
        </w:rPr>
        <w:t>h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ind w:right="78"/>
        <w:rPr>
          <w:sz w:val="24"/>
          <w:szCs w:val="24"/>
        </w:rPr>
      </w:pPr>
      <w:r w:rsidRPr="004A277C">
        <w:rPr>
          <w:spacing w:val="-1"/>
          <w:sz w:val="24"/>
          <w:szCs w:val="24"/>
        </w:rPr>
        <w:t>eac</w:t>
      </w:r>
      <w:r w:rsidRPr="004A277C">
        <w:rPr>
          <w:sz w:val="24"/>
          <w:szCs w:val="24"/>
        </w:rPr>
        <w:t>h oth</w:t>
      </w:r>
      <w:r w:rsidRPr="004A277C">
        <w:rPr>
          <w:spacing w:val="2"/>
          <w:sz w:val="24"/>
          <w:szCs w:val="24"/>
        </w:rPr>
        <w:t>e</w:t>
      </w:r>
      <w:r w:rsidRPr="004A277C">
        <w:rPr>
          <w:sz w:val="24"/>
          <w:szCs w:val="24"/>
        </w:rPr>
        <w:t xml:space="preserve">r 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or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i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 xml:space="preserve">.  </w:t>
      </w:r>
      <w:r w:rsidRPr="004A277C">
        <w:rPr>
          <w:spacing w:val="2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: on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the n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u</w:t>
      </w:r>
      <w:r w:rsidRPr="004A277C">
        <w:rPr>
          <w:sz w:val="24"/>
          <w:szCs w:val="24"/>
        </w:rPr>
        <w:t>rons th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t </w:t>
      </w:r>
      <w:r w:rsidRPr="004A277C">
        <w:rPr>
          <w:spacing w:val="1"/>
          <w:sz w:val="24"/>
          <w:szCs w:val="24"/>
        </w:rPr>
        <w:t>ma</w:t>
      </w:r>
      <w:r w:rsidRPr="004A277C">
        <w:rPr>
          <w:sz w:val="24"/>
          <w:szCs w:val="24"/>
        </w:rPr>
        <w:t>ke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c</w:t>
      </w:r>
      <w:r w:rsidRPr="004A277C">
        <w:rPr>
          <w:sz w:val="24"/>
          <w:szCs w:val="24"/>
        </w:rPr>
        <w:t>onn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c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ions will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surviv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,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thus 2</w:t>
      </w:r>
      <w:r w:rsidRPr="004A277C">
        <w:rPr>
          <w:spacing w:val="1"/>
          <w:sz w:val="24"/>
          <w:szCs w:val="24"/>
        </w:rPr>
        <w:t>0</w:t>
      </w:r>
      <w:r w:rsidRPr="004A277C">
        <w:rPr>
          <w:spacing w:val="-1"/>
          <w:sz w:val="24"/>
          <w:szCs w:val="24"/>
        </w:rPr>
        <w:t>-</w:t>
      </w:r>
      <w:r w:rsidRPr="004A277C">
        <w:rPr>
          <w:sz w:val="24"/>
          <w:szCs w:val="24"/>
        </w:rPr>
        <w:t>80%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of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i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ble n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u</w:t>
      </w:r>
      <w:r w:rsidRPr="004A277C">
        <w:rPr>
          <w:sz w:val="24"/>
          <w:szCs w:val="24"/>
        </w:rPr>
        <w:t xml:space="preserve">rons 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r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e</w:t>
      </w:r>
      <w:r w:rsidRPr="004A277C">
        <w:rPr>
          <w:sz w:val="24"/>
          <w:szCs w:val="24"/>
        </w:rPr>
        <w:t>v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ntual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trimmed 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2"/>
          <w:sz w:val="24"/>
          <w:szCs w:val="24"/>
        </w:rPr>
        <w:t>w</w:t>
      </w:r>
      <w:r w:rsidRPr="004A277C">
        <w:rPr>
          <w:spacing w:val="4"/>
          <w:sz w:val="24"/>
          <w:szCs w:val="24"/>
        </w:rPr>
        <w:t>a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.</w:t>
      </w:r>
    </w:p>
    <w:p w:rsidR="00052814" w:rsidRDefault="00052814">
      <w:pPr>
        <w:spacing w:before="19" w:line="260" w:lineRule="exact"/>
        <w:rPr>
          <w:sz w:val="26"/>
          <w:szCs w:val="26"/>
        </w:rPr>
      </w:pP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ind w:right="224"/>
        <w:rPr>
          <w:sz w:val="24"/>
          <w:szCs w:val="24"/>
        </w:rPr>
      </w:pP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ra</w:t>
      </w:r>
      <w:r w:rsidRPr="004A277C">
        <w:rPr>
          <w:sz w:val="24"/>
          <w:szCs w:val="24"/>
        </w:rPr>
        <w:t>l con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ons 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r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a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so prun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d. M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5"/>
          <w:sz w:val="24"/>
          <w:szCs w:val="24"/>
        </w:rPr>
        <w:t>n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more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5"/>
          <w:sz w:val="24"/>
          <w:szCs w:val="24"/>
        </w:rPr>
        <w:t>s</w:t>
      </w:r>
      <w:r w:rsidRPr="004A277C">
        <w:rPr>
          <w:spacing w:val="-2"/>
          <w:sz w:val="24"/>
          <w:szCs w:val="24"/>
        </w:rPr>
        <w:t>y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pt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 xml:space="preserve"> c</w:t>
      </w:r>
      <w:r w:rsidRPr="004A277C">
        <w:rPr>
          <w:sz w:val="24"/>
          <w:szCs w:val="24"/>
        </w:rPr>
        <w:t>onn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ons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f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rm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 du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i</w:t>
      </w:r>
      <w:r w:rsidRPr="004A277C">
        <w:rPr>
          <w:spacing w:val="3"/>
          <w:sz w:val="24"/>
          <w:szCs w:val="24"/>
        </w:rPr>
        <w:t>n</w:t>
      </w:r>
      <w:r w:rsidRPr="004A277C">
        <w:rPr>
          <w:sz w:val="24"/>
          <w:szCs w:val="24"/>
        </w:rPr>
        <w:t>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th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s sta</w:t>
      </w:r>
      <w:r w:rsidRPr="004A277C">
        <w:rPr>
          <w:spacing w:val="-3"/>
          <w:sz w:val="24"/>
          <w:szCs w:val="24"/>
        </w:rPr>
        <w:t>g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</w:t>
      </w:r>
      <w:r w:rsidRPr="004A277C">
        <w:rPr>
          <w:spacing w:val="3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n 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r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pr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nt 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3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 on in 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lop</w:t>
      </w:r>
      <w:r w:rsidRPr="004A277C">
        <w:rPr>
          <w:spacing w:val="1"/>
          <w:sz w:val="24"/>
          <w:szCs w:val="24"/>
        </w:rPr>
        <w:t>m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nt.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x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mp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, in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visual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te</w:t>
      </w:r>
      <w:r w:rsidRPr="004A277C">
        <w:rPr>
          <w:spacing w:val="2"/>
          <w:sz w:val="24"/>
          <w:szCs w:val="24"/>
        </w:rPr>
        <w:t>x</w:t>
      </w:r>
      <w:r w:rsidRPr="004A277C">
        <w:rPr>
          <w:sz w:val="24"/>
          <w:szCs w:val="24"/>
        </w:rPr>
        <w:t>, the num</w:t>
      </w:r>
      <w:r w:rsidRPr="004A277C">
        <w:rPr>
          <w:spacing w:val="2"/>
          <w:sz w:val="24"/>
          <w:szCs w:val="24"/>
        </w:rPr>
        <w:t>b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r of </w:t>
      </w:r>
      <w:r w:rsidRPr="004A277C">
        <w:rPr>
          <w:spacing w:val="2"/>
          <w:sz w:val="24"/>
          <w:szCs w:val="24"/>
        </w:rPr>
        <w:t>s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p</w:t>
      </w:r>
      <w:r w:rsidRPr="004A277C">
        <w:rPr>
          <w:spacing w:val="2"/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 doubl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 bet</w:t>
      </w:r>
      <w:r w:rsidRPr="004A277C">
        <w:rPr>
          <w:spacing w:val="-1"/>
          <w:sz w:val="24"/>
          <w:szCs w:val="24"/>
        </w:rPr>
        <w:t>w</w:t>
      </w:r>
      <w:r w:rsidRPr="004A277C">
        <w:rPr>
          <w:spacing w:val="1"/>
          <w:sz w:val="24"/>
          <w:szCs w:val="24"/>
        </w:rPr>
        <w:t>ee</w:t>
      </w:r>
      <w:r w:rsidRPr="004A277C">
        <w:rPr>
          <w:sz w:val="24"/>
          <w:szCs w:val="24"/>
        </w:rPr>
        <w:t>n 2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4 mon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 xml:space="preserve">hs of </w:t>
      </w:r>
      <w:r w:rsidRPr="004A277C">
        <w:rPr>
          <w:spacing w:val="1"/>
          <w:sz w:val="24"/>
          <w:szCs w:val="24"/>
        </w:rPr>
        <w:t>a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,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nd then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ont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nu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s to 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</w:t>
      </w:r>
      <w:r w:rsidRPr="004A277C">
        <w:rPr>
          <w:spacing w:val="1"/>
          <w:sz w:val="24"/>
          <w:szCs w:val="24"/>
        </w:rPr>
        <w:t>c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unt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l 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t r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 i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s pe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 xml:space="preserve">k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 a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ound 1</w:t>
      </w:r>
      <w:r w:rsidRPr="004A277C">
        <w:rPr>
          <w:spacing w:val="5"/>
          <w:sz w:val="24"/>
          <w:szCs w:val="24"/>
        </w:rPr>
        <w:t xml:space="preserve"> 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a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. </w:t>
      </w:r>
      <w:r w:rsidRPr="004A277C">
        <w:rPr>
          <w:spacing w:val="2"/>
          <w:sz w:val="24"/>
          <w:szCs w:val="24"/>
        </w:rPr>
        <w:t>A</w:t>
      </w:r>
      <w:r w:rsidRPr="004A277C">
        <w:rPr>
          <w:sz w:val="24"/>
          <w:szCs w:val="24"/>
        </w:rPr>
        <w:t>ft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 th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t,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2"/>
          <w:sz w:val="24"/>
          <w:szCs w:val="24"/>
        </w:rPr>
        <w:t>u</w:t>
      </w:r>
      <w:r w:rsidRPr="004A277C">
        <w:rPr>
          <w:sz w:val="24"/>
          <w:szCs w:val="24"/>
        </w:rPr>
        <w:t>mber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of </w:t>
      </w:r>
      <w:r w:rsidRPr="004A277C">
        <w:rPr>
          <w:spacing w:val="4"/>
          <w:sz w:val="24"/>
          <w:szCs w:val="24"/>
        </w:rPr>
        <w:t>s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pses </w:t>
      </w:r>
      <w:r w:rsidRPr="004A277C">
        <w:rPr>
          <w:spacing w:val="2"/>
          <w:sz w:val="24"/>
          <w:szCs w:val="24"/>
        </w:rPr>
        <w:t>b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 xml:space="preserve">ins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o d</w:t>
      </w:r>
      <w:r w:rsidRPr="004A277C">
        <w:rPr>
          <w:spacing w:val="-1"/>
          <w:sz w:val="24"/>
          <w:szCs w:val="24"/>
        </w:rPr>
        <w:t>ec</w:t>
      </w:r>
      <w:r w:rsidRPr="004A277C">
        <w:rPr>
          <w:spacing w:val="5"/>
          <w:sz w:val="24"/>
          <w:szCs w:val="24"/>
        </w:rPr>
        <w:t>l</w:t>
      </w:r>
      <w:r w:rsidRPr="004A277C">
        <w:rPr>
          <w:sz w:val="24"/>
          <w:szCs w:val="24"/>
        </w:rPr>
        <w:t xml:space="preserve">ine </w:t>
      </w:r>
      <w:r w:rsidRPr="004A277C">
        <w:rPr>
          <w:spacing w:val="-1"/>
          <w:sz w:val="24"/>
          <w:szCs w:val="24"/>
        </w:rPr>
        <w:t>f</w:t>
      </w:r>
      <w:r w:rsidRPr="004A277C">
        <w:rPr>
          <w:sz w:val="24"/>
          <w:szCs w:val="24"/>
        </w:rPr>
        <w:t>or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the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st 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the life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spa</w:t>
      </w:r>
      <w:r w:rsidRPr="004A277C">
        <w:rPr>
          <w:spacing w:val="-1"/>
          <w:sz w:val="24"/>
          <w:szCs w:val="24"/>
        </w:rPr>
        <w:t>n</w:t>
      </w:r>
      <w:r w:rsidRPr="004A277C">
        <w:rPr>
          <w:sz w:val="24"/>
          <w:szCs w:val="24"/>
        </w:rPr>
        <w:t>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4" w:line="260" w:lineRule="exact"/>
        <w:ind w:right="1326"/>
        <w:rPr>
          <w:sz w:val="24"/>
          <w:szCs w:val="24"/>
        </w:rPr>
      </w:pPr>
      <w:r w:rsidRPr="004A277C">
        <w:rPr>
          <w:sz w:val="24"/>
          <w:szCs w:val="24"/>
        </w:rPr>
        <w:t xml:space="preserve">This 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s the </w:t>
      </w:r>
      <w:r w:rsidRPr="004A277C">
        <w:rPr>
          <w:spacing w:val="2"/>
          <w:sz w:val="24"/>
          <w:szCs w:val="24"/>
        </w:rPr>
        <w:t>p</w:t>
      </w:r>
      <w:r w:rsidRPr="004A277C">
        <w:rPr>
          <w:sz w:val="24"/>
          <w:szCs w:val="24"/>
        </w:rPr>
        <w:t>roc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ss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ng</w:t>
      </w:r>
      <w:r w:rsidRPr="004A277C">
        <w:rPr>
          <w:spacing w:val="-1"/>
          <w:sz w:val="24"/>
          <w:szCs w:val="24"/>
        </w:rPr>
        <w:t xml:space="preserve"> e</w:t>
      </w:r>
      <w:r w:rsidRPr="004A277C">
        <w:rPr>
          <w:spacing w:val="1"/>
          <w:sz w:val="24"/>
          <w:szCs w:val="24"/>
        </w:rPr>
        <w:t>f</w:t>
      </w:r>
      <w:r w:rsidRPr="004A277C">
        <w:rPr>
          <w:sz w:val="24"/>
          <w:szCs w:val="24"/>
        </w:rPr>
        <w:t>fi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ien</w:t>
      </w:r>
      <w:r w:rsidRPr="004A277C">
        <w:rPr>
          <w:spacing w:val="3"/>
          <w:sz w:val="24"/>
          <w:szCs w:val="24"/>
        </w:rPr>
        <w:t>c</w:t>
      </w:r>
      <w:r w:rsidRPr="004A277C">
        <w:rPr>
          <w:sz w:val="24"/>
          <w:szCs w:val="24"/>
        </w:rPr>
        <w:t>y</w:t>
      </w:r>
      <w:r w:rsidRPr="004A277C">
        <w:rPr>
          <w:spacing w:val="-4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f 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b</w:t>
      </w:r>
      <w:r w:rsidRPr="004A277C">
        <w:rPr>
          <w:spacing w:val="1"/>
          <w:sz w:val="24"/>
          <w:szCs w:val="24"/>
        </w:rPr>
        <w:t>ra</w:t>
      </w:r>
      <w:r w:rsidRPr="004A277C">
        <w:rPr>
          <w:sz w:val="24"/>
          <w:szCs w:val="24"/>
        </w:rPr>
        <w:t xml:space="preserve">in and </w:t>
      </w:r>
      <w:r w:rsidRPr="004A277C">
        <w:rPr>
          <w:spacing w:val="-1"/>
          <w:sz w:val="24"/>
          <w:szCs w:val="24"/>
        </w:rPr>
        <w:t>re</w:t>
      </w:r>
      <w:r w:rsidRPr="004A277C">
        <w:rPr>
          <w:sz w:val="24"/>
          <w:szCs w:val="24"/>
        </w:rPr>
        <w:t>tains o</w:t>
      </w:r>
      <w:r w:rsidRPr="004A277C">
        <w:rPr>
          <w:spacing w:val="1"/>
          <w:sz w:val="24"/>
          <w:szCs w:val="24"/>
        </w:rPr>
        <w:t>n</w:t>
      </w:r>
      <w:r w:rsidRPr="004A277C">
        <w:rPr>
          <w:spacing w:val="5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the </w:t>
      </w:r>
      <w:r w:rsidRPr="004A277C">
        <w:rPr>
          <w:spacing w:val="2"/>
          <w:sz w:val="24"/>
          <w:szCs w:val="24"/>
        </w:rPr>
        <w:t>m</w:t>
      </w:r>
      <w:r w:rsidRPr="004A277C">
        <w:rPr>
          <w:sz w:val="24"/>
          <w:szCs w:val="24"/>
        </w:rPr>
        <w:t>ost u</w:t>
      </w:r>
      <w:r w:rsidRPr="004A277C">
        <w:rPr>
          <w:spacing w:val="1"/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ful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onn</w:t>
      </w:r>
      <w:r w:rsidRPr="004A277C">
        <w:rPr>
          <w:spacing w:val="-1"/>
          <w:sz w:val="24"/>
          <w:szCs w:val="24"/>
        </w:rPr>
        <w:t>ec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ons.</w:t>
      </w:r>
    </w:p>
    <w:p w:rsidR="00052814" w:rsidRDefault="00052814">
      <w:pPr>
        <w:spacing w:before="14" w:line="260" w:lineRule="exact"/>
        <w:rPr>
          <w:sz w:val="26"/>
          <w:szCs w:val="26"/>
        </w:rPr>
      </w:pPr>
    </w:p>
    <w:p w:rsidR="00052814" w:rsidRDefault="004A277C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tu</w:t>
      </w:r>
      <w:r>
        <w:rPr>
          <w:spacing w:val="3"/>
          <w:sz w:val="24"/>
          <w:szCs w:val="24"/>
        </w:rPr>
        <w:t>d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: 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4" w:line="260" w:lineRule="exact"/>
        <w:ind w:right="143"/>
        <w:rPr>
          <w:sz w:val="24"/>
          <w:szCs w:val="24"/>
        </w:rPr>
      </w:pPr>
      <w:r w:rsidRPr="004A277C">
        <w:rPr>
          <w:spacing w:val="-3"/>
          <w:sz w:val="24"/>
          <w:szCs w:val="24"/>
        </w:rPr>
        <w:t>I</w:t>
      </w:r>
      <w:r w:rsidRPr="004A277C">
        <w:rPr>
          <w:sz w:val="24"/>
          <w:szCs w:val="24"/>
        </w:rPr>
        <w:t>n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</w:t>
      </w:r>
      <w:r w:rsidRPr="004A277C">
        <w:rPr>
          <w:spacing w:val="5"/>
          <w:sz w:val="24"/>
          <w:szCs w:val="24"/>
        </w:rPr>
        <w:t xml:space="preserve"> 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rs, two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1"/>
          <w:sz w:val="24"/>
          <w:szCs w:val="24"/>
        </w:rPr>
        <w:t>r</w:t>
      </w:r>
      <w:r w:rsidRPr="004A277C">
        <w:rPr>
          <w:sz w:val="24"/>
          <w:szCs w:val="24"/>
        </w:rPr>
        <w:t>otr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nsm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rs in p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rticul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r h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ve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b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ome imp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ic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2"/>
          <w:sz w:val="24"/>
          <w:szCs w:val="24"/>
        </w:rPr>
        <w:t>e</w:t>
      </w:r>
      <w:r w:rsidRPr="004A277C">
        <w:rPr>
          <w:sz w:val="24"/>
          <w:szCs w:val="24"/>
        </w:rPr>
        <w:t>d in our und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rst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ndi</w:t>
      </w:r>
      <w:r w:rsidRPr="004A277C">
        <w:rPr>
          <w:spacing w:val="3"/>
          <w:sz w:val="24"/>
          <w:szCs w:val="24"/>
        </w:rPr>
        <w:t>n</w:t>
      </w:r>
      <w:r w:rsidRPr="004A277C">
        <w:rPr>
          <w:sz w:val="24"/>
          <w:szCs w:val="24"/>
        </w:rPr>
        <w:t>g 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re</w:t>
      </w:r>
      <w:r w:rsidRPr="004A277C">
        <w:rPr>
          <w:sz w:val="24"/>
          <w:szCs w:val="24"/>
        </w:rPr>
        <w:t>ss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 -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rotonin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no</w:t>
      </w:r>
      <w:r w:rsidRPr="004A277C">
        <w:rPr>
          <w:spacing w:val="-1"/>
          <w:sz w:val="24"/>
          <w:szCs w:val="24"/>
        </w:rPr>
        <w:t>re</w:t>
      </w:r>
      <w:r w:rsidRPr="004A277C">
        <w:rPr>
          <w:sz w:val="24"/>
          <w:szCs w:val="24"/>
        </w:rPr>
        <w:t>pinep</w:t>
      </w:r>
      <w:r w:rsidRPr="004A277C">
        <w:rPr>
          <w:spacing w:val="2"/>
          <w:sz w:val="24"/>
          <w:szCs w:val="24"/>
        </w:rPr>
        <w:t>h</w:t>
      </w:r>
      <w:r w:rsidRPr="004A277C">
        <w:rPr>
          <w:sz w:val="24"/>
          <w:szCs w:val="24"/>
        </w:rPr>
        <w:t>rin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1" w:line="260" w:lineRule="exact"/>
        <w:ind w:right="400"/>
        <w:rPr>
          <w:sz w:val="24"/>
          <w:szCs w:val="24"/>
        </w:rPr>
      </w:pPr>
      <w:r w:rsidRPr="004A277C">
        <w:rPr>
          <w:sz w:val="24"/>
          <w:szCs w:val="24"/>
        </w:rPr>
        <w:t>Th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two n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u</w:t>
      </w:r>
      <w:r w:rsidRPr="004A277C">
        <w:rPr>
          <w:sz w:val="24"/>
          <w:szCs w:val="24"/>
        </w:rPr>
        <w:t>rot</w:t>
      </w:r>
      <w:r w:rsidRPr="004A277C">
        <w:rPr>
          <w:spacing w:val="-1"/>
          <w:sz w:val="24"/>
          <w:szCs w:val="24"/>
        </w:rPr>
        <w:t>ra</w:t>
      </w:r>
      <w:r w:rsidRPr="004A277C">
        <w:rPr>
          <w:sz w:val="24"/>
          <w:szCs w:val="24"/>
        </w:rPr>
        <w:t>nsm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ined p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w</w:t>
      </w:r>
      <w:r w:rsidRPr="004A277C">
        <w:rPr>
          <w:sz w:val="24"/>
          <w:szCs w:val="24"/>
        </w:rPr>
        <w:t>i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 xml:space="preserve">h the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dv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 of tri</w:t>
      </w:r>
      <w:r w:rsidRPr="004A277C">
        <w:rPr>
          <w:spacing w:val="4"/>
          <w:sz w:val="24"/>
          <w:szCs w:val="24"/>
        </w:rPr>
        <w:t>c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c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re</w:t>
      </w:r>
      <w:r w:rsidRPr="004A277C">
        <w:rPr>
          <w:sz w:val="24"/>
          <w:szCs w:val="24"/>
        </w:rPr>
        <w:t>ssants in the 195</w:t>
      </w:r>
      <w:r w:rsidRPr="004A277C">
        <w:rPr>
          <w:spacing w:val="-1"/>
          <w:sz w:val="24"/>
          <w:szCs w:val="24"/>
        </w:rPr>
        <w:t>0</w:t>
      </w:r>
      <w:r w:rsidRPr="004A277C">
        <w:rPr>
          <w:sz w:val="24"/>
          <w:szCs w:val="24"/>
        </w:rPr>
        <w:t>s.</w:t>
      </w:r>
    </w:p>
    <w:p w:rsidR="00052814" w:rsidRPr="004A277C" w:rsidRDefault="004A277C" w:rsidP="004A277C">
      <w:pPr>
        <w:pStyle w:val="ListParagraph"/>
        <w:numPr>
          <w:ilvl w:val="0"/>
          <w:numId w:val="2"/>
        </w:numPr>
        <w:spacing w:line="280" w:lineRule="exact"/>
        <w:rPr>
          <w:sz w:val="24"/>
          <w:szCs w:val="24"/>
        </w:rPr>
      </w:pPr>
      <w:r w:rsidRPr="004A277C">
        <w:rPr>
          <w:position w:val="-1"/>
          <w:sz w:val="24"/>
          <w:szCs w:val="24"/>
        </w:rPr>
        <w:t>Th</w:t>
      </w:r>
      <w:r w:rsidRPr="004A277C">
        <w:rPr>
          <w:spacing w:val="-1"/>
          <w:position w:val="-1"/>
          <w:sz w:val="24"/>
          <w:szCs w:val="24"/>
        </w:rPr>
        <w:t>e</w:t>
      </w:r>
      <w:r w:rsidRPr="004A277C">
        <w:rPr>
          <w:position w:val="-1"/>
          <w:sz w:val="24"/>
          <w:szCs w:val="24"/>
        </w:rPr>
        <w:t>se</w:t>
      </w:r>
      <w:r w:rsidRPr="004A277C">
        <w:rPr>
          <w:spacing w:val="-1"/>
          <w:position w:val="-1"/>
          <w:sz w:val="24"/>
          <w:szCs w:val="24"/>
        </w:rPr>
        <w:t xml:space="preserve"> </w:t>
      </w:r>
      <w:r w:rsidRPr="004A277C">
        <w:rPr>
          <w:position w:val="-1"/>
          <w:sz w:val="24"/>
          <w:szCs w:val="24"/>
        </w:rPr>
        <w:t>dr</w:t>
      </w:r>
      <w:r w:rsidRPr="004A277C">
        <w:rPr>
          <w:spacing w:val="1"/>
          <w:position w:val="-1"/>
          <w:sz w:val="24"/>
          <w:szCs w:val="24"/>
        </w:rPr>
        <w:t>u</w:t>
      </w:r>
      <w:r w:rsidRPr="004A277C">
        <w:rPr>
          <w:spacing w:val="-2"/>
          <w:position w:val="-1"/>
          <w:sz w:val="24"/>
          <w:szCs w:val="24"/>
        </w:rPr>
        <w:t>g</w:t>
      </w:r>
      <w:r w:rsidRPr="004A277C">
        <w:rPr>
          <w:position w:val="-1"/>
          <w:sz w:val="24"/>
          <w:szCs w:val="24"/>
        </w:rPr>
        <w:t>s inh</w:t>
      </w:r>
      <w:r w:rsidRPr="004A277C">
        <w:rPr>
          <w:spacing w:val="1"/>
          <w:position w:val="-1"/>
          <w:sz w:val="24"/>
          <w:szCs w:val="24"/>
        </w:rPr>
        <w:t>i</w:t>
      </w:r>
      <w:r w:rsidRPr="004A277C">
        <w:rPr>
          <w:position w:val="-1"/>
          <w:sz w:val="24"/>
          <w:szCs w:val="24"/>
        </w:rPr>
        <w:t>bit</w:t>
      </w:r>
      <w:r w:rsidRPr="004A277C">
        <w:rPr>
          <w:spacing w:val="1"/>
          <w:position w:val="-1"/>
          <w:sz w:val="24"/>
          <w:szCs w:val="24"/>
        </w:rPr>
        <w:t xml:space="preserve"> </w:t>
      </w:r>
      <w:r w:rsidRPr="004A277C">
        <w:rPr>
          <w:position w:val="-1"/>
          <w:sz w:val="24"/>
          <w:szCs w:val="24"/>
        </w:rPr>
        <w:t xml:space="preserve">the </w:t>
      </w:r>
      <w:r w:rsidRPr="004A277C">
        <w:rPr>
          <w:spacing w:val="-1"/>
          <w:position w:val="-1"/>
          <w:sz w:val="24"/>
          <w:szCs w:val="24"/>
        </w:rPr>
        <w:t>r</w:t>
      </w:r>
      <w:r w:rsidRPr="004A277C">
        <w:rPr>
          <w:spacing w:val="1"/>
          <w:position w:val="-1"/>
          <w:sz w:val="24"/>
          <w:szCs w:val="24"/>
        </w:rPr>
        <w:t>e</w:t>
      </w:r>
      <w:r w:rsidRPr="004A277C">
        <w:rPr>
          <w:position w:val="-1"/>
          <w:sz w:val="24"/>
          <w:szCs w:val="24"/>
        </w:rPr>
        <w:t>uptake</w:t>
      </w:r>
      <w:r w:rsidRPr="004A277C">
        <w:rPr>
          <w:spacing w:val="-1"/>
          <w:position w:val="-1"/>
          <w:sz w:val="24"/>
          <w:szCs w:val="24"/>
        </w:rPr>
        <w:t xml:space="preserve"> </w:t>
      </w:r>
      <w:r w:rsidRPr="004A277C">
        <w:rPr>
          <w:position w:val="-1"/>
          <w:sz w:val="24"/>
          <w:szCs w:val="24"/>
        </w:rPr>
        <w:t>of s</w:t>
      </w:r>
      <w:r w:rsidRPr="004A277C">
        <w:rPr>
          <w:spacing w:val="-1"/>
          <w:position w:val="-1"/>
          <w:sz w:val="24"/>
          <w:szCs w:val="24"/>
        </w:rPr>
        <w:t>e</w:t>
      </w:r>
      <w:r w:rsidRPr="004A277C">
        <w:rPr>
          <w:position w:val="-1"/>
          <w:sz w:val="24"/>
          <w:szCs w:val="24"/>
        </w:rPr>
        <w:t>rotonin a</w:t>
      </w:r>
      <w:r w:rsidRPr="004A277C">
        <w:rPr>
          <w:spacing w:val="-1"/>
          <w:position w:val="-1"/>
          <w:sz w:val="24"/>
          <w:szCs w:val="24"/>
        </w:rPr>
        <w:t>n</w:t>
      </w:r>
      <w:r w:rsidRPr="004A277C">
        <w:rPr>
          <w:position w:val="-1"/>
          <w:sz w:val="24"/>
          <w:szCs w:val="24"/>
        </w:rPr>
        <w:t xml:space="preserve">d </w:t>
      </w:r>
      <w:r w:rsidRPr="004A277C">
        <w:rPr>
          <w:spacing w:val="2"/>
          <w:position w:val="-1"/>
          <w:sz w:val="24"/>
          <w:szCs w:val="24"/>
        </w:rPr>
        <w:t>n</w:t>
      </w:r>
      <w:r w:rsidRPr="004A277C">
        <w:rPr>
          <w:position w:val="-1"/>
          <w:sz w:val="24"/>
          <w:szCs w:val="24"/>
        </w:rPr>
        <w:t>o</w:t>
      </w:r>
      <w:r w:rsidRPr="004A277C">
        <w:rPr>
          <w:spacing w:val="-1"/>
          <w:position w:val="-1"/>
          <w:sz w:val="24"/>
          <w:szCs w:val="24"/>
        </w:rPr>
        <w:t>re</w:t>
      </w:r>
      <w:r w:rsidRPr="004A277C">
        <w:rPr>
          <w:position w:val="-1"/>
          <w:sz w:val="24"/>
          <w:szCs w:val="24"/>
        </w:rPr>
        <w:t>pineph</w:t>
      </w:r>
      <w:r w:rsidRPr="004A277C">
        <w:rPr>
          <w:spacing w:val="-1"/>
          <w:position w:val="-1"/>
          <w:sz w:val="24"/>
          <w:szCs w:val="24"/>
        </w:rPr>
        <w:t>r</w:t>
      </w:r>
      <w:r w:rsidRPr="004A277C">
        <w:rPr>
          <w:position w:val="-1"/>
          <w:sz w:val="24"/>
          <w:szCs w:val="24"/>
        </w:rPr>
        <w:t xml:space="preserve">ine </w:t>
      </w:r>
      <w:r w:rsidRPr="004A277C">
        <w:rPr>
          <w:spacing w:val="2"/>
          <w:position w:val="-1"/>
          <w:sz w:val="24"/>
          <w:szCs w:val="24"/>
        </w:rPr>
        <w:t>b</w:t>
      </w:r>
      <w:r w:rsidRPr="004A277C">
        <w:rPr>
          <w:spacing w:val="-1"/>
          <w:position w:val="-1"/>
          <w:sz w:val="24"/>
          <w:szCs w:val="24"/>
        </w:rPr>
        <w:t>ac</w:t>
      </w:r>
      <w:r w:rsidRPr="004A277C">
        <w:rPr>
          <w:position w:val="-1"/>
          <w:sz w:val="24"/>
          <w:szCs w:val="24"/>
        </w:rPr>
        <w:t xml:space="preserve">k to </w:t>
      </w:r>
      <w:r w:rsidRPr="004A277C">
        <w:rPr>
          <w:spacing w:val="1"/>
          <w:position w:val="-1"/>
          <w:sz w:val="24"/>
          <w:szCs w:val="24"/>
        </w:rPr>
        <w:t>t</w:t>
      </w:r>
      <w:r w:rsidRPr="004A277C">
        <w:rPr>
          <w:position w:val="-1"/>
          <w:sz w:val="24"/>
          <w:szCs w:val="24"/>
        </w:rPr>
        <w:t>he</w:t>
      </w:r>
      <w:r w:rsidRPr="004A277C">
        <w:rPr>
          <w:spacing w:val="1"/>
          <w:position w:val="-1"/>
          <w:sz w:val="24"/>
          <w:szCs w:val="24"/>
        </w:rPr>
        <w:t xml:space="preserve"> </w:t>
      </w:r>
      <w:r w:rsidRPr="004A277C">
        <w:rPr>
          <w:position w:val="-1"/>
          <w:sz w:val="24"/>
          <w:szCs w:val="24"/>
        </w:rPr>
        <w:t>pr</w:t>
      </w:r>
      <w:r w:rsidRPr="004A277C">
        <w:rPr>
          <w:spacing w:val="-2"/>
          <w:position w:val="-1"/>
          <w:sz w:val="24"/>
          <w:szCs w:val="24"/>
        </w:rPr>
        <w:t>e</w:t>
      </w:r>
      <w:r w:rsidRPr="004A277C">
        <w:rPr>
          <w:spacing w:val="5"/>
          <w:position w:val="-1"/>
          <w:sz w:val="24"/>
          <w:szCs w:val="24"/>
        </w:rPr>
        <w:t>s</w:t>
      </w:r>
      <w:r w:rsidRPr="004A277C">
        <w:rPr>
          <w:spacing w:val="-5"/>
          <w:position w:val="-1"/>
          <w:sz w:val="24"/>
          <w:szCs w:val="24"/>
        </w:rPr>
        <w:t>y</w:t>
      </w:r>
      <w:r w:rsidRPr="004A277C">
        <w:rPr>
          <w:position w:val="-1"/>
          <w:sz w:val="24"/>
          <w:szCs w:val="24"/>
        </w:rPr>
        <w:t>n</w:t>
      </w:r>
      <w:r w:rsidRPr="004A277C">
        <w:rPr>
          <w:spacing w:val="-1"/>
          <w:position w:val="-1"/>
          <w:sz w:val="24"/>
          <w:szCs w:val="24"/>
        </w:rPr>
        <w:t>a</w:t>
      </w:r>
      <w:r w:rsidRPr="004A277C">
        <w:rPr>
          <w:position w:val="-1"/>
          <w:sz w:val="24"/>
          <w:szCs w:val="24"/>
        </w:rPr>
        <w:t>pt</w:t>
      </w:r>
      <w:r w:rsidRPr="004A277C">
        <w:rPr>
          <w:spacing w:val="1"/>
          <w:position w:val="-1"/>
          <w:sz w:val="24"/>
          <w:szCs w:val="24"/>
        </w:rPr>
        <w:t>i</w:t>
      </w:r>
      <w:r w:rsidRPr="004A277C">
        <w:rPr>
          <w:position w:val="-1"/>
          <w:sz w:val="24"/>
          <w:szCs w:val="24"/>
        </w:rPr>
        <w:t>c</w:t>
      </w:r>
      <w:r w:rsidRPr="004A277C">
        <w:rPr>
          <w:spacing w:val="-1"/>
          <w:position w:val="-1"/>
          <w:sz w:val="24"/>
          <w:szCs w:val="24"/>
        </w:rPr>
        <w:t xml:space="preserve"> </w:t>
      </w:r>
      <w:r w:rsidRPr="004A277C">
        <w:rPr>
          <w:position w:val="-1"/>
          <w:sz w:val="24"/>
          <w:szCs w:val="24"/>
        </w:rPr>
        <w:t>n</w:t>
      </w:r>
      <w:r w:rsidRPr="004A277C">
        <w:rPr>
          <w:spacing w:val="-1"/>
          <w:position w:val="-1"/>
          <w:sz w:val="24"/>
          <w:szCs w:val="24"/>
        </w:rPr>
        <w:t>e</w:t>
      </w:r>
      <w:r w:rsidRPr="004A277C">
        <w:rPr>
          <w:spacing w:val="2"/>
          <w:position w:val="-1"/>
          <w:sz w:val="24"/>
          <w:szCs w:val="24"/>
        </w:rPr>
        <w:t>u</w:t>
      </w:r>
      <w:r w:rsidRPr="004A277C">
        <w:rPr>
          <w:position w:val="-1"/>
          <w:sz w:val="24"/>
          <w:szCs w:val="24"/>
        </w:rPr>
        <w:t>ron.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spacing w:line="260" w:lineRule="exact"/>
        <w:ind w:right="120"/>
        <w:rPr>
          <w:sz w:val="24"/>
          <w:szCs w:val="24"/>
        </w:rPr>
        <w:sectPr w:rsidR="00052814" w:rsidRPr="004A277C">
          <w:pgSz w:w="12240" w:h="15840"/>
          <w:pgMar w:top="640" w:right="960" w:bottom="280" w:left="980" w:header="720" w:footer="720" w:gutter="0"/>
          <w:cols w:space="720"/>
        </w:sectPr>
      </w:pPr>
      <w:r w:rsidRPr="004A277C">
        <w:rPr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up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ke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is a no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mal p</w:t>
      </w:r>
      <w:r w:rsidRPr="004A277C">
        <w:rPr>
          <w:spacing w:val="-1"/>
          <w:sz w:val="24"/>
          <w:szCs w:val="24"/>
        </w:rPr>
        <w:t>r</w:t>
      </w:r>
      <w:r w:rsidRPr="004A277C">
        <w:rPr>
          <w:spacing w:val="2"/>
          <w:sz w:val="24"/>
          <w:szCs w:val="24"/>
        </w:rPr>
        <w:t>o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>ss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ec</w:t>
      </w:r>
      <w:r w:rsidRPr="004A277C">
        <w:rPr>
          <w:sz w:val="24"/>
          <w:szCs w:val="24"/>
        </w:rPr>
        <w:t>ov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ring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</w:t>
      </w:r>
      <w:r w:rsidRPr="004A277C">
        <w:rPr>
          <w:spacing w:val="3"/>
          <w:sz w:val="24"/>
          <w:szCs w:val="24"/>
        </w:rPr>
        <w:t>t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nsm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 so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inh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bi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ing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th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s pro</w:t>
      </w:r>
      <w:r w:rsidRPr="004A277C">
        <w:rPr>
          <w:spacing w:val="-1"/>
          <w:sz w:val="24"/>
          <w:szCs w:val="24"/>
        </w:rPr>
        <w:t>ce</w:t>
      </w:r>
      <w:r w:rsidRPr="004A277C">
        <w:rPr>
          <w:sz w:val="24"/>
          <w:szCs w:val="24"/>
        </w:rPr>
        <w:t xml:space="preserve">ss 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c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ea</w:t>
      </w:r>
      <w:r w:rsidRPr="004A277C">
        <w:rPr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s the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i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bi</w:t>
      </w:r>
      <w:r w:rsidRPr="004A277C">
        <w:rPr>
          <w:spacing w:val="1"/>
          <w:sz w:val="24"/>
          <w:szCs w:val="24"/>
        </w:rPr>
        <w:t>l</w:t>
      </w:r>
      <w:r w:rsidRPr="004A277C">
        <w:rPr>
          <w:sz w:val="24"/>
          <w:szCs w:val="24"/>
        </w:rPr>
        <w:t>i</w:t>
      </w:r>
      <w:r w:rsidRPr="004A277C">
        <w:rPr>
          <w:spacing w:val="3"/>
          <w:sz w:val="24"/>
          <w:szCs w:val="24"/>
        </w:rPr>
        <w:t>t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of </w:t>
      </w:r>
      <w:r w:rsidRPr="004A277C">
        <w:rPr>
          <w:spacing w:val="2"/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rot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nin and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nor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pineph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i</w:t>
      </w:r>
      <w:r w:rsidRPr="004A277C">
        <w:rPr>
          <w:spacing w:val="3"/>
          <w:sz w:val="24"/>
          <w:szCs w:val="24"/>
        </w:rPr>
        <w:t>n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in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br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in and in some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, it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ca</w:t>
      </w:r>
      <w:r w:rsidRPr="004A277C">
        <w:rPr>
          <w:sz w:val="24"/>
          <w:szCs w:val="24"/>
        </w:rPr>
        <w:t>n d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matic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6"/>
          <w:sz w:val="24"/>
          <w:szCs w:val="24"/>
        </w:rPr>
        <w:t>l</w:t>
      </w:r>
      <w:r w:rsidRPr="004A277C">
        <w:rPr>
          <w:sz w:val="24"/>
          <w:szCs w:val="24"/>
        </w:rPr>
        <w:t xml:space="preserve">y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viate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the </w:t>
      </w:r>
      <w:r w:rsidRPr="004A277C">
        <w:rPr>
          <w:spacing w:val="4"/>
          <w:sz w:val="24"/>
          <w:szCs w:val="24"/>
        </w:rPr>
        <w:t>s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mp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oms of d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re</w:t>
      </w:r>
      <w:r w:rsidRPr="004A277C">
        <w:rPr>
          <w:sz w:val="24"/>
          <w:szCs w:val="24"/>
        </w:rPr>
        <w:t>ss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on.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(Mol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ules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on n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x</w:t>
      </w:r>
      <w:r w:rsidRPr="004A277C">
        <w:rPr>
          <w:sz w:val="24"/>
          <w:szCs w:val="24"/>
        </w:rPr>
        <w:t>t pa</w:t>
      </w:r>
      <w:r w:rsidRPr="004A277C">
        <w:rPr>
          <w:spacing w:val="-3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.)</w:t>
      </w:r>
    </w:p>
    <w:p w:rsidR="00052814" w:rsidRDefault="004A277C">
      <w:pPr>
        <w:spacing w:before="100"/>
        <w:ind w:left="998"/>
      </w:pPr>
      <w:r>
        <w:lastRenderedPageBreak/>
        <w:pict>
          <v:shape id="_x0000_i1037" type="#_x0000_t75" style="width:414pt;height:158.55pt">
            <v:imagedata r:id="rId19" o:title=""/>
          </v:shape>
        </w:pict>
      </w:r>
    </w:p>
    <w:p w:rsidR="00052814" w:rsidRDefault="00052814">
      <w:pPr>
        <w:spacing w:before="19" w:line="220" w:lineRule="exact"/>
        <w:rPr>
          <w:sz w:val="22"/>
          <w:szCs w:val="22"/>
        </w:rPr>
      </w:pPr>
    </w:p>
    <w:p w:rsidR="00052814" w:rsidRDefault="004A277C">
      <w:pPr>
        <w:spacing w:before="29"/>
        <w:ind w:left="100"/>
        <w:rPr>
          <w:sz w:val="24"/>
          <w:szCs w:val="24"/>
        </w:rPr>
      </w:pPr>
      <w:hyperlink r:id="rId20">
        <w:r>
          <w:rPr>
            <w:sz w:val="24"/>
            <w:szCs w:val="24"/>
          </w:rPr>
          <w:t xml:space="preserve">Monoamine </w:t>
        </w:r>
        <w:r>
          <w:rPr>
            <w:spacing w:val="-1"/>
            <w:sz w:val="24"/>
            <w:szCs w:val="24"/>
          </w:rPr>
          <w:t>O</w:t>
        </w:r>
        <w:r>
          <w:rPr>
            <w:spacing w:val="2"/>
            <w:sz w:val="24"/>
            <w:szCs w:val="24"/>
          </w:rPr>
          <w:t>x</w:t>
        </w:r>
        <w:r>
          <w:rPr>
            <w:sz w:val="24"/>
            <w:szCs w:val="24"/>
          </w:rPr>
          <w:t>idase</w:t>
        </w:r>
        <w:r>
          <w:rPr>
            <w:spacing w:val="1"/>
            <w:sz w:val="24"/>
            <w:szCs w:val="24"/>
          </w:rPr>
          <w:t xml:space="preserve"> </w:t>
        </w:r>
        <w:r>
          <w:rPr>
            <w:spacing w:val="-6"/>
            <w:sz w:val="24"/>
            <w:szCs w:val="24"/>
          </w:rPr>
          <w:t>I</w:t>
        </w:r>
        <w:r>
          <w:rPr>
            <w:sz w:val="24"/>
            <w:szCs w:val="24"/>
          </w:rPr>
          <w:t>nh</w:t>
        </w:r>
        <w:r>
          <w:rPr>
            <w:spacing w:val="3"/>
            <w:sz w:val="24"/>
            <w:szCs w:val="24"/>
          </w:rPr>
          <w:t>i</w:t>
        </w:r>
        <w:r>
          <w:rPr>
            <w:sz w:val="24"/>
            <w:szCs w:val="24"/>
          </w:rPr>
          <w:t>bi</w:t>
        </w:r>
        <w:r>
          <w:rPr>
            <w:spacing w:val="1"/>
            <w:sz w:val="24"/>
            <w:szCs w:val="24"/>
          </w:rPr>
          <w:t>t</w:t>
        </w:r>
        <w:r>
          <w:rPr>
            <w:sz w:val="24"/>
            <w:szCs w:val="24"/>
          </w:rPr>
          <w:t>o</w:t>
        </w:r>
        <w:r>
          <w:rPr>
            <w:spacing w:val="1"/>
            <w:sz w:val="24"/>
            <w:szCs w:val="24"/>
          </w:rPr>
          <w:t>r</w:t>
        </w:r>
        <w:r>
          <w:rPr>
            <w:sz w:val="24"/>
            <w:szCs w:val="24"/>
          </w:rPr>
          <w:t>s</w:t>
        </w:r>
      </w:hyperlink>
      <w:r>
        <w:rPr>
          <w:sz w:val="24"/>
          <w:szCs w:val="24"/>
        </w:rPr>
        <w:t xml:space="preserve"> (M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O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s):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"/>
        <w:ind w:right="75"/>
        <w:rPr>
          <w:sz w:val="24"/>
          <w:szCs w:val="24"/>
        </w:rPr>
      </w:pPr>
      <w:r w:rsidRPr="004A277C">
        <w:rPr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i</w:t>
      </w:r>
      <w:r w:rsidRPr="004A277C">
        <w:rPr>
          <w:spacing w:val="4"/>
          <w:sz w:val="24"/>
          <w:szCs w:val="24"/>
        </w:rPr>
        <w:t>c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 xml:space="preserve"> a</w:t>
      </w:r>
      <w:r w:rsidRPr="004A277C">
        <w:rPr>
          <w:sz w:val="24"/>
          <w:szCs w:val="24"/>
        </w:rPr>
        <w:t>nt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d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p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ssants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w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the most popular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3"/>
          <w:sz w:val="24"/>
          <w:szCs w:val="24"/>
        </w:rPr>
        <w:t>t</w:t>
      </w:r>
      <w:r w:rsidRPr="004A277C">
        <w:rPr>
          <w:sz w:val="24"/>
          <w:szCs w:val="24"/>
        </w:rPr>
        <w:t>re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m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 for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p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ss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</w:t>
      </w:r>
      <w:r w:rsidRPr="004A277C">
        <w:rPr>
          <w:spacing w:val="4"/>
          <w:sz w:val="24"/>
          <w:szCs w:val="24"/>
        </w:rPr>
        <w:t xml:space="preserve"> </w:t>
      </w:r>
      <w:r w:rsidRPr="004A277C">
        <w:rPr>
          <w:sz w:val="24"/>
          <w:szCs w:val="24"/>
        </w:rPr>
        <w:t>unt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l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the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ival of MA</w:t>
      </w:r>
      <w:r w:rsidRPr="004A277C">
        <w:rPr>
          <w:spacing w:val="2"/>
          <w:sz w:val="24"/>
          <w:szCs w:val="24"/>
        </w:rPr>
        <w:t>O</w:t>
      </w:r>
      <w:r w:rsidRPr="004A277C">
        <w:rPr>
          <w:spacing w:val="-3"/>
          <w:sz w:val="24"/>
          <w:szCs w:val="24"/>
        </w:rPr>
        <w:t>I</w:t>
      </w:r>
      <w:r w:rsidRPr="004A277C">
        <w:rPr>
          <w:sz w:val="24"/>
          <w:szCs w:val="24"/>
        </w:rPr>
        <w:t>s. Monoamine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</w:t>
      </w:r>
      <w:r w:rsidRPr="004A277C">
        <w:rPr>
          <w:spacing w:val="2"/>
          <w:sz w:val="24"/>
          <w:szCs w:val="24"/>
        </w:rPr>
        <w:t>x</w:t>
      </w:r>
      <w:r w:rsidRPr="004A277C">
        <w:rPr>
          <w:sz w:val="24"/>
          <w:szCs w:val="24"/>
        </w:rPr>
        <w:t>idase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is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norm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found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in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the </w:t>
      </w:r>
      <w:r w:rsidRPr="004A277C">
        <w:rPr>
          <w:spacing w:val="2"/>
          <w:sz w:val="24"/>
          <w:szCs w:val="24"/>
        </w:rPr>
        <w:t>s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n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pse to b</w:t>
      </w:r>
      <w:r w:rsidRPr="004A277C">
        <w:rPr>
          <w:spacing w:val="-1"/>
          <w:sz w:val="24"/>
          <w:szCs w:val="24"/>
        </w:rPr>
        <w:t>r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k d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wn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rotonin. </w:t>
      </w:r>
      <w:r w:rsidRPr="004A277C">
        <w:rPr>
          <w:spacing w:val="1"/>
          <w:sz w:val="24"/>
          <w:szCs w:val="24"/>
        </w:rPr>
        <w:t>S</w:t>
      </w:r>
      <w:r w:rsidRPr="004A277C">
        <w:rPr>
          <w:sz w:val="24"/>
          <w:szCs w:val="24"/>
        </w:rPr>
        <w:t>o MA</w:t>
      </w:r>
      <w:r w:rsidRPr="004A277C">
        <w:rPr>
          <w:spacing w:val="1"/>
          <w:sz w:val="24"/>
          <w:szCs w:val="24"/>
        </w:rPr>
        <w:t>O</w:t>
      </w:r>
      <w:r w:rsidRPr="004A277C">
        <w:rPr>
          <w:spacing w:val="-3"/>
          <w:sz w:val="24"/>
          <w:szCs w:val="24"/>
        </w:rPr>
        <w:t>I</w:t>
      </w:r>
      <w:r w:rsidRPr="004A277C">
        <w:rPr>
          <w:sz w:val="24"/>
          <w:szCs w:val="24"/>
        </w:rPr>
        <w:t>s inh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bit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the </w:t>
      </w:r>
      <w:r w:rsidRPr="004A277C">
        <w:rPr>
          <w:spacing w:val="-1"/>
          <w:sz w:val="24"/>
          <w:szCs w:val="24"/>
        </w:rPr>
        <w:t>ac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 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monoamine o</w:t>
      </w:r>
      <w:r w:rsidRPr="004A277C">
        <w:rPr>
          <w:spacing w:val="2"/>
          <w:sz w:val="24"/>
          <w:szCs w:val="24"/>
        </w:rPr>
        <w:t>x</w:t>
      </w:r>
      <w:r w:rsidRPr="004A277C">
        <w:rPr>
          <w:sz w:val="24"/>
          <w:szCs w:val="24"/>
        </w:rPr>
        <w:t>idas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, pr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g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the b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a</w:t>
      </w:r>
      <w:r w:rsidRPr="004A277C">
        <w:rPr>
          <w:sz w:val="24"/>
          <w:szCs w:val="24"/>
        </w:rPr>
        <w:t>kdo</w:t>
      </w:r>
      <w:r w:rsidRPr="004A277C">
        <w:rPr>
          <w:spacing w:val="2"/>
          <w:sz w:val="24"/>
          <w:szCs w:val="24"/>
        </w:rPr>
        <w:t>w</w:t>
      </w:r>
      <w:r w:rsidRPr="004A277C">
        <w:rPr>
          <w:sz w:val="24"/>
          <w:szCs w:val="24"/>
        </w:rPr>
        <w:t>n of 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rotonin m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king it more</w:t>
      </w:r>
      <w:r w:rsidRPr="004A277C">
        <w:rPr>
          <w:spacing w:val="-1"/>
          <w:sz w:val="24"/>
          <w:szCs w:val="24"/>
        </w:rPr>
        <w:t xml:space="preserve"> a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i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ble.</w:t>
      </w:r>
    </w:p>
    <w:p w:rsidR="00052814" w:rsidRDefault="00052814">
      <w:pPr>
        <w:spacing w:before="16" w:line="260" w:lineRule="exact"/>
        <w:rPr>
          <w:sz w:val="26"/>
          <w:szCs w:val="26"/>
        </w:rPr>
      </w:pPr>
    </w:p>
    <w:p w:rsidR="00052814" w:rsidRDefault="004A277C">
      <w:pPr>
        <w:ind w:left="100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rotonin 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Upt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ib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tors </w:t>
      </w:r>
      <w:r>
        <w:rPr>
          <w:spacing w:val="-1"/>
          <w:sz w:val="24"/>
          <w:szCs w:val="24"/>
        </w:rPr>
        <w:t>(</w:t>
      </w:r>
      <w:r>
        <w:rPr>
          <w:spacing w:val="1"/>
          <w:sz w:val="24"/>
          <w:szCs w:val="24"/>
        </w:rPr>
        <w:t>SS</w:t>
      </w:r>
      <w:r>
        <w:rPr>
          <w:sz w:val="24"/>
          <w:szCs w:val="24"/>
        </w:rPr>
        <w:t>R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s):</w:t>
      </w:r>
    </w:p>
    <w:p w:rsidR="00052814" w:rsidRPr="004A277C" w:rsidRDefault="004A277C" w:rsidP="004A277C">
      <w:pPr>
        <w:pStyle w:val="ListParagraph"/>
        <w:numPr>
          <w:ilvl w:val="0"/>
          <w:numId w:val="2"/>
        </w:numPr>
        <w:spacing w:before="2"/>
        <w:rPr>
          <w:sz w:val="24"/>
          <w:szCs w:val="24"/>
        </w:rPr>
      </w:pPr>
      <w:r w:rsidRPr="004A277C">
        <w:rPr>
          <w:sz w:val="24"/>
          <w:szCs w:val="24"/>
        </w:rPr>
        <w:t>A d</w:t>
      </w:r>
      <w:r w:rsidRPr="004A277C">
        <w:rPr>
          <w:spacing w:val="-1"/>
          <w:sz w:val="24"/>
          <w:szCs w:val="24"/>
        </w:rPr>
        <w:t>ra</w:t>
      </w:r>
      <w:r w:rsidRPr="004A277C">
        <w:rPr>
          <w:sz w:val="24"/>
          <w:szCs w:val="24"/>
        </w:rPr>
        <w:t>w</w:t>
      </w:r>
      <w:r w:rsidRPr="004A277C">
        <w:rPr>
          <w:spacing w:val="2"/>
          <w:sz w:val="24"/>
          <w:szCs w:val="24"/>
        </w:rPr>
        <w:t>b</w:t>
      </w:r>
      <w:r w:rsidRPr="004A277C">
        <w:rPr>
          <w:spacing w:val="-1"/>
          <w:sz w:val="24"/>
          <w:szCs w:val="24"/>
        </w:rPr>
        <w:t>ac</w:t>
      </w:r>
      <w:r w:rsidRPr="004A277C">
        <w:rPr>
          <w:sz w:val="24"/>
          <w:szCs w:val="24"/>
        </w:rPr>
        <w:t>k f</w:t>
      </w:r>
      <w:r w:rsidRPr="004A277C">
        <w:rPr>
          <w:spacing w:val="1"/>
          <w:sz w:val="24"/>
          <w:szCs w:val="24"/>
        </w:rPr>
        <w:t>o</w:t>
      </w:r>
      <w:r w:rsidRPr="004A277C">
        <w:rPr>
          <w:sz w:val="24"/>
          <w:szCs w:val="24"/>
        </w:rPr>
        <w:t xml:space="preserve">r both of the </w:t>
      </w:r>
      <w:r w:rsidRPr="004A277C">
        <w:rPr>
          <w:spacing w:val="-1"/>
          <w:sz w:val="24"/>
          <w:szCs w:val="24"/>
        </w:rPr>
        <w:t>p</w:t>
      </w:r>
      <w:r w:rsidRPr="004A277C">
        <w:rPr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rm</w:t>
      </w:r>
      <w:r w:rsidRPr="004A277C">
        <w:rPr>
          <w:spacing w:val="1"/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olo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3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ca</w:t>
      </w:r>
      <w:r w:rsidRPr="004A277C">
        <w:rPr>
          <w:sz w:val="24"/>
          <w:szCs w:val="24"/>
        </w:rPr>
        <w:t xml:space="preserve">l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re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m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nts 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s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lat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4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r</w:t>
      </w:r>
      <w:r w:rsidRPr="004A277C">
        <w:rPr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side 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f</w:t>
      </w:r>
      <w:r w:rsidRPr="004A277C">
        <w:rPr>
          <w:spacing w:val="-1"/>
          <w:sz w:val="24"/>
          <w:szCs w:val="24"/>
        </w:rPr>
        <w:t>f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ts.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ind w:right="227"/>
        <w:rPr>
          <w:sz w:val="24"/>
          <w:szCs w:val="24"/>
        </w:rPr>
      </w:pPr>
      <w:r w:rsidRPr="004A277C">
        <w:rPr>
          <w:sz w:val="24"/>
          <w:szCs w:val="24"/>
        </w:rPr>
        <w:t>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w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st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nd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u</w:t>
      </w:r>
      <w:r w:rsidRPr="004A277C">
        <w:rPr>
          <w:spacing w:val="1"/>
          <w:sz w:val="24"/>
          <w:szCs w:val="24"/>
        </w:rPr>
        <w:t>r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nt</w:t>
      </w:r>
      <w:r w:rsidRPr="004A277C">
        <w:rPr>
          <w:spacing w:val="6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most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popular</w:t>
      </w:r>
      <w:r w:rsidRPr="004A277C">
        <w:rPr>
          <w:spacing w:val="-1"/>
          <w:sz w:val="24"/>
          <w:szCs w:val="24"/>
        </w:rPr>
        <w:t xml:space="preserve"> ca</w:t>
      </w:r>
      <w:r w:rsidRPr="004A277C">
        <w:rPr>
          <w:sz w:val="24"/>
          <w:szCs w:val="24"/>
        </w:rPr>
        <w:t>t</w:t>
      </w:r>
      <w:r w:rsidRPr="004A277C">
        <w:rPr>
          <w:spacing w:val="2"/>
          <w:sz w:val="24"/>
          <w:szCs w:val="24"/>
        </w:rPr>
        <w:t>e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o</w:t>
      </w:r>
      <w:r w:rsidRPr="004A277C">
        <w:rPr>
          <w:spacing w:val="4"/>
          <w:sz w:val="24"/>
          <w:szCs w:val="24"/>
        </w:rPr>
        <w:t>r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 xml:space="preserve">f 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nt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re</w:t>
      </w:r>
      <w:r w:rsidRPr="004A277C">
        <w:rPr>
          <w:sz w:val="24"/>
          <w:szCs w:val="24"/>
        </w:rPr>
        <w:t>s</w:t>
      </w:r>
      <w:r w:rsidRPr="004A277C">
        <w:rPr>
          <w:spacing w:val="3"/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nt dr</w:t>
      </w:r>
      <w:r w:rsidRPr="004A277C">
        <w:rPr>
          <w:spacing w:val="2"/>
          <w:sz w:val="24"/>
          <w:szCs w:val="24"/>
        </w:rPr>
        <w:t>u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s a</w:t>
      </w:r>
      <w:r w:rsidRPr="004A277C">
        <w:rPr>
          <w:spacing w:val="1"/>
          <w:sz w:val="24"/>
          <w:szCs w:val="24"/>
        </w:rPr>
        <w:t>r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sel</w:t>
      </w:r>
      <w:r w:rsidRPr="004A277C">
        <w:rPr>
          <w:spacing w:val="-1"/>
          <w:sz w:val="24"/>
          <w:szCs w:val="24"/>
        </w:rPr>
        <w:t>ec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ve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rot</w:t>
      </w:r>
      <w:r w:rsidRPr="004A277C">
        <w:rPr>
          <w:spacing w:val="4"/>
          <w:sz w:val="24"/>
          <w:szCs w:val="24"/>
        </w:rPr>
        <w:t>o</w:t>
      </w:r>
      <w:r w:rsidRPr="004A277C">
        <w:rPr>
          <w:sz w:val="24"/>
          <w:szCs w:val="24"/>
        </w:rPr>
        <w:t>nin r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uptake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inh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bi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s (</w:t>
      </w:r>
      <w:r w:rsidRPr="004A277C">
        <w:rPr>
          <w:spacing w:val="1"/>
          <w:sz w:val="24"/>
          <w:szCs w:val="24"/>
        </w:rPr>
        <w:t>SS</w:t>
      </w:r>
      <w:r w:rsidRPr="004A277C">
        <w:rPr>
          <w:spacing w:val="3"/>
          <w:sz w:val="24"/>
          <w:szCs w:val="24"/>
        </w:rPr>
        <w:t>R</w:t>
      </w:r>
      <w:r w:rsidRPr="004A277C">
        <w:rPr>
          <w:spacing w:val="-3"/>
          <w:sz w:val="24"/>
          <w:szCs w:val="24"/>
        </w:rPr>
        <w:t>I</w:t>
      </w:r>
      <w:r w:rsidRPr="004A277C">
        <w:rPr>
          <w:spacing w:val="2"/>
          <w:sz w:val="24"/>
          <w:szCs w:val="24"/>
        </w:rPr>
        <w:t>s</w:t>
      </w:r>
      <w:r w:rsidRPr="004A277C">
        <w:rPr>
          <w:sz w:val="24"/>
          <w:szCs w:val="24"/>
        </w:rPr>
        <w:t xml:space="preserve">), </w:t>
      </w:r>
      <w:r w:rsidRPr="004A277C">
        <w:rPr>
          <w:spacing w:val="-1"/>
          <w:sz w:val="24"/>
          <w:szCs w:val="24"/>
        </w:rPr>
        <w:t>w</w:t>
      </w:r>
      <w:r w:rsidRPr="004A277C">
        <w:rPr>
          <w:sz w:val="24"/>
          <w:szCs w:val="24"/>
        </w:rPr>
        <w:t xml:space="preserve">hich 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r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more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s</w:t>
      </w:r>
      <w:r w:rsidRPr="004A277C">
        <w:rPr>
          <w:spacing w:val="2"/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ec</w:t>
      </w:r>
      <w:r w:rsidRPr="004A277C">
        <w:rPr>
          <w:sz w:val="24"/>
          <w:szCs w:val="24"/>
        </w:rPr>
        <w:t>i</w:t>
      </w:r>
      <w:r w:rsidRPr="004A277C">
        <w:rPr>
          <w:spacing w:val="2"/>
          <w:sz w:val="24"/>
          <w:szCs w:val="24"/>
        </w:rPr>
        <w:t>f</w:t>
      </w:r>
      <w:r w:rsidRPr="004A277C">
        <w:rPr>
          <w:sz w:val="24"/>
          <w:szCs w:val="24"/>
        </w:rPr>
        <w:t>ic to the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>uptake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f 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ro</w:t>
      </w:r>
      <w:r w:rsidRPr="004A277C">
        <w:rPr>
          <w:spacing w:val="2"/>
          <w:sz w:val="24"/>
          <w:szCs w:val="24"/>
        </w:rPr>
        <w:t>t</w:t>
      </w:r>
      <w:r w:rsidRPr="004A277C">
        <w:rPr>
          <w:sz w:val="24"/>
          <w:szCs w:val="24"/>
        </w:rPr>
        <w:t>onin, and s</w:t>
      </w:r>
      <w:r w:rsidRPr="004A277C">
        <w:rPr>
          <w:spacing w:val="-1"/>
          <w:sz w:val="24"/>
          <w:szCs w:val="24"/>
        </w:rPr>
        <w:t>ee</w:t>
      </w:r>
      <w:r w:rsidRPr="004A277C">
        <w:rPr>
          <w:sz w:val="24"/>
          <w:szCs w:val="24"/>
        </w:rPr>
        <w:t xml:space="preserve">m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o 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ve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less side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f</w:t>
      </w:r>
      <w:r w:rsidRPr="004A277C">
        <w:rPr>
          <w:spacing w:val="-1"/>
          <w:sz w:val="24"/>
          <w:szCs w:val="24"/>
        </w:rPr>
        <w:t>f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ts.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Com</w:t>
      </w:r>
      <w:r w:rsidRPr="004A277C">
        <w:rPr>
          <w:spacing w:val="1"/>
          <w:sz w:val="24"/>
          <w:szCs w:val="24"/>
        </w:rPr>
        <w:t>m</w:t>
      </w:r>
      <w:r w:rsidRPr="004A277C">
        <w:rPr>
          <w:sz w:val="24"/>
          <w:szCs w:val="24"/>
        </w:rPr>
        <w:t xml:space="preserve">on 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x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mp</w:t>
      </w:r>
      <w:r w:rsidRPr="004A277C">
        <w:rPr>
          <w:spacing w:val="1"/>
          <w:sz w:val="24"/>
          <w:szCs w:val="24"/>
        </w:rPr>
        <w:t>le</w:t>
      </w:r>
      <w:r w:rsidRPr="004A277C">
        <w:rPr>
          <w:sz w:val="24"/>
          <w:szCs w:val="24"/>
        </w:rPr>
        <w:t xml:space="preserve">: </w:t>
      </w:r>
      <w:r w:rsidRPr="004A277C">
        <w:rPr>
          <w:spacing w:val="1"/>
          <w:sz w:val="24"/>
          <w:szCs w:val="24"/>
        </w:rPr>
        <w:t>P</w:t>
      </w:r>
      <w:r w:rsidRPr="004A277C">
        <w:rPr>
          <w:sz w:val="24"/>
          <w:szCs w:val="24"/>
        </w:rPr>
        <w:t>r</w:t>
      </w:r>
      <w:r w:rsidRPr="004A277C">
        <w:rPr>
          <w:spacing w:val="-3"/>
          <w:sz w:val="24"/>
          <w:szCs w:val="24"/>
        </w:rPr>
        <w:t>o</w:t>
      </w:r>
      <w:r w:rsidRPr="004A277C">
        <w:rPr>
          <w:spacing w:val="1"/>
          <w:sz w:val="24"/>
          <w:szCs w:val="24"/>
        </w:rPr>
        <w:t>z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c</w:t>
      </w:r>
    </w:p>
    <w:p w:rsidR="00052814" w:rsidRDefault="00052814">
      <w:pPr>
        <w:spacing w:before="16" w:line="260" w:lineRule="exact"/>
        <w:rPr>
          <w:sz w:val="26"/>
          <w:szCs w:val="26"/>
        </w:rPr>
      </w:pPr>
    </w:p>
    <w:p w:rsidR="00052814" w:rsidRDefault="004A277C">
      <w:pPr>
        <w:ind w:left="100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nsm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rs: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3"/>
        <w:ind w:right="115"/>
        <w:rPr>
          <w:sz w:val="24"/>
          <w:szCs w:val="24"/>
        </w:rPr>
      </w:pPr>
      <w:r w:rsidRPr="004A277C">
        <w:rPr>
          <w:sz w:val="24"/>
          <w:szCs w:val="24"/>
        </w:rPr>
        <w:t>The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dr</w:t>
      </w:r>
      <w:r w:rsidRPr="004A277C">
        <w:rPr>
          <w:spacing w:val="-2"/>
          <w:sz w:val="24"/>
          <w:szCs w:val="24"/>
        </w:rPr>
        <w:t>a</w:t>
      </w:r>
      <w:r w:rsidRPr="004A277C">
        <w:rPr>
          <w:sz w:val="24"/>
          <w:szCs w:val="24"/>
        </w:rPr>
        <w:t>matic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h</w:t>
      </w:r>
      <w:r w:rsidRPr="004A277C">
        <w:rPr>
          <w:spacing w:val="3"/>
          <w:sz w:val="24"/>
          <w:szCs w:val="24"/>
        </w:rPr>
        <w:t>i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h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publ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i</w:t>
      </w:r>
      <w:r w:rsidRPr="004A277C">
        <w:rPr>
          <w:spacing w:val="2"/>
          <w:sz w:val="24"/>
          <w:szCs w:val="24"/>
        </w:rPr>
        <w:t>z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 suc</w:t>
      </w:r>
      <w:r w:rsidRPr="004A277C">
        <w:rPr>
          <w:spacing w:val="-2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ss of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</w:t>
      </w:r>
      <w:r w:rsidRPr="004A277C">
        <w:rPr>
          <w:spacing w:val="3"/>
          <w:sz w:val="24"/>
          <w:szCs w:val="24"/>
        </w:rPr>
        <w:t>t</w:t>
      </w:r>
      <w:r w:rsidRPr="004A277C">
        <w:rPr>
          <w:sz w:val="24"/>
          <w:szCs w:val="24"/>
        </w:rPr>
        <w:t>idep</w:t>
      </w:r>
      <w:r w:rsidRPr="004A277C">
        <w:rPr>
          <w:spacing w:val="-1"/>
          <w:sz w:val="24"/>
          <w:szCs w:val="24"/>
        </w:rPr>
        <w:t>re</w:t>
      </w:r>
      <w:r w:rsidRPr="004A277C">
        <w:rPr>
          <w:sz w:val="24"/>
          <w:szCs w:val="24"/>
        </w:rPr>
        <w:t>ssant medi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ons 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 popul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ri</w:t>
      </w:r>
      <w:r w:rsidRPr="004A277C">
        <w:rPr>
          <w:spacing w:val="1"/>
          <w:sz w:val="24"/>
          <w:szCs w:val="24"/>
        </w:rPr>
        <w:t>z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 the not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 that 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re</w:t>
      </w:r>
      <w:r w:rsidRPr="004A277C">
        <w:rPr>
          <w:sz w:val="24"/>
          <w:szCs w:val="24"/>
        </w:rPr>
        <w:t>ss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on </w:t>
      </w:r>
      <w:r w:rsidRPr="004A277C">
        <w:rPr>
          <w:spacing w:val="-1"/>
          <w:sz w:val="24"/>
          <w:szCs w:val="24"/>
        </w:rPr>
        <w:t>c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 xml:space="preserve">n </w:t>
      </w:r>
      <w:r w:rsidRPr="004A277C">
        <w:rPr>
          <w:spacing w:val="1"/>
          <w:sz w:val="24"/>
          <w:szCs w:val="24"/>
        </w:rPr>
        <w:t>b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re</w:t>
      </w:r>
      <w:r w:rsidRPr="004A277C">
        <w:rPr>
          <w:sz w:val="24"/>
          <w:szCs w:val="24"/>
        </w:rPr>
        <w:t>du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 to a simple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fi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it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in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otr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nsm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te</w:t>
      </w:r>
      <w:r w:rsidRPr="004A277C">
        <w:rPr>
          <w:sz w:val="24"/>
          <w:szCs w:val="24"/>
        </w:rPr>
        <w:t>r l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ls whi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 xml:space="preserve">h 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n be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re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ted.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4"/>
        <w:ind w:right="190"/>
        <w:rPr>
          <w:sz w:val="24"/>
          <w:szCs w:val="24"/>
        </w:rPr>
      </w:pPr>
      <w:r w:rsidRPr="004A277C">
        <w:rPr>
          <w:sz w:val="24"/>
          <w:szCs w:val="24"/>
        </w:rPr>
        <w:t>Ho</w:t>
      </w:r>
      <w:r w:rsidRPr="004A277C">
        <w:rPr>
          <w:spacing w:val="-1"/>
          <w:sz w:val="24"/>
          <w:szCs w:val="24"/>
        </w:rPr>
        <w:t>we</w:t>
      </w:r>
      <w:r w:rsidRPr="004A277C">
        <w:rPr>
          <w:sz w:val="24"/>
          <w:szCs w:val="24"/>
        </w:rPr>
        <w:t>v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 xml:space="preserve">r, in </w:t>
      </w:r>
      <w:r w:rsidRPr="004A277C">
        <w:rPr>
          <w:spacing w:val="-1"/>
          <w:sz w:val="24"/>
          <w:szCs w:val="24"/>
        </w:rPr>
        <w:t>re</w:t>
      </w:r>
      <w:r w:rsidRPr="004A277C">
        <w:rPr>
          <w:spacing w:val="1"/>
          <w:sz w:val="24"/>
          <w:szCs w:val="24"/>
        </w:rPr>
        <w:t>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</w:t>
      </w:r>
      <w:r w:rsidRPr="004A277C">
        <w:rPr>
          <w:spacing w:val="5"/>
          <w:sz w:val="24"/>
          <w:szCs w:val="24"/>
        </w:rPr>
        <w:t xml:space="preserve"> 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r</w:t>
      </w:r>
      <w:r w:rsidRPr="004A277C">
        <w:rPr>
          <w:spacing w:val="3"/>
          <w:sz w:val="24"/>
          <w:szCs w:val="24"/>
        </w:rPr>
        <w:t>s</w:t>
      </w:r>
      <w:r w:rsidRPr="004A277C">
        <w:rPr>
          <w:sz w:val="24"/>
          <w:szCs w:val="24"/>
        </w:rPr>
        <w:t xml:space="preserve">, </w:t>
      </w:r>
      <w:r w:rsidRPr="004A277C">
        <w:rPr>
          <w:spacing w:val="-1"/>
          <w:sz w:val="24"/>
          <w:szCs w:val="24"/>
        </w:rPr>
        <w:t>re</w:t>
      </w:r>
      <w:r w:rsidRPr="004A277C">
        <w:rPr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c</w:t>
      </w:r>
      <w:r w:rsidRPr="004A277C">
        <w:rPr>
          <w:sz w:val="24"/>
          <w:szCs w:val="24"/>
        </w:rPr>
        <w:t>h in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o 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p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ss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 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 demonstr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ted th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t 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2"/>
          <w:sz w:val="24"/>
          <w:szCs w:val="24"/>
        </w:rPr>
        <w:t>h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pictu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is f</w:t>
      </w:r>
      <w:r w:rsidRPr="004A277C">
        <w:rPr>
          <w:spacing w:val="1"/>
          <w:sz w:val="24"/>
          <w:szCs w:val="24"/>
        </w:rPr>
        <w:t>a</w:t>
      </w:r>
      <w:r w:rsidRPr="004A277C">
        <w:rPr>
          <w:sz w:val="24"/>
          <w:szCs w:val="24"/>
        </w:rPr>
        <w:t>r mo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e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omp</w:t>
      </w:r>
      <w:r w:rsidRPr="004A277C">
        <w:rPr>
          <w:spacing w:val="1"/>
          <w:sz w:val="24"/>
          <w:szCs w:val="24"/>
        </w:rPr>
        <w:t>l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x</w:t>
      </w:r>
      <w:r w:rsidRPr="004A277C">
        <w:rPr>
          <w:sz w:val="24"/>
          <w:szCs w:val="24"/>
        </w:rPr>
        <w:t>. Th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pacing w:val="1"/>
          <w:sz w:val="24"/>
          <w:szCs w:val="24"/>
        </w:rPr>
        <w:t>r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a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2"/>
          <w:sz w:val="24"/>
          <w:szCs w:val="24"/>
        </w:rPr>
        <w:t>u</w:t>
      </w:r>
      <w:r w:rsidRPr="004A277C">
        <w:rPr>
          <w:sz w:val="24"/>
          <w:szCs w:val="24"/>
        </w:rPr>
        <w:t>mber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of oth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 biol</w:t>
      </w:r>
      <w:r w:rsidRPr="004A277C">
        <w:rPr>
          <w:spacing w:val="2"/>
          <w:sz w:val="24"/>
          <w:szCs w:val="24"/>
        </w:rPr>
        <w:t>o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ic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nd p</w:t>
      </w:r>
      <w:r w:rsidRPr="004A277C">
        <w:rPr>
          <w:spacing w:val="2"/>
          <w:sz w:val="24"/>
          <w:szCs w:val="24"/>
        </w:rPr>
        <w:t>s</w:t>
      </w:r>
      <w:r w:rsidRPr="004A277C">
        <w:rPr>
          <w:spacing w:val="-5"/>
          <w:sz w:val="24"/>
          <w:szCs w:val="24"/>
        </w:rPr>
        <w:t>y</w:t>
      </w:r>
      <w:r w:rsidRPr="004A277C">
        <w:rPr>
          <w:spacing w:val="1"/>
          <w:sz w:val="24"/>
          <w:szCs w:val="24"/>
        </w:rPr>
        <w:t>c</w:t>
      </w:r>
      <w:r w:rsidRPr="004A277C">
        <w:rPr>
          <w:sz w:val="24"/>
          <w:szCs w:val="24"/>
        </w:rPr>
        <w:t>hol</w:t>
      </w:r>
      <w:r w:rsidRPr="004A277C">
        <w:rPr>
          <w:spacing w:val="3"/>
          <w:sz w:val="24"/>
          <w:szCs w:val="24"/>
        </w:rPr>
        <w:t>o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ic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 comp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nts of 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re</w:t>
      </w:r>
      <w:r w:rsidRPr="004A277C">
        <w:rPr>
          <w:sz w:val="24"/>
          <w:szCs w:val="24"/>
        </w:rPr>
        <w:t>ss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 xml:space="preserve">on that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re</w:t>
      </w:r>
      <w:r w:rsidRPr="004A277C">
        <w:rPr>
          <w:spacing w:val="-2"/>
          <w:sz w:val="24"/>
          <w:szCs w:val="24"/>
        </w:rPr>
        <w:t xml:space="preserve"> </w:t>
      </w:r>
      <w:r w:rsidRPr="004A277C">
        <w:rPr>
          <w:sz w:val="24"/>
          <w:szCs w:val="24"/>
        </w:rPr>
        <w:t>just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b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inn</w:t>
      </w:r>
      <w:r w:rsidRPr="004A277C">
        <w:rPr>
          <w:spacing w:val="1"/>
          <w:sz w:val="24"/>
          <w:szCs w:val="24"/>
        </w:rPr>
        <w:t>i</w:t>
      </w:r>
      <w:r w:rsidRPr="004A277C">
        <w:rPr>
          <w:spacing w:val="2"/>
          <w:sz w:val="24"/>
          <w:szCs w:val="24"/>
        </w:rPr>
        <w:t>n</w:t>
      </w:r>
      <w:r w:rsidRPr="004A277C">
        <w:rPr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to be und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rstood.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2" w:line="260" w:lineRule="exact"/>
        <w:ind w:right="105"/>
        <w:rPr>
          <w:sz w:val="24"/>
          <w:szCs w:val="24"/>
        </w:rPr>
      </w:pP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pacing w:val="2"/>
          <w:sz w:val="24"/>
          <w:szCs w:val="24"/>
        </w:rPr>
        <w:t>o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sis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is u</w:t>
      </w:r>
      <w:r w:rsidRPr="004A277C">
        <w:rPr>
          <w:spacing w:val="1"/>
          <w:sz w:val="24"/>
          <w:szCs w:val="24"/>
        </w:rPr>
        <w:t>s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</w:t>
      </w:r>
      <w:r w:rsidRPr="004A277C">
        <w:rPr>
          <w:spacing w:val="3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c</w:t>
      </w:r>
      <w:r w:rsidRPr="004A277C">
        <w:rPr>
          <w:sz w:val="24"/>
          <w:szCs w:val="24"/>
        </w:rPr>
        <w:t>onsid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z w:val="24"/>
          <w:szCs w:val="24"/>
        </w:rPr>
        <w:t xml:space="preserve">d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 a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proc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ss 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3"/>
          <w:sz w:val="24"/>
          <w:szCs w:val="24"/>
        </w:rPr>
        <w:t>h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 oc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s on</w:t>
      </w:r>
      <w:r w:rsidRPr="004A277C">
        <w:rPr>
          <w:spacing w:val="5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1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</w:t>
      </w:r>
      <w:r w:rsidRPr="004A277C">
        <w:rPr>
          <w:spacing w:val="4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in d</w:t>
      </w:r>
      <w:r w:rsidRPr="004A277C">
        <w:rPr>
          <w:spacing w:val="2"/>
          <w:sz w:val="24"/>
          <w:szCs w:val="24"/>
        </w:rPr>
        <w:t>e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lop</w:t>
      </w:r>
      <w:r w:rsidRPr="004A277C">
        <w:rPr>
          <w:spacing w:val="1"/>
          <w:sz w:val="24"/>
          <w:szCs w:val="24"/>
        </w:rPr>
        <w:t>m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nt, 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 some 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le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t a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1"/>
          <w:sz w:val="24"/>
          <w:szCs w:val="24"/>
        </w:rPr>
        <w:t>ea</w:t>
      </w:r>
      <w:r w:rsidRPr="004A277C">
        <w:rPr>
          <w:sz w:val="24"/>
          <w:szCs w:val="24"/>
        </w:rPr>
        <w:t>s 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</w:t>
      </w:r>
      <w:r w:rsidRPr="004A277C">
        <w:rPr>
          <w:spacing w:val="3"/>
          <w:sz w:val="24"/>
          <w:szCs w:val="24"/>
        </w:rPr>
        <w:t>h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b</w:t>
      </w:r>
      <w:r w:rsidRPr="004A277C">
        <w:rPr>
          <w:spacing w:val="-1"/>
          <w:sz w:val="24"/>
          <w:szCs w:val="24"/>
        </w:rPr>
        <w:t>ra</w:t>
      </w:r>
      <w:r w:rsidRPr="004A277C">
        <w:rPr>
          <w:sz w:val="24"/>
          <w:szCs w:val="24"/>
        </w:rPr>
        <w:t>in,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w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c</w:t>
      </w:r>
      <w:r w:rsidRPr="004A277C">
        <w:rPr>
          <w:sz w:val="24"/>
          <w:szCs w:val="24"/>
        </w:rPr>
        <w:t>ont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nue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to gr</w:t>
      </w:r>
      <w:r w:rsidRPr="004A277C">
        <w:rPr>
          <w:spacing w:val="1"/>
          <w:sz w:val="24"/>
          <w:szCs w:val="24"/>
        </w:rPr>
        <w:t>o</w:t>
      </w:r>
      <w:r w:rsidRPr="004A277C">
        <w:rPr>
          <w:sz w:val="24"/>
          <w:szCs w:val="24"/>
        </w:rPr>
        <w:t>w th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</w:t>
      </w:r>
      <w:r w:rsidRPr="004A277C">
        <w:rPr>
          <w:spacing w:val="2"/>
          <w:sz w:val="24"/>
          <w:szCs w:val="24"/>
        </w:rPr>
        <w:t>u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hout</w:t>
      </w:r>
      <w:r w:rsidRPr="004A277C">
        <w:rPr>
          <w:spacing w:val="3"/>
          <w:sz w:val="24"/>
          <w:szCs w:val="24"/>
        </w:rPr>
        <w:t xml:space="preserve"> </w:t>
      </w:r>
      <w:r w:rsidRPr="004A277C">
        <w:rPr>
          <w:spacing w:val="-5"/>
          <w:sz w:val="24"/>
          <w:szCs w:val="24"/>
        </w:rPr>
        <w:t>y</w:t>
      </w:r>
      <w:r w:rsidRPr="004A277C">
        <w:rPr>
          <w:sz w:val="24"/>
          <w:szCs w:val="24"/>
        </w:rPr>
        <w:t>o</w:t>
      </w:r>
      <w:r w:rsidRPr="004A277C">
        <w:rPr>
          <w:spacing w:val="2"/>
          <w:sz w:val="24"/>
          <w:szCs w:val="24"/>
        </w:rPr>
        <w:t>u</w:t>
      </w:r>
      <w:r w:rsidRPr="004A277C">
        <w:rPr>
          <w:sz w:val="24"/>
          <w:szCs w:val="24"/>
        </w:rPr>
        <w:t>r li</w:t>
      </w:r>
      <w:r w:rsidRPr="004A277C">
        <w:rPr>
          <w:spacing w:val="2"/>
          <w:sz w:val="24"/>
          <w:szCs w:val="24"/>
        </w:rPr>
        <w:t>f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me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 Ho</w:t>
      </w:r>
      <w:r w:rsidRPr="004A277C">
        <w:rPr>
          <w:spacing w:val="-1"/>
          <w:sz w:val="24"/>
          <w:szCs w:val="24"/>
        </w:rPr>
        <w:t>we</w:t>
      </w:r>
      <w:r w:rsidRPr="004A277C">
        <w:rPr>
          <w:sz w:val="24"/>
          <w:szCs w:val="24"/>
        </w:rPr>
        <w:t>v</w:t>
      </w:r>
      <w:r w:rsidRPr="004A277C">
        <w:rPr>
          <w:spacing w:val="1"/>
          <w:sz w:val="24"/>
          <w:szCs w:val="24"/>
        </w:rPr>
        <w:t>e</w:t>
      </w:r>
      <w:r w:rsidRPr="004A277C">
        <w:rPr>
          <w:sz w:val="24"/>
          <w:szCs w:val="24"/>
        </w:rPr>
        <w:t>r, in s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pacing w:val="5"/>
          <w:sz w:val="24"/>
          <w:szCs w:val="24"/>
        </w:rPr>
        <w:t>l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p</w:t>
      </w:r>
      <w:r w:rsidRPr="004A277C">
        <w:rPr>
          <w:spacing w:val="-1"/>
          <w:sz w:val="24"/>
          <w:szCs w:val="24"/>
        </w:rPr>
        <w:t>re</w:t>
      </w:r>
      <w:r w:rsidRPr="004A277C">
        <w:rPr>
          <w:sz w:val="24"/>
          <w:szCs w:val="24"/>
        </w:rPr>
        <w:t>ss</w:t>
      </w:r>
      <w:r w:rsidRPr="004A277C">
        <w:rPr>
          <w:spacing w:val="2"/>
          <w:sz w:val="24"/>
          <w:szCs w:val="24"/>
        </w:rPr>
        <w:t>e</w:t>
      </w:r>
      <w:r w:rsidRPr="004A277C">
        <w:rPr>
          <w:sz w:val="24"/>
          <w:szCs w:val="24"/>
        </w:rPr>
        <w:t>d ind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viduals, this neu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og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sis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2"/>
          <w:sz w:val="24"/>
          <w:szCs w:val="24"/>
        </w:rPr>
        <w:t>s</w:t>
      </w:r>
      <w:r w:rsidRPr="004A277C">
        <w:rPr>
          <w:spacing w:val="-1"/>
          <w:sz w:val="24"/>
          <w:szCs w:val="24"/>
        </w:rPr>
        <w:t>ee</w:t>
      </w:r>
      <w:r w:rsidRPr="004A277C">
        <w:rPr>
          <w:sz w:val="24"/>
          <w:szCs w:val="24"/>
        </w:rPr>
        <w:t xml:space="preserve">ms </w:t>
      </w:r>
      <w:r w:rsidRPr="004A277C">
        <w:rPr>
          <w:spacing w:val="1"/>
          <w:sz w:val="24"/>
          <w:szCs w:val="24"/>
        </w:rPr>
        <w:t>t</w:t>
      </w:r>
      <w:r w:rsidRPr="004A277C">
        <w:rPr>
          <w:sz w:val="24"/>
          <w:szCs w:val="24"/>
        </w:rPr>
        <w:t>o be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stun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 xml:space="preserve">d,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 xml:space="preserve">nd </w:t>
      </w:r>
      <w:r w:rsidRPr="004A277C">
        <w:rPr>
          <w:spacing w:val="3"/>
          <w:sz w:val="24"/>
          <w:szCs w:val="24"/>
        </w:rPr>
        <w:t>t</w:t>
      </w:r>
      <w:r w:rsidRPr="004A277C">
        <w:rPr>
          <w:sz w:val="24"/>
          <w:szCs w:val="24"/>
        </w:rPr>
        <w:t>he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o</w:t>
      </w:r>
      <w:r w:rsidRPr="004A277C">
        <w:rPr>
          <w:spacing w:val="1"/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g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ni</w:t>
      </w:r>
      <w:r w:rsidRPr="004A277C">
        <w:rPr>
          <w:spacing w:val="2"/>
          <w:sz w:val="24"/>
          <w:szCs w:val="24"/>
        </w:rPr>
        <w:t>z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t</w:t>
      </w:r>
      <w:r w:rsidRPr="004A277C">
        <w:rPr>
          <w:spacing w:val="1"/>
          <w:sz w:val="24"/>
          <w:szCs w:val="24"/>
        </w:rPr>
        <w:t>i</w:t>
      </w:r>
      <w:r w:rsidRPr="004A277C">
        <w:rPr>
          <w:sz w:val="24"/>
          <w:szCs w:val="24"/>
        </w:rPr>
        <w:t>on of 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ons in some </w:t>
      </w:r>
      <w:r w:rsidRPr="004A277C">
        <w:rPr>
          <w:sz w:val="24"/>
          <w:szCs w:val="24"/>
        </w:rPr>
        <w:t>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th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se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r</w:t>
      </w:r>
      <w:r w:rsidRPr="004A277C">
        <w:rPr>
          <w:spacing w:val="-2"/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 is</w:t>
      </w:r>
      <w:r w:rsidRPr="004A277C">
        <w:rPr>
          <w:spacing w:val="1"/>
          <w:sz w:val="24"/>
          <w:szCs w:val="24"/>
        </w:rPr>
        <w:t xml:space="preserve"> </w:t>
      </w:r>
      <w:r w:rsidRPr="004A277C">
        <w:rPr>
          <w:sz w:val="24"/>
          <w:szCs w:val="24"/>
        </w:rPr>
        <w:t>disrupted.</w:t>
      </w:r>
    </w:p>
    <w:p w:rsidR="00052814" w:rsidRPr="004A277C" w:rsidRDefault="004A277C" w:rsidP="004A277C">
      <w:pPr>
        <w:pStyle w:val="ListParagraph"/>
        <w:numPr>
          <w:ilvl w:val="1"/>
          <w:numId w:val="2"/>
        </w:numPr>
        <w:tabs>
          <w:tab w:val="left" w:pos="820"/>
        </w:tabs>
        <w:spacing w:before="21" w:line="260" w:lineRule="exact"/>
        <w:ind w:right="321"/>
        <w:rPr>
          <w:sz w:val="24"/>
          <w:szCs w:val="24"/>
        </w:rPr>
      </w:pPr>
      <w:r w:rsidRPr="004A277C">
        <w:rPr>
          <w:sz w:val="24"/>
          <w:szCs w:val="24"/>
        </w:rPr>
        <w:t xml:space="preserve">This </w:t>
      </w:r>
      <w:r w:rsidRPr="004A277C">
        <w:rPr>
          <w:spacing w:val="1"/>
          <w:sz w:val="24"/>
          <w:szCs w:val="24"/>
        </w:rPr>
        <w:t>ma</w:t>
      </w:r>
      <w:r w:rsidRPr="004A277C">
        <w:rPr>
          <w:sz w:val="24"/>
          <w:szCs w:val="24"/>
        </w:rPr>
        <w:t>y</w:t>
      </w:r>
      <w:r w:rsidRPr="004A277C">
        <w:rPr>
          <w:spacing w:val="-5"/>
          <w:sz w:val="24"/>
          <w:szCs w:val="24"/>
        </w:rPr>
        <w:t xml:space="preserve"> </w:t>
      </w:r>
      <w:r w:rsidRPr="004A277C">
        <w:rPr>
          <w:sz w:val="24"/>
          <w:szCs w:val="24"/>
        </w:rPr>
        <w:t>be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d</w:t>
      </w:r>
      <w:r w:rsidRPr="004A277C">
        <w:rPr>
          <w:spacing w:val="2"/>
          <w:sz w:val="24"/>
          <w:szCs w:val="24"/>
        </w:rPr>
        <w:t>u</w:t>
      </w:r>
      <w:r w:rsidRPr="004A277C">
        <w:rPr>
          <w:sz w:val="24"/>
          <w:szCs w:val="24"/>
        </w:rPr>
        <w:t>e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 xml:space="preserve">to a </w:t>
      </w:r>
      <w:r w:rsidRPr="004A277C">
        <w:rPr>
          <w:spacing w:val="-1"/>
          <w:sz w:val="24"/>
          <w:szCs w:val="24"/>
        </w:rPr>
        <w:t>c</w:t>
      </w:r>
      <w:r w:rsidRPr="004A277C">
        <w:rPr>
          <w:spacing w:val="2"/>
          <w:sz w:val="24"/>
          <w:szCs w:val="24"/>
        </w:rPr>
        <w:t>o</w:t>
      </w:r>
      <w:r w:rsidRPr="004A277C">
        <w:rPr>
          <w:sz w:val="24"/>
          <w:szCs w:val="24"/>
        </w:rPr>
        <w:t xml:space="preserve">mpound known 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s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z w:val="24"/>
          <w:szCs w:val="24"/>
        </w:rPr>
        <w:t>b</w:t>
      </w:r>
      <w:r w:rsidRPr="004A277C">
        <w:rPr>
          <w:spacing w:val="-1"/>
          <w:sz w:val="24"/>
          <w:szCs w:val="24"/>
        </w:rPr>
        <w:t>ra</w:t>
      </w:r>
      <w:r w:rsidRPr="004A277C">
        <w:rPr>
          <w:sz w:val="24"/>
          <w:szCs w:val="24"/>
        </w:rPr>
        <w:t>in</w:t>
      </w:r>
      <w:r w:rsidRPr="004A277C">
        <w:rPr>
          <w:spacing w:val="2"/>
          <w:sz w:val="24"/>
          <w:szCs w:val="24"/>
        </w:rPr>
        <w:t>-</w:t>
      </w:r>
      <w:r w:rsidRPr="004A277C">
        <w:rPr>
          <w:sz w:val="24"/>
          <w:szCs w:val="24"/>
        </w:rPr>
        <w:t>d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riv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d n</w:t>
      </w:r>
      <w:r w:rsidRPr="004A277C">
        <w:rPr>
          <w:spacing w:val="-1"/>
          <w:sz w:val="24"/>
          <w:szCs w:val="24"/>
        </w:rPr>
        <w:t>e</w:t>
      </w:r>
      <w:r w:rsidRPr="004A277C">
        <w:rPr>
          <w:spacing w:val="2"/>
          <w:sz w:val="24"/>
          <w:szCs w:val="24"/>
        </w:rPr>
        <w:t>u</w:t>
      </w:r>
      <w:r w:rsidRPr="004A277C">
        <w:rPr>
          <w:sz w:val="24"/>
          <w:szCs w:val="24"/>
        </w:rPr>
        <w:t>rot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 xml:space="preserve">ophic </w:t>
      </w:r>
      <w:r w:rsidRPr="004A277C">
        <w:rPr>
          <w:spacing w:val="1"/>
          <w:sz w:val="24"/>
          <w:szCs w:val="24"/>
        </w:rPr>
        <w:t>f</w:t>
      </w:r>
      <w:r w:rsidRPr="004A277C">
        <w:rPr>
          <w:spacing w:val="-1"/>
          <w:sz w:val="24"/>
          <w:szCs w:val="24"/>
        </w:rPr>
        <w:t>ac</w:t>
      </w:r>
      <w:r w:rsidRPr="004A277C">
        <w:rPr>
          <w:spacing w:val="3"/>
          <w:sz w:val="24"/>
          <w:szCs w:val="24"/>
        </w:rPr>
        <w:t>t</w:t>
      </w:r>
      <w:r w:rsidRPr="004A277C">
        <w:rPr>
          <w:sz w:val="24"/>
          <w:szCs w:val="24"/>
        </w:rPr>
        <w:t>or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(BD</w:t>
      </w:r>
      <w:r w:rsidRPr="004A277C">
        <w:rPr>
          <w:spacing w:val="-1"/>
          <w:sz w:val="24"/>
          <w:szCs w:val="24"/>
        </w:rPr>
        <w:t>N</w:t>
      </w:r>
      <w:r w:rsidRPr="004A277C">
        <w:rPr>
          <w:spacing w:val="2"/>
          <w:sz w:val="24"/>
          <w:szCs w:val="24"/>
        </w:rPr>
        <w:t>F</w:t>
      </w:r>
      <w:r w:rsidRPr="004A277C">
        <w:rPr>
          <w:sz w:val="24"/>
          <w:szCs w:val="24"/>
        </w:rPr>
        <w:t xml:space="preserve">) </w:t>
      </w:r>
      <w:r w:rsidRPr="004A277C">
        <w:rPr>
          <w:spacing w:val="-1"/>
          <w:sz w:val="24"/>
          <w:szCs w:val="24"/>
        </w:rPr>
        <w:t>w</w:t>
      </w:r>
      <w:r w:rsidRPr="004A277C">
        <w:rPr>
          <w:sz w:val="24"/>
          <w:szCs w:val="24"/>
        </w:rPr>
        <w:t>hich is vi</w:t>
      </w:r>
      <w:r w:rsidRPr="004A277C">
        <w:rPr>
          <w:spacing w:val="1"/>
          <w:sz w:val="24"/>
          <w:szCs w:val="24"/>
        </w:rPr>
        <w:t>t</w:t>
      </w:r>
      <w:r w:rsidRPr="004A277C">
        <w:rPr>
          <w:spacing w:val="-1"/>
          <w:sz w:val="24"/>
          <w:szCs w:val="24"/>
        </w:rPr>
        <w:t>a</w:t>
      </w:r>
      <w:r w:rsidRPr="004A277C">
        <w:rPr>
          <w:sz w:val="24"/>
          <w:szCs w:val="24"/>
        </w:rPr>
        <w:t>l for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the</w:t>
      </w:r>
      <w:r w:rsidRPr="004A277C">
        <w:rPr>
          <w:spacing w:val="2"/>
          <w:sz w:val="24"/>
          <w:szCs w:val="24"/>
        </w:rPr>
        <w:t xml:space="preserve"> </w:t>
      </w:r>
      <w:r w:rsidRPr="004A277C">
        <w:rPr>
          <w:spacing w:val="-2"/>
          <w:sz w:val="24"/>
          <w:szCs w:val="24"/>
        </w:rPr>
        <w:t>g</w:t>
      </w:r>
      <w:r w:rsidRPr="004A277C">
        <w:rPr>
          <w:sz w:val="24"/>
          <w:szCs w:val="24"/>
        </w:rPr>
        <w:t>ro</w:t>
      </w:r>
      <w:r w:rsidRPr="004A277C">
        <w:rPr>
          <w:spacing w:val="-1"/>
          <w:sz w:val="24"/>
          <w:szCs w:val="24"/>
        </w:rPr>
        <w:t>w</w:t>
      </w:r>
      <w:r w:rsidRPr="004A277C">
        <w:rPr>
          <w:sz w:val="24"/>
          <w:szCs w:val="24"/>
        </w:rPr>
        <w:t xml:space="preserve">th and </w:t>
      </w:r>
      <w:r w:rsidRPr="004A277C">
        <w:rPr>
          <w:spacing w:val="2"/>
          <w:sz w:val="24"/>
          <w:szCs w:val="24"/>
        </w:rPr>
        <w:t>s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vival of</w:t>
      </w:r>
      <w:r w:rsidRPr="004A277C">
        <w:rPr>
          <w:spacing w:val="-1"/>
          <w:sz w:val="24"/>
          <w:szCs w:val="24"/>
        </w:rPr>
        <w:t xml:space="preserve"> </w:t>
      </w:r>
      <w:r w:rsidRPr="004A277C">
        <w:rPr>
          <w:sz w:val="24"/>
          <w:szCs w:val="24"/>
        </w:rPr>
        <w:t>n</w:t>
      </w:r>
      <w:r w:rsidRPr="004A277C">
        <w:rPr>
          <w:spacing w:val="-1"/>
          <w:sz w:val="24"/>
          <w:szCs w:val="24"/>
        </w:rPr>
        <w:t>e</w:t>
      </w:r>
      <w:r w:rsidRPr="004A277C">
        <w:rPr>
          <w:sz w:val="24"/>
          <w:szCs w:val="24"/>
        </w:rPr>
        <w:t>u</w:t>
      </w:r>
      <w:r w:rsidRPr="004A277C">
        <w:rPr>
          <w:spacing w:val="-1"/>
          <w:sz w:val="24"/>
          <w:szCs w:val="24"/>
        </w:rPr>
        <w:t>r</w:t>
      </w:r>
      <w:r w:rsidRPr="004A277C">
        <w:rPr>
          <w:sz w:val="24"/>
          <w:szCs w:val="24"/>
        </w:rPr>
        <w:t>ons.</w:t>
      </w:r>
    </w:p>
    <w:sectPr w:rsidR="00052814" w:rsidRPr="004A277C">
      <w:pgSz w:w="12240" w:h="15840"/>
      <w:pgMar w:top="620" w:right="104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779E2"/>
    <w:multiLevelType w:val="hybridMultilevel"/>
    <w:tmpl w:val="300EF5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F40FCE"/>
    <w:multiLevelType w:val="multilevel"/>
    <w:tmpl w:val="0E564722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814"/>
    <w:rsid w:val="00052814"/>
    <w:rsid w:val="004A2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37E6F63B"/>
  <w15:docId w15:val="{531A5E56-52FF-4881-827B-FBA4AF61D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4A27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hyperlink" Target="http://www.thefreedictionary.com/Monoamine+Oxidase+Inhibitor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3342</Words>
  <Characters>19055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Navneet</dc:creator>
  <cp:lastModifiedBy>Navneet Narayanan</cp:lastModifiedBy>
  <cp:revision>2</cp:revision>
  <dcterms:created xsi:type="dcterms:W3CDTF">2017-01-29T09:40:00Z</dcterms:created>
  <dcterms:modified xsi:type="dcterms:W3CDTF">2017-01-29T09:40:00Z</dcterms:modified>
</cp:coreProperties>
</file>