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17B" w:rsidRDefault="002064EF">
      <w:pPr>
        <w:spacing w:before="76"/>
        <w:ind w:left="100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sych 1XX3 – Evol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ti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II</w:t>
      </w:r>
      <w:r>
        <w:rPr>
          <w:b/>
          <w:spacing w:val="3"/>
          <w:sz w:val="24"/>
          <w:szCs w:val="24"/>
        </w:rPr>
        <w:t xml:space="preserve"> </w:t>
      </w:r>
      <w:bookmarkStart w:id="0" w:name="_GoBack"/>
      <w:bookmarkEnd w:id="0"/>
    </w:p>
    <w:p w:rsidR="00BE717B" w:rsidRDefault="00BE717B">
      <w:pPr>
        <w:spacing w:before="12" w:line="260" w:lineRule="exact"/>
        <w:rPr>
          <w:sz w:val="26"/>
          <w:szCs w:val="26"/>
        </w:rPr>
      </w:pPr>
    </w:p>
    <w:p w:rsidR="00BE717B" w:rsidRDefault="002064EF">
      <w:pPr>
        <w:ind w:left="100" w:right="417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ptatio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 xml:space="preserve">: 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lo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or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ics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help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survive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ts habit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t. 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ptations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s “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 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ific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make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 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ts environm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nt.</w:t>
      </w:r>
    </w:p>
    <w:p w:rsidR="00BE717B" w:rsidRDefault="002064EF">
      <w:pPr>
        <w:ind w:left="100" w:right="324" w:firstLine="720"/>
        <w:rPr>
          <w:sz w:val="24"/>
          <w:szCs w:val="24"/>
        </w:rPr>
      </w:pPr>
      <w:r>
        <w:rPr>
          <w:i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x</w:t>
      </w:r>
      <w:r>
        <w:rPr>
          <w:i/>
          <w:sz w:val="24"/>
          <w:szCs w:val="24"/>
        </w:rPr>
        <w:t>ampl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</w:t>
      </w:r>
      <w:r>
        <w:rPr>
          <w:sz w:val="24"/>
          <w:szCs w:val="24"/>
        </w:rPr>
        <w:t xml:space="preserve">: </w:t>
      </w:r>
      <w:r>
        <w:rPr>
          <w:spacing w:val="5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e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ble 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s to r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s, 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d 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 xml:space="preserve">oons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 n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t 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sion, 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ont pa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 sensitive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virtu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e with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ood.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109"/>
        <w:rPr>
          <w:sz w:val="24"/>
          <w:szCs w:val="24"/>
        </w:rPr>
      </w:pPr>
      <w:r>
        <w:rPr>
          <w:sz w:val="24"/>
          <w:szCs w:val="24"/>
        </w:rPr>
        <w:t>To und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z w:val="24"/>
          <w:szCs w:val="24"/>
        </w:rPr>
        <w:t xml:space="preserve">how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 s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r,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nd to 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 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ienti</w:t>
      </w:r>
      <w:r>
        <w:rPr>
          <w:spacing w:val="-2"/>
          <w:sz w:val="24"/>
          <w:szCs w:val="24"/>
        </w:rPr>
        <w:t>s</w:t>
      </w:r>
      <w:r>
        <w:rPr>
          <w:sz w:val="24"/>
          <w:szCs w:val="24"/>
        </w:rPr>
        <w:t>ts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the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oblems down into su</w:t>
      </w:r>
      <w:r>
        <w:rPr>
          <w:spacing w:val="1"/>
          <w:sz w:val="24"/>
          <w:szCs w:val="24"/>
        </w:rPr>
        <w:t>b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tasks: how 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d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s the sp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d of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obje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or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ive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n…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look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sses that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ble of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those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tasks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 ad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ptations).</w:t>
      </w:r>
    </w:p>
    <w:p w:rsidR="00BE717B" w:rsidRDefault="00BE717B">
      <w:pPr>
        <w:spacing w:before="17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ientists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ri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“</w:t>
      </w:r>
      <w:proofErr w:type="spellStart"/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ptation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s</w:t>
      </w:r>
      <w:proofErr w:type="spellEnd"/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use this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how </w:t>
      </w:r>
      <w:r>
        <w:rPr>
          <w:spacing w:val="4"/>
          <w:sz w:val="24"/>
          <w:szCs w:val="24"/>
        </w:rPr>
        <w:t>h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othes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ab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ut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uide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ir inv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188"/>
        <w:rPr>
          <w:sz w:val="24"/>
          <w:szCs w:val="24"/>
        </w:rPr>
      </w:pP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about </w:t>
      </w:r>
      <w:r>
        <w:rPr>
          <w:spacing w:val="-1"/>
          <w:sz w:val="24"/>
          <w:szCs w:val="24"/>
        </w:rPr>
        <w:t>“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r”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ntal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sses…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on, memo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din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memo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triev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l,</w:t>
      </w:r>
      <w:r>
        <w:rPr>
          <w:spacing w:val="3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tc</w:t>
      </w:r>
      <w:proofErr w:type="spellEnd"/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 to the</w:t>
      </w:r>
      <w:r>
        <w:rPr>
          <w:spacing w:val="-1"/>
          <w:sz w:val="24"/>
          <w:szCs w:val="24"/>
        </w:rPr>
        <w:t xml:space="preserve"> 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un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ons of 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ntal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 fun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volved like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other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ptations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– thro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sel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997"/>
        <w:rPr>
          <w:sz w:val="24"/>
          <w:szCs w:val="24"/>
        </w:rPr>
      </w:pPr>
      <w:r>
        <w:rPr>
          <w:sz w:val="24"/>
          <w:szCs w:val="24"/>
        </w:rPr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ptations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dev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lop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as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sult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re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in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with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z w:val="24"/>
          <w:szCs w:val="24"/>
        </w:rPr>
        <w:t xml:space="preserve"> asp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ts of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nvironm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nt.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Na</w:t>
      </w:r>
      <w:r>
        <w:rPr>
          <w:sz w:val="24"/>
          <w:szCs w:val="24"/>
        </w:rPr>
        <w:t>tu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n: Dif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survi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nd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as a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sult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ritab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bet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 them.</w:t>
      </w:r>
    </w:p>
    <w:p w:rsidR="00BE717B" w:rsidRDefault="002064EF">
      <w:pPr>
        <w:ind w:left="782" w:right="5156"/>
        <w:jc w:val="center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Ess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ompo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nts:</w:t>
      </w:r>
    </w:p>
    <w:p w:rsidR="00BE717B" w:rsidRDefault="002064EF">
      <w:pPr>
        <w:ind w:left="1540" w:right="149" w:hanging="360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s: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 va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mong</w:t>
      </w:r>
      <w:r>
        <w:rPr>
          <w:spacing w:val="1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for</w:t>
      </w:r>
      <w:r>
        <w:rPr>
          <w:spacing w:val="-1"/>
          <w:sz w:val="24"/>
          <w:szCs w:val="24"/>
        </w:rPr>
        <w:t xml:space="preserve"> 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iven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ic.</w:t>
      </w:r>
    </w:p>
    <w:p w:rsidR="00BE717B" w:rsidRDefault="002064EF">
      <w:pPr>
        <w:ind w:left="1540" w:right="62" w:hanging="360"/>
        <w:rPr>
          <w:sz w:val="24"/>
          <w:szCs w:val="24"/>
        </w:rPr>
      </w:pPr>
      <w:r>
        <w:rPr>
          <w:sz w:val="24"/>
          <w:szCs w:val="24"/>
        </w:rPr>
        <w:t>2.   Dif</w:t>
      </w:r>
      <w:r>
        <w:rPr>
          <w:spacing w:val="-1"/>
          <w:sz w:val="24"/>
          <w:szCs w:val="24"/>
        </w:rPr>
        <w:t>fe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n: This va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iation 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ts 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 of 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rviv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l;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some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viduals will produ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spri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than oth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</w:p>
    <w:p w:rsidR="00BE717B" w:rsidRDefault="002064EF">
      <w:pPr>
        <w:ind w:left="1540" w:right="357" w:hanging="360"/>
        <w:rPr>
          <w:sz w:val="24"/>
          <w:szCs w:val="24"/>
        </w:rPr>
      </w:pPr>
      <w:r>
        <w:rPr>
          <w:sz w:val="24"/>
          <w:szCs w:val="24"/>
        </w:rPr>
        <w:t>3.  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ritabili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: The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spri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 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 xml:space="preserve">ful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their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nts.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78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nsm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 O</w:t>
      </w:r>
      <w:r>
        <w:rPr>
          <w:spacing w:val="-1"/>
          <w:sz w:val="24"/>
          <w:szCs w:val="24"/>
        </w:rPr>
        <w:t>cc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 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su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w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e </w:t>
      </w:r>
      <w:proofErr w:type="spellStart"/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vour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e</w:t>
      </w:r>
      <w:proofErr w:type="spellEnd"/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than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ntual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po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ulation cont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ins on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most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vour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proofErr w:type="spellEnd"/>
      <w:r>
        <w:rPr>
          <w:sz w:val="24"/>
          <w:szCs w:val="24"/>
        </w:rPr>
        <w:t xml:space="preserve">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BE717B" w:rsidRDefault="00BE717B">
      <w:pPr>
        <w:spacing w:before="17" w:line="260" w:lineRule="exact"/>
        <w:rPr>
          <w:sz w:val="26"/>
          <w:szCs w:val="26"/>
        </w:rPr>
      </w:pPr>
    </w:p>
    <w:p w:rsidR="00BE717B" w:rsidRDefault="002064EF">
      <w:pPr>
        <w:ind w:left="100" w:right="548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tabil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on: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inst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sort 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rom the 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7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n.</w:t>
      </w:r>
    </w:p>
    <w:p w:rsidR="00BE717B" w:rsidRDefault="00BE717B">
      <w:pPr>
        <w:spacing w:before="2" w:line="140" w:lineRule="exact"/>
        <w:rPr>
          <w:sz w:val="15"/>
          <w:szCs w:val="15"/>
        </w:rPr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2064EF">
      <w:pPr>
        <w:spacing w:before="100"/>
        <w:ind w:left="100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245.4pt">
            <v:imagedata r:id="rId5" o:title=""/>
          </v:shape>
        </w:pict>
      </w:r>
    </w:p>
    <w:p w:rsidR="00BE717B" w:rsidRDefault="00BE717B">
      <w:pPr>
        <w:spacing w:line="240" w:lineRule="exact"/>
        <w:rPr>
          <w:sz w:val="24"/>
          <w:szCs w:val="24"/>
        </w:rPr>
      </w:pPr>
    </w:p>
    <w:p w:rsidR="00BE717B" w:rsidRDefault="002064EF">
      <w:pPr>
        <w:spacing w:before="29"/>
        <w:ind w:left="100" w:right="623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bove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not 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pl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nts produ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d small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ds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in,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vg</w:t>
      </w:r>
      <w:proofErr w:type="spellEnd"/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pth of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turn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to </w:t>
      </w:r>
      <w:r>
        <w:rPr>
          <w:spacing w:val="3"/>
          <w:sz w:val="24"/>
          <w:szCs w:val="24"/>
        </w:rPr>
        <w:t>p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dro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ght s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Ho</w:t>
      </w:r>
      <w:r>
        <w:rPr>
          <w:spacing w:val="-1"/>
          <w:sz w:val="24"/>
          <w:szCs w:val="24"/>
        </w:rPr>
        <w:t>we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r… som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mes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ise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ru n</w:t>
      </w:r>
      <w:r>
        <w:rPr>
          <w:spacing w:val="-2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 sel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more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and 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 a pot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found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 f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r div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rsifi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sp</w:t>
      </w:r>
      <w:r>
        <w:rPr>
          <w:spacing w:val="-1"/>
          <w:sz w:val="24"/>
          <w:szCs w:val="24"/>
        </w:rPr>
        <w:t>ec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: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natu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 sel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</w:t>
      </w:r>
      <w:proofErr w:type="spellStart"/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vours</w:t>
      </w:r>
      <w:proofErr w:type="spellEnd"/>
      <w:r>
        <w:rPr>
          <w:sz w:val="24"/>
          <w:szCs w:val="24"/>
        </w:rPr>
        <w:t xml:space="preserve"> is not s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mp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those individuals who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survivin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t’s those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rod</w:t>
      </w:r>
      <w:r>
        <w:rPr>
          <w:spacing w:val="1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77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winian 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ss: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suc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relative 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(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ote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fitn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has nothing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do w/ b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st,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tro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st, 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stest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.E. p</w:t>
      </w:r>
      <w:r>
        <w:rPr>
          <w:spacing w:val="4"/>
          <w:sz w:val="24"/>
          <w:szCs w:val="24"/>
        </w:rPr>
        <w:t>h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 fitn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ss)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Evolution: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omponent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l sel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that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ts on 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 that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influ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 an </w:t>
      </w:r>
      <w:r>
        <w:rPr>
          <w:spacing w:val="1"/>
          <w:sz w:val="24"/>
          <w:szCs w:val="24"/>
        </w:rPr>
        <w:t>or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’s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to ob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 a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te.</w:t>
      </w:r>
    </w:p>
    <w:p w:rsidR="00BE717B" w:rsidRPr="002064EF" w:rsidRDefault="002064EF" w:rsidP="002064EF">
      <w:pPr>
        <w:pStyle w:val="ListParagraph"/>
        <w:numPr>
          <w:ilvl w:val="0"/>
          <w:numId w:val="3"/>
        </w:numPr>
        <w:ind w:right="530"/>
        <w:rPr>
          <w:sz w:val="24"/>
          <w:szCs w:val="24"/>
        </w:rPr>
      </w:pPr>
      <w:r w:rsidRPr="002064EF">
        <w:rPr>
          <w:i/>
          <w:sz w:val="24"/>
          <w:szCs w:val="24"/>
        </w:rPr>
        <w:t>E</w:t>
      </w:r>
      <w:r w:rsidRPr="002064EF">
        <w:rPr>
          <w:i/>
          <w:spacing w:val="-1"/>
          <w:sz w:val="24"/>
          <w:szCs w:val="24"/>
        </w:rPr>
        <w:t>x</w:t>
      </w:r>
      <w:r w:rsidRPr="002064EF">
        <w:rPr>
          <w:i/>
          <w:sz w:val="24"/>
          <w:szCs w:val="24"/>
        </w:rPr>
        <w:t>ample</w:t>
      </w:r>
      <w:r w:rsidRPr="002064EF">
        <w:rPr>
          <w:i/>
          <w:spacing w:val="-1"/>
          <w:sz w:val="24"/>
          <w:szCs w:val="24"/>
        </w:rPr>
        <w:t xml:space="preserve"> </w:t>
      </w:r>
      <w:r w:rsidRPr="002064EF">
        <w:rPr>
          <w:i/>
          <w:sz w:val="24"/>
          <w:szCs w:val="24"/>
        </w:rPr>
        <w:t>1</w:t>
      </w:r>
      <w:r w:rsidRPr="002064EF">
        <w:rPr>
          <w:sz w:val="24"/>
          <w:szCs w:val="24"/>
        </w:rPr>
        <w:t xml:space="preserve">: </w:t>
      </w:r>
      <w:r w:rsidRPr="002064EF">
        <w:rPr>
          <w:spacing w:val="1"/>
          <w:sz w:val="24"/>
          <w:szCs w:val="24"/>
        </w:rPr>
        <w:t>P</w:t>
      </w:r>
      <w:r w:rsidRPr="002064EF">
        <w:rPr>
          <w:spacing w:val="-1"/>
          <w:sz w:val="24"/>
          <w:szCs w:val="24"/>
        </w:rPr>
        <w:t>eac</w:t>
      </w:r>
      <w:r w:rsidRPr="002064EF">
        <w:rPr>
          <w:spacing w:val="2"/>
          <w:sz w:val="24"/>
          <w:szCs w:val="24"/>
        </w:rPr>
        <w:t>o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k</w:t>
      </w:r>
      <w:r w:rsidRPr="002064EF">
        <w:rPr>
          <w:spacing w:val="-1"/>
          <w:sz w:val="24"/>
          <w:szCs w:val="24"/>
        </w:rPr>
        <w:t>’</w:t>
      </w:r>
      <w:r w:rsidRPr="002064EF">
        <w:rPr>
          <w:sz w:val="24"/>
          <w:szCs w:val="24"/>
        </w:rPr>
        <w:t>s ta</w:t>
      </w:r>
      <w:r w:rsidRPr="002064EF">
        <w:rPr>
          <w:spacing w:val="2"/>
          <w:sz w:val="24"/>
          <w:szCs w:val="24"/>
        </w:rPr>
        <w:t>i</w:t>
      </w:r>
      <w:r w:rsidRPr="002064EF">
        <w:rPr>
          <w:sz w:val="24"/>
          <w:szCs w:val="24"/>
        </w:rPr>
        <w:t>l. The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tail 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no 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lp wi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 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spe</w:t>
      </w:r>
      <w:r w:rsidRPr="002064EF">
        <w:rPr>
          <w:spacing w:val="-2"/>
          <w:sz w:val="24"/>
          <w:szCs w:val="24"/>
        </w:rPr>
        <w:t>c</w:t>
      </w:r>
      <w:r w:rsidRPr="002064EF">
        <w:rPr>
          <w:sz w:val="24"/>
          <w:szCs w:val="24"/>
        </w:rPr>
        <w:t xml:space="preserve">t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o p</w:t>
      </w:r>
      <w:r w:rsidRPr="002064EF">
        <w:rPr>
          <w:spacing w:val="5"/>
          <w:sz w:val="24"/>
          <w:szCs w:val="24"/>
        </w:rPr>
        <w:t>h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sic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 surv</w:t>
      </w:r>
      <w:r w:rsidRPr="002064EF">
        <w:rPr>
          <w:spacing w:val="3"/>
          <w:sz w:val="24"/>
          <w:szCs w:val="24"/>
        </w:rPr>
        <w:t>i</w:t>
      </w:r>
      <w:r w:rsidRPr="002064EF">
        <w:rPr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 i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 xml:space="preserve">’s 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ic</w:t>
      </w:r>
      <w:r w:rsidRPr="002064EF">
        <w:rPr>
          <w:sz w:val="24"/>
          <w:szCs w:val="24"/>
        </w:rPr>
        <w:t>al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z w:val="24"/>
          <w:szCs w:val="24"/>
        </w:rPr>
        <w:t>p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nsive,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 mak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it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h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rd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r</w:t>
      </w:r>
      <w:r w:rsidRPr="002064EF">
        <w:rPr>
          <w:spacing w:val="1"/>
          <w:sz w:val="24"/>
          <w:szCs w:val="24"/>
        </w:rPr>
        <w:t xml:space="preserve"> f</w:t>
      </w:r>
      <w:r w:rsidRPr="002064EF">
        <w:rPr>
          <w:sz w:val="24"/>
          <w:szCs w:val="24"/>
        </w:rPr>
        <w:t>or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him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to es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pe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p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to</w:t>
      </w:r>
      <w:r w:rsidRPr="002064EF">
        <w:rPr>
          <w:spacing w:val="2"/>
          <w:sz w:val="24"/>
          <w:szCs w:val="24"/>
        </w:rPr>
        <w:t>r</w:t>
      </w:r>
      <w:r w:rsidRPr="002064EF">
        <w:rPr>
          <w:sz w:val="24"/>
          <w:szCs w:val="24"/>
        </w:rPr>
        <w:t>s, how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r, 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w</w:t>
      </w:r>
      <w:r w:rsidRPr="002064EF">
        <w:rPr>
          <w:sz w:val="24"/>
          <w:szCs w:val="24"/>
        </w:rPr>
        <w:t>in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 fitn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ss 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sn’t a</w:t>
      </w:r>
      <w:r w:rsidRPr="002064EF">
        <w:rPr>
          <w:spacing w:val="1"/>
          <w:sz w:val="24"/>
          <w:szCs w:val="24"/>
        </w:rPr>
        <w:t xml:space="preserve"> </w:t>
      </w:r>
      <w:proofErr w:type="spellStart"/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</w:t>
      </w:r>
      <w:proofErr w:type="spellEnd"/>
      <w:r w:rsidRPr="002064EF">
        <w:rPr>
          <w:sz w:val="24"/>
          <w:szCs w:val="24"/>
        </w:rPr>
        <w:t xml:space="preserve"> of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survi</w:t>
      </w:r>
      <w:r w:rsidRPr="002064EF">
        <w:rPr>
          <w:spacing w:val="2"/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l, and it’s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a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matter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of 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p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od</w:t>
      </w:r>
      <w:r w:rsidRPr="002064EF">
        <w:rPr>
          <w:spacing w:val="2"/>
          <w:sz w:val="24"/>
          <w:szCs w:val="24"/>
        </w:rPr>
        <w:t>u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on. The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tail inc</w:t>
      </w:r>
      <w:r w:rsidRPr="002064EF">
        <w:rPr>
          <w:spacing w:val="-1"/>
          <w:sz w:val="24"/>
          <w:szCs w:val="24"/>
        </w:rPr>
        <w:t>rea</w:t>
      </w:r>
      <w:r w:rsidRPr="002064EF">
        <w:rPr>
          <w:spacing w:val="2"/>
          <w:sz w:val="24"/>
          <w:szCs w:val="24"/>
        </w:rPr>
        <w:t>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his ch</w:t>
      </w:r>
      <w:r w:rsidRPr="002064EF">
        <w:rPr>
          <w:spacing w:val="-2"/>
          <w:sz w:val="24"/>
          <w:szCs w:val="24"/>
        </w:rPr>
        <w:t>a</w:t>
      </w:r>
      <w:r w:rsidRPr="002064EF">
        <w:rPr>
          <w:sz w:val="24"/>
          <w:szCs w:val="24"/>
        </w:rPr>
        <w:t>n</w:t>
      </w:r>
      <w:r w:rsidRPr="002064EF">
        <w:rPr>
          <w:spacing w:val="1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of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matin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.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 th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s tr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it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lev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tes mort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t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, but 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 sti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l evolve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und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r the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ounte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p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ssure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of s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z w:val="24"/>
          <w:szCs w:val="24"/>
        </w:rPr>
        <w:t>u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 sel</w:t>
      </w:r>
      <w:r w:rsidRPr="002064EF">
        <w:rPr>
          <w:spacing w:val="-1"/>
          <w:sz w:val="24"/>
          <w:szCs w:val="24"/>
        </w:rPr>
        <w:t>ec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 xml:space="preserve">on.. </w:t>
      </w:r>
      <w:r w:rsidRPr="002064EF">
        <w:rPr>
          <w:spacing w:val="1"/>
          <w:sz w:val="24"/>
          <w:szCs w:val="24"/>
        </w:rPr>
        <w:t>fe</w:t>
      </w:r>
      <w:r w:rsidRPr="002064EF">
        <w:rPr>
          <w:sz w:val="24"/>
          <w:szCs w:val="24"/>
        </w:rPr>
        <w:t>male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mating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p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fer</w:t>
      </w:r>
      <w:r w:rsidRPr="002064EF">
        <w:rPr>
          <w:spacing w:val="-2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ce</w:t>
      </w:r>
      <w:r w:rsidRPr="002064EF">
        <w:rPr>
          <w:sz w:val="24"/>
          <w:szCs w:val="24"/>
        </w:rPr>
        <w:t>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in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his 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.</w:t>
      </w:r>
    </w:p>
    <w:p w:rsidR="00BE717B" w:rsidRPr="002064EF" w:rsidRDefault="002064EF" w:rsidP="002064EF">
      <w:pPr>
        <w:pStyle w:val="ListParagraph"/>
        <w:numPr>
          <w:ilvl w:val="0"/>
          <w:numId w:val="3"/>
        </w:numPr>
        <w:spacing w:before="3" w:line="260" w:lineRule="exact"/>
        <w:ind w:right="527"/>
        <w:rPr>
          <w:sz w:val="24"/>
          <w:szCs w:val="24"/>
        </w:rPr>
        <w:sectPr w:rsidR="00BE717B" w:rsidRPr="002064EF">
          <w:pgSz w:w="12240" w:h="15840"/>
          <w:pgMar w:top="1340" w:right="1320" w:bottom="280" w:left="1700" w:header="720" w:footer="720" w:gutter="0"/>
          <w:cols w:space="720"/>
        </w:sectPr>
      </w:pPr>
      <w:r w:rsidRPr="002064EF">
        <w:rPr>
          <w:i/>
          <w:sz w:val="24"/>
          <w:szCs w:val="24"/>
        </w:rPr>
        <w:t>E</w:t>
      </w:r>
      <w:r w:rsidRPr="002064EF">
        <w:rPr>
          <w:i/>
          <w:spacing w:val="-1"/>
          <w:sz w:val="24"/>
          <w:szCs w:val="24"/>
        </w:rPr>
        <w:t>x</w:t>
      </w:r>
      <w:r w:rsidRPr="002064EF">
        <w:rPr>
          <w:i/>
          <w:sz w:val="24"/>
          <w:szCs w:val="24"/>
        </w:rPr>
        <w:t>ample</w:t>
      </w:r>
      <w:r w:rsidRPr="002064EF">
        <w:rPr>
          <w:i/>
          <w:spacing w:val="-1"/>
          <w:sz w:val="24"/>
          <w:szCs w:val="24"/>
        </w:rPr>
        <w:t xml:space="preserve"> </w:t>
      </w:r>
      <w:r w:rsidRPr="002064EF">
        <w:rPr>
          <w:i/>
          <w:sz w:val="24"/>
          <w:szCs w:val="24"/>
        </w:rPr>
        <w:t>2:</w:t>
      </w:r>
      <w:r w:rsidRPr="002064EF">
        <w:rPr>
          <w:i/>
          <w:spacing w:val="-1"/>
          <w:sz w:val="24"/>
          <w:szCs w:val="24"/>
        </w:rPr>
        <w:t xml:space="preserve"> </w:t>
      </w:r>
      <w:r w:rsidRPr="002064EF">
        <w:rPr>
          <w:spacing w:val="1"/>
          <w:sz w:val="24"/>
          <w:szCs w:val="24"/>
        </w:rPr>
        <w:t>S</w:t>
      </w:r>
      <w:r w:rsidRPr="002064EF">
        <w:rPr>
          <w:sz w:val="24"/>
          <w:szCs w:val="24"/>
        </w:rPr>
        <w:t>t</w:t>
      </w:r>
      <w:r w:rsidRPr="002064EF">
        <w:rPr>
          <w:spacing w:val="2"/>
          <w:sz w:val="24"/>
          <w:szCs w:val="24"/>
        </w:rPr>
        <w:t>a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s (m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ee</w:t>
      </w:r>
      <w:r w:rsidRPr="002064EF">
        <w:rPr>
          <w:sz w:val="24"/>
          <w:szCs w:val="24"/>
        </w:rPr>
        <w:t>r)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hor</w:t>
      </w:r>
      <w:r w:rsidRPr="002064EF">
        <w:rPr>
          <w:spacing w:val="-1"/>
          <w:sz w:val="24"/>
          <w:szCs w:val="24"/>
        </w:rPr>
        <w:t>n</w:t>
      </w:r>
      <w:r w:rsidRPr="002064EF">
        <w:rPr>
          <w:sz w:val="24"/>
          <w:szCs w:val="24"/>
        </w:rPr>
        <w:t>s to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z w:val="24"/>
          <w:szCs w:val="24"/>
        </w:rPr>
        <w:t>fi</w:t>
      </w:r>
      <w:r w:rsidRPr="002064EF">
        <w:rPr>
          <w:spacing w:val="-3"/>
          <w:sz w:val="24"/>
          <w:szCs w:val="24"/>
        </w:rPr>
        <w:t>g</w:t>
      </w:r>
      <w:r w:rsidRPr="002064EF">
        <w:rPr>
          <w:sz w:val="24"/>
          <w:szCs w:val="24"/>
        </w:rPr>
        <w:t>ht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z w:val="24"/>
          <w:szCs w:val="24"/>
        </w:rPr>
        <w:t>for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mating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p</w:t>
      </w:r>
      <w:r w:rsidRPr="002064EF">
        <w:rPr>
          <w:spacing w:val="2"/>
          <w:sz w:val="24"/>
          <w:szCs w:val="24"/>
        </w:rPr>
        <w:t>u</w:t>
      </w:r>
      <w:r w:rsidRPr="002064EF">
        <w:rPr>
          <w:sz w:val="24"/>
          <w:szCs w:val="24"/>
        </w:rPr>
        <w:t>rpos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s. H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w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r, 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r</w:t>
      </w:r>
      <w:r w:rsidRPr="002064EF">
        <w:rPr>
          <w:spacing w:val="3"/>
          <w:sz w:val="24"/>
          <w:szCs w:val="24"/>
        </w:rPr>
        <w:t>r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n</w:t>
      </w:r>
      <w:r w:rsidRPr="002064EF">
        <w:rPr>
          <w:sz w:val="24"/>
          <w:szCs w:val="24"/>
        </w:rPr>
        <w:t xml:space="preserve">g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round</w:t>
      </w:r>
      <w:r w:rsidRPr="002064EF">
        <w:rPr>
          <w:spacing w:val="-1"/>
          <w:sz w:val="24"/>
          <w:szCs w:val="24"/>
        </w:rPr>
        <w:t xml:space="preserve"> a</w:t>
      </w:r>
      <w:r w:rsidRPr="002064EF">
        <w:rPr>
          <w:sz w:val="24"/>
          <w:szCs w:val="24"/>
        </w:rPr>
        <w:t>ll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th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s w</w:t>
      </w:r>
      <w:r w:rsidRPr="002064EF">
        <w:rPr>
          <w:spacing w:val="-1"/>
          <w:sz w:val="24"/>
          <w:szCs w:val="24"/>
        </w:rPr>
        <w:t>ea</w:t>
      </w:r>
      <w:r w:rsidRPr="002064EF">
        <w:rPr>
          <w:sz w:val="24"/>
          <w:szCs w:val="24"/>
        </w:rPr>
        <w:t>pon</w:t>
      </w:r>
      <w:r w:rsidRPr="002064EF">
        <w:rPr>
          <w:spacing w:val="4"/>
          <w:sz w:val="24"/>
          <w:szCs w:val="24"/>
        </w:rPr>
        <w:t>r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m</w:t>
      </w:r>
      <w:r w:rsidRPr="002064EF">
        <w:rPr>
          <w:spacing w:val="2"/>
          <w:sz w:val="24"/>
          <w:szCs w:val="24"/>
        </w:rPr>
        <w:t>a</w:t>
      </w:r>
      <w:r w:rsidRPr="002064EF">
        <w:rPr>
          <w:sz w:val="24"/>
          <w:szCs w:val="24"/>
        </w:rPr>
        <w:t>k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s them </w:t>
      </w:r>
      <w:r w:rsidRPr="002064EF">
        <w:rPr>
          <w:spacing w:val="3"/>
          <w:sz w:val="24"/>
          <w:szCs w:val="24"/>
        </w:rPr>
        <w:t>m</w:t>
      </w:r>
      <w:r w:rsidRPr="002064EF">
        <w:rPr>
          <w:sz w:val="24"/>
          <w:szCs w:val="24"/>
        </w:rPr>
        <w:t>o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vulne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ble to p</w:t>
      </w:r>
      <w:r w:rsidRPr="002064EF">
        <w:rPr>
          <w:spacing w:val="-1"/>
          <w:sz w:val="24"/>
          <w:szCs w:val="24"/>
        </w:rPr>
        <w:t>re</w:t>
      </w:r>
      <w:r w:rsidRPr="002064EF">
        <w:rPr>
          <w:spacing w:val="2"/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tors than </w:t>
      </w:r>
      <w:r w:rsidRPr="002064EF">
        <w:rPr>
          <w:spacing w:val="-1"/>
          <w:sz w:val="24"/>
          <w:szCs w:val="24"/>
        </w:rPr>
        <w:t>fe</w:t>
      </w:r>
      <w:r w:rsidRPr="002064EF">
        <w:rPr>
          <w:sz w:val="24"/>
          <w:szCs w:val="24"/>
        </w:rPr>
        <w:t>mal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b</w:t>
      </w:r>
      <w:r w:rsidRPr="002064EF">
        <w:rPr>
          <w:spacing w:val="-1"/>
          <w:sz w:val="24"/>
          <w:szCs w:val="24"/>
        </w:rPr>
        <w:t>eca</w:t>
      </w:r>
      <w:r w:rsidRPr="002064EF">
        <w:rPr>
          <w:sz w:val="24"/>
          <w:szCs w:val="24"/>
        </w:rPr>
        <w:t>use t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4"/>
          <w:sz w:val="24"/>
          <w:szCs w:val="24"/>
        </w:rPr>
        <w:t>e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don</w:t>
      </w:r>
      <w:r w:rsidRPr="002064EF">
        <w:rPr>
          <w:spacing w:val="-1"/>
          <w:sz w:val="24"/>
          <w:szCs w:val="24"/>
        </w:rPr>
        <w:t>’</w:t>
      </w:r>
      <w:r w:rsidRPr="002064EF">
        <w:rPr>
          <w:sz w:val="24"/>
          <w:szCs w:val="24"/>
        </w:rPr>
        <w:t>t ha</w:t>
      </w:r>
      <w:r w:rsidRPr="002064EF">
        <w:rPr>
          <w:spacing w:val="2"/>
          <w:sz w:val="24"/>
          <w:szCs w:val="24"/>
        </w:rPr>
        <w:t>v</w:t>
      </w:r>
      <w:r w:rsidRPr="002064EF">
        <w:rPr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s much stamina 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or</w:t>
      </w:r>
      <w:r w:rsidRPr="002064EF">
        <w:rPr>
          <w:spacing w:val="-1"/>
          <w:sz w:val="24"/>
          <w:szCs w:val="24"/>
        </w:rPr>
        <w:t xml:space="preserve"> r</w:t>
      </w:r>
      <w:r w:rsidRPr="002064EF">
        <w:rPr>
          <w:sz w:val="24"/>
          <w:szCs w:val="24"/>
        </w:rPr>
        <w:t>un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ing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re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mo</w:t>
      </w:r>
      <w:r w:rsidRPr="002064EF">
        <w:rPr>
          <w:spacing w:val="2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k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5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to </w:t>
      </w:r>
      <w:r w:rsidRPr="002064EF">
        <w:rPr>
          <w:spacing w:val="-2"/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t s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u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k in the sno</w:t>
      </w:r>
      <w:r w:rsidRPr="002064EF">
        <w:rPr>
          <w:spacing w:val="-1"/>
          <w:sz w:val="24"/>
          <w:szCs w:val="24"/>
        </w:rPr>
        <w:t>w</w:t>
      </w:r>
      <w:r w:rsidRPr="002064EF">
        <w:rPr>
          <w:sz w:val="24"/>
          <w:szCs w:val="24"/>
        </w:rPr>
        <w:t xml:space="preserve">. </w:t>
      </w:r>
      <w:r w:rsidRPr="002064EF">
        <w:rPr>
          <w:spacing w:val="1"/>
          <w:sz w:val="24"/>
          <w:szCs w:val="24"/>
        </w:rPr>
        <w:t>S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m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 to the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p</w:t>
      </w:r>
      <w:r w:rsidRPr="002064EF">
        <w:rPr>
          <w:spacing w:val="-1"/>
          <w:sz w:val="24"/>
          <w:szCs w:val="24"/>
        </w:rPr>
        <w:t>eac</w:t>
      </w:r>
      <w:r w:rsidRPr="002064EF">
        <w:rPr>
          <w:spacing w:val="2"/>
          <w:sz w:val="24"/>
          <w:szCs w:val="24"/>
        </w:rPr>
        <w:t>o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ks, the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tr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it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s a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ve</w:t>
      </w:r>
      <w:r w:rsidRPr="002064EF">
        <w:rPr>
          <w:spacing w:val="-1"/>
          <w:sz w:val="24"/>
          <w:szCs w:val="24"/>
        </w:rPr>
        <w:t xml:space="preserve"> e</w:t>
      </w:r>
      <w:r w:rsidRPr="002064EF">
        <w:rPr>
          <w:spacing w:val="1"/>
          <w:sz w:val="24"/>
          <w:szCs w:val="24"/>
        </w:rPr>
        <w:t>f</w:t>
      </w:r>
      <w:r w:rsidRPr="002064EF">
        <w:rPr>
          <w:sz w:val="24"/>
          <w:szCs w:val="24"/>
        </w:rPr>
        <w:t>fe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 on su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 xml:space="preserve">vival, but </w:t>
      </w:r>
      <w:proofErr w:type="spellStart"/>
      <w:r w:rsidRPr="002064EF">
        <w:rPr>
          <w:sz w:val="24"/>
          <w:szCs w:val="24"/>
        </w:rPr>
        <w:t>pe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is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s</w:t>
      </w:r>
      <w:proofErr w:type="spellEnd"/>
      <w:r w:rsidRPr="002064EF">
        <w:rPr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5"/>
          <w:sz w:val="24"/>
          <w:szCs w:val="24"/>
        </w:rPr>
        <w:t>y</w:t>
      </w:r>
      <w:r w:rsidRPr="002064EF">
        <w:rPr>
          <w:spacing w:val="2"/>
          <w:sz w:val="24"/>
          <w:szCs w:val="24"/>
        </w:rPr>
        <w:t>w</w:t>
      </w:r>
      <w:r w:rsidRPr="002064EF">
        <w:rPr>
          <w:spacing w:val="4"/>
          <w:sz w:val="24"/>
          <w:szCs w:val="24"/>
        </w:rPr>
        <w:t>a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s b</w:t>
      </w:r>
      <w:r w:rsidRPr="002064EF">
        <w:rPr>
          <w:spacing w:val="1"/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use it has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big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posit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ve</w:t>
      </w:r>
      <w:r w:rsidRPr="002064EF">
        <w:rPr>
          <w:spacing w:val="-1"/>
          <w:sz w:val="24"/>
          <w:szCs w:val="24"/>
        </w:rPr>
        <w:t xml:space="preserve"> e</w:t>
      </w:r>
      <w:r w:rsidRPr="002064EF">
        <w:rPr>
          <w:sz w:val="24"/>
          <w:szCs w:val="24"/>
        </w:rPr>
        <w:t>f</w:t>
      </w:r>
      <w:r w:rsidRPr="002064EF">
        <w:rPr>
          <w:spacing w:val="1"/>
          <w:sz w:val="24"/>
          <w:szCs w:val="24"/>
        </w:rPr>
        <w:t>f</w:t>
      </w:r>
      <w:r w:rsidRPr="002064EF">
        <w:rPr>
          <w:spacing w:val="-1"/>
          <w:sz w:val="24"/>
          <w:szCs w:val="24"/>
        </w:rPr>
        <w:t>ec</w:t>
      </w:r>
      <w:r w:rsidRPr="002064EF">
        <w:rPr>
          <w:sz w:val="24"/>
          <w:szCs w:val="24"/>
        </w:rPr>
        <w:t xml:space="preserve">t on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mal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’s</w:t>
      </w:r>
      <w:r w:rsidRPr="002064EF">
        <w:rPr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of </w:t>
      </w:r>
      <w:r w:rsidRPr="002064EF">
        <w:rPr>
          <w:spacing w:val="2"/>
          <w:sz w:val="24"/>
          <w:szCs w:val="24"/>
        </w:rPr>
        <w:t>m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n</w:t>
      </w:r>
      <w:r w:rsidRPr="002064EF">
        <w:rPr>
          <w:spacing w:val="4"/>
          <w:sz w:val="24"/>
          <w:szCs w:val="24"/>
        </w:rPr>
        <w:t>g</w:t>
      </w:r>
      <w:r w:rsidRPr="002064EF">
        <w:rPr>
          <w:sz w:val="24"/>
          <w:szCs w:val="24"/>
        </w:rPr>
        <w:t>.</w:t>
      </w:r>
    </w:p>
    <w:p w:rsidR="00BE717B" w:rsidRDefault="002064EF">
      <w:pPr>
        <w:spacing w:before="72"/>
        <w:ind w:left="100" w:right="64"/>
        <w:rPr>
          <w:sz w:val="24"/>
          <w:szCs w:val="24"/>
        </w:rPr>
      </w:pPr>
      <w:r>
        <w:rPr>
          <w:sz w:val="24"/>
          <w:szCs w:val="24"/>
        </w:rPr>
        <w:lastRenderedPageBreak/>
        <w:t>D</w:t>
      </w:r>
      <w:r>
        <w:rPr>
          <w:sz w:val="24"/>
          <w:szCs w:val="24"/>
        </w:rPr>
        <w:t>if</w:t>
      </w:r>
      <w:r>
        <w:rPr>
          <w:spacing w:val="-1"/>
          <w:sz w:val="24"/>
          <w:szCs w:val="24"/>
        </w:rPr>
        <w:t>fe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s: </w:t>
      </w:r>
      <w:r>
        <w:rPr>
          <w:spacing w:val="1"/>
          <w:sz w:val="24"/>
          <w:szCs w:val="24"/>
        </w:rPr>
        <w:t>Pe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 d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t use tails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fi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ht wi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h.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mal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zz</w:t>
      </w:r>
      <w:r>
        <w:rPr>
          <w:sz w:val="24"/>
          <w:szCs w:val="24"/>
        </w:rPr>
        <w:t xml:space="preserve">led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’s 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 Ho</w:t>
      </w:r>
      <w:r>
        <w:rPr>
          <w:spacing w:val="-1"/>
          <w:sz w:val="24"/>
          <w:szCs w:val="24"/>
        </w:rPr>
        <w:t>we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lk do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not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bout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/app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’s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s.</w:t>
      </w:r>
    </w:p>
    <w:p w:rsidR="00BE717B" w:rsidRDefault="002064EF">
      <w:pPr>
        <w:spacing w:before="2" w:line="260" w:lineRule="exact"/>
        <w:ind w:left="100" w:right="69" w:firstLine="720"/>
        <w:rPr>
          <w:sz w:val="24"/>
          <w:szCs w:val="24"/>
        </w:rPr>
      </w:pP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, 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two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dif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2"/>
          <w:sz w:val="24"/>
          <w:szCs w:val="24"/>
        </w:rPr>
        <w:t>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 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ing more</w:t>
      </w:r>
      <w:r>
        <w:rPr>
          <w:spacing w:val="-1"/>
          <w:sz w:val="24"/>
          <w:szCs w:val="24"/>
        </w:rPr>
        <w:t xml:space="preserve"> 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your 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1)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ing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hosen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 opposite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sex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ss)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(2)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up on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 riv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mating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ombat.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volu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 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>fe</w:t>
      </w:r>
      <w:r>
        <w:rPr>
          <w:i/>
          <w:spacing w:val="-1"/>
          <w:sz w:val="24"/>
          <w:szCs w:val="24"/>
        </w:rPr>
        <w:t>m</w:t>
      </w:r>
      <w:r>
        <w:rPr>
          <w:i/>
          <w:sz w:val="24"/>
          <w:szCs w:val="24"/>
        </w:rPr>
        <w:t>a</w:t>
      </w:r>
      <w:r>
        <w:rPr>
          <w:i/>
          <w:spacing w:val="3"/>
          <w:sz w:val="24"/>
          <w:szCs w:val="24"/>
        </w:rPr>
        <w:t>l</w:t>
      </w:r>
      <w:r>
        <w:rPr>
          <w:i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 xml:space="preserve"> c</w:t>
      </w:r>
      <w:r>
        <w:rPr>
          <w:i/>
          <w:sz w:val="24"/>
          <w:szCs w:val="24"/>
        </w:rPr>
        <w:t>hoi</w:t>
      </w:r>
      <w:r>
        <w:rPr>
          <w:i/>
          <w:spacing w:val="2"/>
          <w:sz w:val="24"/>
          <w:szCs w:val="24"/>
        </w:rPr>
        <w:t>c</w:t>
      </w:r>
      <w:r>
        <w:rPr>
          <w:i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the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ion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the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stag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i/>
          <w:sz w:val="24"/>
          <w:szCs w:val="24"/>
        </w:rPr>
        <w:t>su</w:t>
      </w:r>
      <w:r>
        <w:rPr>
          <w:i/>
          <w:spacing w:val="1"/>
          <w:sz w:val="24"/>
          <w:szCs w:val="24"/>
        </w:rPr>
        <w:t>c</w:t>
      </w:r>
      <w:r>
        <w:rPr>
          <w:i/>
          <w:spacing w:val="-1"/>
          <w:sz w:val="24"/>
          <w:szCs w:val="24"/>
        </w:rPr>
        <w:t>ce</w:t>
      </w:r>
      <w:r>
        <w:rPr>
          <w:i/>
          <w:sz w:val="24"/>
          <w:szCs w:val="24"/>
        </w:rPr>
        <w:t xml:space="preserve">ss </w:t>
      </w:r>
      <w:r>
        <w:rPr>
          <w:i/>
          <w:spacing w:val="1"/>
          <w:sz w:val="24"/>
          <w:szCs w:val="24"/>
        </w:rPr>
        <w:t>i</w:t>
      </w:r>
      <w:r>
        <w:rPr>
          <w:i/>
          <w:sz w:val="24"/>
          <w:szCs w:val="24"/>
        </w:rPr>
        <w:t xml:space="preserve">n </w:t>
      </w:r>
      <w:r>
        <w:rPr>
          <w:i/>
          <w:spacing w:val="-1"/>
          <w:sz w:val="24"/>
          <w:szCs w:val="24"/>
        </w:rPr>
        <w:t>c</w:t>
      </w:r>
      <w:r>
        <w:rPr>
          <w:i/>
          <w:spacing w:val="2"/>
          <w:sz w:val="24"/>
          <w:szCs w:val="24"/>
        </w:rPr>
        <w:t>o</w:t>
      </w:r>
      <w:r>
        <w:rPr>
          <w:i/>
          <w:sz w:val="24"/>
          <w:szCs w:val="24"/>
        </w:rPr>
        <w:t>mba</w:t>
      </w:r>
      <w:r>
        <w:rPr>
          <w:i/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p w:rsidR="00BE717B" w:rsidRDefault="00BE717B">
      <w:pPr>
        <w:spacing w:before="13" w:line="260" w:lineRule="exact"/>
        <w:rPr>
          <w:sz w:val="26"/>
          <w:szCs w:val="26"/>
        </w:rPr>
      </w:pPr>
    </w:p>
    <w:p w:rsidR="00BE717B" w:rsidRDefault="002064EF">
      <w:pPr>
        <w:ind w:left="100" w:right="139"/>
        <w:rPr>
          <w:sz w:val="24"/>
          <w:szCs w:val="24"/>
        </w:rPr>
      </w:pP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  <w:r>
        <w:rPr>
          <w:spacing w:val="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sh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wn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tal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-1"/>
          <w:sz w:val="24"/>
          <w:szCs w:val="24"/>
        </w:rPr>
        <w:t>fe</w:t>
      </w:r>
      <w:r>
        <w:rPr>
          <w:spacing w:val="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le p</w:t>
      </w:r>
      <w:r>
        <w:rPr>
          <w:spacing w:val="-1"/>
          <w:sz w:val="24"/>
          <w:szCs w:val="24"/>
        </w:rPr>
        <w:t>eac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 pr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 mo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e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spots and more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pref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>s be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k out </w:t>
      </w:r>
      <w:proofErr w:type="spellStart"/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proofErr w:type="spellEnd"/>
      <w:r>
        <w:rPr>
          <w:sz w:val="24"/>
          <w:szCs w:val="24"/>
        </w:rPr>
        <w:t xml:space="preserve"> with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test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tan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lent d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so 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male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making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re that the </w:t>
      </w:r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f 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ives them the b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</w:p>
    <w:p w:rsidR="00BE717B" w:rsidRDefault="00BE717B">
      <w:pPr>
        <w:spacing w:before="1" w:line="280" w:lineRule="exact"/>
        <w:rPr>
          <w:sz w:val="28"/>
          <w:szCs w:val="28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Sp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ies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Ty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ical </w:t>
      </w:r>
      <w:proofErr w:type="spellStart"/>
      <w:r>
        <w:rPr>
          <w:b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av</w:t>
      </w:r>
      <w:r>
        <w:rPr>
          <w:b/>
          <w:spacing w:val="-2"/>
          <w:sz w:val="24"/>
          <w:szCs w:val="24"/>
        </w:rPr>
        <w:t>i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r</w:t>
      </w:r>
      <w:proofErr w:type="spellEnd"/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Co</w:t>
      </w:r>
      <w:r>
        <w:rPr>
          <w:b/>
          <w:spacing w:val="-4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3"/>
          <w:sz w:val="24"/>
          <w:szCs w:val="24"/>
        </w:rPr>
        <w:t>i</w:t>
      </w:r>
      <w:r>
        <w:rPr>
          <w:b/>
          <w:sz w:val="24"/>
          <w:szCs w:val="24"/>
        </w:rPr>
        <w:t>ve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Ap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</w:p>
    <w:p w:rsidR="00BE717B" w:rsidRDefault="00BE717B">
      <w:pPr>
        <w:spacing w:before="14" w:line="260" w:lineRule="exact"/>
        <w:rPr>
          <w:sz w:val="26"/>
          <w:szCs w:val="26"/>
        </w:rPr>
      </w:pPr>
    </w:p>
    <w:p w:rsidR="00BE717B" w:rsidRPr="002064EF" w:rsidRDefault="002064EF" w:rsidP="002064EF">
      <w:pPr>
        <w:pStyle w:val="ListParagraph"/>
        <w:numPr>
          <w:ilvl w:val="0"/>
          <w:numId w:val="4"/>
        </w:numPr>
        <w:rPr>
          <w:sz w:val="24"/>
          <w:szCs w:val="24"/>
        </w:rPr>
      </w:pPr>
      <w:proofErr w:type="spellStart"/>
      <w:r w:rsidRPr="002064EF">
        <w:rPr>
          <w:spacing w:val="-2"/>
          <w:sz w:val="24"/>
          <w:szCs w:val="24"/>
        </w:rPr>
        <w:t>B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vio</w:t>
      </w:r>
      <w:r w:rsidRPr="002064EF">
        <w:rPr>
          <w:spacing w:val="3"/>
          <w:sz w:val="24"/>
          <w:szCs w:val="24"/>
        </w:rPr>
        <w:t>u</w:t>
      </w:r>
      <w:r w:rsidRPr="002064EF">
        <w:rPr>
          <w:sz w:val="24"/>
          <w:szCs w:val="24"/>
        </w:rPr>
        <w:t>rs</w:t>
      </w:r>
      <w:proofErr w:type="spellEnd"/>
      <w:r w:rsidRPr="002064EF">
        <w:rPr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a</w:t>
      </w:r>
      <w:r w:rsidRPr="002064EF">
        <w:rPr>
          <w:sz w:val="24"/>
          <w:szCs w:val="24"/>
        </w:rPr>
        <w:t xml:space="preserve">n 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vol</w:t>
      </w:r>
      <w:r w:rsidRPr="002064EF">
        <w:rPr>
          <w:spacing w:val="3"/>
          <w:sz w:val="24"/>
          <w:szCs w:val="24"/>
        </w:rPr>
        <w:t>v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 xml:space="preserve">d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ra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is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ic of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iv</w:t>
      </w:r>
      <w:r w:rsidRPr="002064EF">
        <w:rPr>
          <w:spacing w:val="2"/>
          <w:sz w:val="24"/>
          <w:szCs w:val="24"/>
        </w:rPr>
        <w:t>e</w:t>
      </w:r>
      <w:r w:rsidRPr="002064EF">
        <w:rPr>
          <w:sz w:val="24"/>
          <w:szCs w:val="24"/>
        </w:rPr>
        <w:t>n sp</w:t>
      </w:r>
      <w:r w:rsidRPr="002064EF">
        <w:rPr>
          <w:spacing w:val="-1"/>
          <w:sz w:val="24"/>
          <w:szCs w:val="24"/>
        </w:rPr>
        <w:t>ec</w:t>
      </w:r>
      <w:r w:rsidRPr="002064EF">
        <w:rPr>
          <w:sz w:val="24"/>
          <w:szCs w:val="24"/>
        </w:rPr>
        <w:t>ies</w:t>
      </w:r>
    </w:p>
    <w:p w:rsidR="00BE717B" w:rsidRPr="002064EF" w:rsidRDefault="002064EF" w:rsidP="002064EF">
      <w:pPr>
        <w:pStyle w:val="ListParagraph"/>
        <w:numPr>
          <w:ilvl w:val="0"/>
          <w:numId w:val="4"/>
        </w:numPr>
        <w:spacing w:line="280" w:lineRule="exact"/>
        <w:rPr>
          <w:sz w:val="24"/>
          <w:szCs w:val="24"/>
        </w:rPr>
      </w:pPr>
      <w:r w:rsidRPr="002064EF">
        <w:rPr>
          <w:position w:val="-1"/>
          <w:sz w:val="24"/>
          <w:szCs w:val="24"/>
        </w:rPr>
        <w:t>T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 xml:space="preserve">st </w:t>
      </w:r>
      <w:r w:rsidRPr="002064EF">
        <w:rPr>
          <w:spacing w:val="3"/>
          <w:position w:val="-1"/>
          <w:sz w:val="24"/>
          <w:szCs w:val="24"/>
        </w:rPr>
        <w:t>h</w:t>
      </w:r>
      <w:r w:rsidRPr="002064EF">
        <w:rPr>
          <w:spacing w:val="-5"/>
          <w:position w:val="-1"/>
          <w:sz w:val="24"/>
          <w:szCs w:val="24"/>
        </w:rPr>
        <w:t>y</w:t>
      </w:r>
      <w:r w:rsidRPr="002064EF">
        <w:rPr>
          <w:position w:val="-1"/>
          <w:sz w:val="24"/>
          <w:szCs w:val="24"/>
        </w:rPr>
        <w:t>pothe</w:t>
      </w:r>
      <w:r w:rsidRPr="002064EF">
        <w:rPr>
          <w:spacing w:val="2"/>
          <w:position w:val="-1"/>
          <w:sz w:val="24"/>
          <w:szCs w:val="24"/>
        </w:rPr>
        <w:t>s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s ab</w:t>
      </w:r>
      <w:r w:rsidRPr="002064EF">
        <w:rPr>
          <w:spacing w:val="-1"/>
          <w:position w:val="-1"/>
          <w:sz w:val="24"/>
          <w:szCs w:val="24"/>
        </w:rPr>
        <w:t>o</w:t>
      </w:r>
      <w:r w:rsidRPr="002064EF">
        <w:rPr>
          <w:position w:val="-1"/>
          <w:sz w:val="24"/>
          <w:szCs w:val="24"/>
        </w:rPr>
        <w:t>ut a</w:t>
      </w:r>
      <w:r w:rsidRPr="002064EF">
        <w:rPr>
          <w:spacing w:val="2"/>
          <w:position w:val="-1"/>
          <w:sz w:val="24"/>
          <w:szCs w:val="24"/>
        </w:rPr>
        <w:t>d</w:t>
      </w:r>
      <w:r w:rsidRPr="002064EF">
        <w:rPr>
          <w:spacing w:val="-1"/>
          <w:position w:val="-1"/>
          <w:sz w:val="24"/>
          <w:szCs w:val="24"/>
        </w:rPr>
        <w:t>a</w:t>
      </w:r>
      <w:r w:rsidRPr="002064EF">
        <w:rPr>
          <w:position w:val="-1"/>
          <w:sz w:val="24"/>
          <w:szCs w:val="24"/>
        </w:rPr>
        <w:t>pt</w:t>
      </w:r>
      <w:r w:rsidRPr="002064EF">
        <w:rPr>
          <w:spacing w:val="1"/>
          <w:position w:val="-1"/>
          <w:sz w:val="24"/>
          <w:szCs w:val="24"/>
        </w:rPr>
        <w:t>i</w:t>
      </w:r>
      <w:r w:rsidRPr="002064EF">
        <w:rPr>
          <w:position w:val="-1"/>
          <w:sz w:val="24"/>
          <w:szCs w:val="24"/>
        </w:rPr>
        <w:t>ve</w:t>
      </w:r>
      <w:r w:rsidRPr="002064EF">
        <w:rPr>
          <w:spacing w:val="-1"/>
          <w:position w:val="-1"/>
          <w:sz w:val="24"/>
          <w:szCs w:val="24"/>
        </w:rPr>
        <w:t xml:space="preserve"> f</w:t>
      </w:r>
      <w:r w:rsidRPr="002064EF">
        <w:rPr>
          <w:position w:val="-1"/>
          <w:sz w:val="24"/>
          <w:szCs w:val="24"/>
        </w:rPr>
        <w:t>un</w:t>
      </w:r>
      <w:r w:rsidRPr="002064EF">
        <w:rPr>
          <w:spacing w:val="-1"/>
          <w:position w:val="-1"/>
          <w:sz w:val="24"/>
          <w:szCs w:val="24"/>
        </w:rPr>
        <w:t>c</w:t>
      </w:r>
      <w:r w:rsidRPr="002064EF">
        <w:rPr>
          <w:position w:val="-1"/>
          <w:sz w:val="24"/>
          <w:szCs w:val="24"/>
        </w:rPr>
        <w:t>t</w:t>
      </w:r>
      <w:r w:rsidRPr="002064EF">
        <w:rPr>
          <w:spacing w:val="1"/>
          <w:position w:val="-1"/>
          <w:sz w:val="24"/>
          <w:szCs w:val="24"/>
        </w:rPr>
        <w:t>i</w:t>
      </w:r>
      <w:r w:rsidRPr="002064EF">
        <w:rPr>
          <w:position w:val="-1"/>
          <w:sz w:val="24"/>
          <w:szCs w:val="24"/>
        </w:rPr>
        <w:t>ons</w:t>
      </w:r>
    </w:p>
    <w:p w:rsidR="00BE717B" w:rsidRDefault="00BE717B">
      <w:pPr>
        <w:spacing w:before="13" w:line="260" w:lineRule="exact"/>
        <w:rPr>
          <w:sz w:val="26"/>
          <w:szCs w:val="26"/>
        </w:rPr>
      </w:pPr>
    </w:p>
    <w:p w:rsidR="00BE717B" w:rsidRDefault="002064EF">
      <w:pPr>
        <w:ind w:left="100" w:right="210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 3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of 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ndpipe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s: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, </w:t>
      </w:r>
      <w:proofErr w:type="spellStart"/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ted</w:t>
      </w:r>
      <w:proofErr w:type="spell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D</w:t>
      </w:r>
      <w:r>
        <w:rPr>
          <w:sz w:val="24"/>
          <w:szCs w:val="24"/>
        </w:rPr>
        <w:t>unl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 xml:space="preserve">h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viour</w:t>
      </w:r>
      <w:proofErr w:type="spellEnd"/>
      <w:r>
        <w:rPr>
          <w:sz w:val="24"/>
          <w:szCs w:val="24"/>
        </w:rPr>
        <w:t xml:space="preserve"> is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2"/>
          <w:sz w:val="24"/>
          <w:szCs w:val="24"/>
        </w:rPr>
        <w:t>(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.</w:t>
      </w:r>
      <w:r>
        <w:rPr>
          <w:sz w:val="24"/>
          <w:szCs w:val="24"/>
        </w:rPr>
        <w:t>E. in how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ood)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89"/>
        <w:rPr>
          <w:sz w:val="24"/>
          <w:szCs w:val="24"/>
        </w:rPr>
      </w:pPr>
      <w:proofErr w:type="spellStart"/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</w:t>
      </w:r>
      <w:r>
        <w:rPr>
          <w:spacing w:val="3"/>
          <w:sz w:val="24"/>
          <w:szCs w:val="24"/>
        </w:rPr>
        <w:t>u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Ge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s e</w:t>
      </w:r>
      <w:r>
        <w:rPr>
          <w:spacing w:val="1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ts: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k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ls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b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who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 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st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those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who like</w:t>
      </w:r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/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te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proofErr w:type="spellStart"/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tc</w:t>
      </w:r>
      <w:proofErr w:type="spellEnd"/>
      <w:r>
        <w:rPr>
          <w:spacing w:val="2"/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l’s 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proofErr w:type="spellStart"/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viour</w:t>
      </w:r>
      <w:proofErr w:type="spellEnd"/>
      <w:r>
        <w:rPr>
          <w:sz w:val="24"/>
          <w:szCs w:val="24"/>
        </w:rPr>
        <w:t xml:space="preserve"> in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few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ons.</w:t>
      </w:r>
    </w:p>
    <w:p w:rsidR="00BE717B" w:rsidRDefault="00BE717B">
      <w:pPr>
        <w:spacing w:before="1" w:line="280" w:lineRule="exact"/>
        <w:rPr>
          <w:sz w:val="28"/>
          <w:szCs w:val="28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b/>
          <w:sz w:val="24"/>
          <w:szCs w:val="24"/>
        </w:rPr>
        <w:t>Evol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tion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I:</w:t>
      </w:r>
    </w:p>
    <w:p w:rsidR="00BE717B" w:rsidRDefault="00BE717B">
      <w:pPr>
        <w:spacing w:before="12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ntro to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proofErr w:type="spellEnd"/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161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s ev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lved to ma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2"/>
          <w:sz w:val="24"/>
          <w:szCs w:val="24"/>
        </w:rPr>
        <w:t>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 and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cce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 xml:space="preserve"> 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 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in humans/soci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animals wh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 at the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ost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the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lves)</w:t>
      </w:r>
    </w:p>
    <w:p w:rsidR="00BE717B" w:rsidRPr="002064EF" w:rsidRDefault="002064EF" w:rsidP="002064E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64EF">
        <w:rPr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mp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: Al</w:t>
      </w:r>
      <w:r w:rsidRPr="002064EF">
        <w:rPr>
          <w:spacing w:val="1"/>
          <w:sz w:val="24"/>
          <w:szCs w:val="24"/>
        </w:rPr>
        <w:t>m</w:t>
      </w:r>
      <w:r w:rsidRPr="002064EF">
        <w:rPr>
          <w:sz w:val="24"/>
          <w:szCs w:val="24"/>
        </w:rPr>
        <w:t>ost all ho</w:t>
      </w:r>
      <w:r w:rsidRPr="002064EF">
        <w:rPr>
          <w:spacing w:val="-2"/>
          <w:sz w:val="24"/>
          <w:szCs w:val="24"/>
        </w:rPr>
        <w:t>n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b</w:t>
      </w:r>
      <w:r w:rsidRPr="002064EF">
        <w:rPr>
          <w:spacing w:val="-1"/>
          <w:sz w:val="24"/>
          <w:szCs w:val="24"/>
        </w:rPr>
        <w:t>ee</w:t>
      </w:r>
      <w:r w:rsidRPr="002064EF">
        <w:rPr>
          <w:sz w:val="24"/>
          <w:szCs w:val="24"/>
        </w:rPr>
        <w:t>s don’t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p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od</w:t>
      </w:r>
      <w:r w:rsidRPr="002064EF">
        <w:rPr>
          <w:spacing w:val="2"/>
          <w:sz w:val="24"/>
          <w:szCs w:val="24"/>
        </w:rPr>
        <w:t>u</w:t>
      </w:r>
      <w:r w:rsidRPr="002064EF">
        <w:rPr>
          <w:spacing w:val="-1"/>
          <w:sz w:val="24"/>
          <w:szCs w:val="24"/>
        </w:rPr>
        <w:t>ce</w:t>
      </w:r>
      <w:r w:rsidRPr="002064EF">
        <w:rPr>
          <w:sz w:val="24"/>
          <w:szCs w:val="24"/>
        </w:rPr>
        <w:t>,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but help the qu</w:t>
      </w:r>
      <w:r w:rsidRPr="002064EF">
        <w:rPr>
          <w:spacing w:val="-1"/>
          <w:sz w:val="24"/>
          <w:szCs w:val="24"/>
        </w:rPr>
        <w:t>ee</w:t>
      </w:r>
      <w:r w:rsidRPr="002064EF">
        <w:rPr>
          <w:sz w:val="24"/>
          <w:szCs w:val="24"/>
        </w:rPr>
        <w:t xml:space="preserve">n 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ise 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s</w:t>
      </w:r>
    </w:p>
    <w:p w:rsidR="00BE717B" w:rsidRPr="002064EF" w:rsidRDefault="002064EF" w:rsidP="002064E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 die d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f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nding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p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tors.</w:t>
      </w:r>
    </w:p>
    <w:p w:rsidR="00BE717B" w:rsidRPr="002064EF" w:rsidRDefault="002064EF" w:rsidP="002064EF">
      <w:pPr>
        <w:pStyle w:val="ListParagraph"/>
        <w:numPr>
          <w:ilvl w:val="0"/>
          <w:numId w:val="5"/>
        </w:numPr>
        <w:ind w:right="244"/>
        <w:rPr>
          <w:sz w:val="24"/>
          <w:szCs w:val="24"/>
        </w:rPr>
      </w:pPr>
      <w:r w:rsidRPr="002064EF">
        <w:rPr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mp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: </w:t>
      </w:r>
      <w:r w:rsidRPr="002064EF">
        <w:rPr>
          <w:spacing w:val="1"/>
          <w:sz w:val="24"/>
          <w:szCs w:val="24"/>
        </w:rPr>
        <w:t>S</w:t>
      </w:r>
      <w:r w:rsidRPr="002064EF">
        <w:rPr>
          <w:sz w:val="24"/>
          <w:szCs w:val="24"/>
        </w:rPr>
        <w:t>quir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ls fr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qu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nt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ive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la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 xml:space="preserve">m </w:t>
      </w:r>
      <w:r w:rsidRPr="002064EF">
        <w:rPr>
          <w:spacing w:val="2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s to w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rn oth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rs t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t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re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is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z w:val="24"/>
          <w:szCs w:val="24"/>
        </w:rPr>
        <w:t>a p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tor in </w:t>
      </w:r>
      <w:r w:rsidRPr="002064EF">
        <w:rPr>
          <w:spacing w:val="2"/>
          <w:sz w:val="24"/>
          <w:szCs w:val="24"/>
        </w:rPr>
        <w:t>a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, but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dr</w:t>
      </w:r>
      <w:r w:rsidRPr="002064EF">
        <w:rPr>
          <w:spacing w:val="-2"/>
          <w:sz w:val="24"/>
          <w:szCs w:val="24"/>
        </w:rPr>
        <w:t>a</w:t>
      </w:r>
      <w:r w:rsidRPr="002064EF">
        <w:rPr>
          <w:sz w:val="24"/>
          <w:szCs w:val="24"/>
        </w:rPr>
        <w:t xml:space="preserve">w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 xml:space="preserve">on to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ms</w:t>
      </w:r>
      <w:r w:rsidRPr="002064EF">
        <w:rPr>
          <w:spacing w:val="2"/>
          <w:sz w:val="24"/>
          <w:szCs w:val="24"/>
        </w:rPr>
        <w:t>e</w:t>
      </w:r>
      <w:r w:rsidRPr="002064EF">
        <w:rPr>
          <w:sz w:val="24"/>
          <w:szCs w:val="24"/>
        </w:rPr>
        <w:t xml:space="preserve">lves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re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thems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to the p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tor</w:t>
      </w:r>
    </w:p>
    <w:p w:rsidR="00BE717B" w:rsidRPr="002064EF" w:rsidRDefault="002064EF" w:rsidP="002064E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064EF">
        <w:rPr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mp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: Humans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’</w:t>
      </w:r>
      <w:r w:rsidRPr="002064EF">
        <w:rPr>
          <w:sz w:val="24"/>
          <w:szCs w:val="24"/>
        </w:rPr>
        <w:t>t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z w:val="24"/>
          <w:szCs w:val="24"/>
        </w:rPr>
        <w:t>sel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ish;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th</w:t>
      </w:r>
      <w:r w:rsidRPr="002064EF">
        <w:rPr>
          <w:spacing w:val="2"/>
          <w:sz w:val="24"/>
          <w:szCs w:val="24"/>
        </w:rPr>
        <w:t>e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lp o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rs</w:t>
      </w:r>
    </w:p>
    <w:p w:rsidR="00BE717B" w:rsidRDefault="00BE717B">
      <w:pPr>
        <w:spacing w:before="17" w:line="260" w:lineRule="exact"/>
        <w:rPr>
          <w:sz w:val="26"/>
          <w:szCs w:val="26"/>
        </w:rPr>
      </w:pPr>
    </w:p>
    <w:p w:rsidR="00BE717B" w:rsidRDefault="002064EF">
      <w:pPr>
        <w:ind w:left="100" w:right="197"/>
        <w:rPr>
          <w:sz w:val="24"/>
          <w:szCs w:val="24"/>
        </w:rPr>
      </w:pPr>
      <w:r>
        <w:rPr>
          <w:sz w:val="24"/>
          <w:szCs w:val="24"/>
        </w:rPr>
        <w:t>Con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pt of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lfish 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e</w:t>
      </w:r>
      <w:r>
        <w:rPr>
          <w:sz w:val="24"/>
          <w:szCs w:val="24"/>
        </w:rPr>
        <w:t>volu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 (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of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s) </w:t>
      </w:r>
      <w:proofErr w:type="spellStart"/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ours</w:t>
      </w:r>
      <w:proofErr w:type="spellEnd"/>
      <w:r>
        <w:rPr>
          <w:sz w:val="24"/>
          <w:szCs w:val="24"/>
        </w:rPr>
        <w:t xml:space="preserve"> those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that cont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ibu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’s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 and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 cons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ted mo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ten, in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q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>c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before="8" w:line="220" w:lineRule="exact"/>
        <w:rPr>
          <w:sz w:val="22"/>
          <w:szCs w:val="22"/>
        </w:rPr>
      </w:pPr>
    </w:p>
    <w:p w:rsidR="00BE717B" w:rsidRDefault="002064EF">
      <w:pPr>
        <w:ind w:left="100" w:right="133"/>
        <w:rPr>
          <w:sz w:val="24"/>
          <w:szCs w:val="24"/>
        </w:rPr>
        <w:sectPr w:rsidR="00BE717B">
          <w:pgSz w:w="12240" w:h="15840"/>
          <w:pgMar w:top="1360" w:right="1700" w:bottom="280" w:left="1700" w:header="720" w:footer="720" w:gutter="0"/>
          <w:cols w:space="720"/>
        </w:sectPr>
      </w:pP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ble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soci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proofErr w:type="spellStart"/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on 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 pa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e  if som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so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helps himself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s, the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viour</w:t>
      </w:r>
      <w:proofErr w:type="spellEnd"/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is a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oop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.</w:t>
      </w:r>
    </w:p>
    <w:p w:rsidR="00BE717B" w:rsidRDefault="00BE717B">
      <w:pPr>
        <w:spacing w:before="16" w:line="220" w:lineRule="exact"/>
        <w:rPr>
          <w:sz w:val="22"/>
          <w:szCs w:val="22"/>
        </w:rPr>
      </w:pPr>
    </w:p>
    <w:p w:rsidR="00BE717B" w:rsidRDefault="002064EF">
      <w:pPr>
        <w:ind w:left="100"/>
      </w:pPr>
      <w:r>
        <w:pict>
          <v:shape id="_x0000_i1026" type="#_x0000_t75" style="width:6in;height:178.8pt">
            <v:imagedata r:id="rId6" o:title=""/>
          </v:shape>
        </w:pict>
      </w:r>
    </w:p>
    <w:p w:rsidR="00BE717B" w:rsidRDefault="00BE717B">
      <w:pPr>
        <w:spacing w:before="15" w:line="240" w:lineRule="exact"/>
        <w:rPr>
          <w:sz w:val="24"/>
          <w:szCs w:val="24"/>
        </w:rPr>
      </w:pPr>
    </w:p>
    <w:p w:rsidR="00BE717B" w:rsidRDefault="002064EF">
      <w:pPr>
        <w:tabs>
          <w:tab w:val="left" w:pos="820"/>
        </w:tabs>
        <w:spacing w:before="36" w:line="260" w:lineRule="exact"/>
        <w:ind w:left="820" w:right="223" w:hanging="360"/>
        <w:rPr>
          <w:sz w:val="24"/>
          <w:szCs w:val="24"/>
        </w:rPr>
      </w:pPr>
      <w:r>
        <w:rPr>
          <w:sz w:val="24"/>
          <w:szCs w:val="24"/>
        </w:rPr>
        <w:tab/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You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6 pla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s on t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m, but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s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 ve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ood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p</w:t>
      </w:r>
      <w:r>
        <w:rPr>
          <w:spacing w:val="1"/>
          <w:sz w:val="24"/>
          <w:szCs w:val="24"/>
        </w:rPr>
        <w:t>l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You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 invest ti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sour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s to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to p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r.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 xml:space="preserve">n the </w:t>
      </w:r>
      <w:proofErr w:type="spellStart"/>
      <w:r>
        <w:rPr>
          <w:sz w:val="24"/>
          <w:szCs w:val="24"/>
        </w:rPr>
        <w:t>su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looks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’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uns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lfish</w:t>
      </w:r>
      <w:r>
        <w:rPr>
          <w:spacing w:val="6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oing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tra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k, but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off</w:t>
      </w:r>
      <w:r>
        <w:rPr>
          <w:spacing w:val="1"/>
          <w:sz w:val="24"/>
          <w:szCs w:val="24"/>
        </w:rPr>
        <w:t xml:space="preserve"> (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.E.</w:t>
      </w:r>
      <w:r>
        <w:rPr>
          <w:sz w:val="24"/>
          <w:szCs w:val="24"/>
        </w:rPr>
        <w:t xml:space="preserve"> t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win more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mes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BE717B" w:rsidRDefault="002064EF">
      <w:pPr>
        <w:tabs>
          <w:tab w:val="left" w:pos="820"/>
        </w:tabs>
        <w:spacing w:before="21" w:line="260" w:lineRule="exact"/>
        <w:ind w:left="820" w:right="235" w:hanging="3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 la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3"/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volu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ion,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 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 c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 som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mes i</w:t>
      </w:r>
      <w:r>
        <w:rPr>
          <w:spacing w:val="3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ove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wn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prosp</w:t>
      </w:r>
      <w:r>
        <w:rPr>
          <w:spacing w:val="1"/>
          <w:sz w:val="24"/>
          <w:szCs w:val="24"/>
        </w:rPr>
        <w:t>ec</w:t>
      </w:r>
      <w:r>
        <w:rPr>
          <w:sz w:val="24"/>
          <w:szCs w:val="24"/>
        </w:rPr>
        <w:t>ts.</w:t>
      </w:r>
    </w:p>
    <w:p w:rsidR="00BE717B" w:rsidRDefault="00BE717B">
      <w:pPr>
        <w:spacing w:before="13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oup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on:</w:t>
      </w:r>
    </w:p>
    <w:p w:rsidR="00BE717B" w:rsidRDefault="002064EF">
      <w:pPr>
        <w:ind w:left="100" w:right="105"/>
        <w:rPr>
          <w:sz w:val="24"/>
          <w:szCs w:val="24"/>
        </w:rPr>
      </w:pPr>
      <w:r>
        <w:rPr>
          <w:sz w:val="24"/>
          <w:szCs w:val="24"/>
        </w:rPr>
        <w:t>Com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on 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sund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):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 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 xml:space="preserve">ood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the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roup/sp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ies,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3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od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.E. in 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vious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 isn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 a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od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…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is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that the inc</w:t>
      </w:r>
      <w:r>
        <w:rPr>
          <w:spacing w:val="-1"/>
          <w:sz w:val="24"/>
          <w:szCs w:val="24"/>
        </w:rPr>
        <w:t>rea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group su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su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ss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tapho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helping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)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food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roups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 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mu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ple indiv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look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BE717B" w:rsidRDefault="002064EF">
      <w:pPr>
        <w:ind w:left="100" w:right="85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round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food,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 if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to be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luc</w:t>
      </w:r>
      <w:r>
        <w:rPr>
          <w:spacing w:val="4"/>
          <w:sz w:val="24"/>
          <w:szCs w:val="24"/>
        </w:rPr>
        <w:t>k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 find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ood, some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ta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ou, but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’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taki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rom othe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s. H</w:t>
      </w:r>
      <w:r>
        <w:rPr>
          <w:spacing w:val="-1"/>
          <w:sz w:val="24"/>
          <w:szCs w:val="24"/>
        </w:rPr>
        <w:t>O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 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nother</w:t>
      </w:r>
      <w:r>
        <w:rPr>
          <w:spacing w:val="-1"/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son 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 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birds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othe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s 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or</w:t>
      </w:r>
      <w:r>
        <w:rPr>
          <w:spacing w:val="-1"/>
          <w:sz w:val="24"/>
          <w:szCs w:val="24"/>
        </w:rPr>
        <w:t>de</w:t>
      </w:r>
      <w:r>
        <w:rPr>
          <w:sz w:val="24"/>
          <w:szCs w:val="24"/>
        </w:rPr>
        <w:t>r 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bei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 surp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ise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ac</w:t>
      </w:r>
      <w:r>
        <w:rPr>
          <w:spacing w:val="2"/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pr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tors.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206"/>
        <w:rPr>
          <w:sz w:val="24"/>
          <w:szCs w:val="24"/>
        </w:rPr>
        <w:sectPr w:rsidR="00BE717B">
          <w:pgSz w:w="12240" w:h="15840"/>
          <w:pgMar w:top="1480" w:right="1700" w:bottom="280" w:left="1700" w:header="720" w:footer="720" w:gutter="0"/>
          <w:cols w:space="720"/>
        </w:sect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on f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: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As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lock si</w:t>
      </w:r>
      <w:r>
        <w:rPr>
          <w:spacing w:val="1"/>
          <w:sz w:val="24"/>
          <w:szCs w:val="24"/>
        </w:rPr>
        <w:t>z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inc</w:t>
      </w:r>
      <w:r>
        <w:rPr>
          <w:spacing w:val="-1"/>
          <w:sz w:val="24"/>
          <w:szCs w:val="24"/>
        </w:rPr>
        <w:t>re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the numb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mes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pacing w:val="-1"/>
          <w:sz w:val="24"/>
          <w:szCs w:val="24"/>
        </w:rPr>
        <w:t xml:space="preserve"> 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bird looks up (</w:t>
      </w:r>
      <w:r>
        <w:rPr>
          <w:spacing w:val="-1"/>
          <w:sz w:val="24"/>
          <w:szCs w:val="24"/>
        </w:rPr>
        <w:t>be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nt)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D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me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ks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more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usc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ble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k?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No. 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number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 h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j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rks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NT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RE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3"/>
          <w:sz w:val="24"/>
          <w:szCs w:val="24"/>
        </w:rPr>
        <w:t>L</w:t>
      </w:r>
      <w:r>
        <w:rPr>
          <w:sz w:val="24"/>
          <w:szCs w:val="24"/>
        </w:rPr>
        <w:t>OCK in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This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ns,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proofErr w:type="spellStart"/>
      <w:r>
        <w:rPr>
          <w:sz w:val="24"/>
          <w:szCs w:val="24"/>
        </w:rPr>
        <w:t>tho</w:t>
      </w:r>
      <w:r>
        <w:rPr>
          <w:spacing w:val="3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</w:t>
      </w:r>
      <w:proofErr w:type="spellEnd"/>
      <w:r>
        <w:rPr>
          <w:sz w:val="24"/>
          <w:szCs w:val="24"/>
        </w:rPr>
        <w:t xml:space="preserve"> e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 is look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up less, the g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oup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while</w:t>
      </w:r>
      <w:proofErr w:type="spellEnd"/>
      <w:r>
        <w:rPr>
          <w:sz w:val="24"/>
          <w:szCs w:val="24"/>
        </w:rPr>
        <w:t xml:space="preserve"> is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more vi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pacing w:val="5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vidual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lone.</w:t>
      </w:r>
    </w:p>
    <w:p w:rsidR="00BE717B" w:rsidRDefault="002064EF">
      <w:pPr>
        <w:spacing w:before="100"/>
        <w:ind w:left="638"/>
      </w:pPr>
      <w:r>
        <w:lastRenderedPageBreak/>
        <w:pict>
          <v:shape id="_x0000_i1027" type="#_x0000_t75" style="width:378pt;height:271.2pt">
            <v:imagedata r:id="rId7" o:title=""/>
          </v:shape>
        </w:pict>
      </w:r>
    </w:p>
    <w:p w:rsidR="00BE717B" w:rsidRDefault="00BE717B">
      <w:pPr>
        <w:spacing w:line="240" w:lineRule="exact"/>
        <w:rPr>
          <w:sz w:val="24"/>
          <w:szCs w:val="24"/>
        </w:rPr>
      </w:pPr>
    </w:p>
    <w:p w:rsidR="00BE717B" w:rsidRDefault="002064EF">
      <w:pPr>
        <w:spacing w:before="29"/>
        <w:ind w:left="100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: 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sel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oup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No.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ruism: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viour</w:t>
      </w:r>
      <w:proofErr w:type="spellEnd"/>
      <w:r>
        <w:rPr>
          <w:sz w:val="24"/>
          <w:szCs w:val="24"/>
        </w:rPr>
        <w:t xml:space="preserve"> in 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the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tor 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 a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 xml:space="preserve">ost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pr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vide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fit to a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nt.</w:t>
      </w:r>
    </w:p>
    <w:p w:rsidR="00BE717B" w:rsidRPr="002064EF" w:rsidRDefault="002064EF" w:rsidP="002064E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2064EF">
        <w:rPr>
          <w:sz w:val="24"/>
          <w:szCs w:val="24"/>
        </w:rPr>
        <w:t>Not Altruis</w:t>
      </w:r>
      <w:r w:rsidRPr="002064EF">
        <w:rPr>
          <w:spacing w:val="1"/>
          <w:sz w:val="24"/>
          <w:szCs w:val="24"/>
        </w:rPr>
        <w:t>m</w:t>
      </w:r>
      <w:r w:rsidRPr="002064EF">
        <w:rPr>
          <w:sz w:val="24"/>
          <w:szCs w:val="24"/>
        </w:rPr>
        <w:t>:</w:t>
      </w:r>
    </w:p>
    <w:p w:rsidR="00BE717B" w:rsidRPr="002064EF" w:rsidRDefault="002064EF" w:rsidP="002064EF">
      <w:pPr>
        <w:pStyle w:val="ListParagraph"/>
        <w:numPr>
          <w:ilvl w:val="1"/>
          <w:numId w:val="6"/>
        </w:numPr>
        <w:tabs>
          <w:tab w:val="left" w:pos="820"/>
        </w:tabs>
        <w:spacing w:before="24" w:line="260" w:lineRule="exact"/>
        <w:ind w:right="350"/>
        <w:rPr>
          <w:sz w:val="24"/>
          <w:szCs w:val="24"/>
        </w:rPr>
      </w:pP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o</w:t>
      </w:r>
      <w:r w:rsidRPr="002064EF">
        <w:rPr>
          <w:spacing w:val="-1"/>
          <w:sz w:val="24"/>
          <w:szCs w:val="24"/>
        </w:rPr>
        <w:t>r</w:t>
      </w:r>
      <w:r w:rsidRPr="002064EF">
        <w:rPr>
          <w:spacing w:val="1"/>
          <w:sz w:val="24"/>
          <w:szCs w:val="24"/>
        </w:rPr>
        <w:t>a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n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/v</w:t>
      </w:r>
      <w:r w:rsidRPr="002064EF">
        <w:rPr>
          <w:spacing w:val="3"/>
          <w:sz w:val="24"/>
          <w:szCs w:val="24"/>
        </w:rPr>
        <w:t>i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in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r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ups b</w:t>
      </w:r>
      <w:r w:rsidRPr="002064EF">
        <w:rPr>
          <w:spacing w:val="-1"/>
          <w:sz w:val="24"/>
          <w:szCs w:val="24"/>
        </w:rPr>
        <w:t>eca</w:t>
      </w:r>
      <w:r w:rsidRPr="002064EF">
        <w:rPr>
          <w:sz w:val="24"/>
          <w:szCs w:val="24"/>
        </w:rPr>
        <w:t>use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ac</w:t>
      </w:r>
      <w:r w:rsidRPr="002064EF">
        <w:rPr>
          <w:sz w:val="24"/>
          <w:szCs w:val="24"/>
        </w:rPr>
        <w:t>tor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ins d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z w:val="24"/>
          <w:szCs w:val="24"/>
        </w:rPr>
        <w:t>f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 xml:space="preserve">om </w:t>
      </w:r>
      <w:proofErr w:type="spellStart"/>
      <w:r w:rsidRPr="002064EF">
        <w:rPr>
          <w:sz w:val="24"/>
          <w:szCs w:val="24"/>
        </w:rPr>
        <w:t>be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viour</w:t>
      </w:r>
      <w:proofErr w:type="spellEnd"/>
      <w:r w:rsidRPr="002064EF">
        <w:rPr>
          <w:sz w:val="24"/>
          <w:szCs w:val="24"/>
        </w:rPr>
        <w:t xml:space="preserve">. </w:t>
      </w:r>
      <w:r w:rsidRPr="002064EF">
        <w:rPr>
          <w:spacing w:val="1"/>
          <w:sz w:val="24"/>
          <w:szCs w:val="24"/>
        </w:rPr>
        <w:t>(</w:t>
      </w:r>
      <w:r w:rsidRPr="002064EF">
        <w:rPr>
          <w:sz w:val="24"/>
          <w:szCs w:val="24"/>
        </w:rPr>
        <w:t xml:space="preserve">The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oose,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nd bird 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mp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re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not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mp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s of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ru</w:t>
      </w:r>
      <w:r w:rsidRPr="002064EF">
        <w:rPr>
          <w:spacing w:val="2"/>
          <w:sz w:val="24"/>
          <w:szCs w:val="24"/>
        </w:rPr>
        <w:t>i</w:t>
      </w:r>
      <w:r w:rsidRPr="002064EF">
        <w:rPr>
          <w:sz w:val="24"/>
          <w:szCs w:val="24"/>
        </w:rPr>
        <w:t>sm.</w:t>
      </w:r>
    </w:p>
    <w:p w:rsidR="00BE717B" w:rsidRDefault="00BE717B">
      <w:pPr>
        <w:spacing w:before="13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be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s own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finit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on, 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an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 that 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lfish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’t.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59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: </w:t>
      </w:r>
      <w:r>
        <w:rPr>
          <w:spacing w:val="-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’t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ide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population.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 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rms of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the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would be 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sui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lfish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 The 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that 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ds 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ruism wi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 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bodies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idal b</w:t>
      </w:r>
      <w:r>
        <w:rPr>
          <w:spacing w:val="-1"/>
          <w:sz w:val="24"/>
          <w:szCs w:val="24"/>
        </w:rPr>
        <w:t>ea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v</w:t>
      </w:r>
      <w:r>
        <w:rPr>
          <w:spacing w:val="1"/>
          <w:sz w:val="24"/>
          <w:szCs w:val="24"/>
        </w:rPr>
        <w:t>er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 the population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oo 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the other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on.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 unless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d</w:t>
      </w:r>
      <w:r>
        <w:rPr>
          <w:sz w:val="24"/>
          <w:szCs w:val="24"/>
        </w:rPr>
        <w:t>ing to altruism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more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opies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thems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lves th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 other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’t le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d 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ruism.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roup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nnot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plain the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ion of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ruism.</w:t>
      </w:r>
    </w:p>
    <w:p w:rsidR="00BE717B" w:rsidRDefault="00BE717B">
      <w:pPr>
        <w:spacing w:before="17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ropo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)</w:t>
      </w:r>
      <w:r>
        <w:rPr>
          <w:sz w:val="24"/>
          <w:szCs w:val="24"/>
        </w:rPr>
        <w:t>:</w:t>
      </w:r>
    </w:p>
    <w:p w:rsidR="00BE717B" w:rsidRDefault="002064EF">
      <w:pPr>
        <w:ind w:left="100" w:right="856"/>
        <w:rPr>
          <w:sz w:val="24"/>
          <w:szCs w:val="24"/>
        </w:rPr>
      </w:pPr>
      <w:r>
        <w:rPr>
          <w:sz w:val="24"/>
          <w:szCs w:val="24"/>
        </w:rPr>
        <w:t>Euso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ial </w:t>
      </w:r>
      <w:proofErr w:type="spellStart"/>
      <w:r>
        <w:rPr>
          <w:spacing w:val="4"/>
          <w:sz w:val="24"/>
          <w:szCs w:val="24"/>
        </w:rPr>
        <w:t>H</w:t>
      </w:r>
      <w:r>
        <w:rPr>
          <w:spacing w:val="-7"/>
          <w:sz w:val="24"/>
          <w:szCs w:val="24"/>
        </w:rPr>
        <w:t>y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nopte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proofErr w:type="spellEnd"/>
      <w:r>
        <w:rPr>
          <w:sz w:val="24"/>
          <w:szCs w:val="24"/>
        </w:rPr>
        <w:t>: Mo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ls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nd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ir 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ives 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rvi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w/o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(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nts, 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sps, </w:t>
      </w:r>
      <w:proofErr w:type="spellStart"/>
      <w:r>
        <w:rPr>
          <w:sz w:val="24"/>
          <w:szCs w:val="24"/>
        </w:rPr>
        <w:t>et</w:t>
      </w:r>
      <w:r>
        <w:rPr>
          <w:spacing w:val="-1"/>
          <w:sz w:val="24"/>
          <w:szCs w:val="24"/>
        </w:rPr>
        <w:t>c</w:t>
      </w:r>
      <w:proofErr w:type="spellEnd"/>
      <w:r>
        <w:rPr>
          <w:sz w:val="24"/>
          <w:szCs w:val="24"/>
        </w:rPr>
        <w:t>)</w:t>
      </w:r>
    </w:p>
    <w:p w:rsidR="00BE717B" w:rsidRPr="002064EF" w:rsidRDefault="002064EF" w:rsidP="002064EF">
      <w:pPr>
        <w:pStyle w:val="ListParagraph"/>
        <w:numPr>
          <w:ilvl w:val="0"/>
          <w:numId w:val="6"/>
        </w:numPr>
        <w:ind w:right="178"/>
        <w:rPr>
          <w:sz w:val="24"/>
          <w:szCs w:val="24"/>
        </w:rPr>
        <w:sectPr w:rsidR="00BE717B" w:rsidRPr="002064EF">
          <w:pgSz w:w="12240" w:h="15840"/>
          <w:pgMar w:top="1340" w:right="1720" w:bottom="280" w:left="1700" w:header="720" w:footer="720" w:gutter="0"/>
          <w:cols w:space="720"/>
        </w:sectPr>
      </w:pPr>
      <w:r w:rsidRPr="002064EF">
        <w:rPr>
          <w:sz w:val="24"/>
          <w:szCs w:val="24"/>
        </w:rPr>
        <w:t>How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did su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 xml:space="preserve">h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ruist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 xml:space="preserve"> </w:t>
      </w:r>
      <w:proofErr w:type="spellStart"/>
      <w:r w:rsidRPr="002064EF">
        <w:rPr>
          <w:sz w:val="24"/>
          <w:szCs w:val="24"/>
        </w:rPr>
        <w:t>b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viour</w:t>
      </w:r>
      <w:proofErr w:type="spellEnd"/>
      <w:r w:rsidRPr="002064EF">
        <w:rPr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 xml:space="preserve">ome to </w:t>
      </w:r>
      <w:r w:rsidRPr="002064EF">
        <w:rPr>
          <w:spacing w:val="2"/>
          <w:sz w:val="24"/>
          <w:szCs w:val="24"/>
        </w:rPr>
        <w:t>b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proofErr w:type="spellStart"/>
      <w:r w:rsidRPr="002064EF">
        <w:rPr>
          <w:spacing w:val="-1"/>
          <w:sz w:val="24"/>
          <w:szCs w:val="24"/>
        </w:rPr>
        <w:t>fa</w:t>
      </w:r>
      <w:r w:rsidRPr="002064EF">
        <w:rPr>
          <w:sz w:val="24"/>
          <w:szCs w:val="24"/>
        </w:rPr>
        <w:t>v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u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d</w:t>
      </w:r>
      <w:proofErr w:type="spellEnd"/>
      <w:r w:rsidRPr="002064EF">
        <w:rPr>
          <w:sz w:val="24"/>
          <w:szCs w:val="24"/>
        </w:rPr>
        <w:t xml:space="preserve"> </w:t>
      </w:r>
      <w:r w:rsidRPr="002064EF">
        <w:rPr>
          <w:spacing w:val="5"/>
          <w:sz w:val="24"/>
          <w:szCs w:val="24"/>
        </w:rPr>
        <w:t>b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tu</w:t>
      </w:r>
      <w:r w:rsidRPr="002064EF">
        <w:rPr>
          <w:spacing w:val="2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 sel</w:t>
      </w:r>
      <w:r w:rsidRPr="002064EF">
        <w:rPr>
          <w:spacing w:val="-1"/>
          <w:sz w:val="24"/>
          <w:szCs w:val="24"/>
        </w:rPr>
        <w:t>ec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o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? Ans</w:t>
      </w:r>
      <w:r w:rsidRPr="002064EF">
        <w:rPr>
          <w:spacing w:val="-1"/>
          <w:sz w:val="24"/>
          <w:szCs w:val="24"/>
        </w:rPr>
        <w:t>we</w:t>
      </w:r>
      <w:r w:rsidRPr="002064EF">
        <w:rPr>
          <w:sz w:val="24"/>
          <w:szCs w:val="24"/>
        </w:rPr>
        <w:t>r: G</w:t>
      </w:r>
      <w:r w:rsidRPr="002064EF">
        <w:rPr>
          <w:spacing w:val="-2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for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ruism could be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suc</w:t>
      </w:r>
      <w:r w:rsidRPr="002064EF">
        <w:rPr>
          <w:spacing w:val="-2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</w:t>
      </w:r>
      <w:r w:rsidRPr="002064EF">
        <w:rPr>
          <w:spacing w:val="3"/>
          <w:sz w:val="24"/>
          <w:szCs w:val="24"/>
        </w:rPr>
        <w:t>s</w:t>
      </w:r>
      <w:r w:rsidRPr="002064EF">
        <w:rPr>
          <w:sz w:val="24"/>
          <w:szCs w:val="24"/>
        </w:rPr>
        <w:t>ful if th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lped </w:t>
      </w:r>
      <w:r w:rsidRPr="002064EF">
        <w:rPr>
          <w:sz w:val="24"/>
          <w:szCs w:val="24"/>
        </w:rPr>
        <w:t>id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nt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l c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pies of thems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lves.</w:t>
      </w:r>
    </w:p>
    <w:p w:rsidR="00BE717B" w:rsidRDefault="002064EF">
      <w:pPr>
        <w:spacing w:before="72"/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ss: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 p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rodu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</w:p>
    <w:p w:rsidR="00BE717B" w:rsidRDefault="002064EF">
      <w:pPr>
        <w:ind w:left="100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s: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re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lose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latives.</w:t>
      </w: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Dir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fitn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+</w:t>
      </w:r>
      <w:r>
        <w:rPr>
          <w:spacing w:val="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ndir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=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ss</w:t>
      </w:r>
    </w:p>
    <w:p w:rsidR="00BE717B" w:rsidRPr="002064EF" w:rsidRDefault="002064EF" w:rsidP="002064EF">
      <w:pPr>
        <w:pStyle w:val="ListParagraph"/>
        <w:numPr>
          <w:ilvl w:val="0"/>
          <w:numId w:val="6"/>
        </w:numPr>
        <w:tabs>
          <w:tab w:val="left" w:pos="820"/>
        </w:tabs>
        <w:spacing w:before="3"/>
        <w:ind w:right="154"/>
        <w:rPr>
          <w:sz w:val="24"/>
          <w:szCs w:val="24"/>
        </w:rPr>
      </w:pPr>
      <w:r w:rsidRPr="002064EF">
        <w:rPr>
          <w:sz w:val="24"/>
          <w:szCs w:val="24"/>
        </w:rPr>
        <w:t xml:space="preserve">This </w:t>
      </w:r>
      <w:r w:rsidRPr="002064EF">
        <w:rPr>
          <w:spacing w:val="1"/>
          <w:sz w:val="24"/>
          <w:szCs w:val="24"/>
        </w:rPr>
        <w:t>m</w:t>
      </w:r>
      <w:r w:rsidRPr="002064EF">
        <w:rPr>
          <w:spacing w:val="-1"/>
          <w:sz w:val="24"/>
          <w:szCs w:val="24"/>
        </w:rPr>
        <w:t>ea</w:t>
      </w:r>
      <w:r w:rsidRPr="002064EF">
        <w:rPr>
          <w:sz w:val="24"/>
          <w:szCs w:val="24"/>
        </w:rPr>
        <w:t>ns th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ou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n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inc</w:t>
      </w:r>
      <w:r w:rsidRPr="002064EF">
        <w:rPr>
          <w:spacing w:val="-1"/>
          <w:sz w:val="24"/>
          <w:szCs w:val="24"/>
        </w:rPr>
        <w:t>rea</w:t>
      </w:r>
      <w:r w:rsidRPr="002064EF">
        <w:rPr>
          <w:spacing w:val="2"/>
          <w:sz w:val="24"/>
          <w:szCs w:val="24"/>
        </w:rPr>
        <w:t>s</w:t>
      </w:r>
      <w:r w:rsidRPr="002064EF">
        <w:rPr>
          <w:sz w:val="24"/>
          <w:szCs w:val="24"/>
        </w:rPr>
        <w:t>e</w:t>
      </w:r>
      <w:r w:rsidRPr="002064EF">
        <w:rPr>
          <w:spacing w:val="4"/>
          <w:sz w:val="24"/>
          <w:szCs w:val="24"/>
        </w:rPr>
        <w:t xml:space="preserve">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 xml:space="preserve">our 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ss </w:t>
      </w:r>
      <w:r w:rsidRPr="002064EF">
        <w:rPr>
          <w:spacing w:val="5"/>
          <w:sz w:val="24"/>
          <w:szCs w:val="24"/>
        </w:rPr>
        <w:t>b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lp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kin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o su</w:t>
      </w:r>
      <w:r w:rsidRPr="002064EF">
        <w:rPr>
          <w:spacing w:val="-1"/>
          <w:sz w:val="24"/>
          <w:szCs w:val="24"/>
        </w:rPr>
        <w:t>c</w:t>
      </w:r>
      <w:r w:rsidRPr="002064EF">
        <w:rPr>
          <w:spacing w:val="1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ssfu</w:t>
      </w:r>
      <w:r w:rsidRPr="002064EF">
        <w:rPr>
          <w:spacing w:val="5"/>
          <w:sz w:val="24"/>
          <w:szCs w:val="24"/>
        </w:rPr>
        <w:t>l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ra</w:t>
      </w:r>
      <w:r w:rsidRPr="002064EF">
        <w:rPr>
          <w:sz w:val="24"/>
          <w:szCs w:val="24"/>
        </w:rPr>
        <w:t>ise their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fsp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n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, som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m</w:t>
      </w:r>
      <w:r w:rsidRPr="002064EF">
        <w:rPr>
          <w:spacing w:val="2"/>
          <w:sz w:val="24"/>
          <w:szCs w:val="24"/>
        </w:rPr>
        <w:t>e</w:t>
      </w:r>
      <w:r w:rsidRPr="002064EF">
        <w:rPr>
          <w:sz w:val="24"/>
          <w:szCs w:val="24"/>
        </w:rPr>
        <w:t>s ev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n wh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 doi</w:t>
      </w:r>
      <w:r w:rsidRPr="002064EF">
        <w:rPr>
          <w:spacing w:val="3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so 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ve</w:t>
      </w:r>
      <w:r w:rsidRPr="002064EF">
        <w:rPr>
          <w:spacing w:val="-1"/>
          <w:sz w:val="24"/>
          <w:szCs w:val="24"/>
        </w:rPr>
        <w:t xml:space="preserve"> e</w:t>
      </w:r>
      <w:r w:rsidRPr="002064EF">
        <w:rPr>
          <w:spacing w:val="1"/>
          <w:sz w:val="24"/>
          <w:szCs w:val="24"/>
        </w:rPr>
        <w:t>f</w:t>
      </w:r>
      <w:r w:rsidRPr="002064EF">
        <w:rPr>
          <w:sz w:val="24"/>
          <w:szCs w:val="24"/>
        </w:rPr>
        <w:t>fe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ts on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o</w:t>
      </w:r>
      <w:r w:rsidRPr="002064EF">
        <w:rPr>
          <w:spacing w:val="2"/>
          <w:sz w:val="24"/>
          <w:szCs w:val="24"/>
        </w:rPr>
        <w:t>u</w:t>
      </w:r>
      <w:r w:rsidRPr="002064EF">
        <w:rPr>
          <w:sz w:val="24"/>
          <w:szCs w:val="24"/>
        </w:rPr>
        <w:t>r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own dir</w:t>
      </w:r>
      <w:r w:rsidRPr="002064EF">
        <w:rPr>
          <w:spacing w:val="-1"/>
          <w:sz w:val="24"/>
          <w:szCs w:val="24"/>
        </w:rPr>
        <w:t>ec</w:t>
      </w:r>
      <w:r w:rsidRPr="002064EF">
        <w:rPr>
          <w:sz w:val="24"/>
          <w:szCs w:val="24"/>
        </w:rPr>
        <w:t>t fitn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ss.</w:t>
      </w:r>
    </w:p>
    <w:p w:rsidR="00BE717B" w:rsidRPr="002064EF" w:rsidRDefault="002064EF" w:rsidP="002064EF">
      <w:pPr>
        <w:pStyle w:val="ListParagraph"/>
        <w:numPr>
          <w:ilvl w:val="0"/>
          <w:numId w:val="6"/>
        </w:numPr>
        <w:tabs>
          <w:tab w:val="left" w:pos="820"/>
        </w:tabs>
        <w:spacing w:before="3"/>
        <w:ind w:right="125"/>
        <w:rPr>
          <w:sz w:val="24"/>
          <w:szCs w:val="24"/>
        </w:rPr>
      </w:pPr>
      <w:r w:rsidRPr="002064EF">
        <w:rPr>
          <w:spacing w:val="-2"/>
          <w:sz w:val="24"/>
          <w:szCs w:val="24"/>
        </w:rPr>
        <w:t>B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use </w:t>
      </w:r>
      <w:r w:rsidRPr="002064EF">
        <w:rPr>
          <w:spacing w:val="-1"/>
          <w:sz w:val="24"/>
          <w:szCs w:val="24"/>
        </w:rPr>
        <w:t>o</w:t>
      </w:r>
      <w:r w:rsidRPr="002064EF">
        <w:rPr>
          <w:sz w:val="24"/>
          <w:szCs w:val="24"/>
        </w:rPr>
        <w:t>f i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lus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ve</w:t>
      </w:r>
      <w:r w:rsidRPr="002064EF">
        <w:rPr>
          <w:spacing w:val="-1"/>
          <w:sz w:val="24"/>
          <w:szCs w:val="24"/>
        </w:rPr>
        <w:t xml:space="preserve"> f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ss, natu</w:t>
      </w:r>
      <w:r w:rsidRPr="002064EF">
        <w:rPr>
          <w:spacing w:val="-1"/>
          <w:sz w:val="24"/>
          <w:szCs w:val="24"/>
        </w:rPr>
        <w:t>ra</w:t>
      </w:r>
      <w:r w:rsidRPr="002064EF">
        <w:rPr>
          <w:sz w:val="24"/>
          <w:szCs w:val="24"/>
        </w:rPr>
        <w:t>l sel</w:t>
      </w:r>
      <w:r w:rsidRPr="002064EF">
        <w:rPr>
          <w:spacing w:val="1"/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 xml:space="preserve">on 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n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not on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proofErr w:type="spellStart"/>
      <w:r w:rsidRPr="002064EF">
        <w:rPr>
          <w:spacing w:val="-1"/>
          <w:sz w:val="24"/>
          <w:szCs w:val="24"/>
        </w:rPr>
        <w:t>fa</w:t>
      </w:r>
      <w:r w:rsidRPr="002064EF">
        <w:rPr>
          <w:sz w:val="24"/>
          <w:szCs w:val="24"/>
        </w:rPr>
        <w:t>vo</w:t>
      </w:r>
      <w:r w:rsidRPr="002064EF">
        <w:rPr>
          <w:spacing w:val="2"/>
          <w:sz w:val="24"/>
          <w:szCs w:val="24"/>
        </w:rPr>
        <w:t>u</w:t>
      </w:r>
      <w:r w:rsidRPr="002064EF">
        <w:rPr>
          <w:sz w:val="24"/>
          <w:szCs w:val="24"/>
        </w:rPr>
        <w:t>r</w:t>
      </w:r>
      <w:proofErr w:type="spellEnd"/>
      <w:r w:rsidRPr="002064EF">
        <w:rPr>
          <w:sz w:val="24"/>
          <w:szCs w:val="24"/>
        </w:rPr>
        <w:t xml:space="preserve"> </w:t>
      </w:r>
      <w:proofErr w:type="spellStart"/>
      <w:r w:rsidRPr="002064EF">
        <w:rPr>
          <w:sz w:val="24"/>
          <w:szCs w:val="24"/>
        </w:rPr>
        <w:t>b</w:t>
      </w:r>
      <w:r w:rsidRPr="002064EF">
        <w:rPr>
          <w:spacing w:val="-2"/>
          <w:sz w:val="24"/>
          <w:szCs w:val="24"/>
        </w:rPr>
        <w:t>a</w:t>
      </w:r>
      <w:r w:rsidRPr="002064EF">
        <w:rPr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hio</w:t>
      </w:r>
      <w:r w:rsidRPr="002064EF">
        <w:rPr>
          <w:spacing w:val="3"/>
          <w:sz w:val="24"/>
          <w:szCs w:val="24"/>
        </w:rPr>
        <w:t>u</w:t>
      </w:r>
      <w:r w:rsidRPr="002064EF">
        <w:rPr>
          <w:sz w:val="24"/>
          <w:szCs w:val="24"/>
        </w:rPr>
        <w:t>rs</w:t>
      </w:r>
      <w:proofErr w:type="spellEnd"/>
      <w:r w:rsidRPr="002064EF">
        <w:rPr>
          <w:sz w:val="24"/>
          <w:szCs w:val="24"/>
        </w:rPr>
        <w:t xml:space="preserve"> th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 inc</w:t>
      </w:r>
      <w:r w:rsidRPr="002064EF">
        <w:rPr>
          <w:spacing w:val="-1"/>
          <w:sz w:val="24"/>
          <w:szCs w:val="24"/>
        </w:rPr>
        <w:t>rea</w:t>
      </w:r>
      <w:r w:rsidRPr="002064EF">
        <w:rPr>
          <w:spacing w:val="2"/>
          <w:sz w:val="24"/>
          <w:szCs w:val="24"/>
        </w:rPr>
        <w:t>s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a</w:t>
      </w:r>
      <w:r w:rsidRPr="002064EF">
        <w:rPr>
          <w:sz w:val="24"/>
          <w:szCs w:val="24"/>
        </w:rPr>
        <w:t>n ind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vidual</w:t>
      </w:r>
      <w:r w:rsidRPr="002064EF">
        <w:rPr>
          <w:spacing w:val="-1"/>
          <w:sz w:val="24"/>
          <w:szCs w:val="24"/>
        </w:rPr>
        <w:t>’</w:t>
      </w:r>
      <w:r w:rsidRPr="002064EF">
        <w:rPr>
          <w:sz w:val="24"/>
          <w:szCs w:val="24"/>
        </w:rPr>
        <w:t>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own 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p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od</w:t>
      </w:r>
      <w:r w:rsidRPr="002064EF">
        <w:rPr>
          <w:spacing w:val="2"/>
          <w:sz w:val="24"/>
          <w:szCs w:val="24"/>
        </w:rPr>
        <w:t>u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succ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s</w:t>
      </w:r>
      <w:r w:rsidRPr="002064EF">
        <w:rPr>
          <w:sz w:val="24"/>
          <w:szCs w:val="24"/>
        </w:rPr>
        <w:t xml:space="preserve">s but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lso </w:t>
      </w:r>
      <w:proofErr w:type="spellStart"/>
      <w:r w:rsidRPr="002064EF">
        <w:rPr>
          <w:sz w:val="24"/>
          <w:szCs w:val="24"/>
        </w:rPr>
        <w:t>beh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viou</w:t>
      </w:r>
      <w:r w:rsidRPr="002064EF">
        <w:rPr>
          <w:spacing w:val="3"/>
          <w:sz w:val="24"/>
          <w:szCs w:val="24"/>
        </w:rPr>
        <w:t>r</w:t>
      </w:r>
      <w:r w:rsidRPr="002064EF">
        <w:rPr>
          <w:sz w:val="24"/>
          <w:szCs w:val="24"/>
        </w:rPr>
        <w:t>s</w:t>
      </w:r>
      <w:proofErr w:type="spellEnd"/>
      <w:r w:rsidRPr="002064EF">
        <w:rPr>
          <w:sz w:val="24"/>
          <w:szCs w:val="24"/>
        </w:rPr>
        <w:t xml:space="preserve"> that inc</w:t>
      </w:r>
      <w:r w:rsidRPr="002064EF">
        <w:rPr>
          <w:spacing w:val="-1"/>
          <w:sz w:val="24"/>
          <w:szCs w:val="24"/>
        </w:rPr>
        <w:t>rea</w:t>
      </w:r>
      <w:r w:rsidRPr="002064EF">
        <w:rPr>
          <w:spacing w:val="2"/>
          <w:sz w:val="24"/>
          <w:szCs w:val="24"/>
        </w:rPr>
        <w:t>s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the </w:t>
      </w:r>
      <w:r w:rsidRPr="002064EF">
        <w:rPr>
          <w:spacing w:val="-1"/>
          <w:sz w:val="24"/>
          <w:szCs w:val="24"/>
        </w:rPr>
        <w:t>re</w:t>
      </w:r>
      <w:r w:rsidRPr="002064EF">
        <w:rPr>
          <w:spacing w:val="2"/>
          <w:sz w:val="24"/>
          <w:szCs w:val="24"/>
        </w:rPr>
        <w:t>p</w:t>
      </w:r>
      <w:r w:rsidRPr="002064EF">
        <w:rPr>
          <w:sz w:val="24"/>
          <w:szCs w:val="24"/>
        </w:rPr>
        <w:t>rodu</w:t>
      </w:r>
      <w:r w:rsidRPr="002064EF">
        <w:rPr>
          <w:spacing w:val="-2"/>
          <w:sz w:val="24"/>
          <w:szCs w:val="24"/>
        </w:rPr>
        <w:t>c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suc</w:t>
      </w:r>
      <w:r w:rsidRPr="002064EF">
        <w:rPr>
          <w:spacing w:val="-2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 of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lose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kin.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430"/>
        <w:rPr>
          <w:sz w:val="24"/>
          <w:szCs w:val="24"/>
        </w:rPr>
      </w:pP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on’s Rul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 The</w:t>
      </w:r>
      <w:r>
        <w:rPr>
          <w:spacing w:val="-1"/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fit to the </w:t>
      </w:r>
      <w:r>
        <w:rPr>
          <w:spacing w:val="-1"/>
          <w:sz w:val="24"/>
          <w:szCs w:val="24"/>
        </w:rPr>
        <w:t>rec</w:t>
      </w:r>
      <w:r>
        <w:rPr>
          <w:sz w:val="24"/>
          <w:szCs w:val="24"/>
        </w:rPr>
        <w:t>ip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nts </w:t>
      </w:r>
      <w:r>
        <w:rPr>
          <w:spacing w:val="2"/>
          <w:sz w:val="24"/>
          <w:szCs w:val="24"/>
        </w:rPr>
        <w:t>(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) multip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ied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the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 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tual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z w:val="24"/>
          <w:szCs w:val="24"/>
        </w:rPr>
        <w:t>copi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sa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, or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ient 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), must be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 xml:space="preserve">ost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tor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C).</w:t>
      </w:r>
    </w:p>
    <w:p w:rsidR="00BE717B" w:rsidRDefault="00BE717B">
      <w:pPr>
        <w:spacing w:before="17" w:line="260" w:lineRule="exact"/>
        <w:rPr>
          <w:sz w:val="26"/>
          <w:szCs w:val="26"/>
        </w:rPr>
      </w:pPr>
    </w:p>
    <w:p w:rsidR="00BE717B" w:rsidRDefault="002064EF">
      <w:pPr>
        <w:ind w:left="2179"/>
        <w:rPr>
          <w:sz w:val="24"/>
          <w:szCs w:val="24"/>
        </w:rPr>
      </w:pPr>
      <w:proofErr w:type="spellStart"/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B</w:t>
      </w:r>
      <w:proofErr w:type="spellEnd"/>
      <w:r>
        <w:rPr>
          <w:spacing w:val="-1"/>
          <w:sz w:val="24"/>
          <w:szCs w:val="24"/>
        </w:rPr>
        <w:t>&gt;</w:t>
      </w:r>
      <w:r>
        <w:rPr>
          <w:sz w:val="24"/>
          <w:szCs w:val="24"/>
        </w:rPr>
        <w:t xml:space="preserve">C,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ac</w:t>
      </w:r>
      <w:r>
        <w:rPr>
          <w:sz w:val="24"/>
          <w:szCs w:val="24"/>
        </w:rPr>
        <w:t>ts 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fa</w:t>
      </w:r>
      <w:r>
        <w:rPr>
          <w:sz w:val="24"/>
          <w:szCs w:val="24"/>
        </w:rPr>
        <w:t>vou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proofErr w:type="spellEnd"/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Co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of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s (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):</w:t>
      </w:r>
    </w:p>
    <w:p w:rsidR="00BE717B" w:rsidRPr="002064EF" w:rsidRDefault="002064EF" w:rsidP="002064EF">
      <w:pPr>
        <w:pStyle w:val="ListParagraph"/>
        <w:numPr>
          <w:ilvl w:val="1"/>
          <w:numId w:val="7"/>
        </w:numPr>
        <w:rPr>
          <w:sz w:val="24"/>
          <w:szCs w:val="24"/>
        </w:rPr>
      </w:pPr>
      <w:proofErr w:type="spellStart"/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f</w:t>
      </w:r>
      <w:r w:rsidRPr="002064EF">
        <w:rPr>
          <w:spacing w:val="-1"/>
          <w:sz w:val="24"/>
          <w:szCs w:val="24"/>
        </w:rPr>
        <w:t>’</w:t>
      </w:r>
      <w:r w:rsidRPr="002064EF">
        <w:rPr>
          <w:sz w:val="24"/>
          <w:szCs w:val="24"/>
        </w:rPr>
        <w:t>n</w:t>
      </w:r>
      <w:proofErr w:type="spellEnd"/>
      <w:r w:rsidRPr="002064EF">
        <w:rPr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f 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lat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ss:</w:t>
      </w:r>
    </w:p>
    <w:p w:rsidR="00BE717B" w:rsidRPr="002064EF" w:rsidRDefault="002064EF" w:rsidP="002064EF">
      <w:pPr>
        <w:pStyle w:val="ListParagraph"/>
        <w:numPr>
          <w:ilvl w:val="0"/>
          <w:numId w:val="7"/>
        </w:numPr>
        <w:spacing w:before="2"/>
        <w:rPr>
          <w:sz w:val="24"/>
          <w:szCs w:val="24"/>
        </w:rPr>
      </w:pP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rob</w:t>
      </w:r>
      <w:r w:rsidRPr="002064EF">
        <w:rPr>
          <w:spacing w:val="-2"/>
          <w:sz w:val="24"/>
          <w:szCs w:val="24"/>
        </w:rPr>
        <w:t>a</w:t>
      </w:r>
      <w:r w:rsidRPr="002064EF">
        <w:rPr>
          <w:sz w:val="24"/>
          <w:szCs w:val="24"/>
        </w:rPr>
        <w:t>bi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t</w:t>
      </w:r>
      <w:r w:rsidRPr="002064EF">
        <w:rPr>
          <w:sz w:val="24"/>
          <w:szCs w:val="24"/>
        </w:rPr>
        <w:t>y</w:t>
      </w:r>
      <w:r w:rsidRPr="002064EF">
        <w:rPr>
          <w:spacing w:val="-7"/>
          <w:sz w:val="24"/>
          <w:szCs w:val="24"/>
        </w:rPr>
        <w:t xml:space="preserve"> </w:t>
      </w:r>
      <w:r w:rsidRPr="002064EF">
        <w:rPr>
          <w:sz w:val="24"/>
          <w:szCs w:val="24"/>
        </w:rPr>
        <w:t>t</w:t>
      </w:r>
      <w:r w:rsidRPr="002064EF">
        <w:rPr>
          <w:spacing w:val="3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 a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tor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re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ip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nt sha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in question</w:t>
      </w:r>
    </w:p>
    <w:p w:rsidR="00BE717B" w:rsidRPr="002064EF" w:rsidRDefault="002064EF" w:rsidP="002064EF">
      <w:pPr>
        <w:pStyle w:val="ListParagraph"/>
        <w:numPr>
          <w:ilvl w:val="0"/>
          <w:numId w:val="7"/>
        </w:numPr>
        <w:spacing w:line="280" w:lineRule="exact"/>
        <w:rPr>
          <w:sz w:val="24"/>
          <w:szCs w:val="24"/>
        </w:rPr>
      </w:pPr>
      <w:r w:rsidRPr="002064EF">
        <w:rPr>
          <w:position w:val="-1"/>
          <w:sz w:val="24"/>
          <w:szCs w:val="24"/>
        </w:rPr>
        <w:t>D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p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nds on how</w:t>
      </w:r>
      <w:r w:rsidRPr="002064EF">
        <w:rPr>
          <w:spacing w:val="2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>g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n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 xml:space="preserve">s </w:t>
      </w:r>
      <w:r w:rsidRPr="002064EF">
        <w:rPr>
          <w:spacing w:val="2"/>
          <w:position w:val="-1"/>
          <w:sz w:val="24"/>
          <w:szCs w:val="24"/>
        </w:rPr>
        <w:t>w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re</w:t>
      </w:r>
      <w:r w:rsidRPr="002064EF">
        <w:rPr>
          <w:spacing w:val="-1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>inh</w:t>
      </w:r>
      <w:r w:rsidRPr="002064EF">
        <w:rPr>
          <w:spacing w:val="2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rited</w:t>
      </w:r>
    </w:p>
    <w:p w:rsidR="00BE717B" w:rsidRPr="002064EF" w:rsidRDefault="002064EF" w:rsidP="002064EF">
      <w:pPr>
        <w:pStyle w:val="ListParagraph"/>
        <w:numPr>
          <w:ilvl w:val="1"/>
          <w:numId w:val="7"/>
        </w:numPr>
        <w:tabs>
          <w:tab w:val="left" w:pos="820"/>
        </w:tabs>
        <w:spacing w:before="2"/>
        <w:ind w:right="291"/>
        <w:jc w:val="both"/>
        <w:rPr>
          <w:sz w:val="24"/>
          <w:szCs w:val="24"/>
        </w:rPr>
      </w:pPr>
      <w:r w:rsidRPr="002064EF">
        <w:rPr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mp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: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pacing w:val="-6"/>
          <w:sz w:val="24"/>
          <w:szCs w:val="24"/>
        </w:rPr>
        <w:t>I</w:t>
      </w:r>
      <w:r w:rsidRPr="002064EF">
        <w:rPr>
          <w:sz w:val="24"/>
          <w:szCs w:val="24"/>
        </w:rPr>
        <w:t xml:space="preserve">n humans </w:t>
      </w:r>
      <w:r w:rsidRPr="002064EF">
        <w:rPr>
          <w:spacing w:val="-1"/>
          <w:sz w:val="24"/>
          <w:szCs w:val="24"/>
        </w:rPr>
        <w:t>w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pacing w:val="3"/>
          <w:sz w:val="24"/>
          <w:szCs w:val="24"/>
        </w:rPr>
        <w:t>i</w:t>
      </w:r>
      <w:r w:rsidRPr="002064EF">
        <w:rPr>
          <w:sz w:val="24"/>
          <w:szCs w:val="24"/>
        </w:rPr>
        <w:t>nh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rit two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opies of</w:t>
      </w:r>
      <w:r w:rsidRPr="002064EF">
        <w:rPr>
          <w:spacing w:val="-1"/>
          <w:sz w:val="24"/>
          <w:szCs w:val="24"/>
        </w:rPr>
        <w:t xml:space="preserve"> e</w:t>
      </w:r>
      <w:r w:rsidRPr="002064EF">
        <w:rPr>
          <w:spacing w:val="2"/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 one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pacing w:val="1"/>
          <w:sz w:val="24"/>
          <w:szCs w:val="24"/>
        </w:rPr>
        <w:t>f</w:t>
      </w:r>
      <w:r w:rsidRPr="002064EF">
        <w:rPr>
          <w:sz w:val="24"/>
          <w:szCs w:val="24"/>
        </w:rPr>
        <w:t xml:space="preserve">rom mom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 one</w:t>
      </w:r>
      <w:r w:rsidRPr="002064EF">
        <w:rPr>
          <w:spacing w:val="-1"/>
          <w:sz w:val="24"/>
          <w:szCs w:val="24"/>
        </w:rPr>
        <w:t xml:space="preserve"> f</w:t>
      </w:r>
      <w:r w:rsidRPr="002064EF">
        <w:rPr>
          <w:sz w:val="24"/>
          <w:szCs w:val="24"/>
        </w:rPr>
        <w:t>rom 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d, ho</w:t>
      </w:r>
      <w:r w:rsidRPr="002064EF">
        <w:rPr>
          <w:spacing w:val="2"/>
          <w:sz w:val="24"/>
          <w:szCs w:val="24"/>
        </w:rPr>
        <w:t>w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v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r th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se</w:t>
      </w:r>
      <w:r w:rsidRPr="002064EF">
        <w:rPr>
          <w:spacing w:val="-1"/>
          <w:sz w:val="24"/>
          <w:szCs w:val="24"/>
        </w:rPr>
        <w:t xml:space="preserve"> c</w:t>
      </w:r>
      <w:r w:rsidRPr="002064EF">
        <w:rPr>
          <w:sz w:val="24"/>
          <w:szCs w:val="24"/>
        </w:rPr>
        <w:t>opies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re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not al</w:t>
      </w:r>
      <w:r w:rsidRPr="002064EF">
        <w:rPr>
          <w:spacing w:val="2"/>
          <w:sz w:val="24"/>
          <w:szCs w:val="24"/>
        </w:rPr>
        <w:t>w</w:t>
      </w:r>
      <w:r w:rsidRPr="002064EF">
        <w:rPr>
          <w:spacing w:val="4"/>
          <w:sz w:val="24"/>
          <w:szCs w:val="24"/>
        </w:rPr>
        <w:t>a</w:t>
      </w:r>
      <w:r w:rsidRPr="002064EF">
        <w:rPr>
          <w:spacing w:val="-2"/>
          <w:sz w:val="24"/>
          <w:szCs w:val="24"/>
        </w:rPr>
        <w:t>y</w:t>
      </w:r>
      <w:r w:rsidRPr="002064EF">
        <w:rPr>
          <w:sz w:val="24"/>
          <w:szCs w:val="24"/>
        </w:rPr>
        <w:t>s identi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l. Mor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ov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r, the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one </w:t>
      </w:r>
      <w:r w:rsidRPr="002064EF">
        <w:rPr>
          <w:spacing w:val="-5"/>
          <w:sz w:val="24"/>
          <w:szCs w:val="24"/>
        </w:rPr>
        <w:t>y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u p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ss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o</w:t>
      </w:r>
      <w:r w:rsidRPr="002064EF">
        <w:rPr>
          <w:spacing w:val="5"/>
          <w:sz w:val="24"/>
          <w:szCs w:val="24"/>
        </w:rPr>
        <w:t xml:space="preserve">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 xml:space="preserve">our </w:t>
      </w:r>
      <w:r w:rsidRPr="002064EF">
        <w:rPr>
          <w:spacing w:val="1"/>
          <w:sz w:val="24"/>
          <w:szCs w:val="24"/>
        </w:rPr>
        <w:t>o</w:t>
      </w:r>
      <w:r w:rsidRPr="002064EF">
        <w:rPr>
          <w:sz w:val="24"/>
          <w:szCs w:val="24"/>
        </w:rPr>
        <w:t>f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spri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 t</w:t>
      </w:r>
      <w:r w:rsidRPr="002064EF">
        <w:rPr>
          <w:spacing w:val="3"/>
          <w:sz w:val="24"/>
          <w:szCs w:val="24"/>
        </w:rPr>
        <w:t>h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mom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d p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ss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o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o</w:t>
      </w:r>
      <w:r w:rsidRPr="002064EF">
        <w:rPr>
          <w:spacing w:val="2"/>
          <w:sz w:val="24"/>
          <w:szCs w:val="24"/>
        </w:rPr>
        <w:t>u</w:t>
      </w:r>
      <w:r w:rsidRPr="002064EF">
        <w:rPr>
          <w:sz w:val="24"/>
          <w:szCs w:val="24"/>
        </w:rPr>
        <w:t>r sibl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n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will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lso not ne</w:t>
      </w:r>
      <w:r w:rsidRPr="002064EF">
        <w:rPr>
          <w:spacing w:val="-1"/>
          <w:sz w:val="24"/>
          <w:szCs w:val="24"/>
        </w:rPr>
        <w:t>ce</w:t>
      </w:r>
      <w:r w:rsidRPr="002064EF">
        <w:rPr>
          <w:sz w:val="24"/>
          <w:szCs w:val="24"/>
        </w:rPr>
        <w:t>ss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ri</w:t>
      </w:r>
      <w:r w:rsidRPr="002064EF">
        <w:rPr>
          <w:spacing w:val="2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b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the s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me two</w:t>
      </w:r>
      <w:r w:rsidRPr="002064EF">
        <w:rPr>
          <w:spacing w:val="4"/>
          <w:sz w:val="24"/>
          <w:szCs w:val="24"/>
        </w:rPr>
        <w:t xml:space="preserve">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 xml:space="preserve">ou 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ece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v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ull</w:t>
      </w:r>
      <w:r>
        <w:rPr>
          <w:spacing w:val="1"/>
          <w:sz w:val="24"/>
          <w:szCs w:val="24"/>
        </w:rPr>
        <w:t xml:space="preserve"> S</w:t>
      </w:r>
      <w:r>
        <w:rPr>
          <w:sz w:val="24"/>
          <w:szCs w:val="24"/>
        </w:rPr>
        <w:t>ib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s:</w:t>
      </w:r>
    </w:p>
    <w:p w:rsidR="00BE717B" w:rsidRPr="002064EF" w:rsidRDefault="002064EF" w:rsidP="002064EF">
      <w:pPr>
        <w:pStyle w:val="ListParagraph"/>
        <w:numPr>
          <w:ilvl w:val="1"/>
          <w:numId w:val="8"/>
        </w:numPr>
        <w:tabs>
          <w:tab w:val="left" w:pos="820"/>
        </w:tabs>
        <w:spacing w:before="24" w:line="260" w:lineRule="exact"/>
        <w:ind w:right="684"/>
        <w:rPr>
          <w:sz w:val="24"/>
          <w:szCs w:val="24"/>
        </w:rPr>
      </w:pPr>
      <w:r w:rsidRPr="002064EF">
        <w:rPr>
          <w:sz w:val="24"/>
          <w:szCs w:val="24"/>
        </w:rPr>
        <w:t>0.5 p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ob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bi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t</w:t>
      </w:r>
      <w:r w:rsidRPr="002064EF">
        <w:rPr>
          <w:sz w:val="24"/>
          <w:szCs w:val="24"/>
        </w:rPr>
        <w:t xml:space="preserve">y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ou inhe</w:t>
      </w:r>
      <w:r w:rsidRPr="002064EF">
        <w:rPr>
          <w:spacing w:val="-1"/>
          <w:sz w:val="24"/>
          <w:szCs w:val="24"/>
        </w:rPr>
        <w:t>r</w:t>
      </w:r>
      <w:r w:rsidRPr="002064EF">
        <w:rPr>
          <w:spacing w:val="3"/>
          <w:sz w:val="24"/>
          <w:szCs w:val="24"/>
        </w:rPr>
        <w:t>i</w:t>
      </w:r>
      <w:r w:rsidRPr="002064EF">
        <w:rPr>
          <w:sz w:val="24"/>
          <w:szCs w:val="24"/>
        </w:rPr>
        <w:t>ted g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pacing w:val="1"/>
          <w:sz w:val="24"/>
          <w:szCs w:val="24"/>
        </w:rPr>
        <w:t>f</w:t>
      </w:r>
      <w:r w:rsidRPr="002064EF">
        <w:rPr>
          <w:sz w:val="24"/>
          <w:szCs w:val="24"/>
        </w:rPr>
        <w:t>rom Mom and 0.5 p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ob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bi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t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of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</w:t>
      </w:r>
      <w:r w:rsidRPr="002064EF">
        <w:rPr>
          <w:spacing w:val="5"/>
          <w:sz w:val="24"/>
          <w:szCs w:val="24"/>
        </w:rPr>
        <w:t>p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in sib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ing</w:t>
      </w:r>
    </w:p>
    <w:p w:rsidR="00BE717B" w:rsidRPr="002064EF" w:rsidRDefault="002064EF" w:rsidP="002064EF">
      <w:pPr>
        <w:pStyle w:val="ListParagraph"/>
        <w:numPr>
          <w:ilvl w:val="0"/>
          <w:numId w:val="8"/>
        </w:numPr>
        <w:spacing w:line="280" w:lineRule="exact"/>
        <w:rPr>
          <w:sz w:val="24"/>
          <w:szCs w:val="24"/>
        </w:rPr>
      </w:pPr>
      <w:r w:rsidRPr="002064EF">
        <w:rPr>
          <w:position w:val="-1"/>
          <w:sz w:val="24"/>
          <w:szCs w:val="24"/>
        </w:rPr>
        <w:t>Th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r</w:t>
      </w:r>
      <w:r w:rsidRPr="002064EF">
        <w:rPr>
          <w:spacing w:val="-2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f</w:t>
      </w:r>
      <w:r w:rsidRPr="002064EF">
        <w:rPr>
          <w:spacing w:val="1"/>
          <w:position w:val="-1"/>
          <w:sz w:val="24"/>
          <w:szCs w:val="24"/>
        </w:rPr>
        <w:t>o</w:t>
      </w:r>
      <w:r w:rsidRPr="002064EF">
        <w:rPr>
          <w:position w:val="-1"/>
          <w:sz w:val="24"/>
          <w:szCs w:val="24"/>
        </w:rPr>
        <w:t>r</w:t>
      </w:r>
      <w:r w:rsidRPr="002064EF">
        <w:rPr>
          <w:spacing w:val="-2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, 0.5 x</w:t>
      </w:r>
      <w:r w:rsidRPr="002064EF">
        <w:rPr>
          <w:spacing w:val="2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>0.5 =</w:t>
      </w:r>
      <w:r w:rsidRPr="002064EF">
        <w:rPr>
          <w:spacing w:val="-1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>0</w:t>
      </w:r>
      <w:r w:rsidRPr="002064EF">
        <w:rPr>
          <w:spacing w:val="2"/>
          <w:position w:val="-1"/>
          <w:sz w:val="24"/>
          <w:szCs w:val="24"/>
        </w:rPr>
        <w:t>.</w:t>
      </w:r>
      <w:r w:rsidRPr="002064EF">
        <w:rPr>
          <w:position w:val="-1"/>
          <w:sz w:val="24"/>
          <w:szCs w:val="24"/>
        </w:rPr>
        <w:t>25 p</w:t>
      </w:r>
      <w:r w:rsidRPr="002064EF">
        <w:rPr>
          <w:spacing w:val="-1"/>
          <w:position w:val="-1"/>
          <w:sz w:val="24"/>
          <w:szCs w:val="24"/>
        </w:rPr>
        <w:t>r</w:t>
      </w:r>
      <w:r w:rsidRPr="002064EF">
        <w:rPr>
          <w:position w:val="-1"/>
          <w:sz w:val="24"/>
          <w:szCs w:val="24"/>
        </w:rPr>
        <w:t>ob</w:t>
      </w:r>
      <w:r w:rsidRPr="002064EF">
        <w:rPr>
          <w:spacing w:val="-1"/>
          <w:position w:val="-1"/>
          <w:sz w:val="24"/>
          <w:szCs w:val="24"/>
        </w:rPr>
        <w:t>a</w:t>
      </w:r>
      <w:r w:rsidRPr="002064EF">
        <w:rPr>
          <w:position w:val="-1"/>
          <w:sz w:val="24"/>
          <w:szCs w:val="24"/>
        </w:rPr>
        <w:t>bi</w:t>
      </w:r>
      <w:r w:rsidRPr="002064EF">
        <w:rPr>
          <w:spacing w:val="1"/>
          <w:position w:val="-1"/>
          <w:sz w:val="24"/>
          <w:szCs w:val="24"/>
        </w:rPr>
        <w:t>l</w:t>
      </w:r>
      <w:r w:rsidRPr="002064EF">
        <w:rPr>
          <w:position w:val="-1"/>
          <w:sz w:val="24"/>
          <w:szCs w:val="24"/>
        </w:rPr>
        <w:t>i</w:t>
      </w:r>
      <w:r w:rsidRPr="002064EF">
        <w:rPr>
          <w:spacing w:val="3"/>
          <w:position w:val="-1"/>
          <w:sz w:val="24"/>
          <w:szCs w:val="24"/>
        </w:rPr>
        <w:t>t</w:t>
      </w:r>
      <w:r w:rsidRPr="002064EF">
        <w:rPr>
          <w:position w:val="-1"/>
          <w:sz w:val="24"/>
          <w:szCs w:val="24"/>
        </w:rPr>
        <w:t>y</w:t>
      </w:r>
      <w:r w:rsidRPr="002064EF">
        <w:rPr>
          <w:spacing w:val="-5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>of sh</w:t>
      </w:r>
      <w:r w:rsidRPr="002064EF">
        <w:rPr>
          <w:spacing w:val="1"/>
          <w:position w:val="-1"/>
          <w:sz w:val="24"/>
          <w:szCs w:val="24"/>
        </w:rPr>
        <w:t>a</w:t>
      </w:r>
      <w:r w:rsidRPr="002064EF">
        <w:rPr>
          <w:position w:val="-1"/>
          <w:sz w:val="24"/>
          <w:szCs w:val="24"/>
        </w:rPr>
        <w:t>r</w:t>
      </w:r>
      <w:r w:rsidRPr="002064EF">
        <w:rPr>
          <w:spacing w:val="-2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d</w:t>
      </w:r>
      <w:r w:rsidRPr="002064EF">
        <w:rPr>
          <w:spacing w:val="2"/>
          <w:position w:val="-1"/>
          <w:sz w:val="24"/>
          <w:szCs w:val="24"/>
        </w:rPr>
        <w:t xml:space="preserve"> </w:t>
      </w:r>
      <w:r w:rsidRPr="002064EF">
        <w:rPr>
          <w:spacing w:val="-2"/>
          <w:position w:val="-1"/>
          <w:sz w:val="24"/>
          <w:szCs w:val="24"/>
        </w:rPr>
        <w:t>g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spacing w:val="2"/>
          <w:position w:val="-1"/>
          <w:sz w:val="24"/>
          <w:szCs w:val="24"/>
        </w:rPr>
        <w:t>n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s f</w:t>
      </w:r>
      <w:r w:rsidRPr="002064EF">
        <w:rPr>
          <w:spacing w:val="-1"/>
          <w:position w:val="-1"/>
          <w:sz w:val="24"/>
          <w:szCs w:val="24"/>
        </w:rPr>
        <w:t>r</w:t>
      </w:r>
      <w:r w:rsidRPr="002064EF">
        <w:rPr>
          <w:position w:val="-1"/>
          <w:sz w:val="24"/>
          <w:szCs w:val="24"/>
        </w:rPr>
        <w:t xml:space="preserve">om </w:t>
      </w:r>
      <w:r w:rsidRPr="002064EF">
        <w:rPr>
          <w:spacing w:val="2"/>
          <w:position w:val="-1"/>
          <w:sz w:val="24"/>
          <w:szCs w:val="24"/>
        </w:rPr>
        <w:t>e</w:t>
      </w:r>
      <w:r w:rsidRPr="002064EF">
        <w:rPr>
          <w:spacing w:val="-1"/>
          <w:position w:val="-1"/>
          <w:sz w:val="24"/>
          <w:szCs w:val="24"/>
        </w:rPr>
        <w:t>ac</w:t>
      </w:r>
      <w:r w:rsidRPr="002064EF">
        <w:rPr>
          <w:position w:val="-1"/>
          <w:sz w:val="24"/>
          <w:szCs w:val="24"/>
        </w:rPr>
        <w:t xml:space="preserve">h </w:t>
      </w:r>
      <w:r w:rsidRPr="002064EF">
        <w:rPr>
          <w:spacing w:val="2"/>
          <w:position w:val="-1"/>
          <w:sz w:val="24"/>
          <w:szCs w:val="24"/>
        </w:rPr>
        <w:t>p</w:t>
      </w:r>
      <w:r w:rsidRPr="002064EF">
        <w:rPr>
          <w:spacing w:val="-1"/>
          <w:position w:val="-1"/>
          <w:sz w:val="24"/>
          <w:szCs w:val="24"/>
        </w:rPr>
        <w:t>a</w:t>
      </w:r>
      <w:r w:rsidRPr="002064EF">
        <w:rPr>
          <w:position w:val="-1"/>
          <w:sz w:val="24"/>
          <w:szCs w:val="24"/>
        </w:rPr>
        <w:t>r</w:t>
      </w:r>
      <w:r w:rsidRPr="002064EF">
        <w:rPr>
          <w:spacing w:val="-2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nt.</w:t>
      </w:r>
    </w:p>
    <w:p w:rsidR="00BE717B" w:rsidRPr="002064EF" w:rsidRDefault="002064EF" w:rsidP="002064EF">
      <w:pPr>
        <w:pStyle w:val="ListParagraph"/>
        <w:numPr>
          <w:ilvl w:val="1"/>
          <w:numId w:val="8"/>
        </w:numPr>
        <w:tabs>
          <w:tab w:val="left" w:pos="820"/>
        </w:tabs>
        <w:spacing w:before="21" w:line="260" w:lineRule="exact"/>
        <w:ind w:right="161"/>
        <w:rPr>
          <w:sz w:val="24"/>
          <w:szCs w:val="24"/>
        </w:rPr>
      </w:pPr>
      <w:r w:rsidRPr="002064EF">
        <w:rPr>
          <w:spacing w:val="1"/>
          <w:sz w:val="24"/>
          <w:szCs w:val="24"/>
        </w:rPr>
        <w:t>S</w:t>
      </w:r>
      <w:r w:rsidRPr="002064EF">
        <w:rPr>
          <w:sz w:val="24"/>
          <w:szCs w:val="24"/>
        </w:rPr>
        <w:t xml:space="preserve">o… 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lat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ss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o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a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dp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nts, aunts and u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1"/>
          <w:sz w:val="24"/>
          <w:szCs w:val="24"/>
        </w:rPr>
        <w:t>c</w:t>
      </w:r>
      <w:r w:rsidRPr="002064EF">
        <w:rPr>
          <w:sz w:val="24"/>
          <w:szCs w:val="24"/>
        </w:rPr>
        <w:t>l</w:t>
      </w:r>
      <w:r w:rsidRPr="002064EF">
        <w:rPr>
          <w:spacing w:val="2"/>
          <w:sz w:val="24"/>
          <w:szCs w:val="24"/>
        </w:rPr>
        <w:t>e</w:t>
      </w:r>
      <w:r w:rsidRPr="002064EF">
        <w:rPr>
          <w:sz w:val="24"/>
          <w:szCs w:val="24"/>
        </w:rPr>
        <w:t>s is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0.25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 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lat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ss </w:t>
      </w:r>
      <w:r w:rsidRPr="002064EF">
        <w:rPr>
          <w:spacing w:val="3"/>
          <w:sz w:val="24"/>
          <w:szCs w:val="24"/>
        </w:rPr>
        <w:t>t</w:t>
      </w:r>
      <w:r w:rsidRPr="002064EF">
        <w:rPr>
          <w:sz w:val="24"/>
          <w:szCs w:val="24"/>
        </w:rPr>
        <w:t>o fi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 xml:space="preserve">st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ousins is 0.125</w:t>
      </w:r>
    </w:p>
    <w:p w:rsidR="00BE717B" w:rsidRDefault="002064EF">
      <w:pPr>
        <w:spacing w:before="4"/>
        <w:ind w:left="1638"/>
        <w:sectPr w:rsidR="00BE717B">
          <w:pgSz w:w="12240" w:h="15840"/>
          <w:pgMar w:top="1360" w:right="1720" w:bottom="280" w:left="1700" w:header="720" w:footer="720" w:gutter="0"/>
          <w:cols w:space="720"/>
        </w:sectPr>
      </w:pPr>
      <w:r>
        <w:pict>
          <v:shape id="_x0000_i1028" type="#_x0000_t75" style="width:277.8pt;height:208.8pt">
            <v:imagedata r:id="rId8" o:title=""/>
          </v:shape>
        </w:pict>
      </w:r>
    </w:p>
    <w:p w:rsidR="00BE717B" w:rsidRDefault="002064EF">
      <w:pPr>
        <w:spacing w:before="72"/>
        <w:ind w:left="100"/>
        <w:rPr>
          <w:sz w:val="24"/>
          <w:szCs w:val="24"/>
        </w:rPr>
      </w:pPr>
      <w:r>
        <w:rPr>
          <w:sz w:val="24"/>
          <w:szCs w:val="24"/>
        </w:rPr>
        <w:lastRenderedPageBreak/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 xml:space="preserve">k 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4"/>
          <w:sz w:val="24"/>
          <w:szCs w:val="24"/>
        </w:rPr>
        <w:t>H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monp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proofErr w:type="spellEnd"/>
      <w:r>
        <w:rPr>
          <w:sz w:val="24"/>
          <w:szCs w:val="24"/>
        </w:rPr>
        <w:t>:</w:t>
      </w:r>
    </w:p>
    <w:p w:rsidR="00BE717B" w:rsidRDefault="002064EF">
      <w:pPr>
        <w:ind w:left="820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 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 some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 r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p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?</w:t>
      </w:r>
    </w:p>
    <w:p w:rsidR="00BE717B" w:rsidRDefault="002064EF">
      <w:pPr>
        <w:ind w:left="100" w:right="153"/>
        <w:rPr>
          <w:sz w:val="24"/>
          <w:szCs w:val="24"/>
        </w:rPr>
      </w:pPr>
      <w:r>
        <w:pict>
          <v:shape id="_x0000_s1027" type="#_x0000_t75" style="position:absolute;left:0;text-align:left;margin-left:306pt;margin-top:44.8pt;width:3in;height:208pt;z-index:-251658752;mso-position-horizontal-relative:page">
            <v:imagedata r:id="rId9" o:title=""/>
            <w10:wrap anchorx="page"/>
          </v:shape>
        </w:pic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ss: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olon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lose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z w:val="24"/>
          <w:szCs w:val="24"/>
        </w:rPr>
        <w:t>(m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up of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lose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latives</w:t>
      </w:r>
      <w:r>
        <w:rPr>
          <w:spacing w:val="-1"/>
          <w:sz w:val="24"/>
          <w:szCs w:val="24"/>
        </w:rPr>
        <w:t>)</w:t>
      </w:r>
      <w:r>
        <w:rPr>
          <w:sz w:val="24"/>
          <w:szCs w:val="24"/>
        </w:rPr>
        <w:t>, 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 it p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s to 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olo</w:t>
      </w:r>
      <w:r>
        <w:rPr>
          <w:spacing w:val="3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>’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3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with </w:t>
      </w:r>
      <w:proofErr w:type="spellStart"/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hbou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proofErr w:type="spellEnd"/>
      <w:r>
        <w:rPr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olon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who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not clos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to. (</w:t>
      </w:r>
      <w:r>
        <w:rPr>
          <w:spacing w:val="3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also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lps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plain lev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ls of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ggr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btw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olon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s)</w:t>
      </w: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before="8" w:line="220" w:lineRule="exact"/>
        <w:rPr>
          <w:sz w:val="22"/>
          <w:szCs w:val="22"/>
        </w:rPr>
      </w:pPr>
    </w:p>
    <w:p w:rsidR="00BE717B" w:rsidRDefault="002064EF">
      <w:pPr>
        <w:ind w:left="100"/>
        <w:rPr>
          <w:rFonts w:ascii="Wingdings" w:eastAsia="Wingdings" w:hAnsi="Wingdings" w:cs="Wingdings"/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hown </w:t>
      </w:r>
      <w:r>
        <w:rPr>
          <w:sz w:val="24"/>
          <w:szCs w:val="24"/>
        </w:rPr>
        <w:t xml:space="preserve">in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5164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nts: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d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the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oportion of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sha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d inc</w:t>
      </w:r>
      <w:r>
        <w:rPr>
          <w:spacing w:val="-1"/>
          <w:sz w:val="24"/>
          <w:szCs w:val="24"/>
        </w:rPr>
        <w:t>rea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ju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 as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uld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dict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on’s Rul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BE717B" w:rsidRDefault="00BE717B">
      <w:pPr>
        <w:spacing w:before="10" w:line="160" w:lineRule="exact"/>
        <w:rPr>
          <w:sz w:val="17"/>
          <w:szCs w:val="17"/>
        </w:rPr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BE717B">
      <w:pPr>
        <w:spacing w:line="200" w:lineRule="exact"/>
      </w:pPr>
    </w:p>
    <w:p w:rsidR="00BE717B" w:rsidRDefault="002064EF">
      <w:pPr>
        <w:ind w:left="820" w:right="5047" w:hanging="720"/>
        <w:rPr>
          <w:sz w:val="24"/>
          <w:szCs w:val="24"/>
        </w:rPr>
      </w:pPr>
      <w:r>
        <w:rPr>
          <w:sz w:val="24"/>
          <w:szCs w:val="24"/>
        </w:rPr>
        <w:t>Violen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nd Re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tedn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s in Hum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ns: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troit,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1972</w:t>
      </w:r>
    </w:p>
    <w:p w:rsidR="00BE717B" w:rsidRPr="002064EF" w:rsidRDefault="002064EF" w:rsidP="002064EF">
      <w:pPr>
        <w:pStyle w:val="ListParagraph"/>
        <w:numPr>
          <w:ilvl w:val="0"/>
          <w:numId w:val="9"/>
        </w:numPr>
        <w:spacing w:before="2"/>
        <w:rPr>
          <w:sz w:val="24"/>
          <w:szCs w:val="24"/>
        </w:rPr>
      </w:pPr>
      <w:r w:rsidRPr="002064EF">
        <w:rPr>
          <w:sz w:val="24"/>
          <w:szCs w:val="24"/>
        </w:rPr>
        <w:t>25%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of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hom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 xml:space="preserve">ides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om</w:t>
      </w:r>
      <w:r w:rsidRPr="002064EF">
        <w:rPr>
          <w:spacing w:val="3"/>
          <w:sz w:val="24"/>
          <w:szCs w:val="24"/>
        </w:rPr>
        <w:t>m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 xml:space="preserve">ted </w:t>
      </w:r>
      <w:r w:rsidRPr="002064EF">
        <w:rPr>
          <w:spacing w:val="2"/>
          <w:sz w:val="24"/>
          <w:szCs w:val="24"/>
        </w:rPr>
        <w:t>b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“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latives”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(in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l</w:t>
      </w:r>
      <w:r w:rsidRPr="002064EF">
        <w:rPr>
          <w:spacing w:val="3"/>
          <w:sz w:val="24"/>
          <w:szCs w:val="24"/>
        </w:rPr>
        <w:t>u</w:t>
      </w:r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. </w:t>
      </w:r>
      <w:proofErr w:type="spellStart"/>
      <w:r w:rsidRPr="002064EF">
        <w:rPr>
          <w:spacing w:val="-2"/>
          <w:sz w:val="24"/>
          <w:szCs w:val="24"/>
        </w:rPr>
        <w:t>B</w:t>
      </w:r>
      <w:r w:rsidRPr="002064EF">
        <w:rPr>
          <w:sz w:val="24"/>
          <w:szCs w:val="24"/>
        </w:rPr>
        <w:t>fs</w:t>
      </w:r>
      <w:proofErr w:type="spellEnd"/>
      <w:r w:rsidRPr="002064EF">
        <w:rPr>
          <w:sz w:val="24"/>
          <w:szCs w:val="24"/>
        </w:rPr>
        <w:t>,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 xml:space="preserve">s, </w:t>
      </w:r>
      <w:proofErr w:type="spellStart"/>
      <w:r w:rsidRPr="002064EF">
        <w:rPr>
          <w:sz w:val="24"/>
          <w:szCs w:val="24"/>
        </w:rPr>
        <w:t>et</w:t>
      </w:r>
      <w:r w:rsidRPr="002064EF">
        <w:rPr>
          <w:spacing w:val="-1"/>
          <w:sz w:val="24"/>
          <w:szCs w:val="24"/>
        </w:rPr>
        <w:t>c</w:t>
      </w:r>
      <w:proofErr w:type="spellEnd"/>
      <w:r w:rsidRPr="002064EF">
        <w:rPr>
          <w:sz w:val="24"/>
          <w:szCs w:val="24"/>
        </w:rPr>
        <w:t>)</w:t>
      </w:r>
    </w:p>
    <w:p w:rsidR="00BE717B" w:rsidRPr="002064EF" w:rsidRDefault="002064EF" w:rsidP="002064EF">
      <w:pPr>
        <w:pStyle w:val="ListParagraph"/>
        <w:numPr>
          <w:ilvl w:val="0"/>
          <w:numId w:val="9"/>
        </w:numPr>
        <w:spacing w:line="280" w:lineRule="exact"/>
        <w:rPr>
          <w:sz w:val="24"/>
          <w:szCs w:val="24"/>
        </w:rPr>
      </w:pPr>
      <w:r w:rsidRPr="002064EF">
        <w:rPr>
          <w:position w:val="-1"/>
          <w:sz w:val="24"/>
          <w:szCs w:val="24"/>
        </w:rPr>
        <w:t>On</w:t>
      </w:r>
      <w:r w:rsidRPr="002064EF">
        <w:rPr>
          <w:spacing w:val="2"/>
          <w:position w:val="-1"/>
          <w:sz w:val="24"/>
          <w:szCs w:val="24"/>
        </w:rPr>
        <w:t>l</w:t>
      </w:r>
      <w:r w:rsidRPr="002064EF">
        <w:rPr>
          <w:position w:val="-1"/>
          <w:sz w:val="24"/>
          <w:szCs w:val="24"/>
        </w:rPr>
        <w:t>y</w:t>
      </w:r>
      <w:r w:rsidRPr="002064EF">
        <w:rPr>
          <w:spacing w:val="-5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 xml:space="preserve">6% </w:t>
      </w:r>
      <w:r w:rsidRPr="002064EF">
        <w:rPr>
          <w:spacing w:val="1"/>
          <w:position w:val="-1"/>
          <w:sz w:val="24"/>
          <w:szCs w:val="24"/>
        </w:rPr>
        <w:t>o</w:t>
      </w:r>
      <w:r w:rsidRPr="002064EF">
        <w:rPr>
          <w:position w:val="-1"/>
          <w:sz w:val="24"/>
          <w:szCs w:val="24"/>
        </w:rPr>
        <w:t>f homicid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s c</w:t>
      </w:r>
      <w:r w:rsidRPr="002064EF">
        <w:rPr>
          <w:spacing w:val="1"/>
          <w:position w:val="-1"/>
          <w:sz w:val="24"/>
          <w:szCs w:val="24"/>
        </w:rPr>
        <w:t>o</w:t>
      </w:r>
      <w:r w:rsidRPr="002064EF">
        <w:rPr>
          <w:position w:val="-1"/>
          <w:sz w:val="24"/>
          <w:szCs w:val="24"/>
        </w:rPr>
        <w:t>m</w:t>
      </w:r>
      <w:r w:rsidRPr="002064EF">
        <w:rPr>
          <w:spacing w:val="1"/>
          <w:position w:val="-1"/>
          <w:sz w:val="24"/>
          <w:szCs w:val="24"/>
        </w:rPr>
        <w:t>m</w:t>
      </w:r>
      <w:r w:rsidRPr="002064EF">
        <w:rPr>
          <w:position w:val="-1"/>
          <w:sz w:val="24"/>
          <w:szCs w:val="24"/>
        </w:rPr>
        <w:t>i</w:t>
      </w:r>
      <w:r w:rsidRPr="002064EF">
        <w:rPr>
          <w:spacing w:val="1"/>
          <w:position w:val="-1"/>
          <w:sz w:val="24"/>
          <w:szCs w:val="24"/>
        </w:rPr>
        <w:t>t</w:t>
      </w:r>
      <w:r w:rsidRPr="002064EF">
        <w:rPr>
          <w:position w:val="-1"/>
          <w:sz w:val="24"/>
          <w:szCs w:val="24"/>
        </w:rPr>
        <w:t xml:space="preserve">ted </w:t>
      </w:r>
      <w:r w:rsidRPr="002064EF">
        <w:rPr>
          <w:spacing w:val="2"/>
          <w:position w:val="-1"/>
          <w:sz w:val="24"/>
          <w:szCs w:val="24"/>
        </w:rPr>
        <w:t>b</w:t>
      </w:r>
      <w:r w:rsidRPr="002064EF">
        <w:rPr>
          <w:position w:val="-1"/>
          <w:sz w:val="24"/>
          <w:szCs w:val="24"/>
        </w:rPr>
        <w:t>y</w:t>
      </w:r>
      <w:r w:rsidRPr="002064EF">
        <w:rPr>
          <w:spacing w:val="-3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>GE</w:t>
      </w:r>
      <w:r w:rsidRPr="002064EF">
        <w:rPr>
          <w:spacing w:val="-1"/>
          <w:position w:val="-1"/>
          <w:sz w:val="24"/>
          <w:szCs w:val="24"/>
        </w:rPr>
        <w:t>N</w:t>
      </w:r>
      <w:r w:rsidRPr="002064EF">
        <w:rPr>
          <w:position w:val="-1"/>
          <w:sz w:val="24"/>
          <w:szCs w:val="24"/>
        </w:rPr>
        <w:t>E</w:t>
      </w:r>
      <w:r w:rsidRPr="002064EF">
        <w:rPr>
          <w:spacing w:val="2"/>
          <w:position w:val="-1"/>
          <w:sz w:val="24"/>
          <w:szCs w:val="24"/>
        </w:rPr>
        <w:t>T</w:t>
      </w:r>
      <w:r w:rsidRPr="002064EF">
        <w:rPr>
          <w:spacing w:val="-3"/>
          <w:position w:val="-1"/>
          <w:sz w:val="24"/>
          <w:szCs w:val="24"/>
        </w:rPr>
        <w:t>I</w:t>
      </w:r>
      <w:r w:rsidRPr="002064EF">
        <w:rPr>
          <w:position w:val="-1"/>
          <w:sz w:val="24"/>
          <w:szCs w:val="24"/>
        </w:rPr>
        <w:t xml:space="preserve">C </w:t>
      </w:r>
      <w:r w:rsidRPr="002064EF">
        <w:rPr>
          <w:spacing w:val="1"/>
          <w:position w:val="-1"/>
          <w:sz w:val="24"/>
          <w:szCs w:val="24"/>
        </w:rPr>
        <w:t>re</w:t>
      </w:r>
      <w:r w:rsidRPr="002064EF">
        <w:rPr>
          <w:position w:val="-1"/>
          <w:sz w:val="24"/>
          <w:szCs w:val="24"/>
        </w:rPr>
        <w:t>latives.</w:t>
      </w:r>
    </w:p>
    <w:p w:rsidR="00BE717B" w:rsidRDefault="00BE717B">
      <w:pPr>
        <w:spacing w:before="13" w:line="260" w:lineRule="exact"/>
        <w:rPr>
          <w:sz w:val="26"/>
          <w:szCs w:val="26"/>
        </w:rPr>
      </w:pPr>
    </w:p>
    <w:p w:rsidR="00BE717B" w:rsidRDefault="002064EF">
      <w:pPr>
        <w:ind w:left="100" w:right="808"/>
        <w:rPr>
          <w:sz w:val="24"/>
          <w:szCs w:val="24"/>
        </w:rPr>
      </w:pPr>
      <w:r>
        <w:rPr>
          <w:sz w:val="24"/>
          <w:szCs w:val="24"/>
        </w:rPr>
        <w:t>Chi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 Abus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tes of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buse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tep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 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bio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n.</w:t>
      </w:r>
    </w:p>
    <w:p w:rsidR="00BE717B" w:rsidRDefault="00BE717B">
      <w:pPr>
        <w:spacing w:before="3" w:line="280" w:lineRule="exact"/>
        <w:rPr>
          <w:sz w:val="28"/>
          <w:szCs w:val="28"/>
        </w:rPr>
      </w:pPr>
    </w:p>
    <w:p w:rsidR="00BE717B" w:rsidRDefault="002064EF">
      <w:pPr>
        <w:ind w:left="124"/>
        <w:sectPr w:rsidR="00BE717B">
          <w:pgSz w:w="12240" w:h="15840"/>
          <w:pgMar w:top="1360" w:right="1700" w:bottom="280" w:left="1700" w:header="720" w:footer="720" w:gutter="0"/>
          <w:cols w:space="720"/>
        </w:sectPr>
      </w:pPr>
      <w:r>
        <w:pict>
          <v:shape id="_x0000_i1029" type="#_x0000_t75" style="width:429.6pt;height:240.6pt">
            <v:imagedata r:id="rId10" o:title=""/>
          </v:shape>
        </w:pict>
      </w:r>
    </w:p>
    <w:p w:rsidR="00BE717B" w:rsidRDefault="002064EF">
      <w:pPr>
        <w:spacing w:before="72"/>
        <w:ind w:left="100"/>
        <w:rPr>
          <w:sz w:val="24"/>
          <w:szCs w:val="24"/>
        </w:rPr>
      </w:pPr>
      <w:r>
        <w:rPr>
          <w:sz w:val="24"/>
          <w:szCs w:val="24"/>
        </w:rPr>
        <w:lastRenderedPageBreak/>
        <w:t>Kin R</w:t>
      </w:r>
      <w:r>
        <w:rPr>
          <w:spacing w:val="-1"/>
          <w:sz w:val="24"/>
          <w:szCs w:val="24"/>
        </w:rPr>
        <w:t>ec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tual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know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ho</w:t>
      </w:r>
      <w:r>
        <w:rPr>
          <w:spacing w:val="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s?</w:t>
      </w:r>
    </w:p>
    <w:p w:rsidR="00BE717B" w:rsidRPr="002064EF" w:rsidRDefault="002064EF" w:rsidP="002064EF">
      <w:pPr>
        <w:pStyle w:val="ListParagraph"/>
        <w:numPr>
          <w:ilvl w:val="1"/>
          <w:numId w:val="10"/>
        </w:numPr>
        <w:tabs>
          <w:tab w:val="left" w:pos="820"/>
        </w:tabs>
        <w:spacing w:before="3"/>
        <w:ind w:right="138"/>
        <w:jc w:val="both"/>
        <w:rPr>
          <w:sz w:val="24"/>
          <w:szCs w:val="24"/>
        </w:rPr>
      </w:pPr>
      <w:r w:rsidRPr="002064EF">
        <w:rPr>
          <w:spacing w:val="-3"/>
          <w:sz w:val="24"/>
          <w:szCs w:val="24"/>
        </w:rPr>
        <w:t>I</w:t>
      </w:r>
      <w:r w:rsidRPr="002064EF">
        <w:rPr>
          <w:sz w:val="24"/>
          <w:szCs w:val="24"/>
        </w:rPr>
        <w:t xml:space="preserve">n </w:t>
      </w:r>
      <w:r w:rsidRPr="002064EF">
        <w:rPr>
          <w:spacing w:val="2"/>
          <w:sz w:val="24"/>
          <w:szCs w:val="24"/>
        </w:rPr>
        <w:t>o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nis</w:t>
      </w:r>
      <w:r w:rsidRPr="002064EF">
        <w:rPr>
          <w:spacing w:val="1"/>
          <w:sz w:val="24"/>
          <w:szCs w:val="24"/>
        </w:rPr>
        <w:t>m</w:t>
      </w:r>
      <w:r w:rsidRPr="002064EF">
        <w:rPr>
          <w:sz w:val="24"/>
          <w:szCs w:val="24"/>
        </w:rPr>
        <w:t>s w/ li</w:t>
      </w:r>
      <w:r w:rsidRPr="002064EF">
        <w:rPr>
          <w:spacing w:val="1"/>
          <w:sz w:val="24"/>
          <w:szCs w:val="24"/>
        </w:rPr>
        <w:t>m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 m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on f</w:t>
      </w:r>
      <w:r w:rsidRPr="002064EF">
        <w:rPr>
          <w:spacing w:val="-1"/>
          <w:sz w:val="24"/>
          <w:szCs w:val="24"/>
        </w:rPr>
        <w:t>o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owi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ma</w:t>
      </w:r>
      <w:r w:rsidRPr="002064EF">
        <w:rPr>
          <w:spacing w:val="2"/>
          <w:sz w:val="24"/>
          <w:szCs w:val="24"/>
        </w:rPr>
        <w:t>t</w:t>
      </w:r>
      <w:r w:rsidRPr="002064EF">
        <w:rPr>
          <w:sz w:val="24"/>
          <w:szCs w:val="24"/>
        </w:rPr>
        <w:t>u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t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 xml:space="preserve">, </w:t>
      </w:r>
      <w:proofErr w:type="spellStart"/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3"/>
          <w:sz w:val="24"/>
          <w:szCs w:val="24"/>
        </w:rPr>
        <w:t>i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hbou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s</w:t>
      </w:r>
      <w:proofErr w:type="spellEnd"/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re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mo</w:t>
      </w:r>
      <w:r w:rsidRPr="002064EF">
        <w:rPr>
          <w:spacing w:val="3"/>
          <w:sz w:val="24"/>
          <w:szCs w:val="24"/>
        </w:rPr>
        <w:t>s</w:t>
      </w:r>
      <w:r w:rsidRPr="002064EF">
        <w:rPr>
          <w:sz w:val="24"/>
          <w:szCs w:val="24"/>
        </w:rPr>
        <w:t xml:space="preserve">t 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ike</w:t>
      </w:r>
      <w:r w:rsidRPr="002064EF">
        <w:rPr>
          <w:spacing w:val="2"/>
          <w:sz w:val="24"/>
          <w:szCs w:val="24"/>
        </w:rPr>
        <w:t>l</w:t>
      </w:r>
      <w:r w:rsidRPr="002064EF">
        <w:rPr>
          <w:sz w:val="24"/>
          <w:szCs w:val="24"/>
        </w:rPr>
        <w:t>y to be</w:t>
      </w:r>
      <w:r w:rsidRPr="002064EF">
        <w:rPr>
          <w:spacing w:val="-1"/>
          <w:sz w:val="24"/>
          <w:szCs w:val="24"/>
        </w:rPr>
        <w:t xml:space="preserve"> c</w:t>
      </w:r>
      <w:r w:rsidRPr="002064EF">
        <w:rPr>
          <w:sz w:val="24"/>
          <w:szCs w:val="24"/>
        </w:rPr>
        <w:t xml:space="preserve">lose kin 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rul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: </w:t>
      </w:r>
      <w:r w:rsidRPr="002064EF">
        <w:rPr>
          <w:spacing w:val="3"/>
          <w:sz w:val="24"/>
          <w:szCs w:val="24"/>
        </w:rPr>
        <w:t>b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a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ruist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tow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rds indiv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du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ls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 a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spatial</w:t>
      </w:r>
      <w:r w:rsidRPr="002064EF">
        <w:rPr>
          <w:spacing w:val="5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 xml:space="preserve">ose to </w:t>
      </w:r>
      <w:r w:rsidRPr="002064EF">
        <w:rPr>
          <w:spacing w:val="-5"/>
          <w:sz w:val="24"/>
          <w:szCs w:val="24"/>
        </w:rPr>
        <w:t>y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 xml:space="preserve">u </w:t>
      </w:r>
      <w:r w:rsidRPr="002064EF">
        <w:rPr>
          <w:spacing w:val="4"/>
          <w:sz w:val="24"/>
          <w:szCs w:val="24"/>
        </w:rPr>
        <w:t>(</w:t>
      </w:r>
      <w:r w:rsidRPr="002064EF">
        <w:rPr>
          <w:spacing w:val="-3"/>
          <w:sz w:val="24"/>
          <w:szCs w:val="24"/>
        </w:rPr>
        <w:t>I</w:t>
      </w:r>
      <w:r w:rsidRPr="002064EF">
        <w:rPr>
          <w:sz w:val="24"/>
          <w:szCs w:val="24"/>
        </w:rPr>
        <w:t>.E. in this w</w:t>
      </w:r>
      <w:r w:rsidRPr="002064EF">
        <w:rPr>
          <w:spacing w:val="4"/>
          <w:sz w:val="24"/>
          <w:szCs w:val="24"/>
        </w:rPr>
        <w:t>a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ind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viduals don’t n</w:t>
      </w:r>
      <w:r w:rsidRPr="002064EF">
        <w:rPr>
          <w:spacing w:val="-1"/>
          <w:sz w:val="24"/>
          <w:szCs w:val="24"/>
        </w:rPr>
        <w:t>ee</w:t>
      </w:r>
      <w:r w:rsidRPr="002064EF">
        <w:rPr>
          <w:sz w:val="24"/>
          <w:szCs w:val="24"/>
        </w:rPr>
        <w:t>d to “</w:t>
      </w:r>
      <w:r w:rsidRPr="002064EF">
        <w:rPr>
          <w:spacing w:val="1"/>
          <w:sz w:val="24"/>
          <w:szCs w:val="24"/>
        </w:rPr>
        <w:t>re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ni</w:t>
      </w:r>
      <w:r w:rsidRPr="002064EF">
        <w:rPr>
          <w:spacing w:val="2"/>
          <w:sz w:val="24"/>
          <w:szCs w:val="24"/>
        </w:rPr>
        <w:t>z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”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kin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 all)</w:t>
      </w:r>
    </w:p>
    <w:p w:rsidR="00BE717B" w:rsidRDefault="00BE717B">
      <w:pPr>
        <w:spacing w:before="19" w:line="260" w:lineRule="exact"/>
        <w:rPr>
          <w:sz w:val="26"/>
          <w:szCs w:val="26"/>
        </w:rPr>
      </w:pPr>
    </w:p>
    <w:p w:rsidR="00BE717B" w:rsidRPr="002064EF" w:rsidRDefault="002064EF" w:rsidP="002064EF">
      <w:pPr>
        <w:pStyle w:val="ListParagraph"/>
        <w:numPr>
          <w:ilvl w:val="1"/>
          <w:numId w:val="10"/>
        </w:numPr>
        <w:tabs>
          <w:tab w:val="left" w:pos="820"/>
        </w:tabs>
        <w:ind w:right="230"/>
        <w:rPr>
          <w:sz w:val="24"/>
          <w:szCs w:val="24"/>
        </w:rPr>
      </w:pPr>
      <w:r w:rsidRPr="002064EF">
        <w:rPr>
          <w:spacing w:val="1"/>
          <w:sz w:val="24"/>
          <w:szCs w:val="24"/>
        </w:rPr>
        <w:t>W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 about wh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n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ni</w:t>
      </w:r>
      <w:r w:rsidRPr="002064EF">
        <w:rPr>
          <w:spacing w:val="1"/>
          <w:sz w:val="24"/>
          <w:szCs w:val="24"/>
        </w:rPr>
        <w:t>m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 xml:space="preserve">s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row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up/</w:t>
      </w:r>
      <w:r w:rsidRPr="002064EF">
        <w:rPr>
          <w:spacing w:val="1"/>
          <w:sz w:val="24"/>
          <w:szCs w:val="24"/>
        </w:rPr>
        <w:t>m</w:t>
      </w:r>
      <w:r w:rsidRPr="002064EF">
        <w:rPr>
          <w:sz w:val="24"/>
          <w:szCs w:val="24"/>
        </w:rPr>
        <w:t>ove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w</w:t>
      </w:r>
      <w:r w:rsidRPr="002064EF">
        <w:rPr>
          <w:spacing w:val="3"/>
          <w:sz w:val="24"/>
          <w:szCs w:val="24"/>
        </w:rPr>
        <w:t>a</w:t>
      </w:r>
      <w:r w:rsidRPr="002064EF">
        <w:rPr>
          <w:spacing w:val="-7"/>
          <w:sz w:val="24"/>
          <w:szCs w:val="24"/>
        </w:rPr>
        <w:t>y</w:t>
      </w:r>
      <w:r w:rsidRPr="002064EF">
        <w:rPr>
          <w:sz w:val="24"/>
          <w:szCs w:val="24"/>
        </w:rPr>
        <w:t>?</w:t>
      </w:r>
      <w:r w:rsidRPr="002064EF">
        <w:rPr>
          <w:spacing w:val="4"/>
          <w:sz w:val="24"/>
          <w:szCs w:val="24"/>
        </w:rPr>
        <w:t xml:space="preserve"> </w:t>
      </w:r>
      <w:r w:rsidRPr="002064EF">
        <w:rPr>
          <w:spacing w:val="3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eca</w:t>
      </w:r>
      <w:r w:rsidRPr="002064EF">
        <w:rPr>
          <w:sz w:val="24"/>
          <w:szCs w:val="24"/>
        </w:rPr>
        <w:t>ll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mp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wh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squ</w:t>
      </w:r>
      <w:r w:rsidRPr="002064EF">
        <w:rPr>
          <w:spacing w:val="3"/>
          <w:sz w:val="24"/>
          <w:szCs w:val="24"/>
        </w:rPr>
        <w:t>i</w:t>
      </w:r>
      <w:r w:rsidRPr="002064EF">
        <w:rPr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 xml:space="preserve">ls 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ll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out an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la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 xml:space="preserve">m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 xml:space="preserve">o 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ert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squir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ls ne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5"/>
          <w:sz w:val="24"/>
          <w:szCs w:val="24"/>
        </w:rPr>
        <w:t>b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 xml:space="preserve">. </w:t>
      </w:r>
      <w:r w:rsidRPr="002064EF">
        <w:rPr>
          <w:spacing w:val="1"/>
          <w:sz w:val="24"/>
          <w:szCs w:val="24"/>
        </w:rPr>
        <w:t>F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male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squir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 xml:space="preserve">ls </w:t>
      </w:r>
      <w:r w:rsidRPr="002064EF">
        <w:rPr>
          <w:spacing w:val="1"/>
          <w:sz w:val="24"/>
          <w:szCs w:val="24"/>
        </w:rPr>
        <w:t>s</w:t>
      </w:r>
      <w:r w:rsidRPr="002064EF">
        <w:rPr>
          <w:sz w:val="24"/>
          <w:szCs w:val="24"/>
        </w:rPr>
        <w:t>t</w:t>
      </w:r>
      <w:r w:rsidRPr="002064EF">
        <w:rPr>
          <w:spacing w:val="4"/>
          <w:sz w:val="24"/>
          <w:szCs w:val="24"/>
        </w:rPr>
        <w:t>a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in 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ir n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3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 te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rito</w:t>
      </w:r>
      <w:r w:rsidRPr="002064EF">
        <w:rPr>
          <w:spacing w:val="4"/>
          <w:sz w:val="24"/>
          <w:szCs w:val="24"/>
        </w:rPr>
        <w:t>r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or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if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while the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mal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dispe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se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to establ</w:t>
      </w:r>
      <w:r w:rsidRPr="002064EF">
        <w:rPr>
          <w:spacing w:val="2"/>
          <w:sz w:val="24"/>
          <w:szCs w:val="24"/>
        </w:rPr>
        <w:t>i</w:t>
      </w:r>
      <w:r w:rsidRPr="002064EF">
        <w:rPr>
          <w:sz w:val="24"/>
          <w:szCs w:val="24"/>
        </w:rPr>
        <w:t>sh th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ir o</w:t>
      </w:r>
      <w:r w:rsidRPr="002064EF">
        <w:rPr>
          <w:spacing w:val="-1"/>
          <w:sz w:val="24"/>
          <w:szCs w:val="24"/>
        </w:rPr>
        <w:t>w</w:t>
      </w:r>
      <w:r w:rsidRPr="002064EF">
        <w:rPr>
          <w:sz w:val="24"/>
          <w:szCs w:val="24"/>
        </w:rPr>
        <w:t>n te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ritori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s.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3"/>
          <w:sz w:val="24"/>
          <w:szCs w:val="24"/>
        </w:rPr>
        <w:t>I</w:t>
      </w:r>
      <w:r w:rsidRPr="002064EF">
        <w:rPr>
          <w:sz w:val="24"/>
          <w:szCs w:val="24"/>
        </w:rPr>
        <w:t>t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z w:val="24"/>
          <w:szCs w:val="24"/>
        </w:rPr>
        <w:t>w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s found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that </w:t>
      </w:r>
      <w:r w:rsidRPr="002064EF">
        <w:rPr>
          <w:spacing w:val="-1"/>
          <w:sz w:val="24"/>
          <w:szCs w:val="24"/>
        </w:rPr>
        <w:t>fe</w:t>
      </w:r>
      <w:r w:rsidRPr="002064EF">
        <w:rPr>
          <w:sz w:val="24"/>
          <w:szCs w:val="24"/>
        </w:rPr>
        <w:t>mal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ive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la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m 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s more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of</w:t>
      </w:r>
      <w:r w:rsidRPr="002064EF">
        <w:rPr>
          <w:spacing w:val="2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 th</w:t>
      </w:r>
      <w:r w:rsidRPr="002064EF">
        <w:rPr>
          <w:spacing w:val="2"/>
          <w:sz w:val="24"/>
          <w:szCs w:val="24"/>
        </w:rPr>
        <w:t>a</w:t>
      </w:r>
      <w:r w:rsidRPr="002064EF">
        <w:rPr>
          <w:sz w:val="24"/>
          <w:szCs w:val="24"/>
        </w:rPr>
        <w:t>n mal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</w:pPr>
      <w:r>
        <w:rPr>
          <w:sz w:val="24"/>
          <w:szCs w:val="24"/>
        </w:rPr>
        <w:t>Cu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of </w:t>
      </w:r>
      <w:r>
        <w:rPr>
          <w:spacing w:val="-1"/>
          <w:sz w:val="24"/>
          <w:szCs w:val="24"/>
        </w:rPr>
        <w:t>K</w:t>
      </w:r>
      <w:r>
        <w:rPr>
          <w:sz w:val="24"/>
          <w:szCs w:val="24"/>
        </w:rPr>
        <w:t>insh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p (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 xml:space="preserve">ow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 know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ir m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/</w:t>
      </w:r>
      <w:r>
        <w:rPr>
          <w:sz w:val="24"/>
          <w:szCs w:val="24"/>
        </w:rPr>
        <w:t>sib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s)</w:t>
      </w:r>
    </w:p>
    <w:p w:rsidR="00BE717B" w:rsidRPr="002064EF" w:rsidRDefault="002064EF" w:rsidP="002064EF">
      <w:pPr>
        <w:pStyle w:val="ListParagraph"/>
        <w:numPr>
          <w:ilvl w:val="0"/>
          <w:numId w:val="11"/>
        </w:numPr>
        <w:spacing w:before="2"/>
        <w:rPr>
          <w:sz w:val="24"/>
          <w:szCs w:val="24"/>
        </w:rPr>
      </w:pPr>
      <w:r w:rsidRPr="002064EF">
        <w:rPr>
          <w:sz w:val="24"/>
          <w:szCs w:val="24"/>
        </w:rPr>
        <w:t>Moth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’</w:t>
      </w:r>
      <w:r w:rsidRPr="002064EF">
        <w:rPr>
          <w:sz w:val="24"/>
          <w:szCs w:val="24"/>
        </w:rPr>
        <w:t>s asso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 xml:space="preserve">iation </w:t>
      </w:r>
      <w:r w:rsidRPr="002064EF">
        <w:rPr>
          <w:spacing w:val="2"/>
          <w:sz w:val="24"/>
          <w:szCs w:val="24"/>
        </w:rPr>
        <w:t>(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rin</w:t>
      </w:r>
      <w:r w:rsidRPr="002064EF">
        <w:rPr>
          <w:spacing w:val="-3"/>
          <w:sz w:val="24"/>
          <w:szCs w:val="24"/>
        </w:rPr>
        <w:t>g</w:t>
      </w:r>
      <w:r w:rsidRPr="002064EF">
        <w:rPr>
          <w:sz w:val="24"/>
          <w:szCs w:val="24"/>
        </w:rPr>
        <w:t>, b</w:t>
      </w:r>
      <w:r w:rsidRPr="002064EF">
        <w:rPr>
          <w:spacing w:val="1"/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ea</w:t>
      </w:r>
      <w:r w:rsidRPr="002064EF">
        <w:rPr>
          <w:sz w:val="24"/>
          <w:szCs w:val="24"/>
        </w:rPr>
        <w:t>st</w:t>
      </w:r>
      <w:r w:rsidRPr="002064EF">
        <w:rPr>
          <w:spacing w:val="2"/>
          <w:sz w:val="24"/>
          <w:szCs w:val="24"/>
        </w:rPr>
        <w:t>f</w:t>
      </w:r>
      <w:r w:rsidRPr="002064EF">
        <w:rPr>
          <w:spacing w:val="-1"/>
          <w:sz w:val="24"/>
          <w:szCs w:val="24"/>
        </w:rPr>
        <w:t>ee</w:t>
      </w:r>
      <w:r w:rsidRPr="002064EF">
        <w:rPr>
          <w:sz w:val="24"/>
          <w:szCs w:val="24"/>
        </w:rPr>
        <w:t>di</w:t>
      </w:r>
      <w:r w:rsidRPr="002064EF">
        <w:rPr>
          <w:spacing w:val="3"/>
          <w:sz w:val="24"/>
          <w:szCs w:val="24"/>
        </w:rPr>
        <w:t>n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 xml:space="preserve">, </w:t>
      </w:r>
      <w:proofErr w:type="spellStart"/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t</w:t>
      </w:r>
      <w:r w:rsidRPr="002064EF">
        <w:rPr>
          <w:spacing w:val="2"/>
          <w:sz w:val="24"/>
          <w:szCs w:val="24"/>
        </w:rPr>
        <w:t>c</w:t>
      </w:r>
      <w:proofErr w:type="spellEnd"/>
      <w:r w:rsidRPr="002064EF">
        <w:rPr>
          <w:sz w:val="24"/>
          <w:szCs w:val="24"/>
        </w:rPr>
        <w:t>)</w:t>
      </w:r>
    </w:p>
    <w:p w:rsidR="00BE717B" w:rsidRPr="002064EF" w:rsidRDefault="002064EF" w:rsidP="002064EF">
      <w:pPr>
        <w:pStyle w:val="ListParagraph"/>
        <w:numPr>
          <w:ilvl w:val="0"/>
          <w:numId w:val="11"/>
        </w:numPr>
        <w:spacing w:line="280" w:lineRule="exact"/>
        <w:rPr>
          <w:sz w:val="24"/>
          <w:szCs w:val="24"/>
        </w:rPr>
      </w:pPr>
      <w:r w:rsidRPr="002064EF">
        <w:rPr>
          <w:spacing w:val="1"/>
          <w:position w:val="-1"/>
          <w:sz w:val="24"/>
          <w:szCs w:val="24"/>
        </w:rPr>
        <w:t>C</w:t>
      </w:r>
      <w:r w:rsidRPr="002064EF">
        <w:rPr>
          <w:position w:val="-1"/>
          <w:sz w:val="24"/>
          <w:szCs w:val="24"/>
        </w:rPr>
        <w:t>o</w:t>
      </w:r>
      <w:r w:rsidRPr="002064EF">
        <w:rPr>
          <w:spacing w:val="-1"/>
          <w:position w:val="-1"/>
          <w:sz w:val="24"/>
          <w:szCs w:val="24"/>
        </w:rPr>
        <w:t>-</w:t>
      </w:r>
      <w:r w:rsidRPr="002064EF">
        <w:rPr>
          <w:position w:val="-1"/>
          <w:sz w:val="24"/>
          <w:szCs w:val="24"/>
        </w:rPr>
        <w:t>r</w:t>
      </w:r>
      <w:r w:rsidRPr="002064EF">
        <w:rPr>
          <w:spacing w:val="-2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siden</w:t>
      </w:r>
      <w:r w:rsidRPr="002064EF">
        <w:rPr>
          <w:spacing w:val="1"/>
          <w:position w:val="-1"/>
          <w:sz w:val="24"/>
          <w:szCs w:val="24"/>
        </w:rPr>
        <w:t>c</w:t>
      </w:r>
      <w:r w:rsidRPr="002064EF">
        <w:rPr>
          <w:position w:val="-1"/>
          <w:sz w:val="24"/>
          <w:szCs w:val="24"/>
        </w:rPr>
        <w:t>e</w:t>
      </w:r>
      <w:r w:rsidRPr="002064EF">
        <w:rPr>
          <w:spacing w:val="-1"/>
          <w:position w:val="-1"/>
          <w:sz w:val="24"/>
          <w:szCs w:val="24"/>
        </w:rPr>
        <w:t xml:space="preserve"> </w:t>
      </w:r>
      <w:r w:rsidRPr="002064EF">
        <w:rPr>
          <w:position w:val="-1"/>
          <w:sz w:val="24"/>
          <w:szCs w:val="24"/>
        </w:rPr>
        <w:t>with o</w:t>
      </w:r>
      <w:r w:rsidRPr="002064EF">
        <w:rPr>
          <w:spacing w:val="1"/>
          <w:position w:val="-1"/>
          <w:sz w:val="24"/>
          <w:szCs w:val="24"/>
        </w:rPr>
        <w:t>t</w:t>
      </w:r>
      <w:r w:rsidRPr="002064EF">
        <w:rPr>
          <w:position w:val="-1"/>
          <w:sz w:val="24"/>
          <w:szCs w:val="24"/>
        </w:rPr>
        <w:t>h</w:t>
      </w:r>
      <w:r w:rsidRPr="002064EF">
        <w:rPr>
          <w:spacing w:val="-1"/>
          <w:position w:val="-1"/>
          <w:sz w:val="24"/>
          <w:szCs w:val="24"/>
        </w:rPr>
        <w:t>e</w:t>
      </w:r>
      <w:r w:rsidRPr="002064EF">
        <w:rPr>
          <w:position w:val="-1"/>
          <w:sz w:val="24"/>
          <w:szCs w:val="24"/>
        </w:rPr>
        <w:t>r</w:t>
      </w:r>
      <w:r w:rsidRPr="002064EF">
        <w:rPr>
          <w:spacing w:val="1"/>
          <w:position w:val="-1"/>
          <w:sz w:val="24"/>
          <w:szCs w:val="24"/>
        </w:rPr>
        <w:t xml:space="preserve"> </w:t>
      </w:r>
      <w:r w:rsidRPr="002064EF">
        <w:rPr>
          <w:spacing w:val="-1"/>
          <w:position w:val="-1"/>
          <w:sz w:val="24"/>
          <w:szCs w:val="24"/>
        </w:rPr>
        <w:t>c</w:t>
      </w:r>
      <w:r w:rsidRPr="002064EF">
        <w:rPr>
          <w:position w:val="-1"/>
          <w:sz w:val="24"/>
          <w:szCs w:val="24"/>
        </w:rPr>
        <w:t>hi</w:t>
      </w:r>
      <w:r w:rsidRPr="002064EF">
        <w:rPr>
          <w:spacing w:val="1"/>
          <w:position w:val="-1"/>
          <w:sz w:val="24"/>
          <w:szCs w:val="24"/>
        </w:rPr>
        <w:t>l</w:t>
      </w:r>
      <w:r w:rsidRPr="002064EF">
        <w:rPr>
          <w:position w:val="-1"/>
          <w:sz w:val="24"/>
          <w:szCs w:val="24"/>
        </w:rPr>
        <w:t>d</w:t>
      </w:r>
      <w:r w:rsidRPr="002064EF">
        <w:rPr>
          <w:spacing w:val="-1"/>
          <w:position w:val="-1"/>
          <w:sz w:val="24"/>
          <w:szCs w:val="24"/>
        </w:rPr>
        <w:t>re</w:t>
      </w:r>
      <w:r w:rsidRPr="002064EF">
        <w:rPr>
          <w:position w:val="-1"/>
          <w:sz w:val="24"/>
          <w:szCs w:val="24"/>
        </w:rPr>
        <w:t>n</w:t>
      </w:r>
    </w:p>
    <w:p w:rsidR="00BE717B" w:rsidRDefault="002064EF">
      <w:pPr>
        <w:ind w:left="100" w:right="371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poin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: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ruism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succ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ssful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eg</w:t>
      </w:r>
      <w:r>
        <w:rPr>
          <w:spacing w:val="-2"/>
          <w:sz w:val="24"/>
          <w:szCs w:val="24"/>
        </w:rPr>
        <w:t>y</w:t>
      </w:r>
      <w:r>
        <w:rPr>
          <w:sz w:val="24"/>
          <w:szCs w:val="24"/>
        </w:rPr>
        <w:t>, it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z w:val="24"/>
          <w:szCs w:val="24"/>
        </w:rPr>
        <w:t>opt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mal to </w:t>
      </w:r>
      <w:r>
        <w:rPr>
          <w:spacing w:val="-2"/>
          <w:sz w:val="24"/>
          <w:szCs w:val="24"/>
        </w:rPr>
        <w:t>d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rds the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viduals</w:t>
      </w:r>
      <w:r>
        <w:rPr>
          <w:spacing w:val="2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red with.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196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tching (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other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): An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re</w:t>
      </w:r>
      <w:r>
        <w:rPr>
          <w:sz w:val="24"/>
          <w:szCs w:val="24"/>
        </w:rPr>
        <w:t>lat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 betw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on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f ph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2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(S</w:t>
      </w:r>
      <w:r>
        <w:rPr>
          <w:sz w:val="24"/>
          <w:szCs w:val="24"/>
        </w:rPr>
        <w:t xml:space="preserve">ome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ls, 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humans,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known to do 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s  </w:t>
      </w:r>
      <w:r>
        <w:rPr>
          <w:sz w:val="24"/>
          <w:szCs w:val="24"/>
        </w:rPr>
        <w:t>mo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s,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rs, squir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ls)</w:t>
      </w:r>
    </w:p>
    <w:p w:rsidR="00BE717B" w:rsidRPr="002064EF" w:rsidRDefault="002064EF" w:rsidP="002064EF">
      <w:pPr>
        <w:pStyle w:val="ListParagraph"/>
        <w:numPr>
          <w:ilvl w:val="0"/>
          <w:numId w:val="12"/>
        </w:numPr>
        <w:tabs>
          <w:tab w:val="left" w:pos="820"/>
        </w:tabs>
        <w:spacing w:before="24" w:line="260" w:lineRule="exact"/>
        <w:ind w:right="320"/>
        <w:rPr>
          <w:sz w:val="24"/>
          <w:szCs w:val="24"/>
        </w:rPr>
      </w:pP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no</w:t>
      </w:r>
      <w:r w:rsidRPr="002064EF">
        <w:rPr>
          <w:spacing w:val="3"/>
          <w:sz w:val="24"/>
          <w:szCs w:val="24"/>
        </w:rPr>
        <w:t>t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pe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ma</w:t>
      </w:r>
      <w:r w:rsidRPr="002064EF">
        <w:rPr>
          <w:spacing w:val="2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hing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isn’t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ece</w:t>
      </w:r>
      <w:r w:rsidRPr="002064EF">
        <w:rPr>
          <w:sz w:val="24"/>
          <w:szCs w:val="24"/>
        </w:rPr>
        <w:t>ss</w:t>
      </w:r>
      <w:r w:rsidRPr="002064EF">
        <w:rPr>
          <w:spacing w:val="2"/>
          <w:sz w:val="24"/>
          <w:szCs w:val="24"/>
        </w:rPr>
        <w:t>a</w:t>
      </w:r>
      <w:r w:rsidRPr="002064EF">
        <w:rPr>
          <w:sz w:val="24"/>
          <w:szCs w:val="24"/>
        </w:rPr>
        <w:t>ri</w:t>
      </w:r>
      <w:r w:rsidRPr="002064EF">
        <w:rPr>
          <w:spacing w:val="2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z w:val="24"/>
          <w:szCs w:val="24"/>
        </w:rPr>
        <w:t>a</w:t>
      </w:r>
      <w:r w:rsidRPr="002064EF">
        <w:rPr>
          <w:spacing w:val="-1"/>
          <w:sz w:val="24"/>
          <w:szCs w:val="24"/>
        </w:rPr>
        <w:t xml:space="preserve"> c</w:t>
      </w:r>
      <w:r w:rsidRPr="002064EF">
        <w:rPr>
          <w:sz w:val="24"/>
          <w:szCs w:val="24"/>
        </w:rPr>
        <w:t>onscious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ompa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 xml:space="preserve">ison,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 i</w:t>
      </w:r>
      <w:r w:rsidRPr="002064EF">
        <w:rPr>
          <w:spacing w:val="1"/>
          <w:sz w:val="24"/>
          <w:szCs w:val="24"/>
        </w:rPr>
        <w:t>m</w:t>
      </w:r>
      <w:r w:rsidRPr="002064EF">
        <w:rPr>
          <w:sz w:val="24"/>
          <w:szCs w:val="24"/>
        </w:rPr>
        <w:t>port</w:t>
      </w:r>
      <w:r w:rsidRPr="002064EF">
        <w:rPr>
          <w:spacing w:val="1"/>
          <w:sz w:val="24"/>
          <w:szCs w:val="24"/>
        </w:rPr>
        <w:t>a</w:t>
      </w:r>
      <w:r w:rsidRPr="002064EF">
        <w:rPr>
          <w:spacing w:val="4"/>
          <w:sz w:val="24"/>
          <w:szCs w:val="24"/>
        </w:rPr>
        <w:t>n</w:t>
      </w:r>
      <w:r w:rsidRPr="002064EF">
        <w:rPr>
          <w:sz w:val="24"/>
          <w:szCs w:val="24"/>
        </w:rPr>
        <w:t>t</w:t>
      </w:r>
      <w:r w:rsidRPr="002064EF">
        <w:rPr>
          <w:spacing w:val="3"/>
          <w:sz w:val="24"/>
          <w:szCs w:val="24"/>
        </w:rPr>
        <w:t>l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, the un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onscious p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o</w:t>
      </w:r>
      <w:r w:rsidRPr="002064EF">
        <w:rPr>
          <w:spacing w:val="1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 xml:space="preserve">n 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>f</w:t>
      </w:r>
      <w:r w:rsidRPr="002064EF">
        <w:rPr>
          <w:sz w:val="24"/>
          <w:szCs w:val="24"/>
        </w:rPr>
        <w:t>fe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</w:t>
      </w:r>
      <w:r w:rsidRPr="002064EF">
        <w:rPr>
          <w:spacing w:val="3"/>
          <w:sz w:val="24"/>
          <w:szCs w:val="24"/>
        </w:rPr>
        <w:t xml:space="preserve"> 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o</w:t>
      </w:r>
      <w:r w:rsidRPr="002064EF">
        <w:rPr>
          <w:spacing w:val="2"/>
          <w:sz w:val="24"/>
          <w:szCs w:val="24"/>
        </w:rPr>
        <w:t>u</w:t>
      </w:r>
      <w:r w:rsidRPr="002064EF">
        <w:rPr>
          <w:sz w:val="24"/>
          <w:szCs w:val="24"/>
        </w:rPr>
        <w:t>r so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 xml:space="preserve">ial </w:t>
      </w:r>
      <w:proofErr w:type="spellStart"/>
      <w:r w:rsidRPr="002064EF">
        <w:rPr>
          <w:sz w:val="24"/>
          <w:szCs w:val="24"/>
        </w:rPr>
        <w:t>b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viours</w:t>
      </w:r>
      <w:proofErr w:type="spellEnd"/>
      <w:r w:rsidRPr="002064EF">
        <w:rPr>
          <w:sz w:val="24"/>
          <w:szCs w:val="24"/>
        </w:rPr>
        <w:t>.</w:t>
      </w:r>
    </w:p>
    <w:p w:rsidR="00BE717B" w:rsidRDefault="00BE717B">
      <w:pPr>
        <w:spacing w:before="13" w:line="260" w:lineRule="exact"/>
        <w:rPr>
          <w:sz w:val="26"/>
          <w:szCs w:val="26"/>
        </w:rPr>
      </w:pPr>
    </w:p>
    <w:p w:rsidR="00BE717B" w:rsidRDefault="002064EF">
      <w:pPr>
        <w:ind w:left="100" w:right="268"/>
        <w:rPr>
          <w:sz w:val="24"/>
          <w:szCs w:val="24"/>
        </w:rPr>
      </w:pP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no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pe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humans influ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ons,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 m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2"/>
          <w:sz w:val="24"/>
          <w:szCs w:val="24"/>
        </w:rPr>
        <w:t>ex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viduals would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hi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it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more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soc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proofErr w:type="spellStart"/>
      <w:r>
        <w:rPr>
          <w:sz w:val="24"/>
          <w:szCs w:val="24"/>
        </w:rPr>
        <w:t>beh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, such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trusting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ing with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with </w:t>
      </w:r>
      <w:r>
        <w:rPr>
          <w:spacing w:val="1"/>
          <w:sz w:val="24"/>
          <w:szCs w:val="24"/>
        </w:rPr>
        <w:t>th</w:t>
      </w:r>
      <w:r>
        <w:rPr>
          <w:sz w:val="24"/>
          <w:szCs w:val="24"/>
        </w:rPr>
        <w:t xml:space="preserve">ose </w:t>
      </w:r>
      <w:r>
        <w:rPr>
          <w:spacing w:val="-1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them.</w:t>
      </w:r>
    </w:p>
    <w:p w:rsidR="00BE717B" w:rsidRPr="002064EF" w:rsidRDefault="002064EF" w:rsidP="002064EF">
      <w:pPr>
        <w:pStyle w:val="ListParagraph"/>
        <w:numPr>
          <w:ilvl w:val="0"/>
          <w:numId w:val="12"/>
        </w:numPr>
        <w:tabs>
          <w:tab w:val="left" w:pos="820"/>
        </w:tabs>
        <w:spacing w:before="3"/>
        <w:ind w:right="192"/>
        <w:rPr>
          <w:sz w:val="24"/>
          <w:szCs w:val="24"/>
        </w:rPr>
      </w:pPr>
      <w:r w:rsidRPr="002064EF">
        <w:rPr>
          <w:spacing w:val="1"/>
          <w:sz w:val="24"/>
          <w:szCs w:val="24"/>
        </w:rPr>
        <w:t>S</w:t>
      </w:r>
      <w:r w:rsidRPr="002064EF">
        <w:rPr>
          <w:sz w:val="24"/>
          <w:szCs w:val="24"/>
        </w:rPr>
        <w:t>tu</w:t>
      </w:r>
      <w:r w:rsidRPr="002064EF">
        <w:rPr>
          <w:spacing w:val="3"/>
          <w:sz w:val="24"/>
          <w:szCs w:val="24"/>
        </w:rPr>
        <w:t>d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>(</w:t>
      </w:r>
      <w:proofErr w:type="spellStart"/>
      <w:r w:rsidRPr="002064EF">
        <w:rPr>
          <w:spacing w:val="-1"/>
          <w:sz w:val="24"/>
          <w:szCs w:val="24"/>
        </w:rPr>
        <w:t>D</w:t>
      </w:r>
      <w:r w:rsidRPr="002064EF">
        <w:rPr>
          <w:spacing w:val="1"/>
          <w:sz w:val="24"/>
          <w:szCs w:val="24"/>
        </w:rPr>
        <w:t>e</w:t>
      </w:r>
      <w:r w:rsidRPr="002064EF">
        <w:rPr>
          <w:spacing w:val="-2"/>
          <w:sz w:val="24"/>
          <w:szCs w:val="24"/>
        </w:rPr>
        <w:t>B</w:t>
      </w:r>
      <w:r w:rsidRPr="002064EF">
        <w:rPr>
          <w:sz w:val="24"/>
          <w:szCs w:val="24"/>
        </w:rPr>
        <w:t>rui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proofErr w:type="spellEnd"/>
      <w:r w:rsidRPr="002064EF">
        <w:rPr>
          <w:sz w:val="24"/>
          <w:szCs w:val="24"/>
        </w:rPr>
        <w:t>):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l</w:t>
      </w:r>
      <w:r w:rsidRPr="002064EF">
        <w:rPr>
          <w:spacing w:val="2"/>
          <w:sz w:val="24"/>
          <w:szCs w:val="24"/>
        </w:rPr>
        <w:t>a</w:t>
      </w:r>
      <w:r w:rsidRPr="002064EF">
        <w:rPr>
          <w:spacing w:val="-5"/>
          <w:sz w:val="24"/>
          <w:szCs w:val="24"/>
        </w:rPr>
        <w:t>y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r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1 (P1)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nd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l</w:t>
      </w:r>
      <w:r w:rsidRPr="002064EF">
        <w:rPr>
          <w:spacing w:val="2"/>
          <w:sz w:val="24"/>
          <w:szCs w:val="24"/>
        </w:rPr>
        <w:t>a</w:t>
      </w:r>
      <w:r w:rsidRPr="002064EF">
        <w:rPr>
          <w:spacing w:val="-5"/>
          <w:sz w:val="24"/>
          <w:szCs w:val="24"/>
        </w:rPr>
        <w:t>y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 xml:space="preserve">r 2 </w:t>
      </w:r>
      <w:r w:rsidRPr="002064EF">
        <w:rPr>
          <w:spacing w:val="-1"/>
          <w:sz w:val="24"/>
          <w:szCs w:val="24"/>
        </w:rPr>
        <w:t>(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2)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re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pl</w:t>
      </w:r>
      <w:r w:rsidRPr="002064EF">
        <w:rPr>
          <w:spacing w:val="4"/>
          <w:sz w:val="24"/>
          <w:szCs w:val="24"/>
        </w:rPr>
        <w:t>a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me ov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 xml:space="preserve">r </w:t>
      </w:r>
      <w:r w:rsidRPr="002064EF">
        <w:rPr>
          <w:spacing w:val="2"/>
          <w:sz w:val="24"/>
          <w:szCs w:val="24"/>
        </w:rPr>
        <w:t>t</w:t>
      </w:r>
      <w:r w:rsidRPr="002064EF">
        <w:rPr>
          <w:sz w:val="24"/>
          <w:szCs w:val="24"/>
        </w:rPr>
        <w:t>he in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rn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 xml:space="preserve">t.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 xml:space="preserve">1 is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 xml:space="preserve">iven $4 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nd she</w:t>
      </w:r>
      <w:r w:rsidRPr="002064EF">
        <w:rPr>
          <w:spacing w:val="-1"/>
          <w:sz w:val="24"/>
          <w:szCs w:val="24"/>
        </w:rPr>
        <w:t xml:space="preserve"> ca</w:t>
      </w:r>
      <w:r w:rsidRPr="002064EF">
        <w:rPr>
          <w:sz w:val="24"/>
          <w:szCs w:val="24"/>
        </w:rPr>
        <w:t>n ma</w:t>
      </w:r>
      <w:r w:rsidRPr="002064EF">
        <w:rPr>
          <w:spacing w:val="2"/>
          <w:sz w:val="24"/>
          <w:szCs w:val="24"/>
        </w:rPr>
        <w:t>k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one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of </w:t>
      </w:r>
      <w:r w:rsidRPr="002064EF">
        <w:rPr>
          <w:spacing w:val="2"/>
          <w:sz w:val="24"/>
          <w:szCs w:val="24"/>
        </w:rPr>
        <w:t>t</w:t>
      </w:r>
      <w:r w:rsidRPr="002064EF">
        <w:rPr>
          <w:sz w:val="24"/>
          <w:szCs w:val="24"/>
        </w:rPr>
        <w:t xml:space="preserve">wo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hoic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s.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3"/>
          <w:sz w:val="24"/>
          <w:szCs w:val="24"/>
        </w:rPr>
        <w:t>I</w:t>
      </w:r>
      <w:r w:rsidRPr="002064EF">
        <w:rPr>
          <w:sz w:val="24"/>
          <w:szCs w:val="24"/>
        </w:rPr>
        <w:t>f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she is unt</w:t>
      </w:r>
      <w:r w:rsidRPr="002064EF">
        <w:rPr>
          <w:spacing w:val="2"/>
          <w:sz w:val="24"/>
          <w:szCs w:val="24"/>
        </w:rPr>
        <w:t>r</w:t>
      </w:r>
      <w:r w:rsidRPr="002064EF">
        <w:rPr>
          <w:sz w:val="24"/>
          <w:szCs w:val="24"/>
        </w:rPr>
        <w:t>ust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ng of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2 she</w:t>
      </w:r>
      <w:r w:rsidRPr="002064EF">
        <w:rPr>
          <w:spacing w:val="-1"/>
          <w:sz w:val="24"/>
          <w:szCs w:val="24"/>
        </w:rPr>
        <w:t xml:space="preserve"> ca</w:t>
      </w:r>
      <w:r w:rsidRPr="002064EF">
        <w:rPr>
          <w:sz w:val="24"/>
          <w:szCs w:val="24"/>
        </w:rPr>
        <w:t>n simp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h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ose to divide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the mon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qu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b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tw</w:t>
      </w:r>
      <w:r w:rsidRPr="002064EF">
        <w:rPr>
          <w:spacing w:val="1"/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 them,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pacing w:val="5"/>
          <w:sz w:val="24"/>
          <w:szCs w:val="24"/>
        </w:rPr>
        <w:t>i</w:t>
      </w:r>
      <w:r w:rsidRPr="002064EF">
        <w:rPr>
          <w:sz w:val="24"/>
          <w:szCs w:val="24"/>
        </w:rPr>
        <w:t>ving both he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lf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nd pl</w:t>
      </w:r>
      <w:r w:rsidRPr="002064EF">
        <w:rPr>
          <w:spacing w:val="4"/>
          <w:sz w:val="24"/>
          <w:szCs w:val="24"/>
        </w:rPr>
        <w:t>a</w:t>
      </w:r>
      <w:r w:rsidRPr="002064EF">
        <w:rPr>
          <w:spacing w:val="-5"/>
          <w:sz w:val="24"/>
          <w:szCs w:val="24"/>
        </w:rPr>
        <w:t>y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r 2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$2. </w:t>
      </w:r>
      <w:r w:rsidRPr="002064EF">
        <w:rPr>
          <w:spacing w:val="-2"/>
          <w:sz w:val="24"/>
          <w:szCs w:val="24"/>
        </w:rPr>
        <w:t>B</w:t>
      </w:r>
      <w:r w:rsidRPr="002064EF">
        <w:rPr>
          <w:sz w:val="24"/>
          <w:szCs w:val="24"/>
        </w:rPr>
        <w:t xml:space="preserve">ut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1 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s the possibi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i</w:t>
      </w:r>
      <w:r w:rsidRPr="002064EF">
        <w:rPr>
          <w:spacing w:val="3"/>
          <w:sz w:val="24"/>
          <w:szCs w:val="24"/>
        </w:rPr>
        <w:t>t</w:t>
      </w:r>
      <w:r w:rsidRPr="002064EF">
        <w:rPr>
          <w:sz w:val="24"/>
          <w:szCs w:val="24"/>
        </w:rPr>
        <w:t>y</w:t>
      </w:r>
      <w:r w:rsidRPr="002064EF">
        <w:rPr>
          <w:spacing w:val="-7"/>
          <w:sz w:val="24"/>
          <w:szCs w:val="24"/>
        </w:rPr>
        <w:t xml:space="preserve"> </w:t>
      </w:r>
      <w:r w:rsidRPr="002064EF">
        <w:rPr>
          <w:sz w:val="24"/>
          <w:szCs w:val="24"/>
        </w:rPr>
        <w:t>of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rning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z w:val="24"/>
          <w:szCs w:val="24"/>
        </w:rPr>
        <w:t>mo</w:t>
      </w:r>
      <w:r w:rsidRPr="002064EF">
        <w:rPr>
          <w:spacing w:val="2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m</w:t>
      </w:r>
      <w:r w:rsidRPr="002064EF">
        <w:rPr>
          <w:spacing w:val="3"/>
          <w:sz w:val="24"/>
          <w:szCs w:val="24"/>
        </w:rPr>
        <w:t>o</w:t>
      </w:r>
      <w:r w:rsidRPr="002064EF">
        <w:rPr>
          <w:sz w:val="24"/>
          <w:szCs w:val="24"/>
        </w:rPr>
        <w:t>n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if she </w:t>
      </w:r>
      <w:r w:rsidRPr="002064EF">
        <w:rPr>
          <w:spacing w:val="-2"/>
          <w:sz w:val="24"/>
          <w:szCs w:val="24"/>
        </w:rPr>
        <w:t>c</w:t>
      </w:r>
      <w:r w:rsidRPr="002064EF">
        <w:rPr>
          <w:sz w:val="24"/>
          <w:szCs w:val="24"/>
        </w:rPr>
        <w:t>hoos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 to “trust”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pacing w:val="1"/>
          <w:sz w:val="24"/>
          <w:szCs w:val="24"/>
        </w:rPr>
        <w:t>P</w:t>
      </w:r>
      <w:r w:rsidRPr="002064EF">
        <w:rPr>
          <w:spacing w:val="2"/>
          <w:sz w:val="24"/>
          <w:szCs w:val="24"/>
        </w:rPr>
        <w:t>2</w:t>
      </w:r>
      <w:r w:rsidRPr="002064EF">
        <w:rPr>
          <w:sz w:val="24"/>
          <w:szCs w:val="24"/>
        </w:rPr>
        <w:t>.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6"/>
          <w:sz w:val="24"/>
          <w:szCs w:val="24"/>
        </w:rPr>
        <w:t>I</w:t>
      </w:r>
      <w:r w:rsidRPr="002064EF">
        <w:rPr>
          <w:sz w:val="24"/>
          <w:szCs w:val="24"/>
        </w:rPr>
        <w:t>n th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 xml:space="preserve">s </w:t>
      </w:r>
      <w:r w:rsidRPr="002064EF">
        <w:rPr>
          <w:spacing w:val="1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,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 xml:space="preserve">2 is 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iven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 xml:space="preserve">ontrol of </w:t>
      </w:r>
      <w:r w:rsidRPr="002064EF">
        <w:rPr>
          <w:sz w:val="24"/>
          <w:szCs w:val="24"/>
        </w:rPr>
        <w:t>a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la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 pot of mon</w:t>
      </w:r>
      <w:r w:rsidRPr="002064EF">
        <w:rPr>
          <w:spacing w:val="2"/>
          <w:sz w:val="24"/>
          <w:szCs w:val="24"/>
        </w:rPr>
        <w:t>e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 xml:space="preserve">, </w:t>
      </w:r>
      <w:r w:rsidRPr="002064EF">
        <w:rPr>
          <w:spacing w:val="2"/>
          <w:sz w:val="24"/>
          <w:szCs w:val="24"/>
        </w:rPr>
        <w:t>s</w:t>
      </w:r>
      <w:r w:rsidRPr="002064EF">
        <w:rPr>
          <w:spacing w:val="4"/>
          <w:sz w:val="24"/>
          <w:szCs w:val="24"/>
        </w:rPr>
        <w:t>a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$5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nd </w:t>
      </w:r>
      <w:r w:rsidRPr="002064EF">
        <w:rPr>
          <w:spacing w:val="1"/>
          <w:sz w:val="24"/>
          <w:szCs w:val="24"/>
        </w:rPr>
        <w:t>c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n 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 xml:space="preserve">o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hoose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to sh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the l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r pot 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5"/>
          <w:sz w:val="24"/>
          <w:szCs w:val="24"/>
        </w:rPr>
        <w:t>n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w</w:t>
      </w:r>
      <w:r w:rsidRPr="002064EF">
        <w:rPr>
          <w:spacing w:val="3"/>
          <w:sz w:val="24"/>
          <w:szCs w:val="24"/>
        </w:rPr>
        <w:t>a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z w:val="24"/>
          <w:szCs w:val="24"/>
        </w:rPr>
        <w:t>he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w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nts.</w:t>
      </w:r>
    </w:p>
    <w:p w:rsidR="00BE717B" w:rsidRPr="002064EF" w:rsidRDefault="002064EF" w:rsidP="002064EF">
      <w:pPr>
        <w:pStyle w:val="ListParagraph"/>
        <w:numPr>
          <w:ilvl w:val="0"/>
          <w:numId w:val="12"/>
        </w:numPr>
        <w:tabs>
          <w:tab w:val="left" w:pos="820"/>
        </w:tabs>
        <w:spacing w:before="3"/>
        <w:ind w:right="268"/>
        <w:rPr>
          <w:sz w:val="24"/>
          <w:szCs w:val="24"/>
        </w:rPr>
      </w:pPr>
      <w:proofErr w:type="spellStart"/>
      <w:r w:rsidRPr="002064EF">
        <w:rPr>
          <w:sz w:val="24"/>
          <w:szCs w:val="24"/>
        </w:rPr>
        <w:t>D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Bruine</w:t>
      </w:r>
      <w:proofErr w:type="spellEnd"/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predic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d that </w:t>
      </w:r>
      <w:r w:rsidRPr="002064EF">
        <w:rPr>
          <w:spacing w:val="3"/>
          <w:sz w:val="24"/>
          <w:szCs w:val="24"/>
        </w:rPr>
        <w:t>i</w:t>
      </w:r>
      <w:r w:rsidRPr="002064EF">
        <w:rPr>
          <w:sz w:val="24"/>
          <w:szCs w:val="24"/>
        </w:rPr>
        <w:t>ndiv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du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ls would 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z w:val="24"/>
          <w:szCs w:val="24"/>
        </w:rPr>
        <w:t>hib</w:t>
      </w:r>
      <w:r w:rsidRPr="002064EF">
        <w:rPr>
          <w:spacing w:val="-1"/>
          <w:sz w:val="24"/>
          <w:szCs w:val="24"/>
        </w:rPr>
        <w:t>i</w:t>
      </w:r>
      <w:r w:rsidRPr="002064EF">
        <w:rPr>
          <w:sz w:val="24"/>
          <w:szCs w:val="24"/>
        </w:rPr>
        <w:t>t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more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pr</w:t>
      </w:r>
      <w:r w:rsidRPr="002064EF">
        <w:rPr>
          <w:spacing w:val="1"/>
          <w:sz w:val="24"/>
          <w:szCs w:val="24"/>
        </w:rPr>
        <w:t>o</w:t>
      </w:r>
      <w:r w:rsidRPr="002064EF">
        <w:rPr>
          <w:spacing w:val="-1"/>
          <w:sz w:val="24"/>
          <w:szCs w:val="24"/>
        </w:rPr>
        <w:t>-</w:t>
      </w:r>
      <w:r w:rsidRPr="002064EF">
        <w:rPr>
          <w:sz w:val="24"/>
          <w:szCs w:val="24"/>
        </w:rPr>
        <w:t>soc</w:t>
      </w:r>
      <w:r w:rsidRPr="002064EF">
        <w:rPr>
          <w:spacing w:val="2"/>
          <w:sz w:val="24"/>
          <w:szCs w:val="24"/>
        </w:rPr>
        <w:t>i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l </w:t>
      </w:r>
      <w:proofErr w:type="spellStart"/>
      <w:r w:rsidRPr="002064EF">
        <w:rPr>
          <w:sz w:val="24"/>
          <w:szCs w:val="24"/>
        </w:rPr>
        <w:t>beh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vio</w:t>
      </w:r>
      <w:r w:rsidRPr="002064EF">
        <w:rPr>
          <w:spacing w:val="3"/>
          <w:sz w:val="24"/>
          <w:szCs w:val="24"/>
        </w:rPr>
        <w:t>u</w:t>
      </w:r>
      <w:r w:rsidRPr="002064EF">
        <w:rPr>
          <w:sz w:val="24"/>
          <w:szCs w:val="24"/>
        </w:rPr>
        <w:t>rs</w:t>
      </w:r>
      <w:proofErr w:type="spellEnd"/>
      <w:r w:rsidRPr="002064EF">
        <w:rPr>
          <w:sz w:val="24"/>
          <w:szCs w:val="24"/>
        </w:rPr>
        <w:t>, such</w:t>
      </w:r>
      <w:r w:rsidRPr="002064EF">
        <w:rPr>
          <w:spacing w:val="-1"/>
          <w:sz w:val="24"/>
          <w:szCs w:val="24"/>
        </w:rPr>
        <w:t xml:space="preserve"> a</w:t>
      </w:r>
      <w:r w:rsidRPr="002064EF">
        <w:rPr>
          <w:sz w:val="24"/>
          <w:szCs w:val="24"/>
        </w:rPr>
        <w:t>s trusting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w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 in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a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t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with people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who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re</w:t>
      </w:r>
      <w:r w:rsidRPr="002064EF">
        <w:rPr>
          <w:sz w:val="24"/>
          <w:szCs w:val="24"/>
        </w:rPr>
        <w:t>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mb</w:t>
      </w:r>
      <w:r w:rsidRPr="002064EF">
        <w:rPr>
          <w:spacing w:val="1"/>
          <w:sz w:val="24"/>
          <w:szCs w:val="24"/>
        </w:rPr>
        <w:t>l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kin. </w:t>
      </w:r>
      <w:r w:rsidRPr="002064EF">
        <w:rPr>
          <w:spacing w:val="2"/>
          <w:sz w:val="24"/>
          <w:szCs w:val="24"/>
        </w:rPr>
        <w:t>(</w:t>
      </w:r>
      <w:r w:rsidRPr="002064EF">
        <w:rPr>
          <w:spacing w:val="-3"/>
          <w:sz w:val="24"/>
          <w:szCs w:val="24"/>
        </w:rPr>
        <w:t>I</w:t>
      </w:r>
      <w:r w:rsidRPr="002064EF">
        <w:rPr>
          <w:sz w:val="24"/>
          <w:szCs w:val="24"/>
        </w:rPr>
        <w:t>.E. P1 w</w:t>
      </w:r>
      <w:r w:rsidRPr="002064EF">
        <w:rPr>
          <w:spacing w:val="2"/>
          <w:sz w:val="24"/>
          <w:szCs w:val="24"/>
        </w:rPr>
        <w:t>i</w:t>
      </w:r>
      <w:r w:rsidRPr="002064EF">
        <w:rPr>
          <w:sz w:val="24"/>
          <w:szCs w:val="24"/>
        </w:rPr>
        <w:t>ll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be more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trust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of P2 th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t 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ooks like him)</w:t>
      </w:r>
    </w:p>
    <w:p w:rsidR="00BE717B" w:rsidRPr="002064EF" w:rsidRDefault="002064EF" w:rsidP="002064EF">
      <w:pPr>
        <w:pStyle w:val="ListParagraph"/>
        <w:numPr>
          <w:ilvl w:val="0"/>
          <w:numId w:val="12"/>
        </w:numPr>
        <w:tabs>
          <w:tab w:val="left" w:pos="820"/>
        </w:tabs>
        <w:spacing w:before="2"/>
        <w:ind w:right="158"/>
        <w:rPr>
          <w:sz w:val="24"/>
          <w:szCs w:val="24"/>
        </w:rPr>
      </w:pPr>
      <w:r w:rsidRPr="002064EF">
        <w:rPr>
          <w:spacing w:val="-3"/>
          <w:sz w:val="24"/>
          <w:szCs w:val="24"/>
        </w:rPr>
        <w:t>I</w:t>
      </w:r>
      <w:r w:rsidRPr="002064EF">
        <w:rPr>
          <w:sz w:val="24"/>
          <w:szCs w:val="24"/>
        </w:rPr>
        <w:t>n the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x</w:t>
      </w:r>
      <w:r w:rsidRPr="002064EF">
        <w:rPr>
          <w:sz w:val="24"/>
          <w:szCs w:val="24"/>
        </w:rPr>
        <w:t>p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rime</w:t>
      </w:r>
      <w:r w:rsidRPr="002064EF">
        <w:rPr>
          <w:spacing w:val="-1"/>
          <w:sz w:val="24"/>
          <w:szCs w:val="24"/>
        </w:rPr>
        <w:t>n</w:t>
      </w:r>
      <w:r w:rsidRPr="002064EF">
        <w:rPr>
          <w:sz w:val="24"/>
          <w:szCs w:val="24"/>
        </w:rPr>
        <w:t xml:space="preserve">t,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2 w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 xml:space="preserve">sn’t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nother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student, but ins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ea</w:t>
      </w:r>
      <w:r w:rsidRPr="002064EF">
        <w:rPr>
          <w:sz w:val="24"/>
          <w:szCs w:val="24"/>
        </w:rPr>
        <w:t>d a</w:t>
      </w:r>
      <w:r w:rsidRPr="002064EF">
        <w:rPr>
          <w:spacing w:val="-1"/>
          <w:sz w:val="24"/>
          <w:szCs w:val="24"/>
        </w:rPr>
        <w:t xml:space="preserve"> c</w:t>
      </w:r>
      <w:r w:rsidRPr="002064EF">
        <w:rPr>
          <w:sz w:val="24"/>
          <w:szCs w:val="24"/>
        </w:rPr>
        <w:t>ompu</w:t>
      </w:r>
      <w:r w:rsidRPr="002064EF">
        <w:rPr>
          <w:spacing w:val="1"/>
          <w:sz w:val="24"/>
          <w:szCs w:val="24"/>
        </w:rPr>
        <w:t>te</w:t>
      </w:r>
      <w:r w:rsidRPr="002064EF">
        <w:rPr>
          <w:sz w:val="24"/>
          <w:szCs w:val="24"/>
        </w:rPr>
        <w:t>r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pacing w:val="-2"/>
          <w:sz w:val="24"/>
          <w:szCs w:val="24"/>
        </w:rPr>
        <w:t>g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4"/>
          <w:sz w:val="24"/>
          <w:szCs w:val="24"/>
        </w:rPr>
        <w:t>n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rated str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</w:t>
      </w:r>
      <w:r w:rsidRPr="002064EF">
        <w:rPr>
          <w:spacing w:val="2"/>
          <w:sz w:val="24"/>
          <w:szCs w:val="24"/>
        </w:rPr>
        <w:t>eg</w:t>
      </w:r>
      <w:r w:rsidRPr="002064EF">
        <w:rPr>
          <w:sz w:val="24"/>
          <w:szCs w:val="24"/>
        </w:rPr>
        <w:t>y</w:t>
      </w:r>
      <w:r w:rsidRPr="002064EF">
        <w:rPr>
          <w:spacing w:val="-4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 subj</w:t>
      </w:r>
      <w:r w:rsidRPr="002064EF">
        <w:rPr>
          <w:spacing w:val="-1"/>
          <w:sz w:val="24"/>
          <w:szCs w:val="24"/>
        </w:rPr>
        <w:t>ec</w:t>
      </w:r>
      <w:r w:rsidRPr="002064EF">
        <w:rPr>
          <w:sz w:val="24"/>
          <w:szCs w:val="24"/>
        </w:rPr>
        <w:t>ts p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4"/>
          <w:sz w:val="24"/>
          <w:szCs w:val="24"/>
        </w:rPr>
        <w:t>a</w:t>
      </w:r>
      <w:r w:rsidRPr="002064EF">
        <w:rPr>
          <w:spacing w:val="-2"/>
          <w:sz w:val="24"/>
          <w:szCs w:val="24"/>
        </w:rPr>
        <w:t>y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 a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to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 xml:space="preserve">l of 6 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 xml:space="preserve">ounds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pl</w:t>
      </w:r>
      <w:r w:rsidRPr="002064EF">
        <w:rPr>
          <w:spacing w:val="2"/>
          <w:sz w:val="24"/>
          <w:szCs w:val="24"/>
        </w:rPr>
        <w:t>a</w:t>
      </w:r>
      <w:r w:rsidRPr="002064EF">
        <w:rPr>
          <w:spacing w:val="-5"/>
          <w:sz w:val="24"/>
          <w:szCs w:val="24"/>
        </w:rPr>
        <w:t>y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 xml:space="preserve">r 1, </w:t>
      </w:r>
      <w:r w:rsidRPr="002064EF">
        <w:rPr>
          <w:spacing w:val="-2"/>
          <w:sz w:val="24"/>
          <w:szCs w:val="24"/>
        </w:rPr>
        <w:t>a</w:t>
      </w:r>
      <w:r w:rsidRPr="002064EF">
        <w:rPr>
          <w:sz w:val="24"/>
          <w:szCs w:val="24"/>
        </w:rPr>
        <w:t xml:space="preserve">nd in </w:t>
      </w:r>
      <w:r w:rsidRPr="002064EF">
        <w:rPr>
          <w:spacing w:val="2"/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>ac</w:t>
      </w:r>
      <w:r w:rsidRPr="002064EF">
        <w:rPr>
          <w:sz w:val="24"/>
          <w:szCs w:val="24"/>
        </w:rPr>
        <w:t>h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z w:val="24"/>
          <w:szCs w:val="24"/>
        </w:rPr>
        <w:t>ro</w:t>
      </w:r>
      <w:r w:rsidRPr="002064EF">
        <w:rPr>
          <w:spacing w:val="1"/>
          <w:sz w:val="24"/>
          <w:szCs w:val="24"/>
        </w:rPr>
        <w:t>u</w:t>
      </w:r>
      <w:r w:rsidRPr="002064EF">
        <w:rPr>
          <w:sz w:val="24"/>
          <w:szCs w:val="24"/>
        </w:rPr>
        <w:t>nd th</w:t>
      </w:r>
      <w:r w:rsidRPr="002064EF">
        <w:rPr>
          <w:spacing w:val="2"/>
          <w:sz w:val="24"/>
          <w:szCs w:val="24"/>
        </w:rPr>
        <w:t>e</w:t>
      </w:r>
      <w:r w:rsidRPr="002064EF">
        <w:rPr>
          <w:sz w:val="24"/>
          <w:szCs w:val="24"/>
        </w:rPr>
        <w:t>y s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w a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pictu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of th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ir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“</w:t>
      </w:r>
      <w:r w:rsidRPr="002064EF">
        <w:rPr>
          <w:sz w:val="24"/>
          <w:szCs w:val="24"/>
        </w:rPr>
        <w:t>p</w:t>
      </w:r>
      <w:r w:rsidRPr="002064EF">
        <w:rPr>
          <w:spacing w:val="1"/>
          <w:sz w:val="24"/>
          <w:szCs w:val="24"/>
        </w:rPr>
        <w:t>a</w:t>
      </w:r>
      <w:r w:rsidRPr="002064EF">
        <w:rPr>
          <w:sz w:val="24"/>
          <w:szCs w:val="24"/>
        </w:rPr>
        <w:t>rtn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”</w:t>
      </w:r>
      <w:r w:rsidRPr="002064EF">
        <w:rPr>
          <w:sz w:val="24"/>
          <w:szCs w:val="24"/>
        </w:rPr>
        <w:t xml:space="preserve">.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 xml:space="preserve">2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ould be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 i</w:t>
      </w:r>
      <w:r w:rsidRPr="002064EF">
        <w:rPr>
          <w:spacing w:val="1"/>
          <w:sz w:val="24"/>
          <w:szCs w:val="24"/>
        </w:rPr>
        <w:t>m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ge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 xml:space="preserve">of </w:t>
      </w:r>
      <w:r w:rsidRPr="002064EF">
        <w:rPr>
          <w:sz w:val="24"/>
          <w:szCs w:val="24"/>
        </w:rPr>
        <w:t xml:space="preserve">a 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omp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te str</w:t>
      </w:r>
      <w:r w:rsidRPr="002064EF">
        <w:rPr>
          <w:spacing w:val="-1"/>
          <w:sz w:val="24"/>
          <w:szCs w:val="24"/>
        </w:rPr>
        <w:t>a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g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 xml:space="preserve">r </w:t>
      </w:r>
      <w:r w:rsidRPr="002064EF">
        <w:rPr>
          <w:spacing w:val="-1"/>
          <w:sz w:val="24"/>
          <w:szCs w:val="24"/>
        </w:rPr>
        <w:t>O</w:t>
      </w:r>
      <w:r w:rsidRPr="002064EF">
        <w:rPr>
          <w:sz w:val="24"/>
          <w:szCs w:val="24"/>
        </w:rPr>
        <w:t>R one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that looked mo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ke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their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kin (using</w:t>
      </w:r>
      <w:r w:rsidRPr="002064EF">
        <w:rPr>
          <w:spacing w:val="-2"/>
          <w:sz w:val="24"/>
          <w:szCs w:val="24"/>
        </w:rPr>
        <w:t xml:space="preserve"> </w:t>
      </w:r>
      <w:r w:rsidRPr="002064EF">
        <w:rPr>
          <w:sz w:val="24"/>
          <w:szCs w:val="24"/>
        </w:rPr>
        <w:t>a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d</w:t>
      </w:r>
      <w:r w:rsidRPr="002064EF">
        <w:rPr>
          <w:spacing w:val="3"/>
          <w:sz w:val="24"/>
          <w:szCs w:val="24"/>
        </w:rPr>
        <w:t>i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t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l</w:t>
      </w:r>
      <w:r w:rsidRPr="002064EF">
        <w:rPr>
          <w:spacing w:val="3"/>
          <w:sz w:val="24"/>
          <w:szCs w:val="24"/>
        </w:rPr>
        <w:t>l</w:t>
      </w:r>
      <w:r w:rsidRPr="002064EF">
        <w:rPr>
          <w:sz w:val="24"/>
          <w:szCs w:val="24"/>
        </w:rPr>
        <w:t>y</w:t>
      </w:r>
      <w:r w:rsidRPr="002064EF">
        <w:rPr>
          <w:spacing w:val="-3"/>
          <w:sz w:val="24"/>
          <w:szCs w:val="24"/>
        </w:rPr>
        <w:t xml:space="preserve"> </w:t>
      </w:r>
      <w:r w:rsidRPr="002064EF">
        <w:rPr>
          <w:sz w:val="24"/>
          <w:szCs w:val="24"/>
        </w:rPr>
        <w:t>morph</w:t>
      </w:r>
      <w:r w:rsidRPr="002064EF">
        <w:rPr>
          <w:spacing w:val="1"/>
          <w:sz w:val="24"/>
          <w:szCs w:val="24"/>
        </w:rPr>
        <w:t>e</w:t>
      </w:r>
      <w:r w:rsidRPr="002064EF">
        <w:rPr>
          <w:sz w:val="24"/>
          <w:szCs w:val="24"/>
        </w:rPr>
        <w:t>d pictu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of thems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lves</w:t>
      </w:r>
      <w:r w:rsidRPr="002064EF">
        <w:rPr>
          <w:spacing w:val="-1"/>
          <w:sz w:val="24"/>
          <w:szCs w:val="24"/>
        </w:rPr>
        <w:t>)</w:t>
      </w:r>
      <w:r w:rsidRPr="002064EF">
        <w:rPr>
          <w:sz w:val="24"/>
          <w:szCs w:val="24"/>
        </w:rPr>
        <w:t>.</w:t>
      </w:r>
    </w:p>
    <w:p w:rsidR="00BE717B" w:rsidRPr="002064EF" w:rsidRDefault="002064EF" w:rsidP="002064EF">
      <w:pPr>
        <w:pStyle w:val="ListParagraph"/>
        <w:numPr>
          <w:ilvl w:val="0"/>
          <w:numId w:val="12"/>
        </w:numPr>
        <w:tabs>
          <w:tab w:val="left" w:pos="820"/>
        </w:tabs>
        <w:spacing w:before="3"/>
        <w:ind w:right="511"/>
        <w:rPr>
          <w:sz w:val="24"/>
          <w:szCs w:val="24"/>
        </w:rPr>
      </w:pPr>
      <w:r w:rsidRPr="002064EF">
        <w:rPr>
          <w:sz w:val="24"/>
          <w:szCs w:val="24"/>
        </w:rPr>
        <w:t>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sul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s: As pr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dict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d, subj</w:t>
      </w:r>
      <w:r w:rsidRPr="002064EF">
        <w:rPr>
          <w:spacing w:val="-1"/>
          <w:sz w:val="24"/>
          <w:szCs w:val="24"/>
        </w:rPr>
        <w:t>ec</w:t>
      </w:r>
      <w:r w:rsidRPr="002064EF">
        <w:rPr>
          <w:sz w:val="24"/>
          <w:szCs w:val="24"/>
        </w:rPr>
        <w:t>ts w</w:t>
      </w:r>
      <w:r w:rsidRPr="002064EF">
        <w:rPr>
          <w:spacing w:val="-1"/>
          <w:sz w:val="24"/>
          <w:szCs w:val="24"/>
        </w:rPr>
        <w:t>e</w:t>
      </w:r>
      <w:r w:rsidRPr="002064EF">
        <w:rPr>
          <w:spacing w:val="1"/>
          <w:sz w:val="24"/>
          <w:szCs w:val="24"/>
        </w:rPr>
        <w:t>r</w:t>
      </w:r>
      <w:r w:rsidRPr="002064EF">
        <w:rPr>
          <w:sz w:val="24"/>
          <w:szCs w:val="24"/>
        </w:rPr>
        <w:t>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more</w:t>
      </w:r>
      <w:r w:rsidRPr="002064EF">
        <w:rPr>
          <w:spacing w:val="-1"/>
          <w:sz w:val="24"/>
          <w:szCs w:val="24"/>
        </w:rPr>
        <w:t xml:space="preserve"> </w:t>
      </w:r>
      <w:r w:rsidRPr="002064EF">
        <w:rPr>
          <w:sz w:val="24"/>
          <w:szCs w:val="24"/>
        </w:rPr>
        <w:t>trust</w:t>
      </w:r>
      <w:r w:rsidRPr="002064EF">
        <w:rPr>
          <w:spacing w:val="1"/>
          <w:sz w:val="24"/>
          <w:szCs w:val="24"/>
        </w:rPr>
        <w:t>i</w:t>
      </w:r>
      <w:r w:rsidRPr="002064EF">
        <w:rPr>
          <w:spacing w:val="2"/>
          <w:sz w:val="24"/>
          <w:szCs w:val="24"/>
        </w:rPr>
        <w:t>n</w:t>
      </w:r>
      <w:r w:rsidRPr="002064EF">
        <w:rPr>
          <w:sz w:val="24"/>
          <w:szCs w:val="24"/>
        </w:rPr>
        <w:t>g of P2 wh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 xml:space="preserve">n </w:t>
      </w:r>
      <w:r w:rsidRPr="002064EF">
        <w:rPr>
          <w:spacing w:val="1"/>
          <w:sz w:val="24"/>
          <w:szCs w:val="24"/>
        </w:rPr>
        <w:t>P</w:t>
      </w:r>
      <w:r w:rsidRPr="002064EF">
        <w:rPr>
          <w:sz w:val="24"/>
          <w:szCs w:val="24"/>
        </w:rPr>
        <w:t>2 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mb</w:t>
      </w:r>
      <w:r w:rsidRPr="002064EF">
        <w:rPr>
          <w:spacing w:val="1"/>
          <w:sz w:val="24"/>
          <w:szCs w:val="24"/>
        </w:rPr>
        <w:t>le</w:t>
      </w:r>
      <w:r w:rsidRPr="002064EF">
        <w:rPr>
          <w:sz w:val="24"/>
          <w:szCs w:val="24"/>
        </w:rPr>
        <w:t>d them. Th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se</w:t>
      </w:r>
      <w:r w:rsidRPr="002064EF">
        <w:rPr>
          <w:spacing w:val="-1"/>
          <w:sz w:val="24"/>
          <w:szCs w:val="24"/>
        </w:rPr>
        <w:t xml:space="preserve"> re</w:t>
      </w:r>
      <w:r w:rsidRPr="002064EF">
        <w:rPr>
          <w:sz w:val="24"/>
          <w:szCs w:val="24"/>
        </w:rPr>
        <w:t>sul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s dem</w:t>
      </w:r>
      <w:r w:rsidRPr="002064EF">
        <w:rPr>
          <w:spacing w:val="2"/>
          <w:sz w:val="24"/>
          <w:szCs w:val="24"/>
        </w:rPr>
        <w:t>o</w:t>
      </w:r>
      <w:r w:rsidRPr="002064EF">
        <w:rPr>
          <w:sz w:val="24"/>
          <w:szCs w:val="24"/>
        </w:rPr>
        <w:t>nstr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te th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 f</w:t>
      </w:r>
      <w:r w:rsidRPr="002064EF">
        <w:rPr>
          <w:spacing w:val="1"/>
          <w:sz w:val="24"/>
          <w:szCs w:val="24"/>
        </w:rPr>
        <w:t>a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ial r</w:t>
      </w:r>
      <w:r w:rsidRPr="002064EF">
        <w:rPr>
          <w:spacing w:val="-2"/>
          <w:sz w:val="24"/>
          <w:szCs w:val="24"/>
        </w:rPr>
        <w:t>e</w:t>
      </w:r>
      <w:r w:rsidRPr="002064EF">
        <w:rPr>
          <w:spacing w:val="2"/>
          <w:sz w:val="24"/>
          <w:szCs w:val="24"/>
        </w:rPr>
        <w:t>s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mb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ce</w:t>
      </w:r>
      <w:r w:rsidRPr="002064EF">
        <w:rPr>
          <w:sz w:val="24"/>
          <w:szCs w:val="24"/>
        </w:rPr>
        <w:t>, a</w:t>
      </w:r>
      <w:r w:rsidRPr="002064EF">
        <w:rPr>
          <w:spacing w:val="1"/>
          <w:sz w:val="24"/>
          <w:szCs w:val="24"/>
        </w:rPr>
        <w:t xml:space="preserve"> </w:t>
      </w:r>
      <w:r w:rsidRPr="002064EF">
        <w:rPr>
          <w:sz w:val="24"/>
          <w:szCs w:val="24"/>
        </w:rPr>
        <w:t>fo</w:t>
      </w:r>
      <w:r w:rsidRPr="002064EF">
        <w:rPr>
          <w:spacing w:val="-1"/>
          <w:sz w:val="24"/>
          <w:szCs w:val="24"/>
        </w:rPr>
        <w:t>r</w:t>
      </w:r>
      <w:r w:rsidRPr="002064EF">
        <w:rPr>
          <w:sz w:val="24"/>
          <w:szCs w:val="24"/>
        </w:rPr>
        <w:t>m of ph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no</w:t>
      </w:r>
      <w:r w:rsidRPr="002064EF">
        <w:rPr>
          <w:spacing w:val="5"/>
          <w:sz w:val="24"/>
          <w:szCs w:val="24"/>
        </w:rPr>
        <w:t>t</w:t>
      </w:r>
      <w:r w:rsidRPr="002064EF">
        <w:rPr>
          <w:spacing w:val="-2"/>
          <w:sz w:val="24"/>
          <w:szCs w:val="24"/>
        </w:rPr>
        <w:t>y</w:t>
      </w:r>
      <w:r w:rsidRPr="002064EF">
        <w:rPr>
          <w:sz w:val="24"/>
          <w:szCs w:val="24"/>
        </w:rPr>
        <w:t>pe mat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hin</w:t>
      </w:r>
      <w:r w:rsidRPr="002064EF">
        <w:rPr>
          <w:spacing w:val="-2"/>
          <w:sz w:val="24"/>
          <w:szCs w:val="24"/>
        </w:rPr>
        <w:t>g</w:t>
      </w:r>
      <w:r w:rsidRPr="002064EF">
        <w:rPr>
          <w:sz w:val="24"/>
          <w:szCs w:val="24"/>
        </w:rPr>
        <w:t>,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1"/>
          <w:sz w:val="24"/>
          <w:szCs w:val="24"/>
        </w:rPr>
        <w:t>ca</w:t>
      </w:r>
      <w:r w:rsidRPr="002064EF">
        <w:rPr>
          <w:sz w:val="24"/>
          <w:szCs w:val="24"/>
        </w:rPr>
        <w:t>n modu</w:t>
      </w:r>
      <w:r w:rsidRPr="002064EF">
        <w:rPr>
          <w:spacing w:val="1"/>
          <w:sz w:val="24"/>
          <w:szCs w:val="24"/>
        </w:rPr>
        <w:t>l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te</w:t>
      </w:r>
      <w:r w:rsidRPr="002064EF">
        <w:rPr>
          <w:spacing w:val="2"/>
          <w:sz w:val="24"/>
          <w:szCs w:val="24"/>
        </w:rPr>
        <w:t xml:space="preserve"> </w:t>
      </w:r>
      <w:proofErr w:type="spellStart"/>
      <w:r w:rsidRPr="002064EF">
        <w:rPr>
          <w:sz w:val="24"/>
          <w:szCs w:val="24"/>
        </w:rPr>
        <w:t>b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viour</w:t>
      </w:r>
      <w:proofErr w:type="spellEnd"/>
      <w:r w:rsidRPr="002064EF">
        <w:rPr>
          <w:sz w:val="24"/>
          <w:szCs w:val="24"/>
        </w:rPr>
        <w:t xml:space="preserve"> in w</w:t>
      </w:r>
      <w:r w:rsidRPr="002064EF">
        <w:rPr>
          <w:spacing w:val="3"/>
          <w:sz w:val="24"/>
          <w:szCs w:val="24"/>
        </w:rPr>
        <w:t>a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 xml:space="preserve">s </w:t>
      </w:r>
      <w:r w:rsidRPr="002064EF">
        <w:rPr>
          <w:spacing w:val="2"/>
          <w:sz w:val="24"/>
          <w:szCs w:val="24"/>
        </w:rPr>
        <w:t>p</w:t>
      </w:r>
      <w:r w:rsidRPr="002064EF">
        <w:rPr>
          <w:sz w:val="24"/>
          <w:szCs w:val="24"/>
        </w:rPr>
        <w:t>r</w:t>
      </w:r>
      <w:r w:rsidRPr="002064EF">
        <w:rPr>
          <w:spacing w:val="-2"/>
          <w:sz w:val="24"/>
          <w:szCs w:val="24"/>
        </w:rPr>
        <w:t>e</w:t>
      </w:r>
      <w:r w:rsidRPr="002064EF">
        <w:rPr>
          <w:sz w:val="24"/>
          <w:szCs w:val="24"/>
        </w:rPr>
        <w:t>di</w:t>
      </w:r>
      <w:r w:rsidRPr="002064EF">
        <w:rPr>
          <w:spacing w:val="2"/>
          <w:sz w:val="24"/>
          <w:szCs w:val="24"/>
        </w:rPr>
        <w:t>c</w:t>
      </w:r>
      <w:r w:rsidRPr="002064EF">
        <w:rPr>
          <w:sz w:val="24"/>
          <w:szCs w:val="24"/>
        </w:rPr>
        <w:t xml:space="preserve">ted </w:t>
      </w:r>
      <w:r w:rsidRPr="002064EF">
        <w:rPr>
          <w:spacing w:val="2"/>
          <w:sz w:val="24"/>
          <w:szCs w:val="24"/>
        </w:rPr>
        <w:t>b</w:t>
      </w:r>
      <w:r w:rsidRPr="002064EF">
        <w:rPr>
          <w:sz w:val="24"/>
          <w:szCs w:val="24"/>
        </w:rPr>
        <w:t>y</w:t>
      </w:r>
      <w:r w:rsidRPr="002064EF">
        <w:rPr>
          <w:spacing w:val="-5"/>
          <w:sz w:val="24"/>
          <w:szCs w:val="24"/>
        </w:rPr>
        <w:t xml:space="preserve"> </w:t>
      </w:r>
      <w:r w:rsidRPr="002064EF">
        <w:rPr>
          <w:spacing w:val="2"/>
          <w:sz w:val="24"/>
          <w:szCs w:val="24"/>
        </w:rPr>
        <w:t>H</w:t>
      </w:r>
      <w:r w:rsidRPr="002064EF">
        <w:rPr>
          <w:spacing w:val="-1"/>
          <w:sz w:val="24"/>
          <w:szCs w:val="24"/>
        </w:rPr>
        <w:t>a</w:t>
      </w:r>
      <w:r w:rsidRPr="002064EF">
        <w:rPr>
          <w:sz w:val="24"/>
          <w:szCs w:val="24"/>
        </w:rPr>
        <w:t>m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>l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on’s</w:t>
      </w:r>
      <w:r w:rsidRPr="002064EF">
        <w:rPr>
          <w:spacing w:val="2"/>
          <w:sz w:val="24"/>
          <w:szCs w:val="24"/>
        </w:rPr>
        <w:t xml:space="preserve"> </w:t>
      </w:r>
      <w:r w:rsidRPr="002064EF">
        <w:rPr>
          <w:spacing w:val="-6"/>
          <w:sz w:val="24"/>
          <w:szCs w:val="24"/>
        </w:rPr>
        <w:t>I</w:t>
      </w:r>
      <w:r w:rsidRPr="002064EF">
        <w:rPr>
          <w:spacing w:val="2"/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c</w:t>
      </w:r>
      <w:r w:rsidRPr="002064EF">
        <w:rPr>
          <w:sz w:val="24"/>
          <w:szCs w:val="24"/>
        </w:rPr>
        <w:t>lus</w:t>
      </w:r>
      <w:r w:rsidRPr="002064EF">
        <w:rPr>
          <w:spacing w:val="1"/>
          <w:sz w:val="24"/>
          <w:szCs w:val="24"/>
        </w:rPr>
        <w:t>i</w:t>
      </w:r>
      <w:r w:rsidRPr="002064EF">
        <w:rPr>
          <w:sz w:val="24"/>
          <w:szCs w:val="24"/>
        </w:rPr>
        <w:t xml:space="preserve">ve </w:t>
      </w:r>
      <w:r w:rsidRPr="002064EF">
        <w:rPr>
          <w:spacing w:val="-1"/>
          <w:sz w:val="24"/>
          <w:szCs w:val="24"/>
        </w:rPr>
        <w:t>F</w:t>
      </w:r>
      <w:r w:rsidRPr="002064EF">
        <w:rPr>
          <w:sz w:val="24"/>
          <w:szCs w:val="24"/>
        </w:rPr>
        <w:t>i</w:t>
      </w:r>
      <w:r w:rsidRPr="002064EF">
        <w:rPr>
          <w:spacing w:val="1"/>
          <w:sz w:val="24"/>
          <w:szCs w:val="24"/>
        </w:rPr>
        <w:t>t</w:t>
      </w:r>
      <w:r w:rsidRPr="002064EF">
        <w:rPr>
          <w:sz w:val="24"/>
          <w:szCs w:val="24"/>
        </w:rPr>
        <w:t>n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ss Th</w:t>
      </w:r>
      <w:r w:rsidRPr="002064EF">
        <w:rPr>
          <w:spacing w:val="-1"/>
          <w:sz w:val="24"/>
          <w:szCs w:val="24"/>
        </w:rPr>
        <w:t>e</w:t>
      </w:r>
      <w:r w:rsidRPr="002064EF">
        <w:rPr>
          <w:sz w:val="24"/>
          <w:szCs w:val="24"/>
        </w:rPr>
        <w:t>o</w:t>
      </w:r>
      <w:r w:rsidRPr="002064EF">
        <w:rPr>
          <w:spacing w:val="4"/>
          <w:sz w:val="24"/>
          <w:szCs w:val="24"/>
        </w:rPr>
        <w:t>r</w:t>
      </w:r>
      <w:r w:rsidRPr="002064EF">
        <w:rPr>
          <w:spacing w:val="-5"/>
          <w:sz w:val="24"/>
          <w:szCs w:val="24"/>
        </w:rPr>
        <w:t>y</w:t>
      </w:r>
      <w:r w:rsidRPr="002064EF">
        <w:rPr>
          <w:sz w:val="24"/>
          <w:szCs w:val="24"/>
        </w:rPr>
        <w:t>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/>
        <w:rPr>
          <w:sz w:val="24"/>
          <w:szCs w:val="24"/>
        </w:rPr>
        <w:sectPr w:rsidR="00BE717B">
          <w:pgSz w:w="12240" w:h="15840"/>
          <w:pgMar w:top="1360" w:right="1720" w:bottom="280" w:left="1700" w:header="720" w:footer="720" w:gutter="0"/>
          <w:cols w:space="720"/>
        </w:sectPr>
      </w:pP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oin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:</w:t>
      </w:r>
      <w:r>
        <w:rPr>
          <w:spacing w:val="1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ople don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t 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altruis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3"/>
          <w:sz w:val="24"/>
          <w:szCs w:val="24"/>
        </w:rPr>
        <w:t>k</w:t>
      </w:r>
      <w:r>
        <w:rPr>
          <w:sz w:val="24"/>
          <w:szCs w:val="24"/>
        </w:rPr>
        <w:t xml:space="preserve">in or those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hib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 of kinship.</w:t>
      </w:r>
    </w:p>
    <w:p w:rsidR="00BE717B" w:rsidRDefault="002064EF">
      <w:pPr>
        <w:spacing w:before="72"/>
        <w:ind w:left="100" w:right="94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>ir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ipro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Re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rs to situations in </w:t>
      </w:r>
      <w:r>
        <w:rPr>
          <w:sz w:val="24"/>
          <w:szCs w:val="24"/>
        </w:rPr>
        <w:t>which indiv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help e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oth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 both ben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fit.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 some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ums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s, indiv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who 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ipr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ts 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rosi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1"/>
          <w:sz w:val="24"/>
          <w:szCs w:val="24"/>
        </w:rPr>
        <w:t xml:space="preserve"> ca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oth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ho do not.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265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ndir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ipr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to 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viduals who 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lp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who h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lped 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s.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stablish a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ood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putation for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ours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d 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will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proofErr w:type="spellStart"/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b</w:t>
      </w:r>
      <w:r>
        <w:rPr>
          <w:sz w:val="24"/>
          <w:szCs w:val="24"/>
        </w:rPr>
        <w:t>ours</w:t>
      </w:r>
      <w:proofErr w:type="spellEnd"/>
      <w:r>
        <w:rPr>
          <w:sz w:val="24"/>
          <w:szCs w:val="24"/>
        </w:rPr>
        <w:t xml:space="preserve">,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ompa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ndiv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du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who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lped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all.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329"/>
        <w:rPr>
          <w:sz w:val="24"/>
          <w:szCs w:val="24"/>
        </w:rPr>
      </w:pPr>
      <w:r>
        <w:rPr>
          <w:sz w:val="24"/>
          <w:szCs w:val="24"/>
        </w:rPr>
        <w:t>Not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: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ople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 xml:space="preserve">ho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 xml:space="preserve">fish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punish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Also, not surp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5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 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that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ople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rous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 less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to br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 the 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ules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obse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rs.</w:t>
      </w:r>
    </w:p>
    <w:p w:rsidR="00BE717B" w:rsidRDefault="00BE717B">
      <w:pPr>
        <w:spacing w:before="16" w:line="260" w:lineRule="exact"/>
        <w:rPr>
          <w:sz w:val="26"/>
          <w:szCs w:val="26"/>
        </w:rPr>
      </w:pPr>
    </w:p>
    <w:p w:rsidR="00BE717B" w:rsidRDefault="002064EF">
      <w:pPr>
        <w:ind w:left="100" w:right="245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oi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t: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 xml:space="preserve">on that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ruism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eca</w:t>
      </w:r>
      <w:r>
        <w:rPr>
          <w:sz w:val="24"/>
          <w:szCs w:val="24"/>
        </w:rPr>
        <w:t>use s</w:t>
      </w:r>
      <w:r>
        <w:rPr>
          <w:spacing w:val="2"/>
          <w:sz w:val="24"/>
          <w:szCs w:val="24"/>
        </w:rPr>
        <w:t>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pr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viours</w:t>
      </w:r>
      <w:proofErr w:type="spellEnd"/>
      <w:r>
        <w:rPr>
          <w:sz w:val="24"/>
          <w:szCs w:val="24"/>
        </w:rPr>
        <w:t xml:space="preserve">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volu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iona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his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4"/>
          <w:sz w:val="24"/>
          <w:szCs w:val="24"/>
        </w:rPr>
        <w:t>r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viours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rom the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ve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vidual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tual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sel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 xml:space="preserve">ish </w:t>
      </w:r>
      <w:r>
        <w:rPr>
          <w:spacing w:val="2"/>
          <w:sz w:val="24"/>
          <w:szCs w:val="24"/>
        </w:rPr>
        <w:t>f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om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’s 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sectPr w:rsidR="00BE717B">
      <w:pgSz w:w="12240" w:h="15840"/>
      <w:pgMar w:top="1360" w:right="172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405FD"/>
    <w:multiLevelType w:val="hybridMultilevel"/>
    <w:tmpl w:val="B1F6C3AA"/>
    <w:lvl w:ilvl="0" w:tplc="10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" w15:restartNumberingAfterBreak="0">
    <w:nsid w:val="0BEF0A70"/>
    <w:multiLevelType w:val="hybridMultilevel"/>
    <w:tmpl w:val="7F043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B6D58"/>
    <w:multiLevelType w:val="hybridMultilevel"/>
    <w:tmpl w:val="FCAE6A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01743"/>
    <w:multiLevelType w:val="hybridMultilevel"/>
    <w:tmpl w:val="110C3C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71BB0"/>
    <w:multiLevelType w:val="hybridMultilevel"/>
    <w:tmpl w:val="CA4C575C"/>
    <w:lvl w:ilvl="0" w:tplc="10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5" w15:restartNumberingAfterBreak="0">
    <w:nsid w:val="48180C5A"/>
    <w:multiLevelType w:val="hybridMultilevel"/>
    <w:tmpl w:val="C37CEB78"/>
    <w:lvl w:ilvl="0" w:tplc="1009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6" w15:restartNumberingAfterBreak="0">
    <w:nsid w:val="5A937FFC"/>
    <w:multiLevelType w:val="hybridMultilevel"/>
    <w:tmpl w:val="8F44CBC6"/>
    <w:lvl w:ilvl="0" w:tplc="1009000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7" w15:restartNumberingAfterBreak="0">
    <w:nsid w:val="65CC15B3"/>
    <w:multiLevelType w:val="hybridMultilevel"/>
    <w:tmpl w:val="4C5E0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9283F"/>
    <w:multiLevelType w:val="hybridMultilevel"/>
    <w:tmpl w:val="57FCBD6A"/>
    <w:lvl w:ilvl="0" w:tplc="10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9" w15:restartNumberingAfterBreak="0">
    <w:nsid w:val="7615574B"/>
    <w:multiLevelType w:val="hybridMultilevel"/>
    <w:tmpl w:val="5056574E"/>
    <w:lvl w:ilvl="0" w:tplc="10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0" w15:restartNumberingAfterBreak="0">
    <w:nsid w:val="79492B63"/>
    <w:multiLevelType w:val="multilevel"/>
    <w:tmpl w:val="7278E84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7CD24DCB"/>
    <w:multiLevelType w:val="hybridMultilevel"/>
    <w:tmpl w:val="558AF6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11"/>
  </w:num>
  <w:num w:numId="9">
    <w:abstractNumId w:val="8"/>
  </w:num>
  <w:num w:numId="10">
    <w:abstractNumId w:val="7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7B"/>
    <w:rsid w:val="002064EF"/>
    <w:rsid w:val="00BE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8D5ED7D"/>
  <w15:docId w15:val="{364A0E0D-7EE4-40C1-B8C8-2894CD24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20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2244</Words>
  <Characters>12793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Navneet</dc:creator>
  <cp:lastModifiedBy>Navneet Narayanan</cp:lastModifiedBy>
  <cp:revision>2</cp:revision>
  <dcterms:created xsi:type="dcterms:W3CDTF">2017-01-29T09:34:00Z</dcterms:created>
  <dcterms:modified xsi:type="dcterms:W3CDTF">2017-01-29T09:34:00Z</dcterms:modified>
</cp:coreProperties>
</file>