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194" w:rsidRDefault="00C87151">
      <w:pPr>
        <w:spacing w:before="76"/>
        <w:ind w:left="100"/>
        <w:rPr>
          <w:sz w:val="24"/>
          <w:szCs w:val="24"/>
        </w:rPr>
      </w:pPr>
      <w:r>
        <w:rPr>
          <w:b/>
          <w:spacing w:val="-3"/>
          <w:sz w:val="24"/>
          <w:szCs w:val="24"/>
        </w:rPr>
        <w:t>P</w:t>
      </w:r>
      <w:r>
        <w:rPr>
          <w:b/>
          <w:sz w:val="24"/>
          <w:szCs w:val="24"/>
        </w:rPr>
        <w:t>sychology 1X</w:t>
      </w:r>
      <w:r>
        <w:rPr>
          <w:b/>
          <w:spacing w:val="-1"/>
          <w:sz w:val="24"/>
          <w:szCs w:val="24"/>
        </w:rPr>
        <w:t>X</w:t>
      </w:r>
      <w:r>
        <w:rPr>
          <w:b/>
          <w:sz w:val="24"/>
          <w:szCs w:val="24"/>
        </w:rPr>
        <w:t xml:space="preserve">3 </w:t>
      </w:r>
      <w:r>
        <w:rPr>
          <w:b/>
          <w:spacing w:val="2"/>
          <w:sz w:val="24"/>
          <w:szCs w:val="24"/>
        </w:rPr>
        <w:t>N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te</w:t>
      </w:r>
      <w:r>
        <w:rPr>
          <w:b/>
          <w:sz w:val="24"/>
          <w:szCs w:val="24"/>
        </w:rPr>
        <w:t>s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>– D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v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lo</w:t>
      </w:r>
      <w:r>
        <w:rPr>
          <w:b/>
          <w:spacing w:val="4"/>
          <w:sz w:val="24"/>
          <w:szCs w:val="24"/>
        </w:rPr>
        <w:t>p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 I and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II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– Jan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4, 2010</w:t>
      </w:r>
    </w:p>
    <w:p w:rsidR="008A5194" w:rsidRDefault="008A5194">
      <w:pPr>
        <w:spacing w:before="16" w:line="260" w:lineRule="exact"/>
        <w:rPr>
          <w:sz w:val="26"/>
          <w:szCs w:val="26"/>
        </w:rPr>
      </w:pPr>
    </w:p>
    <w:p w:rsidR="008A5194" w:rsidRDefault="00C87151">
      <w:pPr>
        <w:ind w:left="100"/>
        <w:rPr>
          <w:sz w:val="24"/>
          <w:szCs w:val="24"/>
        </w:rPr>
      </w:pPr>
      <w:r>
        <w:rPr>
          <w:b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v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lo</w:t>
      </w:r>
      <w:r>
        <w:rPr>
          <w:b/>
          <w:spacing w:val="4"/>
          <w:sz w:val="24"/>
          <w:szCs w:val="24"/>
        </w:rPr>
        <w:t>p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 / Evo</w:t>
      </w:r>
      <w:r>
        <w:rPr>
          <w:b/>
          <w:spacing w:val="1"/>
          <w:sz w:val="24"/>
          <w:szCs w:val="24"/>
        </w:rPr>
        <w:t>lu</w:t>
      </w:r>
      <w:r>
        <w:rPr>
          <w:b/>
          <w:sz w:val="24"/>
          <w:szCs w:val="24"/>
        </w:rPr>
        <w:t>tion /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osci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e</w:t>
      </w:r>
    </w:p>
    <w:p w:rsidR="008A5194" w:rsidRDefault="008A5194">
      <w:pPr>
        <w:spacing w:before="11" w:line="260" w:lineRule="exact"/>
        <w:rPr>
          <w:sz w:val="26"/>
          <w:szCs w:val="26"/>
        </w:rPr>
      </w:pPr>
    </w:p>
    <w:p w:rsidR="008A5194" w:rsidRDefault="00C87151">
      <w:pPr>
        <w:ind w:left="100"/>
        <w:rPr>
          <w:sz w:val="24"/>
          <w:szCs w:val="24"/>
        </w:rPr>
      </w:pPr>
      <w:proofErr w:type="spell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f </w:t>
      </w:r>
      <w:r>
        <w:rPr>
          <w:spacing w:val="-1"/>
          <w:sz w:val="24"/>
          <w:szCs w:val="24"/>
        </w:rPr>
        <w:t>De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lop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 xml:space="preserve">rs to the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a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nui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ies th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oc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with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the</w:t>
      </w:r>
    </w:p>
    <w:p w:rsidR="008A5194" w:rsidRDefault="00C87151">
      <w:pPr>
        <w:ind w:left="100"/>
        <w:rPr>
          <w:sz w:val="24"/>
          <w:szCs w:val="24"/>
        </w:rPr>
      </w:pPr>
      <w:r>
        <w:rPr>
          <w:sz w:val="24"/>
          <w:szCs w:val="24"/>
        </w:rPr>
        <w:t>ind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vidual btw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pt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d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th.</w:t>
      </w:r>
    </w:p>
    <w:p w:rsidR="008A5194" w:rsidRPr="00C87151" w:rsidRDefault="00C87151" w:rsidP="00C87151">
      <w:pPr>
        <w:pStyle w:val="ListParagraph"/>
        <w:numPr>
          <w:ilvl w:val="1"/>
          <w:numId w:val="3"/>
        </w:numPr>
        <w:tabs>
          <w:tab w:val="left" w:pos="820"/>
        </w:tabs>
        <w:spacing w:before="24" w:line="260" w:lineRule="exact"/>
        <w:ind w:right="371"/>
        <w:rPr>
          <w:sz w:val="24"/>
          <w:szCs w:val="24"/>
        </w:rPr>
      </w:pPr>
      <w:r w:rsidRPr="00C87151">
        <w:rPr>
          <w:sz w:val="24"/>
          <w:szCs w:val="24"/>
        </w:rPr>
        <w:t>D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v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lop</w:t>
      </w:r>
      <w:r w:rsidRPr="00C87151">
        <w:rPr>
          <w:spacing w:val="1"/>
          <w:sz w:val="24"/>
          <w:szCs w:val="24"/>
        </w:rPr>
        <w:t>m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ntal p</w:t>
      </w:r>
      <w:r w:rsidRPr="00C87151">
        <w:rPr>
          <w:spacing w:val="5"/>
          <w:sz w:val="24"/>
          <w:szCs w:val="24"/>
        </w:rPr>
        <w:t>s</w:t>
      </w:r>
      <w:r w:rsidRPr="00C87151">
        <w:rPr>
          <w:spacing w:val="-5"/>
          <w:sz w:val="24"/>
          <w:szCs w:val="24"/>
        </w:rPr>
        <w:t>y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hol</w:t>
      </w:r>
      <w:r w:rsidRPr="00C87151">
        <w:rPr>
          <w:spacing w:val="3"/>
          <w:sz w:val="24"/>
          <w:szCs w:val="24"/>
        </w:rPr>
        <w:t>o</w:t>
      </w:r>
      <w:r w:rsidRPr="00C87151">
        <w:rPr>
          <w:spacing w:val="-1"/>
          <w:sz w:val="24"/>
          <w:szCs w:val="24"/>
        </w:rPr>
        <w:t>g</w:t>
      </w:r>
      <w:r w:rsidRPr="00C87151">
        <w:rPr>
          <w:sz w:val="24"/>
          <w:szCs w:val="24"/>
        </w:rPr>
        <w:t>is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s a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e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not on</w:t>
      </w:r>
      <w:r w:rsidRPr="00C87151">
        <w:rPr>
          <w:spacing w:val="3"/>
          <w:sz w:val="24"/>
          <w:szCs w:val="24"/>
        </w:rPr>
        <w:t>l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>in</w:t>
      </w:r>
      <w:r w:rsidRPr="00C87151">
        <w:rPr>
          <w:spacing w:val="1"/>
          <w:sz w:val="24"/>
          <w:szCs w:val="24"/>
        </w:rPr>
        <w:t>t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1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sted in unde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standi</w:t>
      </w:r>
      <w:r w:rsidRPr="00C87151">
        <w:rPr>
          <w:spacing w:val="2"/>
          <w:sz w:val="24"/>
          <w:szCs w:val="24"/>
        </w:rPr>
        <w:t>n</w:t>
      </w:r>
      <w:r w:rsidRPr="00C87151">
        <w:rPr>
          <w:sz w:val="24"/>
          <w:szCs w:val="24"/>
        </w:rPr>
        <w:t>g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z w:val="24"/>
          <w:szCs w:val="24"/>
        </w:rPr>
        <w:t>how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pacing w:val="-5"/>
          <w:sz w:val="24"/>
          <w:szCs w:val="24"/>
        </w:rPr>
        <w:t>y</w:t>
      </w:r>
      <w:r w:rsidRPr="00C87151">
        <w:rPr>
          <w:spacing w:val="2"/>
          <w:sz w:val="24"/>
          <w:szCs w:val="24"/>
        </w:rPr>
        <w:t>o</w:t>
      </w:r>
      <w:r w:rsidRPr="00C87151">
        <w:rPr>
          <w:sz w:val="24"/>
          <w:szCs w:val="24"/>
        </w:rPr>
        <w:t xml:space="preserve">u 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a</w:t>
      </w:r>
      <w:r w:rsidRPr="00C87151">
        <w:rPr>
          <w:spacing w:val="2"/>
          <w:sz w:val="24"/>
          <w:szCs w:val="24"/>
        </w:rPr>
        <w:t>n</w:t>
      </w:r>
      <w:r w:rsidRPr="00C87151">
        <w:rPr>
          <w:spacing w:val="-2"/>
          <w:sz w:val="24"/>
          <w:szCs w:val="24"/>
        </w:rPr>
        <w:t>g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o</w:t>
      </w:r>
      <w:r w:rsidRPr="00C87151">
        <w:rPr>
          <w:spacing w:val="2"/>
          <w:sz w:val="24"/>
          <w:szCs w:val="24"/>
        </w:rPr>
        <w:t>v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 tim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, but al</w:t>
      </w:r>
      <w:r w:rsidRPr="00C87151">
        <w:rPr>
          <w:spacing w:val="2"/>
          <w:sz w:val="24"/>
          <w:szCs w:val="24"/>
        </w:rPr>
        <w:t>s</w:t>
      </w:r>
      <w:r w:rsidRPr="00C87151">
        <w:rPr>
          <w:sz w:val="24"/>
          <w:szCs w:val="24"/>
        </w:rPr>
        <w:t>o how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pacing w:val="-5"/>
          <w:sz w:val="24"/>
          <w:szCs w:val="24"/>
        </w:rPr>
        <w:t>y</w:t>
      </w:r>
      <w:r w:rsidRPr="00C87151">
        <w:rPr>
          <w:sz w:val="24"/>
          <w:szCs w:val="24"/>
        </w:rPr>
        <w:t>ou st</w:t>
      </w:r>
      <w:r w:rsidRPr="00C87151">
        <w:rPr>
          <w:spacing w:val="4"/>
          <w:sz w:val="24"/>
          <w:szCs w:val="24"/>
        </w:rPr>
        <w:t>a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>t</w:t>
      </w:r>
      <w:r w:rsidRPr="00C87151">
        <w:rPr>
          <w:spacing w:val="3"/>
          <w:sz w:val="24"/>
          <w:szCs w:val="24"/>
        </w:rPr>
        <w:t>h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sam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.</w:t>
      </w:r>
    </w:p>
    <w:p w:rsidR="008A5194" w:rsidRDefault="008A5194">
      <w:pPr>
        <w:spacing w:before="13" w:line="260" w:lineRule="exact"/>
        <w:rPr>
          <w:sz w:val="26"/>
          <w:szCs w:val="26"/>
        </w:rPr>
      </w:pPr>
    </w:p>
    <w:p w:rsidR="008A5194" w:rsidRDefault="00C87151">
      <w:pPr>
        <w:ind w:left="100" w:right="186"/>
        <w:rPr>
          <w:sz w:val="24"/>
          <w:szCs w:val="24"/>
        </w:rPr>
      </w:pPr>
      <w:proofErr w:type="spell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f 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tur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on: The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bio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6"/>
          <w:sz w:val="24"/>
          <w:szCs w:val="24"/>
        </w:rPr>
        <w:t>l</w:t>
      </w:r>
      <w:r>
        <w:rPr>
          <w:spacing w:val="-3"/>
          <w:sz w:val="24"/>
          <w:szCs w:val="24"/>
        </w:rPr>
        <w:t>y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med un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ding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of ch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within 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vidual; how th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un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olds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influen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5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ific </w:t>
      </w:r>
      <w:r>
        <w:rPr>
          <w:spacing w:val="-2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vironment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ondi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ions</w:t>
      </w:r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shape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l</w:t>
      </w:r>
      <w:r>
        <w:rPr>
          <w:spacing w:val="6"/>
          <w:sz w:val="24"/>
          <w:szCs w:val="24"/>
        </w:rPr>
        <w:t>l</w:t>
      </w:r>
      <w:r>
        <w:rPr>
          <w:spacing w:val="-4"/>
          <w:sz w:val="24"/>
          <w:szCs w:val="24"/>
        </w:rPr>
        <w:t>y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rmin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ro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sses</w:t>
      </w:r>
    </w:p>
    <w:p w:rsidR="008A5194" w:rsidRDefault="008A5194">
      <w:pPr>
        <w:spacing w:before="17" w:line="260" w:lineRule="exact"/>
        <w:rPr>
          <w:sz w:val="26"/>
          <w:szCs w:val="26"/>
        </w:rPr>
      </w:pPr>
    </w:p>
    <w:p w:rsidR="008A5194" w:rsidRDefault="00C87151">
      <w:pPr>
        <w:ind w:left="100" w:right="231"/>
        <w:rPr>
          <w:sz w:val="24"/>
          <w:szCs w:val="24"/>
        </w:rPr>
      </w:pPr>
      <w:proofErr w:type="spell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rnin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: T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quis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ntations of new in</w:t>
      </w:r>
      <w:r>
        <w:rPr>
          <w:spacing w:val="-1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on.; 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lative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 c</w:t>
      </w:r>
      <w:r>
        <w:rPr>
          <w:spacing w:val="2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in </w:t>
      </w:r>
      <w:proofErr w:type="spellStart"/>
      <w:r>
        <w:rPr>
          <w:sz w:val="24"/>
          <w:szCs w:val="24"/>
        </w:rPr>
        <w:t>out</w:t>
      </w:r>
      <w:proofErr w:type="spellEnd"/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ho</w:t>
      </w:r>
      <w:r>
        <w:rPr>
          <w:spacing w:val="2"/>
          <w:sz w:val="24"/>
          <w:szCs w:val="24"/>
        </w:rPr>
        <w:t>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hts, </w:t>
      </w:r>
      <w:proofErr w:type="spellStart"/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viours</w:t>
      </w:r>
      <w:proofErr w:type="spellEnd"/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fe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sult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 o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 xml:space="preserve">r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s.</w:t>
      </w:r>
    </w:p>
    <w:p w:rsidR="008A5194" w:rsidRPr="00C87151" w:rsidRDefault="00C87151" w:rsidP="00C87151">
      <w:pPr>
        <w:pStyle w:val="ListParagraph"/>
        <w:numPr>
          <w:ilvl w:val="1"/>
          <w:numId w:val="2"/>
        </w:numPr>
        <w:tabs>
          <w:tab w:val="left" w:pos="820"/>
        </w:tabs>
        <w:spacing w:before="3"/>
        <w:ind w:right="70"/>
        <w:rPr>
          <w:sz w:val="24"/>
          <w:szCs w:val="24"/>
        </w:rPr>
      </w:pPr>
      <w:r w:rsidRPr="00C87151">
        <w:rPr>
          <w:sz w:val="24"/>
          <w:szCs w:val="24"/>
        </w:rPr>
        <w:t>Th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u le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rni</w:t>
      </w:r>
      <w:r w:rsidRPr="00C87151">
        <w:rPr>
          <w:spacing w:val="2"/>
          <w:sz w:val="24"/>
          <w:szCs w:val="24"/>
        </w:rPr>
        <w:t>n</w:t>
      </w:r>
      <w:r w:rsidRPr="00C87151">
        <w:rPr>
          <w:sz w:val="24"/>
          <w:szCs w:val="24"/>
        </w:rPr>
        <w:t>g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z w:val="24"/>
          <w:szCs w:val="24"/>
        </w:rPr>
        <w:t>pr</w:t>
      </w:r>
      <w:r w:rsidRPr="00C87151">
        <w:rPr>
          <w:spacing w:val="1"/>
          <w:sz w:val="24"/>
          <w:szCs w:val="24"/>
        </w:rPr>
        <w:t>o</w:t>
      </w:r>
      <w:r w:rsidRPr="00C87151">
        <w:rPr>
          <w:spacing w:val="-1"/>
          <w:sz w:val="24"/>
          <w:szCs w:val="24"/>
        </w:rPr>
        <w:t>ce</w:t>
      </w:r>
      <w:r w:rsidRPr="00C87151">
        <w:rPr>
          <w:sz w:val="24"/>
          <w:szCs w:val="24"/>
        </w:rPr>
        <w:t>sses,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pacing w:val="-5"/>
          <w:sz w:val="24"/>
          <w:szCs w:val="24"/>
        </w:rPr>
        <w:t>y</w:t>
      </w:r>
      <w:r w:rsidRPr="00C87151">
        <w:rPr>
          <w:spacing w:val="2"/>
          <w:sz w:val="24"/>
          <w:szCs w:val="24"/>
        </w:rPr>
        <w:t>o</w:t>
      </w:r>
      <w:r w:rsidRPr="00C87151">
        <w:rPr>
          <w:sz w:val="24"/>
          <w:szCs w:val="24"/>
        </w:rPr>
        <w:t xml:space="preserve">u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void 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ou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hi</w:t>
      </w:r>
      <w:r w:rsidRPr="00C87151">
        <w:rPr>
          <w:spacing w:val="3"/>
          <w:sz w:val="24"/>
          <w:szCs w:val="24"/>
        </w:rPr>
        <w:t>n</w:t>
      </w:r>
      <w:r w:rsidRPr="00C87151">
        <w:rPr>
          <w:sz w:val="24"/>
          <w:szCs w:val="24"/>
        </w:rPr>
        <w:t>g a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hot stove, look both w</w:t>
      </w:r>
      <w:r w:rsidRPr="00C87151">
        <w:rPr>
          <w:spacing w:val="1"/>
          <w:sz w:val="24"/>
          <w:szCs w:val="24"/>
        </w:rPr>
        <w:t>a</w:t>
      </w:r>
      <w:r w:rsidRPr="00C87151">
        <w:rPr>
          <w:spacing w:val="-5"/>
          <w:sz w:val="24"/>
          <w:szCs w:val="24"/>
        </w:rPr>
        <w:t>y</w:t>
      </w:r>
      <w:r w:rsidRPr="00C87151">
        <w:rPr>
          <w:sz w:val="24"/>
          <w:szCs w:val="24"/>
        </w:rPr>
        <w:t xml:space="preserve">s </w:t>
      </w:r>
      <w:r w:rsidRPr="00C87151">
        <w:rPr>
          <w:spacing w:val="2"/>
          <w:sz w:val="24"/>
          <w:szCs w:val="24"/>
        </w:rPr>
        <w:t>b</w:t>
      </w:r>
      <w:r w:rsidRPr="00C87151">
        <w:rPr>
          <w:spacing w:val="1"/>
          <w:sz w:val="24"/>
          <w:szCs w:val="24"/>
        </w:rPr>
        <w:t>e</w:t>
      </w:r>
      <w:r w:rsidRPr="00C87151">
        <w:rPr>
          <w:sz w:val="24"/>
          <w:szCs w:val="24"/>
        </w:rPr>
        <w:t>fo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 xml:space="preserve">e 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rossing ro</w:t>
      </w:r>
      <w:r w:rsidRPr="00C87151">
        <w:rPr>
          <w:spacing w:val="-2"/>
          <w:sz w:val="24"/>
          <w:szCs w:val="24"/>
        </w:rPr>
        <w:t>a</w:t>
      </w:r>
      <w:r w:rsidRPr="00C87151">
        <w:rPr>
          <w:sz w:val="24"/>
          <w:szCs w:val="24"/>
        </w:rPr>
        <w:t xml:space="preserve">d, </w:t>
      </w:r>
      <w:proofErr w:type="spellStart"/>
      <w:r w:rsidRPr="00C87151">
        <w:rPr>
          <w:spacing w:val="-1"/>
          <w:sz w:val="24"/>
          <w:szCs w:val="24"/>
        </w:rPr>
        <w:t>e</w:t>
      </w:r>
      <w:r w:rsidRPr="00C87151">
        <w:rPr>
          <w:spacing w:val="3"/>
          <w:sz w:val="24"/>
          <w:szCs w:val="24"/>
        </w:rPr>
        <w:t>t</w:t>
      </w:r>
      <w:r w:rsidRPr="00C87151">
        <w:rPr>
          <w:sz w:val="24"/>
          <w:szCs w:val="24"/>
        </w:rPr>
        <w:t>c</w:t>
      </w:r>
      <w:proofErr w:type="spellEnd"/>
      <w:r w:rsidRPr="00C87151">
        <w:rPr>
          <w:sz w:val="24"/>
          <w:szCs w:val="24"/>
        </w:rPr>
        <w:t xml:space="preserve"> – these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le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rn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 xml:space="preserve">d </w:t>
      </w:r>
      <w:r w:rsidRPr="00C87151">
        <w:rPr>
          <w:spacing w:val="2"/>
          <w:sz w:val="24"/>
          <w:szCs w:val="24"/>
        </w:rPr>
        <w:t>p</w:t>
      </w:r>
      <w:r w:rsidRPr="00C87151">
        <w:rPr>
          <w:sz w:val="24"/>
          <w:szCs w:val="24"/>
        </w:rPr>
        <w:t>ro</w:t>
      </w:r>
      <w:r w:rsidRPr="00C87151">
        <w:rPr>
          <w:spacing w:val="-2"/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</w:t>
      </w:r>
      <w:r w:rsidRPr="00C87151">
        <w:rPr>
          <w:spacing w:val="3"/>
          <w:sz w:val="24"/>
          <w:szCs w:val="24"/>
        </w:rPr>
        <w:t>s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 c</w:t>
      </w:r>
      <w:r w:rsidRPr="00C87151">
        <w:rPr>
          <w:spacing w:val="-2"/>
          <w:sz w:val="24"/>
          <w:szCs w:val="24"/>
        </w:rPr>
        <w:t>a</w:t>
      </w:r>
      <w:r w:rsidRPr="00C87151">
        <w:rPr>
          <w:sz w:val="24"/>
          <w:szCs w:val="24"/>
        </w:rPr>
        <w:t xml:space="preserve">n </w:t>
      </w:r>
      <w:r w:rsidRPr="00C87151">
        <w:rPr>
          <w:spacing w:val="2"/>
          <w:sz w:val="24"/>
          <w:szCs w:val="24"/>
        </w:rPr>
        <w:t>b</w:t>
      </w:r>
      <w:r w:rsidRPr="00C87151">
        <w:rPr>
          <w:sz w:val="24"/>
          <w:szCs w:val="24"/>
        </w:rPr>
        <w:t>e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ontroll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d but c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n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lso </w:t>
      </w:r>
      <w:r w:rsidRPr="00C87151">
        <w:rPr>
          <w:spacing w:val="3"/>
          <w:sz w:val="24"/>
          <w:szCs w:val="24"/>
        </w:rPr>
        <w:t>b</w:t>
      </w:r>
      <w:r w:rsidRPr="00C87151">
        <w:rPr>
          <w:spacing w:val="-1"/>
          <w:sz w:val="24"/>
          <w:szCs w:val="24"/>
        </w:rPr>
        <w:t>ec</w:t>
      </w:r>
      <w:r w:rsidRPr="00C87151">
        <w:rPr>
          <w:sz w:val="24"/>
          <w:szCs w:val="24"/>
        </w:rPr>
        <w:t xml:space="preserve">ome so </w:t>
      </w:r>
      <w:proofErr w:type="spellStart"/>
      <w:r w:rsidRPr="00C87151">
        <w:rPr>
          <w:sz w:val="24"/>
          <w:szCs w:val="24"/>
        </w:rPr>
        <w:t>pr</w:t>
      </w:r>
      <w:r w:rsidRPr="00C87151">
        <w:rPr>
          <w:spacing w:val="-1"/>
          <w:sz w:val="24"/>
          <w:szCs w:val="24"/>
        </w:rPr>
        <w:t>ac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se</w:t>
      </w:r>
      <w:proofErr w:type="spellEnd"/>
      <w:r w:rsidRPr="00C87151">
        <w:rPr>
          <w:spacing w:val="-1"/>
          <w:sz w:val="24"/>
          <w:szCs w:val="24"/>
        </w:rPr>
        <w:t xml:space="preserve"> a</w:t>
      </w:r>
      <w:r w:rsidRPr="00C87151">
        <w:rPr>
          <w:sz w:val="24"/>
          <w:szCs w:val="24"/>
        </w:rPr>
        <w:t>s to be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ut</w:t>
      </w:r>
      <w:r w:rsidRPr="00C87151">
        <w:rPr>
          <w:spacing w:val="3"/>
          <w:sz w:val="24"/>
          <w:szCs w:val="24"/>
        </w:rPr>
        <w:t>o</w:t>
      </w:r>
      <w:r w:rsidRPr="00C87151">
        <w:rPr>
          <w:sz w:val="24"/>
          <w:szCs w:val="24"/>
        </w:rPr>
        <w:t>matic</w:t>
      </w:r>
    </w:p>
    <w:p w:rsidR="008A5194" w:rsidRPr="00C87151" w:rsidRDefault="00C87151" w:rsidP="00C87151">
      <w:pPr>
        <w:pStyle w:val="ListParagraph"/>
        <w:numPr>
          <w:ilvl w:val="1"/>
          <w:numId w:val="2"/>
        </w:numPr>
        <w:tabs>
          <w:tab w:val="left" w:pos="820"/>
        </w:tabs>
        <w:spacing w:before="3"/>
        <w:ind w:right="451"/>
        <w:rPr>
          <w:sz w:val="24"/>
          <w:szCs w:val="24"/>
        </w:rPr>
      </w:pPr>
      <w:r w:rsidRPr="00C87151">
        <w:rPr>
          <w:sz w:val="24"/>
          <w:szCs w:val="24"/>
        </w:rPr>
        <w:t>E</w:t>
      </w:r>
      <w:r w:rsidRPr="00C87151">
        <w:rPr>
          <w:spacing w:val="2"/>
          <w:sz w:val="24"/>
          <w:szCs w:val="24"/>
        </w:rPr>
        <w:t>x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mp</w:t>
      </w:r>
      <w:r w:rsidRPr="00C87151">
        <w:rPr>
          <w:spacing w:val="1"/>
          <w:sz w:val="24"/>
          <w:szCs w:val="24"/>
        </w:rPr>
        <w:t>l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: As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n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dult</w:t>
      </w:r>
      <w:r w:rsidRPr="00C87151">
        <w:rPr>
          <w:spacing w:val="3"/>
          <w:sz w:val="24"/>
          <w:szCs w:val="24"/>
        </w:rPr>
        <w:t xml:space="preserve"> </w:t>
      </w:r>
      <w:r w:rsidRPr="00C87151">
        <w:rPr>
          <w:spacing w:val="-5"/>
          <w:sz w:val="24"/>
          <w:szCs w:val="24"/>
        </w:rPr>
        <w:t>y</w:t>
      </w:r>
      <w:r w:rsidRPr="00C87151">
        <w:rPr>
          <w:spacing w:val="2"/>
          <w:sz w:val="24"/>
          <w:szCs w:val="24"/>
        </w:rPr>
        <w:t>o</w:t>
      </w:r>
      <w:r w:rsidRPr="00C87151">
        <w:rPr>
          <w:sz w:val="24"/>
          <w:szCs w:val="24"/>
        </w:rPr>
        <w:t xml:space="preserve">u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uto</w:t>
      </w:r>
      <w:r w:rsidRPr="00C87151">
        <w:rPr>
          <w:spacing w:val="1"/>
          <w:sz w:val="24"/>
          <w:szCs w:val="24"/>
        </w:rPr>
        <w:t>m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pacing w:val="-1"/>
          <w:sz w:val="24"/>
          <w:szCs w:val="24"/>
        </w:rPr>
        <w:t>ca</w:t>
      </w:r>
      <w:r w:rsidRPr="00C87151">
        <w:rPr>
          <w:sz w:val="24"/>
          <w:szCs w:val="24"/>
        </w:rPr>
        <w:t>l</w:t>
      </w:r>
      <w:r w:rsidRPr="00C87151">
        <w:rPr>
          <w:spacing w:val="3"/>
          <w:sz w:val="24"/>
          <w:szCs w:val="24"/>
        </w:rPr>
        <w:t>l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look 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 xml:space="preserve">o </w:t>
      </w:r>
      <w:r w:rsidRPr="00C87151">
        <w:rPr>
          <w:spacing w:val="3"/>
          <w:sz w:val="24"/>
          <w:szCs w:val="24"/>
        </w:rPr>
        <w:t>t</w:t>
      </w:r>
      <w:r w:rsidRPr="00C87151">
        <w:rPr>
          <w:sz w:val="24"/>
          <w:szCs w:val="24"/>
        </w:rPr>
        <w:t>he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le</w:t>
      </w:r>
      <w:r w:rsidRPr="00C87151">
        <w:rPr>
          <w:spacing w:val="-1"/>
          <w:sz w:val="24"/>
          <w:szCs w:val="24"/>
        </w:rPr>
        <w:t>f</w:t>
      </w:r>
      <w:r w:rsidRPr="00C87151">
        <w:rPr>
          <w:sz w:val="24"/>
          <w:szCs w:val="24"/>
        </w:rPr>
        <w:t xml:space="preserve">t 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n look 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 xml:space="preserve">o the </w:t>
      </w:r>
      <w:r w:rsidRPr="00C87151">
        <w:rPr>
          <w:spacing w:val="3"/>
          <w:sz w:val="24"/>
          <w:szCs w:val="24"/>
        </w:rPr>
        <w:t>ri</w:t>
      </w:r>
      <w:r w:rsidRPr="00C87151">
        <w:rPr>
          <w:spacing w:val="-2"/>
          <w:sz w:val="24"/>
          <w:szCs w:val="24"/>
        </w:rPr>
        <w:t>g</w:t>
      </w:r>
      <w:r w:rsidRPr="00C87151">
        <w:rPr>
          <w:sz w:val="24"/>
          <w:szCs w:val="24"/>
        </w:rPr>
        <w:t>ht wh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n 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rossi</w:t>
      </w:r>
      <w:r w:rsidRPr="00C87151">
        <w:rPr>
          <w:spacing w:val="2"/>
          <w:sz w:val="24"/>
          <w:szCs w:val="24"/>
        </w:rPr>
        <w:t>n</w:t>
      </w:r>
      <w:r w:rsidRPr="00C87151">
        <w:rPr>
          <w:sz w:val="24"/>
          <w:szCs w:val="24"/>
        </w:rPr>
        <w:t>g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z w:val="24"/>
          <w:szCs w:val="24"/>
        </w:rPr>
        <w:t>a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ro</w:t>
      </w:r>
      <w:r w:rsidRPr="00C87151">
        <w:rPr>
          <w:spacing w:val="-2"/>
          <w:sz w:val="24"/>
          <w:szCs w:val="24"/>
        </w:rPr>
        <w:t>a</w:t>
      </w:r>
      <w:r w:rsidRPr="00C87151">
        <w:rPr>
          <w:sz w:val="24"/>
          <w:szCs w:val="24"/>
        </w:rPr>
        <w:t>d, h</w:t>
      </w:r>
      <w:r w:rsidRPr="00C87151">
        <w:rPr>
          <w:spacing w:val="2"/>
          <w:sz w:val="24"/>
          <w:szCs w:val="24"/>
        </w:rPr>
        <w:t>o</w:t>
      </w:r>
      <w:r w:rsidRPr="00C87151">
        <w:rPr>
          <w:sz w:val="24"/>
          <w:szCs w:val="24"/>
        </w:rPr>
        <w:t>w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v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 this str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</w:t>
      </w:r>
      <w:r w:rsidRPr="00C87151">
        <w:rPr>
          <w:spacing w:val="2"/>
          <w:sz w:val="24"/>
          <w:szCs w:val="24"/>
        </w:rPr>
        <w:t>eg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>is not</w:t>
      </w:r>
      <w:r w:rsidRPr="00C87151">
        <w:rPr>
          <w:spacing w:val="3"/>
          <w:sz w:val="24"/>
          <w:szCs w:val="24"/>
        </w:rPr>
        <w:t xml:space="preserve"> </w:t>
      </w:r>
      <w:r w:rsidRPr="00C87151">
        <w:rPr>
          <w:sz w:val="24"/>
          <w:szCs w:val="24"/>
        </w:rPr>
        <w:t>opt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 xml:space="preserve">mal </w:t>
      </w:r>
      <w:proofErr w:type="spellStart"/>
      <w:r w:rsidRPr="00C87151">
        <w:rPr>
          <w:sz w:val="24"/>
          <w:szCs w:val="24"/>
        </w:rPr>
        <w:t>b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viour</w:t>
      </w:r>
      <w:proofErr w:type="spellEnd"/>
      <w:r w:rsidRPr="00C87151">
        <w:rPr>
          <w:sz w:val="24"/>
          <w:szCs w:val="24"/>
        </w:rPr>
        <w:t xml:space="preserve"> in pl</w:t>
      </w:r>
      <w:r w:rsidRPr="00C87151">
        <w:rPr>
          <w:spacing w:val="-1"/>
          <w:sz w:val="24"/>
          <w:szCs w:val="24"/>
        </w:rPr>
        <w:t>ace</w:t>
      </w:r>
      <w:r w:rsidRPr="00C87151">
        <w:rPr>
          <w:sz w:val="24"/>
          <w:szCs w:val="24"/>
        </w:rPr>
        <w:t>s wh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re </w:t>
      </w:r>
      <w:r w:rsidRPr="00C87151">
        <w:rPr>
          <w:spacing w:val="-1"/>
          <w:sz w:val="24"/>
          <w:szCs w:val="24"/>
        </w:rPr>
        <w:t>ca</w:t>
      </w:r>
      <w:r w:rsidRPr="00C87151">
        <w:rPr>
          <w:sz w:val="24"/>
          <w:szCs w:val="24"/>
        </w:rPr>
        <w:t xml:space="preserve">rs </w:t>
      </w:r>
      <w:r w:rsidRPr="00C87151">
        <w:rPr>
          <w:spacing w:val="2"/>
          <w:sz w:val="24"/>
          <w:szCs w:val="24"/>
        </w:rPr>
        <w:t>d</w:t>
      </w:r>
      <w:r w:rsidRPr="00C87151">
        <w:rPr>
          <w:sz w:val="24"/>
          <w:szCs w:val="24"/>
        </w:rPr>
        <w:t>rive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on the </w:t>
      </w:r>
      <w:r w:rsidRPr="00C87151">
        <w:rPr>
          <w:spacing w:val="2"/>
          <w:sz w:val="24"/>
          <w:szCs w:val="24"/>
        </w:rPr>
        <w:t>o</w:t>
      </w:r>
      <w:r w:rsidRPr="00C87151">
        <w:rPr>
          <w:sz w:val="24"/>
          <w:szCs w:val="24"/>
        </w:rPr>
        <w:t>ther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side of</w:t>
      </w:r>
      <w:r w:rsidRPr="00C87151">
        <w:rPr>
          <w:spacing w:val="-1"/>
          <w:sz w:val="24"/>
          <w:szCs w:val="24"/>
        </w:rPr>
        <w:t xml:space="preserve"> r</w:t>
      </w:r>
      <w:r w:rsidRPr="00C87151">
        <w:rPr>
          <w:spacing w:val="2"/>
          <w:sz w:val="24"/>
          <w:szCs w:val="24"/>
        </w:rPr>
        <w:t>o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d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>–</w:t>
      </w:r>
      <w:r w:rsidRPr="00C87151">
        <w:rPr>
          <w:spacing w:val="5"/>
          <w:sz w:val="24"/>
          <w:szCs w:val="24"/>
        </w:rPr>
        <w:t xml:space="preserve"> </w:t>
      </w:r>
      <w:r w:rsidRPr="00C87151">
        <w:rPr>
          <w:spacing w:val="-5"/>
          <w:sz w:val="24"/>
          <w:szCs w:val="24"/>
        </w:rPr>
        <w:t>y</w:t>
      </w:r>
      <w:r w:rsidRPr="00C87151">
        <w:rPr>
          <w:sz w:val="24"/>
          <w:szCs w:val="24"/>
        </w:rPr>
        <w:t>ou h</w:t>
      </w:r>
      <w:r w:rsidRPr="00C87151">
        <w:rPr>
          <w:spacing w:val="1"/>
          <w:sz w:val="24"/>
          <w:szCs w:val="24"/>
        </w:rPr>
        <w:t>a</w:t>
      </w:r>
      <w:r w:rsidRPr="00C87151">
        <w:rPr>
          <w:sz w:val="24"/>
          <w:szCs w:val="24"/>
        </w:rPr>
        <w:t>ve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to ove</w:t>
      </w:r>
      <w:r w:rsidRPr="00C87151">
        <w:rPr>
          <w:spacing w:val="-1"/>
          <w:sz w:val="24"/>
          <w:szCs w:val="24"/>
        </w:rPr>
        <w:t>rc</w:t>
      </w:r>
      <w:r w:rsidRPr="00C87151">
        <w:rPr>
          <w:sz w:val="24"/>
          <w:szCs w:val="24"/>
        </w:rPr>
        <w:t>ome</w:t>
      </w:r>
      <w:r w:rsidRPr="00C87151">
        <w:rPr>
          <w:spacing w:val="4"/>
          <w:sz w:val="24"/>
          <w:szCs w:val="24"/>
        </w:rPr>
        <w:t xml:space="preserve"> </w:t>
      </w:r>
      <w:r w:rsidRPr="00C87151">
        <w:rPr>
          <w:spacing w:val="-5"/>
          <w:sz w:val="24"/>
          <w:szCs w:val="24"/>
        </w:rPr>
        <w:t>y</w:t>
      </w:r>
      <w:r w:rsidRPr="00C87151">
        <w:rPr>
          <w:sz w:val="24"/>
          <w:szCs w:val="24"/>
        </w:rPr>
        <w:t>o</w:t>
      </w:r>
      <w:r w:rsidRPr="00C87151">
        <w:rPr>
          <w:spacing w:val="2"/>
          <w:sz w:val="24"/>
          <w:szCs w:val="24"/>
        </w:rPr>
        <w:t>u</w:t>
      </w:r>
      <w:r w:rsidRPr="00C87151">
        <w:rPr>
          <w:sz w:val="24"/>
          <w:szCs w:val="24"/>
        </w:rPr>
        <w:t>r p</w:t>
      </w:r>
      <w:r w:rsidRPr="00C87151">
        <w:rPr>
          <w:spacing w:val="-2"/>
          <w:sz w:val="24"/>
          <w:szCs w:val="24"/>
        </w:rPr>
        <w:t>a</w:t>
      </w:r>
      <w:r w:rsidRPr="00C87151">
        <w:rPr>
          <w:sz w:val="24"/>
          <w:szCs w:val="24"/>
        </w:rPr>
        <w:t>st le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rni</w:t>
      </w:r>
      <w:r w:rsidRPr="00C87151">
        <w:rPr>
          <w:spacing w:val="2"/>
          <w:sz w:val="24"/>
          <w:szCs w:val="24"/>
        </w:rPr>
        <w:t>n</w:t>
      </w:r>
      <w:r w:rsidRPr="00C87151">
        <w:rPr>
          <w:sz w:val="24"/>
          <w:szCs w:val="24"/>
        </w:rPr>
        <w:t>g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z w:val="24"/>
          <w:szCs w:val="24"/>
        </w:rPr>
        <w:t>to use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the opti</w:t>
      </w:r>
      <w:r w:rsidRPr="00C87151">
        <w:rPr>
          <w:spacing w:val="1"/>
          <w:sz w:val="24"/>
          <w:szCs w:val="24"/>
        </w:rPr>
        <w:t>m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l s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r</w:t>
      </w:r>
      <w:r w:rsidRPr="00C87151">
        <w:rPr>
          <w:spacing w:val="-2"/>
          <w:sz w:val="24"/>
          <w:szCs w:val="24"/>
        </w:rPr>
        <w:t>a</w:t>
      </w:r>
      <w:r w:rsidRPr="00C87151">
        <w:rPr>
          <w:sz w:val="24"/>
          <w:szCs w:val="24"/>
        </w:rPr>
        <w:t>t</w:t>
      </w:r>
      <w:r w:rsidRPr="00C87151">
        <w:rPr>
          <w:spacing w:val="2"/>
          <w:sz w:val="24"/>
          <w:szCs w:val="24"/>
        </w:rPr>
        <w:t>eg</w:t>
      </w:r>
      <w:r w:rsidRPr="00C87151">
        <w:rPr>
          <w:sz w:val="24"/>
          <w:szCs w:val="24"/>
        </w:rPr>
        <w:t>y</w:t>
      </w:r>
    </w:p>
    <w:p w:rsidR="008A5194" w:rsidRDefault="008A5194">
      <w:pPr>
        <w:spacing w:before="16" w:line="260" w:lineRule="exact"/>
        <w:rPr>
          <w:sz w:val="26"/>
          <w:szCs w:val="26"/>
        </w:rPr>
      </w:pPr>
    </w:p>
    <w:p w:rsidR="008A5194" w:rsidRDefault="00C87151">
      <w:pPr>
        <w:ind w:left="100" w:right="670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onist</w:t>
      </w:r>
      <w:r>
        <w:rPr>
          <w:spacing w:val="1"/>
          <w:sz w:val="24"/>
          <w:szCs w:val="24"/>
        </w:rPr>
        <w:t xml:space="preserve">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rsp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: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view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that holds that matu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le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rning 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 during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lop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nt.</w:t>
      </w:r>
    </w:p>
    <w:p w:rsidR="008A5194" w:rsidRDefault="00C87151">
      <w:pPr>
        <w:ind w:left="100"/>
        <w:rPr>
          <w:sz w:val="24"/>
          <w:szCs w:val="24"/>
        </w:rPr>
      </w:pPr>
      <w:r>
        <w:rPr>
          <w:sz w:val="24"/>
          <w:szCs w:val="24"/>
        </w:rPr>
        <w:t>How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matur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rni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?</w:t>
      </w:r>
    </w:p>
    <w:p w:rsidR="008A5194" w:rsidRPr="00C87151" w:rsidRDefault="00C87151" w:rsidP="00C87151">
      <w:pPr>
        <w:pStyle w:val="ListParagraph"/>
        <w:numPr>
          <w:ilvl w:val="1"/>
          <w:numId w:val="3"/>
        </w:numPr>
        <w:tabs>
          <w:tab w:val="left" w:pos="820"/>
        </w:tabs>
        <w:spacing w:before="3"/>
        <w:ind w:right="427"/>
        <w:rPr>
          <w:sz w:val="24"/>
          <w:szCs w:val="24"/>
        </w:rPr>
      </w:pPr>
      <w:r w:rsidRPr="00C87151">
        <w:rPr>
          <w:spacing w:val="1"/>
          <w:sz w:val="24"/>
          <w:szCs w:val="24"/>
        </w:rPr>
        <w:t>S</w:t>
      </w:r>
      <w:r w:rsidRPr="00C87151">
        <w:rPr>
          <w:sz w:val="24"/>
          <w:szCs w:val="24"/>
        </w:rPr>
        <w:t xml:space="preserve">ome 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ssential </w:t>
      </w:r>
      <w:r w:rsidRPr="00C87151">
        <w:rPr>
          <w:spacing w:val="2"/>
          <w:sz w:val="24"/>
          <w:szCs w:val="24"/>
        </w:rPr>
        <w:t>s</w:t>
      </w:r>
      <w:r w:rsidRPr="00C87151">
        <w:rPr>
          <w:spacing w:val="-5"/>
          <w:sz w:val="24"/>
          <w:szCs w:val="24"/>
        </w:rPr>
        <w:t>y</w:t>
      </w:r>
      <w:r w:rsidRPr="00C87151">
        <w:rPr>
          <w:sz w:val="24"/>
          <w:szCs w:val="24"/>
        </w:rPr>
        <w:t>stems</w:t>
      </w:r>
      <w:r w:rsidRPr="00C87151">
        <w:rPr>
          <w:spacing w:val="3"/>
          <w:sz w:val="24"/>
          <w:szCs w:val="24"/>
        </w:rPr>
        <w:t xml:space="preserve"> </w:t>
      </w:r>
      <w:r w:rsidRPr="00C87151">
        <w:rPr>
          <w:sz w:val="24"/>
          <w:szCs w:val="24"/>
        </w:rPr>
        <w:t>must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be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in p</w:t>
      </w:r>
      <w:r w:rsidRPr="00C87151">
        <w:rPr>
          <w:spacing w:val="1"/>
          <w:sz w:val="24"/>
          <w:szCs w:val="24"/>
        </w:rPr>
        <w:t>l</w:t>
      </w:r>
      <w:r w:rsidRPr="00C87151">
        <w:rPr>
          <w:spacing w:val="-1"/>
          <w:sz w:val="24"/>
          <w:szCs w:val="24"/>
        </w:rPr>
        <w:t>ac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b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f</w:t>
      </w:r>
      <w:r w:rsidRPr="00C87151">
        <w:rPr>
          <w:spacing w:val="1"/>
          <w:sz w:val="24"/>
          <w:szCs w:val="24"/>
        </w:rPr>
        <w:t>o</w:t>
      </w:r>
      <w:r w:rsidRPr="00C87151">
        <w:rPr>
          <w:sz w:val="24"/>
          <w:szCs w:val="24"/>
        </w:rPr>
        <w:t>re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pacing w:val="3"/>
          <w:sz w:val="24"/>
          <w:szCs w:val="24"/>
        </w:rPr>
        <w:t>l</w:t>
      </w:r>
      <w:r w:rsidRPr="00C87151">
        <w:rPr>
          <w:spacing w:val="-1"/>
          <w:sz w:val="24"/>
          <w:szCs w:val="24"/>
        </w:rPr>
        <w:t>ea</w:t>
      </w:r>
      <w:r w:rsidRPr="00C87151">
        <w:rPr>
          <w:sz w:val="24"/>
          <w:szCs w:val="24"/>
        </w:rPr>
        <w:t>rni</w:t>
      </w:r>
      <w:r w:rsidRPr="00C87151">
        <w:rPr>
          <w:spacing w:val="2"/>
          <w:sz w:val="24"/>
          <w:szCs w:val="24"/>
        </w:rPr>
        <w:t>n</w:t>
      </w:r>
      <w:r w:rsidRPr="00C87151">
        <w:rPr>
          <w:sz w:val="24"/>
          <w:szCs w:val="24"/>
        </w:rPr>
        <w:t>g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z w:val="24"/>
          <w:szCs w:val="24"/>
        </w:rPr>
        <w:t>pr</w:t>
      </w:r>
      <w:r w:rsidRPr="00C87151">
        <w:rPr>
          <w:spacing w:val="1"/>
          <w:sz w:val="24"/>
          <w:szCs w:val="24"/>
        </w:rPr>
        <w:t>o</w:t>
      </w:r>
      <w:r w:rsidRPr="00C87151">
        <w:rPr>
          <w:spacing w:val="-1"/>
          <w:sz w:val="24"/>
          <w:szCs w:val="24"/>
        </w:rPr>
        <w:t>cee</w:t>
      </w:r>
      <w:r w:rsidRPr="00C87151">
        <w:rPr>
          <w:sz w:val="24"/>
          <w:szCs w:val="24"/>
        </w:rPr>
        <w:t>ds</w:t>
      </w:r>
      <w:r w:rsidRPr="00C87151">
        <w:rPr>
          <w:spacing w:val="3"/>
          <w:sz w:val="24"/>
          <w:szCs w:val="24"/>
        </w:rPr>
        <w:t xml:space="preserve"> </w:t>
      </w:r>
      <w:r w:rsidRPr="00C87151">
        <w:rPr>
          <w:sz w:val="24"/>
          <w:szCs w:val="24"/>
        </w:rPr>
        <w:t>–</w:t>
      </w:r>
      <w:r w:rsidRPr="00C87151">
        <w:rPr>
          <w:spacing w:val="5"/>
          <w:sz w:val="24"/>
          <w:szCs w:val="24"/>
        </w:rPr>
        <w:t xml:space="preserve"> </w:t>
      </w:r>
      <w:r w:rsidRPr="00C87151">
        <w:rPr>
          <w:spacing w:val="-5"/>
          <w:sz w:val="24"/>
          <w:szCs w:val="24"/>
        </w:rPr>
        <w:t>y</w:t>
      </w:r>
      <w:r w:rsidRPr="00C87151">
        <w:rPr>
          <w:sz w:val="24"/>
          <w:szCs w:val="24"/>
        </w:rPr>
        <w:t>ou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>won</w:t>
      </w:r>
      <w:r w:rsidRPr="00C87151">
        <w:rPr>
          <w:spacing w:val="-1"/>
          <w:sz w:val="24"/>
          <w:szCs w:val="24"/>
        </w:rPr>
        <w:t>’</w:t>
      </w:r>
      <w:r w:rsidRPr="00C87151">
        <w:rPr>
          <w:sz w:val="24"/>
          <w:szCs w:val="24"/>
        </w:rPr>
        <w:t>t le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rn to </w:t>
      </w:r>
      <w:r w:rsidRPr="00C87151">
        <w:rPr>
          <w:spacing w:val="-1"/>
          <w:sz w:val="24"/>
          <w:szCs w:val="24"/>
        </w:rPr>
        <w:t>wa</w:t>
      </w:r>
      <w:r w:rsidRPr="00C87151">
        <w:rPr>
          <w:sz w:val="24"/>
          <w:szCs w:val="24"/>
        </w:rPr>
        <w:t>lk un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il</w:t>
      </w:r>
      <w:r w:rsidRPr="00C87151">
        <w:rPr>
          <w:spacing w:val="3"/>
          <w:sz w:val="24"/>
          <w:szCs w:val="24"/>
        </w:rPr>
        <w:t xml:space="preserve"> </w:t>
      </w:r>
      <w:r w:rsidRPr="00C87151">
        <w:rPr>
          <w:spacing w:val="-5"/>
          <w:sz w:val="24"/>
          <w:szCs w:val="24"/>
        </w:rPr>
        <w:t>y</w:t>
      </w:r>
      <w:r w:rsidRPr="00C87151">
        <w:rPr>
          <w:sz w:val="24"/>
          <w:szCs w:val="24"/>
        </w:rPr>
        <w:t>o</w:t>
      </w:r>
      <w:r w:rsidRPr="00C87151">
        <w:rPr>
          <w:spacing w:val="2"/>
          <w:sz w:val="24"/>
          <w:szCs w:val="24"/>
        </w:rPr>
        <w:t>u</w:t>
      </w:r>
      <w:r w:rsidRPr="00C87151">
        <w:rPr>
          <w:sz w:val="24"/>
          <w:szCs w:val="24"/>
        </w:rPr>
        <w:t>’</w:t>
      </w:r>
      <w:r w:rsidRPr="00C87151">
        <w:rPr>
          <w:spacing w:val="1"/>
          <w:sz w:val="24"/>
          <w:szCs w:val="24"/>
        </w:rPr>
        <w:t>v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d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v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loped mus</w:t>
      </w:r>
      <w:r w:rsidRPr="00C87151">
        <w:rPr>
          <w:spacing w:val="-1"/>
          <w:sz w:val="24"/>
          <w:szCs w:val="24"/>
        </w:rPr>
        <w:t>c</w:t>
      </w:r>
      <w:r w:rsidRPr="00C87151">
        <w:rPr>
          <w:spacing w:val="3"/>
          <w:sz w:val="24"/>
          <w:szCs w:val="24"/>
        </w:rPr>
        <w:t>l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 in</w:t>
      </w:r>
      <w:r w:rsidRPr="00C87151">
        <w:rPr>
          <w:spacing w:val="3"/>
          <w:sz w:val="24"/>
          <w:szCs w:val="24"/>
        </w:rPr>
        <w:t xml:space="preserve"> </w:t>
      </w:r>
      <w:r w:rsidRPr="00C87151">
        <w:rPr>
          <w:spacing w:val="-2"/>
          <w:sz w:val="24"/>
          <w:szCs w:val="24"/>
        </w:rPr>
        <w:t>y</w:t>
      </w:r>
      <w:r w:rsidRPr="00C87151">
        <w:rPr>
          <w:sz w:val="24"/>
          <w:szCs w:val="24"/>
        </w:rPr>
        <w:t>our to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so a</w:t>
      </w:r>
      <w:r w:rsidRPr="00C87151">
        <w:rPr>
          <w:spacing w:val="-1"/>
          <w:sz w:val="24"/>
          <w:szCs w:val="24"/>
        </w:rPr>
        <w:t>n</w:t>
      </w:r>
      <w:r w:rsidRPr="00C87151">
        <w:rPr>
          <w:sz w:val="24"/>
          <w:szCs w:val="24"/>
        </w:rPr>
        <w:t>d l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 xml:space="preserve">mbs and the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bi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i</w:t>
      </w:r>
      <w:r w:rsidRPr="00C87151">
        <w:rPr>
          <w:spacing w:val="3"/>
          <w:sz w:val="24"/>
          <w:szCs w:val="24"/>
        </w:rPr>
        <w:t>t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>to bal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n</w:t>
      </w:r>
      <w:r w:rsidRPr="00C87151">
        <w:rPr>
          <w:spacing w:val="3"/>
          <w:sz w:val="24"/>
          <w:szCs w:val="24"/>
        </w:rPr>
        <w:t>c</w:t>
      </w:r>
      <w:r w:rsidRPr="00C87151">
        <w:rPr>
          <w:sz w:val="24"/>
          <w:szCs w:val="24"/>
        </w:rPr>
        <w:t>e</w:t>
      </w:r>
    </w:p>
    <w:p w:rsidR="008A5194" w:rsidRPr="00C87151" w:rsidRDefault="00C87151" w:rsidP="00C87151">
      <w:pPr>
        <w:pStyle w:val="ListParagraph"/>
        <w:numPr>
          <w:ilvl w:val="1"/>
          <w:numId w:val="3"/>
        </w:numPr>
        <w:spacing w:before="2"/>
        <w:rPr>
          <w:sz w:val="24"/>
          <w:szCs w:val="24"/>
        </w:rPr>
      </w:pP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r</w:t>
      </w:r>
      <w:r w:rsidRPr="00C87151">
        <w:rPr>
          <w:spacing w:val="-5"/>
          <w:sz w:val="24"/>
          <w:szCs w:val="24"/>
        </w:rPr>
        <w:t>y</w:t>
      </w:r>
      <w:r w:rsidRPr="00C87151">
        <w:rPr>
          <w:sz w:val="24"/>
          <w:szCs w:val="24"/>
        </w:rPr>
        <w:t>i</w:t>
      </w:r>
      <w:r w:rsidRPr="00C87151">
        <w:rPr>
          <w:spacing w:val="3"/>
          <w:sz w:val="24"/>
          <w:szCs w:val="24"/>
        </w:rPr>
        <w:t>n</w:t>
      </w:r>
      <w:r w:rsidRPr="00C87151">
        <w:rPr>
          <w:sz w:val="24"/>
          <w:szCs w:val="24"/>
        </w:rPr>
        <w:t>g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to </w:t>
      </w:r>
      <w:r w:rsidRPr="00C87151">
        <w:rPr>
          <w:spacing w:val="1"/>
          <w:sz w:val="24"/>
          <w:szCs w:val="24"/>
        </w:rPr>
        <w:t>te</w:t>
      </w:r>
      <w:r w:rsidRPr="00C87151">
        <w:rPr>
          <w:spacing w:val="-1"/>
          <w:sz w:val="24"/>
          <w:szCs w:val="24"/>
        </w:rPr>
        <w:t>ac</w:t>
      </w:r>
      <w:r w:rsidRPr="00C87151">
        <w:rPr>
          <w:sz w:val="24"/>
          <w:szCs w:val="24"/>
        </w:rPr>
        <w:t>h a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4 </w:t>
      </w:r>
      <w:proofErr w:type="spellStart"/>
      <w:r w:rsidRPr="00C87151">
        <w:rPr>
          <w:sz w:val="24"/>
          <w:szCs w:val="24"/>
        </w:rPr>
        <w:t>mo</w:t>
      </w:r>
      <w:proofErr w:type="spellEnd"/>
      <w:r w:rsidRPr="00C87151">
        <w:rPr>
          <w:sz w:val="24"/>
          <w:szCs w:val="24"/>
        </w:rPr>
        <w:t xml:space="preserve"> o</w:t>
      </w:r>
      <w:r w:rsidRPr="00C87151">
        <w:rPr>
          <w:spacing w:val="3"/>
          <w:sz w:val="24"/>
          <w:szCs w:val="24"/>
        </w:rPr>
        <w:t>l</w:t>
      </w:r>
      <w:r w:rsidRPr="00C87151">
        <w:rPr>
          <w:sz w:val="24"/>
          <w:szCs w:val="24"/>
        </w:rPr>
        <w:t>d to w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lk wi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l not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wo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k</w:t>
      </w:r>
      <w:r w:rsidRPr="00C87151">
        <w:rPr>
          <w:spacing w:val="3"/>
          <w:sz w:val="24"/>
          <w:szCs w:val="24"/>
        </w:rPr>
        <w:t xml:space="preserve"> </w:t>
      </w:r>
      <w:r w:rsidRPr="00C87151">
        <w:rPr>
          <w:sz w:val="24"/>
          <w:szCs w:val="24"/>
        </w:rPr>
        <w:t>– th</w:t>
      </w:r>
      <w:r w:rsidRPr="00C87151">
        <w:rPr>
          <w:spacing w:val="2"/>
          <w:sz w:val="24"/>
          <w:szCs w:val="24"/>
        </w:rPr>
        <w:t>e</w:t>
      </w:r>
      <w:r w:rsidRPr="00C87151">
        <w:rPr>
          <w:sz w:val="24"/>
          <w:szCs w:val="24"/>
        </w:rPr>
        <w:t>y</w:t>
      </w:r>
      <w:r w:rsidRPr="00C87151">
        <w:rPr>
          <w:spacing w:val="-3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r</w:t>
      </w:r>
      <w:r w:rsidRPr="00C87151">
        <w:rPr>
          <w:spacing w:val="-2"/>
          <w:sz w:val="24"/>
          <w:szCs w:val="24"/>
        </w:rPr>
        <w:t>e</w:t>
      </w:r>
      <w:r w:rsidRPr="00C87151">
        <w:rPr>
          <w:spacing w:val="2"/>
          <w:sz w:val="24"/>
          <w:szCs w:val="24"/>
        </w:rPr>
        <w:t>n</w:t>
      </w:r>
      <w:r w:rsidRPr="00C87151">
        <w:rPr>
          <w:sz w:val="24"/>
          <w:szCs w:val="24"/>
        </w:rPr>
        <w:t>’t p</w:t>
      </w:r>
      <w:r w:rsidRPr="00C87151">
        <w:rPr>
          <w:spacing w:val="2"/>
          <w:sz w:val="24"/>
          <w:szCs w:val="24"/>
        </w:rPr>
        <w:t>h</w:t>
      </w:r>
      <w:r w:rsidRPr="00C87151">
        <w:rPr>
          <w:spacing w:val="-5"/>
          <w:sz w:val="24"/>
          <w:szCs w:val="24"/>
        </w:rPr>
        <w:t>y</w:t>
      </w:r>
      <w:r w:rsidRPr="00C87151">
        <w:rPr>
          <w:sz w:val="24"/>
          <w:szCs w:val="24"/>
        </w:rPr>
        <w:t>si</w:t>
      </w:r>
      <w:r w:rsidRPr="00C87151">
        <w:rPr>
          <w:spacing w:val="2"/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l</w:t>
      </w:r>
      <w:r w:rsidRPr="00C87151">
        <w:rPr>
          <w:spacing w:val="3"/>
          <w:sz w:val="24"/>
          <w:szCs w:val="24"/>
        </w:rPr>
        <w:t>l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pacing w:val="3"/>
          <w:sz w:val="24"/>
          <w:szCs w:val="24"/>
        </w:rPr>
        <w:t>m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ture</w:t>
      </w:r>
    </w:p>
    <w:p w:rsidR="008A5194" w:rsidRDefault="00C87151">
      <w:pPr>
        <w:spacing w:line="260" w:lineRule="exact"/>
        <w:ind w:left="100"/>
        <w:rPr>
          <w:sz w:val="24"/>
          <w:szCs w:val="24"/>
        </w:rPr>
      </w:pPr>
      <w:r>
        <w:rPr>
          <w:sz w:val="24"/>
          <w:szCs w:val="24"/>
        </w:rPr>
        <w:t>H</w:t>
      </w:r>
      <w:r>
        <w:rPr>
          <w:sz w:val="24"/>
          <w:szCs w:val="24"/>
        </w:rPr>
        <w:t>ow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le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rning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matu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on?</w:t>
      </w:r>
    </w:p>
    <w:p w:rsidR="008A5194" w:rsidRPr="00C87151" w:rsidRDefault="00C87151" w:rsidP="00C87151">
      <w:pPr>
        <w:pStyle w:val="ListParagraph"/>
        <w:numPr>
          <w:ilvl w:val="1"/>
          <w:numId w:val="3"/>
        </w:numPr>
        <w:tabs>
          <w:tab w:val="left" w:pos="820"/>
        </w:tabs>
        <w:spacing w:before="3"/>
        <w:ind w:right="367"/>
        <w:rPr>
          <w:sz w:val="24"/>
          <w:szCs w:val="24"/>
        </w:rPr>
      </w:pPr>
      <w:r w:rsidRPr="00C87151">
        <w:rPr>
          <w:spacing w:val="-3"/>
          <w:sz w:val="24"/>
          <w:szCs w:val="24"/>
        </w:rPr>
        <w:t>I</w:t>
      </w:r>
      <w:r w:rsidRPr="00C87151">
        <w:rPr>
          <w:sz w:val="24"/>
          <w:szCs w:val="24"/>
        </w:rPr>
        <w:t>.E.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>a</w:t>
      </w:r>
      <w:r w:rsidRPr="00C87151">
        <w:rPr>
          <w:spacing w:val="-1"/>
          <w:sz w:val="24"/>
          <w:szCs w:val="24"/>
        </w:rPr>
        <w:t xml:space="preserve"> c</w:t>
      </w:r>
      <w:r w:rsidRPr="00C87151">
        <w:rPr>
          <w:sz w:val="24"/>
          <w:szCs w:val="24"/>
        </w:rPr>
        <w:t>hi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d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pacing w:val="-2"/>
          <w:sz w:val="24"/>
          <w:szCs w:val="24"/>
        </w:rPr>
        <w:t>g</w:t>
      </w:r>
      <w:r w:rsidRPr="00C87151">
        <w:rPr>
          <w:sz w:val="24"/>
          <w:szCs w:val="24"/>
        </w:rPr>
        <w:t>iven p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o</w:t>
      </w:r>
      <w:r w:rsidRPr="00C87151">
        <w:rPr>
          <w:spacing w:val="2"/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nutrition but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iso</w:t>
      </w:r>
      <w:r w:rsidRPr="00C87151">
        <w:rPr>
          <w:spacing w:val="1"/>
          <w:sz w:val="24"/>
          <w:szCs w:val="24"/>
        </w:rPr>
        <w:t>l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ted in a</w:t>
      </w:r>
      <w:r w:rsidRPr="00C87151">
        <w:rPr>
          <w:spacing w:val="-3"/>
          <w:sz w:val="24"/>
          <w:szCs w:val="24"/>
        </w:rPr>
        <w:t xml:space="preserve"> </w:t>
      </w:r>
      <w:r w:rsidRPr="00C87151">
        <w:rPr>
          <w:sz w:val="24"/>
          <w:szCs w:val="24"/>
        </w:rPr>
        <w:t>d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rk 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oom, unable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to p</w:t>
      </w:r>
      <w:r w:rsidRPr="00C87151">
        <w:rPr>
          <w:spacing w:val="1"/>
          <w:sz w:val="24"/>
          <w:szCs w:val="24"/>
        </w:rPr>
        <w:t>la</w:t>
      </w:r>
      <w:r w:rsidRPr="00C87151">
        <w:rPr>
          <w:sz w:val="24"/>
          <w:szCs w:val="24"/>
        </w:rPr>
        <w:t>y</w:t>
      </w:r>
      <w:r w:rsidRPr="00C87151">
        <w:rPr>
          <w:spacing w:val="-3"/>
          <w:sz w:val="24"/>
          <w:szCs w:val="24"/>
        </w:rPr>
        <w:t xml:space="preserve"> </w:t>
      </w:r>
      <w:r w:rsidRPr="00C87151">
        <w:rPr>
          <w:sz w:val="24"/>
          <w:szCs w:val="24"/>
        </w:rPr>
        <w:t>or in</w:t>
      </w:r>
      <w:r w:rsidRPr="00C87151">
        <w:rPr>
          <w:spacing w:val="1"/>
          <w:sz w:val="24"/>
          <w:szCs w:val="24"/>
        </w:rPr>
        <w:t>t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</w:t>
      </w:r>
      <w:r w:rsidRPr="00C87151">
        <w:rPr>
          <w:spacing w:val="-2"/>
          <w:sz w:val="24"/>
          <w:szCs w:val="24"/>
        </w:rPr>
        <w:t>a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t w/ a</w:t>
      </w:r>
      <w:r w:rsidRPr="00C87151">
        <w:rPr>
          <w:spacing w:val="4"/>
          <w:sz w:val="24"/>
          <w:szCs w:val="24"/>
        </w:rPr>
        <w:t>n</w:t>
      </w:r>
      <w:r w:rsidRPr="00C87151">
        <w:rPr>
          <w:spacing w:val="-5"/>
          <w:sz w:val="24"/>
          <w:szCs w:val="24"/>
        </w:rPr>
        <w:t>y</w:t>
      </w:r>
      <w:r w:rsidRPr="00C87151">
        <w:rPr>
          <w:sz w:val="24"/>
          <w:szCs w:val="24"/>
        </w:rPr>
        <w:t>o</w:t>
      </w:r>
      <w:r w:rsidRPr="00C87151">
        <w:rPr>
          <w:spacing w:val="2"/>
          <w:sz w:val="24"/>
          <w:szCs w:val="24"/>
        </w:rPr>
        <w:t>n</w:t>
      </w:r>
      <w:r w:rsidRPr="00C87151">
        <w:rPr>
          <w:sz w:val="24"/>
          <w:szCs w:val="24"/>
        </w:rPr>
        <w:t>e –</w:t>
      </w:r>
      <w:r w:rsidRPr="00C87151">
        <w:rPr>
          <w:spacing w:val="5"/>
          <w:sz w:val="24"/>
          <w:szCs w:val="24"/>
        </w:rPr>
        <w:t xml:space="preserve"> </w:t>
      </w:r>
      <w:r w:rsidRPr="00C87151">
        <w:rPr>
          <w:spacing w:val="-5"/>
          <w:sz w:val="24"/>
          <w:szCs w:val="24"/>
        </w:rPr>
        <w:t>y</w:t>
      </w:r>
      <w:r w:rsidRPr="00C87151">
        <w:rPr>
          <w:sz w:val="24"/>
          <w:szCs w:val="24"/>
        </w:rPr>
        <w:t>ou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would 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2"/>
          <w:sz w:val="24"/>
          <w:szCs w:val="24"/>
        </w:rPr>
        <w:t>x</w:t>
      </w:r>
      <w:r w:rsidRPr="00C87151">
        <w:rPr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ec</w:t>
      </w:r>
      <w:r w:rsidRPr="00C87151">
        <w:rPr>
          <w:sz w:val="24"/>
          <w:szCs w:val="24"/>
        </w:rPr>
        <w:t>t problems d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v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l</w:t>
      </w:r>
      <w:r w:rsidRPr="00C87151">
        <w:rPr>
          <w:spacing w:val="1"/>
          <w:sz w:val="24"/>
          <w:szCs w:val="24"/>
        </w:rPr>
        <w:t>o</w:t>
      </w:r>
      <w:r w:rsidRPr="00C87151">
        <w:rPr>
          <w:sz w:val="24"/>
          <w:szCs w:val="24"/>
        </w:rPr>
        <w:t>ping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z w:val="24"/>
          <w:szCs w:val="24"/>
        </w:rPr>
        <w:t>n</w:t>
      </w:r>
      <w:r w:rsidRPr="00C87151">
        <w:rPr>
          <w:spacing w:val="2"/>
          <w:sz w:val="24"/>
          <w:szCs w:val="24"/>
        </w:rPr>
        <w:t>o</w:t>
      </w:r>
      <w:r w:rsidRPr="00C87151">
        <w:rPr>
          <w:sz w:val="24"/>
          <w:szCs w:val="24"/>
        </w:rPr>
        <w:t>rm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l v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sion, spe</w:t>
      </w:r>
      <w:r w:rsidRPr="00C87151">
        <w:rPr>
          <w:spacing w:val="-2"/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h, mo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or</w:t>
      </w:r>
      <w:r w:rsidRPr="00C87151">
        <w:rPr>
          <w:spacing w:val="-1"/>
          <w:sz w:val="24"/>
          <w:szCs w:val="24"/>
        </w:rPr>
        <w:t xml:space="preserve"> a</w:t>
      </w:r>
      <w:r w:rsidRPr="00C87151">
        <w:rPr>
          <w:sz w:val="24"/>
          <w:szCs w:val="24"/>
        </w:rPr>
        <w:t>nd s</w:t>
      </w:r>
      <w:r w:rsidRPr="00C87151">
        <w:rPr>
          <w:spacing w:val="2"/>
          <w:sz w:val="24"/>
          <w:szCs w:val="24"/>
        </w:rPr>
        <w:t>o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ial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>ski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ls</w:t>
      </w:r>
    </w:p>
    <w:p w:rsidR="008A5194" w:rsidRPr="00C87151" w:rsidRDefault="00C87151" w:rsidP="00C87151">
      <w:pPr>
        <w:pStyle w:val="ListParagraph"/>
        <w:numPr>
          <w:ilvl w:val="1"/>
          <w:numId w:val="3"/>
        </w:numPr>
        <w:tabs>
          <w:tab w:val="left" w:pos="820"/>
        </w:tabs>
        <w:spacing w:before="24" w:line="260" w:lineRule="exact"/>
        <w:ind w:right="209"/>
        <w:rPr>
          <w:sz w:val="24"/>
          <w:szCs w:val="24"/>
        </w:rPr>
      </w:pPr>
      <w:r w:rsidRPr="00C87151">
        <w:rPr>
          <w:spacing w:val="1"/>
          <w:sz w:val="24"/>
          <w:szCs w:val="24"/>
        </w:rPr>
        <w:t>W</w:t>
      </w:r>
      <w:r w:rsidRPr="00C87151">
        <w:rPr>
          <w:sz w:val="24"/>
          <w:szCs w:val="24"/>
        </w:rPr>
        <w:t>i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hout s</w:t>
      </w:r>
      <w:r w:rsidRPr="00C87151">
        <w:rPr>
          <w:spacing w:val="-2"/>
          <w:sz w:val="24"/>
          <w:szCs w:val="24"/>
        </w:rPr>
        <w:t>o</w:t>
      </w:r>
      <w:r w:rsidRPr="00C87151">
        <w:rPr>
          <w:sz w:val="24"/>
          <w:szCs w:val="24"/>
        </w:rPr>
        <w:t>me min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mal l</w:t>
      </w:r>
      <w:r w:rsidRPr="00C87151">
        <w:rPr>
          <w:spacing w:val="-3"/>
          <w:sz w:val="24"/>
          <w:szCs w:val="24"/>
        </w:rPr>
        <w:t>e</w:t>
      </w:r>
      <w:r w:rsidRPr="00C87151">
        <w:rPr>
          <w:sz w:val="24"/>
          <w:szCs w:val="24"/>
        </w:rPr>
        <w:t>v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l of input to </w:t>
      </w:r>
      <w:r w:rsidRPr="00C87151">
        <w:rPr>
          <w:spacing w:val="1"/>
          <w:sz w:val="24"/>
          <w:szCs w:val="24"/>
        </w:rPr>
        <w:t>l</w:t>
      </w:r>
      <w:r w:rsidRPr="00C87151">
        <w:rPr>
          <w:spacing w:val="-1"/>
          <w:sz w:val="24"/>
          <w:szCs w:val="24"/>
        </w:rPr>
        <w:t>ea</w:t>
      </w:r>
      <w:r w:rsidRPr="00C87151">
        <w:rPr>
          <w:sz w:val="24"/>
          <w:szCs w:val="24"/>
        </w:rPr>
        <w:t xml:space="preserve">rn </w:t>
      </w:r>
      <w:r w:rsidRPr="00C87151">
        <w:rPr>
          <w:spacing w:val="-1"/>
          <w:sz w:val="24"/>
          <w:szCs w:val="24"/>
        </w:rPr>
        <w:t>f</w:t>
      </w:r>
      <w:r w:rsidRPr="00C87151">
        <w:rPr>
          <w:sz w:val="24"/>
          <w:szCs w:val="24"/>
        </w:rPr>
        <w:t>rom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>the outside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wo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 xml:space="preserve">ld, </w:t>
      </w:r>
      <w:r w:rsidRPr="00C87151">
        <w:rPr>
          <w:spacing w:val="1"/>
          <w:sz w:val="24"/>
          <w:szCs w:val="24"/>
        </w:rPr>
        <w:t>m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tu</w:t>
      </w:r>
      <w:r w:rsidRPr="00C87151">
        <w:rPr>
          <w:spacing w:val="2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on will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be</w:t>
      </w:r>
      <w:r w:rsidRPr="00C87151">
        <w:rPr>
          <w:spacing w:val="-1"/>
          <w:sz w:val="24"/>
          <w:szCs w:val="24"/>
        </w:rPr>
        <w:t xml:space="preserve"> a</w:t>
      </w:r>
      <w:r w:rsidRPr="00C87151">
        <w:rPr>
          <w:sz w:val="24"/>
          <w:szCs w:val="24"/>
        </w:rPr>
        <w:t>bsent or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d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l</w:t>
      </w:r>
      <w:r w:rsidRPr="00C87151">
        <w:rPr>
          <w:spacing w:val="4"/>
          <w:sz w:val="24"/>
          <w:szCs w:val="24"/>
        </w:rPr>
        <w:t>a</w:t>
      </w:r>
      <w:r w:rsidRPr="00C87151">
        <w:rPr>
          <w:spacing w:val="-5"/>
          <w:sz w:val="24"/>
          <w:szCs w:val="24"/>
        </w:rPr>
        <w:t>y</w:t>
      </w:r>
      <w:r w:rsidRPr="00C87151">
        <w:rPr>
          <w:spacing w:val="1"/>
          <w:sz w:val="24"/>
          <w:szCs w:val="24"/>
        </w:rPr>
        <w:t>e</w:t>
      </w:r>
      <w:r w:rsidRPr="00C87151">
        <w:rPr>
          <w:sz w:val="24"/>
          <w:szCs w:val="24"/>
        </w:rPr>
        <w:t>d</w:t>
      </w:r>
    </w:p>
    <w:p w:rsidR="008A5194" w:rsidRDefault="008A5194">
      <w:pPr>
        <w:spacing w:before="14" w:line="260" w:lineRule="exact"/>
        <w:rPr>
          <w:sz w:val="26"/>
          <w:szCs w:val="26"/>
        </w:rPr>
      </w:pPr>
    </w:p>
    <w:p w:rsidR="008A5194" w:rsidRDefault="00C87151">
      <w:pPr>
        <w:ind w:left="100" w:right="148"/>
        <w:rPr>
          <w:sz w:val="24"/>
          <w:szCs w:val="24"/>
        </w:rPr>
        <w:sectPr w:rsidR="008A5194">
          <w:pgSz w:w="12240" w:h="15840"/>
          <w:pgMar w:top="1360" w:right="1720" w:bottom="280" w:left="1700" w:header="720" w:footer="720" w:gutter="0"/>
          <w:cols w:space="720"/>
        </w:sectPr>
      </w:pPr>
      <w:r>
        <w:rPr>
          <w:sz w:val="24"/>
          <w:szCs w:val="24"/>
        </w:rPr>
        <w:t>Not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: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that 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rlier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,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much 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dr</w:t>
      </w:r>
      <w:r>
        <w:rPr>
          <w:spacing w:val="-2"/>
          <w:sz w:val="24"/>
          <w:szCs w:val="24"/>
        </w:rPr>
        <w:t>a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than those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cc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in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 – Ma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rs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that the</w:t>
      </w:r>
      <w:r>
        <w:rPr>
          <w:spacing w:val="2"/>
          <w:sz w:val="24"/>
          <w:szCs w:val="24"/>
        </w:rPr>
        <w:t xml:space="preserve">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pment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that t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pla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ring these</w:t>
      </w:r>
      <w:r>
        <w:rPr>
          <w:spacing w:val="-1"/>
          <w:sz w:val="24"/>
          <w:szCs w:val="24"/>
        </w:rPr>
        <w:t xml:space="preserve"> e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 xml:space="preserve">y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rs p</w:t>
      </w:r>
      <w:r>
        <w:rPr>
          <w:spacing w:val="2"/>
          <w:sz w:val="24"/>
          <w:szCs w:val="24"/>
        </w:rPr>
        <w:t>l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spe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ial</w:t>
      </w:r>
      <w:r>
        <w:rPr>
          <w:spacing w:val="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port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 role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 shaping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who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ou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me.</w:t>
      </w:r>
    </w:p>
    <w:p w:rsidR="008A5194" w:rsidRDefault="00C87151">
      <w:pPr>
        <w:spacing w:before="72"/>
        <w:ind w:left="10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4 </w:t>
      </w:r>
      <w:r>
        <w:rPr>
          <w:spacing w:val="1"/>
          <w:sz w:val="24"/>
          <w:szCs w:val="24"/>
        </w:rPr>
        <w:t>Wa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s to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su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Abil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in</w:t>
      </w:r>
      <w:r>
        <w:rPr>
          <w:spacing w:val="3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nts:</w:t>
      </w:r>
    </w:p>
    <w:p w:rsidR="008A5194" w:rsidRDefault="008A5194">
      <w:pPr>
        <w:spacing w:before="16" w:line="260" w:lineRule="exact"/>
        <w:rPr>
          <w:sz w:val="26"/>
          <w:szCs w:val="26"/>
        </w:rPr>
      </w:pPr>
    </w:p>
    <w:p w:rsidR="008A5194" w:rsidRDefault="00C87151">
      <w:pPr>
        <w:ind w:left="100"/>
        <w:rPr>
          <w:sz w:val="24"/>
          <w:szCs w:val="24"/>
        </w:rPr>
      </w:pPr>
      <w:r>
        <w:rPr>
          <w:sz w:val="24"/>
          <w:szCs w:val="24"/>
        </w:rPr>
        <w:t>1.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ro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du</w:t>
      </w:r>
      <w:r>
        <w:rPr>
          <w:spacing w:val="1"/>
          <w:sz w:val="24"/>
          <w:szCs w:val="24"/>
        </w:rPr>
        <w:t>re</w:t>
      </w:r>
      <w:r>
        <w:rPr>
          <w:sz w:val="24"/>
          <w:szCs w:val="24"/>
        </w:rPr>
        <w:t>:</w:t>
      </w:r>
    </w:p>
    <w:p w:rsidR="008A5194" w:rsidRPr="00C87151" w:rsidRDefault="00C87151" w:rsidP="00C87151">
      <w:pPr>
        <w:pStyle w:val="ListParagraph"/>
        <w:numPr>
          <w:ilvl w:val="1"/>
          <w:numId w:val="4"/>
        </w:numPr>
        <w:tabs>
          <w:tab w:val="left" w:pos="820"/>
        </w:tabs>
        <w:spacing w:before="3"/>
        <w:ind w:right="104"/>
        <w:rPr>
          <w:sz w:val="24"/>
          <w:szCs w:val="24"/>
        </w:rPr>
      </w:pPr>
      <w:r w:rsidRPr="00C87151">
        <w:rPr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ea</w:t>
      </w:r>
      <w:r w:rsidRPr="00C87151">
        <w:rPr>
          <w:sz w:val="24"/>
          <w:szCs w:val="24"/>
        </w:rPr>
        <w:t>ted</w:t>
      </w:r>
      <w:r w:rsidRPr="00C87151">
        <w:rPr>
          <w:spacing w:val="5"/>
          <w:sz w:val="24"/>
          <w:szCs w:val="24"/>
        </w:rPr>
        <w:t>l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>p</w:t>
      </w:r>
      <w:r w:rsidRPr="00C87151">
        <w:rPr>
          <w:spacing w:val="1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ng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n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>inf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nt wi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h the s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me stimu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us, while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me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suring 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a</w:t>
      </w:r>
      <w:r w:rsidRPr="00C87151">
        <w:rPr>
          <w:spacing w:val="2"/>
          <w:sz w:val="24"/>
          <w:szCs w:val="24"/>
        </w:rPr>
        <w:t>n</w:t>
      </w:r>
      <w:r w:rsidRPr="00C87151">
        <w:rPr>
          <w:spacing w:val="-2"/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 in p</w:t>
      </w:r>
      <w:r w:rsidRPr="00C87151">
        <w:rPr>
          <w:spacing w:val="3"/>
          <w:sz w:val="24"/>
          <w:szCs w:val="24"/>
        </w:rPr>
        <w:t>h</w:t>
      </w:r>
      <w:r w:rsidRPr="00C87151">
        <w:rPr>
          <w:spacing w:val="-5"/>
          <w:sz w:val="24"/>
          <w:szCs w:val="24"/>
        </w:rPr>
        <w:t>y</w:t>
      </w:r>
      <w:r w:rsidRPr="00C87151">
        <w:rPr>
          <w:sz w:val="24"/>
          <w:szCs w:val="24"/>
        </w:rPr>
        <w:t>sio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o</w:t>
      </w:r>
      <w:r w:rsidRPr="00C87151">
        <w:rPr>
          <w:spacing w:val="-2"/>
          <w:sz w:val="24"/>
          <w:szCs w:val="24"/>
        </w:rPr>
        <w:t>g</w:t>
      </w:r>
      <w:r w:rsidRPr="00C87151">
        <w:rPr>
          <w:sz w:val="24"/>
          <w:szCs w:val="24"/>
        </w:rPr>
        <w:t>i</w:t>
      </w:r>
      <w:r w:rsidRPr="00C87151">
        <w:rPr>
          <w:spacing w:val="2"/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l r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spon</w:t>
      </w:r>
      <w:r w:rsidRPr="00C87151">
        <w:rPr>
          <w:spacing w:val="3"/>
          <w:sz w:val="24"/>
          <w:szCs w:val="24"/>
        </w:rPr>
        <w:t>s</w:t>
      </w:r>
      <w:r w:rsidRPr="00C87151">
        <w:rPr>
          <w:spacing w:val="1"/>
          <w:sz w:val="24"/>
          <w:szCs w:val="24"/>
        </w:rPr>
        <w:t>e</w:t>
      </w:r>
      <w:r w:rsidRPr="00C87151">
        <w:rPr>
          <w:sz w:val="24"/>
          <w:szCs w:val="24"/>
        </w:rPr>
        <w:t>s (like h</w:t>
      </w:r>
      <w:r w:rsidRPr="00C87151">
        <w:rPr>
          <w:spacing w:val="-1"/>
          <w:sz w:val="24"/>
          <w:szCs w:val="24"/>
        </w:rPr>
        <w:t>ea</w:t>
      </w:r>
      <w:r w:rsidRPr="00C87151">
        <w:rPr>
          <w:sz w:val="24"/>
          <w:szCs w:val="24"/>
        </w:rPr>
        <w:t xml:space="preserve">rt </w:t>
      </w:r>
      <w:r w:rsidRPr="00C87151">
        <w:rPr>
          <w:spacing w:val="1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te, b</w:t>
      </w:r>
      <w:r w:rsidRPr="00C87151">
        <w:rPr>
          <w:spacing w:val="1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ea</w:t>
      </w:r>
      <w:r w:rsidRPr="00C87151">
        <w:rPr>
          <w:sz w:val="24"/>
          <w:szCs w:val="24"/>
        </w:rPr>
        <w:t>th</w:t>
      </w:r>
      <w:r w:rsidRPr="00C87151">
        <w:rPr>
          <w:spacing w:val="3"/>
          <w:sz w:val="24"/>
          <w:szCs w:val="24"/>
        </w:rPr>
        <w:t>i</w:t>
      </w:r>
      <w:r w:rsidRPr="00C87151">
        <w:rPr>
          <w:sz w:val="24"/>
          <w:szCs w:val="24"/>
        </w:rPr>
        <w:t>n</w:t>
      </w:r>
      <w:r w:rsidRPr="00C87151">
        <w:rPr>
          <w:spacing w:val="-2"/>
          <w:sz w:val="24"/>
          <w:szCs w:val="24"/>
        </w:rPr>
        <w:t>g</w:t>
      </w:r>
      <w:r w:rsidRPr="00C87151">
        <w:rPr>
          <w:sz w:val="24"/>
          <w:szCs w:val="24"/>
        </w:rPr>
        <w:t xml:space="preserve">) </w:t>
      </w:r>
      <w:r w:rsidRPr="00C87151">
        <w:rPr>
          <w:spacing w:val="1"/>
          <w:sz w:val="24"/>
          <w:szCs w:val="24"/>
        </w:rPr>
        <w:t>o</w:t>
      </w:r>
      <w:r w:rsidRPr="00C87151">
        <w:rPr>
          <w:sz w:val="24"/>
          <w:szCs w:val="24"/>
        </w:rPr>
        <w:t xml:space="preserve">r </w:t>
      </w:r>
      <w:proofErr w:type="spellStart"/>
      <w:r w:rsidRPr="00C87151">
        <w:rPr>
          <w:sz w:val="24"/>
          <w:szCs w:val="24"/>
        </w:rPr>
        <w:t>b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vio</w:t>
      </w:r>
      <w:r w:rsidRPr="00C87151">
        <w:rPr>
          <w:spacing w:val="3"/>
          <w:sz w:val="24"/>
          <w:szCs w:val="24"/>
        </w:rPr>
        <w:t>u</w:t>
      </w:r>
      <w:r w:rsidRPr="00C87151">
        <w:rPr>
          <w:sz w:val="24"/>
          <w:szCs w:val="24"/>
        </w:rPr>
        <w:t>r</w:t>
      </w:r>
      <w:r w:rsidRPr="00C87151">
        <w:rPr>
          <w:spacing w:val="-2"/>
          <w:sz w:val="24"/>
          <w:szCs w:val="24"/>
        </w:rPr>
        <w:t>a</w:t>
      </w:r>
      <w:r w:rsidRPr="00C87151">
        <w:rPr>
          <w:sz w:val="24"/>
          <w:szCs w:val="24"/>
        </w:rPr>
        <w:t>l</w:t>
      </w:r>
      <w:proofErr w:type="spellEnd"/>
      <w:r w:rsidRPr="00C87151">
        <w:rPr>
          <w:sz w:val="24"/>
          <w:szCs w:val="24"/>
        </w:rPr>
        <w:t xml:space="preserve"> ori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</w:t>
      </w:r>
      <w:r w:rsidRPr="00C87151">
        <w:rPr>
          <w:spacing w:val="3"/>
          <w:sz w:val="24"/>
          <w:szCs w:val="24"/>
        </w:rPr>
        <w:t>t</w:t>
      </w:r>
      <w:r w:rsidRPr="00C87151">
        <w:rPr>
          <w:sz w:val="24"/>
          <w:szCs w:val="24"/>
        </w:rPr>
        <w:t>ing r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 xml:space="preserve">sponses </w:t>
      </w:r>
      <w:r w:rsidRPr="00C87151">
        <w:rPr>
          <w:spacing w:val="-1"/>
          <w:sz w:val="24"/>
          <w:szCs w:val="24"/>
        </w:rPr>
        <w:t>(</w:t>
      </w:r>
      <w:r w:rsidRPr="00C87151">
        <w:rPr>
          <w:spacing w:val="2"/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ea</w:t>
      </w:r>
      <w:r w:rsidRPr="00C87151">
        <w:rPr>
          <w:sz w:val="24"/>
          <w:szCs w:val="24"/>
        </w:rPr>
        <w:t>d/</w:t>
      </w:r>
      <w:r w:rsidRPr="00C87151">
        <w:rPr>
          <w:spacing w:val="4"/>
          <w:sz w:val="24"/>
          <w:szCs w:val="24"/>
        </w:rPr>
        <w:t>e</w:t>
      </w:r>
      <w:r w:rsidRPr="00C87151">
        <w:rPr>
          <w:spacing w:val="-5"/>
          <w:sz w:val="24"/>
          <w:szCs w:val="24"/>
        </w:rPr>
        <w:t>y</w:t>
      </w:r>
      <w:r w:rsidRPr="00C87151">
        <w:rPr>
          <w:sz w:val="24"/>
          <w:szCs w:val="24"/>
        </w:rPr>
        <w:t>e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movem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nts)</w:t>
      </w:r>
    </w:p>
    <w:p w:rsidR="008A5194" w:rsidRPr="00C87151" w:rsidRDefault="00C87151" w:rsidP="00C87151">
      <w:pPr>
        <w:pStyle w:val="ListParagraph"/>
        <w:numPr>
          <w:ilvl w:val="1"/>
          <w:numId w:val="4"/>
        </w:numPr>
        <w:spacing w:before="2"/>
        <w:rPr>
          <w:sz w:val="24"/>
          <w:szCs w:val="24"/>
        </w:rPr>
      </w:pPr>
      <w:r w:rsidRPr="00C87151">
        <w:rPr>
          <w:spacing w:val="1"/>
          <w:sz w:val="24"/>
          <w:szCs w:val="24"/>
        </w:rPr>
        <w:t>W</w:t>
      </w:r>
      <w:r w:rsidRPr="00C87151">
        <w:rPr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 a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nov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l s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i</w:t>
      </w:r>
      <w:r w:rsidRPr="00C87151">
        <w:rPr>
          <w:spacing w:val="1"/>
          <w:sz w:val="24"/>
          <w:szCs w:val="24"/>
        </w:rPr>
        <w:t>m</w:t>
      </w:r>
      <w:r w:rsidRPr="00C87151">
        <w:rPr>
          <w:sz w:val="24"/>
          <w:szCs w:val="24"/>
        </w:rPr>
        <w:t xml:space="preserve">ulus 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s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z w:val="24"/>
          <w:szCs w:val="24"/>
        </w:rPr>
        <w:t>pr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>s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nted,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n inf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nt wi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 xml:space="preserve">l 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ni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ial</w:t>
      </w:r>
      <w:r w:rsidRPr="00C87151">
        <w:rPr>
          <w:spacing w:val="3"/>
          <w:sz w:val="24"/>
          <w:szCs w:val="24"/>
        </w:rPr>
        <w:t>l</w:t>
      </w:r>
      <w:r w:rsidRPr="00C87151">
        <w:rPr>
          <w:sz w:val="24"/>
          <w:szCs w:val="24"/>
        </w:rPr>
        <w:t>y</w:t>
      </w:r>
      <w:r w:rsidRPr="00C87151">
        <w:rPr>
          <w:spacing w:val="-7"/>
          <w:sz w:val="24"/>
          <w:szCs w:val="24"/>
        </w:rPr>
        <w:t xml:space="preserve"> </w:t>
      </w:r>
      <w:r w:rsidRPr="00C87151">
        <w:rPr>
          <w:sz w:val="24"/>
          <w:szCs w:val="24"/>
        </w:rPr>
        <w:t>show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>a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burst of</w:t>
      </w:r>
    </w:p>
    <w:p w:rsidR="008A5194" w:rsidRPr="00C87151" w:rsidRDefault="00C87151" w:rsidP="00C87151">
      <w:pPr>
        <w:pStyle w:val="ListParagraph"/>
        <w:numPr>
          <w:ilvl w:val="1"/>
          <w:numId w:val="4"/>
        </w:numPr>
        <w:spacing w:line="260" w:lineRule="exact"/>
        <w:ind w:right="130"/>
        <w:rPr>
          <w:sz w:val="24"/>
          <w:szCs w:val="24"/>
        </w:rPr>
      </w:pPr>
      <w:r w:rsidRPr="00C87151">
        <w:rPr>
          <w:spacing w:val="-1"/>
          <w:sz w:val="24"/>
          <w:szCs w:val="24"/>
        </w:rPr>
        <w:t>ac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vi</w:t>
      </w:r>
      <w:r w:rsidRPr="00C87151">
        <w:rPr>
          <w:spacing w:val="3"/>
          <w:sz w:val="24"/>
          <w:szCs w:val="24"/>
        </w:rPr>
        <w:t>t</w:t>
      </w:r>
      <w:r w:rsidRPr="00C87151">
        <w:rPr>
          <w:sz w:val="24"/>
          <w:szCs w:val="24"/>
        </w:rPr>
        <w:t>y</w:t>
      </w:r>
      <w:r w:rsidRPr="00C87151">
        <w:rPr>
          <w:spacing w:val="-4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–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s the </w:t>
      </w:r>
      <w:r w:rsidRPr="00C87151">
        <w:rPr>
          <w:spacing w:val="2"/>
          <w:sz w:val="24"/>
          <w:szCs w:val="24"/>
        </w:rPr>
        <w:t>s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me stimu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us is r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ea</w:t>
      </w:r>
      <w:r w:rsidRPr="00C87151">
        <w:rPr>
          <w:sz w:val="24"/>
          <w:szCs w:val="24"/>
        </w:rPr>
        <w:t>ted</w:t>
      </w:r>
      <w:r w:rsidRPr="00C87151">
        <w:rPr>
          <w:spacing w:val="5"/>
          <w:sz w:val="24"/>
          <w:szCs w:val="24"/>
        </w:rPr>
        <w:t>l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>pr</w:t>
      </w:r>
      <w:r w:rsidRPr="00C87151">
        <w:rPr>
          <w:spacing w:val="-2"/>
          <w:sz w:val="24"/>
          <w:szCs w:val="24"/>
        </w:rPr>
        <w:t>e</w:t>
      </w:r>
      <w:r w:rsidRPr="00C87151">
        <w:rPr>
          <w:spacing w:val="2"/>
          <w:sz w:val="24"/>
          <w:szCs w:val="24"/>
        </w:rPr>
        <w:t>s</w:t>
      </w:r>
      <w:r w:rsidRPr="00C87151">
        <w:rPr>
          <w:spacing w:val="1"/>
          <w:sz w:val="24"/>
          <w:szCs w:val="24"/>
        </w:rPr>
        <w:t>e</w:t>
      </w:r>
      <w:r w:rsidRPr="00C87151">
        <w:rPr>
          <w:sz w:val="24"/>
          <w:szCs w:val="24"/>
        </w:rPr>
        <w:t>nted, the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inf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nt’s </w:t>
      </w:r>
      <w:r w:rsidRPr="00C87151">
        <w:rPr>
          <w:spacing w:val="1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sponses will r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>turn to bas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l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ne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le</w:t>
      </w:r>
      <w:r w:rsidRPr="00C87151">
        <w:rPr>
          <w:spacing w:val="2"/>
          <w:sz w:val="24"/>
          <w:szCs w:val="24"/>
        </w:rPr>
        <w:t>v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ls</w:t>
      </w:r>
      <w:r w:rsidRPr="00C87151">
        <w:rPr>
          <w:spacing w:val="4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–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t 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his point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the in</w:t>
      </w:r>
      <w:r w:rsidRPr="00C87151">
        <w:rPr>
          <w:spacing w:val="-1"/>
          <w:sz w:val="24"/>
          <w:szCs w:val="24"/>
        </w:rPr>
        <w:t>fa</w:t>
      </w:r>
      <w:r w:rsidRPr="00C87151">
        <w:rPr>
          <w:sz w:val="24"/>
          <w:szCs w:val="24"/>
        </w:rPr>
        <w:t>nt has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d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monstr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ted h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bi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u</w:t>
      </w:r>
      <w:r w:rsidRPr="00C87151">
        <w:rPr>
          <w:spacing w:val="1"/>
          <w:sz w:val="24"/>
          <w:szCs w:val="24"/>
        </w:rPr>
        <w:t>a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on to the stimu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us</w:t>
      </w:r>
    </w:p>
    <w:p w:rsidR="008A5194" w:rsidRPr="00C87151" w:rsidRDefault="00C87151" w:rsidP="00C87151">
      <w:pPr>
        <w:pStyle w:val="ListParagraph"/>
        <w:numPr>
          <w:ilvl w:val="1"/>
          <w:numId w:val="4"/>
        </w:numPr>
        <w:tabs>
          <w:tab w:val="left" w:pos="820"/>
        </w:tabs>
        <w:spacing w:before="20" w:line="260" w:lineRule="exact"/>
        <w:ind w:right="379"/>
        <w:rPr>
          <w:sz w:val="24"/>
          <w:szCs w:val="24"/>
        </w:rPr>
      </w:pPr>
      <w:proofErr w:type="spellStart"/>
      <w:r w:rsidRPr="00C87151">
        <w:rPr>
          <w:sz w:val="24"/>
          <w:szCs w:val="24"/>
        </w:rPr>
        <w:t>D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f</w:t>
      </w:r>
      <w:r w:rsidRPr="00C87151">
        <w:rPr>
          <w:spacing w:val="-1"/>
          <w:sz w:val="24"/>
          <w:szCs w:val="24"/>
        </w:rPr>
        <w:t>’</w:t>
      </w:r>
      <w:r w:rsidRPr="00C87151">
        <w:rPr>
          <w:sz w:val="24"/>
          <w:szCs w:val="24"/>
        </w:rPr>
        <w:t>n</w:t>
      </w:r>
      <w:proofErr w:type="spellEnd"/>
      <w:r w:rsidRPr="00C87151">
        <w:rPr>
          <w:sz w:val="24"/>
          <w:szCs w:val="24"/>
        </w:rPr>
        <w:t xml:space="preserve"> </w:t>
      </w:r>
      <w:r w:rsidRPr="00C87151">
        <w:rPr>
          <w:spacing w:val="2"/>
          <w:sz w:val="24"/>
          <w:szCs w:val="24"/>
        </w:rPr>
        <w:t>o</w:t>
      </w:r>
      <w:r w:rsidRPr="00C87151">
        <w:rPr>
          <w:sz w:val="24"/>
          <w:szCs w:val="24"/>
        </w:rPr>
        <w:t xml:space="preserve">f </w:t>
      </w:r>
      <w:r w:rsidRPr="00C87151">
        <w:rPr>
          <w:spacing w:val="-1"/>
          <w:sz w:val="24"/>
          <w:szCs w:val="24"/>
        </w:rPr>
        <w:t>Ha</w:t>
      </w:r>
      <w:r w:rsidRPr="00C87151">
        <w:rPr>
          <w:sz w:val="24"/>
          <w:szCs w:val="24"/>
        </w:rPr>
        <w:t>bi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u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on: A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>d</w:t>
      </w:r>
      <w:r w:rsidRPr="00C87151">
        <w:rPr>
          <w:spacing w:val="-1"/>
          <w:sz w:val="24"/>
          <w:szCs w:val="24"/>
        </w:rPr>
        <w:t>ec</w:t>
      </w:r>
      <w:r w:rsidRPr="00C87151">
        <w:rPr>
          <w:sz w:val="24"/>
          <w:szCs w:val="24"/>
        </w:rPr>
        <w:t>re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se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in 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he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pacing w:val="1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</w:t>
      </w:r>
      <w:r w:rsidRPr="00C87151">
        <w:rPr>
          <w:spacing w:val="3"/>
          <w:sz w:val="24"/>
          <w:szCs w:val="24"/>
        </w:rPr>
        <w:t>p</w:t>
      </w:r>
      <w:r w:rsidRPr="00C87151">
        <w:rPr>
          <w:sz w:val="24"/>
          <w:szCs w:val="24"/>
        </w:rPr>
        <w:t>onsiv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ss 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o a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st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mu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 xml:space="preserve">us </w:t>
      </w:r>
      <w:r w:rsidRPr="00C87151">
        <w:rPr>
          <w:sz w:val="24"/>
          <w:szCs w:val="24"/>
        </w:rPr>
        <w:t xml:space="preserve">following it’s </w:t>
      </w:r>
      <w:r w:rsidRPr="00C87151">
        <w:rPr>
          <w:spacing w:val="-1"/>
          <w:sz w:val="24"/>
          <w:szCs w:val="24"/>
        </w:rPr>
        <w:t>re</w:t>
      </w:r>
      <w:r w:rsidRPr="00C87151">
        <w:rPr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ea</w:t>
      </w:r>
      <w:r w:rsidRPr="00C87151">
        <w:rPr>
          <w:sz w:val="24"/>
          <w:szCs w:val="24"/>
        </w:rPr>
        <w:t xml:space="preserve">ted </w:t>
      </w:r>
      <w:r w:rsidRPr="00C87151">
        <w:rPr>
          <w:spacing w:val="2"/>
          <w:sz w:val="24"/>
          <w:szCs w:val="24"/>
        </w:rPr>
        <w:t>p</w:t>
      </w:r>
      <w:r w:rsidRPr="00C87151">
        <w:rPr>
          <w:sz w:val="24"/>
          <w:szCs w:val="24"/>
        </w:rPr>
        <w:t>r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>s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</w:t>
      </w:r>
      <w:r w:rsidRPr="00C87151">
        <w:rPr>
          <w:spacing w:val="3"/>
          <w:sz w:val="24"/>
          <w:szCs w:val="24"/>
        </w:rPr>
        <w:t>t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on</w:t>
      </w:r>
    </w:p>
    <w:p w:rsidR="008A5194" w:rsidRPr="00C87151" w:rsidRDefault="00C87151" w:rsidP="00C87151">
      <w:pPr>
        <w:pStyle w:val="ListParagraph"/>
        <w:numPr>
          <w:ilvl w:val="1"/>
          <w:numId w:val="4"/>
        </w:numPr>
        <w:tabs>
          <w:tab w:val="left" w:pos="820"/>
        </w:tabs>
        <w:spacing w:before="19" w:line="260" w:lineRule="exact"/>
        <w:ind w:right="374"/>
        <w:rPr>
          <w:sz w:val="24"/>
          <w:szCs w:val="24"/>
        </w:rPr>
      </w:pPr>
      <w:proofErr w:type="spellStart"/>
      <w:r w:rsidRPr="00C87151">
        <w:rPr>
          <w:sz w:val="24"/>
          <w:szCs w:val="24"/>
        </w:rPr>
        <w:t>D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f</w:t>
      </w:r>
      <w:r w:rsidRPr="00C87151">
        <w:rPr>
          <w:spacing w:val="-1"/>
          <w:sz w:val="24"/>
          <w:szCs w:val="24"/>
        </w:rPr>
        <w:t>’</w:t>
      </w:r>
      <w:r w:rsidRPr="00C87151">
        <w:rPr>
          <w:sz w:val="24"/>
          <w:szCs w:val="24"/>
        </w:rPr>
        <w:t>n</w:t>
      </w:r>
      <w:proofErr w:type="spellEnd"/>
      <w:r w:rsidRPr="00C87151">
        <w:rPr>
          <w:sz w:val="24"/>
          <w:szCs w:val="24"/>
        </w:rPr>
        <w:t xml:space="preserve"> </w:t>
      </w:r>
      <w:r w:rsidRPr="00C87151">
        <w:rPr>
          <w:spacing w:val="2"/>
          <w:sz w:val="24"/>
          <w:szCs w:val="24"/>
        </w:rPr>
        <w:t>o</w:t>
      </w:r>
      <w:r w:rsidRPr="00C87151">
        <w:rPr>
          <w:sz w:val="24"/>
          <w:szCs w:val="24"/>
        </w:rPr>
        <w:t xml:space="preserve">f </w:t>
      </w:r>
      <w:r w:rsidRPr="00C87151">
        <w:rPr>
          <w:spacing w:val="-1"/>
          <w:sz w:val="24"/>
          <w:szCs w:val="24"/>
        </w:rPr>
        <w:t>D</w:t>
      </w:r>
      <w:r w:rsidRPr="00C87151">
        <w:rPr>
          <w:sz w:val="24"/>
          <w:szCs w:val="24"/>
        </w:rPr>
        <w:t>ishabitu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on: An inc</w:t>
      </w:r>
      <w:r w:rsidRPr="00C87151">
        <w:rPr>
          <w:spacing w:val="-1"/>
          <w:sz w:val="24"/>
          <w:szCs w:val="24"/>
        </w:rPr>
        <w:t>rea</w:t>
      </w:r>
      <w:r w:rsidRPr="00C87151">
        <w:rPr>
          <w:spacing w:val="2"/>
          <w:sz w:val="24"/>
          <w:szCs w:val="24"/>
        </w:rPr>
        <w:t>s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in 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he</w:t>
      </w:r>
      <w:r w:rsidRPr="00C87151">
        <w:rPr>
          <w:spacing w:val="-1"/>
          <w:sz w:val="24"/>
          <w:szCs w:val="24"/>
        </w:rPr>
        <w:t xml:space="preserve"> re</w:t>
      </w:r>
      <w:r w:rsidRPr="00C87151">
        <w:rPr>
          <w:sz w:val="24"/>
          <w:szCs w:val="24"/>
        </w:rPr>
        <w:t>spo</w:t>
      </w:r>
      <w:r w:rsidRPr="00C87151">
        <w:rPr>
          <w:spacing w:val="2"/>
          <w:sz w:val="24"/>
          <w:szCs w:val="24"/>
        </w:rPr>
        <w:t>n</w:t>
      </w:r>
      <w:r w:rsidRPr="00C87151">
        <w:rPr>
          <w:sz w:val="24"/>
          <w:szCs w:val="24"/>
        </w:rPr>
        <w:t>siven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ss 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o a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st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mu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us th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t 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s somehow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dif</w:t>
      </w:r>
      <w:r w:rsidRPr="00C87151">
        <w:rPr>
          <w:spacing w:val="-1"/>
          <w:sz w:val="24"/>
          <w:szCs w:val="24"/>
        </w:rPr>
        <w:t>fe</w:t>
      </w:r>
      <w:r w:rsidRPr="00C87151">
        <w:rPr>
          <w:spacing w:val="1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nt f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om</w:t>
      </w:r>
      <w:r w:rsidRPr="00C87151">
        <w:rPr>
          <w:spacing w:val="3"/>
          <w:sz w:val="24"/>
          <w:szCs w:val="24"/>
        </w:rPr>
        <w:t xml:space="preserve"> </w:t>
      </w:r>
      <w:r w:rsidRPr="00C87151">
        <w:rPr>
          <w:sz w:val="24"/>
          <w:szCs w:val="24"/>
        </w:rPr>
        <w:t>the h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bi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u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ted stimu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us.</w:t>
      </w:r>
    </w:p>
    <w:p w:rsidR="008A5194" w:rsidRDefault="008A5194">
      <w:pPr>
        <w:spacing w:line="280" w:lineRule="exact"/>
        <w:rPr>
          <w:sz w:val="28"/>
          <w:szCs w:val="28"/>
        </w:rPr>
      </w:pPr>
    </w:p>
    <w:p w:rsidR="008A5194" w:rsidRDefault="00C87151">
      <w:pPr>
        <w:ind w:left="64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8pt;height:284.4pt">
            <v:imagedata r:id="rId5" o:title=""/>
          </v:shape>
        </w:pict>
      </w:r>
    </w:p>
    <w:p w:rsidR="008A5194" w:rsidRDefault="008A5194">
      <w:pPr>
        <w:spacing w:before="10" w:line="260" w:lineRule="exact"/>
        <w:rPr>
          <w:sz w:val="26"/>
          <w:szCs w:val="26"/>
        </w:rPr>
      </w:pPr>
    </w:p>
    <w:p w:rsidR="008A5194" w:rsidRPr="00C87151" w:rsidRDefault="00C87151" w:rsidP="00C87151">
      <w:pPr>
        <w:ind w:left="100"/>
        <w:rPr>
          <w:sz w:val="24"/>
          <w:szCs w:val="24"/>
        </w:rPr>
      </w:pPr>
      <w:r>
        <w:rPr>
          <w:sz w:val="24"/>
          <w:szCs w:val="24"/>
        </w:rPr>
        <w:t>2. Ev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 xml:space="preserve">otentials: </w:t>
      </w:r>
      <w:r w:rsidRPr="00C87151">
        <w:rPr>
          <w:sz w:val="24"/>
          <w:szCs w:val="24"/>
        </w:rPr>
        <w:t>A m</w:t>
      </w:r>
      <w:r w:rsidRPr="00C87151">
        <w:rPr>
          <w:spacing w:val="-1"/>
          <w:sz w:val="24"/>
          <w:szCs w:val="24"/>
        </w:rPr>
        <w:t>ea</w:t>
      </w:r>
      <w:r w:rsidRPr="00C87151">
        <w:rPr>
          <w:sz w:val="24"/>
          <w:szCs w:val="24"/>
        </w:rPr>
        <w:t>sure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pacing w:val="2"/>
          <w:sz w:val="24"/>
          <w:szCs w:val="24"/>
        </w:rPr>
        <w:t>o</w:t>
      </w:r>
      <w:r w:rsidRPr="00C87151">
        <w:rPr>
          <w:sz w:val="24"/>
          <w:szCs w:val="24"/>
        </w:rPr>
        <w:t>f the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b</w:t>
      </w:r>
      <w:r w:rsidRPr="00C87151">
        <w:rPr>
          <w:spacing w:val="1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in e</w:t>
      </w:r>
      <w:r w:rsidRPr="00C87151">
        <w:rPr>
          <w:spacing w:val="2"/>
          <w:sz w:val="24"/>
          <w:szCs w:val="24"/>
        </w:rPr>
        <w:t>l</w:t>
      </w:r>
      <w:r w:rsidRPr="00C87151">
        <w:rPr>
          <w:spacing w:val="-1"/>
          <w:sz w:val="24"/>
          <w:szCs w:val="24"/>
        </w:rPr>
        <w:t>ec</w:t>
      </w:r>
      <w:r w:rsidRPr="00C87151">
        <w:rPr>
          <w:sz w:val="24"/>
          <w:szCs w:val="24"/>
        </w:rPr>
        <w:t>tric</w:t>
      </w:r>
      <w:r w:rsidRPr="00C87151">
        <w:rPr>
          <w:spacing w:val="-2"/>
          <w:sz w:val="24"/>
          <w:szCs w:val="24"/>
        </w:rPr>
        <w:t>a</w:t>
      </w:r>
      <w:r w:rsidRPr="00C87151">
        <w:rPr>
          <w:sz w:val="24"/>
          <w:szCs w:val="24"/>
        </w:rPr>
        <w:t>l</w:t>
      </w:r>
      <w:r w:rsidRPr="00C87151">
        <w:rPr>
          <w:spacing w:val="3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ac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vi</w:t>
      </w:r>
      <w:r w:rsidRPr="00C87151">
        <w:rPr>
          <w:spacing w:val="3"/>
          <w:sz w:val="24"/>
          <w:szCs w:val="24"/>
        </w:rPr>
        <w:t>t</w:t>
      </w:r>
      <w:r w:rsidRPr="00C87151">
        <w:rPr>
          <w:sz w:val="24"/>
          <w:szCs w:val="24"/>
        </w:rPr>
        <w:t>y</w:t>
      </w:r>
      <w:r w:rsidRPr="00C87151">
        <w:rPr>
          <w:spacing w:val="-3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vok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d </w:t>
      </w:r>
      <w:r w:rsidRPr="00C87151">
        <w:rPr>
          <w:spacing w:val="2"/>
          <w:sz w:val="24"/>
          <w:szCs w:val="24"/>
        </w:rPr>
        <w:t>b</w:t>
      </w:r>
      <w:r w:rsidRPr="00C87151">
        <w:rPr>
          <w:sz w:val="24"/>
          <w:szCs w:val="24"/>
        </w:rPr>
        <w:t>y</w:t>
      </w:r>
      <w:r w:rsidRPr="00C87151">
        <w:rPr>
          <w:spacing w:val="-3"/>
          <w:sz w:val="24"/>
          <w:szCs w:val="24"/>
        </w:rPr>
        <w:t xml:space="preserve"> </w:t>
      </w:r>
      <w:r w:rsidRPr="00C87151">
        <w:rPr>
          <w:sz w:val="24"/>
          <w:szCs w:val="24"/>
        </w:rPr>
        <w:t>the p</w:t>
      </w:r>
      <w:r w:rsidRPr="00C87151">
        <w:rPr>
          <w:spacing w:val="1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ntation</w:t>
      </w:r>
      <w:r w:rsidRPr="00C87151">
        <w:rPr>
          <w:spacing w:val="4"/>
          <w:sz w:val="24"/>
          <w:szCs w:val="24"/>
        </w:rPr>
        <w:t xml:space="preserve"> </w:t>
      </w:r>
      <w:r w:rsidRPr="00C87151">
        <w:rPr>
          <w:sz w:val="24"/>
          <w:szCs w:val="24"/>
        </w:rPr>
        <w:t>of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st</w:t>
      </w:r>
      <w:r w:rsidRPr="00C87151">
        <w:rPr>
          <w:spacing w:val="1"/>
          <w:sz w:val="24"/>
          <w:szCs w:val="24"/>
        </w:rPr>
        <w:t>i</w:t>
      </w:r>
      <w:r w:rsidRPr="00C87151">
        <w:rPr>
          <w:spacing w:val="3"/>
          <w:sz w:val="24"/>
          <w:szCs w:val="24"/>
        </w:rPr>
        <w:t>m</w:t>
      </w:r>
      <w:r w:rsidRPr="00C87151">
        <w:rPr>
          <w:sz w:val="24"/>
          <w:szCs w:val="24"/>
        </w:rPr>
        <w:t>uli</w:t>
      </w:r>
    </w:p>
    <w:p w:rsidR="008A5194" w:rsidRPr="00C87151" w:rsidRDefault="00C87151" w:rsidP="00C87151">
      <w:pPr>
        <w:pStyle w:val="ListParagraph"/>
        <w:numPr>
          <w:ilvl w:val="1"/>
          <w:numId w:val="5"/>
        </w:numPr>
        <w:tabs>
          <w:tab w:val="left" w:pos="820"/>
        </w:tabs>
        <w:ind w:right="160"/>
        <w:rPr>
          <w:sz w:val="24"/>
          <w:szCs w:val="24"/>
        </w:rPr>
      </w:pPr>
      <w:r w:rsidRPr="00C87151">
        <w:rPr>
          <w:sz w:val="24"/>
          <w:szCs w:val="24"/>
        </w:rPr>
        <w:t>To m</w:t>
      </w:r>
      <w:r w:rsidRPr="00C87151">
        <w:rPr>
          <w:spacing w:val="-1"/>
          <w:sz w:val="24"/>
          <w:szCs w:val="24"/>
        </w:rPr>
        <w:t>ea</w:t>
      </w:r>
      <w:r w:rsidRPr="00C87151">
        <w:rPr>
          <w:sz w:val="24"/>
          <w:szCs w:val="24"/>
        </w:rPr>
        <w:t>sure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v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nt </w:t>
      </w:r>
      <w:r w:rsidRPr="00C87151">
        <w:rPr>
          <w:spacing w:val="2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lat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d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>potentials, a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spe</w:t>
      </w:r>
      <w:r w:rsidRPr="00C87151">
        <w:rPr>
          <w:spacing w:val="-2"/>
          <w:sz w:val="24"/>
          <w:szCs w:val="24"/>
        </w:rPr>
        <w:t>c</w:t>
      </w:r>
      <w:r w:rsidRPr="00C87151">
        <w:rPr>
          <w:sz w:val="24"/>
          <w:szCs w:val="24"/>
        </w:rPr>
        <w:t xml:space="preserve">ial </w:t>
      </w:r>
      <w:r w:rsidRPr="00C87151">
        <w:rPr>
          <w:spacing w:val="1"/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p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with an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r</w:t>
      </w:r>
      <w:r w:rsidRPr="00C87151">
        <w:rPr>
          <w:spacing w:val="1"/>
          <w:sz w:val="24"/>
          <w:szCs w:val="24"/>
        </w:rPr>
        <w:t>r</w:t>
      </w:r>
      <w:r w:rsidRPr="00C87151">
        <w:rPr>
          <w:spacing w:val="4"/>
          <w:sz w:val="24"/>
          <w:szCs w:val="24"/>
        </w:rPr>
        <w:t>a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of 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>l</w:t>
      </w:r>
      <w:r w:rsidRPr="00C87151">
        <w:rPr>
          <w:spacing w:val="2"/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tro</w:t>
      </w:r>
      <w:r w:rsidRPr="00C87151">
        <w:rPr>
          <w:spacing w:val="2"/>
          <w:sz w:val="24"/>
          <w:szCs w:val="24"/>
        </w:rPr>
        <w:t>d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 is pla</w:t>
      </w:r>
      <w:r w:rsidRPr="00C87151">
        <w:rPr>
          <w:spacing w:val="-1"/>
          <w:sz w:val="24"/>
          <w:szCs w:val="24"/>
        </w:rPr>
        <w:t>ce</w:t>
      </w:r>
      <w:r w:rsidRPr="00C87151">
        <w:rPr>
          <w:sz w:val="24"/>
          <w:szCs w:val="24"/>
        </w:rPr>
        <w:t>d on s</w:t>
      </w:r>
      <w:r w:rsidRPr="00C87151">
        <w:rPr>
          <w:spacing w:val="1"/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lp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– these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pacing w:val="2"/>
          <w:sz w:val="24"/>
          <w:szCs w:val="24"/>
        </w:rPr>
        <w:t>s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nsi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 xml:space="preserve">ive 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le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trod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ca</w:t>
      </w:r>
      <w:r w:rsidRPr="00C87151">
        <w:rPr>
          <w:sz w:val="24"/>
          <w:szCs w:val="24"/>
        </w:rPr>
        <w:t xml:space="preserve">n </w:t>
      </w:r>
      <w:r w:rsidRPr="00C87151">
        <w:rPr>
          <w:spacing w:val="2"/>
          <w:sz w:val="24"/>
          <w:szCs w:val="24"/>
        </w:rPr>
        <w:t>d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te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t c</w:t>
      </w:r>
      <w:r w:rsidRPr="00C87151">
        <w:rPr>
          <w:spacing w:val="2"/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a</w:t>
      </w:r>
      <w:r w:rsidRPr="00C87151">
        <w:rPr>
          <w:spacing w:val="2"/>
          <w:sz w:val="24"/>
          <w:szCs w:val="24"/>
        </w:rPr>
        <w:t>n</w:t>
      </w:r>
      <w:r w:rsidRPr="00C87151">
        <w:rPr>
          <w:spacing w:val="-2"/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 in el</w:t>
      </w:r>
      <w:r w:rsidRPr="00C87151">
        <w:rPr>
          <w:spacing w:val="1"/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tric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ac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vi</w:t>
      </w:r>
      <w:r w:rsidRPr="00C87151">
        <w:rPr>
          <w:spacing w:val="3"/>
          <w:sz w:val="24"/>
          <w:szCs w:val="24"/>
        </w:rPr>
        <w:t>t</w:t>
      </w:r>
      <w:r w:rsidRPr="00C87151">
        <w:rPr>
          <w:sz w:val="24"/>
          <w:szCs w:val="24"/>
        </w:rPr>
        <w:t xml:space="preserve">y </w:t>
      </w:r>
      <w:r w:rsidRPr="00C87151">
        <w:rPr>
          <w:spacing w:val="-1"/>
          <w:sz w:val="24"/>
          <w:szCs w:val="24"/>
        </w:rPr>
        <w:t>ac</w:t>
      </w:r>
      <w:r w:rsidRPr="00C87151">
        <w:rPr>
          <w:sz w:val="24"/>
          <w:szCs w:val="24"/>
        </w:rPr>
        <w:t>ross a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popu</w:t>
      </w:r>
      <w:r w:rsidRPr="00C87151">
        <w:rPr>
          <w:spacing w:val="3"/>
          <w:sz w:val="24"/>
          <w:szCs w:val="24"/>
        </w:rPr>
        <w:t>l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 xml:space="preserve">on </w:t>
      </w:r>
      <w:proofErr w:type="spellStart"/>
      <w:r w:rsidRPr="00C87151">
        <w:rPr>
          <w:sz w:val="24"/>
          <w:szCs w:val="24"/>
        </w:rPr>
        <w:t>o</w:t>
      </w:r>
      <w:proofErr w:type="spellEnd"/>
      <w:r w:rsidRPr="00C87151">
        <w:rPr>
          <w:sz w:val="24"/>
          <w:szCs w:val="24"/>
        </w:rPr>
        <w:t xml:space="preserve"> n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u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ons in the b</w:t>
      </w:r>
      <w:r w:rsidRPr="00C87151">
        <w:rPr>
          <w:spacing w:val="-1"/>
          <w:sz w:val="24"/>
          <w:szCs w:val="24"/>
        </w:rPr>
        <w:t>ra</w:t>
      </w:r>
      <w:r w:rsidRPr="00C87151">
        <w:rPr>
          <w:sz w:val="24"/>
          <w:szCs w:val="24"/>
        </w:rPr>
        <w:t>in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>– the p</w:t>
      </w:r>
      <w:r w:rsidRPr="00C87151">
        <w:rPr>
          <w:spacing w:val="1"/>
          <w:sz w:val="24"/>
          <w:szCs w:val="24"/>
        </w:rPr>
        <w:t>a</w:t>
      </w:r>
      <w:r w:rsidRPr="00C87151">
        <w:rPr>
          <w:sz w:val="24"/>
          <w:szCs w:val="24"/>
        </w:rPr>
        <w:t>rticul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r</w:t>
      </w:r>
      <w:r w:rsidRPr="00C87151">
        <w:rPr>
          <w:sz w:val="24"/>
          <w:szCs w:val="24"/>
        </w:rPr>
        <w:t xml:space="preserve"> </w:t>
      </w:r>
      <w:proofErr w:type="spellStart"/>
      <w:r w:rsidRPr="00C87151">
        <w:rPr>
          <w:sz w:val="24"/>
          <w:szCs w:val="24"/>
        </w:rPr>
        <w:t>b</w:t>
      </w:r>
      <w:r w:rsidRPr="00C87151">
        <w:rPr>
          <w:spacing w:val="-2"/>
          <w:sz w:val="24"/>
          <w:szCs w:val="24"/>
        </w:rPr>
        <w:t>e</w:t>
      </w:r>
      <w:r w:rsidRPr="00C87151">
        <w:rPr>
          <w:spacing w:val="2"/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viour</w:t>
      </w:r>
      <w:proofErr w:type="spellEnd"/>
      <w:r w:rsidRPr="00C87151">
        <w:rPr>
          <w:sz w:val="24"/>
          <w:szCs w:val="24"/>
        </w:rPr>
        <w:t xml:space="preserve"> b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i</w:t>
      </w:r>
      <w:r w:rsidRPr="00C87151">
        <w:rPr>
          <w:spacing w:val="3"/>
          <w:sz w:val="24"/>
          <w:szCs w:val="24"/>
        </w:rPr>
        <w:t>n</w:t>
      </w:r>
      <w:r w:rsidRPr="00C87151">
        <w:rPr>
          <w:sz w:val="24"/>
          <w:szCs w:val="24"/>
        </w:rPr>
        <w:t>g</w:t>
      </w:r>
    </w:p>
    <w:p w:rsidR="008A5194" w:rsidRPr="00C87151" w:rsidRDefault="00C87151" w:rsidP="00C87151">
      <w:pPr>
        <w:pStyle w:val="ListParagraph"/>
        <w:numPr>
          <w:ilvl w:val="1"/>
          <w:numId w:val="5"/>
        </w:numPr>
        <w:rPr>
          <w:sz w:val="24"/>
          <w:szCs w:val="24"/>
        </w:rPr>
      </w:pPr>
      <w:r w:rsidRPr="00C87151">
        <w:rPr>
          <w:sz w:val="24"/>
          <w:szCs w:val="24"/>
        </w:rPr>
        <w:t>m</w:t>
      </w:r>
      <w:r w:rsidRPr="00C87151">
        <w:rPr>
          <w:spacing w:val="-1"/>
          <w:sz w:val="24"/>
          <w:szCs w:val="24"/>
        </w:rPr>
        <w:t>ea</w:t>
      </w:r>
      <w:r w:rsidRPr="00C87151">
        <w:rPr>
          <w:sz w:val="24"/>
          <w:szCs w:val="24"/>
        </w:rPr>
        <w:t>sure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will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vo</w:t>
      </w:r>
      <w:r w:rsidRPr="00C87151">
        <w:rPr>
          <w:spacing w:val="2"/>
          <w:sz w:val="24"/>
          <w:szCs w:val="24"/>
        </w:rPr>
        <w:t>k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c</w:t>
      </w:r>
      <w:r w:rsidRPr="00C87151">
        <w:rPr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a</w:t>
      </w:r>
      <w:r w:rsidRPr="00C87151">
        <w:rPr>
          <w:spacing w:val="2"/>
          <w:sz w:val="24"/>
          <w:szCs w:val="24"/>
        </w:rPr>
        <w:t>n</w:t>
      </w:r>
      <w:r w:rsidRPr="00C87151">
        <w:rPr>
          <w:spacing w:val="-2"/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 in v</w:t>
      </w:r>
      <w:r w:rsidRPr="00C87151">
        <w:rPr>
          <w:spacing w:val="1"/>
          <w:sz w:val="24"/>
          <w:szCs w:val="24"/>
        </w:rPr>
        <w:t>a</w:t>
      </w:r>
      <w:r w:rsidRPr="00C87151">
        <w:rPr>
          <w:sz w:val="24"/>
          <w:szCs w:val="24"/>
        </w:rPr>
        <w:t>rious b</w:t>
      </w:r>
      <w:r w:rsidRPr="00C87151">
        <w:rPr>
          <w:spacing w:val="-1"/>
          <w:sz w:val="24"/>
          <w:szCs w:val="24"/>
        </w:rPr>
        <w:t>ra</w:t>
      </w:r>
      <w:r w:rsidRPr="00C87151">
        <w:rPr>
          <w:sz w:val="24"/>
          <w:szCs w:val="24"/>
        </w:rPr>
        <w:t xml:space="preserve">in </w:t>
      </w:r>
      <w:r w:rsidRPr="00C87151">
        <w:rPr>
          <w:spacing w:val="2"/>
          <w:sz w:val="24"/>
          <w:szCs w:val="24"/>
        </w:rPr>
        <w:t>r</w:t>
      </w:r>
      <w:r w:rsidRPr="00C87151">
        <w:rPr>
          <w:spacing w:val="1"/>
          <w:sz w:val="24"/>
          <w:szCs w:val="24"/>
        </w:rPr>
        <w:t>e</w:t>
      </w:r>
      <w:r w:rsidRPr="00C87151">
        <w:rPr>
          <w:spacing w:val="-2"/>
          <w:sz w:val="24"/>
          <w:szCs w:val="24"/>
        </w:rPr>
        <w:t>g</w:t>
      </w:r>
      <w:r w:rsidRPr="00C87151">
        <w:rPr>
          <w:sz w:val="24"/>
          <w:szCs w:val="24"/>
        </w:rPr>
        <w:t>ions of int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>st</w:t>
      </w:r>
    </w:p>
    <w:p w:rsidR="008A5194" w:rsidRPr="00C87151" w:rsidRDefault="00C87151" w:rsidP="00C87151">
      <w:pPr>
        <w:pStyle w:val="ListParagraph"/>
        <w:numPr>
          <w:ilvl w:val="1"/>
          <w:numId w:val="5"/>
        </w:numPr>
        <w:spacing w:before="2"/>
        <w:rPr>
          <w:sz w:val="24"/>
          <w:szCs w:val="24"/>
        </w:rPr>
      </w:pPr>
      <w:r w:rsidRPr="00C87151">
        <w:rPr>
          <w:spacing w:val="-3"/>
          <w:sz w:val="24"/>
          <w:szCs w:val="24"/>
        </w:rPr>
        <w:t>I</w:t>
      </w:r>
      <w:r w:rsidRPr="00C87151">
        <w:rPr>
          <w:sz w:val="24"/>
          <w:szCs w:val="24"/>
        </w:rPr>
        <w:t>.E. if</w:t>
      </w:r>
      <w:r w:rsidRPr="00C87151">
        <w:rPr>
          <w:spacing w:val="4"/>
          <w:sz w:val="24"/>
          <w:szCs w:val="24"/>
        </w:rPr>
        <w:t xml:space="preserve"> </w:t>
      </w:r>
      <w:r w:rsidRPr="00C87151">
        <w:rPr>
          <w:spacing w:val="-5"/>
          <w:sz w:val="24"/>
          <w:szCs w:val="24"/>
        </w:rPr>
        <w:t>y</w:t>
      </w:r>
      <w:r w:rsidRPr="00C87151">
        <w:rPr>
          <w:spacing w:val="2"/>
          <w:sz w:val="24"/>
          <w:szCs w:val="24"/>
        </w:rPr>
        <w:t>o</w:t>
      </w:r>
      <w:r w:rsidRPr="00C87151">
        <w:rPr>
          <w:sz w:val="24"/>
          <w:szCs w:val="24"/>
        </w:rPr>
        <w:t>u</w:t>
      </w:r>
      <w:r w:rsidRPr="00C87151">
        <w:rPr>
          <w:spacing w:val="-1"/>
          <w:sz w:val="24"/>
          <w:szCs w:val="24"/>
        </w:rPr>
        <w:t>’</w:t>
      </w:r>
      <w:r w:rsidRPr="00C87151">
        <w:rPr>
          <w:sz w:val="24"/>
          <w:szCs w:val="24"/>
        </w:rPr>
        <w:t>re p</w:t>
      </w:r>
      <w:r w:rsidRPr="00C87151">
        <w:rPr>
          <w:spacing w:val="-1"/>
          <w:sz w:val="24"/>
          <w:szCs w:val="24"/>
        </w:rPr>
        <w:t>re</w:t>
      </w:r>
      <w:r w:rsidRPr="00C87151">
        <w:rPr>
          <w:spacing w:val="2"/>
          <w:sz w:val="24"/>
          <w:szCs w:val="24"/>
        </w:rPr>
        <w:t>s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ng visual s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i</w:t>
      </w:r>
      <w:r w:rsidRPr="00C87151">
        <w:rPr>
          <w:spacing w:val="1"/>
          <w:sz w:val="24"/>
          <w:szCs w:val="24"/>
        </w:rPr>
        <w:t>m</w:t>
      </w:r>
      <w:r w:rsidRPr="00C87151">
        <w:rPr>
          <w:sz w:val="24"/>
          <w:szCs w:val="24"/>
        </w:rPr>
        <w:t>ulus</w:t>
      </w:r>
      <w:r w:rsidRPr="00C87151">
        <w:rPr>
          <w:spacing w:val="3"/>
          <w:sz w:val="24"/>
          <w:szCs w:val="24"/>
        </w:rPr>
        <w:t xml:space="preserve"> 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ng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 in a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vi</w:t>
      </w:r>
      <w:r w:rsidRPr="00C87151">
        <w:rPr>
          <w:spacing w:val="3"/>
          <w:sz w:val="24"/>
          <w:szCs w:val="24"/>
        </w:rPr>
        <w:t>t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>in o</w:t>
      </w:r>
      <w:r w:rsidRPr="00C87151">
        <w:rPr>
          <w:spacing w:val="2"/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ip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tal lobe of</w:t>
      </w:r>
    </w:p>
    <w:p w:rsidR="008A5194" w:rsidRPr="00C87151" w:rsidRDefault="00C87151" w:rsidP="00C87151">
      <w:pPr>
        <w:pStyle w:val="ListParagraph"/>
        <w:numPr>
          <w:ilvl w:val="1"/>
          <w:numId w:val="5"/>
        </w:numPr>
        <w:spacing w:line="260" w:lineRule="exact"/>
        <w:rPr>
          <w:sz w:val="24"/>
          <w:szCs w:val="24"/>
        </w:rPr>
        <w:sectPr w:rsidR="008A5194" w:rsidRPr="00C87151">
          <w:pgSz w:w="12240" w:h="15840"/>
          <w:pgMar w:top="1360" w:right="1720" w:bottom="280" w:left="1700" w:header="720" w:footer="720" w:gutter="0"/>
          <w:cols w:space="720"/>
        </w:sectPr>
      </w:pPr>
      <w:r w:rsidRPr="00C87151">
        <w:rPr>
          <w:sz w:val="24"/>
          <w:szCs w:val="24"/>
        </w:rPr>
        <w:t>b</w:t>
      </w:r>
      <w:r w:rsidRPr="00C87151">
        <w:rPr>
          <w:spacing w:val="-1"/>
          <w:sz w:val="24"/>
          <w:szCs w:val="24"/>
        </w:rPr>
        <w:t>ra</w:t>
      </w:r>
      <w:r w:rsidRPr="00C87151">
        <w:rPr>
          <w:sz w:val="24"/>
          <w:szCs w:val="24"/>
        </w:rPr>
        <w:t xml:space="preserve">in, 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f</w:t>
      </w:r>
      <w:r w:rsidRPr="00C87151">
        <w:rPr>
          <w:spacing w:val="4"/>
          <w:sz w:val="24"/>
          <w:szCs w:val="24"/>
        </w:rPr>
        <w:t xml:space="preserve"> </w:t>
      </w:r>
      <w:r w:rsidRPr="00C87151">
        <w:rPr>
          <w:spacing w:val="-5"/>
          <w:sz w:val="24"/>
          <w:szCs w:val="24"/>
        </w:rPr>
        <w:t>y</w:t>
      </w:r>
      <w:r w:rsidRPr="00C87151">
        <w:rPr>
          <w:sz w:val="24"/>
          <w:szCs w:val="24"/>
        </w:rPr>
        <w:t>ou’</w:t>
      </w:r>
      <w:r w:rsidRPr="00C87151">
        <w:rPr>
          <w:spacing w:val="1"/>
          <w:sz w:val="24"/>
          <w:szCs w:val="24"/>
        </w:rPr>
        <w:t>r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pr</w:t>
      </w:r>
      <w:r w:rsidRPr="00C87151">
        <w:rPr>
          <w:spacing w:val="-2"/>
          <w:sz w:val="24"/>
          <w:szCs w:val="24"/>
        </w:rPr>
        <w:t>e</w:t>
      </w:r>
      <w:r w:rsidRPr="00C87151">
        <w:rPr>
          <w:spacing w:val="2"/>
          <w:sz w:val="24"/>
          <w:szCs w:val="24"/>
        </w:rPr>
        <w:t>s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ng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udi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o</w:t>
      </w:r>
      <w:r w:rsidRPr="00C87151">
        <w:rPr>
          <w:spacing w:val="4"/>
          <w:sz w:val="24"/>
          <w:szCs w:val="24"/>
        </w:rPr>
        <w:t>r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>st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mu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us, c</w:t>
      </w:r>
      <w:r w:rsidRPr="00C87151">
        <w:rPr>
          <w:spacing w:val="-1"/>
          <w:sz w:val="24"/>
          <w:szCs w:val="24"/>
        </w:rPr>
        <w:t>ha</w:t>
      </w:r>
      <w:r w:rsidRPr="00C87151">
        <w:rPr>
          <w:spacing w:val="2"/>
          <w:sz w:val="24"/>
          <w:szCs w:val="24"/>
        </w:rPr>
        <w:t>n</w:t>
      </w:r>
      <w:r w:rsidRPr="00C87151">
        <w:rPr>
          <w:spacing w:val="-2"/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s in </w:t>
      </w:r>
      <w:r w:rsidRPr="00C87151">
        <w:rPr>
          <w:spacing w:val="1"/>
          <w:sz w:val="24"/>
          <w:szCs w:val="24"/>
        </w:rPr>
        <w:t>t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mpo</w:t>
      </w:r>
      <w:r w:rsidRPr="00C87151">
        <w:rPr>
          <w:spacing w:val="2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l 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obe</w:t>
      </w:r>
      <w:r w:rsidRPr="00C87151">
        <w:rPr>
          <w:spacing w:val="-1"/>
          <w:sz w:val="24"/>
          <w:szCs w:val="24"/>
        </w:rPr>
        <w:t xml:space="preserve"> r</w:t>
      </w:r>
      <w:r w:rsidRPr="00C87151">
        <w:rPr>
          <w:spacing w:val="1"/>
          <w:sz w:val="24"/>
          <w:szCs w:val="24"/>
        </w:rPr>
        <w:t>e</w:t>
      </w:r>
      <w:r w:rsidRPr="00C87151">
        <w:rPr>
          <w:spacing w:val="-2"/>
          <w:sz w:val="24"/>
          <w:szCs w:val="24"/>
        </w:rPr>
        <w:t>g</w:t>
      </w:r>
      <w:r w:rsidRPr="00C87151">
        <w:rPr>
          <w:spacing w:val="3"/>
          <w:sz w:val="24"/>
          <w:szCs w:val="24"/>
        </w:rPr>
        <w:t>i</w:t>
      </w:r>
      <w:r w:rsidRPr="00C87151">
        <w:rPr>
          <w:sz w:val="24"/>
          <w:szCs w:val="24"/>
        </w:rPr>
        <w:t>on</w:t>
      </w:r>
    </w:p>
    <w:p w:rsidR="00C87151" w:rsidRPr="00C87151" w:rsidRDefault="00C87151" w:rsidP="00C87151">
      <w:pPr>
        <w:spacing w:before="72"/>
        <w:ind w:left="100"/>
        <w:rPr>
          <w:sz w:val="24"/>
          <w:szCs w:val="24"/>
        </w:rPr>
      </w:pPr>
      <w:r>
        <w:rPr>
          <w:sz w:val="24"/>
          <w:szCs w:val="24"/>
        </w:rPr>
        <w:lastRenderedPageBreak/>
        <w:t>3</w:t>
      </w:r>
      <w:r>
        <w:rPr>
          <w:sz w:val="24"/>
          <w:szCs w:val="24"/>
        </w:rPr>
        <w:t>. Hi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-</w:t>
      </w:r>
      <w:r>
        <w:rPr>
          <w:sz w:val="24"/>
          <w:szCs w:val="24"/>
        </w:rPr>
        <w:t>Ampl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tude Sucking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Method:</w:t>
      </w:r>
    </w:p>
    <w:p w:rsidR="008A5194" w:rsidRPr="00C87151" w:rsidRDefault="00C87151" w:rsidP="00C87151">
      <w:pPr>
        <w:pStyle w:val="ListParagraph"/>
        <w:numPr>
          <w:ilvl w:val="1"/>
          <w:numId w:val="6"/>
        </w:numPr>
        <w:tabs>
          <w:tab w:val="left" w:pos="820"/>
        </w:tabs>
        <w:spacing w:before="3"/>
        <w:ind w:right="460"/>
        <w:rPr>
          <w:sz w:val="24"/>
          <w:szCs w:val="24"/>
        </w:rPr>
      </w:pPr>
      <w:r w:rsidRPr="00C87151">
        <w:rPr>
          <w:spacing w:val="-3"/>
          <w:sz w:val="24"/>
          <w:szCs w:val="24"/>
        </w:rPr>
        <w:t>I</w:t>
      </w:r>
      <w:r w:rsidRPr="00C87151">
        <w:rPr>
          <w:sz w:val="24"/>
          <w:szCs w:val="24"/>
        </w:rPr>
        <w:t xml:space="preserve">n </w:t>
      </w:r>
      <w:r w:rsidRPr="00C87151">
        <w:rPr>
          <w:spacing w:val="2"/>
          <w:sz w:val="24"/>
          <w:szCs w:val="24"/>
        </w:rPr>
        <w:t>p</w:t>
      </w:r>
      <w:r w:rsidRPr="00C87151">
        <w:rPr>
          <w:sz w:val="24"/>
          <w:szCs w:val="24"/>
        </w:rPr>
        <w:t>ro</w:t>
      </w:r>
      <w:r w:rsidRPr="00C87151">
        <w:rPr>
          <w:spacing w:val="-2"/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d</w:t>
      </w:r>
      <w:r w:rsidRPr="00C87151">
        <w:rPr>
          <w:spacing w:val="2"/>
          <w:sz w:val="24"/>
          <w:szCs w:val="24"/>
        </w:rPr>
        <w:t>u</w:t>
      </w:r>
      <w:r w:rsidRPr="00C87151">
        <w:rPr>
          <w:sz w:val="24"/>
          <w:szCs w:val="24"/>
        </w:rPr>
        <w:t>r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>,</w:t>
      </w:r>
      <w:r w:rsidRPr="00C87151">
        <w:rPr>
          <w:spacing w:val="5"/>
          <w:sz w:val="24"/>
          <w:szCs w:val="24"/>
        </w:rPr>
        <w:t xml:space="preserve"> </w:t>
      </w:r>
      <w:r w:rsidRPr="00C87151">
        <w:rPr>
          <w:spacing w:val="-5"/>
          <w:sz w:val="24"/>
          <w:szCs w:val="24"/>
        </w:rPr>
        <w:t>y</w:t>
      </w:r>
      <w:r w:rsidRPr="00C87151">
        <w:rPr>
          <w:sz w:val="24"/>
          <w:szCs w:val="24"/>
        </w:rPr>
        <w:t>ou f</w:t>
      </w:r>
      <w:r w:rsidRPr="00C87151">
        <w:rPr>
          <w:spacing w:val="2"/>
          <w:sz w:val="24"/>
          <w:szCs w:val="24"/>
        </w:rPr>
        <w:t>i</w:t>
      </w:r>
      <w:r w:rsidRPr="00C87151">
        <w:rPr>
          <w:sz w:val="24"/>
          <w:szCs w:val="24"/>
        </w:rPr>
        <w:t>rst me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sure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t</w:t>
      </w:r>
      <w:r w:rsidRPr="00C87151">
        <w:rPr>
          <w:spacing w:val="3"/>
          <w:sz w:val="24"/>
          <w:szCs w:val="24"/>
        </w:rPr>
        <w:t>h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b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s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l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ne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s</w:t>
      </w:r>
      <w:r w:rsidRPr="00C87151">
        <w:rPr>
          <w:spacing w:val="2"/>
          <w:sz w:val="24"/>
          <w:szCs w:val="24"/>
        </w:rPr>
        <w:t>u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king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pacing w:val="1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te </w:t>
      </w:r>
      <w:r w:rsidRPr="00C87151">
        <w:rPr>
          <w:spacing w:val="-1"/>
          <w:sz w:val="24"/>
          <w:szCs w:val="24"/>
        </w:rPr>
        <w:t>f</w:t>
      </w:r>
      <w:r w:rsidRPr="00C87151">
        <w:rPr>
          <w:sz w:val="24"/>
          <w:szCs w:val="24"/>
        </w:rPr>
        <w:t>or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t</w:t>
      </w:r>
      <w:r w:rsidRPr="00C87151">
        <w:rPr>
          <w:spacing w:val="3"/>
          <w:sz w:val="24"/>
          <w:szCs w:val="24"/>
        </w:rPr>
        <w:t>h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inf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nt 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 xml:space="preserve">n </w:t>
      </w:r>
      <w:r w:rsidRPr="00C87151">
        <w:rPr>
          <w:spacing w:val="3"/>
          <w:sz w:val="24"/>
          <w:szCs w:val="24"/>
        </w:rPr>
        <w:t>t</w:t>
      </w:r>
      <w:r w:rsidRPr="00C87151">
        <w:rPr>
          <w:sz w:val="24"/>
          <w:szCs w:val="24"/>
        </w:rPr>
        <w:t xml:space="preserve">he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bsen</w:t>
      </w:r>
      <w:r w:rsidRPr="00C87151">
        <w:rPr>
          <w:spacing w:val="-2"/>
          <w:sz w:val="24"/>
          <w:szCs w:val="24"/>
        </w:rPr>
        <w:t>c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pacing w:val="2"/>
          <w:sz w:val="24"/>
          <w:szCs w:val="24"/>
        </w:rPr>
        <w:t>o</w:t>
      </w:r>
      <w:r w:rsidRPr="00C87151">
        <w:rPr>
          <w:sz w:val="24"/>
          <w:szCs w:val="24"/>
        </w:rPr>
        <w:t xml:space="preserve">f </w:t>
      </w:r>
      <w:r w:rsidRPr="00C87151">
        <w:rPr>
          <w:spacing w:val="-1"/>
          <w:sz w:val="24"/>
          <w:szCs w:val="24"/>
        </w:rPr>
        <w:t>re</w:t>
      </w:r>
      <w:r w:rsidRPr="00C87151">
        <w:rPr>
          <w:spacing w:val="3"/>
          <w:sz w:val="24"/>
          <w:szCs w:val="24"/>
        </w:rPr>
        <w:t>l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v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nt s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i</w:t>
      </w:r>
      <w:r w:rsidRPr="00C87151">
        <w:rPr>
          <w:spacing w:val="1"/>
          <w:sz w:val="24"/>
          <w:szCs w:val="24"/>
        </w:rPr>
        <w:t>m</w:t>
      </w:r>
      <w:r w:rsidRPr="00C87151">
        <w:rPr>
          <w:sz w:val="24"/>
          <w:szCs w:val="24"/>
        </w:rPr>
        <w:t>uli</w:t>
      </w:r>
      <w:r w:rsidRPr="00C87151">
        <w:rPr>
          <w:spacing w:val="3"/>
          <w:sz w:val="24"/>
          <w:szCs w:val="24"/>
        </w:rPr>
        <w:t xml:space="preserve"> </w:t>
      </w:r>
      <w:r w:rsidRPr="00C87151">
        <w:rPr>
          <w:sz w:val="24"/>
          <w:szCs w:val="24"/>
        </w:rPr>
        <w:t>– during</w:t>
      </w:r>
      <w:r w:rsidRPr="00C87151">
        <w:rPr>
          <w:spacing w:val="-3"/>
          <w:sz w:val="24"/>
          <w:szCs w:val="24"/>
        </w:rPr>
        <w:t xml:space="preserve"> </w:t>
      </w:r>
      <w:r w:rsidRPr="00C87151">
        <w:rPr>
          <w:sz w:val="24"/>
          <w:szCs w:val="24"/>
        </w:rPr>
        <w:t>the sh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pi</w:t>
      </w:r>
      <w:r w:rsidRPr="00C87151">
        <w:rPr>
          <w:spacing w:val="3"/>
          <w:sz w:val="24"/>
          <w:szCs w:val="24"/>
        </w:rPr>
        <w:t>n</w:t>
      </w:r>
      <w:r w:rsidRPr="00C87151">
        <w:rPr>
          <w:sz w:val="24"/>
          <w:szCs w:val="24"/>
        </w:rPr>
        <w:t>g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z w:val="24"/>
          <w:szCs w:val="24"/>
        </w:rPr>
        <w:t>p</w:t>
      </w:r>
      <w:r w:rsidRPr="00C87151">
        <w:rPr>
          <w:spacing w:val="1"/>
          <w:sz w:val="24"/>
          <w:szCs w:val="24"/>
        </w:rPr>
        <w:t>r</w:t>
      </w:r>
      <w:r w:rsidRPr="00C87151">
        <w:rPr>
          <w:sz w:val="24"/>
          <w:szCs w:val="24"/>
        </w:rPr>
        <w:t>o</w:t>
      </w:r>
      <w:r w:rsidRPr="00C87151">
        <w:rPr>
          <w:spacing w:val="-1"/>
          <w:sz w:val="24"/>
          <w:szCs w:val="24"/>
        </w:rPr>
        <w:t>ce</w:t>
      </w:r>
      <w:r w:rsidRPr="00C87151">
        <w:rPr>
          <w:sz w:val="24"/>
          <w:szCs w:val="24"/>
        </w:rPr>
        <w:t>dur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>, t</w:t>
      </w:r>
      <w:r w:rsidRPr="00C87151">
        <w:rPr>
          <w:spacing w:val="3"/>
          <w:sz w:val="24"/>
          <w:szCs w:val="24"/>
        </w:rPr>
        <w:t>h</w:t>
      </w:r>
      <w:r w:rsidRPr="00C87151">
        <w:rPr>
          <w:sz w:val="24"/>
          <w:szCs w:val="24"/>
        </w:rPr>
        <w:t>e inf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nt in</w:t>
      </w:r>
      <w:r w:rsidRPr="00C87151">
        <w:rPr>
          <w:spacing w:val="3"/>
          <w:sz w:val="24"/>
          <w:szCs w:val="24"/>
        </w:rPr>
        <w:t xml:space="preserve"> </w:t>
      </w:r>
      <w:r w:rsidRPr="00C87151">
        <w:rPr>
          <w:spacing w:val="-2"/>
          <w:sz w:val="24"/>
          <w:szCs w:val="24"/>
        </w:rPr>
        <w:t>g</w:t>
      </w:r>
      <w:r w:rsidRPr="00C87151">
        <w:rPr>
          <w:sz w:val="24"/>
          <w:szCs w:val="24"/>
        </w:rPr>
        <w:t>i</w:t>
      </w:r>
      <w:r w:rsidRPr="00C87151">
        <w:rPr>
          <w:spacing w:val="3"/>
          <w:sz w:val="24"/>
          <w:szCs w:val="24"/>
        </w:rPr>
        <w:t>v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n 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ontrol ov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 the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p</w:t>
      </w:r>
      <w:r w:rsidRPr="00C87151">
        <w:rPr>
          <w:spacing w:val="1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nta</w:t>
      </w:r>
      <w:r w:rsidRPr="00C87151">
        <w:rPr>
          <w:spacing w:val="2"/>
          <w:sz w:val="24"/>
          <w:szCs w:val="24"/>
        </w:rPr>
        <w:t>t</w:t>
      </w:r>
      <w:r w:rsidRPr="00C87151">
        <w:rPr>
          <w:sz w:val="24"/>
          <w:szCs w:val="24"/>
        </w:rPr>
        <w:t>ion of a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st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mu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us to be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test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d </w:t>
      </w:r>
      <w:r w:rsidRPr="00C87151">
        <w:rPr>
          <w:spacing w:val="1"/>
          <w:sz w:val="24"/>
          <w:szCs w:val="24"/>
        </w:rPr>
        <w:t>(</w:t>
      </w:r>
      <w:r w:rsidRPr="00C87151">
        <w:rPr>
          <w:spacing w:val="-3"/>
          <w:sz w:val="24"/>
          <w:szCs w:val="24"/>
        </w:rPr>
        <w:t>I</w:t>
      </w:r>
      <w:r w:rsidRPr="00C87151">
        <w:rPr>
          <w:sz w:val="24"/>
          <w:szCs w:val="24"/>
        </w:rPr>
        <w:t>.E. mus</w:t>
      </w:r>
      <w:r w:rsidRPr="00C87151">
        <w:rPr>
          <w:spacing w:val="1"/>
          <w:sz w:val="24"/>
          <w:szCs w:val="24"/>
        </w:rPr>
        <w:t>i</w:t>
      </w:r>
      <w:r w:rsidRPr="00C87151">
        <w:rPr>
          <w:spacing w:val="-1"/>
          <w:sz w:val="24"/>
          <w:szCs w:val="24"/>
        </w:rPr>
        <w:t>ca</w:t>
      </w:r>
      <w:r w:rsidRPr="00C87151">
        <w:rPr>
          <w:sz w:val="24"/>
          <w:szCs w:val="24"/>
        </w:rPr>
        <w:t>l no</w:t>
      </w:r>
      <w:r w:rsidRPr="00C87151">
        <w:rPr>
          <w:spacing w:val="1"/>
          <w:sz w:val="24"/>
          <w:szCs w:val="24"/>
        </w:rPr>
        <w:t>t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s)</w:t>
      </w:r>
    </w:p>
    <w:p w:rsidR="008A5194" w:rsidRPr="00C87151" w:rsidRDefault="00C87151" w:rsidP="00C87151">
      <w:pPr>
        <w:pStyle w:val="ListParagraph"/>
        <w:numPr>
          <w:ilvl w:val="1"/>
          <w:numId w:val="6"/>
        </w:numPr>
        <w:tabs>
          <w:tab w:val="left" w:pos="820"/>
        </w:tabs>
        <w:spacing w:before="24" w:line="260" w:lineRule="exact"/>
        <w:ind w:right="923"/>
        <w:rPr>
          <w:sz w:val="24"/>
          <w:szCs w:val="24"/>
        </w:rPr>
      </w:pPr>
      <w:r w:rsidRPr="00C87151">
        <w:rPr>
          <w:spacing w:val="-3"/>
          <w:sz w:val="24"/>
          <w:szCs w:val="24"/>
        </w:rPr>
        <w:t>I</w:t>
      </w:r>
      <w:r w:rsidRPr="00C87151">
        <w:rPr>
          <w:sz w:val="24"/>
          <w:szCs w:val="24"/>
        </w:rPr>
        <w:t>f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the in</w:t>
      </w:r>
      <w:r w:rsidRPr="00C87151">
        <w:rPr>
          <w:spacing w:val="-1"/>
          <w:sz w:val="24"/>
          <w:szCs w:val="24"/>
        </w:rPr>
        <w:t>fa</w:t>
      </w:r>
      <w:r w:rsidRPr="00C87151">
        <w:rPr>
          <w:sz w:val="24"/>
          <w:szCs w:val="24"/>
        </w:rPr>
        <w:t>nt sucks on the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ac</w:t>
      </w:r>
      <w:r w:rsidRPr="00C87151">
        <w:rPr>
          <w:sz w:val="24"/>
          <w:szCs w:val="24"/>
        </w:rPr>
        <w:t>ifier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t a </w:t>
      </w:r>
      <w:proofErr w:type="spellStart"/>
      <w:r w:rsidRPr="00C87151">
        <w:rPr>
          <w:spacing w:val="1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ster</w:t>
      </w:r>
      <w:proofErr w:type="spellEnd"/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pacing w:val="1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te t</w:t>
      </w:r>
      <w:r w:rsidRPr="00C87151">
        <w:rPr>
          <w:spacing w:val="2"/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n b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s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l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, a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pacing w:val="2"/>
          <w:sz w:val="24"/>
          <w:szCs w:val="24"/>
        </w:rPr>
        <w:t>s</w:t>
      </w:r>
      <w:r w:rsidRPr="00C87151">
        <w:rPr>
          <w:sz w:val="24"/>
          <w:szCs w:val="24"/>
        </w:rPr>
        <w:t xml:space="preserve">witch is </w:t>
      </w:r>
      <w:r w:rsidRPr="00C87151">
        <w:rPr>
          <w:spacing w:val="-1"/>
          <w:sz w:val="24"/>
          <w:szCs w:val="24"/>
        </w:rPr>
        <w:t>ac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v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ted in the p</w:t>
      </w:r>
      <w:r w:rsidRPr="00C87151">
        <w:rPr>
          <w:spacing w:val="1"/>
          <w:sz w:val="24"/>
          <w:szCs w:val="24"/>
        </w:rPr>
        <w:t>a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ifier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pacing w:val="3"/>
          <w:sz w:val="24"/>
          <w:szCs w:val="24"/>
        </w:rPr>
        <w:t>t</w:t>
      </w:r>
      <w:r w:rsidRPr="00C87151">
        <w:rPr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 c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uses the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st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mu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us to be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pr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>s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</w:t>
      </w:r>
      <w:r w:rsidRPr="00C87151">
        <w:rPr>
          <w:spacing w:val="3"/>
          <w:sz w:val="24"/>
          <w:szCs w:val="24"/>
        </w:rPr>
        <w:t>t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d</w:t>
      </w:r>
    </w:p>
    <w:p w:rsidR="008A5194" w:rsidRPr="00C87151" w:rsidRDefault="00C87151" w:rsidP="00C87151">
      <w:pPr>
        <w:pStyle w:val="ListParagraph"/>
        <w:numPr>
          <w:ilvl w:val="1"/>
          <w:numId w:val="6"/>
        </w:numPr>
        <w:tabs>
          <w:tab w:val="left" w:pos="820"/>
        </w:tabs>
        <w:ind w:right="338"/>
        <w:rPr>
          <w:sz w:val="24"/>
          <w:szCs w:val="24"/>
        </w:rPr>
      </w:pPr>
      <w:r w:rsidRPr="00C87151">
        <w:rPr>
          <w:spacing w:val="-3"/>
          <w:sz w:val="24"/>
          <w:szCs w:val="24"/>
        </w:rPr>
        <w:t>I</w:t>
      </w:r>
      <w:r w:rsidRPr="00C87151">
        <w:rPr>
          <w:sz w:val="24"/>
          <w:szCs w:val="24"/>
        </w:rPr>
        <w:t>f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the in</w:t>
      </w:r>
      <w:r w:rsidRPr="00C87151">
        <w:rPr>
          <w:spacing w:val="-1"/>
          <w:sz w:val="24"/>
          <w:szCs w:val="24"/>
        </w:rPr>
        <w:t>fa</w:t>
      </w:r>
      <w:r w:rsidRPr="00C87151">
        <w:rPr>
          <w:sz w:val="24"/>
          <w:szCs w:val="24"/>
        </w:rPr>
        <w:t xml:space="preserve">nt </w:t>
      </w:r>
      <w:r w:rsidRPr="00C87151">
        <w:rPr>
          <w:spacing w:val="2"/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n d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t</w:t>
      </w:r>
      <w:r w:rsidRPr="00C87151">
        <w:rPr>
          <w:spacing w:val="2"/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 xml:space="preserve">t 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he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mus</w:t>
      </w:r>
      <w:r w:rsidRPr="00C87151">
        <w:rPr>
          <w:spacing w:val="1"/>
          <w:sz w:val="24"/>
          <w:szCs w:val="24"/>
        </w:rPr>
        <w:t>i</w:t>
      </w:r>
      <w:r w:rsidRPr="00C87151">
        <w:rPr>
          <w:spacing w:val="-1"/>
          <w:sz w:val="24"/>
          <w:szCs w:val="24"/>
        </w:rPr>
        <w:t>ca</w:t>
      </w:r>
      <w:r w:rsidRPr="00C87151">
        <w:rPr>
          <w:sz w:val="24"/>
          <w:szCs w:val="24"/>
        </w:rPr>
        <w:t>l no</w:t>
      </w:r>
      <w:r w:rsidRPr="00C87151">
        <w:rPr>
          <w:spacing w:val="1"/>
          <w:sz w:val="24"/>
          <w:szCs w:val="24"/>
        </w:rPr>
        <w:t>t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 and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l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k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>wh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 she h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1"/>
          <w:sz w:val="24"/>
          <w:szCs w:val="24"/>
        </w:rPr>
        <w:t>a</w:t>
      </w:r>
      <w:r w:rsidRPr="00C87151">
        <w:rPr>
          <w:sz w:val="24"/>
          <w:szCs w:val="24"/>
        </w:rPr>
        <w:t>rs, she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pacing w:val="1"/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n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>k</w:t>
      </w:r>
      <w:r w:rsidRPr="00C87151">
        <w:rPr>
          <w:spacing w:val="-1"/>
          <w:sz w:val="24"/>
          <w:szCs w:val="24"/>
        </w:rPr>
        <w:t>ee</w:t>
      </w:r>
      <w:r w:rsidRPr="00C87151">
        <w:rPr>
          <w:sz w:val="24"/>
          <w:szCs w:val="24"/>
        </w:rPr>
        <w:t xml:space="preserve">p the </w:t>
      </w:r>
      <w:r w:rsidRPr="00C87151">
        <w:rPr>
          <w:sz w:val="24"/>
          <w:szCs w:val="24"/>
        </w:rPr>
        <w:t>musi</w:t>
      </w:r>
      <w:r w:rsidRPr="00C87151">
        <w:rPr>
          <w:spacing w:val="-1"/>
          <w:sz w:val="24"/>
          <w:szCs w:val="24"/>
        </w:rPr>
        <w:t>ca</w:t>
      </w:r>
      <w:r w:rsidRPr="00C87151">
        <w:rPr>
          <w:sz w:val="24"/>
          <w:szCs w:val="24"/>
        </w:rPr>
        <w:t>l no</w:t>
      </w:r>
      <w:r w:rsidRPr="00C87151">
        <w:rPr>
          <w:spacing w:val="1"/>
          <w:sz w:val="24"/>
          <w:szCs w:val="24"/>
        </w:rPr>
        <w:t>t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 pl</w:t>
      </w:r>
      <w:r w:rsidRPr="00C87151">
        <w:rPr>
          <w:spacing w:val="4"/>
          <w:sz w:val="24"/>
          <w:szCs w:val="24"/>
        </w:rPr>
        <w:t>a</w:t>
      </w:r>
      <w:r w:rsidRPr="00C87151">
        <w:rPr>
          <w:spacing w:val="-7"/>
          <w:sz w:val="24"/>
          <w:szCs w:val="24"/>
        </w:rPr>
        <w:t>y</w:t>
      </w:r>
      <w:r w:rsidRPr="00C87151">
        <w:rPr>
          <w:sz w:val="24"/>
          <w:szCs w:val="24"/>
        </w:rPr>
        <w:t>i</w:t>
      </w:r>
      <w:r w:rsidRPr="00C87151">
        <w:rPr>
          <w:spacing w:val="3"/>
          <w:sz w:val="24"/>
          <w:szCs w:val="24"/>
        </w:rPr>
        <w:t>n</w:t>
      </w:r>
      <w:r w:rsidRPr="00C87151">
        <w:rPr>
          <w:sz w:val="24"/>
          <w:szCs w:val="24"/>
        </w:rPr>
        <w:t>g for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longer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pacing w:val="7"/>
          <w:sz w:val="24"/>
          <w:szCs w:val="24"/>
        </w:rPr>
        <w:t>b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>in</w:t>
      </w:r>
      <w:r w:rsidRPr="00C87151">
        <w:rPr>
          <w:spacing w:val="2"/>
          <w:sz w:val="24"/>
          <w:szCs w:val="24"/>
        </w:rPr>
        <w:t>c</w:t>
      </w:r>
      <w:r w:rsidRPr="00C87151">
        <w:rPr>
          <w:sz w:val="24"/>
          <w:szCs w:val="24"/>
        </w:rPr>
        <w:t>r</w:t>
      </w:r>
      <w:r w:rsidRPr="00C87151">
        <w:rPr>
          <w:spacing w:val="-2"/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si</w:t>
      </w:r>
      <w:r w:rsidRPr="00C87151">
        <w:rPr>
          <w:spacing w:val="3"/>
          <w:sz w:val="24"/>
          <w:szCs w:val="24"/>
        </w:rPr>
        <w:t>n</w:t>
      </w:r>
      <w:r w:rsidRPr="00C87151">
        <w:rPr>
          <w:sz w:val="24"/>
          <w:szCs w:val="24"/>
        </w:rPr>
        <w:t>g h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 su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ki</w:t>
      </w:r>
      <w:r w:rsidRPr="00C87151">
        <w:rPr>
          <w:spacing w:val="3"/>
          <w:sz w:val="24"/>
          <w:szCs w:val="24"/>
        </w:rPr>
        <w:t>n</w:t>
      </w:r>
      <w:r w:rsidRPr="00C87151">
        <w:rPr>
          <w:sz w:val="24"/>
          <w:szCs w:val="24"/>
        </w:rPr>
        <w:t>g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ra</w:t>
      </w:r>
      <w:r w:rsidRPr="00C87151">
        <w:rPr>
          <w:spacing w:val="3"/>
          <w:sz w:val="24"/>
          <w:szCs w:val="24"/>
        </w:rPr>
        <w:t>t</w:t>
      </w:r>
      <w:r w:rsidRPr="00C87151">
        <w:rPr>
          <w:sz w:val="24"/>
          <w:szCs w:val="24"/>
        </w:rPr>
        <w:t>e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– but 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f the inf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nt doesn</w:t>
      </w:r>
      <w:r w:rsidRPr="00C87151">
        <w:rPr>
          <w:spacing w:val="-1"/>
          <w:sz w:val="24"/>
          <w:szCs w:val="24"/>
        </w:rPr>
        <w:t>’</w:t>
      </w:r>
      <w:r w:rsidRPr="00C87151">
        <w:rPr>
          <w:sz w:val="24"/>
          <w:szCs w:val="24"/>
        </w:rPr>
        <w:t xml:space="preserve">t 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ike the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s</w:t>
      </w:r>
      <w:r w:rsidRPr="00C87151">
        <w:rPr>
          <w:spacing w:val="2"/>
          <w:sz w:val="24"/>
          <w:szCs w:val="24"/>
        </w:rPr>
        <w:t>o</w:t>
      </w:r>
      <w:r w:rsidRPr="00C87151">
        <w:rPr>
          <w:sz w:val="24"/>
          <w:szCs w:val="24"/>
        </w:rPr>
        <w:t xml:space="preserve">unds she </w:t>
      </w:r>
      <w:r w:rsidRPr="00C87151">
        <w:rPr>
          <w:spacing w:val="-1"/>
          <w:sz w:val="24"/>
          <w:szCs w:val="24"/>
        </w:rPr>
        <w:t>ca</w:t>
      </w:r>
      <w:r w:rsidRPr="00C87151">
        <w:rPr>
          <w:sz w:val="24"/>
          <w:szCs w:val="24"/>
        </w:rPr>
        <w:t>n stop su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ki</w:t>
      </w:r>
      <w:r w:rsidRPr="00C87151">
        <w:rPr>
          <w:spacing w:val="3"/>
          <w:sz w:val="24"/>
          <w:szCs w:val="24"/>
        </w:rPr>
        <w:t>n</w:t>
      </w:r>
      <w:r w:rsidRPr="00C87151">
        <w:rPr>
          <w:sz w:val="24"/>
          <w:szCs w:val="24"/>
        </w:rPr>
        <w:t>g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z w:val="24"/>
          <w:szCs w:val="24"/>
        </w:rPr>
        <w:t>soon</w:t>
      </w:r>
      <w:r w:rsidRPr="00C87151">
        <w:rPr>
          <w:spacing w:val="1"/>
          <w:sz w:val="24"/>
          <w:szCs w:val="24"/>
        </w:rPr>
        <w:t>e</w:t>
      </w:r>
      <w:r w:rsidRPr="00C87151">
        <w:rPr>
          <w:sz w:val="24"/>
          <w:szCs w:val="24"/>
        </w:rPr>
        <w:t xml:space="preserve">r </w:t>
      </w:r>
      <w:r w:rsidRPr="00C87151">
        <w:rPr>
          <w:spacing w:val="-2"/>
          <w:sz w:val="24"/>
          <w:szCs w:val="24"/>
        </w:rPr>
        <w:t>a</w:t>
      </w:r>
      <w:r w:rsidRPr="00C87151">
        <w:rPr>
          <w:sz w:val="24"/>
          <w:szCs w:val="24"/>
        </w:rPr>
        <w:t xml:space="preserve">nd 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nd t</w:t>
      </w:r>
      <w:r w:rsidRPr="00C87151">
        <w:rPr>
          <w:spacing w:val="3"/>
          <w:sz w:val="24"/>
          <w:szCs w:val="24"/>
        </w:rPr>
        <w:t>h</w:t>
      </w:r>
      <w:r w:rsidRPr="00C87151">
        <w:rPr>
          <w:sz w:val="24"/>
          <w:szCs w:val="24"/>
        </w:rPr>
        <w:t>e p</w:t>
      </w:r>
      <w:r w:rsidRPr="00C87151">
        <w:rPr>
          <w:spacing w:val="-1"/>
          <w:sz w:val="24"/>
          <w:szCs w:val="24"/>
        </w:rPr>
        <w:t>re</w:t>
      </w:r>
      <w:r w:rsidRPr="00C87151">
        <w:rPr>
          <w:sz w:val="24"/>
          <w:szCs w:val="24"/>
        </w:rPr>
        <w:t>s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ntation</w:t>
      </w:r>
    </w:p>
    <w:p w:rsidR="008A5194" w:rsidRDefault="008A5194">
      <w:pPr>
        <w:spacing w:before="16" w:line="260" w:lineRule="exact"/>
        <w:rPr>
          <w:sz w:val="26"/>
          <w:szCs w:val="26"/>
        </w:rPr>
      </w:pPr>
    </w:p>
    <w:p w:rsidR="008A5194" w:rsidRDefault="00C87151">
      <w:pPr>
        <w:ind w:left="100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thod:</w:t>
      </w:r>
    </w:p>
    <w:p w:rsidR="00C87151" w:rsidRDefault="00C87151" w:rsidP="00C87151">
      <w:pPr>
        <w:pStyle w:val="ListParagraph"/>
        <w:tabs>
          <w:tab w:val="left" w:pos="820"/>
        </w:tabs>
        <w:spacing w:before="2"/>
        <w:ind w:left="1180" w:right="387"/>
        <w:rPr>
          <w:sz w:val="24"/>
          <w:szCs w:val="24"/>
        </w:rPr>
      </w:pPr>
    </w:p>
    <w:p w:rsidR="008A5194" w:rsidRPr="00C87151" w:rsidRDefault="00C87151" w:rsidP="00C87151">
      <w:pPr>
        <w:pStyle w:val="ListParagraph"/>
        <w:numPr>
          <w:ilvl w:val="1"/>
          <w:numId w:val="7"/>
        </w:numPr>
        <w:tabs>
          <w:tab w:val="left" w:pos="820"/>
        </w:tabs>
        <w:spacing w:before="2"/>
        <w:ind w:right="387"/>
        <w:rPr>
          <w:sz w:val="24"/>
          <w:szCs w:val="24"/>
        </w:rPr>
      </w:pPr>
      <w:r w:rsidRPr="00C87151">
        <w:rPr>
          <w:sz w:val="24"/>
          <w:szCs w:val="24"/>
        </w:rPr>
        <w:t>The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inf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nt 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s put in a looking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c</w:t>
      </w:r>
      <w:r w:rsidRPr="00C87151">
        <w:rPr>
          <w:spacing w:val="2"/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mber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to s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mu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tan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ous</w:t>
      </w:r>
      <w:r w:rsidRPr="00C87151">
        <w:rPr>
          <w:spacing w:val="3"/>
          <w:sz w:val="24"/>
          <w:szCs w:val="24"/>
        </w:rPr>
        <w:t>l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look at two </w:t>
      </w:r>
      <w:r w:rsidRPr="00C87151">
        <w:rPr>
          <w:sz w:val="24"/>
          <w:szCs w:val="24"/>
        </w:rPr>
        <w:t>dif</w:t>
      </w:r>
      <w:r w:rsidRPr="00C87151">
        <w:rPr>
          <w:spacing w:val="1"/>
          <w:sz w:val="24"/>
          <w:szCs w:val="24"/>
        </w:rPr>
        <w:t>f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1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nt st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mu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i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– the </w:t>
      </w:r>
      <w:r w:rsidRPr="00C87151">
        <w:rPr>
          <w:spacing w:val="-1"/>
          <w:sz w:val="24"/>
          <w:szCs w:val="24"/>
        </w:rPr>
        <w:t>re</w:t>
      </w:r>
      <w:r w:rsidRPr="00C87151">
        <w:rPr>
          <w:sz w:val="24"/>
          <w:szCs w:val="24"/>
        </w:rPr>
        <w:t>s</w:t>
      </w:r>
      <w:r w:rsidRPr="00C87151">
        <w:rPr>
          <w:spacing w:val="-1"/>
          <w:sz w:val="24"/>
          <w:szCs w:val="24"/>
        </w:rPr>
        <w:t>ea</w:t>
      </w:r>
      <w:r w:rsidRPr="00C87151">
        <w:rPr>
          <w:sz w:val="24"/>
          <w:szCs w:val="24"/>
        </w:rPr>
        <w:t>r</w:t>
      </w:r>
      <w:r w:rsidRPr="00C87151">
        <w:rPr>
          <w:spacing w:val="-2"/>
          <w:sz w:val="24"/>
          <w:szCs w:val="24"/>
        </w:rPr>
        <w:t>c</w:t>
      </w:r>
      <w:r w:rsidRPr="00C87151">
        <w:rPr>
          <w:spacing w:val="2"/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r can </w:t>
      </w:r>
      <w:r w:rsidRPr="00C87151">
        <w:rPr>
          <w:spacing w:val="-1"/>
          <w:sz w:val="24"/>
          <w:szCs w:val="24"/>
        </w:rPr>
        <w:t>a</w:t>
      </w:r>
      <w:r w:rsidRPr="00C87151">
        <w:rPr>
          <w:spacing w:val="1"/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u</w:t>
      </w:r>
      <w:r w:rsidRPr="00C87151">
        <w:rPr>
          <w:spacing w:val="-1"/>
          <w:sz w:val="24"/>
          <w:szCs w:val="24"/>
        </w:rPr>
        <w:t>ra</w:t>
      </w:r>
      <w:r w:rsidRPr="00C87151">
        <w:rPr>
          <w:sz w:val="24"/>
          <w:szCs w:val="24"/>
        </w:rPr>
        <w:t>te</w:t>
      </w:r>
      <w:r w:rsidRPr="00C87151">
        <w:rPr>
          <w:spacing w:val="5"/>
          <w:sz w:val="24"/>
          <w:szCs w:val="24"/>
        </w:rPr>
        <w:t>l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>m</w:t>
      </w:r>
      <w:r w:rsidRPr="00C87151">
        <w:rPr>
          <w:spacing w:val="2"/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sure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t</w:t>
      </w:r>
      <w:r w:rsidRPr="00C87151">
        <w:rPr>
          <w:spacing w:val="3"/>
          <w:sz w:val="24"/>
          <w:szCs w:val="24"/>
        </w:rPr>
        <w:t>h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dir</w:t>
      </w:r>
      <w:r w:rsidRPr="00C87151">
        <w:rPr>
          <w:spacing w:val="-1"/>
          <w:sz w:val="24"/>
          <w:szCs w:val="24"/>
        </w:rPr>
        <w:t>ec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on that the in</w:t>
      </w:r>
      <w:r w:rsidRPr="00C87151">
        <w:rPr>
          <w:spacing w:val="-1"/>
          <w:sz w:val="24"/>
          <w:szCs w:val="24"/>
        </w:rPr>
        <w:t>fa</w:t>
      </w:r>
      <w:r w:rsidRPr="00C87151">
        <w:rPr>
          <w:sz w:val="24"/>
          <w:szCs w:val="24"/>
        </w:rPr>
        <w:t>nt</w:t>
      </w:r>
      <w:r w:rsidRPr="00C87151">
        <w:rPr>
          <w:spacing w:val="3"/>
          <w:sz w:val="24"/>
          <w:szCs w:val="24"/>
        </w:rPr>
        <w:t xml:space="preserve"> </w:t>
      </w:r>
      <w:r w:rsidRPr="00C87151">
        <w:rPr>
          <w:sz w:val="24"/>
          <w:szCs w:val="24"/>
        </w:rPr>
        <w:t>is look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ng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to </w:t>
      </w:r>
      <w:r w:rsidRPr="00C87151">
        <w:rPr>
          <w:spacing w:val="1"/>
          <w:sz w:val="24"/>
          <w:szCs w:val="24"/>
        </w:rPr>
        <w:t>t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ll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if more</w:t>
      </w:r>
      <w:r w:rsidRPr="00C87151">
        <w:rPr>
          <w:spacing w:val="-1"/>
          <w:sz w:val="24"/>
          <w:szCs w:val="24"/>
        </w:rPr>
        <w:t xml:space="preserve"> a</w:t>
      </w:r>
      <w:r w:rsidRPr="00C87151">
        <w:rPr>
          <w:sz w:val="24"/>
          <w:szCs w:val="24"/>
        </w:rPr>
        <w:t>t</w:t>
      </w:r>
      <w:r w:rsidRPr="00C87151">
        <w:rPr>
          <w:spacing w:val="3"/>
          <w:sz w:val="24"/>
          <w:szCs w:val="24"/>
        </w:rPr>
        <w:t>t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on is b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ing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z w:val="24"/>
          <w:szCs w:val="24"/>
        </w:rPr>
        <w:t>dir</w:t>
      </w:r>
      <w:r w:rsidRPr="00C87151">
        <w:rPr>
          <w:spacing w:val="1"/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 xml:space="preserve">ted </w:t>
      </w:r>
      <w:r w:rsidRPr="00C87151">
        <w:rPr>
          <w:spacing w:val="2"/>
          <w:sz w:val="24"/>
          <w:szCs w:val="24"/>
        </w:rPr>
        <w:t>t</w:t>
      </w:r>
      <w:r w:rsidRPr="00C87151">
        <w:rPr>
          <w:sz w:val="24"/>
          <w:szCs w:val="24"/>
        </w:rPr>
        <w:t>o one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st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mu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us ov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 the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other</w:t>
      </w:r>
    </w:p>
    <w:p w:rsidR="008A5194" w:rsidRPr="00C87151" w:rsidRDefault="00C87151" w:rsidP="00C87151">
      <w:pPr>
        <w:pStyle w:val="ListParagraph"/>
        <w:numPr>
          <w:ilvl w:val="1"/>
          <w:numId w:val="7"/>
        </w:numPr>
        <w:tabs>
          <w:tab w:val="left" w:pos="820"/>
        </w:tabs>
        <w:spacing w:before="24" w:line="260" w:lineRule="exact"/>
        <w:ind w:right="65"/>
        <w:rPr>
          <w:sz w:val="24"/>
          <w:szCs w:val="24"/>
        </w:rPr>
      </w:pPr>
      <w:r w:rsidRPr="00C87151">
        <w:rPr>
          <w:spacing w:val="-3"/>
          <w:sz w:val="24"/>
          <w:szCs w:val="24"/>
        </w:rPr>
        <w:t>I</w:t>
      </w:r>
      <w:r w:rsidRPr="00C87151">
        <w:rPr>
          <w:sz w:val="24"/>
          <w:szCs w:val="24"/>
        </w:rPr>
        <w:t>.E. in</w:t>
      </w:r>
      <w:r w:rsidRPr="00C87151">
        <w:rPr>
          <w:spacing w:val="2"/>
          <w:sz w:val="24"/>
          <w:szCs w:val="24"/>
        </w:rPr>
        <w:t>f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nts pr</w:t>
      </w:r>
      <w:r w:rsidRPr="00C87151">
        <w:rPr>
          <w:spacing w:val="1"/>
          <w:sz w:val="24"/>
          <w:szCs w:val="24"/>
        </w:rPr>
        <w:t>e</w:t>
      </w:r>
      <w:r w:rsidRPr="00C87151">
        <w:rPr>
          <w:sz w:val="24"/>
          <w:szCs w:val="24"/>
        </w:rPr>
        <w:t>f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>r looki</w:t>
      </w:r>
      <w:r w:rsidRPr="00C87151">
        <w:rPr>
          <w:spacing w:val="2"/>
          <w:sz w:val="24"/>
          <w:szCs w:val="24"/>
        </w:rPr>
        <w:t>n</w:t>
      </w:r>
      <w:r w:rsidRPr="00C87151">
        <w:rPr>
          <w:sz w:val="24"/>
          <w:szCs w:val="24"/>
        </w:rPr>
        <w:t>g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 b</w:t>
      </w:r>
      <w:r w:rsidRPr="00C87151">
        <w:rPr>
          <w:spacing w:val="3"/>
          <w:sz w:val="24"/>
          <w:szCs w:val="24"/>
        </w:rPr>
        <w:t>i</w:t>
      </w:r>
      <w:r w:rsidRPr="00C87151">
        <w:rPr>
          <w:sz w:val="24"/>
          <w:szCs w:val="24"/>
        </w:rPr>
        <w:t>g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te</w:t>
      </w:r>
      <w:r w:rsidRPr="00C87151">
        <w:rPr>
          <w:sz w:val="24"/>
          <w:szCs w:val="24"/>
        </w:rPr>
        <w:t xml:space="preserve">rs </w:t>
      </w:r>
      <w:r w:rsidRPr="00C87151">
        <w:rPr>
          <w:spacing w:val="-1"/>
          <w:sz w:val="24"/>
          <w:szCs w:val="24"/>
        </w:rPr>
        <w:t>w</w:t>
      </w:r>
      <w:r w:rsidRPr="00C87151">
        <w:rPr>
          <w:sz w:val="24"/>
          <w:szCs w:val="24"/>
        </w:rPr>
        <w:t xml:space="preserve">/ 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ots of bla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k/whi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c</w:t>
      </w:r>
      <w:r w:rsidRPr="00C87151">
        <w:rPr>
          <w:sz w:val="24"/>
          <w:szCs w:val="24"/>
        </w:rPr>
        <w:t>ontr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st</w:t>
      </w:r>
      <w:r w:rsidRPr="00C87151">
        <w:rPr>
          <w:spacing w:val="1"/>
          <w:sz w:val="24"/>
          <w:szCs w:val="24"/>
        </w:rPr>
        <w:t>s</w:t>
      </w:r>
      <w:r w:rsidRPr="00C87151">
        <w:rPr>
          <w:sz w:val="24"/>
          <w:szCs w:val="24"/>
        </w:rPr>
        <w:t xml:space="preserve">,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s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>w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ll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s human </w:t>
      </w:r>
      <w:r w:rsidRPr="00C87151">
        <w:rPr>
          <w:spacing w:val="-1"/>
          <w:sz w:val="24"/>
          <w:szCs w:val="24"/>
        </w:rPr>
        <w:t>fa</w:t>
      </w:r>
      <w:r w:rsidRPr="00C87151">
        <w:rPr>
          <w:spacing w:val="1"/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</w:t>
      </w:r>
    </w:p>
    <w:p w:rsidR="008A5194" w:rsidRDefault="008A5194">
      <w:pPr>
        <w:spacing w:before="13" w:line="260" w:lineRule="exact"/>
        <w:rPr>
          <w:sz w:val="26"/>
          <w:szCs w:val="26"/>
        </w:rPr>
      </w:pPr>
    </w:p>
    <w:p w:rsidR="008A5194" w:rsidRDefault="00C87151">
      <w:pPr>
        <w:ind w:left="100"/>
        <w:rPr>
          <w:sz w:val="24"/>
          <w:szCs w:val="24"/>
        </w:rPr>
      </w:pP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ons:</w:t>
      </w:r>
    </w:p>
    <w:p w:rsidR="008A5194" w:rsidRDefault="008A5194">
      <w:pPr>
        <w:spacing w:before="16" w:line="260" w:lineRule="exact"/>
        <w:rPr>
          <w:sz w:val="26"/>
          <w:szCs w:val="26"/>
        </w:rPr>
      </w:pPr>
    </w:p>
    <w:p w:rsidR="008A5194" w:rsidRDefault="00C87151" w:rsidP="00C87151">
      <w:pPr>
        <w:ind w:left="100"/>
        <w:rPr>
          <w:sz w:val="24"/>
          <w:szCs w:val="24"/>
        </w:rPr>
      </w:pPr>
      <w:r>
        <w:rPr>
          <w:sz w:val="24"/>
          <w:szCs w:val="24"/>
        </w:rPr>
        <w:t>Com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ten</w:t>
      </w:r>
      <w:r>
        <w:rPr>
          <w:spacing w:val="-1"/>
          <w:sz w:val="24"/>
          <w:szCs w:val="24"/>
        </w:rPr>
        <w:t>ce-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ma</w:t>
      </w:r>
      <w:r>
        <w:rPr>
          <w:spacing w:val="2"/>
          <w:sz w:val="24"/>
          <w:szCs w:val="24"/>
        </w:rPr>
        <w:t>n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Distinction: </w:t>
      </w:r>
      <w:r>
        <w:rPr>
          <w:sz w:val="24"/>
          <w:szCs w:val="24"/>
        </w:rPr>
        <w:t>An indiv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l 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task not b</w:t>
      </w:r>
      <w:r>
        <w:rPr>
          <w:spacing w:val="-1"/>
          <w:sz w:val="24"/>
          <w:szCs w:val="24"/>
        </w:rPr>
        <w:t>eca</w:t>
      </w:r>
      <w:r>
        <w:rPr>
          <w:sz w:val="24"/>
          <w:szCs w:val="24"/>
        </w:rPr>
        <w:t>use t</w:t>
      </w:r>
      <w:r>
        <w:rPr>
          <w:spacing w:val="2"/>
          <w:sz w:val="24"/>
          <w:szCs w:val="24"/>
        </w:rPr>
        <w:t>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k those</w:t>
      </w:r>
      <w:r>
        <w:rPr>
          <w:spacing w:val="-1"/>
          <w:sz w:val="24"/>
          <w:szCs w:val="24"/>
        </w:rPr>
        <w:t xml:space="preserve"> c</w:t>
      </w:r>
      <w:r>
        <w:rPr>
          <w:spacing w:val="2"/>
          <w:sz w:val="24"/>
          <w:szCs w:val="24"/>
        </w:rPr>
        <w:t>o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ive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ies, but b</w:t>
      </w:r>
      <w:r>
        <w:rPr>
          <w:spacing w:val="-1"/>
          <w:sz w:val="24"/>
          <w:szCs w:val="24"/>
        </w:rPr>
        <w:t>eca</w:t>
      </w:r>
      <w:r>
        <w:rPr>
          <w:sz w:val="24"/>
          <w:szCs w:val="24"/>
        </w:rPr>
        <w:t>use t</w:t>
      </w:r>
      <w:r>
        <w:rPr>
          <w:spacing w:val="2"/>
          <w:sz w:val="24"/>
          <w:szCs w:val="24"/>
        </w:rPr>
        <w:t>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ble 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monstr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 those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</w:p>
    <w:p w:rsidR="008A5194" w:rsidRDefault="008A5194">
      <w:pPr>
        <w:spacing w:before="10" w:line="140" w:lineRule="exact"/>
        <w:rPr>
          <w:sz w:val="14"/>
          <w:szCs w:val="14"/>
        </w:rPr>
      </w:pPr>
    </w:p>
    <w:p w:rsidR="008A5194" w:rsidRDefault="008A5194">
      <w:pPr>
        <w:spacing w:line="200" w:lineRule="exact"/>
      </w:pPr>
    </w:p>
    <w:p w:rsidR="008A5194" w:rsidRDefault="008A5194">
      <w:pPr>
        <w:spacing w:line="200" w:lineRule="exact"/>
      </w:pPr>
    </w:p>
    <w:p w:rsidR="008A5194" w:rsidRPr="00C87151" w:rsidRDefault="00C87151" w:rsidP="00C87151">
      <w:pPr>
        <w:ind w:left="100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ntrod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to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lo</w:t>
      </w:r>
      <w:r>
        <w:rPr>
          <w:spacing w:val="3"/>
          <w:sz w:val="24"/>
          <w:szCs w:val="24"/>
        </w:rPr>
        <w:t>p</w:t>
      </w:r>
      <w:r>
        <w:rPr>
          <w:sz w:val="24"/>
          <w:szCs w:val="24"/>
        </w:rPr>
        <w:t>ment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ns: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 w:rsidRPr="00C87151">
        <w:rPr>
          <w:sz w:val="24"/>
          <w:szCs w:val="24"/>
        </w:rPr>
        <w:t>D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v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lop</w:t>
      </w:r>
      <w:r w:rsidRPr="00C87151">
        <w:rPr>
          <w:spacing w:val="1"/>
          <w:sz w:val="24"/>
          <w:szCs w:val="24"/>
        </w:rPr>
        <w:t>m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ntal studies </w:t>
      </w:r>
      <w:r w:rsidRPr="00C87151">
        <w:rPr>
          <w:spacing w:val="-1"/>
          <w:sz w:val="24"/>
          <w:szCs w:val="24"/>
        </w:rPr>
        <w:t>a</w:t>
      </w:r>
      <w:r w:rsidRPr="00C87151">
        <w:rPr>
          <w:spacing w:val="1"/>
          <w:sz w:val="24"/>
          <w:szCs w:val="24"/>
        </w:rPr>
        <w:t>r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oft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n 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o</w:t>
      </w:r>
      <w:r w:rsidRPr="00C87151">
        <w:rPr>
          <w:spacing w:val="4"/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ce</w:t>
      </w:r>
      <w:r w:rsidRPr="00C87151">
        <w:rPr>
          <w:sz w:val="24"/>
          <w:szCs w:val="24"/>
        </w:rPr>
        <w:t>r</w:t>
      </w:r>
      <w:r w:rsidRPr="00C87151">
        <w:rPr>
          <w:spacing w:val="1"/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d with r</w:t>
      </w:r>
      <w:r w:rsidRPr="00C87151">
        <w:rPr>
          <w:spacing w:val="1"/>
          <w:sz w:val="24"/>
          <w:szCs w:val="24"/>
        </w:rPr>
        <w:t>e</w:t>
      </w:r>
      <w:r w:rsidRPr="00C87151">
        <w:rPr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ea</w:t>
      </w:r>
      <w:r w:rsidRPr="00C87151">
        <w:rPr>
          <w:sz w:val="24"/>
          <w:szCs w:val="24"/>
        </w:rPr>
        <w:t>ted m</w:t>
      </w:r>
      <w:r w:rsidRPr="00C87151">
        <w:rPr>
          <w:spacing w:val="1"/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sur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 ov</w:t>
      </w:r>
      <w:r w:rsidRPr="00C87151">
        <w:rPr>
          <w:spacing w:val="1"/>
          <w:sz w:val="24"/>
          <w:szCs w:val="24"/>
        </w:rPr>
        <w:t>e</w:t>
      </w:r>
      <w:r w:rsidRPr="00C87151">
        <w:rPr>
          <w:sz w:val="24"/>
          <w:szCs w:val="24"/>
        </w:rPr>
        <w:t>r time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– </w:t>
      </w:r>
      <w:r w:rsidRPr="00C87151">
        <w:rPr>
          <w:spacing w:val="-3"/>
          <w:sz w:val="24"/>
          <w:szCs w:val="24"/>
        </w:rPr>
        <w:t>I</w:t>
      </w:r>
      <w:r w:rsidRPr="00C87151">
        <w:rPr>
          <w:sz w:val="24"/>
          <w:szCs w:val="24"/>
        </w:rPr>
        <w:t>.E.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>a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pacing w:val="5"/>
          <w:sz w:val="24"/>
          <w:szCs w:val="24"/>
        </w:rPr>
        <w:t>t</w:t>
      </w:r>
      <w:r w:rsidRPr="00C87151">
        <w:rPr>
          <w:spacing w:val="-5"/>
          <w:sz w:val="24"/>
          <w:szCs w:val="24"/>
        </w:rPr>
        <w:t>y</w:t>
      </w:r>
      <w:r w:rsidRPr="00C87151">
        <w:rPr>
          <w:sz w:val="24"/>
          <w:szCs w:val="24"/>
        </w:rPr>
        <w:t>pic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l s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u</w:t>
      </w:r>
      <w:r w:rsidRPr="00C87151">
        <w:rPr>
          <w:spacing w:val="5"/>
          <w:sz w:val="24"/>
          <w:szCs w:val="24"/>
        </w:rPr>
        <w:t>d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>on memo</w:t>
      </w:r>
      <w:r w:rsidRPr="00C87151">
        <w:rPr>
          <w:spacing w:val="1"/>
          <w:sz w:val="24"/>
          <w:szCs w:val="24"/>
        </w:rPr>
        <w:t>r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>m</w:t>
      </w:r>
      <w:r w:rsidRPr="00C87151">
        <w:rPr>
          <w:spacing w:val="3"/>
          <w:sz w:val="24"/>
          <w:szCs w:val="24"/>
        </w:rPr>
        <w:t>i</w:t>
      </w:r>
      <w:r w:rsidRPr="00C87151">
        <w:rPr>
          <w:spacing w:val="-2"/>
          <w:sz w:val="24"/>
          <w:szCs w:val="24"/>
        </w:rPr>
        <w:t>g</w:t>
      </w:r>
      <w:r w:rsidRPr="00C87151">
        <w:rPr>
          <w:sz w:val="24"/>
          <w:szCs w:val="24"/>
        </w:rPr>
        <w:t xml:space="preserve">ht 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ook sp</w:t>
      </w:r>
      <w:r w:rsidRPr="00C87151">
        <w:rPr>
          <w:spacing w:val="-1"/>
          <w:sz w:val="24"/>
          <w:szCs w:val="24"/>
        </w:rPr>
        <w:t>ec</w:t>
      </w:r>
      <w:r w:rsidRPr="00C87151">
        <w:rPr>
          <w:sz w:val="24"/>
          <w:szCs w:val="24"/>
        </w:rPr>
        <w:t>if</w:t>
      </w:r>
      <w:r w:rsidRPr="00C87151">
        <w:rPr>
          <w:spacing w:val="2"/>
          <w:sz w:val="24"/>
          <w:szCs w:val="24"/>
        </w:rPr>
        <w:t>i</w:t>
      </w:r>
      <w:r w:rsidRPr="00C87151">
        <w:rPr>
          <w:spacing w:val="-1"/>
          <w:sz w:val="24"/>
          <w:szCs w:val="24"/>
        </w:rPr>
        <w:t>ca</w:t>
      </w:r>
      <w:r w:rsidRPr="00C87151">
        <w:rPr>
          <w:sz w:val="24"/>
          <w:szCs w:val="24"/>
        </w:rPr>
        <w:t>l</w:t>
      </w:r>
      <w:r w:rsidRPr="00C87151">
        <w:rPr>
          <w:spacing w:val="3"/>
          <w:sz w:val="24"/>
          <w:szCs w:val="24"/>
        </w:rPr>
        <w:t>l</w:t>
      </w:r>
      <w:r w:rsidRPr="00C87151">
        <w:rPr>
          <w:sz w:val="24"/>
          <w:szCs w:val="24"/>
        </w:rPr>
        <w:t>y</w:t>
      </w:r>
      <w:r w:rsidRPr="00C87151">
        <w:rPr>
          <w:spacing w:val="-3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t 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he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1"/>
          <w:sz w:val="24"/>
          <w:szCs w:val="24"/>
        </w:rPr>
        <w:t>r</w:t>
      </w:r>
      <w:r w:rsidRPr="00C87151">
        <w:rPr>
          <w:sz w:val="24"/>
          <w:szCs w:val="24"/>
        </w:rPr>
        <w:t>fo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ma</w:t>
      </w:r>
      <w:r w:rsidRPr="00C87151">
        <w:rPr>
          <w:spacing w:val="2"/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e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for r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>memb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ri</w:t>
      </w:r>
      <w:r w:rsidRPr="00C87151">
        <w:rPr>
          <w:spacing w:val="2"/>
          <w:sz w:val="24"/>
          <w:szCs w:val="24"/>
        </w:rPr>
        <w:t>n</w:t>
      </w:r>
      <w:r w:rsidRPr="00C87151">
        <w:rPr>
          <w:sz w:val="24"/>
          <w:szCs w:val="24"/>
        </w:rPr>
        <w:t>g a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l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st of numbe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s in an und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1"/>
          <w:sz w:val="24"/>
          <w:szCs w:val="24"/>
        </w:rPr>
        <w:t>r</w:t>
      </w:r>
      <w:r w:rsidRPr="00C87151">
        <w:rPr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ra</w:t>
      </w:r>
      <w:r w:rsidRPr="00C87151">
        <w:rPr>
          <w:sz w:val="24"/>
          <w:szCs w:val="24"/>
        </w:rPr>
        <w:t>du</w:t>
      </w:r>
      <w:r w:rsidRPr="00C87151">
        <w:rPr>
          <w:spacing w:val="-1"/>
          <w:sz w:val="24"/>
          <w:szCs w:val="24"/>
        </w:rPr>
        <w:t>a</w:t>
      </w:r>
      <w:r w:rsidRPr="00C87151">
        <w:rPr>
          <w:spacing w:val="3"/>
          <w:sz w:val="24"/>
          <w:szCs w:val="24"/>
        </w:rPr>
        <w:t>t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population at a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sin</w:t>
      </w:r>
      <w:r w:rsidRPr="00C87151">
        <w:rPr>
          <w:spacing w:val="-2"/>
          <w:sz w:val="24"/>
          <w:szCs w:val="24"/>
        </w:rPr>
        <w:t>g</w:t>
      </w:r>
      <w:r w:rsidRPr="00C87151">
        <w:rPr>
          <w:spacing w:val="3"/>
          <w:sz w:val="24"/>
          <w:szCs w:val="24"/>
        </w:rPr>
        <w:t>l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test poin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 xml:space="preserve">. </w:t>
      </w:r>
      <w:r w:rsidRPr="00C87151">
        <w:rPr>
          <w:i/>
          <w:sz w:val="24"/>
          <w:szCs w:val="24"/>
        </w:rPr>
        <w:t>A d</w:t>
      </w:r>
      <w:r w:rsidRPr="00C87151">
        <w:rPr>
          <w:i/>
          <w:spacing w:val="-1"/>
          <w:sz w:val="24"/>
          <w:szCs w:val="24"/>
        </w:rPr>
        <w:t>eve</w:t>
      </w:r>
      <w:r w:rsidRPr="00C87151">
        <w:rPr>
          <w:i/>
          <w:sz w:val="24"/>
          <w:szCs w:val="24"/>
        </w:rPr>
        <w:t>lopm</w:t>
      </w:r>
      <w:r w:rsidRPr="00C87151">
        <w:rPr>
          <w:i/>
          <w:spacing w:val="-1"/>
          <w:sz w:val="24"/>
          <w:szCs w:val="24"/>
        </w:rPr>
        <w:t>e</w:t>
      </w:r>
      <w:r w:rsidRPr="00C87151">
        <w:rPr>
          <w:i/>
          <w:sz w:val="24"/>
          <w:szCs w:val="24"/>
        </w:rPr>
        <w:t>ntal</w:t>
      </w:r>
      <w:r w:rsidRPr="00C87151">
        <w:rPr>
          <w:i/>
          <w:spacing w:val="1"/>
          <w:sz w:val="24"/>
          <w:szCs w:val="24"/>
        </w:rPr>
        <w:t xml:space="preserve"> </w:t>
      </w:r>
      <w:r w:rsidRPr="00C87151">
        <w:rPr>
          <w:i/>
          <w:sz w:val="24"/>
          <w:szCs w:val="24"/>
        </w:rPr>
        <w:t>s</w:t>
      </w:r>
      <w:r w:rsidRPr="00C87151">
        <w:rPr>
          <w:i/>
          <w:spacing w:val="3"/>
          <w:sz w:val="24"/>
          <w:szCs w:val="24"/>
        </w:rPr>
        <w:t>t</w:t>
      </w:r>
      <w:r w:rsidRPr="00C87151">
        <w:rPr>
          <w:i/>
          <w:sz w:val="24"/>
          <w:szCs w:val="24"/>
        </w:rPr>
        <w:t>udy</w:t>
      </w:r>
      <w:r w:rsidRPr="00C87151">
        <w:rPr>
          <w:i/>
          <w:spacing w:val="-1"/>
          <w:sz w:val="24"/>
          <w:szCs w:val="24"/>
        </w:rPr>
        <w:t xml:space="preserve"> </w:t>
      </w:r>
      <w:r w:rsidRPr="00C87151">
        <w:rPr>
          <w:i/>
          <w:sz w:val="24"/>
          <w:szCs w:val="24"/>
        </w:rPr>
        <w:t xml:space="preserve">would </w:t>
      </w:r>
      <w:r w:rsidRPr="00C87151">
        <w:rPr>
          <w:i/>
          <w:spacing w:val="1"/>
          <w:sz w:val="24"/>
          <w:szCs w:val="24"/>
        </w:rPr>
        <w:t>l</w:t>
      </w:r>
      <w:r w:rsidRPr="00C87151">
        <w:rPr>
          <w:i/>
          <w:sz w:val="24"/>
          <w:szCs w:val="24"/>
        </w:rPr>
        <w:t>ook</w:t>
      </w:r>
      <w:r w:rsidRPr="00C87151">
        <w:rPr>
          <w:i/>
          <w:spacing w:val="-1"/>
          <w:sz w:val="24"/>
          <w:szCs w:val="24"/>
        </w:rPr>
        <w:t xml:space="preserve"> </w:t>
      </w:r>
      <w:r w:rsidRPr="00C87151">
        <w:rPr>
          <w:i/>
          <w:sz w:val="24"/>
          <w:szCs w:val="24"/>
        </w:rPr>
        <w:t>at how</w:t>
      </w:r>
      <w:r w:rsidRPr="00C87151">
        <w:rPr>
          <w:i/>
          <w:spacing w:val="1"/>
          <w:sz w:val="24"/>
          <w:szCs w:val="24"/>
        </w:rPr>
        <w:t xml:space="preserve"> </w:t>
      </w:r>
      <w:r w:rsidRPr="00C87151">
        <w:rPr>
          <w:i/>
          <w:sz w:val="24"/>
          <w:szCs w:val="24"/>
        </w:rPr>
        <w:t>re</w:t>
      </w:r>
      <w:r w:rsidRPr="00C87151">
        <w:rPr>
          <w:i/>
          <w:spacing w:val="-1"/>
          <w:sz w:val="24"/>
          <w:szCs w:val="24"/>
        </w:rPr>
        <w:t>me</w:t>
      </w:r>
      <w:r w:rsidRPr="00C87151">
        <w:rPr>
          <w:i/>
          <w:sz w:val="24"/>
          <w:szCs w:val="24"/>
        </w:rPr>
        <w:t>mb</w:t>
      </w:r>
      <w:r w:rsidRPr="00C87151">
        <w:rPr>
          <w:i/>
          <w:spacing w:val="-1"/>
          <w:sz w:val="24"/>
          <w:szCs w:val="24"/>
        </w:rPr>
        <w:t>e</w:t>
      </w:r>
      <w:r w:rsidRPr="00C87151">
        <w:rPr>
          <w:i/>
          <w:sz w:val="24"/>
          <w:szCs w:val="24"/>
        </w:rPr>
        <w:t>ring</w:t>
      </w:r>
      <w:r w:rsidRPr="00C87151">
        <w:rPr>
          <w:i/>
          <w:spacing w:val="3"/>
          <w:sz w:val="24"/>
          <w:szCs w:val="24"/>
        </w:rPr>
        <w:t xml:space="preserve"> </w:t>
      </w:r>
      <w:r w:rsidRPr="00C87151">
        <w:rPr>
          <w:i/>
          <w:sz w:val="24"/>
          <w:szCs w:val="24"/>
        </w:rPr>
        <w:t>a l</w:t>
      </w:r>
      <w:r w:rsidRPr="00C87151">
        <w:rPr>
          <w:i/>
          <w:spacing w:val="1"/>
          <w:sz w:val="24"/>
          <w:szCs w:val="24"/>
        </w:rPr>
        <w:t>i</w:t>
      </w:r>
      <w:r w:rsidRPr="00C87151">
        <w:rPr>
          <w:i/>
          <w:sz w:val="24"/>
          <w:szCs w:val="24"/>
        </w:rPr>
        <w:t>st of</w:t>
      </w:r>
      <w:r w:rsidRPr="00C87151">
        <w:rPr>
          <w:i/>
          <w:spacing w:val="1"/>
          <w:sz w:val="24"/>
          <w:szCs w:val="24"/>
        </w:rPr>
        <w:t xml:space="preserve"> </w:t>
      </w:r>
      <w:r w:rsidRPr="00C87151">
        <w:rPr>
          <w:i/>
          <w:sz w:val="24"/>
          <w:szCs w:val="24"/>
        </w:rPr>
        <w:t>numb</w:t>
      </w:r>
      <w:r w:rsidRPr="00C87151">
        <w:rPr>
          <w:i/>
          <w:spacing w:val="-1"/>
          <w:sz w:val="24"/>
          <w:szCs w:val="24"/>
        </w:rPr>
        <w:t>e</w:t>
      </w:r>
      <w:r w:rsidRPr="00C87151">
        <w:rPr>
          <w:i/>
          <w:sz w:val="24"/>
          <w:szCs w:val="24"/>
        </w:rPr>
        <w:t xml:space="preserve">rs </w:t>
      </w:r>
      <w:r w:rsidRPr="00C87151">
        <w:rPr>
          <w:i/>
          <w:spacing w:val="-1"/>
          <w:sz w:val="24"/>
          <w:szCs w:val="24"/>
        </w:rPr>
        <w:t>c</w:t>
      </w:r>
      <w:r w:rsidRPr="00C87151">
        <w:rPr>
          <w:i/>
          <w:sz w:val="24"/>
          <w:szCs w:val="24"/>
        </w:rPr>
        <w:t>hang</w:t>
      </w:r>
      <w:r w:rsidRPr="00C87151">
        <w:rPr>
          <w:i/>
          <w:spacing w:val="-1"/>
          <w:sz w:val="24"/>
          <w:szCs w:val="24"/>
        </w:rPr>
        <w:t>e</w:t>
      </w:r>
      <w:r w:rsidRPr="00C87151">
        <w:rPr>
          <w:i/>
          <w:sz w:val="24"/>
          <w:szCs w:val="24"/>
        </w:rPr>
        <w:t xml:space="preserve">s </w:t>
      </w:r>
      <w:r w:rsidRPr="00C87151">
        <w:rPr>
          <w:i/>
          <w:spacing w:val="1"/>
          <w:sz w:val="24"/>
          <w:szCs w:val="24"/>
        </w:rPr>
        <w:t>w</w:t>
      </w:r>
      <w:r w:rsidRPr="00C87151">
        <w:rPr>
          <w:i/>
          <w:sz w:val="24"/>
          <w:szCs w:val="24"/>
        </w:rPr>
        <w:t>i</w:t>
      </w:r>
      <w:r w:rsidRPr="00C87151">
        <w:rPr>
          <w:i/>
          <w:spacing w:val="1"/>
          <w:sz w:val="24"/>
          <w:szCs w:val="24"/>
        </w:rPr>
        <w:t>t</w:t>
      </w:r>
      <w:r w:rsidRPr="00C87151">
        <w:rPr>
          <w:i/>
          <w:sz w:val="24"/>
          <w:szCs w:val="24"/>
        </w:rPr>
        <w:t>h ag</w:t>
      </w:r>
      <w:r w:rsidRPr="00C87151">
        <w:rPr>
          <w:i/>
          <w:spacing w:val="-1"/>
          <w:sz w:val="24"/>
          <w:szCs w:val="24"/>
        </w:rPr>
        <w:t>e</w:t>
      </w:r>
      <w:r w:rsidRPr="00C87151">
        <w:rPr>
          <w:i/>
          <w:sz w:val="24"/>
          <w:szCs w:val="24"/>
        </w:rPr>
        <w:t>.</w:t>
      </w:r>
    </w:p>
    <w:p w:rsidR="008A5194" w:rsidRDefault="008A5194">
      <w:pPr>
        <w:spacing w:before="16" w:line="260" w:lineRule="exact"/>
        <w:rPr>
          <w:sz w:val="26"/>
          <w:szCs w:val="26"/>
        </w:rPr>
      </w:pPr>
    </w:p>
    <w:p w:rsidR="008A5194" w:rsidRDefault="00C87151">
      <w:pPr>
        <w:ind w:left="100" w:right="82"/>
        <w:rPr>
          <w:sz w:val="24"/>
          <w:szCs w:val="24"/>
        </w:rPr>
      </w:pPr>
      <w:proofErr w:type="spell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udinal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n: A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lop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ntal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n in which the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viduals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 stud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ov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some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subset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of 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ir lif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 xml:space="preserve">span –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rs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ies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ics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viduals 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ea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d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ov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subset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ir lifespan</w:t>
      </w:r>
    </w:p>
    <w:p w:rsidR="008A5194" w:rsidRDefault="008A5194">
      <w:pPr>
        <w:spacing w:before="16" w:line="260" w:lineRule="exact"/>
        <w:rPr>
          <w:sz w:val="26"/>
          <w:szCs w:val="26"/>
        </w:rPr>
      </w:pPr>
    </w:p>
    <w:p w:rsidR="008A5194" w:rsidRDefault="00C87151">
      <w:pPr>
        <w:ind w:left="100"/>
        <w:rPr>
          <w:sz w:val="24"/>
          <w:szCs w:val="24"/>
        </w:rPr>
      </w:pPr>
      <w:r>
        <w:rPr>
          <w:sz w:val="24"/>
          <w:szCs w:val="24"/>
        </w:rPr>
        <w:t>Disa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2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s:</w:t>
      </w:r>
    </w:p>
    <w:p w:rsidR="008A5194" w:rsidRPr="00C87151" w:rsidRDefault="00C87151" w:rsidP="00C87151">
      <w:pPr>
        <w:pStyle w:val="ListParagraph"/>
        <w:numPr>
          <w:ilvl w:val="0"/>
          <w:numId w:val="9"/>
        </w:numPr>
        <w:spacing w:before="2"/>
        <w:rPr>
          <w:sz w:val="24"/>
          <w:szCs w:val="24"/>
        </w:rPr>
      </w:pPr>
      <w:r w:rsidRPr="00C87151">
        <w:rPr>
          <w:sz w:val="24"/>
          <w:szCs w:val="24"/>
        </w:rPr>
        <w:t>E</w:t>
      </w:r>
      <w:r w:rsidRPr="00C87151">
        <w:rPr>
          <w:spacing w:val="2"/>
          <w:sz w:val="24"/>
          <w:szCs w:val="24"/>
        </w:rPr>
        <w:t>x</w:t>
      </w:r>
      <w:r w:rsidRPr="00C87151">
        <w:rPr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nsive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nd 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 xml:space="preserve">me 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onsuming</w:t>
      </w:r>
    </w:p>
    <w:p w:rsidR="008A5194" w:rsidRPr="00C87151" w:rsidRDefault="00C87151" w:rsidP="00C87151">
      <w:pPr>
        <w:pStyle w:val="ListParagraph"/>
        <w:numPr>
          <w:ilvl w:val="1"/>
          <w:numId w:val="9"/>
        </w:numPr>
        <w:tabs>
          <w:tab w:val="left" w:pos="820"/>
        </w:tabs>
        <w:ind w:right="171"/>
        <w:rPr>
          <w:sz w:val="24"/>
          <w:szCs w:val="24"/>
        </w:rPr>
      </w:pPr>
      <w:r w:rsidRPr="00C87151">
        <w:rPr>
          <w:spacing w:val="1"/>
          <w:sz w:val="24"/>
          <w:szCs w:val="24"/>
        </w:rPr>
        <w:t>S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le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ve</w:t>
      </w:r>
      <w:r w:rsidRPr="00C87151">
        <w:rPr>
          <w:spacing w:val="-1"/>
          <w:sz w:val="24"/>
          <w:szCs w:val="24"/>
        </w:rPr>
        <w:t xml:space="preserve"> a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rition: so</w:t>
      </w:r>
      <w:r w:rsidRPr="00C87151">
        <w:rPr>
          <w:spacing w:val="1"/>
          <w:sz w:val="24"/>
          <w:szCs w:val="24"/>
        </w:rPr>
        <w:t>m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rticip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nts </w:t>
      </w:r>
      <w:r w:rsidRPr="00C87151">
        <w:rPr>
          <w:spacing w:val="1"/>
          <w:sz w:val="24"/>
          <w:szCs w:val="24"/>
        </w:rPr>
        <w:t>m</w:t>
      </w:r>
      <w:r w:rsidRPr="00C87151">
        <w:rPr>
          <w:spacing w:val="4"/>
          <w:sz w:val="24"/>
          <w:szCs w:val="24"/>
        </w:rPr>
        <w:t>a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>qui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, b</w:t>
      </w:r>
      <w:r w:rsidRPr="00C87151">
        <w:rPr>
          <w:spacing w:val="1"/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ome un</w:t>
      </w:r>
      <w:r w:rsidRPr="00C87151">
        <w:rPr>
          <w:spacing w:val="-1"/>
          <w:sz w:val="24"/>
          <w:szCs w:val="24"/>
        </w:rPr>
        <w:t>f</w:t>
      </w:r>
      <w:r w:rsidRPr="00C87151">
        <w:rPr>
          <w:sz w:val="24"/>
          <w:szCs w:val="24"/>
        </w:rPr>
        <w:t>it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to continue, </w:t>
      </w:r>
      <w:r w:rsidRPr="00C87151">
        <w:rPr>
          <w:spacing w:val="2"/>
          <w:sz w:val="24"/>
          <w:szCs w:val="24"/>
        </w:rPr>
        <w:t>o</w:t>
      </w:r>
      <w:r w:rsidRPr="00C87151">
        <w:rPr>
          <w:sz w:val="24"/>
          <w:szCs w:val="24"/>
        </w:rPr>
        <w:t>r die</w:t>
      </w:r>
      <w:r w:rsidRPr="00C87151">
        <w:rPr>
          <w:spacing w:val="3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– the </w:t>
      </w:r>
      <w:r w:rsidRPr="00C87151">
        <w:rPr>
          <w:spacing w:val="-1"/>
          <w:sz w:val="24"/>
          <w:szCs w:val="24"/>
        </w:rPr>
        <w:t>re</w:t>
      </w:r>
      <w:r w:rsidRPr="00C87151">
        <w:rPr>
          <w:sz w:val="24"/>
          <w:szCs w:val="24"/>
        </w:rPr>
        <w:t>maini</w:t>
      </w:r>
      <w:r w:rsidRPr="00C87151">
        <w:rPr>
          <w:spacing w:val="3"/>
          <w:sz w:val="24"/>
          <w:szCs w:val="24"/>
        </w:rPr>
        <w:t>n</w:t>
      </w:r>
      <w:r w:rsidRPr="00C87151">
        <w:rPr>
          <w:sz w:val="24"/>
          <w:szCs w:val="24"/>
        </w:rPr>
        <w:t>g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rticip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n</w:t>
      </w:r>
      <w:r w:rsidRPr="00C87151">
        <w:rPr>
          <w:spacing w:val="3"/>
          <w:sz w:val="24"/>
          <w:szCs w:val="24"/>
        </w:rPr>
        <w:t>t</w:t>
      </w:r>
      <w:r w:rsidRPr="00C87151">
        <w:rPr>
          <w:sz w:val="24"/>
          <w:szCs w:val="24"/>
        </w:rPr>
        <w:t>s m</w:t>
      </w:r>
      <w:r w:rsidRPr="00C87151">
        <w:rPr>
          <w:spacing w:val="2"/>
          <w:sz w:val="24"/>
          <w:szCs w:val="24"/>
        </w:rPr>
        <w:t>a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>on</w:t>
      </w:r>
      <w:r w:rsidRPr="00C87151">
        <w:rPr>
          <w:spacing w:val="5"/>
          <w:sz w:val="24"/>
          <w:szCs w:val="24"/>
        </w:rPr>
        <w:t>l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pacing w:val="1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fl</w:t>
      </w:r>
      <w:r w:rsidRPr="00C87151">
        <w:rPr>
          <w:spacing w:val="-1"/>
          <w:sz w:val="24"/>
          <w:szCs w:val="24"/>
        </w:rPr>
        <w:t>ec</w:t>
      </w:r>
      <w:r w:rsidRPr="00C87151">
        <w:rPr>
          <w:sz w:val="24"/>
          <w:szCs w:val="24"/>
        </w:rPr>
        <w:t xml:space="preserve">t 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he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sk</w:t>
      </w:r>
      <w:r w:rsidRPr="00C87151">
        <w:rPr>
          <w:spacing w:val="3"/>
          <w:sz w:val="24"/>
          <w:szCs w:val="24"/>
        </w:rPr>
        <w:t>i</w:t>
      </w:r>
      <w:r w:rsidRPr="00C87151">
        <w:rPr>
          <w:sz w:val="24"/>
          <w:szCs w:val="24"/>
        </w:rPr>
        <w:t>l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s of a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subset of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tru</w:t>
      </w:r>
      <w:r w:rsidRPr="00C87151">
        <w:rPr>
          <w:spacing w:val="2"/>
          <w:sz w:val="24"/>
          <w:szCs w:val="24"/>
        </w:rPr>
        <w:t>l</w:t>
      </w:r>
      <w:r w:rsidRPr="00C87151">
        <w:rPr>
          <w:sz w:val="24"/>
          <w:szCs w:val="24"/>
        </w:rPr>
        <w:t xml:space="preserve">y 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nthusiastic subje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ts</w:t>
      </w:r>
    </w:p>
    <w:p w:rsidR="008A5194" w:rsidRPr="00C87151" w:rsidRDefault="00C87151" w:rsidP="00C87151">
      <w:pPr>
        <w:pStyle w:val="ListParagraph"/>
        <w:numPr>
          <w:ilvl w:val="0"/>
          <w:numId w:val="9"/>
        </w:numPr>
        <w:spacing w:before="2"/>
        <w:rPr>
          <w:sz w:val="24"/>
          <w:szCs w:val="24"/>
        </w:rPr>
      </w:pPr>
      <w:r w:rsidRPr="00C87151">
        <w:rPr>
          <w:spacing w:val="1"/>
          <w:sz w:val="24"/>
          <w:szCs w:val="24"/>
        </w:rPr>
        <w:t>P</w:t>
      </w:r>
      <w:r w:rsidRPr="00C87151">
        <w:rPr>
          <w:sz w:val="24"/>
          <w:szCs w:val="24"/>
        </w:rPr>
        <w:t>r</w:t>
      </w:r>
      <w:r w:rsidRPr="00C87151">
        <w:rPr>
          <w:spacing w:val="-2"/>
          <w:sz w:val="24"/>
          <w:szCs w:val="24"/>
        </w:rPr>
        <w:t>a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pacing w:val="1"/>
          <w:sz w:val="24"/>
          <w:szCs w:val="24"/>
        </w:rPr>
        <w:t>e</w:t>
      </w:r>
      <w:r w:rsidRPr="00C87151">
        <w:rPr>
          <w:sz w:val="24"/>
          <w:szCs w:val="24"/>
        </w:rPr>
        <w:t>f</w:t>
      </w:r>
      <w:r w:rsidRPr="00C87151">
        <w:rPr>
          <w:spacing w:val="-1"/>
          <w:sz w:val="24"/>
          <w:szCs w:val="24"/>
        </w:rPr>
        <w:t>f</w:t>
      </w:r>
      <w:r w:rsidRPr="00C87151">
        <w:rPr>
          <w:spacing w:val="1"/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ts: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rticip</w:t>
      </w:r>
      <w:r w:rsidRPr="00C87151">
        <w:rPr>
          <w:spacing w:val="1"/>
          <w:sz w:val="24"/>
          <w:szCs w:val="24"/>
        </w:rPr>
        <w:t>a</w:t>
      </w:r>
      <w:r w:rsidRPr="00C87151">
        <w:rPr>
          <w:sz w:val="24"/>
          <w:szCs w:val="24"/>
        </w:rPr>
        <w:t>nts’ p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f</w:t>
      </w:r>
      <w:r w:rsidRPr="00C87151">
        <w:rPr>
          <w:sz w:val="24"/>
          <w:szCs w:val="24"/>
        </w:rPr>
        <w:t>o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m</w:t>
      </w:r>
      <w:r w:rsidRPr="00C87151">
        <w:rPr>
          <w:spacing w:val="2"/>
          <w:sz w:val="24"/>
          <w:szCs w:val="24"/>
        </w:rPr>
        <w:t>a</w:t>
      </w:r>
      <w:r w:rsidRPr="00C87151">
        <w:rPr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m</w:t>
      </w:r>
      <w:r w:rsidRPr="00C87151">
        <w:rPr>
          <w:spacing w:val="4"/>
          <w:sz w:val="24"/>
          <w:szCs w:val="24"/>
        </w:rPr>
        <w:t>a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>i</w:t>
      </w:r>
      <w:r w:rsidRPr="00C87151">
        <w:rPr>
          <w:spacing w:val="3"/>
          <w:sz w:val="24"/>
          <w:szCs w:val="24"/>
        </w:rPr>
        <w:t>m</w:t>
      </w:r>
      <w:r w:rsidRPr="00C87151">
        <w:rPr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ove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b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s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d on </w:t>
      </w:r>
      <w:r w:rsidRPr="00C87151">
        <w:rPr>
          <w:spacing w:val="2"/>
          <w:sz w:val="24"/>
          <w:szCs w:val="24"/>
        </w:rPr>
        <w:t>p</w:t>
      </w:r>
      <w:r w:rsidRPr="00C87151">
        <w:rPr>
          <w:sz w:val="24"/>
          <w:szCs w:val="24"/>
        </w:rPr>
        <w:t>rior</w:t>
      </w:r>
      <w:r w:rsidRPr="00C87151">
        <w:rPr>
          <w:spacing w:val="-1"/>
          <w:sz w:val="24"/>
          <w:szCs w:val="24"/>
        </w:rPr>
        <w:t xml:space="preserve"> e</w:t>
      </w:r>
      <w:r w:rsidRPr="00C87151">
        <w:rPr>
          <w:spacing w:val="2"/>
          <w:sz w:val="24"/>
          <w:szCs w:val="24"/>
        </w:rPr>
        <w:t>x</w:t>
      </w:r>
      <w:r w:rsidRPr="00C87151">
        <w:rPr>
          <w:sz w:val="24"/>
          <w:szCs w:val="24"/>
        </w:rPr>
        <w:t>posure</w:t>
      </w:r>
    </w:p>
    <w:p w:rsidR="008A5194" w:rsidRPr="00C87151" w:rsidRDefault="00C87151" w:rsidP="00C87151">
      <w:pPr>
        <w:pStyle w:val="ListParagraph"/>
        <w:numPr>
          <w:ilvl w:val="1"/>
          <w:numId w:val="9"/>
        </w:numPr>
        <w:spacing w:line="260" w:lineRule="exact"/>
        <w:rPr>
          <w:sz w:val="24"/>
          <w:szCs w:val="24"/>
        </w:rPr>
      </w:pP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lone, </w:t>
      </w:r>
      <w:r w:rsidRPr="00C87151">
        <w:rPr>
          <w:spacing w:val="-1"/>
          <w:sz w:val="24"/>
          <w:szCs w:val="24"/>
        </w:rPr>
        <w:t>ra</w:t>
      </w:r>
      <w:r w:rsidRPr="00C87151">
        <w:rPr>
          <w:sz w:val="24"/>
          <w:szCs w:val="24"/>
        </w:rPr>
        <w:t>th</w:t>
      </w:r>
      <w:r w:rsidRPr="00C87151">
        <w:rPr>
          <w:spacing w:val="2"/>
          <w:sz w:val="24"/>
          <w:szCs w:val="24"/>
        </w:rPr>
        <w:t>e</w:t>
      </w:r>
      <w:r w:rsidRPr="00C87151">
        <w:rPr>
          <w:sz w:val="24"/>
          <w:szCs w:val="24"/>
        </w:rPr>
        <w:t>r th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n on n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</w:t>
      </w:r>
      <w:r w:rsidRPr="00C87151">
        <w:rPr>
          <w:spacing w:val="3"/>
          <w:sz w:val="24"/>
          <w:szCs w:val="24"/>
        </w:rPr>
        <w:t>u</w:t>
      </w:r>
      <w:r w:rsidRPr="00C87151">
        <w:rPr>
          <w:sz w:val="24"/>
          <w:szCs w:val="24"/>
        </w:rPr>
        <w:t>r</w:t>
      </w:r>
      <w:r w:rsidRPr="00C87151">
        <w:rPr>
          <w:spacing w:val="-2"/>
          <w:sz w:val="24"/>
          <w:szCs w:val="24"/>
        </w:rPr>
        <w:t>a</w:t>
      </w:r>
      <w:r w:rsidRPr="00C87151">
        <w:rPr>
          <w:sz w:val="24"/>
          <w:szCs w:val="24"/>
        </w:rPr>
        <w:t>l dev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lop</w:t>
      </w:r>
      <w:r w:rsidRPr="00C87151">
        <w:rPr>
          <w:spacing w:val="1"/>
          <w:sz w:val="24"/>
          <w:szCs w:val="24"/>
        </w:rPr>
        <w:t>m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nt</w:t>
      </w:r>
    </w:p>
    <w:p w:rsidR="008A5194" w:rsidRPr="00C87151" w:rsidRDefault="00C87151" w:rsidP="00C87151">
      <w:pPr>
        <w:pStyle w:val="ListParagraph"/>
        <w:numPr>
          <w:ilvl w:val="1"/>
          <w:numId w:val="9"/>
        </w:numPr>
        <w:tabs>
          <w:tab w:val="left" w:pos="820"/>
        </w:tabs>
        <w:spacing w:before="22" w:line="260" w:lineRule="exact"/>
        <w:ind w:right="376"/>
        <w:rPr>
          <w:sz w:val="24"/>
          <w:szCs w:val="24"/>
        </w:rPr>
        <w:sectPr w:rsidR="008A5194" w:rsidRPr="00C87151">
          <w:pgSz w:w="12240" w:h="15840"/>
          <w:pgMar w:top="1360" w:right="1720" w:bottom="280" w:left="1700" w:header="720" w:footer="720" w:gutter="0"/>
          <w:cols w:space="720"/>
        </w:sectPr>
      </w:pPr>
      <w:r w:rsidRPr="00C87151">
        <w:rPr>
          <w:sz w:val="24"/>
          <w:szCs w:val="24"/>
        </w:rPr>
        <w:t>Th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se</w:t>
      </w:r>
      <w:r w:rsidRPr="00C87151">
        <w:rPr>
          <w:spacing w:val="-1"/>
          <w:sz w:val="24"/>
          <w:szCs w:val="24"/>
        </w:rPr>
        <w:t xml:space="preserve"> c</w:t>
      </w:r>
      <w:r w:rsidRPr="00C87151">
        <w:rPr>
          <w:spacing w:val="2"/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l</w:t>
      </w:r>
      <w:r w:rsidRPr="00C87151">
        <w:rPr>
          <w:spacing w:val="1"/>
          <w:sz w:val="24"/>
          <w:szCs w:val="24"/>
        </w:rPr>
        <w:t>l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2"/>
          <w:sz w:val="24"/>
          <w:szCs w:val="24"/>
        </w:rPr>
        <w:t>n</w:t>
      </w:r>
      <w:r w:rsidRPr="00C87151">
        <w:rPr>
          <w:spacing w:val="-2"/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 me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n </w:t>
      </w:r>
      <w:r w:rsidRPr="00C87151">
        <w:rPr>
          <w:spacing w:val="3"/>
          <w:sz w:val="24"/>
          <w:szCs w:val="24"/>
        </w:rPr>
        <w:t>t</w:t>
      </w:r>
      <w:r w:rsidRPr="00C87151">
        <w:rPr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t 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he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lon</w:t>
      </w:r>
      <w:r w:rsidRPr="00C87151">
        <w:rPr>
          <w:spacing w:val="-2"/>
          <w:sz w:val="24"/>
          <w:szCs w:val="24"/>
        </w:rPr>
        <w:t>g</w:t>
      </w:r>
      <w:r w:rsidRPr="00C87151">
        <w:rPr>
          <w:sz w:val="24"/>
          <w:szCs w:val="24"/>
        </w:rPr>
        <w:t>i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udinal stu</w:t>
      </w:r>
      <w:r w:rsidRPr="00C87151">
        <w:rPr>
          <w:spacing w:val="2"/>
          <w:sz w:val="24"/>
          <w:szCs w:val="24"/>
        </w:rPr>
        <w:t>d</w:t>
      </w:r>
      <w:r w:rsidRPr="00C87151">
        <w:rPr>
          <w:sz w:val="24"/>
          <w:szCs w:val="24"/>
        </w:rPr>
        <w:t>y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z w:val="24"/>
          <w:szCs w:val="24"/>
        </w:rPr>
        <w:t>is u</w:t>
      </w:r>
      <w:r w:rsidRPr="00C87151">
        <w:rPr>
          <w:spacing w:val="1"/>
          <w:sz w:val="24"/>
          <w:szCs w:val="24"/>
        </w:rPr>
        <w:t>s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d less </w:t>
      </w:r>
      <w:r w:rsidRPr="00C87151">
        <w:rPr>
          <w:spacing w:val="-1"/>
          <w:sz w:val="24"/>
          <w:szCs w:val="24"/>
        </w:rPr>
        <w:t>f</w:t>
      </w:r>
      <w:r w:rsidRPr="00C87151">
        <w:rPr>
          <w:sz w:val="24"/>
          <w:szCs w:val="24"/>
        </w:rPr>
        <w:t>r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>qu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nt</w:t>
      </w:r>
      <w:r w:rsidRPr="00C87151">
        <w:rPr>
          <w:spacing w:val="6"/>
          <w:sz w:val="24"/>
          <w:szCs w:val="24"/>
        </w:rPr>
        <w:t>l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>in</w:t>
      </w:r>
      <w:r w:rsidRPr="00C87151">
        <w:rPr>
          <w:spacing w:val="3"/>
          <w:sz w:val="24"/>
          <w:szCs w:val="24"/>
        </w:rPr>
        <w:t xml:space="preserve"> </w:t>
      </w:r>
      <w:r w:rsidRPr="00C87151">
        <w:rPr>
          <w:sz w:val="24"/>
          <w:szCs w:val="24"/>
        </w:rPr>
        <w:t>the r</w:t>
      </w:r>
      <w:r w:rsidRPr="00C87151">
        <w:rPr>
          <w:spacing w:val="-2"/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l wo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ld</w:t>
      </w:r>
    </w:p>
    <w:p w:rsidR="008A5194" w:rsidRPr="00C87151" w:rsidRDefault="00C87151" w:rsidP="00C87151">
      <w:pPr>
        <w:pStyle w:val="ListParagraph"/>
        <w:numPr>
          <w:ilvl w:val="0"/>
          <w:numId w:val="9"/>
        </w:numPr>
        <w:spacing w:before="72"/>
        <w:ind w:right="200"/>
        <w:rPr>
          <w:sz w:val="24"/>
          <w:szCs w:val="24"/>
        </w:rPr>
      </w:pPr>
      <w:proofErr w:type="spellStart"/>
      <w:r w:rsidRPr="00C87151">
        <w:rPr>
          <w:sz w:val="24"/>
          <w:szCs w:val="24"/>
        </w:rPr>
        <w:lastRenderedPageBreak/>
        <w:t>D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f</w:t>
      </w:r>
      <w:r w:rsidRPr="00C87151">
        <w:rPr>
          <w:spacing w:val="-1"/>
          <w:sz w:val="24"/>
          <w:szCs w:val="24"/>
        </w:rPr>
        <w:t>’</w:t>
      </w:r>
      <w:r w:rsidRPr="00C87151">
        <w:rPr>
          <w:sz w:val="24"/>
          <w:szCs w:val="24"/>
        </w:rPr>
        <w:t>n</w:t>
      </w:r>
      <w:proofErr w:type="spellEnd"/>
      <w:r w:rsidRPr="00C87151">
        <w:rPr>
          <w:sz w:val="24"/>
          <w:szCs w:val="24"/>
        </w:rPr>
        <w:t xml:space="preserve"> </w:t>
      </w:r>
      <w:r w:rsidRPr="00C87151">
        <w:rPr>
          <w:spacing w:val="2"/>
          <w:sz w:val="24"/>
          <w:szCs w:val="24"/>
        </w:rPr>
        <w:t>o</w:t>
      </w:r>
      <w:r w:rsidRPr="00C87151">
        <w:rPr>
          <w:sz w:val="24"/>
          <w:szCs w:val="24"/>
        </w:rPr>
        <w:t>f Cr</w:t>
      </w:r>
      <w:r w:rsidRPr="00C87151">
        <w:rPr>
          <w:spacing w:val="-1"/>
          <w:sz w:val="24"/>
          <w:szCs w:val="24"/>
        </w:rPr>
        <w:t>o</w:t>
      </w:r>
      <w:r w:rsidRPr="00C87151">
        <w:rPr>
          <w:sz w:val="24"/>
          <w:szCs w:val="24"/>
        </w:rPr>
        <w:t>s</w:t>
      </w:r>
      <w:r w:rsidRPr="00C87151">
        <w:rPr>
          <w:spacing w:val="1"/>
          <w:sz w:val="24"/>
          <w:szCs w:val="24"/>
        </w:rPr>
        <w:t>s</w:t>
      </w:r>
      <w:r w:rsidRPr="00C87151">
        <w:rPr>
          <w:spacing w:val="-1"/>
          <w:sz w:val="24"/>
          <w:szCs w:val="24"/>
        </w:rPr>
        <w:t>-</w:t>
      </w:r>
      <w:r w:rsidRPr="00C87151">
        <w:rPr>
          <w:spacing w:val="1"/>
          <w:sz w:val="24"/>
          <w:szCs w:val="24"/>
        </w:rPr>
        <w:t>S</w:t>
      </w:r>
      <w:r w:rsidRPr="00C87151">
        <w:rPr>
          <w:spacing w:val="-1"/>
          <w:sz w:val="24"/>
          <w:szCs w:val="24"/>
        </w:rPr>
        <w:t>ec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on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l</w:t>
      </w:r>
      <w:r w:rsidRPr="00C87151">
        <w:rPr>
          <w:spacing w:val="3"/>
          <w:sz w:val="24"/>
          <w:szCs w:val="24"/>
        </w:rPr>
        <w:t xml:space="preserve"> </w:t>
      </w:r>
      <w:r w:rsidRPr="00C87151">
        <w:rPr>
          <w:sz w:val="24"/>
          <w:szCs w:val="24"/>
        </w:rPr>
        <w:t>D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si</w:t>
      </w:r>
      <w:r w:rsidRPr="00C87151">
        <w:rPr>
          <w:spacing w:val="-2"/>
          <w:sz w:val="24"/>
          <w:szCs w:val="24"/>
        </w:rPr>
        <w:t>g</w:t>
      </w:r>
      <w:r w:rsidRPr="00C87151">
        <w:rPr>
          <w:sz w:val="24"/>
          <w:szCs w:val="24"/>
        </w:rPr>
        <w:t>n: A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pacing w:val="2"/>
          <w:sz w:val="24"/>
          <w:szCs w:val="24"/>
        </w:rPr>
        <w:t>d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v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lop</w:t>
      </w:r>
      <w:r w:rsidRPr="00C87151">
        <w:rPr>
          <w:spacing w:val="1"/>
          <w:sz w:val="24"/>
          <w:szCs w:val="24"/>
        </w:rPr>
        <w:t>m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nt</w:t>
      </w:r>
      <w:r w:rsidRPr="00C87151">
        <w:rPr>
          <w:spacing w:val="2"/>
          <w:sz w:val="24"/>
          <w:szCs w:val="24"/>
        </w:rPr>
        <w:t>a</w:t>
      </w:r>
      <w:r w:rsidRPr="00C87151">
        <w:rPr>
          <w:sz w:val="24"/>
          <w:szCs w:val="24"/>
        </w:rPr>
        <w:t>l r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</w:t>
      </w:r>
      <w:r w:rsidRPr="00C87151">
        <w:rPr>
          <w:spacing w:val="-1"/>
          <w:sz w:val="24"/>
          <w:szCs w:val="24"/>
        </w:rPr>
        <w:t>ea</w:t>
      </w:r>
      <w:r w:rsidRPr="00C87151">
        <w:rPr>
          <w:spacing w:val="1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h d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</w:t>
      </w:r>
      <w:r w:rsidRPr="00C87151">
        <w:rPr>
          <w:spacing w:val="3"/>
          <w:sz w:val="24"/>
          <w:szCs w:val="24"/>
        </w:rPr>
        <w:t>i</w:t>
      </w:r>
      <w:r w:rsidRPr="00C87151">
        <w:rPr>
          <w:spacing w:val="-2"/>
          <w:sz w:val="24"/>
          <w:szCs w:val="24"/>
        </w:rPr>
        <w:t>g</w:t>
      </w:r>
      <w:r w:rsidRPr="00C87151">
        <w:rPr>
          <w:sz w:val="24"/>
          <w:szCs w:val="24"/>
        </w:rPr>
        <w:t>n in whi</w:t>
      </w:r>
      <w:r w:rsidRPr="00C87151">
        <w:rPr>
          <w:spacing w:val="2"/>
          <w:sz w:val="24"/>
          <w:szCs w:val="24"/>
        </w:rPr>
        <w:t>c</w:t>
      </w:r>
      <w:r w:rsidRPr="00C87151">
        <w:rPr>
          <w:sz w:val="24"/>
          <w:szCs w:val="24"/>
        </w:rPr>
        <w:t>h ind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viduals f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om d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f</w:t>
      </w:r>
      <w:r w:rsidRPr="00C87151">
        <w:rPr>
          <w:spacing w:val="-1"/>
          <w:sz w:val="24"/>
          <w:szCs w:val="24"/>
        </w:rPr>
        <w:t>fe</w:t>
      </w:r>
      <w:r w:rsidRPr="00C87151">
        <w:rPr>
          <w:spacing w:val="1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nt </w:t>
      </w:r>
      <w:r w:rsidRPr="00C87151">
        <w:rPr>
          <w:spacing w:val="2"/>
          <w:sz w:val="24"/>
          <w:szCs w:val="24"/>
        </w:rPr>
        <w:t>a</w:t>
      </w:r>
      <w:r w:rsidRPr="00C87151">
        <w:rPr>
          <w:spacing w:val="-2"/>
          <w:sz w:val="24"/>
          <w:szCs w:val="24"/>
        </w:rPr>
        <w:t>g</w:t>
      </w:r>
      <w:r w:rsidRPr="00C87151">
        <w:rPr>
          <w:sz w:val="24"/>
          <w:szCs w:val="24"/>
        </w:rPr>
        <w:t>e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ou</w:t>
      </w:r>
      <w:r w:rsidRPr="00C87151">
        <w:rPr>
          <w:spacing w:val="2"/>
          <w:sz w:val="24"/>
          <w:szCs w:val="24"/>
        </w:rPr>
        <w:t>p</w:t>
      </w:r>
      <w:r w:rsidRPr="00C87151">
        <w:rPr>
          <w:sz w:val="24"/>
          <w:szCs w:val="24"/>
        </w:rPr>
        <w:t>s a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stud</w:t>
      </w:r>
      <w:r w:rsidRPr="00C87151">
        <w:rPr>
          <w:spacing w:val="1"/>
          <w:sz w:val="24"/>
          <w:szCs w:val="24"/>
        </w:rPr>
        <w:t>i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d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t 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he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pacing w:val="2"/>
          <w:sz w:val="24"/>
          <w:szCs w:val="24"/>
        </w:rPr>
        <w:t>s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me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>point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in 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i</w:t>
      </w:r>
      <w:r w:rsidRPr="00C87151">
        <w:rPr>
          <w:spacing w:val="1"/>
          <w:sz w:val="24"/>
          <w:szCs w:val="24"/>
        </w:rPr>
        <w:t>m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.</w:t>
      </w:r>
    </w:p>
    <w:p w:rsidR="008A5194" w:rsidRDefault="008A5194">
      <w:pPr>
        <w:spacing w:before="15" w:line="260" w:lineRule="exact"/>
        <w:rPr>
          <w:sz w:val="26"/>
          <w:szCs w:val="26"/>
        </w:rPr>
      </w:pPr>
    </w:p>
    <w:p w:rsidR="008A5194" w:rsidRDefault="00C87151">
      <w:pPr>
        <w:ind w:left="100"/>
        <w:rPr>
          <w:sz w:val="24"/>
          <w:szCs w:val="24"/>
        </w:rPr>
      </w:pPr>
      <w:r>
        <w:rPr>
          <w:sz w:val="24"/>
          <w:szCs w:val="24"/>
        </w:rPr>
        <w:t>Disa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2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s:</w:t>
      </w:r>
    </w:p>
    <w:p w:rsidR="00C87151" w:rsidRDefault="00C87151">
      <w:pPr>
        <w:ind w:left="100"/>
        <w:rPr>
          <w:sz w:val="24"/>
          <w:szCs w:val="24"/>
        </w:rPr>
      </w:pPr>
    </w:p>
    <w:p w:rsidR="008A5194" w:rsidRPr="00C87151" w:rsidRDefault="00C87151" w:rsidP="00C87151">
      <w:pPr>
        <w:pStyle w:val="ListParagraph"/>
        <w:numPr>
          <w:ilvl w:val="0"/>
          <w:numId w:val="11"/>
        </w:numPr>
        <w:tabs>
          <w:tab w:val="left" w:pos="820"/>
        </w:tabs>
        <w:spacing w:before="3"/>
        <w:ind w:right="569"/>
        <w:rPr>
          <w:sz w:val="24"/>
          <w:szCs w:val="24"/>
        </w:rPr>
      </w:pPr>
      <w:r w:rsidRPr="00C87151">
        <w:rPr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nnot d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st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n</w:t>
      </w:r>
      <w:r w:rsidRPr="00C87151">
        <w:rPr>
          <w:spacing w:val="-2"/>
          <w:sz w:val="24"/>
          <w:szCs w:val="24"/>
        </w:rPr>
        <w:t>g</w:t>
      </w:r>
      <w:r w:rsidRPr="00C87151">
        <w:rPr>
          <w:sz w:val="24"/>
          <w:szCs w:val="24"/>
        </w:rPr>
        <w:t>uish age</w:t>
      </w:r>
      <w:r w:rsidRPr="00C87151">
        <w:rPr>
          <w:spacing w:val="-1"/>
          <w:sz w:val="24"/>
          <w:szCs w:val="24"/>
        </w:rPr>
        <w:t xml:space="preserve"> e</w:t>
      </w:r>
      <w:r w:rsidRPr="00C87151">
        <w:rPr>
          <w:spacing w:val="1"/>
          <w:sz w:val="24"/>
          <w:szCs w:val="24"/>
        </w:rPr>
        <w:t>f</w:t>
      </w:r>
      <w:r w:rsidRPr="00C87151">
        <w:rPr>
          <w:sz w:val="24"/>
          <w:szCs w:val="24"/>
        </w:rPr>
        <w:t>f</w:t>
      </w:r>
      <w:r w:rsidRPr="00C87151">
        <w:rPr>
          <w:spacing w:val="-2"/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ts fr</w:t>
      </w:r>
      <w:r w:rsidRPr="00C87151">
        <w:rPr>
          <w:spacing w:val="-1"/>
          <w:sz w:val="24"/>
          <w:szCs w:val="24"/>
        </w:rPr>
        <w:t>o</w:t>
      </w:r>
      <w:r w:rsidRPr="00C87151">
        <w:rPr>
          <w:sz w:val="24"/>
          <w:szCs w:val="24"/>
        </w:rPr>
        <w:t>m</w:t>
      </w:r>
      <w:r w:rsidRPr="00C87151">
        <w:rPr>
          <w:spacing w:val="3"/>
          <w:sz w:val="24"/>
          <w:szCs w:val="24"/>
        </w:rPr>
        <w:t xml:space="preserve"> </w:t>
      </w:r>
      <w:r w:rsidRPr="00C87151">
        <w:rPr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1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on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l </w:t>
      </w:r>
      <w:r w:rsidRPr="00C87151">
        <w:rPr>
          <w:spacing w:val="2"/>
          <w:sz w:val="24"/>
          <w:szCs w:val="24"/>
        </w:rPr>
        <w:t>e</w:t>
      </w:r>
      <w:r w:rsidRPr="00C87151">
        <w:rPr>
          <w:sz w:val="24"/>
          <w:szCs w:val="24"/>
        </w:rPr>
        <w:t>f</w:t>
      </w:r>
      <w:r w:rsidRPr="00C87151">
        <w:rPr>
          <w:spacing w:val="-1"/>
          <w:sz w:val="24"/>
          <w:szCs w:val="24"/>
        </w:rPr>
        <w:t>fec</w:t>
      </w:r>
      <w:r w:rsidRPr="00C87151">
        <w:rPr>
          <w:sz w:val="24"/>
          <w:szCs w:val="24"/>
        </w:rPr>
        <w:t xml:space="preserve">ts </w:t>
      </w:r>
      <w:r w:rsidRPr="00C87151">
        <w:rPr>
          <w:spacing w:val="5"/>
          <w:sz w:val="24"/>
          <w:szCs w:val="24"/>
        </w:rPr>
        <w:t>(</w:t>
      </w:r>
      <w:r w:rsidRPr="00C87151">
        <w:rPr>
          <w:spacing w:val="-3"/>
          <w:sz w:val="24"/>
          <w:szCs w:val="24"/>
        </w:rPr>
        <w:t>I</w:t>
      </w:r>
      <w:r w:rsidRPr="00C87151">
        <w:rPr>
          <w:sz w:val="24"/>
          <w:szCs w:val="24"/>
        </w:rPr>
        <w:t>.E.</w:t>
      </w:r>
      <w:r w:rsidRPr="00C87151">
        <w:rPr>
          <w:sz w:val="24"/>
          <w:szCs w:val="24"/>
        </w:rPr>
        <w:t xml:space="preserve"> do 25</w:t>
      </w:r>
      <w:r w:rsidRPr="00C87151">
        <w:rPr>
          <w:spacing w:val="4"/>
          <w:sz w:val="24"/>
          <w:szCs w:val="24"/>
        </w:rPr>
        <w:t xml:space="preserve"> </w:t>
      </w:r>
      <w:r w:rsidRPr="00C87151">
        <w:rPr>
          <w:spacing w:val="-5"/>
          <w:sz w:val="24"/>
          <w:szCs w:val="24"/>
        </w:rPr>
        <w:t>y</w:t>
      </w:r>
      <w:r w:rsidRPr="00C87151">
        <w:rPr>
          <w:spacing w:val="1"/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r </w:t>
      </w:r>
      <w:proofErr w:type="spellStart"/>
      <w:r w:rsidRPr="00C87151">
        <w:rPr>
          <w:sz w:val="24"/>
          <w:szCs w:val="24"/>
        </w:rPr>
        <w:t>o</w:t>
      </w:r>
      <w:r w:rsidRPr="00C87151">
        <w:rPr>
          <w:spacing w:val="2"/>
          <w:sz w:val="24"/>
          <w:szCs w:val="24"/>
        </w:rPr>
        <w:t>l</w:t>
      </w:r>
      <w:r w:rsidRPr="00C87151">
        <w:rPr>
          <w:sz w:val="24"/>
          <w:szCs w:val="24"/>
        </w:rPr>
        <w:t>ds</w:t>
      </w:r>
      <w:proofErr w:type="spellEnd"/>
      <w:r w:rsidRPr="00C87151">
        <w:rPr>
          <w:sz w:val="24"/>
          <w:szCs w:val="24"/>
        </w:rPr>
        <w:t xml:space="preserve"> r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>memb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 mo</w:t>
      </w:r>
      <w:r w:rsidRPr="00C87151">
        <w:rPr>
          <w:spacing w:val="1"/>
          <w:sz w:val="24"/>
          <w:szCs w:val="24"/>
        </w:rPr>
        <w:t>r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numbe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s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ompa</w:t>
      </w:r>
      <w:r w:rsidRPr="00C87151">
        <w:rPr>
          <w:spacing w:val="-1"/>
          <w:sz w:val="24"/>
          <w:szCs w:val="24"/>
        </w:rPr>
        <w:t>re</w:t>
      </w:r>
      <w:r w:rsidRPr="00C87151">
        <w:rPr>
          <w:sz w:val="24"/>
          <w:szCs w:val="24"/>
        </w:rPr>
        <w:t>d to 50</w:t>
      </w:r>
      <w:r w:rsidRPr="00C87151">
        <w:rPr>
          <w:spacing w:val="5"/>
          <w:sz w:val="24"/>
          <w:szCs w:val="24"/>
        </w:rPr>
        <w:t xml:space="preserve"> </w:t>
      </w:r>
      <w:r w:rsidRPr="00C87151">
        <w:rPr>
          <w:spacing w:val="-5"/>
          <w:sz w:val="24"/>
          <w:szCs w:val="24"/>
        </w:rPr>
        <w:t>y</w:t>
      </w:r>
      <w:r w:rsidRPr="00C87151">
        <w:rPr>
          <w:spacing w:val="1"/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r </w:t>
      </w:r>
      <w:proofErr w:type="spellStart"/>
      <w:r w:rsidRPr="00C87151">
        <w:rPr>
          <w:sz w:val="24"/>
          <w:szCs w:val="24"/>
        </w:rPr>
        <w:t>ol</w:t>
      </w:r>
      <w:r w:rsidRPr="00C87151">
        <w:rPr>
          <w:spacing w:val="4"/>
          <w:sz w:val="24"/>
          <w:szCs w:val="24"/>
        </w:rPr>
        <w:t>d</w:t>
      </w:r>
      <w:r w:rsidRPr="00C87151">
        <w:rPr>
          <w:sz w:val="24"/>
          <w:szCs w:val="24"/>
        </w:rPr>
        <w:t>s</w:t>
      </w:r>
      <w:proofErr w:type="spellEnd"/>
      <w:r w:rsidRPr="00C87151">
        <w:rPr>
          <w:sz w:val="24"/>
          <w:szCs w:val="24"/>
        </w:rPr>
        <w:t xml:space="preserve"> be</w:t>
      </w:r>
      <w:r w:rsidRPr="00C87151">
        <w:rPr>
          <w:spacing w:val="-2"/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use </w:t>
      </w:r>
      <w:r w:rsidRPr="00C87151">
        <w:rPr>
          <w:spacing w:val="1"/>
          <w:sz w:val="24"/>
          <w:szCs w:val="24"/>
        </w:rPr>
        <w:t>o</w:t>
      </w:r>
      <w:r w:rsidRPr="00C87151">
        <w:rPr>
          <w:sz w:val="24"/>
          <w:szCs w:val="24"/>
        </w:rPr>
        <w:t>f d</w:t>
      </w:r>
      <w:r w:rsidRPr="00C87151">
        <w:rPr>
          <w:spacing w:val="-2"/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l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ne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in 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o</w:t>
      </w:r>
      <w:r w:rsidRPr="00C87151">
        <w:rPr>
          <w:spacing w:val="-2"/>
          <w:sz w:val="24"/>
          <w:szCs w:val="24"/>
        </w:rPr>
        <w:t>g</w:t>
      </w:r>
      <w:r w:rsidRPr="00C87151">
        <w:rPr>
          <w:sz w:val="24"/>
          <w:szCs w:val="24"/>
        </w:rPr>
        <w:t>ni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ive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bi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i</w:t>
      </w:r>
      <w:r w:rsidRPr="00C87151">
        <w:rPr>
          <w:spacing w:val="3"/>
          <w:sz w:val="24"/>
          <w:szCs w:val="24"/>
        </w:rPr>
        <w:t>t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>or be</w:t>
      </w:r>
      <w:r w:rsidRPr="00C87151">
        <w:rPr>
          <w:spacing w:val="-1"/>
          <w:sz w:val="24"/>
          <w:szCs w:val="24"/>
        </w:rPr>
        <w:t>ca</w:t>
      </w:r>
      <w:r w:rsidRPr="00C87151">
        <w:rPr>
          <w:spacing w:val="2"/>
          <w:sz w:val="24"/>
          <w:szCs w:val="24"/>
        </w:rPr>
        <w:t>u</w:t>
      </w:r>
      <w:r w:rsidRPr="00C87151">
        <w:rPr>
          <w:sz w:val="24"/>
          <w:szCs w:val="24"/>
        </w:rPr>
        <w:t>se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25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pacing w:val="-5"/>
          <w:sz w:val="24"/>
          <w:szCs w:val="24"/>
        </w:rPr>
        <w:t>y</w:t>
      </w:r>
      <w:r w:rsidRPr="00C87151">
        <w:rPr>
          <w:spacing w:val="1"/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r </w:t>
      </w:r>
      <w:proofErr w:type="spellStart"/>
      <w:r w:rsidRPr="00C87151">
        <w:rPr>
          <w:sz w:val="24"/>
          <w:szCs w:val="24"/>
        </w:rPr>
        <w:t>olds</w:t>
      </w:r>
      <w:proofErr w:type="spellEnd"/>
      <w:r w:rsidRPr="00C87151">
        <w:rPr>
          <w:sz w:val="24"/>
          <w:szCs w:val="24"/>
        </w:rPr>
        <w:t xml:space="preserve"> </w:t>
      </w:r>
      <w:r w:rsidRPr="00C87151">
        <w:rPr>
          <w:spacing w:val="2"/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d more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pacing w:val="3"/>
          <w:sz w:val="24"/>
          <w:szCs w:val="24"/>
        </w:rPr>
        <w:t>P</w:t>
      </w:r>
      <w:r w:rsidRPr="00C87151">
        <w:rPr>
          <w:spacing w:val="-6"/>
          <w:sz w:val="24"/>
          <w:szCs w:val="24"/>
        </w:rPr>
        <w:t>I</w:t>
      </w:r>
      <w:r w:rsidRPr="00C87151">
        <w:rPr>
          <w:sz w:val="24"/>
          <w:szCs w:val="24"/>
        </w:rPr>
        <w:t>N, pho</w:t>
      </w:r>
      <w:r w:rsidRPr="00C87151">
        <w:rPr>
          <w:spacing w:val="2"/>
          <w:sz w:val="24"/>
          <w:szCs w:val="24"/>
        </w:rPr>
        <w:t>n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a</w:t>
      </w:r>
      <w:r w:rsidRPr="00C87151">
        <w:rPr>
          <w:sz w:val="24"/>
          <w:szCs w:val="24"/>
        </w:rPr>
        <w:t>nd loc</w:t>
      </w:r>
      <w:r w:rsidRPr="00C87151">
        <w:rPr>
          <w:spacing w:val="2"/>
          <w:sz w:val="24"/>
          <w:szCs w:val="24"/>
        </w:rPr>
        <w:t>k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 numbe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s to r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memb</w:t>
      </w:r>
      <w:r w:rsidRPr="00C87151">
        <w:rPr>
          <w:spacing w:val="1"/>
          <w:sz w:val="24"/>
          <w:szCs w:val="24"/>
        </w:rPr>
        <w:t>e</w:t>
      </w:r>
      <w:r w:rsidRPr="00C87151">
        <w:rPr>
          <w:sz w:val="24"/>
          <w:szCs w:val="24"/>
        </w:rPr>
        <w:t>r)</w:t>
      </w:r>
    </w:p>
    <w:p w:rsidR="008A5194" w:rsidRPr="00C87151" w:rsidRDefault="00C87151" w:rsidP="00C87151">
      <w:pPr>
        <w:pStyle w:val="ListParagraph"/>
        <w:numPr>
          <w:ilvl w:val="0"/>
          <w:numId w:val="10"/>
        </w:numPr>
        <w:spacing w:before="2"/>
        <w:rPr>
          <w:sz w:val="24"/>
          <w:szCs w:val="24"/>
        </w:rPr>
      </w:pPr>
      <w:r w:rsidRPr="00C87151">
        <w:rPr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nnot d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r</w:t>
      </w:r>
      <w:r w:rsidRPr="00C87151">
        <w:rPr>
          <w:spacing w:val="-2"/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t</w:t>
      </w:r>
      <w:r w:rsidRPr="00C87151">
        <w:rPr>
          <w:spacing w:val="3"/>
          <w:sz w:val="24"/>
          <w:szCs w:val="24"/>
        </w:rPr>
        <w:t>l</w:t>
      </w:r>
      <w:r w:rsidRPr="00C87151">
        <w:rPr>
          <w:sz w:val="24"/>
          <w:szCs w:val="24"/>
        </w:rPr>
        <w:t>y</w:t>
      </w:r>
      <w:r w:rsidRPr="00C87151">
        <w:rPr>
          <w:spacing w:val="-3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ssess i</w:t>
      </w:r>
      <w:r w:rsidRPr="00C87151">
        <w:rPr>
          <w:spacing w:val="3"/>
          <w:sz w:val="24"/>
          <w:szCs w:val="24"/>
        </w:rPr>
        <w:t>n</w:t>
      </w:r>
      <w:r w:rsidRPr="00C87151">
        <w:rPr>
          <w:sz w:val="24"/>
          <w:szCs w:val="24"/>
        </w:rPr>
        <w:t>div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du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l dev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lop</w:t>
      </w:r>
      <w:r w:rsidRPr="00C87151">
        <w:rPr>
          <w:spacing w:val="1"/>
          <w:sz w:val="24"/>
          <w:szCs w:val="24"/>
        </w:rPr>
        <w:t>m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nt c</w:t>
      </w:r>
      <w:r w:rsidRPr="00C87151">
        <w:rPr>
          <w:spacing w:val="2"/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nge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>– ins</w:t>
      </w:r>
      <w:r w:rsidRPr="00C87151">
        <w:rPr>
          <w:spacing w:val="1"/>
          <w:sz w:val="24"/>
          <w:szCs w:val="24"/>
        </w:rPr>
        <w:t>t</w:t>
      </w:r>
      <w:r w:rsidRPr="00C87151">
        <w:rPr>
          <w:spacing w:val="-1"/>
          <w:sz w:val="24"/>
          <w:szCs w:val="24"/>
        </w:rPr>
        <w:t>ea</w:t>
      </w:r>
      <w:r w:rsidRPr="00C87151">
        <w:rPr>
          <w:sz w:val="24"/>
          <w:szCs w:val="24"/>
        </w:rPr>
        <w:t>d</w:t>
      </w:r>
      <w:r w:rsidRPr="00C87151">
        <w:rPr>
          <w:spacing w:val="5"/>
          <w:sz w:val="24"/>
          <w:szCs w:val="24"/>
        </w:rPr>
        <w:t xml:space="preserve"> </w:t>
      </w:r>
      <w:r w:rsidRPr="00C87151">
        <w:rPr>
          <w:spacing w:val="-5"/>
          <w:sz w:val="24"/>
          <w:szCs w:val="24"/>
        </w:rPr>
        <w:t>y</w:t>
      </w:r>
      <w:r w:rsidRPr="00C87151">
        <w:rPr>
          <w:sz w:val="24"/>
          <w:szCs w:val="24"/>
        </w:rPr>
        <w:t>ou</w:t>
      </w:r>
      <w:r w:rsidRPr="00C87151">
        <w:rPr>
          <w:spacing w:val="1"/>
          <w:sz w:val="24"/>
          <w:szCs w:val="24"/>
        </w:rPr>
        <w:t>’</w:t>
      </w:r>
      <w:r w:rsidRPr="00C87151">
        <w:rPr>
          <w:sz w:val="24"/>
          <w:szCs w:val="24"/>
        </w:rPr>
        <w:t>re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z w:val="24"/>
          <w:szCs w:val="24"/>
        </w:rPr>
        <w:t>m</w:t>
      </w:r>
      <w:r w:rsidRPr="00C87151">
        <w:rPr>
          <w:spacing w:val="2"/>
          <w:sz w:val="24"/>
          <w:szCs w:val="24"/>
        </w:rPr>
        <w:t>a</w:t>
      </w:r>
      <w:r w:rsidRPr="00C87151">
        <w:rPr>
          <w:sz w:val="24"/>
          <w:szCs w:val="24"/>
        </w:rPr>
        <w:t>king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n</w:t>
      </w:r>
    </w:p>
    <w:p w:rsidR="008A5194" w:rsidRPr="00C87151" w:rsidRDefault="00C87151" w:rsidP="00C87151">
      <w:pPr>
        <w:pStyle w:val="ListParagraph"/>
        <w:numPr>
          <w:ilvl w:val="1"/>
          <w:numId w:val="10"/>
        </w:numPr>
        <w:spacing w:line="260" w:lineRule="exact"/>
        <w:rPr>
          <w:sz w:val="24"/>
          <w:szCs w:val="24"/>
        </w:rPr>
      </w:pPr>
      <w:r w:rsidRPr="00C87151">
        <w:rPr>
          <w:sz w:val="24"/>
          <w:szCs w:val="24"/>
        </w:rPr>
        <w:t>inf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</w:t>
      </w:r>
      <w:r w:rsidRPr="00C87151">
        <w:rPr>
          <w:spacing w:val="-2"/>
          <w:sz w:val="24"/>
          <w:szCs w:val="24"/>
        </w:rPr>
        <w:t>e</w:t>
      </w:r>
      <w:r w:rsidRPr="00C87151">
        <w:rPr>
          <w:spacing w:val="2"/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on tr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nds in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pacing w:val="-2"/>
          <w:sz w:val="24"/>
          <w:szCs w:val="24"/>
        </w:rPr>
        <w:t>g</w:t>
      </w:r>
      <w:r w:rsidRPr="00C87151">
        <w:rPr>
          <w:spacing w:val="1"/>
          <w:sz w:val="24"/>
          <w:szCs w:val="24"/>
        </w:rPr>
        <w:t>r</w:t>
      </w:r>
      <w:r w:rsidRPr="00C87151">
        <w:rPr>
          <w:sz w:val="24"/>
          <w:szCs w:val="24"/>
        </w:rPr>
        <w:t>oup d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ta</w:t>
      </w:r>
    </w:p>
    <w:p w:rsidR="008A5194" w:rsidRDefault="008A5194">
      <w:pPr>
        <w:spacing w:before="1" w:line="280" w:lineRule="exact"/>
        <w:rPr>
          <w:sz w:val="28"/>
          <w:szCs w:val="28"/>
        </w:rPr>
      </w:pPr>
    </w:p>
    <w:p w:rsidR="008A5194" w:rsidRDefault="00C87151">
      <w:pPr>
        <w:ind w:left="100"/>
        <w:rPr>
          <w:sz w:val="24"/>
          <w:szCs w:val="24"/>
        </w:rPr>
      </w:pPr>
      <w:r>
        <w:rPr>
          <w:b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v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lo</w:t>
      </w:r>
      <w:r>
        <w:rPr>
          <w:b/>
          <w:spacing w:val="4"/>
          <w:sz w:val="24"/>
          <w:szCs w:val="24"/>
        </w:rPr>
        <w:t>p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 II</w:t>
      </w:r>
    </w:p>
    <w:p w:rsidR="008A5194" w:rsidRDefault="008A5194">
      <w:pPr>
        <w:spacing w:before="12" w:line="260" w:lineRule="exact"/>
        <w:rPr>
          <w:sz w:val="26"/>
          <w:szCs w:val="26"/>
        </w:rPr>
      </w:pPr>
    </w:p>
    <w:p w:rsidR="008A5194" w:rsidRDefault="00C87151">
      <w:pPr>
        <w:ind w:left="100"/>
        <w:rPr>
          <w:sz w:val="24"/>
          <w:szCs w:val="24"/>
        </w:rPr>
      </w:pP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ta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nsm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on:</w:t>
      </w:r>
    </w:p>
    <w:p w:rsidR="008A5194" w:rsidRPr="00C87151" w:rsidRDefault="00C87151" w:rsidP="00C87151">
      <w:pPr>
        <w:pStyle w:val="ListParagraph"/>
        <w:numPr>
          <w:ilvl w:val="1"/>
          <w:numId w:val="12"/>
        </w:numPr>
        <w:tabs>
          <w:tab w:val="left" w:pos="820"/>
        </w:tabs>
        <w:spacing w:before="24" w:line="260" w:lineRule="exact"/>
        <w:ind w:right="105"/>
        <w:rPr>
          <w:sz w:val="24"/>
          <w:szCs w:val="24"/>
        </w:rPr>
      </w:pPr>
      <w:r w:rsidRPr="00C87151">
        <w:rPr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ll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 xml:space="preserve">ontains 46 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 xml:space="preserve">omosomes, 23 </w:t>
      </w:r>
      <w:r w:rsidRPr="00C87151">
        <w:rPr>
          <w:spacing w:val="-1"/>
          <w:sz w:val="24"/>
          <w:szCs w:val="24"/>
        </w:rPr>
        <w:t>f</w:t>
      </w:r>
      <w:r w:rsidRPr="00C87151">
        <w:rPr>
          <w:sz w:val="24"/>
          <w:szCs w:val="24"/>
        </w:rPr>
        <w:t xml:space="preserve">rom 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1"/>
          <w:sz w:val="24"/>
          <w:szCs w:val="24"/>
        </w:rPr>
        <w:t>a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h p</w:t>
      </w:r>
      <w:r w:rsidRPr="00C87151">
        <w:rPr>
          <w:spacing w:val="-1"/>
          <w:sz w:val="24"/>
          <w:szCs w:val="24"/>
        </w:rPr>
        <w:t>a</w:t>
      </w:r>
      <w:r w:rsidRPr="00C87151">
        <w:rPr>
          <w:spacing w:val="1"/>
          <w:sz w:val="24"/>
          <w:szCs w:val="24"/>
        </w:rPr>
        <w:t>re</w:t>
      </w:r>
      <w:r w:rsidRPr="00C87151">
        <w:rPr>
          <w:sz w:val="24"/>
          <w:szCs w:val="24"/>
        </w:rPr>
        <w:t>nt</w:t>
      </w:r>
      <w:r w:rsidRPr="00C87151">
        <w:rPr>
          <w:spacing w:val="3"/>
          <w:sz w:val="24"/>
          <w:szCs w:val="24"/>
        </w:rPr>
        <w:t xml:space="preserve"> </w:t>
      </w:r>
      <w:r w:rsidRPr="00C87151">
        <w:rPr>
          <w:sz w:val="24"/>
          <w:szCs w:val="24"/>
        </w:rPr>
        <w:t>– r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>sul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s f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 xml:space="preserve">om 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he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H</w:t>
      </w:r>
      <w:r w:rsidRPr="00C87151">
        <w:rPr>
          <w:spacing w:val="1"/>
          <w:sz w:val="24"/>
          <w:szCs w:val="24"/>
        </w:rPr>
        <w:t>G</w:t>
      </w:r>
      <w:r w:rsidRPr="00C87151">
        <w:rPr>
          <w:sz w:val="24"/>
          <w:szCs w:val="24"/>
        </w:rPr>
        <w:t>P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show we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ve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pacing w:val="2"/>
          <w:sz w:val="24"/>
          <w:szCs w:val="24"/>
        </w:rPr>
        <w:t>b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tw</w:t>
      </w:r>
      <w:r w:rsidRPr="00C87151">
        <w:rPr>
          <w:spacing w:val="1"/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n 30k to 40k </w:t>
      </w:r>
      <w:r w:rsidRPr="00C87151">
        <w:rPr>
          <w:spacing w:val="-2"/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2"/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</w:t>
      </w:r>
    </w:p>
    <w:p w:rsidR="008A5194" w:rsidRPr="00C87151" w:rsidRDefault="00C87151" w:rsidP="00C87151">
      <w:pPr>
        <w:pStyle w:val="ListParagraph"/>
        <w:numPr>
          <w:ilvl w:val="1"/>
          <w:numId w:val="12"/>
        </w:numPr>
        <w:tabs>
          <w:tab w:val="left" w:pos="820"/>
        </w:tabs>
        <w:spacing w:before="19" w:line="260" w:lineRule="exact"/>
        <w:ind w:right="82"/>
        <w:rPr>
          <w:sz w:val="24"/>
          <w:szCs w:val="24"/>
        </w:rPr>
      </w:pP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>ac</w:t>
      </w:r>
      <w:r w:rsidRPr="00C87151">
        <w:rPr>
          <w:sz w:val="24"/>
          <w:szCs w:val="24"/>
        </w:rPr>
        <w:t>h p</w:t>
      </w:r>
      <w:r w:rsidRPr="00C87151">
        <w:rPr>
          <w:spacing w:val="1"/>
          <w:sz w:val="24"/>
          <w:szCs w:val="24"/>
        </w:rPr>
        <w:t>a</w:t>
      </w:r>
      <w:r w:rsidRPr="00C87151">
        <w:rPr>
          <w:sz w:val="24"/>
          <w:szCs w:val="24"/>
        </w:rPr>
        <w:t>r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 xml:space="preserve">nt </w:t>
      </w:r>
      <w:r w:rsidRPr="00C87151">
        <w:rPr>
          <w:spacing w:val="2"/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n pr</w:t>
      </w:r>
      <w:r w:rsidRPr="00C87151">
        <w:rPr>
          <w:spacing w:val="-1"/>
          <w:sz w:val="24"/>
          <w:szCs w:val="24"/>
        </w:rPr>
        <w:t>o</w:t>
      </w:r>
      <w:r w:rsidRPr="00C87151">
        <w:rPr>
          <w:sz w:val="24"/>
          <w:szCs w:val="24"/>
        </w:rPr>
        <w:t>du</w:t>
      </w:r>
      <w:r w:rsidRPr="00C87151">
        <w:rPr>
          <w:spacing w:val="1"/>
          <w:sz w:val="24"/>
          <w:szCs w:val="24"/>
        </w:rPr>
        <w:t>c</w:t>
      </w:r>
      <w:r w:rsidRPr="00C87151">
        <w:rPr>
          <w:sz w:val="24"/>
          <w:szCs w:val="24"/>
        </w:rPr>
        <w:t>e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more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than 8 mi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l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on dif</w:t>
      </w:r>
      <w:r w:rsidRPr="00C87151">
        <w:rPr>
          <w:spacing w:val="-1"/>
          <w:sz w:val="24"/>
          <w:szCs w:val="24"/>
        </w:rPr>
        <w:t>fe</w:t>
      </w:r>
      <w:r w:rsidRPr="00C87151">
        <w:rPr>
          <w:sz w:val="24"/>
          <w:szCs w:val="24"/>
        </w:rPr>
        <w:t>r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>nt gen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c</w:t>
      </w:r>
      <w:r w:rsidRPr="00C87151">
        <w:rPr>
          <w:spacing w:val="4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omb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on</w:t>
      </w:r>
      <w:r w:rsidRPr="00C87151">
        <w:rPr>
          <w:spacing w:val="1"/>
          <w:sz w:val="24"/>
          <w:szCs w:val="24"/>
        </w:rPr>
        <w:t>s</w:t>
      </w:r>
      <w:r w:rsidRPr="00C87151">
        <w:rPr>
          <w:sz w:val="24"/>
          <w:szCs w:val="24"/>
        </w:rPr>
        <w:t xml:space="preserve">, </w:t>
      </w:r>
      <w:r w:rsidRPr="00C87151">
        <w:rPr>
          <w:spacing w:val="-1"/>
          <w:sz w:val="24"/>
          <w:szCs w:val="24"/>
        </w:rPr>
        <w:t>eac</w:t>
      </w:r>
      <w:r w:rsidRPr="00C87151">
        <w:rPr>
          <w:sz w:val="24"/>
          <w:szCs w:val="24"/>
        </w:rPr>
        <w:t xml:space="preserve">h 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 xml:space="preserve">ouple </w:t>
      </w:r>
      <w:r w:rsidRPr="00C87151">
        <w:rPr>
          <w:spacing w:val="-1"/>
          <w:sz w:val="24"/>
          <w:szCs w:val="24"/>
        </w:rPr>
        <w:t>ca</w:t>
      </w:r>
      <w:r w:rsidRPr="00C87151">
        <w:rPr>
          <w:sz w:val="24"/>
          <w:szCs w:val="24"/>
        </w:rPr>
        <w:t xml:space="preserve">n </w:t>
      </w:r>
      <w:r w:rsidRPr="00C87151">
        <w:rPr>
          <w:spacing w:val="2"/>
          <w:sz w:val="24"/>
          <w:szCs w:val="24"/>
        </w:rPr>
        <w:t>p</w:t>
      </w:r>
      <w:r w:rsidRPr="00C87151">
        <w:rPr>
          <w:sz w:val="24"/>
          <w:szCs w:val="24"/>
        </w:rPr>
        <w:t>rodu</w:t>
      </w:r>
      <w:r w:rsidRPr="00C87151">
        <w:rPr>
          <w:spacing w:val="-2"/>
          <w:sz w:val="24"/>
          <w:szCs w:val="24"/>
        </w:rPr>
        <w:t>c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64 </w:t>
      </w:r>
      <w:r w:rsidRPr="00C87151">
        <w:rPr>
          <w:spacing w:val="3"/>
          <w:sz w:val="24"/>
          <w:szCs w:val="24"/>
        </w:rPr>
        <w:t>t</w:t>
      </w:r>
      <w:r w:rsidRPr="00C87151">
        <w:rPr>
          <w:sz w:val="24"/>
          <w:szCs w:val="24"/>
        </w:rPr>
        <w:t>rill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 xml:space="preserve">on </w:t>
      </w:r>
      <w:r w:rsidRPr="00C87151">
        <w:rPr>
          <w:spacing w:val="-2"/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pacing w:val="-1"/>
          <w:sz w:val="24"/>
          <w:szCs w:val="24"/>
        </w:rPr>
        <w:t>ca</w:t>
      </w:r>
      <w:r w:rsidRPr="00C87151">
        <w:rPr>
          <w:sz w:val="24"/>
          <w:szCs w:val="24"/>
        </w:rPr>
        <w:t>l</w:t>
      </w:r>
      <w:r w:rsidRPr="00C87151">
        <w:rPr>
          <w:spacing w:val="6"/>
          <w:sz w:val="24"/>
          <w:szCs w:val="24"/>
        </w:rPr>
        <w:t>l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>di</w:t>
      </w:r>
      <w:r w:rsidRPr="00C87151">
        <w:rPr>
          <w:spacing w:val="3"/>
          <w:sz w:val="24"/>
          <w:szCs w:val="24"/>
        </w:rPr>
        <w:t>s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t</w:t>
      </w:r>
      <w:r w:rsidRPr="00C87151">
        <w:rPr>
          <w:spacing w:val="3"/>
          <w:sz w:val="24"/>
          <w:szCs w:val="24"/>
        </w:rPr>
        <w:t xml:space="preserve"> </w:t>
      </w:r>
      <w:r w:rsidRPr="00C87151">
        <w:rPr>
          <w:sz w:val="24"/>
          <w:szCs w:val="24"/>
        </w:rPr>
        <w:t>o</w:t>
      </w:r>
      <w:r w:rsidRPr="00C87151">
        <w:rPr>
          <w:spacing w:val="-1"/>
          <w:sz w:val="24"/>
          <w:szCs w:val="24"/>
        </w:rPr>
        <w:t>f</w:t>
      </w:r>
      <w:r w:rsidRPr="00C87151">
        <w:rPr>
          <w:sz w:val="24"/>
          <w:szCs w:val="24"/>
        </w:rPr>
        <w:t>fsp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i</w:t>
      </w:r>
      <w:r w:rsidRPr="00C87151">
        <w:rPr>
          <w:spacing w:val="3"/>
          <w:sz w:val="24"/>
          <w:szCs w:val="24"/>
        </w:rPr>
        <w:t>n</w:t>
      </w:r>
      <w:r w:rsidRPr="00C87151">
        <w:rPr>
          <w:sz w:val="24"/>
          <w:szCs w:val="24"/>
        </w:rPr>
        <w:t>g</w:t>
      </w:r>
    </w:p>
    <w:p w:rsidR="008A5194" w:rsidRPr="00C87151" w:rsidRDefault="00C87151" w:rsidP="00C87151">
      <w:pPr>
        <w:pStyle w:val="ListParagraph"/>
        <w:numPr>
          <w:ilvl w:val="1"/>
          <w:numId w:val="12"/>
        </w:numPr>
        <w:tabs>
          <w:tab w:val="left" w:pos="820"/>
        </w:tabs>
        <w:ind w:right="491"/>
        <w:rPr>
          <w:sz w:val="24"/>
          <w:szCs w:val="24"/>
        </w:rPr>
      </w:pPr>
      <w:r w:rsidRPr="00C87151">
        <w:rPr>
          <w:sz w:val="24"/>
          <w:szCs w:val="24"/>
        </w:rPr>
        <w:t>E</w:t>
      </w:r>
      <w:r w:rsidRPr="00C87151">
        <w:rPr>
          <w:spacing w:val="2"/>
          <w:sz w:val="24"/>
          <w:szCs w:val="24"/>
        </w:rPr>
        <w:t>x</w:t>
      </w:r>
      <w:r w:rsidRPr="00C87151">
        <w:rPr>
          <w:spacing w:val="-1"/>
          <w:sz w:val="24"/>
          <w:szCs w:val="24"/>
        </w:rPr>
        <w:t>ce</w:t>
      </w:r>
      <w:r w:rsidRPr="00C87151">
        <w:rPr>
          <w:sz w:val="24"/>
          <w:szCs w:val="24"/>
        </w:rPr>
        <w:t>pt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on: Twins. Mon</w:t>
      </w:r>
      <w:r w:rsidRPr="00C87151">
        <w:rPr>
          <w:spacing w:val="-2"/>
          <w:sz w:val="24"/>
          <w:szCs w:val="24"/>
        </w:rPr>
        <w:t>o</w:t>
      </w:r>
      <w:r w:rsidRPr="00C87151">
        <w:rPr>
          <w:spacing w:val="4"/>
          <w:sz w:val="24"/>
          <w:szCs w:val="24"/>
        </w:rPr>
        <w:t>z</w:t>
      </w:r>
      <w:r w:rsidRPr="00C87151">
        <w:rPr>
          <w:spacing w:val="-5"/>
          <w:sz w:val="24"/>
          <w:szCs w:val="24"/>
        </w:rPr>
        <w:t>y</w:t>
      </w:r>
      <w:r w:rsidRPr="00C87151">
        <w:rPr>
          <w:spacing w:val="-2"/>
          <w:sz w:val="24"/>
          <w:szCs w:val="24"/>
        </w:rPr>
        <w:t>g</w:t>
      </w:r>
      <w:r w:rsidRPr="00C87151">
        <w:rPr>
          <w:sz w:val="24"/>
          <w:szCs w:val="24"/>
        </w:rPr>
        <w:t>ot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twins 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on</w:t>
      </w:r>
      <w:r w:rsidRPr="00C87151">
        <w:rPr>
          <w:spacing w:val="3"/>
          <w:sz w:val="24"/>
          <w:szCs w:val="24"/>
        </w:rPr>
        <w:t>t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in 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he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same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spe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m</w:t>
      </w:r>
      <w:r w:rsidRPr="00C87151">
        <w:rPr>
          <w:spacing w:val="1"/>
          <w:sz w:val="24"/>
          <w:szCs w:val="24"/>
        </w:rPr>
        <w:t>/</w:t>
      </w:r>
      <w:r w:rsidRPr="00C87151">
        <w:rPr>
          <w:sz w:val="24"/>
          <w:szCs w:val="24"/>
        </w:rPr>
        <w:t>ovum</w:t>
      </w:r>
      <w:r w:rsidRPr="00C87151">
        <w:rPr>
          <w:spacing w:val="4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nd </w:t>
      </w:r>
      <w:r w:rsidRPr="00C87151">
        <w:rPr>
          <w:spacing w:val="1"/>
          <w:sz w:val="24"/>
          <w:szCs w:val="24"/>
        </w:rPr>
        <w:t>a</w:t>
      </w:r>
      <w:r w:rsidRPr="00C87151">
        <w:rPr>
          <w:sz w:val="24"/>
          <w:szCs w:val="24"/>
        </w:rPr>
        <w:t xml:space="preserve">re </w:t>
      </w:r>
      <w:r w:rsidRPr="00C87151">
        <w:rPr>
          <w:spacing w:val="-2"/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2"/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pacing w:val="-1"/>
          <w:sz w:val="24"/>
          <w:szCs w:val="24"/>
        </w:rPr>
        <w:t>ca</w:t>
      </w:r>
      <w:r w:rsidRPr="00C87151">
        <w:rPr>
          <w:sz w:val="24"/>
          <w:szCs w:val="24"/>
        </w:rPr>
        <w:t>l</w:t>
      </w:r>
      <w:r w:rsidRPr="00C87151">
        <w:rPr>
          <w:spacing w:val="6"/>
          <w:sz w:val="24"/>
          <w:szCs w:val="24"/>
        </w:rPr>
        <w:t>l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>identic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l. </w:t>
      </w:r>
      <w:r w:rsidRPr="00C87151">
        <w:rPr>
          <w:spacing w:val="1"/>
          <w:sz w:val="24"/>
          <w:szCs w:val="24"/>
        </w:rPr>
        <w:t>D</w:t>
      </w:r>
      <w:r w:rsidRPr="00C87151">
        <w:rPr>
          <w:sz w:val="24"/>
          <w:szCs w:val="24"/>
        </w:rPr>
        <w:t>i</w:t>
      </w:r>
      <w:r w:rsidRPr="00C87151">
        <w:rPr>
          <w:spacing w:val="2"/>
          <w:sz w:val="24"/>
          <w:szCs w:val="24"/>
        </w:rPr>
        <w:t>z</w:t>
      </w:r>
      <w:r w:rsidRPr="00C87151">
        <w:rPr>
          <w:spacing w:val="-2"/>
          <w:sz w:val="24"/>
          <w:szCs w:val="24"/>
        </w:rPr>
        <w:t>y</w:t>
      </w:r>
      <w:r w:rsidRPr="00C87151">
        <w:rPr>
          <w:sz w:val="24"/>
          <w:szCs w:val="24"/>
        </w:rPr>
        <w:t>got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twins 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ontain dif</w:t>
      </w:r>
      <w:r w:rsidRPr="00C87151">
        <w:rPr>
          <w:spacing w:val="1"/>
          <w:sz w:val="24"/>
          <w:szCs w:val="24"/>
        </w:rPr>
        <w:t>f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>nt spe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m</w:t>
      </w:r>
      <w:r w:rsidRPr="00C87151">
        <w:rPr>
          <w:spacing w:val="1"/>
          <w:sz w:val="24"/>
          <w:szCs w:val="24"/>
        </w:rPr>
        <w:t>/</w:t>
      </w:r>
      <w:r w:rsidRPr="00C87151">
        <w:rPr>
          <w:sz w:val="24"/>
          <w:szCs w:val="24"/>
        </w:rPr>
        <w:t>ovum and s</w:t>
      </w:r>
      <w:r w:rsidRPr="00C87151">
        <w:rPr>
          <w:spacing w:val="2"/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re </w:t>
      </w:r>
      <w:proofErr w:type="spellStart"/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pprox</w:t>
      </w:r>
      <w:proofErr w:type="spellEnd"/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50%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of g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</w:t>
      </w:r>
    </w:p>
    <w:p w:rsidR="008A5194" w:rsidRPr="00C87151" w:rsidRDefault="00C87151" w:rsidP="00C87151">
      <w:pPr>
        <w:pStyle w:val="ListParagraph"/>
        <w:numPr>
          <w:ilvl w:val="0"/>
          <w:numId w:val="12"/>
        </w:numPr>
        <w:spacing w:before="2"/>
        <w:rPr>
          <w:sz w:val="24"/>
          <w:szCs w:val="24"/>
        </w:rPr>
      </w:pPr>
      <w:r w:rsidRPr="00C87151">
        <w:rPr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no</w:t>
      </w:r>
      <w:r w:rsidRPr="00C87151">
        <w:rPr>
          <w:spacing w:val="3"/>
          <w:sz w:val="24"/>
          <w:szCs w:val="24"/>
        </w:rPr>
        <w:t>t</w:t>
      </w:r>
      <w:r w:rsidRPr="00C87151">
        <w:rPr>
          <w:spacing w:val="-5"/>
          <w:sz w:val="24"/>
          <w:szCs w:val="24"/>
        </w:rPr>
        <w:t>y</w:t>
      </w:r>
      <w:r w:rsidRPr="00C87151">
        <w:rPr>
          <w:spacing w:val="2"/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: An ind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vidual</w:t>
      </w:r>
      <w:r w:rsidRPr="00C87151">
        <w:rPr>
          <w:spacing w:val="-1"/>
          <w:sz w:val="24"/>
          <w:szCs w:val="24"/>
        </w:rPr>
        <w:t>’</w:t>
      </w:r>
      <w:r w:rsidRPr="00C87151">
        <w:rPr>
          <w:sz w:val="24"/>
          <w:szCs w:val="24"/>
        </w:rPr>
        <w:t>s inhe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i</w:t>
      </w:r>
      <w:r w:rsidRPr="00C87151">
        <w:rPr>
          <w:spacing w:val="1"/>
          <w:sz w:val="24"/>
          <w:szCs w:val="24"/>
        </w:rPr>
        <w:t>t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d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pacing w:val="-2"/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</w:t>
      </w:r>
    </w:p>
    <w:p w:rsidR="008A5194" w:rsidRPr="00C87151" w:rsidRDefault="00C87151" w:rsidP="00C87151">
      <w:pPr>
        <w:pStyle w:val="ListParagraph"/>
        <w:numPr>
          <w:ilvl w:val="0"/>
          <w:numId w:val="12"/>
        </w:numPr>
        <w:spacing w:line="280" w:lineRule="exact"/>
        <w:rPr>
          <w:sz w:val="24"/>
          <w:szCs w:val="24"/>
        </w:rPr>
      </w:pPr>
      <w:r w:rsidRPr="00C87151">
        <w:rPr>
          <w:spacing w:val="1"/>
          <w:position w:val="-1"/>
          <w:sz w:val="24"/>
          <w:szCs w:val="24"/>
        </w:rPr>
        <w:t>P</w:t>
      </w:r>
      <w:r w:rsidRPr="00C87151">
        <w:rPr>
          <w:position w:val="-1"/>
          <w:sz w:val="24"/>
          <w:szCs w:val="24"/>
        </w:rPr>
        <w:t>h</w:t>
      </w:r>
      <w:r w:rsidRPr="00C87151">
        <w:rPr>
          <w:spacing w:val="-1"/>
          <w:position w:val="-1"/>
          <w:sz w:val="24"/>
          <w:szCs w:val="24"/>
        </w:rPr>
        <w:t>e</w:t>
      </w:r>
      <w:r w:rsidRPr="00C87151">
        <w:rPr>
          <w:position w:val="-1"/>
          <w:sz w:val="24"/>
          <w:szCs w:val="24"/>
        </w:rPr>
        <w:t>no</w:t>
      </w:r>
      <w:r w:rsidRPr="00C87151">
        <w:rPr>
          <w:spacing w:val="3"/>
          <w:position w:val="-1"/>
          <w:sz w:val="24"/>
          <w:szCs w:val="24"/>
        </w:rPr>
        <w:t>t</w:t>
      </w:r>
      <w:r w:rsidRPr="00C87151">
        <w:rPr>
          <w:spacing w:val="-5"/>
          <w:position w:val="-1"/>
          <w:sz w:val="24"/>
          <w:szCs w:val="24"/>
        </w:rPr>
        <w:t>y</w:t>
      </w:r>
      <w:r w:rsidRPr="00C87151">
        <w:rPr>
          <w:position w:val="-1"/>
          <w:sz w:val="24"/>
          <w:szCs w:val="24"/>
        </w:rPr>
        <w:t>p</w:t>
      </w:r>
      <w:r w:rsidRPr="00C87151">
        <w:rPr>
          <w:spacing w:val="-1"/>
          <w:position w:val="-1"/>
          <w:sz w:val="24"/>
          <w:szCs w:val="24"/>
        </w:rPr>
        <w:t>e</w:t>
      </w:r>
      <w:r w:rsidRPr="00C87151">
        <w:rPr>
          <w:position w:val="-1"/>
          <w:sz w:val="24"/>
          <w:szCs w:val="24"/>
        </w:rPr>
        <w:t>: The</w:t>
      </w:r>
      <w:r w:rsidRPr="00C87151">
        <w:rPr>
          <w:spacing w:val="1"/>
          <w:position w:val="-1"/>
          <w:sz w:val="24"/>
          <w:szCs w:val="24"/>
        </w:rPr>
        <w:t xml:space="preserve"> </w:t>
      </w:r>
      <w:r w:rsidRPr="00C87151">
        <w:rPr>
          <w:spacing w:val="-1"/>
          <w:position w:val="-1"/>
          <w:sz w:val="24"/>
          <w:szCs w:val="24"/>
        </w:rPr>
        <w:t>e</w:t>
      </w:r>
      <w:r w:rsidRPr="00C87151">
        <w:rPr>
          <w:spacing w:val="2"/>
          <w:position w:val="-1"/>
          <w:sz w:val="24"/>
          <w:szCs w:val="24"/>
        </w:rPr>
        <w:t>x</w:t>
      </w:r>
      <w:r w:rsidRPr="00C87151">
        <w:rPr>
          <w:position w:val="-1"/>
          <w:sz w:val="24"/>
          <w:szCs w:val="24"/>
        </w:rPr>
        <w:t>p</w:t>
      </w:r>
      <w:r w:rsidRPr="00C87151">
        <w:rPr>
          <w:spacing w:val="-1"/>
          <w:position w:val="-1"/>
          <w:sz w:val="24"/>
          <w:szCs w:val="24"/>
        </w:rPr>
        <w:t>re</w:t>
      </w:r>
      <w:r w:rsidRPr="00C87151">
        <w:rPr>
          <w:position w:val="-1"/>
          <w:sz w:val="24"/>
          <w:szCs w:val="24"/>
        </w:rPr>
        <w:t>ss</w:t>
      </w:r>
      <w:r w:rsidRPr="00C87151">
        <w:rPr>
          <w:spacing w:val="1"/>
          <w:position w:val="-1"/>
          <w:sz w:val="24"/>
          <w:szCs w:val="24"/>
        </w:rPr>
        <w:t>i</w:t>
      </w:r>
      <w:r w:rsidRPr="00C87151">
        <w:rPr>
          <w:position w:val="-1"/>
          <w:sz w:val="24"/>
          <w:szCs w:val="24"/>
        </w:rPr>
        <w:t>on of</w:t>
      </w:r>
      <w:r w:rsidRPr="00C87151">
        <w:rPr>
          <w:spacing w:val="1"/>
          <w:position w:val="-1"/>
          <w:sz w:val="24"/>
          <w:szCs w:val="24"/>
        </w:rPr>
        <w:t xml:space="preserve"> </w:t>
      </w:r>
      <w:r w:rsidRPr="00C87151">
        <w:rPr>
          <w:spacing w:val="-1"/>
          <w:position w:val="-1"/>
          <w:sz w:val="24"/>
          <w:szCs w:val="24"/>
        </w:rPr>
        <w:t>a</w:t>
      </w:r>
      <w:r w:rsidRPr="00C87151">
        <w:rPr>
          <w:position w:val="-1"/>
          <w:sz w:val="24"/>
          <w:szCs w:val="24"/>
        </w:rPr>
        <w:t>n ind</w:t>
      </w:r>
      <w:r w:rsidRPr="00C87151">
        <w:rPr>
          <w:spacing w:val="1"/>
          <w:position w:val="-1"/>
          <w:sz w:val="24"/>
          <w:szCs w:val="24"/>
        </w:rPr>
        <w:t>i</w:t>
      </w:r>
      <w:r w:rsidRPr="00C87151">
        <w:rPr>
          <w:position w:val="-1"/>
          <w:sz w:val="24"/>
          <w:szCs w:val="24"/>
        </w:rPr>
        <w:t>vidual</w:t>
      </w:r>
      <w:r w:rsidRPr="00C87151">
        <w:rPr>
          <w:spacing w:val="-1"/>
          <w:position w:val="-1"/>
          <w:sz w:val="24"/>
          <w:szCs w:val="24"/>
        </w:rPr>
        <w:t>’</w:t>
      </w:r>
      <w:r w:rsidRPr="00C87151">
        <w:rPr>
          <w:position w:val="-1"/>
          <w:sz w:val="24"/>
          <w:szCs w:val="24"/>
        </w:rPr>
        <w:t>s ge</w:t>
      </w:r>
      <w:r w:rsidRPr="00C87151">
        <w:rPr>
          <w:spacing w:val="1"/>
          <w:position w:val="-1"/>
          <w:sz w:val="24"/>
          <w:szCs w:val="24"/>
        </w:rPr>
        <w:t>n</w:t>
      </w:r>
      <w:r w:rsidRPr="00C87151">
        <w:rPr>
          <w:position w:val="-1"/>
          <w:sz w:val="24"/>
          <w:szCs w:val="24"/>
        </w:rPr>
        <w:t>o</w:t>
      </w:r>
      <w:r w:rsidRPr="00C87151">
        <w:rPr>
          <w:spacing w:val="3"/>
          <w:position w:val="-1"/>
          <w:sz w:val="24"/>
          <w:szCs w:val="24"/>
        </w:rPr>
        <w:t>t</w:t>
      </w:r>
      <w:r w:rsidRPr="00C87151">
        <w:rPr>
          <w:spacing w:val="-5"/>
          <w:position w:val="-1"/>
          <w:sz w:val="24"/>
          <w:szCs w:val="24"/>
        </w:rPr>
        <w:t>y</w:t>
      </w:r>
      <w:r w:rsidRPr="00C87151">
        <w:rPr>
          <w:position w:val="-1"/>
          <w:sz w:val="24"/>
          <w:szCs w:val="24"/>
        </w:rPr>
        <w:t>pe</w:t>
      </w:r>
      <w:r w:rsidRPr="00C87151">
        <w:rPr>
          <w:spacing w:val="-1"/>
          <w:position w:val="-1"/>
          <w:sz w:val="24"/>
          <w:szCs w:val="24"/>
        </w:rPr>
        <w:t xml:space="preserve"> </w:t>
      </w:r>
      <w:r w:rsidRPr="00C87151">
        <w:rPr>
          <w:position w:val="-1"/>
          <w:sz w:val="24"/>
          <w:szCs w:val="24"/>
        </w:rPr>
        <w:t xml:space="preserve">in </w:t>
      </w:r>
      <w:r w:rsidRPr="00C87151">
        <w:rPr>
          <w:spacing w:val="1"/>
          <w:position w:val="-1"/>
          <w:sz w:val="24"/>
          <w:szCs w:val="24"/>
        </w:rPr>
        <w:t>t</w:t>
      </w:r>
      <w:r w:rsidRPr="00C87151">
        <w:rPr>
          <w:spacing w:val="-1"/>
          <w:position w:val="-1"/>
          <w:sz w:val="24"/>
          <w:szCs w:val="24"/>
        </w:rPr>
        <w:t>e</w:t>
      </w:r>
      <w:r w:rsidRPr="00C87151">
        <w:rPr>
          <w:position w:val="-1"/>
          <w:sz w:val="24"/>
          <w:szCs w:val="24"/>
        </w:rPr>
        <w:t>rms of</w:t>
      </w:r>
      <w:r w:rsidRPr="00C87151">
        <w:rPr>
          <w:spacing w:val="-1"/>
          <w:position w:val="-1"/>
          <w:sz w:val="24"/>
          <w:szCs w:val="24"/>
        </w:rPr>
        <w:t xml:space="preserve"> </w:t>
      </w:r>
      <w:r w:rsidRPr="00C87151">
        <w:rPr>
          <w:position w:val="-1"/>
          <w:sz w:val="24"/>
          <w:szCs w:val="24"/>
        </w:rPr>
        <w:t>ob</w:t>
      </w:r>
      <w:r w:rsidRPr="00C87151">
        <w:rPr>
          <w:spacing w:val="2"/>
          <w:position w:val="-1"/>
          <w:sz w:val="24"/>
          <w:szCs w:val="24"/>
        </w:rPr>
        <w:t>s</w:t>
      </w:r>
      <w:r w:rsidRPr="00C87151">
        <w:rPr>
          <w:spacing w:val="-1"/>
          <w:position w:val="-1"/>
          <w:sz w:val="24"/>
          <w:szCs w:val="24"/>
        </w:rPr>
        <w:t>e</w:t>
      </w:r>
      <w:r w:rsidRPr="00C87151">
        <w:rPr>
          <w:position w:val="-1"/>
          <w:sz w:val="24"/>
          <w:szCs w:val="24"/>
        </w:rPr>
        <w:t>rvable</w:t>
      </w:r>
    </w:p>
    <w:p w:rsidR="008A5194" w:rsidRPr="00C87151" w:rsidRDefault="00C87151" w:rsidP="00C87151">
      <w:pPr>
        <w:pStyle w:val="ListParagraph"/>
        <w:numPr>
          <w:ilvl w:val="1"/>
          <w:numId w:val="12"/>
        </w:numPr>
        <w:spacing w:line="260" w:lineRule="exact"/>
        <w:rPr>
          <w:sz w:val="24"/>
          <w:szCs w:val="24"/>
        </w:rPr>
      </w:pP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ra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te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is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ics</w:t>
      </w:r>
    </w:p>
    <w:p w:rsidR="008A5194" w:rsidRDefault="008A5194">
      <w:pPr>
        <w:spacing w:before="16" w:line="260" w:lineRule="exact"/>
        <w:rPr>
          <w:sz w:val="26"/>
          <w:szCs w:val="26"/>
        </w:rPr>
      </w:pPr>
    </w:p>
    <w:p w:rsidR="008A5194" w:rsidRDefault="00C87151">
      <w:pPr>
        <w:ind w:left="100"/>
        <w:rPr>
          <w:sz w:val="24"/>
          <w:szCs w:val="24"/>
        </w:rPr>
      </w:pPr>
      <w:r>
        <w:rPr>
          <w:sz w:val="24"/>
          <w:szCs w:val="24"/>
        </w:rPr>
        <w:t xml:space="preserve">4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rns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</w:p>
    <w:p w:rsidR="008A5194" w:rsidRPr="00C87151" w:rsidRDefault="00C87151" w:rsidP="00C87151">
      <w:pPr>
        <w:pStyle w:val="ListParagraph"/>
        <w:numPr>
          <w:ilvl w:val="0"/>
          <w:numId w:val="13"/>
        </w:numPr>
        <w:tabs>
          <w:tab w:val="left" w:pos="820"/>
        </w:tabs>
        <w:spacing w:before="24" w:line="260" w:lineRule="exact"/>
        <w:ind w:right="421"/>
        <w:rPr>
          <w:sz w:val="24"/>
          <w:szCs w:val="24"/>
        </w:rPr>
      </w:pPr>
      <w:r w:rsidRPr="00C87151">
        <w:rPr>
          <w:spacing w:val="1"/>
          <w:sz w:val="24"/>
          <w:szCs w:val="24"/>
        </w:rPr>
        <w:t>S</w:t>
      </w:r>
      <w:r w:rsidRPr="00C87151">
        <w:rPr>
          <w:sz w:val="24"/>
          <w:szCs w:val="24"/>
        </w:rPr>
        <w:t>i</w:t>
      </w:r>
      <w:r w:rsidRPr="00C87151">
        <w:rPr>
          <w:spacing w:val="1"/>
          <w:sz w:val="24"/>
          <w:szCs w:val="24"/>
        </w:rPr>
        <w:t>m</w:t>
      </w:r>
      <w:r w:rsidRPr="00C87151">
        <w:rPr>
          <w:sz w:val="24"/>
          <w:szCs w:val="24"/>
        </w:rPr>
        <w:t xml:space="preserve">ple </w:t>
      </w:r>
      <w:r w:rsidRPr="00C87151">
        <w:rPr>
          <w:spacing w:val="-1"/>
          <w:sz w:val="24"/>
          <w:szCs w:val="24"/>
        </w:rPr>
        <w:t>D</w:t>
      </w:r>
      <w:r w:rsidRPr="00C87151">
        <w:rPr>
          <w:sz w:val="24"/>
          <w:szCs w:val="24"/>
        </w:rPr>
        <w:t>om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n</w:t>
      </w:r>
      <w:r w:rsidRPr="00C87151">
        <w:rPr>
          <w:spacing w:val="2"/>
          <w:sz w:val="24"/>
          <w:szCs w:val="24"/>
        </w:rPr>
        <w:t>t</w:t>
      </w:r>
      <w:r w:rsidRPr="00C87151">
        <w:rPr>
          <w:spacing w:val="-1"/>
          <w:sz w:val="24"/>
          <w:szCs w:val="24"/>
        </w:rPr>
        <w:t>-</w:t>
      </w:r>
      <w:r w:rsidRPr="00C87151">
        <w:rPr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ece</w:t>
      </w:r>
      <w:r w:rsidRPr="00C87151">
        <w:rPr>
          <w:sz w:val="24"/>
          <w:szCs w:val="24"/>
        </w:rPr>
        <w:t>ss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ve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pacing w:val="-6"/>
          <w:sz w:val="24"/>
          <w:szCs w:val="24"/>
        </w:rPr>
        <w:t>I</w:t>
      </w:r>
      <w:r w:rsidRPr="00C87151">
        <w:rPr>
          <w:sz w:val="24"/>
          <w:szCs w:val="24"/>
        </w:rPr>
        <w:t>n</w:t>
      </w:r>
      <w:r w:rsidRPr="00C87151">
        <w:rPr>
          <w:spacing w:val="2"/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rita</w:t>
      </w:r>
      <w:r w:rsidRPr="00C87151">
        <w:rPr>
          <w:spacing w:val="1"/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ce</w:t>
      </w:r>
      <w:r w:rsidRPr="00C87151">
        <w:rPr>
          <w:sz w:val="24"/>
          <w:szCs w:val="24"/>
        </w:rPr>
        <w:t>: A p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ter</w:t>
      </w:r>
      <w:r w:rsidRPr="00C87151">
        <w:rPr>
          <w:sz w:val="24"/>
          <w:szCs w:val="24"/>
        </w:rPr>
        <w:t>n of inh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ritance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in which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the 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2"/>
          <w:sz w:val="24"/>
          <w:szCs w:val="24"/>
        </w:rPr>
        <w:t>x</w:t>
      </w:r>
      <w:r w:rsidRPr="00C87151">
        <w:rPr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re</w:t>
      </w:r>
      <w:r w:rsidRPr="00C87151">
        <w:rPr>
          <w:sz w:val="24"/>
          <w:szCs w:val="24"/>
        </w:rPr>
        <w:t>ss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on of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a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tr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it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is d</w:t>
      </w:r>
      <w:r w:rsidRPr="00C87151">
        <w:rPr>
          <w:spacing w:val="2"/>
          <w:sz w:val="24"/>
          <w:szCs w:val="24"/>
        </w:rPr>
        <w:t>e</w:t>
      </w:r>
      <w:r w:rsidRPr="00C87151">
        <w:rPr>
          <w:sz w:val="24"/>
          <w:szCs w:val="24"/>
        </w:rPr>
        <w:t>te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m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d </w:t>
      </w:r>
      <w:r w:rsidRPr="00C87151">
        <w:rPr>
          <w:spacing w:val="2"/>
          <w:sz w:val="24"/>
          <w:szCs w:val="24"/>
        </w:rPr>
        <w:t>b</w:t>
      </w:r>
      <w:r w:rsidRPr="00C87151">
        <w:rPr>
          <w:sz w:val="24"/>
          <w:szCs w:val="24"/>
        </w:rPr>
        <w:t>y</w:t>
      </w:r>
      <w:r w:rsidRPr="00C87151">
        <w:rPr>
          <w:spacing w:val="-3"/>
          <w:sz w:val="24"/>
          <w:szCs w:val="24"/>
        </w:rPr>
        <w:t xml:space="preserve"> </w:t>
      </w:r>
      <w:r w:rsidRPr="00C87151">
        <w:rPr>
          <w:sz w:val="24"/>
          <w:szCs w:val="24"/>
        </w:rPr>
        <w:t>a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si</w:t>
      </w:r>
      <w:r w:rsidRPr="00C87151">
        <w:rPr>
          <w:spacing w:val="3"/>
          <w:sz w:val="24"/>
          <w:szCs w:val="24"/>
        </w:rPr>
        <w:t>n</w:t>
      </w:r>
      <w:r w:rsidRPr="00C87151">
        <w:rPr>
          <w:spacing w:val="-2"/>
          <w:sz w:val="24"/>
          <w:szCs w:val="24"/>
        </w:rPr>
        <w:t>g</w:t>
      </w:r>
      <w:r w:rsidRPr="00C87151">
        <w:rPr>
          <w:sz w:val="24"/>
          <w:szCs w:val="24"/>
        </w:rPr>
        <w:t>le p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ir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>of</w:t>
      </w:r>
      <w:r w:rsidRPr="00C87151">
        <w:rPr>
          <w:spacing w:val="-1"/>
          <w:sz w:val="24"/>
          <w:szCs w:val="24"/>
        </w:rPr>
        <w:t xml:space="preserve"> a</w:t>
      </w:r>
      <w:r w:rsidRPr="00C87151">
        <w:rPr>
          <w:sz w:val="24"/>
          <w:szCs w:val="24"/>
        </w:rPr>
        <w:t>l</w:t>
      </w:r>
      <w:r w:rsidRPr="00C87151">
        <w:rPr>
          <w:spacing w:val="1"/>
          <w:sz w:val="24"/>
          <w:szCs w:val="24"/>
        </w:rPr>
        <w:t>l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les</w:t>
      </w:r>
    </w:p>
    <w:p w:rsidR="008A5194" w:rsidRPr="00C87151" w:rsidRDefault="00C87151" w:rsidP="00C87151">
      <w:pPr>
        <w:pStyle w:val="ListParagraph"/>
        <w:numPr>
          <w:ilvl w:val="0"/>
          <w:numId w:val="13"/>
        </w:numPr>
        <w:tabs>
          <w:tab w:val="left" w:pos="820"/>
        </w:tabs>
        <w:ind w:right="154"/>
        <w:rPr>
          <w:sz w:val="24"/>
          <w:szCs w:val="24"/>
        </w:rPr>
      </w:pPr>
      <w:r w:rsidRPr="00C87151">
        <w:rPr>
          <w:spacing w:val="1"/>
          <w:sz w:val="24"/>
          <w:szCs w:val="24"/>
        </w:rPr>
        <w:t>P</w:t>
      </w:r>
      <w:r w:rsidRPr="00C87151">
        <w:rPr>
          <w:sz w:val="24"/>
          <w:szCs w:val="24"/>
        </w:rPr>
        <w:t>o</w:t>
      </w:r>
      <w:r w:rsidRPr="00C87151">
        <w:rPr>
          <w:spacing w:val="3"/>
          <w:sz w:val="24"/>
          <w:szCs w:val="24"/>
        </w:rPr>
        <w:t>l</w:t>
      </w:r>
      <w:r w:rsidRPr="00C87151">
        <w:rPr>
          <w:spacing w:val="-5"/>
          <w:sz w:val="24"/>
          <w:szCs w:val="24"/>
        </w:rPr>
        <w:t>y</w:t>
      </w:r>
      <w:r w:rsidRPr="00C87151">
        <w:rPr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c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pacing w:val="-3"/>
          <w:sz w:val="24"/>
          <w:szCs w:val="24"/>
        </w:rPr>
        <w:t>I</w:t>
      </w:r>
      <w:r w:rsidRPr="00C87151">
        <w:rPr>
          <w:sz w:val="24"/>
          <w:szCs w:val="24"/>
        </w:rPr>
        <w:t>n</w:t>
      </w:r>
      <w:r w:rsidRPr="00C87151">
        <w:rPr>
          <w:spacing w:val="2"/>
          <w:sz w:val="24"/>
          <w:szCs w:val="24"/>
        </w:rPr>
        <w:t>h</w:t>
      </w:r>
      <w:r w:rsidRPr="00C87151">
        <w:rPr>
          <w:spacing w:val="1"/>
          <w:sz w:val="24"/>
          <w:szCs w:val="24"/>
        </w:rPr>
        <w:t>e</w:t>
      </w:r>
      <w:r w:rsidRPr="00C87151">
        <w:rPr>
          <w:sz w:val="24"/>
          <w:szCs w:val="24"/>
        </w:rPr>
        <w:t>rita</w:t>
      </w:r>
      <w:r w:rsidRPr="00C87151">
        <w:rPr>
          <w:spacing w:val="1"/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ce</w:t>
      </w:r>
      <w:r w:rsidRPr="00C87151">
        <w:rPr>
          <w:sz w:val="24"/>
          <w:szCs w:val="24"/>
        </w:rPr>
        <w:t>:</w:t>
      </w:r>
      <w:r w:rsidRPr="00C87151">
        <w:rPr>
          <w:spacing w:val="3"/>
          <w:sz w:val="24"/>
          <w:szCs w:val="24"/>
        </w:rPr>
        <w:t xml:space="preserve"> </w:t>
      </w:r>
      <w:r w:rsidRPr="00C87151">
        <w:rPr>
          <w:spacing w:val="1"/>
          <w:sz w:val="24"/>
          <w:szCs w:val="24"/>
        </w:rPr>
        <w:t>W</w:t>
      </w:r>
      <w:r w:rsidRPr="00C87151">
        <w:rPr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 mu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 xml:space="preserve">ple </w:t>
      </w:r>
      <w:r w:rsidRPr="00C87151">
        <w:rPr>
          <w:spacing w:val="-3"/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s </w:t>
      </w:r>
      <w:r w:rsidRPr="00C87151">
        <w:rPr>
          <w:spacing w:val="1"/>
          <w:sz w:val="24"/>
          <w:szCs w:val="24"/>
        </w:rPr>
        <w:t>a</w:t>
      </w:r>
      <w:r w:rsidRPr="00C87151">
        <w:rPr>
          <w:sz w:val="24"/>
          <w:szCs w:val="24"/>
        </w:rPr>
        <w:t>re invo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v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d in 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he</w:t>
      </w:r>
      <w:r w:rsidRPr="00C87151">
        <w:rPr>
          <w:spacing w:val="-1"/>
          <w:sz w:val="24"/>
          <w:szCs w:val="24"/>
        </w:rPr>
        <w:t xml:space="preserve"> e</w:t>
      </w:r>
      <w:r w:rsidRPr="00C87151">
        <w:rPr>
          <w:spacing w:val="2"/>
          <w:sz w:val="24"/>
          <w:szCs w:val="24"/>
        </w:rPr>
        <w:t>x</w:t>
      </w:r>
      <w:r w:rsidRPr="00C87151">
        <w:rPr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re</w:t>
      </w:r>
      <w:r w:rsidRPr="00C87151">
        <w:rPr>
          <w:sz w:val="24"/>
          <w:szCs w:val="24"/>
        </w:rPr>
        <w:t>ss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on of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a tr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it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– it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is </w:t>
      </w:r>
      <w:r w:rsidRPr="00C87151">
        <w:rPr>
          <w:spacing w:val="1"/>
          <w:sz w:val="24"/>
          <w:szCs w:val="24"/>
        </w:rPr>
        <w:t>s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fe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z w:val="24"/>
          <w:szCs w:val="24"/>
        </w:rPr>
        <w:t>to s</w:t>
      </w:r>
      <w:r w:rsidRPr="00C87151">
        <w:rPr>
          <w:spacing w:val="2"/>
          <w:sz w:val="24"/>
          <w:szCs w:val="24"/>
        </w:rPr>
        <w:t>a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>t</w:t>
      </w:r>
      <w:r w:rsidRPr="00C87151">
        <w:rPr>
          <w:spacing w:val="3"/>
          <w:sz w:val="24"/>
          <w:szCs w:val="24"/>
        </w:rPr>
        <w:t>h</w:t>
      </w:r>
      <w:r w:rsidRPr="00C87151">
        <w:rPr>
          <w:spacing w:val="1"/>
          <w:sz w:val="24"/>
          <w:szCs w:val="24"/>
        </w:rPr>
        <w:t>a</w:t>
      </w:r>
      <w:r w:rsidRPr="00C87151">
        <w:rPr>
          <w:sz w:val="24"/>
          <w:szCs w:val="24"/>
        </w:rPr>
        <w:t>t no sin</w:t>
      </w:r>
      <w:r w:rsidRPr="00C87151">
        <w:rPr>
          <w:spacing w:val="-2"/>
          <w:sz w:val="24"/>
          <w:szCs w:val="24"/>
        </w:rPr>
        <w:t>g</w:t>
      </w:r>
      <w:r w:rsidRPr="00C87151">
        <w:rPr>
          <w:sz w:val="24"/>
          <w:szCs w:val="24"/>
        </w:rPr>
        <w:t>le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pacing w:val="-2"/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ne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ca</w:t>
      </w:r>
      <w:r w:rsidRPr="00C87151">
        <w:rPr>
          <w:sz w:val="24"/>
          <w:szCs w:val="24"/>
        </w:rPr>
        <w:t>n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acc</w:t>
      </w:r>
      <w:r w:rsidRPr="00C87151">
        <w:rPr>
          <w:spacing w:val="2"/>
          <w:sz w:val="24"/>
          <w:szCs w:val="24"/>
        </w:rPr>
        <w:t>o</w:t>
      </w:r>
      <w:r w:rsidRPr="00C87151">
        <w:rPr>
          <w:sz w:val="24"/>
          <w:szCs w:val="24"/>
        </w:rPr>
        <w:t>unt for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most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omp</w:t>
      </w:r>
      <w:r w:rsidRPr="00C87151">
        <w:rPr>
          <w:spacing w:val="1"/>
          <w:sz w:val="24"/>
          <w:szCs w:val="24"/>
        </w:rPr>
        <w:t>l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x </w:t>
      </w:r>
      <w:proofErr w:type="spellStart"/>
      <w:r w:rsidRPr="00C87151">
        <w:rPr>
          <w:sz w:val="24"/>
          <w:szCs w:val="24"/>
        </w:rPr>
        <w:t>b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viours</w:t>
      </w:r>
      <w:proofErr w:type="spellEnd"/>
    </w:p>
    <w:p w:rsidR="008A5194" w:rsidRPr="00C87151" w:rsidRDefault="00C87151" w:rsidP="00C87151">
      <w:pPr>
        <w:pStyle w:val="ListParagraph"/>
        <w:numPr>
          <w:ilvl w:val="0"/>
          <w:numId w:val="13"/>
        </w:numPr>
        <w:tabs>
          <w:tab w:val="left" w:pos="820"/>
        </w:tabs>
        <w:spacing w:before="24" w:line="260" w:lineRule="exact"/>
        <w:ind w:right="210"/>
        <w:rPr>
          <w:sz w:val="24"/>
          <w:szCs w:val="24"/>
        </w:rPr>
      </w:pPr>
      <w:r w:rsidRPr="00C87151">
        <w:rPr>
          <w:sz w:val="24"/>
          <w:szCs w:val="24"/>
        </w:rPr>
        <w:t>Codom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ce</w:t>
      </w:r>
      <w:r w:rsidRPr="00C87151">
        <w:rPr>
          <w:sz w:val="24"/>
          <w:szCs w:val="24"/>
        </w:rPr>
        <w:t xml:space="preserve">: 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 xml:space="preserve">wo </w:t>
      </w:r>
      <w:r w:rsidRPr="00C87151">
        <w:rPr>
          <w:sz w:val="24"/>
          <w:szCs w:val="24"/>
        </w:rPr>
        <w:t xml:space="preserve">dominant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l</w:t>
      </w:r>
      <w:r w:rsidRPr="00C87151">
        <w:rPr>
          <w:spacing w:val="1"/>
          <w:sz w:val="24"/>
          <w:szCs w:val="24"/>
        </w:rPr>
        <w:t>l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les </w:t>
      </w:r>
      <w:r w:rsidRPr="00C87151">
        <w:rPr>
          <w:spacing w:val="-1"/>
          <w:sz w:val="24"/>
          <w:szCs w:val="24"/>
        </w:rPr>
        <w:t>a</w:t>
      </w:r>
      <w:r w:rsidRPr="00C87151">
        <w:rPr>
          <w:spacing w:val="1"/>
          <w:sz w:val="24"/>
          <w:szCs w:val="24"/>
        </w:rPr>
        <w:t>r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f</w:t>
      </w:r>
      <w:r w:rsidRPr="00C87151">
        <w:rPr>
          <w:sz w:val="24"/>
          <w:szCs w:val="24"/>
        </w:rPr>
        <w:t>ul</w:t>
      </w:r>
      <w:r w:rsidRPr="00C87151">
        <w:rPr>
          <w:spacing w:val="6"/>
          <w:sz w:val="24"/>
          <w:szCs w:val="24"/>
        </w:rPr>
        <w:t>l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nd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qu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l</w:t>
      </w:r>
      <w:r w:rsidRPr="00C87151">
        <w:rPr>
          <w:spacing w:val="3"/>
          <w:sz w:val="24"/>
          <w:szCs w:val="24"/>
        </w:rPr>
        <w:t>l</w:t>
      </w:r>
      <w:r w:rsidRPr="00C87151">
        <w:rPr>
          <w:sz w:val="24"/>
          <w:szCs w:val="24"/>
        </w:rPr>
        <w:t>y</w:t>
      </w:r>
      <w:r w:rsidRPr="00C87151">
        <w:rPr>
          <w:spacing w:val="-3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2"/>
          <w:sz w:val="24"/>
          <w:szCs w:val="24"/>
        </w:rPr>
        <w:t>x</w:t>
      </w:r>
      <w:r w:rsidRPr="00C87151">
        <w:rPr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re</w:t>
      </w:r>
      <w:r w:rsidRPr="00C87151">
        <w:rPr>
          <w:sz w:val="24"/>
          <w:szCs w:val="24"/>
        </w:rPr>
        <w:t>ssed to p</w:t>
      </w:r>
      <w:r w:rsidRPr="00C87151">
        <w:rPr>
          <w:spacing w:val="-1"/>
          <w:sz w:val="24"/>
          <w:szCs w:val="24"/>
        </w:rPr>
        <w:t>r</w:t>
      </w:r>
      <w:r w:rsidRPr="00C87151">
        <w:rPr>
          <w:spacing w:val="2"/>
          <w:sz w:val="24"/>
          <w:szCs w:val="24"/>
        </w:rPr>
        <w:t>o</w:t>
      </w:r>
      <w:r w:rsidRPr="00C87151">
        <w:rPr>
          <w:sz w:val="24"/>
          <w:szCs w:val="24"/>
        </w:rPr>
        <w:t>du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a ph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no</w:t>
      </w:r>
      <w:r w:rsidRPr="00C87151">
        <w:rPr>
          <w:spacing w:val="3"/>
          <w:sz w:val="24"/>
          <w:szCs w:val="24"/>
        </w:rPr>
        <w:t>t</w:t>
      </w:r>
      <w:r w:rsidRPr="00C87151">
        <w:rPr>
          <w:spacing w:val="-5"/>
          <w:sz w:val="24"/>
          <w:szCs w:val="24"/>
        </w:rPr>
        <w:t>y</w:t>
      </w:r>
      <w:r w:rsidRPr="00C87151">
        <w:rPr>
          <w:spacing w:val="2"/>
          <w:sz w:val="24"/>
          <w:szCs w:val="24"/>
        </w:rPr>
        <w:t>p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that is a</w:t>
      </w:r>
      <w:r w:rsidRPr="00C87151">
        <w:rPr>
          <w:spacing w:val="-1"/>
          <w:sz w:val="24"/>
          <w:szCs w:val="24"/>
        </w:rPr>
        <w:t xml:space="preserve"> c</w:t>
      </w:r>
      <w:r w:rsidRPr="00C87151">
        <w:rPr>
          <w:sz w:val="24"/>
          <w:szCs w:val="24"/>
        </w:rPr>
        <w:t>om</w:t>
      </w:r>
      <w:r w:rsidRPr="00C87151">
        <w:rPr>
          <w:spacing w:val="3"/>
          <w:sz w:val="24"/>
          <w:szCs w:val="24"/>
        </w:rPr>
        <w:t>p</w:t>
      </w:r>
      <w:r w:rsidRPr="00C87151">
        <w:rPr>
          <w:sz w:val="24"/>
          <w:szCs w:val="24"/>
        </w:rPr>
        <w:t>r</w:t>
      </w:r>
      <w:r w:rsidRPr="00C87151">
        <w:rPr>
          <w:spacing w:val="1"/>
          <w:sz w:val="24"/>
          <w:szCs w:val="24"/>
        </w:rPr>
        <w:t>o</w:t>
      </w:r>
      <w:r w:rsidRPr="00C87151">
        <w:rPr>
          <w:sz w:val="24"/>
          <w:szCs w:val="24"/>
        </w:rPr>
        <w:t>m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se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b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tw</w:t>
      </w:r>
      <w:r w:rsidRPr="00C87151">
        <w:rPr>
          <w:spacing w:val="-1"/>
          <w:sz w:val="24"/>
          <w:szCs w:val="24"/>
        </w:rPr>
        <w:t>ee</w:t>
      </w:r>
      <w:r w:rsidRPr="00C87151">
        <w:rPr>
          <w:sz w:val="24"/>
          <w:szCs w:val="24"/>
        </w:rPr>
        <w:t>n two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</w:t>
      </w:r>
      <w:r w:rsidRPr="00C87151">
        <w:rPr>
          <w:spacing w:val="1"/>
          <w:sz w:val="24"/>
          <w:szCs w:val="24"/>
        </w:rPr>
        <w:t>e</w:t>
      </w:r>
      <w:r w:rsidRPr="00C87151">
        <w:rPr>
          <w:sz w:val="24"/>
          <w:szCs w:val="24"/>
        </w:rPr>
        <w:t>s</w:t>
      </w:r>
    </w:p>
    <w:p w:rsidR="008A5194" w:rsidRPr="00C87151" w:rsidRDefault="00C87151" w:rsidP="00C87151">
      <w:pPr>
        <w:pStyle w:val="ListParagraph"/>
        <w:numPr>
          <w:ilvl w:val="0"/>
          <w:numId w:val="13"/>
        </w:numPr>
        <w:tabs>
          <w:tab w:val="left" w:pos="820"/>
        </w:tabs>
        <w:spacing w:before="19" w:line="260" w:lineRule="exact"/>
        <w:ind w:right="389"/>
        <w:rPr>
          <w:sz w:val="24"/>
          <w:szCs w:val="24"/>
        </w:rPr>
      </w:pPr>
      <w:r w:rsidRPr="00C87151">
        <w:rPr>
          <w:spacing w:val="1"/>
          <w:sz w:val="24"/>
          <w:szCs w:val="24"/>
        </w:rPr>
        <w:t>S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3"/>
          <w:sz w:val="24"/>
          <w:szCs w:val="24"/>
        </w:rPr>
        <w:t>x</w:t>
      </w:r>
      <w:r w:rsidRPr="00C87151">
        <w:rPr>
          <w:spacing w:val="-1"/>
          <w:sz w:val="24"/>
          <w:szCs w:val="24"/>
        </w:rPr>
        <w:t>-</w:t>
      </w:r>
      <w:r w:rsidRPr="00C87151">
        <w:rPr>
          <w:spacing w:val="-5"/>
          <w:sz w:val="24"/>
          <w:szCs w:val="24"/>
        </w:rPr>
        <w:t>L</w:t>
      </w:r>
      <w:r w:rsidRPr="00C87151">
        <w:rPr>
          <w:sz w:val="24"/>
          <w:szCs w:val="24"/>
        </w:rPr>
        <w:t>in</w:t>
      </w:r>
      <w:r w:rsidRPr="00C87151">
        <w:rPr>
          <w:spacing w:val="3"/>
          <w:sz w:val="24"/>
          <w:szCs w:val="24"/>
        </w:rPr>
        <w:t>k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d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pacing w:val="-3"/>
          <w:sz w:val="24"/>
          <w:szCs w:val="24"/>
        </w:rPr>
        <w:t>I</w:t>
      </w:r>
      <w:r w:rsidRPr="00C87151">
        <w:rPr>
          <w:sz w:val="24"/>
          <w:szCs w:val="24"/>
        </w:rPr>
        <w:t>nh</w:t>
      </w:r>
      <w:r w:rsidRPr="00C87151">
        <w:rPr>
          <w:spacing w:val="1"/>
          <w:sz w:val="24"/>
          <w:szCs w:val="24"/>
        </w:rPr>
        <w:t>e</w:t>
      </w:r>
      <w:r w:rsidRPr="00C87151">
        <w:rPr>
          <w:sz w:val="24"/>
          <w:szCs w:val="24"/>
        </w:rPr>
        <w:t>ritan</w:t>
      </w:r>
      <w:r w:rsidRPr="00C87151">
        <w:rPr>
          <w:spacing w:val="-2"/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:</w:t>
      </w:r>
      <w:r w:rsidRPr="00C87151">
        <w:rPr>
          <w:spacing w:val="3"/>
          <w:sz w:val="24"/>
          <w:szCs w:val="24"/>
        </w:rPr>
        <w:t xml:space="preserve"> </w:t>
      </w:r>
      <w:r w:rsidRPr="00C87151">
        <w:rPr>
          <w:sz w:val="24"/>
          <w:szCs w:val="24"/>
        </w:rPr>
        <w:t>a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t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rn of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 xml:space="preserve"> e</w:t>
      </w:r>
      <w:r w:rsidRPr="00C87151">
        <w:rPr>
          <w:spacing w:val="2"/>
          <w:sz w:val="24"/>
          <w:szCs w:val="24"/>
        </w:rPr>
        <w:t>x</w:t>
      </w:r>
      <w:r w:rsidRPr="00C87151">
        <w:rPr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r</w:t>
      </w:r>
      <w:r w:rsidRPr="00C87151">
        <w:rPr>
          <w:spacing w:val="1"/>
          <w:sz w:val="24"/>
          <w:szCs w:val="24"/>
        </w:rPr>
        <w:t>e</w:t>
      </w:r>
      <w:r w:rsidRPr="00C87151">
        <w:rPr>
          <w:sz w:val="24"/>
          <w:szCs w:val="24"/>
        </w:rPr>
        <w:t>ss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on whi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h invo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v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s </w:t>
      </w:r>
      <w:r w:rsidRPr="00C87151">
        <w:rPr>
          <w:spacing w:val="-2"/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2"/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s 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2"/>
          <w:sz w:val="24"/>
          <w:szCs w:val="24"/>
        </w:rPr>
        <w:t>x</w:t>
      </w:r>
      <w:r w:rsidRPr="00C87151">
        <w:rPr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re</w:t>
      </w:r>
      <w:r w:rsidRPr="00C87151">
        <w:rPr>
          <w:sz w:val="24"/>
          <w:szCs w:val="24"/>
        </w:rPr>
        <w:t>ssed on the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X 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r</w:t>
      </w:r>
      <w:r w:rsidRPr="00C87151">
        <w:rPr>
          <w:spacing w:val="2"/>
          <w:sz w:val="24"/>
          <w:szCs w:val="24"/>
        </w:rPr>
        <w:t>o</w:t>
      </w:r>
      <w:r w:rsidRPr="00C87151">
        <w:rPr>
          <w:sz w:val="24"/>
          <w:szCs w:val="24"/>
        </w:rPr>
        <w:t>mosome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(some</w:t>
      </w:r>
      <w:r w:rsidRPr="00C87151">
        <w:rPr>
          <w:spacing w:val="-1"/>
          <w:sz w:val="24"/>
          <w:szCs w:val="24"/>
        </w:rPr>
        <w:t xml:space="preserve"> re</w:t>
      </w:r>
      <w:r w:rsidRPr="00C87151">
        <w:rPr>
          <w:spacing w:val="1"/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ss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ve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pacing w:val="-2"/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2"/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 a</w:t>
      </w:r>
      <w:r w:rsidRPr="00C87151">
        <w:rPr>
          <w:spacing w:val="1"/>
          <w:sz w:val="24"/>
          <w:szCs w:val="24"/>
        </w:rPr>
        <w:t>r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e</w:t>
      </w:r>
      <w:r w:rsidRPr="00C87151">
        <w:rPr>
          <w:spacing w:val="2"/>
          <w:sz w:val="24"/>
          <w:szCs w:val="24"/>
        </w:rPr>
        <w:t>x</w:t>
      </w:r>
      <w:r w:rsidRPr="00C87151">
        <w:rPr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re</w:t>
      </w:r>
      <w:r w:rsidRPr="00C87151">
        <w:rPr>
          <w:sz w:val="24"/>
          <w:szCs w:val="24"/>
        </w:rPr>
        <w:t xml:space="preserve">ssed </w:t>
      </w:r>
      <w:r w:rsidRPr="00C87151">
        <w:rPr>
          <w:sz w:val="24"/>
          <w:szCs w:val="24"/>
        </w:rPr>
        <w:t xml:space="preserve">on </w:t>
      </w:r>
      <w:r w:rsidRPr="00C87151">
        <w:rPr>
          <w:spacing w:val="2"/>
          <w:sz w:val="24"/>
          <w:szCs w:val="24"/>
        </w:rPr>
        <w:t>t</w:t>
      </w:r>
      <w:r w:rsidRPr="00C87151">
        <w:rPr>
          <w:sz w:val="24"/>
          <w:szCs w:val="24"/>
        </w:rPr>
        <w:t>he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X 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 xml:space="preserve">omosome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nd </w:t>
      </w:r>
      <w:r w:rsidRPr="00C87151">
        <w:rPr>
          <w:spacing w:val="1"/>
          <w:sz w:val="24"/>
          <w:szCs w:val="24"/>
        </w:rPr>
        <w:t>a</w:t>
      </w:r>
      <w:r w:rsidRPr="00C87151">
        <w:rPr>
          <w:sz w:val="24"/>
          <w:szCs w:val="24"/>
        </w:rPr>
        <w:t>re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pacing w:val="1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2"/>
          <w:sz w:val="24"/>
          <w:szCs w:val="24"/>
        </w:rPr>
        <w:t>s</w:t>
      </w:r>
      <w:r w:rsidRPr="00C87151">
        <w:rPr>
          <w:sz w:val="24"/>
          <w:szCs w:val="24"/>
        </w:rPr>
        <w:t xml:space="preserve">ponsible </w:t>
      </w:r>
      <w:r w:rsidRPr="00C87151">
        <w:rPr>
          <w:spacing w:val="-1"/>
          <w:sz w:val="24"/>
          <w:szCs w:val="24"/>
        </w:rPr>
        <w:t>f</w:t>
      </w:r>
      <w:r w:rsidRPr="00C87151">
        <w:rPr>
          <w:sz w:val="24"/>
          <w:szCs w:val="24"/>
        </w:rPr>
        <w:t>or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disord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rs li</w:t>
      </w:r>
      <w:r w:rsidRPr="00C87151">
        <w:rPr>
          <w:spacing w:val="3"/>
          <w:sz w:val="24"/>
          <w:szCs w:val="24"/>
        </w:rPr>
        <w:t>k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proofErr w:type="spellStart"/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olour</w:t>
      </w:r>
      <w:proofErr w:type="spellEnd"/>
      <w:r w:rsidRPr="00C87151">
        <w:rPr>
          <w:sz w:val="24"/>
          <w:szCs w:val="24"/>
        </w:rPr>
        <w:t xml:space="preserve"> blindn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ss and </w:t>
      </w:r>
      <w:proofErr w:type="spellStart"/>
      <w:r w:rsidRPr="00C87151">
        <w:rPr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ae</w:t>
      </w:r>
      <w:r w:rsidRPr="00C87151">
        <w:rPr>
          <w:sz w:val="24"/>
          <w:szCs w:val="24"/>
        </w:rPr>
        <w:t>moph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l</w:t>
      </w:r>
      <w:r w:rsidRPr="00C87151">
        <w:rPr>
          <w:spacing w:val="1"/>
          <w:sz w:val="24"/>
          <w:szCs w:val="24"/>
        </w:rPr>
        <w:t>i</w:t>
      </w:r>
      <w:r w:rsidRPr="00C87151">
        <w:rPr>
          <w:spacing w:val="-1"/>
          <w:sz w:val="24"/>
          <w:szCs w:val="24"/>
        </w:rPr>
        <w:t>a</w:t>
      </w:r>
      <w:proofErr w:type="spellEnd"/>
      <w:r w:rsidRPr="00C87151">
        <w:rPr>
          <w:sz w:val="24"/>
          <w:szCs w:val="24"/>
        </w:rPr>
        <w:t>.)</w:t>
      </w:r>
    </w:p>
    <w:p w:rsidR="008A5194" w:rsidRDefault="008A5194">
      <w:pPr>
        <w:spacing w:before="13" w:line="260" w:lineRule="exact"/>
        <w:rPr>
          <w:sz w:val="26"/>
          <w:szCs w:val="26"/>
        </w:rPr>
      </w:pPr>
    </w:p>
    <w:p w:rsidR="008A5194" w:rsidRDefault="00C87151">
      <w:pPr>
        <w:ind w:left="100" w:right="414"/>
        <w:rPr>
          <w:sz w:val="24"/>
          <w:szCs w:val="24"/>
        </w:rPr>
      </w:pPr>
      <w:r>
        <w:rPr>
          <w:sz w:val="24"/>
          <w:szCs w:val="24"/>
        </w:rPr>
        <w:t>The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nte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onist</w:t>
      </w:r>
      <w:r>
        <w:rPr>
          <w:spacing w:val="1"/>
          <w:sz w:val="24"/>
          <w:szCs w:val="24"/>
        </w:rPr>
        <w:t xml:space="preserve">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rsp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: gen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s and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nvi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onment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f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tors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ontri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ute to how a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rson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lops</w:t>
      </w:r>
    </w:p>
    <w:p w:rsidR="008A5194" w:rsidRPr="00C87151" w:rsidRDefault="00C87151" w:rsidP="00C87151">
      <w:pPr>
        <w:pStyle w:val="ListParagraph"/>
        <w:numPr>
          <w:ilvl w:val="0"/>
          <w:numId w:val="14"/>
        </w:numPr>
        <w:spacing w:before="2"/>
        <w:rPr>
          <w:sz w:val="24"/>
          <w:szCs w:val="24"/>
        </w:rPr>
      </w:pPr>
      <w:r w:rsidRPr="00C87151">
        <w:rPr>
          <w:sz w:val="24"/>
          <w:szCs w:val="24"/>
        </w:rPr>
        <w:t>E</w:t>
      </w:r>
      <w:r w:rsidRPr="00C87151">
        <w:rPr>
          <w:spacing w:val="2"/>
          <w:sz w:val="24"/>
          <w:szCs w:val="24"/>
        </w:rPr>
        <w:t>x</w:t>
      </w:r>
      <w:r w:rsidRPr="00C87151">
        <w:rPr>
          <w:sz w:val="24"/>
          <w:szCs w:val="24"/>
        </w:rPr>
        <w:t>tr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me </w:t>
      </w:r>
      <w:proofErr w:type="spellStart"/>
      <w:r w:rsidRPr="00C87151">
        <w:rPr>
          <w:spacing w:val="-2"/>
          <w:sz w:val="24"/>
          <w:szCs w:val="24"/>
        </w:rPr>
        <w:t>B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viourist</w:t>
      </w:r>
      <w:proofErr w:type="spellEnd"/>
      <w:r w:rsidRPr="00C87151">
        <w:rPr>
          <w:spacing w:val="1"/>
          <w:sz w:val="24"/>
          <w:szCs w:val="24"/>
        </w:rPr>
        <w:t xml:space="preserve"> P</w:t>
      </w:r>
      <w:r w:rsidRPr="00C87151">
        <w:rPr>
          <w:sz w:val="24"/>
          <w:szCs w:val="24"/>
        </w:rPr>
        <w:t>O</w:t>
      </w:r>
      <w:r w:rsidRPr="00C87151">
        <w:rPr>
          <w:spacing w:val="-1"/>
          <w:sz w:val="24"/>
          <w:szCs w:val="24"/>
        </w:rPr>
        <w:t>V</w:t>
      </w:r>
      <w:r w:rsidRPr="00C87151">
        <w:rPr>
          <w:sz w:val="24"/>
          <w:szCs w:val="24"/>
        </w:rPr>
        <w:t>: The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b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l</w:t>
      </w:r>
      <w:r w:rsidRPr="00C87151">
        <w:rPr>
          <w:spacing w:val="1"/>
          <w:sz w:val="24"/>
          <w:szCs w:val="24"/>
        </w:rPr>
        <w:t>i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f t</w:t>
      </w:r>
      <w:r w:rsidRPr="00C87151">
        <w:rPr>
          <w:spacing w:val="2"/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 nurture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w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s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ll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i</w:t>
      </w:r>
      <w:r w:rsidRPr="00C87151">
        <w:rPr>
          <w:spacing w:val="1"/>
          <w:sz w:val="24"/>
          <w:szCs w:val="24"/>
        </w:rPr>
        <w:t>m</w:t>
      </w:r>
      <w:r w:rsidRPr="00C87151">
        <w:rPr>
          <w:sz w:val="24"/>
          <w:szCs w:val="24"/>
        </w:rPr>
        <w:t>port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nt and th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 a</w:t>
      </w:r>
    </w:p>
    <w:p w:rsidR="008A5194" w:rsidRPr="00C87151" w:rsidRDefault="00C87151" w:rsidP="00C87151">
      <w:pPr>
        <w:pStyle w:val="ListParagraph"/>
        <w:numPr>
          <w:ilvl w:val="1"/>
          <w:numId w:val="14"/>
        </w:numPr>
        <w:spacing w:line="260" w:lineRule="exact"/>
        <w:rPr>
          <w:sz w:val="24"/>
          <w:szCs w:val="24"/>
        </w:rPr>
      </w:pPr>
      <w:r w:rsidRPr="00C87151">
        <w:rPr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rson</w:t>
      </w:r>
      <w:r w:rsidRPr="00C87151">
        <w:rPr>
          <w:spacing w:val="-1"/>
          <w:sz w:val="24"/>
          <w:szCs w:val="24"/>
        </w:rPr>
        <w:t>’</w:t>
      </w:r>
      <w:r w:rsidRPr="00C87151">
        <w:rPr>
          <w:sz w:val="24"/>
          <w:szCs w:val="24"/>
        </w:rPr>
        <w:t>s de</w:t>
      </w:r>
      <w:r w:rsidRPr="00C87151">
        <w:rPr>
          <w:spacing w:val="1"/>
          <w:sz w:val="24"/>
          <w:szCs w:val="24"/>
        </w:rPr>
        <w:t>v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lop</w:t>
      </w:r>
      <w:r w:rsidRPr="00C87151">
        <w:rPr>
          <w:spacing w:val="1"/>
          <w:sz w:val="24"/>
          <w:szCs w:val="24"/>
        </w:rPr>
        <w:t>m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nt w</w:t>
      </w:r>
      <w:r w:rsidRPr="00C87151">
        <w:rPr>
          <w:spacing w:val="1"/>
          <w:sz w:val="24"/>
          <w:szCs w:val="24"/>
        </w:rPr>
        <w:t>a</w:t>
      </w:r>
      <w:r w:rsidRPr="00C87151">
        <w:rPr>
          <w:sz w:val="24"/>
          <w:szCs w:val="24"/>
        </w:rPr>
        <w:t>s la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5"/>
          <w:sz w:val="24"/>
          <w:szCs w:val="24"/>
        </w:rPr>
        <w:t>l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>indep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</w:t>
      </w:r>
      <w:r w:rsidRPr="00C87151">
        <w:rPr>
          <w:spacing w:val="2"/>
          <w:sz w:val="24"/>
          <w:szCs w:val="24"/>
        </w:rPr>
        <w:t>d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nt of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pacing w:val="-2"/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2"/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 xml:space="preserve"> f</w:t>
      </w:r>
      <w:r w:rsidRPr="00C87151">
        <w:rPr>
          <w:spacing w:val="1"/>
          <w:sz w:val="24"/>
          <w:szCs w:val="24"/>
        </w:rPr>
        <w:t>a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tors</w:t>
      </w:r>
    </w:p>
    <w:p w:rsidR="008A5194" w:rsidRPr="00C87151" w:rsidRDefault="00C87151" w:rsidP="00C87151">
      <w:pPr>
        <w:pStyle w:val="ListParagraph"/>
        <w:numPr>
          <w:ilvl w:val="1"/>
          <w:numId w:val="14"/>
        </w:numPr>
        <w:tabs>
          <w:tab w:val="left" w:pos="820"/>
        </w:tabs>
        <w:spacing w:before="24" w:line="260" w:lineRule="exact"/>
        <w:ind w:right="406"/>
        <w:rPr>
          <w:sz w:val="24"/>
          <w:szCs w:val="24"/>
        </w:rPr>
        <w:sectPr w:rsidR="008A5194" w:rsidRPr="00C87151">
          <w:pgSz w:w="12240" w:h="15840"/>
          <w:pgMar w:top="1360" w:right="1720" w:bottom="280" w:left="1700" w:header="720" w:footer="720" w:gutter="0"/>
          <w:cols w:space="720"/>
        </w:sectPr>
      </w:pPr>
      <w:r w:rsidRPr="00C87151">
        <w:rPr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pacing w:val="1"/>
          <w:sz w:val="24"/>
          <w:szCs w:val="24"/>
        </w:rPr>
        <w:t>P</w:t>
      </w:r>
      <w:r w:rsidRPr="00C87151">
        <w:rPr>
          <w:sz w:val="24"/>
          <w:szCs w:val="24"/>
        </w:rPr>
        <w:t>O</w:t>
      </w:r>
      <w:r w:rsidRPr="00C87151">
        <w:rPr>
          <w:spacing w:val="-1"/>
          <w:sz w:val="24"/>
          <w:szCs w:val="24"/>
        </w:rPr>
        <w:t>V</w:t>
      </w:r>
      <w:r w:rsidRPr="00C87151">
        <w:rPr>
          <w:sz w:val="24"/>
          <w:szCs w:val="24"/>
        </w:rPr>
        <w:t>: The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pacing w:val="2"/>
          <w:sz w:val="24"/>
          <w:szCs w:val="24"/>
        </w:rPr>
        <w:t>b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l</w:t>
      </w:r>
      <w:r w:rsidRPr="00C87151">
        <w:rPr>
          <w:spacing w:val="1"/>
          <w:sz w:val="24"/>
          <w:szCs w:val="24"/>
        </w:rPr>
        <w:t>i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2"/>
          <w:sz w:val="24"/>
          <w:szCs w:val="24"/>
        </w:rPr>
        <w:t>v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that who</w:t>
      </w:r>
      <w:r w:rsidRPr="00C87151">
        <w:rPr>
          <w:spacing w:val="4"/>
          <w:sz w:val="24"/>
          <w:szCs w:val="24"/>
        </w:rPr>
        <w:t xml:space="preserve"> </w:t>
      </w:r>
      <w:r w:rsidRPr="00C87151">
        <w:rPr>
          <w:spacing w:val="-5"/>
          <w:sz w:val="24"/>
          <w:szCs w:val="24"/>
        </w:rPr>
        <w:t>y</w:t>
      </w:r>
      <w:r w:rsidRPr="00C87151">
        <w:rPr>
          <w:sz w:val="24"/>
          <w:szCs w:val="24"/>
        </w:rPr>
        <w:t>ou b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1"/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me </w:t>
      </w:r>
      <w:r w:rsidRPr="00C87151">
        <w:rPr>
          <w:spacing w:val="1"/>
          <w:sz w:val="24"/>
          <w:szCs w:val="24"/>
        </w:rPr>
        <w:t>w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s la</w:t>
      </w:r>
      <w:r w:rsidRPr="00C87151">
        <w:rPr>
          <w:spacing w:val="1"/>
          <w:sz w:val="24"/>
          <w:szCs w:val="24"/>
        </w:rPr>
        <w:t>r</w:t>
      </w:r>
      <w:r w:rsidRPr="00C87151">
        <w:rPr>
          <w:spacing w:val="-2"/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5"/>
          <w:sz w:val="24"/>
          <w:szCs w:val="24"/>
        </w:rPr>
        <w:t>l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>p</w:t>
      </w:r>
      <w:r w:rsidRPr="00C87151">
        <w:rPr>
          <w:spacing w:val="1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d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t</w:t>
      </w:r>
      <w:r w:rsidRPr="00C87151">
        <w:rPr>
          <w:spacing w:val="2"/>
          <w:sz w:val="24"/>
          <w:szCs w:val="24"/>
        </w:rPr>
        <w:t>e</w:t>
      </w:r>
      <w:r w:rsidRPr="00C87151">
        <w:rPr>
          <w:sz w:val="24"/>
          <w:szCs w:val="24"/>
        </w:rPr>
        <w:t>rmin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d</w:t>
      </w:r>
      <w:r w:rsidRPr="00C87151">
        <w:rPr>
          <w:spacing w:val="2"/>
          <w:sz w:val="24"/>
          <w:szCs w:val="24"/>
        </w:rPr>
        <w:t xml:space="preserve"> b</w:t>
      </w:r>
      <w:r w:rsidRPr="00C87151">
        <w:rPr>
          <w:sz w:val="24"/>
          <w:szCs w:val="24"/>
        </w:rPr>
        <w:t>y inhe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i</w:t>
      </w:r>
      <w:r w:rsidRPr="00C87151">
        <w:rPr>
          <w:spacing w:val="1"/>
          <w:sz w:val="24"/>
          <w:szCs w:val="24"/>
        </w:rPr>
        <w:t>t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d g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nd that the 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nvironme</w:t>
      </w:r>
      <w:r w:rsidRPr="00C87151">
        <w:rPr>
          <w:spacing w:val="-1"/>
          <w:sz w:val="24"/>
          <w:szCs w:val="24"/>
        </w:rPr>
        <w:t>n</w:t>
      </w:r>
      <w:r w:rsidRPr="00C87151">
        <w:rPr>
          <w:sz w:val="24"/>
          <w:szCs w:val="24"/>
        </w:rPr>
        <w:t>t had min</w:t>
      </w:r>
      <w:r w:rsidRPr="00C87151">
        <w:rPr>
          <w:spacing w:val="3"/>
          <w:sz w:val="24"/>
          <w:szCs w:val="24"/>
        </w:rPr>
        <w:t>i</w:t>
      </w:r>
      <w:r w:rsidRPr="00C87151">
        <w:rPr>
          <w:sz w:val="24"/>
          <w:szCs w:val="24"/>
        </w:rPr>
        <w:t xml:space="preserve">mal 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f</w:t>
      </w:r>
      <w:r w:rsidRPr="00C87151">
        <w:rPr>
          <w:spacing w:val="-1"/>
          <w:sz w:val="24"/>
          <w:szCs w:val="24"/>
        </w:rPr>
        <w:t>f</w:t>
      </w:r>
      <w:r w:rsidRPr="00C87151">
        <w:rPr>
          <w:spacing w:val="1"/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t</w:t>
      </w:r>
    </w:p>
    <w:p w:rsidR="008A5194" w:rsidRDefault="00C87151">
      <w:pPr>
        <w:spacing w:before="72"/>
        <w:ind w:left="100"/>
        <w:rPr>
          <w:sz w:val="24"/>
          <w:szCs w:val="24"/>
        </w:rPr>
      </w:pPr>
      <w:r>
        <w:rPr>
          <w:sz w:val="24"/>
          <w:szCs w:val="24"/>
        </w:rPr>
        <w:lastRenderedPageBreak/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iz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rin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:</w:t>
      </w:r>
    </w:p>
    <w:p w:rsidR="008A5194" w:rsidRPr="00C87151" w:rsidRDefault="00C87151" w:rsidP="00C87151">
      <w:pPr>
        <w:pStyle w:val="ListParagraph"/>
        <w:numPr>
          <w:ilvl w:val="0"/>
          <w:numId w:val="14"/>
        </w:numPr>
        <w:tabs>
          <w:tab w:val="left" w:pos="820"/>
        </w:tabs>
        <w:spacing w:before="24" w:line="260" w:lineRule="exact"/>
        <w:ind w:right="367"/>
        <w:rPr>
          <w:sz w:val="24"/>
          <w:szCs w:val="24"/>
        </w:rPr>
      </w:pPr>
      <w:r w:rsidRPr="00C87151">
        <w:rPr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no</w:t>
      </w:r>
      <w:r w:rsidRPr="00C87151">
        <w:rPr>
          <w:spacing w:val="3"/>
          <w:sz w:val="24"/>
          <w:szCs w:val="24"/>
        </w:rPr>
        <w:t>t</w:t>
      </w:r>
      <w:r w:rsidRPr="00C87151">
        <w:rPr>
          <w:spacing w:val="-5"/>
          <w:sz w:val="24"/>
          <w:szCs w:val="24"/>
        </w:rPr>
        <w:t>y</w:t>
      </w:r>
      <w:r w:rsidRPr="00C87151">
        <w:rPr>
          <w:spacing w:val="2"/>
          <w:sz w:val="24"/>
          <w:szCs w:val="24"/>
        </w:rPr>
        <w:t>p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re</w:t>
      </w:r>
      <w:r w:rsidRPr="00C87151">
        <w:rPr>
          <w:sz w:val="24"/>
          <w:szCs w:val="24"/>
        </w:rPr>
        <w:t>s</w:t>
      </w:r>
      <w:r w:rsidRPr="00C87151">
        <w:rPr>
          <w:spacing w:val="3"/>
          <w:sz w:val="24"/>
          <w:szCs w:val="24"/>
        </w:rPr>
        <w:t>t</w:t>
      </w:r>
      <w:r w:rsidRPr="00C87151">
        <w:rPr>
          <w:sz w:val="24"/>
          <w:szCs w:val="24"/>
        </w:rPr>
        <w:t>ri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 xml:space="preserve">ts 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he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p</w:t>
      </w:r>
      <w:r w:rsidRPr="00C87151">
        <w:rPr>
          <w:spacing w:val="2"/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no</w:t>
      </w:r>
      <w:r w:rsidRPr="00C87151">
        <w:rPr>
          <w:spacing w:val="3"/>
          <w:sz w:val="24"/>
          <w:szCs w:val="24"/>
        </w:rPr>
        <w:t>t</w:t>
      </w:r>
      <w:r w:rsidRPr="00C87151">
        <w:rPr>
          <w:spacing w:val="-5"/>
          <w:sz w:val="24"/>
          <w:szCs w:val="24"/>
        </w:rPr>
        <w:t>y</w:t>
      </w:r>
      <w:r w:rsidRPr="00C87151">
        <w:rPr>
          <w:spacing w:val="2"/>
          <w:sz w:val="24"/>
          <w:szCs w:val="24"/>
        </w:rPr>
        <w:t>p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to a  small numb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 of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poss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ble d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2"/>
          <w:sz w:val="24"/>
          <w:szCs w:val="24"/>
        </w:rPr>
        <w:t>v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lop</w:t>
      </w:r>
      <w:r w:rsidRPr="00C87151">
        <w:rPr>
          <w:spacing w:val="1"/>
          <w:sz w:val="24"/>
          <w:szCs w:val="24"/>
        </w:rPr>
        <w:t>me</w:t>
      </w:r>
      <w:r w:rsidRPr="00C87151">
        <w:rPr>
          <w:sz w:val="24"/>
          <w:szCs w:val="24"/>
        </w:rPr>
        <w:t>ntal outcom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</w:t>
      </w:r>
    </w:p>
    <w:p w:rsidR="008A5194" w:rsidRPr="00C87151" w:rsidRDefault="00C87151" w:rsidP="00C87151">
      <w:pPr>
        <w:pStyle w:val="ListParagraph"/>
        <w:numPr>
          <w:ilvl w:val="0"/>
          <w:numId w:val="14"/>
        </w:numPr>
        <w:spacing w:line="280" w:lineRule="exact"/>
        <w:rPr>
          <w:sz w:val="24"/>
          <w:szCs w:val="24"/>
        </w:rPr>
      </w:pPr>
      <w:r w:rsidRPr="00C87151">
        <w:rPr>
          <w:spacing w:val="1"/>
          <w:position w:val="-1"/>
          <w:sz w:val="24"/>
          <w:szCs w:val="24"/>
        </w:rPr>
        <w:t>S</w:t>
      </w:r>
      <w:r w:rsidRPr="00C87151">
        <w:rPr>
          <w:position w:val="-1"/>
          <w:sz w:val="24"/>
          <w:szCs w:val="24"/>
        </w:rPr>
        <w:t>ome d</w:t>
      </w:r>
      <w:r w:rsidRPr="00C87151">
        <w:rPr>
          <w:spacing w:val="-1"/>
          <w:position w:val="-1"/>
          <w:sz w:val="24"/>
          <w:szCs w:val="24"/>
        </w:rPr>
        <w:t>e</w:t>
      </w:r>
      <w:r w:rsidRPr="00C87151">
        <w:rPr>
          <w:position w:val="-1"/>
          <w:sz w:val="24"/>
          <w:szCs w:val="24"/>
        </w:rPr>
        <w:t>v</w:t>
      </w:r>
      <w:r w:rsidRPr="00C87151">
        <w:rPr>
          <w:spacing w:val="-1"/>
          <w:position w:val="-1"/>
          <w:sz w:val="24"/>
          <w:szCs w:val="24"/>
        </w:rPr>
        <w:t>e</w:t>
      </w:r>
      <w:r w:rsidRPr="00C87151">
        <w:rPr>
          <w:position w:val="-1"/>
          <w:sz w:val="24"/>
          <w:szCs w:val="24"/>
        </w:rPr>
        <w:t>lop</w:t>
      </w:r>
      <w:r w:rsidRPr="00C87151">
        <w:rPr>
          <w:spacing w:val="2"/>
          <w:position w:val="-1"/>
          <w:sz w:val="24"/>
          <w:szCs w:val="24"/>
        </w:rPr>
        <w:t>m</w:t>
      </w:r>
      <w:r w:rsidRPr="00C87151">
        <w:rPr>
          <w:spacing w:val="-1"/>
          <w:position w:val="-1"/>
          <w:sz w:val="24"/>
          <w:szCs w:val="24"/>
        </w:rPr>
        <w:t>e</w:t>
      </w:r>
      <w:r w:rsidRPr="00C87151">
        <w:rPr>
          <w:position w:val="-1"/>
          <w:sz w:val="24"/>
          <w:szCs w:val="24"/>
        </w:rPr>
        <w:t>ntal p</w:t>
      </w:r>
      <w:r w:rsidRPr="00C87151">
        <w:rPr>
          <w:spacing w:val="-1"/>
          <w:position w:val="-1"/>
          <w:sz w:val="24"/>
          <w:szCs w:val="24"/>
        </w:rPr>
        <w:t>r</w:t>
      </w:r>
      <w:r w:rsidRPr="00C87151">
        <w:rPr>
          <w:spacing w:val="2"/>
          <w:position w:val="-1"/>
          <w:sz w:val="24"/>
          <w:szCs w:val="24"/>
        </w:rPr>
        <w:t>o</w:t>
      </w:r>
      <w:r w:rsidRPr="00C87151">
        <w:rPr>
          <w:spacing w:val="-1"/>
          <w:position w:val="-1"/>
          <w:sz w:val="24"/>
          <w:szCs w:val="24"/>
        </w:rPr>
        <w:t>ce</w:t>
      </w:r>
      <w:r w:rsidRPr="00C87151">
        <w:rPr>
          <w:position w:val="-1"/>
          <w:sz w:val="24"/>
          <w:szCs w:val="24"/>
        </w:rPr>
        <w:t xml:space="preserve">sses </w:t>
      </w:r>
      <w:r w:rsidRPr="00C87151">
        <w:rPr>
          <w:spacing w:val="1"/>
          <w:position w:val="-1"/>
          <w:sz w:val="24"/>
          <w:szCs w:val="24"/>
        </w:rPr>
        <w:t>a</w:t>
      </w:r>
      <w:r w:rsidRPr="00C87151">
        <w:rPr>
          <w:position w:val="-1"/>
          <w:sz w:val="24"/>
          <w:szCs w:val="24"/>
        </w:rPr>
        <w:t>re</w:t>
      </w:r>
      <w:r w:rsidRPr="00C87151">
        <w:rPr>
          <w:spacing w:val="-2"/>
          <w:position w:val="-1"/>
          <w:sz w:val="24"/>
          <w:szCs w:val="24"/>
        </w:rPr>
        <w:t xml:space="preserve"> </w:t>
      </w:r>
      <w:r w:rsidRPr="00C87151">
        <w:rPr>
          <w:position w:val="-1"/>
          <w:sz w:val="24"/>
          <w:szCs w:val="24"/>
        </w:rPr>
        <w:t>bu</w:t>
      </w:r>
      <w:r w:rsidRPr="00C87151">
        <w:rPr>
          <w:spacing w:val="1"/>
          <w:position w:val="-1"/>
          <w:sz w:val="24"/>
          <w:szCs w:val="24"/>
        </w:rPr>
        <w:t>f</w:t>
      </w:r>
      <w:r w:rsidRPr="00C87151">
        <w:rPr>
          <w:position w:val="-1"/>
          <w:sz w:val="24"/>
          <w:szCs w:val="24"/>
        </w:rPr>
        <w:t>f</w:t>
      </w:r>
      <w:r w:rsidRPr="00C87151">
        <w:rPr>
          <w:spacing w:val="-2"/>
          <w:position w:val="-1"/>
          <w:sz w:val="24"/>
          <w:szCs w:val="24"/>
        </w:rPr>
        <w:t>e</w:t>
      </w:r>
      <w:r w:rsidRPr="00C87151">
        <w:rPr>
          <w:spacing w:val="1"/>
          <w:position w:val="-1"/>
          <w:sz w:val="24"/>
          <w:szCs w:val="24"/>
        </w:rPr>
        <w:t>r</w:t>
      </w:r>
      <w:r w:rsidRPr="00C87151">
        <w:rPr>
          <w:spacing w:val="-1"/>
          <w:position w:val="-1"/>
          <w:sz w:val="24"/>
          <w:szCs w:val="24"/>
        </w:rPr>
        <w:t>e</w:t>
      </w:r>
      <w:r w:rsidRPr="00C87151">
        <w:rPr>
          <w:position w:val="-1"/>
          <w:sz w:val="24"/>
          <w:szCs w:val="24"/>
        </w:rPr>
        <w:t xml:space="preserve">d </w:t>
      </w:r>
      <w:r w:rsidRPr="00C87151">
        <w:rPr>
          <w:spacing w:val="1"/>
          <w:position w:val="-1"/>
          <w:sz w:val="24"/>
          <w:szCs w:val="24"/>
        </w:rPr>
        <w:t>a</w:t>
      </w:r>
      <w:r w:rsidRPr="00C87151">
        <w:rPr>
          <w:spacing w:val="-2"/>
          <w:position w:val="-1"/>
          <w:sz w:val="24"/>
          <w:szCs w:val="24"/>
        </w:rPr>
        <w:t>g</w:t>
      </w:r>
      <w:r w:rsidRPr="00C87151">
        <w:rPr>
          <w:spacing w:val="-1"/>
          <w:position w:val="-1"/>
          <w:sz w:val="24"/>
          <w:szCs w:val="24"/>
        </w:rPr>
        <w:t>a</w:t>
      </w:r>
      <w:r w:rsidRPr="00C87151">
        <w:rPr>
          <w:position w:val="-1"/>
          <w:sz w:val="24"/>
          <w:szCs w:val="24"/>
        </w:rPr>
        <w:t>i</w:t>
      </w:r>
      <w:r w:rsidRPr="00C87151">
        <w:rPr>
          <w:spacing w:val="3"/>
          <w:position w:val="-1"/>
          <w:sz w:val="24"/>
          <w:szCs w:val="24"/>
        </w:rPr>
        <w:t>n</w:t>
      </w:r>
      <w:r w:rsidRPr="00C87151">
        <w:rPr>
          <w:position w:val="-1"/>
          <w:sz w:val="24"/>
          <w:szCs w:val="24"/>
        </w:rPr>
        <w:t>st environm</w:t>
      </w:r>
      <w:r w:rsidRPr="00C87151">
        <w:rPr>
          <w:spacing w:val="-1"/>
          <w:position w:val="-1"/>
          <w:sz w:val="24"/>
          <w:szCs w:val="24"/>
        </w:rPr>
        <w:t>e</w:t>
      </w:r>
      <w:r w:rsidRPr="00C87151">
        <w:rPr>
          <w:position w:val="-1"/>
          <w:sz w:val="24"/>
          <w:szCs w:val="24"/>
        </w:rPr>
        <w:t>ntal v</w:t>
      </w:r>
      <w:r w:rsidRPr="00C87151">
        <w:rPr>
          <w:spacing w:val="-1"/>
          <w:position w:val="-1"/>
          <w:sz w:val="24"/>
          <w:szCs w:val="24"/>
        </w:rPr>
        <w:t>a</w:t>
      </w:r>
      <w:r w:rsidRPr="00C87151">
        <w:rPr>
          <w:position w:val="-1"/>
          <w:sz w:val="24"/>
          <w:szCs w:val="24"/>
        </w:rPr>
        <w:t>ri</w:t>
      </w:r>
      <w:r w:rsidRPr="00C87151">
        <w:rPr>
          <w:spacing w:val="-1"/>
          <w:position w:val="-1"/>
          <w:sz w:val="24"/>
          <w:szCs w:val="24"/>
        </w:rPr>
        <w:t>a</w:t>
      </w:r>
      <w:r w:rsidRPr="00C87151">
        <w:rPr>
          <w:position w:val="-1"/>
          <w:sz w:val="24"/>
          <w:szCs w:val="24"/>
        </w:rPr>
        <w:t>bi</w:t>
      </w:r>
      <w:r w:rsidRPr="00C87151">
        <w:rPr>
          <w:spacing w:val="3"/>
          <w:position w:val="-1"/>
          <w:sz w:val="24"/>
          <w:szCs w:val="24"/>
        </w:rPr>
        <w:t>l</w:t>
      </w:r>
      <w:r w:rsidRPr="00C87151">
        <w:rPr>
          <w:position w:val="-1"/>
          <w:sz w:val="24"/>
          <w:szCs w:val="24"/>
        </w:rPr>
        <w:t>i</w:t>
      </w:r>
      <w:r w:rsidRPr="00C87151">
        <w:rPr>
          <w:spacing w:val="3"/>
          <w:position w:val="-1"/>
          <w:sz w:val="24"/>
          <w:szCs w:val="24"/>
        </w:rPr>
        <w:t>t</w:t>
      </w:r>
      <w:r w:rsidRPr="00C87151">
        <w:rPr>
          <w:position w:val="-1"/>
          <w:sz w:val="24"/>
          <w:szCs w:val="24"/>
        </w:rPr>
        <w:t>y</w:t>
      </w:r>
    </w:p>
    <w:p w:rsidR="008A5194" w:rsidRPr="00C87151" w:rsidRDefault="00C87151" w:rsidP="00C87151">
      <w:pPr>
        <w:pStyle w:val="ListParagraph"/>
        <w:numPr>
          <w:ilvl w:val="0"/>
          <w:numId w:val="14"/>
        </w:numPr>
        <w:tabs>
          <w:tab w:val="left" w:pos="820"/>
        </w:tabs>
        <w:ind w:right="101"/>
        <w:rPr>
          <w:sz w:val="24"/>
          <w:szCs w:val="24"/>
        </w:rPr>
      </w:pPr>
      <w:r w:rsidRPr="00C87151">
        <w:rPr>
          <w:sz w:val="24"/>
          <w:szCs w:val="24"/>
        </w:rPr>
        <w:t>E</w:t>
      </w:r>
      <w:r w:rsidRPr="00C87151">
        <w:rPr>
          <w:spacing w:val="2"/>
          <w:sz w:val="24"/>
          <w:szCs w:val="24"/>
        </w:rPr>
        <w:t>x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mp</w:t>
      </w:r>
      <w:r w:rsidRPr="00C87151">
        <w:rPr>
          <w:spacing w:val="1"/>
          <w:sz w:val="24"/>
          <w:szCs w:val="24"/>
        </w:rPr>
        <w:t>l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:</w:t>
      </w:r>
      <w:r w:rsidRPr="00C87151">
        <w:rPr>
          <w:spacing w:val="3"/>
          <w:sz w:val="24"/>
          <w:szCs w:val="24"/>
        </w:rPr>
        <w:t xml:space="preserve"> </w:t>
      </w:r>
      <w:r w:rsidRPr="00C87151">
        <w:rPr>
          <w:spacing w:val="-6"/>
          <w:sz w:val="24"/>
          <w:szCs w:val="24"/>
        </w:rPr>
        <w:t>I</w:t>
      </w:r>
      <w:r w:rsidRPr="00C87151">
        <w:rPr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fa</w:t>
      </w:r>
      <w:r w:rsidRPr="00C87151">
        <w:rPr>
          <w:sz w:val="24"/>
          <w:szCs w:val="24"/>
        </w:rPr>
        <w:t>nt</w:t>
      </w:r>
      <w:r w:rsidRPr="00C87151">
        <w:rPr>
          <w:spacing w:val="3"/>
          <w:sz w:val="24"/>
          <w:szCs w:val="24"/>
        </w:rPr>
        <w:t xml:space="preserve"> </w:t>
      </w:r>
      <w:r w:rsidRPr="00C87151">
        <w:rPr>
          <w:spacing w:val="-2"/>
          <w:sz w:val="24"/>
          <w:szCs w:val="24"/>
        </w:rPr>
        <w:t>B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bbl</w:t>
      </w:r>
      <w:r w:rsidRPr="00C87151">
        <w:rPr>
          <w:spacing w:val="1"/>
          <w:sz w:val="24"/>
          <w:szCs w:val="24"/>
        </w:rPr>
        <w:t>i</w:t>
      </w:r>
      <w:r w:rsidRPr="00C87151">
        <w:rPr>
          <w:spacing w:val="2"/>
          <w:sz w:val="24"/>
          <w:szCs w:val="24"/>
        </w:rPr>
        <w:t>n</w:t>
      </w:r>
      <w:r w:rsidRPr="00C87151">
        <w:rPr>
          <w:sz w:val="24"/>
          <w:szCs w:val="24"/>
        </w:rPr>
        <w:t>g  d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spi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the i</w:t>
      </w:r>
      <w:r w:rsidRPr="00C87151">
        <w:rPr>
          <w:spacing w:val="2"/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r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>dib</w:t>
      </w:r>
      <w:r w:rsidRPr="00C87151">
        <w:rPr>
          <w:spacing w:val="3"/>
          <w:sz w:val="24"/>
          <w:szCs w:val="24"/>
        </w:rPr>
        <w:t>l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ra</w:t>
      </w:r>
      <w:r w:rsidRPr="00C87151">
        <w:rPr>
          <w:spacing w:val="2"/>
          <w:sz w:val="24"/>
          <w:szCs w:val="24"/>
        </w:rPr>
        <w:t>n</w:t>
      </w:r>
      <w:r w:rsidRPr="00C87151">
        <w:rPr>
          <w:spacing w:val="-2"/>
          <w:sz w:val="24"/>
          <w:szCs w:val="24"/>
        </w:rPr>
        <w:t>g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pacing w:val="2"/>
          <w:sz w:val="24"/>
          <w:szCs w:val="24"/>
        </w:rPr>
        <w:t>o</w:t>
      </w:r>
      <w:r w:rsidRPr="00C87151">
        <w:rPr>
          <w:sz w:val="24"/>
          <w:szCs w:val="24"/>
        </w:rPr>
        <w:t>f l</w:t>
      </w:r>
      <w:r w:rsidRPr="00C87151">
        <w:rPr>
          <w:spacing w:val="-1"/>
          <w:sz w:val="24"/>
          <w:szCs w:val="24"/>
        </w:rPr>
        <w:t>a</w:t>
      </w:r>
      <w:r w:rsidRPr="00C87151">
        <w:rPr>
          <w:spacing w:val="2"/>
          <w:sz w:val="24"/>
          <w:szCs w:val="24"/>
        </w:rPr>
        <w:t>n</w:t>
      </w:r>
      <w:r w:rsidRPr="00C87151">
        <w:rPr>
          <w:spacing w:val="-2"/>
          <w:sz w:val="24"/>
          <w:szCs w:val="24"/>
        </w:rPr>
        <w:t>g</w:t>
      </w:r>
      <w:r w:rsidRPr="00C87151">
        <w:rPr>
          <w:sz w:val="24"/>
          <w:szCs w:val="24"/>
        </w:rPr>
        <w:t>u</w:t>
      </w:r>
      <w:r w:rsidRPr="00C87151">
        <w:rPr>
          <w:spacing w:val="1"/>
          <w:sz w:val="24"/>
          <w:szCs w:val="24"/>
        </w:rPr>
        <w:t>a</w:t>
      </w:r>
      <w:r w:rsidRPr="00C87151">
        <w:rPr>
          <w:sz w:val="24"/>
          <w:szCs w:val="24"/>
        </w:rPr>
        <w:t>ge</w:t>
      </w:r>
      <w:r w:rsidRPr="00C87151">
        <w:rPr>
          <w:spacing w:val="-1"/>
          <w:sz w:val="24"/>
          <w:szCs w:val="24"/>
        </w:rPr>
        <w:t xml:space="preserve"> c</w:t>
      </w:r>
      <w:r w:rsidRPr="00C87151">
        <w:rPr>
          <w:sz w:val="24"/>
          <w:szCs w:val="24"/>
        </w:rPr>
        <w:t>ul</w:t>
      </w:r>
      <w:r w:rsidRPr="00C87151">
        <w:rPr>
          <w:spacing w:val="1"/>
          <w:sz w:val="24"/>
          <w:szCs w:val="24"/>
        </w:rPr>
        <w:t>t</w:t>
      </w:r>
      <w:r w:rsidRPr="00C87151">
        <w:rPr>
          <w:spacing w:val="2"/>
          <w:sz w:val="24"/>
          <w:szCs w:val="24"/>
        </w:rPr>
        <w:t>u</w:t>
      </w:r>
      <w:r w:rsidRPr="00C87151">
        <w:rPr>
          <w:sz w:val="24"/>
          <w:szCs w:val="24"/>
        </w:rPr>
        <w:t>r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 xml:space="preserve">s a 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hi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d m</w:t>
      </w:r>
      <w:r w:rsidRPr="00C87151">
        <w:rPr>
          <w:spacing w:val="2"/>
          <w:sz w:val="24"/>
          <w:szCs w:val="24"/>
        </w:rPr>
        <w:t>a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pacing w:val="2"/>
          <w:sz w:val="24"/>
          <w:szCs w:val="24"/>
        </w:rPr>
        <w:t>b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born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in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 xml:space="preserve">o, </w:t>
      </w:r>
      <w:r w:rsidRPr="00C87151">
        <w:rPr>
          <w:spacing w:val="1"/>
          <w:sz w:val="24"/>
          <w:szCs w:val="24"/>
        </w:rPr>
        <w:t>a</w:t>
      </w:r>
      <w:r w:rsidRPr="00C87151">
        <w:rPr>
          <w:sz w:val="24"/>
          <w:szCs w:val="24"/>
        </w:rPr>
        <w:t>ll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inf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nts babble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in 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he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s</w:t>
      </w:r>
      <w:r w:rsidRPr="00C87151">
        <w:rPr>
          <w:spacing w:val="1"/>
          <w:sz w:val="24"/>
          <w:szCs w:val="24"/>
        </w:rPr>
        <w:t>a</w:t>
      </w:r>
      <w:r w:rsidRPr="00C87151">
        <w:rPr>
          <w:sz w:val="24"/>
          <w:szCs w:val="24"/>
        </w:rPr>
        <w:t xml:space="preserve">me </w:t>
      </w:r>
      <w:r w:rsidRPr="00C87151">
        <w:rPr>
          <w:spacing w:val="-1"/>
          <w:sz w:val="24"/>
          <w:szCs w:val="24"/>
        </w:rPr>
        <w:t>w</w:t>
      </w:r>
      <w:r w:rsidRPr="00C87151">
        <w:rPr>
          <w:spacing w:val="4"/>
          <w:sz w:val="24"/>
          <w:szCs w:val="24"/>
        </w:rPr>
        <w:t>a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>maki</w:t>
      </w:r>
      <w:r w:rsidRPr="00C87151">
        <w:rPr>
          <w:spacing w:val="2"/>
          <w:sz w:val="24"/>
          <w:szCs w:val="24"/>
        </w:rPr>
        <w:t>n</w:t>
      </w:r>
      <w:r w:rsidRPr="00C87151">
        <w:rPr>
          <w:sz w:val="24"/>
          <w:szCs w:val="24"/>
        </w:rPr>
        <w:t>g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z w:val="24"/>
          <w:szCs w:val="24"/>
        </w:rPr>
        <w:t>si</w:t>
      </w:r>
      <w:r w:rsidRPr="00C87151">
        <w:rPr>
          <w:spacing w:val="1"/>
          <w:sz w:val="24"/>
          <w:szCs w:val="24"/>
        </w:rPr>
        <w:t>m</w:t>
      </w:r>
      <w:r w:rsidRPr="00C87151">
        <w:rPr>
          <w:sz w:val="24"/>
          <w:szCs w:val="24"/>
        </w:rPr>
        <w:t>i</w:t>
      </w:r>
      <w:r w:rsidRPr="00C87151">
        <w:rPr>
          <w:spacing w:val="1"/>
          <w:sz w:val="24"/>
          <w:szCs w:val="24"/>
        </w:rPr>
        <w:t>l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r sounds; th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s univ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rs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l phonemic s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nsi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i</w:t>
      </w:r>
      <w:r w:rsidRPr="00C87151">
        <w:rPr>
          <w:spacing w:val="2"/>
          <w:sz w:val="24"/>
          <w:szCs w:val="24"/>
        </w:rPr>
        <w:t>v</w:t>
      </w:r>
      <w:r w:rsidRPr="00C87151">
        <w:rPr>
          <w:sz w:val="24"/>
          <w:szCs w:val="24"/>
        </w:rPr>
        <w:t>i</w:t>
      </w:r>
      <w:r w:rsidRPr="00C87151">
        <w:rPr>
          <w:spacing w:val="3"/>
          <w:sz w:val="24"/>
          <w:szCs w:val="24"/>
        </w:rPr>
        <w:t>t</w:t>
      </w:r>
      <w:r w:rsidRPr="00C87151">
        <w:rPr>
          <w:sz w:val="24"/>
          <w:szCs w:val="24"/>
        </w:rPr>
        <w:t>y</w:t>
      </w:r>
      <w:r w:rsidRPr="00C87151">
        <w:rPr>
          <w:spacing w:val="-7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is 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nd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2"/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nd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nt</w:t>
      </w:r>
      <w:r w:rsidRPr="00C87151">
        <w:rPr>
          <w:spacing w:val="3"/>
          <w:sz w:val="24"/>
          <w:szCs w:val="24"/>
        </w:rPr>
        <w:t xml:space="preserve"> </w:t>
      </w:r>
      <w:r w:rsidRPr="00C87151">
        <w:rPr>
          <w:sz w:val="24"/>
          <w:szCs w:val="24"/>
        </w:rPr>
        <w:t>of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the 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nvironme</w:t>
      </w:r>
      <w:r w:rsidRPr="00C87151">
        <w:rPr>
          <w:spacing w:val="-1"/>
          <w:sz w:val="24"/>
          <w:szCs w:val="24"/>
        </w:rPr>
        <w:t>n</w:t>
      </w:r>
      <w:r w:rsidRPr="00C87151">
        <w:rPr>
          <w:sz w:val="24"/>
          <w:szCs w:val="24"/>
        </w:rPr>
        <w:t>t</w:t>
      </w:r>
    </w:p>
    <w:p w:rsidR="008A5194" w:rsidRDefault="008A5194">
      <w:pPr>
        <w:spacing w:before="16" w:line="260" w:lineRule="exact"/>
        <w:rPr>
          <w:sz w:val="26"/>
          <w:szCs w:val="26"/>
        </w:rPr>
      </w:pPr>
    </w:p>
    <w:p w:rsidR="008A5194" w:rsidRDefault="00C87151">
      <w:pPr>
        <w:ind w:left="100" w:right="272"/>
        <w:rPr>
          <w:sz w:val="24"/>
          <w:szCs w:val="24"/>
        </w:rPr>
      </w:pP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 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rin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: 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no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pe</w:t>
      </w:r>
      <w:r>
        <w:rPr>
          <w:spacing w:val="-1"/>
          <w:sz w:val="24"/>
          <w:szCs w:val="24"/>
        </w:rPr>
        <w:t xml:space="preserve"> 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shes a</w:t>
      </w:r>
      <w:r>
        <w:rPr>
          <w:spacing w:val="-1"/>
          <w:sz w:val="24"/>
          <w:szCs w:val="24"/>
        </w:rPr>
        <w:t xml:space="preserve"> ra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poss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ble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sponses to dif</w:t>
      </w:r>
      <w:r>
        <w:rPr>
          <w:spacing w:val="-1"/>
          <w:sz w:val="24"/>
          <w:szCs w:val="24"/>
        </w:rPr>
        <w:t>fe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nt 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nds of li</w:t>
      </w:r>
      <w:r>
        <w:rPr>
          <w:spacing w:val="2"/>
          <w:sz w:val="24"/>
          <w:szCs w:val="24"/>
        </w:rPr>
        <w:t>f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</w:p>
    <w:p w:rsidR="008A5194" w:rsidRDefault="008A5194">
      <w:pPr>
        <w:spacing w:before="16" w:line="260" w:lineRule="exact"/>
        <w:rPr>
          <w:sz w:val="26"/>
          <w:szCs w:val="26"/>
        </w:rPr>
      </w:pPr>
    </w:p>
    <w:p w:rsidR="008A5194" w:rsidRDefault="00C87151">
      <w:pPr>
        <w:ind w:left="100" w:right="713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.E.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ht</w:t>
      </w:r>
      <w:r>
        <w:rPr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our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inal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det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rmin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5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number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tors, ho</w:t>
      </w:r>
      <w:r>
        <w:rPr>
          <w:spacing w:val="2"/>
          <w:sz w:val="24"/>
          <w:szCs w:val="24"/>
        </w:rPr>
        <w:t>w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r, the potential 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 xml:space="preserve">r </w:t>
      </w:r>
      <w:r>
        <w:rPr>
          <w:spacing w:val="1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ht 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ross poor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opt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mal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ondi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ions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det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rmin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 xml:space="preserve">y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f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tors</w:t>
      </w:r>
    </w:p>
    <w:p w:rsidR="008A5194" w:rsidRDefault="008A5194">
      <w:pPr>
        <w:spacing w:before="16" w:line="260" w:lineRule="exact"/>
        <w:rPr>
          <w:sz w:val="26"/>
          <w:szCs w:val="26"/>
        </w:rPr>
      </w:pPr>
    </w:p>
    <w:p w:rsidR="008A5194" w:rsidRDefault="00C87151">
      <w:pPr>
        <w:ind w:left="100" w:right="205"/>
        <w:rPr>
          <w:sz w:val="24"/>
          <w:szCs w:val="24"/>
        </w:rPr>
      </w:pPr>
      <w:r>
        <w:rPr>
          <w:spacing w:val="2"/>
          <w:sz w:val="24"/>
          <w:szCs w:val="24"/>
        </w:rPr>
        <w:t>J</w:t>
      </w:r>
      <w:r>
        <w:rPr>
          <w:sz w:val="24"/>
          <w:szCs w:val="24"/>
        </w:rPr>
        <w:t xml:space="preserve">ust as the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nvironme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 xml:space="preserve">t 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luen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s the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s,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influ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3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pe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nvironme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 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out:</w:t>
      </w:r>
    </w:p>
    <w:p w:rsidR="008A5194" w:rsidRDefault="008A5194">
      <w:pPr>
        <w:spacing w:before="16" w:line="260" w:lineRule="exact"/>
        <w:rPr>
          <w:sz w:val="26"/>
          <w:szCs w:val="26"/>
        </w:rPr>
      </w:pPr>
    </w:p>
    <w:p w:rsidR="008A5194" w:rsidRDefault="00C87151">
      <w:pPr>
        <w:ind w:left="100"/>
        <w:rPr>
          <w:sz w:val="24"/>
          <w:szCs w:val="24"/>
        </w:rPr>
      </w:pP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 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no</w:t>
      </w:r>
      <w:r>
        <w:rPr>
          <w:spacing w:val="3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/ Envi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onment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lat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ons:</w:t>
      </w:r>
    </w:p>
    <w:p w:rsidR="008A5194" w:rsidRPr="00C87151" w:rsidRDefault="00C87151" w:rsidP="00C87151">
      <w:pPr>
        <w:pStyle w:val="ListParagraph"/>
        <w:numPr>
          <w:ilvl w:val="0"/>
          <w:numId w:val="15"/>
        </w:numPr>
        <w:spacing w:before="2"/>
        <w:rPr>
          <w:sz w:val="24"/>
          <w:szCs w:val="24"/>
        </w:rPr>
      </w:pPr>
      <w:r w:rsidRPr="00C87151">
        <w:rPr>
          <w:sz w:val="24"/>
          <w:szCs w:val="24"/>
        </w:rPr>
        <w:t>The</w:t>
      </w:r>
      <w:r w:rsidRPr="00C87151">
        <w:rPr>
          <w:spacing w:val="-1"/>
          <w:sz w:val="24"/>
          <w:szCs w:val="24"/>
        </w:rPr>
        <w:t xml:space="preserve"> e</w:t>
      </w:r>
      <w:r w:rsidRPr="00C87151">
        <w:rPr>
          <w:sz w:val="24"/>
          <w:szCs w:val="24"/>
        </w:rPr>
        <w:t>nvironme</w:t>
      </w:r>
      <w:r w:rsidRPr="00C87151">
        <w:rPr>
          <w:spacing w:val="-1"/>
          <w:sz w:val="24"/>
          <w:szCs w:val="24"/>
        </w:rPr>
        <w:t>n</w:t>
      </w:r>
      <w:r w:rsidRPr="00C87151">
        <w:rPr>
          <w:sz w:val="24"/>
          <w:szCs w:val="24"/>
        </w:rPr>
        <w:t xml:space="preserve">t 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 p</w:t>
      </w:r>
      <w:r w:rsidRPr="00C87151">
        <w:rPr>
          <w:spacing w:val="2"/>
          <w:sz w:val="24"/>
          <w:szCs w:val="24"/>
        </w:rPr>
        <w:t>a</w:t>
      </w:r>
      <w:r w:rsidRPr="00C87151">
        <w:rPr>
          <w:spacing w:val="1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nts choose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to r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ise t</w:t>
      </w:r>
      <w:r w:rsidRPr="00C87151">
        <w:rPr>
          <w:spacing w:val="2"/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ir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hi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d</w:t>
      </w:r>
      <w:r w:rsidRPr="00C87151">
        <w:rPr>
          <w:spacing w:val="-1"/>
          <w:sz w:val="24"/>
          <w:szCs w:val="24"/>
        </w:rPr>
        <w:t>re</w:t>
      </w:r>
      <w:r w:rsidRPr="00C87151">
        <w:rPr>
          <w:sz w:val="24"/>
          <w:szCs w:val="24"/>
        </w:rPr>
        <w:t>n in w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s influe</w:t>
      </w:r>
      <w:r w:rsidRPr="00C87151">
        <w:rPr>
          <w:spacing w:val="2"/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c</w:t>
      </w:r>
      <w:r w:rsidRPr="00C87151">
        <w:rPr>
          <w:spacing w:val="1"/>
          <w:sz w:val="24"/>
          <w:szCs w:val="24"/>
        </w:rPr>
        <w:t>e</w:t>
      </w:r>
      <w:r w:rsidRPr="00C87151">
        <w:rPr>
          <w:sz w:val="24"/>
          <w:szCs w:val="24"/>
        </w:rPr>
        <w:t xml:space="preserve">d </w:t>
      </w:r>
      <w:r w:rsidRPr="00C87151">
        <w:rPr>
          <w:spacing w:val="2"/>
          <w:sz w:val="24"/>
          <w:szCs w:val="24"/>
        </w:rPr>
        <w:t>b</w:t>
      </w:r>
      <w:r w:rsidRPr="00C87151">
        <w:rPr>
          <w:sz w:val="24"/>
          <w:szCs w:val="24"/>
        </w:rPr>
        <w:t>y</w:t>
      </w:r>
    </w:p>
    <w:p w:rsidR="008A5194" w:rsidRPr="00C87151" w:rsidRDefault="00C87151" w:rsidP="00C87151">
      <w:pPr>
        <w:pStyle w:val="ListParagraph"/>
        <w:numPr>
          <w:ilvl w:val="1"/>
          <w:numId w:val="15"/>
        </w:numPr>
        <w:spacing w:line="260" w:lineRule="exact"/>
        <w:rPr>
          <w:sz w:val="24"/>
          <w:szCs w:val="24"/>
        </w:rPr>
      </w:pPr>
      <w:r w:rsidRPr="00C87151">
        <w:rPr>
          <w:sz w:val="24"/>
          <w:szCs w:val="24"/>
        </w:rPr>
        <w:t>the p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r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 xml:space="preserve">nts’ </w:t>
      </w:r>
      <w:r w:rsidRPr="00C87151">
        <w:rPr>
          <w:spacing w:val="2"/>
          <w:sz w:val="24"/>
          <w:szCs w:val="24"/>
        </w:rPr>
        <w:t>o</w:t>
      </w:r>
      <w:r w:rsidRPr="00C87151">
        <w:rPr>
          <w:sz w:val="24"/>
          <w:szCs w:val="24"/>
        </w:rPr>
        <w:t>wn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pacing w:val="-2"/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</w:t>
      </w:r>
    </w:p>
    <w:p w:rsidR="008A5194" w:rsidRPr="00C87151" w:rsidRDefault="00C87151" w:rsidP="00C87151">
      <w:pPr>
        <w:pStyle w:val="ListParagraph"/>
        <w:numPr>
          <w:ilvl w:val="1"/>
          <w:numId w:val="15"/>
        </w:numPr>
        <w:tabs>
          <w:tab w:val="left" w:pos="820"/>
        </w:tabs>
        <w:spacing w:before="3"/>
        <w:ind w:right="60"/>
        <w:rPr>
          <w:sz w:val="24"/>
          <w:szCs w:val="24"/>
        </w:rPr>
      </w:pPr>
      <w:r w:rsidRPr="00C87151">
        <w:rPr>
          <w:spacing w:val="-3"/>
          <w:sz w:val="24"/>
          <w:szCs w:val="24"/>
        </w:rPr>
        <w:t>I</w:t>
      </w:r>
      <w:r w:rsidRPr="00C87151">
        <w:rPr>
          <w:sz w:val="24"/>
          <w:szCs w:val="24"/>
        </w:rPr>
        <w:t>.E.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>a</w:t>
      </w:r>
      <w:r w:rsidRPr="00C87151">
        <w:rPr>
          <w:spacing w:val="-1"/>
          <w:sz w:val="24"/>
          <w:szCs w:val="24"/>
        </w:rPr>
        <w:t xml:space="preserve"> c</w:t>
      </w:r>
      <w:r w:rsidRPr="00C87151">
        <w:rPr>
          <w:sz w:val="24"/>
          <w:szCs w:val="24"/>
        </w:rPr>
        <w:t>ouple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>with h</w:t>
      </w:r>
      <w:r w:rsidRPr="00C87151">
        <w:rPr>
          <w:spacing w:val="1"/>
          <w:sz w:val="24"/>
          <w:szCs w:val="24"/>
        </w:rPr>
        <w:t>i</w:t>
      </w:r>
      <w:r w:rsidRPr="00C87151">
        <w:rPr>
          <w:spacing w:val="-2"/>
          <w:sz w:val="24"/>
          <w:szCs w:val="24"/>
        </w:rPr>
        <w:t>g</w:t>
      </w:r>
      <w:r w:rsidRPr="00C87151">
        <w:rPr>
          <w:sz w:val="24"/>
          <w:szCs w:val="24"/>
        </w:rPr>
        <w:t>h i</w:t>
      </w:r>
      <w:r w:rsidRPr="00C87151">
        <w:rPr>
          <w:spacing w:val="3"/>
          <w:sz w:val="24"/>
          <w:szCs w:val="24"/>
        </w:rPr>
        <w:t>n</w:t>
      </w:r>
      <w:r w:rsidRPr="00C87151">
        <w:rPr>
          <w:sz w:val="24"/>
          <w:szCs w:val="24"/>
        </w:rPr>
        <w:t>tell</w:t>
      </w:r>
      <w:r w:rsidRPr="00C87151">
        <w:rPr>
          <w:spacing w:val="1"/>
          <w:sz w:val="24"/>
          <w:szCs w:val="24"/>
        </w:rPr>
        <w:t>i</w:t>
      </w:r>
      <w:r w:rsidRPr="00C87151">
        <w:rPr>
          <w:spacing w:val="-2"/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</w:t>
      </w:r>
      <w:r w:rsidRPr="00C87151">
        <w:rPr>
          <w:spacing w:val="1"/>
          <w:sz w:val="24"/>
          <w:szCs w:val="24"/>
        </w:rPr>
        <w:t>c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m</w:t>
      </w:r>
      <w:r w:rsidRPr="00C87151">
        <w:rPr>
          <w:spacing w:val="1"/>
          <w:sz w:val="24"/>
          <w:szCs w:val="24"/>
        </w:rPr>
        <w:t>i</w:t>
      </w:r>
      <w:r w:rsidRPr="00C87151">
        <w:rPr>
          <w:spacing w:val="-2"/>
          <w:sz w:val="24"/>
          <w:szCs w:val="24"/>
        </w:rPr>
        <w:t>g</w:t>
      </w:r>
      <w:r w:rsidRPr="00C87151">
        <w:rPr>
          <w:sz w:val="24"/>
          <w:szCs w:val="24"/>
        </w:rPr>
        <w:t>ht des</w:t>
      </w:r>
      <w:r w:rsidRPr="00C87151">
        <w:rPr>
          <w:spacing w:val="2"/>
          <w:sz w:val="24"/>
          <w:szCs w:val="24"/>
        </w:rPr>
        <w:t>i</w:t>
      </w:r>
      <w:r w:rsidRPr="00C87151">
        <w:rPr>
          <w:spacing w:val="-2"/>
          <w:sz w:val="24"/>
          <w:szCs w:val="24"/>
        </w:rPr>
        <w:t>g</w:t>
      </w:r>
      <w:r w:rsidRPr="00C87151">
        <w:rPr>
          <w:sz w:val="24"/>
          <w:szCs w:val="24"/>
        </w:rPr>
        <w:t>n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pacing w:val="1"/>
          <w:sz w:val="24"/>
          <w:szCs w:val="24"/>
        </w:rPr>
        <w:t>a</w:t>
      </w:r>
      <w:r w:rsidRPr="00C87151">
        <w:rPr>
          <w:sz w:val="24"/>
          <w:szCs w:val="24"/>
        </w:rPr>
        <w:t xml:space="preserve">n 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nvironme</w:t>
      </w:r>
      <w:r w:rsidRPr="00C87151">
        <w:rPr>
          <w:spacing w:val="-1"/>
          <w:sz w:val="24"/>
          <w:szCs w:val="24"/>
        </w:rPr>
        <w:t>n</w:t>
      </w:r>
      <w:r w:rsidRPr="00C87151">
        <w:rPr>
          <w:sz w:val="24"/>
          <w:szCs w:val="24"/>
        </w:rPr>
        <w:t>t rich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with in</w:t>
      </w:r>
      <w:r w:rsidRPr="00C87151">
        <w:rPr>
          <w:spacing w:val="1"/>
          <w:sz w:val="24"/>
          <w:szCs w:val="24"/>
        </w:rPr>
        <w:t>t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l</w:t>
      </w:r>
      <w:r w:rsidRPr="00C87151">
        <w:rPr>
          <w:spacing w:val="1"/>
          <w:sz w:val="24"/>
          <w:szCs w:val="24"/>
        </w:rPr>
        <w:t>l</w:t>
      </w:r>
      <w:r w:rsidRPr="00C87151">
        <w:rPr>
          <w:spacing w:val="-1"/>
          <w:sz w:val="24"/>
          <w:szCs w:val="24"/>
        </w:rPr>
        <w:t>ec</w:t>
      </w:r>
      <w:r w:rsidRPr="00C87151">
        <w:rPr>
          <w:sz w:val="24"/>
          <w:szCs w:val="24"/>
        </w:rPr>
        <w:t>tual sti</w:t>
      </w:r>
      <w:r w:rsidRPr="00C87151">
        <w:rPr>
          <w:spacing w:val="1"/>
          <w:sz w:val="24"/>
          <w:szCs w:val="24"/>
        </w:rPr>
        <w:t>m</w:t>
      </w:r>
      <w:r w:rsidRPr="00C87151">
        <w:rPr>
          <w:sz w:val="24"/>
          <w:szCs w:val="24"/>
        </w:rPr>
        <w:t xml:space="preserve">ulation  the 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nvironme</w:t>
      </w:r>
      <w:r w:rsidRPr="00C87151">
        <w:rPr>
          <w:spacing w:val="-1"/>
          <w:sz w:val="24"/>
          <w:szCs w:val="24"/>
        </w:rPr>
        <w:t>n</w:t>
      </w:r>
      <w:r w:rsidRPr="00C87151">
        <w:rPr>
          <w:sz w:val="24"/>
          <w:szCs w:val="24"/>
        </w:rPr>
        <w:t>t cho</w:t>
      </w:r>
      <w:r w:rsidRPr="00C87151">
        <w:rPr>
          <w:spacing w:val="2"/>
          <w:sz w:val="24"/>
          <w:szCs w:val="24"/>
        </w:rPr>
        <w:t>s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n </w:t>
      </w:r>
      <w:r w:rsidRPr="00C87151">
        <w:rPr>
          <w:spacing w:val="2"/>
          <w:sz w:val="24"/>
          <w:szCs w:val="24"/>
        </w:rPr>
        <w:t>b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>t</w:t>
      </w:r>
      <w:r w:rsidRPr="00C87151">
        <w:rPr>
          <w:spacing w:val="3"/>
          <w:sz w:val="24"/>
          <w:szCs w:val="24"/>
        </w:rPr>
        <w:t>h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a</w:t>
      </w:r>
      <w:r w:rsidRPr="00C87151">
        <w:rPr>
          <w:spacing w:val="1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nts 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s l</w:t>
      </w:r>
      <w:r w:rsidRPr="00C87151">
        <w:rPr>
          <w:spacing w:val="3"/>
          <w:sz w:val="24"/>
          <w:szCs w:val="24"/>
        </w:rPr>
        <w:t>i</w:t>
      </w:r>
      <w:r w:rsidRPr="00C87151">
        <w:rPr>
          <w:sz w:val="24"/>
          <w:szCs w:val="24"/>
        </w:rPr>
        <w:t>k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ly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to </w:t>
      </w:r>
      <w:r w:rsidRPr="00C87151">
        <w:rPr>
          <w:spacing w:val="1"/>
          <w:sz w:val="24"/>
          <w:szCs w:val="24"/>
        </w:rPr>
        <w:t>m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sh w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ll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with 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he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inhe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i</w:t>
      </w:r>
      <w:r w:rsidRPr="00C87151">
        <w:rPr>
          <w:spacing w:val="1"/>
          <w:sz w:val="24"/>
          <w:szCs w:val="24"/>
        </w:rPr>
        <w:t>t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d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pacing w:val="-2"/>
          <w:sz w:val="24"/>
          <w:szCs w:val="24"/>
        </w:rPr>
        <w:t>g</w:t>
      </w:r>
      <w:r w:rsidRPr="00C87151">
        <w:rPr>
          <w:spacing w:val="1"/>
          <w:sz w:val="24"/>
          <w:szCs w:val="24"/>
        </w:rPr>
        <w:t>e</w:t>
      </w:r>
      <w:r w:rsidRPr="00C87151">
        <w:rPr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potential of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the 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hi</w:t>
      </w:r>
      <w:r w:rsidRPr="00C87151">
        <w:rPr>
          <w:spacing w:val="3"/>
          <w:sz w:val="24"/>
          <w:szCs w:val="24"/>
        </w:rPr>
        <w:t>l</w:t>
      </w:r>
      <w:r w:rsidRPr="00C87151">
        <w:rPr>
          <w:sz w:val="24"/>
          <w:szCs w:val="24"/>
        </w:rPr>
        <w:t>d</w:t>
      </w:r>
    </w:p>
    <w:p w:rsidR="008A5194" w:rsidRDefault="008A5194">
      <w:pPr>
        <w:spacing w:before="16" w:line="260" w:lineRule="exact"/>
        <w:rPr>
          <w:sz w:val="26"/>
          <w:szCs w:val="26"/>
        </w:rPr>
      </w:pPr>
    </w:p>
    <w:p w:rsidR="008A5194" w:rsidRDefault="00C87151">
      <w:pPr>
        <w:ind w:left="100"/>
        <w:rPr>
          <w:sz w:val="24"/>
          <w:szCs w:val="24"/>
        </w:rPr>
      </w:pPr>
      <w:r>
        <w:rPr>
          <w:sz w:val="24"/>
          <w:szCs w:val="24"/>
        </w:rPr>
        <w:t>Evo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no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/ 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vironment Cor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lations:</w:t>
      </w:r>
    </w:p>
    <w:p w:rsidR="008A5194" w:rsidRPr="00C87151" w:rsidRDefault="00C87151" w:rsidP="00C87151">
      <w:pPr>
        <w:pStyle w:val="ListParagraph"/>
        <w:numPr>
          <w:ilvl w:val="0"/>
          <w:numId w:val="15"/>
        </w:numPr>
        <w:spacing w:before="2"/>
        <w:rPr>
          <w:sz w:val="24"/>
          <w:szCs w:val="24"/>
        </w:rPr>
      </w:pPr>
      <w:r w:rsidRPr="00C87151">
        <w:rPr>
          <w:sz w:val="24"/>
          <w:szCs w:val="24"/>
        </w:rPr>
        <w:t>The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tr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i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s that we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a</w:t>
      </w:r>
      <w:r w:rsidRPr="00C87151">
        <w:rPr>
          <w:spacing w:val="2"/>
          <w:sz w:val="24"/>
          <w:szCs w:val="24"/>
        </w:rPr>
        <w:t>v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i</w:t>
      </w:r>
      <w:r w:rsidRPr="00C87151">
        <w:rPr>
          <w:spacing w:val="3"/>
          <w:sz w:val="24"/>
          <w:szCs w:val="24"/>
        </w:rPr>
        <w:t>n</w:t>
      </w:r>
      <w:r w:rsidRPr="00C87151">
        <w:rPr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rited</w:t>
      </w:r>
      <w:r w:rsidRPr="00C87151">
        <w:rPr>
          <w:spacing w:val="-1"/>
          <w:sz w:val="24"/>
          <w:szCs w:val="24"/>
        </w:rPr>
        <w:t xml:space="preserve"> a</w:t>
      </w:r>
      <w:r w:rsidRPr="00C87151">
        <w:rPr>
          <w:spacing w:val="1"/>
          <w:sz w:val="24"/>
          <w:szCs w:val="24"/>
        </w:rPr>
        <w:t>f</w:t>
      </w:r>
      <w:r w:rsidRPr="00C87151">
        <w:rPr>
          <w:sz w:val="24"/>
          <w:szCs w:val="24"/>
        </w:rPr>
        <w:t>f</w:t>
      </w:r>
      <w:r w:rsidRPr="00C87151">
        <w:rPr>
          <w:spacing w:val="-2"/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t how ot</w:t>
      </w:r>
      <w:r w:rsidRPr="00C87151">
        <w:rPr>
          <w:spacing w:val="3"/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rs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>r</w:t>
      </w:r>
      <w:r w:rsidRPr="00C87151">
        <w:rPr>
          <w:spacing w:val="-2"/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>ac</w:t>
      </w:r>
      <w:r w:rsidRPr="00C87151">
        <w:rPr>
          <w:sz w:val="24"/>
          <w:szCs w:val="24"/>
        </w:rPr>
        <w:t xml:space="preserve">t 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 xml:space="preserve">o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nd </w:t>
      </w:r>
      <w:r w:rsidRPr="00C87151">
        <w:rPr>
          <w:spacing w:val="2"/>
          <w:sz w:val="24"/>
          <w:szCs w:val="24"/>
        </w:rPr>
        <w:t>b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a</w:t>
      </w:r>
      <w:r w:rsidRPr="00C87151">
        <w:rPr>
          <w:spacing w:val="2"/>
          <w:sz w:val="24"/>
          <w:szCs w:val="24"/>
        </w:rPr>
        <w:t>v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tow</w:t>
      </w:r>
      <w:r w:rsidRPr="00C87151">
        <w:rPr>
          <w:spacing w:val="1"/>
          <w:sz w:val="24"/>
          <w:szCs w:val="24"/>
        </w:rPr>
        <w:t>a</w:t>
      </w:r>
      <w:r w:rsidRPr="00C87151">
        <w:rPr>
          <w:sz w:val="24"/>
          <w:szCs w:val="24"/>
        </w:rPr>
        <w:t>rds us</w:t>
      </w:r>
    </w:p>
    <w:p w:rsidR="008A5194" w:rsidRPr="00C87151" w:rsidRDefault="00C87151" w:rsidP="00C87151">
      <w:pPr>
        <w:pStyle w:val="ListParagraph"/>
        <w:numPr>
          <w:ilvl w:val="0"/>
          <w:numId w:val="15"/>
        </w:numPr>
        <w:tabs>
          <w:tab w:val="left" w:pos="820"/>
        </w:tabs>
        <w:ind w:right="336"/>
        <w:rPr>
          <w:sz w:val="24"/>
          <w:szCs w:val="24"/>
        </w:rPr>
      </w:pPr>
      <w:r w:rsidRPr="00C87151">
        <w:rPr>
          <w:spacing w:val="-3"/>
          <w:sz w:val="24"/>
          <w:szCs w:val="24"/>
        </w:rPr>
        <w:t>I</w:t>
      </w:r>
      <w:r w:rsidRPr="00C87151">
        <w:rPr>
          <w:sz w:val="24"/>
          <w:szCs w:val="24"/>
        </w:rPr>
        <w:t>.E.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>a</w:t>
      </w:r>
      <w:r w:rsidRPr="00C87151">
        <w:rPr>
          <w:spacing w:val="-1"/>
          <w:sz w:val="24"/>
          <w:szCs w:val="24"/>
        </w:rPr>
        <w:t xml:space="preserve"> c</w:t>
      </w:r>
      <w:r w:rsidRPr="00C87151">
        <w:rPr>
          <w:sz w:val="24"/>
          <w:szCs w:val="24"/>
        </w:rPr>
        <w:t>hi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d with a di</w:t>
      </w:r>
      <w:r w:rsidRPr="00C87151">
        <w:rPr>
          <w:spacing w:val="-1"/>
          <w:sz w:val="24"/>
          <w:szCs w:val="24"/>
        </w:rPr>
        <w:t>f</w:t>
      </w:r>
      <w:r w:rsidRPr="00C87151">
        <w:rPr>
          <w:sz w:val="24"/>
          <w:szCs w:val="24"/>
        </w:rPr>
        <w:t>f</w:t>
      </w:r>
      <w:r w:rsidRPr="00C87151">
        <w:rPr>
          <w:spacing w:val="2"/>
          <w:sz w:val="24"/>
          <w:szCs w:val="24"/>
        </w:rPr>
        <w:t>i</w:t>
      </w:r>
      <w:r w:rsidRPr="00C87151">
        <w:rPr>
          <w:spacing w:val="-1"/>
          <w:sz w:val="24"/>
          <w:szCs w:val="24"/>
        </w:rPr>
        <w:t>c</w:t>
      </w:r>
      <w:r w:rsidRPr="00C87151">
        <w:rPr>
          <w:spacing w:val="2"/>
          <w:sz w:val="24"/>
          <w:szCs w:val="24"/>
        </w:rPr>
        <w:t>u</w:t>
      </w:r>
      <w:r w:rsidRPr="00C87151">
        <w:rPr>
          <w:sz w:val="24"/>
          <w:szCs w:val="24"/>
        </w:rPr>
        <w:t>lt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temp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</w:t>
      </w:r>
      <w:r w:rsidRPr="00C87151">
        <w:rPr>
          <w:spacing w:val="-2"/>
          <w:sz w:val="24"/>
          <w:szCs w:val="24"/>
        </w:rPr>
        <w:t>a</w:t>
      </w:r>
      <w:r w:rsidRPr="00C87151">
        <w:rPr>
          <w:sz w:val="24"/>
          <w:szCs w:val="24"/>
        </w:rPr>
        <w:t>ment m</w:t>
      </w:r>
      <w:r w:rsidRPr="00C87151">
        <w:rPr>
          <w:spacing w:val="4"/>
          <w:sz w:val="24"/>
          <w:szCs w:val="24"/>
        </w:rPr>
        <w:t>a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>mo</w:t>
      </w:r>
      <w:r w:rsidRPr="00C87151">
        <w:rPr>
          <w:spacing w:val="2"/>
          <w:sz w:val="24"/>
          <w:szCs w:val="24"/>
        </w:rPr>
        <w:t>r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l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k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3"/>
          <w:sz w:val="24"/>
          <w:szCs w:val="24"/>
        </w:rPr>
        <w:t>l</w:t>
      </w:r>
      <w:r w:rsidRPr="00C87151">
        <w:rPr>
          <w:sz w:val="24"/>
          <w:szCs w:val="24"/>
        </w:rPr>
        <w:t>y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voke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n</w:t>
      </w:r>
      <w:r w:rsidRPr="00C87151">
        <w:rPr>
          <w:spacing w:val="1"/>
          <w:sz w:val="24"/>
          <w:szCs w:val="24"/>
        </w:rPr>
        <w:t>e</w:t>
      </w:r>
      <w:r w:rsidRPr="00C87151">
        <w:rPr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ve r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 xml:space="preserve">sponses </w:t>
      </w:r>
      <w:r w:rsidRPr="00C87151">
        <w:rPr>
          <w:spacing w:val="-1"/>
          <w:sz w:val="24"/>
          <w:szCs w:val="24"/>
        </w:rPr>
        <w:t>f</w:t>
      </w:r>
      <w:r w:rsidRPr="00C87151">
        <w:rPr>
          <w:sz w:val="24"/>
          <w:szCs w:val="24"/>
        </w:rPr>
        <w:t>rom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ca</w:t>
      </w:r>
      <w:r w:rsidRPr="00C87151">
        <w:rPr>
          <w:spacing w:val="1"/>
          <w:sz w:val="24"/>
          <w:szCs w:val="24"/>
        </w:rPr>
        <w:t>re</w:t>
      </w:r>
      <w:r w:rsidRPr="00C87151">
        <w:rPr>
          <w:spacing w:val="-2"/>
          <w:sz w:val="24"/>
          <w:szCs w:val="24"/>
        </w:rPr>
        <w:t>g</w:t>
      </w:r>
      <w:r w:rsidRPr="00C87151">
        <w:rPr>
          <w:sz w:val="24"/>
          <w:szCs w:val="24"/>
        </w:rPr>
        <w:t>ive</w:t>
      </w:r>
      <w:r w:rsidRPr="00C87151">
        <w:rPr>
          <w:spacing w:val="1"/>
          <w:sz w:val="24"/>
          <w:szCs w:val="24"/>
        </w:rPr>
        <w:t>r</w:t>
      </w:r>
      <w:r w:rsidRPr="00C87151">
        <w:rPr>
          <w:sz w:val="24"/>
          <w:szCs w:val="24"/>
        </w:rPr>
        <w:t>s, wh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re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s a </w:t>
      </w:r>
      <w:r w:rsidRPr="00C87151">
        <w:rPr>
          <w:spacing w:val="-2"/>
          <w:sz w:val="24"/>
          <w:szCs w:val="24"/>
        </w:rPr>
        <w:t>c</w:t>
      </w:r>
      <w:r w:rsidRPr="00C87151">
        <w:rPr>
          <w:sz w:val="24"/>
          <w:szCs w:val="24"/>
        </w:rPr>
        <w:t>hi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d with a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>sun</w:t>
      </w:r>
      <w:r w:rsidRPr="00C87151">
        <w:rPr>
          <w:spacing w:val="2"/>
          <w:sz w:val="24"/>
          <w:szCs w:val="24"/>
        </w:rPr>
        <w:t>n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>disposi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 xml:space="preserve">ion </w:t>
      </w:r>
      <w:r w:rsidRPr="00C87151">
        <w:rPr>
          <w:spacing w:val="1"/>
          <w:sz w:val="24"/>
          <w:szCs w:val="24"/>
        </w:rPr>
        <w:t>ma</w:t>
      </w:r>
      <w:r w:rsidRPr="00C87151">
        <w:rPr>
          <w:sz w:val="24"/>
          <w:szCs w:val="24"/>
        </w:rPr>
        <w:t>y</w:t>
      </w:r>
      <w:r w:rsidRPr="00C87151">
        <w:rPr>
          <w:spacing w:val="-3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2"/>
          <w:sz w:val="24"/>
          <w:szCs w:val="24"/>
        </w:rPr>
        <w:t>v</w:t>
      </w:r>
      <w:r w:rsidRPr="00C87151">
        <w:rPr>
          <w:sz w:val="24"/>
          <w:szCs w:val="24"/>
        </w:rPr>
        <w:t>oke more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posit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ve</w:t>
      </w:r>
      <w:r w:rsidRPr="00C87151">
        <w:rPr>
          <w:spacing w:val="-1"/>
          <w:sz w:val="24"/>
          <w:szCs w:val="24"/>
        </w:rPr>
        <w:t xml:space="preserve"> re</w:t>
      </w:r>
      <w:r w:rsidRPr="00C87151">
        <w:rPr>
          <w:sz w:val="24"/>
          <w:szCs w:val="24"/>
        </w:rPr>
        <w:t xml:space="preserve">sponses </w:t>
      </w:r>
      <w:r w:rsidRPr="00C87151">
        <w:rPr>
          <w:spacing w:val="1"/>
          <w:sz w:val="24"/>
          <w:szCs w:val="24"/>
        </w:rPr>
        <w:t>f</w:t>
      </w:r>
      <w:r w:rsidRPr="00C87151">
        <w:rPr>
          <w:sz w:val="24"/>
          <w:szCs w:val="24"/>
        </w:rPr>
        <w:t>rom the s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me </w:t>
      </w:r>
      <w:r w:rsidRPr="00C87151">
        <w:rPr>
          <w:spacing w:val="1"/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re</w:t>
      </w:r>
      <w:r w:rsidRPr="00C87151">
        <w:rPr>
          <w:spacing w:val="-2"/>
          <w:sz w:val="24"/>
          <w:szCs w:val="24"/>
        </w:rPr>
        <w:t>g</w:t>
      </w:r>
      <w:r w:rsidRPr="00C87151">
        <w:rPr>
          <w:sz w:val="24"/>
          <w:szCs w:val="24"/>
        </w:rPr>
        <w:t>iv</w:t>
      </w:r>
      <w:r w:rsidRPr="00C87151">
        <w:rPr>
          <w:spacing w:val="2"/>
          <w:sz w:val="24"/>
          <w:szCs w:val="24"/>
        </w:rPr>
        <w:t>e</w:t>
      </w:r>
      <w:r w:rsidRPr="00C87151">
        <w:rPr>
          <w:sz w:val="24"/>
          <w:szCs w:val="24"/>
        </w:rPr>
        <w:t>rs</w:t>
      </w:r>
    </w:p>
    <w:p w:rsidR="008A5194" w:rsidRPr="00C87151" w:rsidRDefault="00C87151" w:rsidP="00C87151">
      <w:pPr>
        <w:pStyle w:val="ListParagraph"/>
        <w:numPr>
          <w:ilvl w:val="0"/>
          <w:numId w:val="15"/>
        </w:numPr>
        <w:spacing w:before="2"/>
        <w:rPr>
          <w:sz w:val="24"/>
          <w:szCs w:val="24"/>
        </w:rPr>
      </w:pPr>
      <w:r w:rsidRPr="00C87151">
        <w:rPr>
          <w:sz w:val="24"/>
          <w:szCs w:val="24"/>
        </w:rPr>
        <w:t>Your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tur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l </w:t>
      </w:r>
      <w:r w:rsidRPr="00C87151">
        <w:rPr>
          <w:spacing w:val="1"/>
          <w:sz w:val="24"/>
          <w:szCs w:val="24"/>
        </w:rPr>
        <w:t>t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m</w:t>
      </w:r>
      <w:r w:rsidRPr="00C87151">
        <w:rPr>
          <w:spacing w:val="3"/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</w:t>
      </w:r>
      <w:r w:rsidRPr="00C87151">
        <w:rPr>
          <w:spacing w:val="-2"/>
          <w:sz w:val="24"/>
          <w:szCs w:val="24"/>
        </w:rPr>
        <w:t>a</w:t>
      </w:r>
      <w:r w:rsidRPr="00C87151">
        <w:rPr>
          <w:sz w:val="24"/>
          <w:szCs w:val="24"/>
        </w:rPr>
        <w:t>m</w:t>
      </w:r>
      <w:r w:rsidRPr="00C87151">
        <w:rPr>
          <w:spacing w:val="2"/>
          <w:sz w:val="24"/>
          <w:szCs w:val="24"/>
        </w:rPr>
        <w:t>e</w:t>
      </w:r>
      <w:r w:rsidRPr="00C87151">
        <w:rPr>
          <w:sz w:val="24"/>
          <w:szCs w:val="24"/>
        </w:rPr>
        <w:t xml:space="preserve">nt </w:t>
      </w:r>
      <w:r w:rsidRPr="00C87151">
        <w:rPr>
          <w:spacing w:val="1"/>
          <w:sz w:val="24"/>
          <w:szCs w:val="24"/>
        </w:rPr>
        <w:t>ma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>influ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2"/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how ot</w:t>
      </w:r>
      <w:r w:rsidRPr="00C87151">
        <w:rPr>
          <w:spacing w:val="2"/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rs b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a</w:t>
      </w:r>
      <w:r w:rsidRPr="00C87151">
        <w:rPr>
          <w:spacing w:val="2"/>
          <w:sz w:val="24"/>
          <w:szCs w:val="24"/>
        </w:rPr>
        <w:t>v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tow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rds</w:t>
      </w:r>
      <w:r w:rsidRPr="00C87151">
        <w:rPr>
          <w:spacing w:val="4"/>
          <w:sz w:val="24"/>
          <w:szCs w:val="24"/>
        </w:rPr>
        <w:t xml:space="preserve"> </w:t>
      </w:r>
      <w:r w:rsidRPr="00C87151">
        <w:rPr>
          <w:spacing w:val="-5"/>
          <w:sz w:val="24"/>
          <w:szCs w:val="24"/>
        </w:rPr>
        <w:t>y</w:t>
      </w:r>
      <w:r w:rsidRPr="00C87151">
        <w:rPr>
          <w:sz w:val="24"/>
          <w:szCs w:val="24"/>
        </w:rPr>
        <w:t>ou</w:t>
      </w:r>
    </w:p>
    <w:p w:rsidR="008A5194" w:rsidRDefault="008A5194">
      <w:pPr>
        <w:spacing w:before="13" w:line="260" w:lineRule="exact"/>
        <w:rPr>
          <w:sz w:val="26"/>
          <w:szCs w:val="26"/>
        </w:rPr>
      </w:pPr>
    </w:p>
    <w:p w:rsidR="008A5194" w:rsidRDefault="00C87151">
      <w:pPr>
        <w:ind w:left="100"/>
        <w:rPr>
          <w:sz w:val="24"/>
          <w:szCs w:val="24"/>
        </w:rPr>
      </w:pP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no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pe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/ Envi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onment Co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lations:</w:t>
      </w:r>
    </w:p>
    <w:p w:rsidR="008A5194" w:rsidRPr="00C87151" w:rsidRDefault="00C87151" w:rsidP="00C87151">
      <w:pPr>
        <w:pStyle w:val="ListParagraph"/>
        <w:numPr>
          <w:ilvl w:val="0"/>
          <w:numId w:val="16"/>
        </w:numPr>
        <w:spacing w:before="2"/>
        <w:rPr>
          <w:sz w:val="24"/>
          <w:szCs w:val="24"/>
        </w:rPr>
      </w:pPr>
      <w:r w:rsidRPr="00C87151">
        <w:rPr>
          <w:sz w:val="24"/>
          <w:szCs w:val="24"/>
        </w:rPr>
        <w:t>Our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pacing w:val="-2"/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no</w:t>
      </w:r>
      <w:r w:rsidRPr="00C87151">
        <w:rPr>
          <w:spacing w:val="5"/>
          <w:sz w:val="24"/>
          <w:szCs w:val="24"/>
        </w:rPr>
        <w:t>t</w:t>
      </w:r>
      <w:r w:rsidRPr="00C87151">
        <w:rPr>
          <w:spacing w:val="-5"/>
          <w:sz w:val="24"/>
          <w:szCs w:val="24"/>
        </w:rPr>
        <w:t>y</w:t>
      </w:r>
      <w:r w:rsidRPr="00C87151">
        <w:rPr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 influe</w:t>
      </w:r>
      <w:r w:rsidRPr="00C87151">
        <w:rPr>
          <w:spacing w:val="2"/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e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the kinds of 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nvironme</w:t>
      </w:r>
      <w:r w:rsidRPr="00C87151">
        <w:rPr>
          <w:spacing w:val="-1"/>
          <w:sz w:val="24"/>
          <w:szCs w:val="24"/>
        </w:rPr>
        <w:t>n</w:t>
      </w:r>
      <w:r w:rsidRPr="00C87151">
        <w:rPr>
          <w:spacing w:val="3"/>
          <w:sz w:val="24"/>
          <w:szCs w:val="24"/>
        </w:rPr>
        <w:t>t</w:t>
      </w:r>
      <w:r w:rsidRPr="00C87151">
        <w:rPr>
          <w:sz w:val="24"/>
          <w:szCs w:val="24"/>
        </w:rPr>
        <w:t>s that we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se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>k</w:t>
      </w:r>
    </w:p>
    <w:p w:rsidR="008A5194" w:rsidRPr="00C87151" w:rsidRDefault="00C87151" w:rsidP="00C87151">
      <w:pPr>
        <w:pStyle w:val="ListParagraph"/>
        <w:numPr>
          <w:ilvl w:val="1"/>
          <w:numId w:val="16"/>
        </w:numPr>
        <w:tabs>
          <w:tab w:val="left" w:pos="820"/>
        </w:tabs>
        <w:spacing w:before="21" w:line="260" w:lineRule="exact"/>
        <w:ind w:right="1357"/>
        <w:rPr>
          <w:sz w:val="24"/>
          <w:szCs w:val="24"/>
        </w:rPr>
      </w:pPr>
      <w:r w:rsidRPr="00C87151">
        <w:rPr>
          <w:sz w:val="24"/>
          <w:szCs w:val="24"/>
        </w:rPr>
        <w:t>A p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rson </w:t>
      </w:r>
      <w:r w:rsidRPr="00C87151">
        <w:rPr>
          <w:spacing w:val="-1"/>
          <w:sz w:val="24"/>
          <w:szCs w:val="24"/>
        </w:rPr>
        <w:t>w</w:t>
      </w:r>
      <w:r w:rsidRPr="00C87151">
        <w:rPr>
          <w:sz w:val="24"/>
          <w:szCs w:val="24"/>
        </w:rPr>
        <w:t>i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h a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sen</w:t>
      </w:r>
      <w:r w:rsidRPr="00C87151">
        <w:rPr>
          <w:spacing w:val="2"/>
          <w:sz w:val="24"/>
          <w:szCs w:val="24"/>
        </w:rPr>
        <w:t>s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on s</w:t>
      </w:r>
      <w:r w:rsidRPr="00C87151">
        <w:rPr>
          <w:spacing w:val="-1"/>
          <w:sz w:val="24"/>
          <w:szCs w:val="24"/>
        </w:rPr>
        <w:t>ee</w:t>
      </w:r>
      <w:r w:rsidRPr="00C87151">
        <w:rPr>
          <w:sz w:val="24"/>
          <w:szCs w:val="24"/>
        </w:rPr>
        <w:t xml:space="preserve">king </w:t>
      </w:r>
      <w:r w:rsidRPr="00C87151">
        <w:rPr>
          <w:spacing w:val="1"/>
          <w:sz w:val="24"/>
          <w:szCs w:val="24"/>
        </w:rPr>
        <w:t>t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mpe</w:t>
      </w:r>
      <w:r w:rsidRPr="00C87151">
        <w:rPr>
          <w:spacing w:val="1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ment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>m</w:t>
      </w:r>
      <w:r w:rsidRPr="00C87151">
        <w:rPr>
          <w:spacing w:val="2"/>
          <w:sz w:val="24"/>
          <w:szCs w:val="24"/>
        </w:rPr>
        <w:t>a</w:t>
      </w:r>
      <w:r w:rsidRPr="00C87151">
        <w:rPr>
          <w:sz w:val="24"/>
          <w:szCs w:val="24"/>
        </w:rPr>
        <w:t>y</w:t>
      </w:r>
      <w:r w:rsidRPr="00C87151">
        <w:rPr>
          <w:spacing w:val="-3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ac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v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5"/>
          <w:sz w:val="24"/>
          <w:szCs w:val="24"/>
        </w:rPr>
        <w:t>l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 xml:space="preserve">hoose 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nvironme</w:t>
      </w:r>
      <w:r w:rsidRPr="00C87151">
        <w:rPr>
          <w:spacing w:val="-1"/>
          <w:sz w:val="24"/>
          <w:szCs w:val="24"/>
        </w:rPr>
        <w:t>n</w:t>
      </w:r>
      <w:r w:rsidRPr="00C87151">
        <w:rPr>
          <w:sz w:val="24"/>
          <w:szCs w:val="24"/>
        </w:rPr>
        <w:t>ts whi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h sati</w:t>
      </w:r>
      <w:r w:rsidRPr="00C87151">
        <w:rPr>
          <w:spacing w:val="3"/>
          <w:sz w:val="24"/>
          <w:szCs w:val="24"/>
        </w:rPr>
        <w:t>s</w:t>
      </w:r>
      <w:r w:rsidRPr="00C87151">
        <w:rPr>
          <w:sz w:val="24"/>
          <w:szCs w:val="24"/>
        </w:rPr>
        <w:t>fi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 these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thril</w:t>
      </w:r>
      <w:r w:rsidRPr="00C87151">
        <w:rPr>
          <w:spacing w:val="2"/>
          <w:sz w:val="24"/>
          <w:szCs w:val="24"/>
        </w:rPr>
        <w:t>l</w:t>
      </w:r>
      <w:r w:rsidRPr="00C87151">
        <w:rPr>
          <w:spacing w:val="-1"/>
          <w:sz w:val="24"/>
          <w:szCs w:val="24"/>
        </w:rPr>
        <w:t>-</w:t>
      </w:r>
      <w:r w:rsidRPr="00C87151">
        <w:rPr>
          <w:sz w:val="24"/>
          <w:szCs w:val="24"/>
        </w:rPr>
        <w:t>s</w:t>
      </w:r>
      <w:r w:rsidRPr="00C87151">
        <w:rPr>
          <w:spacing w:val="-1"/>
          <w:sz w:val="24"/>
          <w:szCs w:val="24"/>
        </w:rPr>
        <w:t>ee</w:t>
      </w:r>
      <w:r w:rsidRPr="00C87151">
        <w:rPr>
          <w:sz w:val="24"/>
          <w:szCs w:val="24"/>
        </w:rPr>
        <w:t>ki</w:t>
      </w:r>
      <w:r w:rsidRPr="00C87151">
        <w:rPr>
          <w:spacing w:val="3"/>
          <w:sz w:val="24"/>
          <w:szCs w:val="24"/>
        </w:rPr>
        <w:t>n</w:t>
      </w:r>
      <w:r w:rsidRPr="00C87151">
        <w:rPr>
          <w:sz w:val="24"/>
          <w:szCs w:val="24"/>
        </w:rPr>
        <w:t>g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pacing w:val="2"/>
          <w:sz w:val="24"/>
          <w:szCs w:val="24"/>
        </w:rPr>
        <w:t>u</w:t>
      </w:r>
      <w:r w:rsidRPr="00C87151">
        <w:rPr>
          <w:sz w:val="24"/>
          <w:szCs w:val="24"/>
        </w:rPr>
        <w:t>rg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>s</w:t>
      </w:r>
    </w:p>
    <w:p w:rsidR="008A5194" w:rsidRDefault="008A5194">
      <w:pPr>
        <w:spacing w:before="13" w:line="260" w:lineRule="exact"/>
        <w:rPr>
          <w:sz w:val="26"/>
          <w:szCs w:val="26"/>
        </w:rPr>
      </w:pPr>
    </w:p>
    <w:p w:rsidR="008A5194" w:rsidRDefault="00C87151">
      <w:pPr>
        <w:ind w:left="100" w:right="260"/>
        <w:rPr>
          <w:sz w:val="24"/>
          <w:szCs w:val="24"/>
        </w:rPr>
      </w:pPr>
      <w:r>
        <w:rPr>
          <w:sz w:val="24"/>
          <w:szCs w:val="24"/>
        </w:rPr>
        <w:t>Not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: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influ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 e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of 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pacing w:val="2"/>
          <w:sz w:val="24"/>
          <w:szCs w:val="24"/>
        </w:rPr>
        <w:t>-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nviro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ment 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ons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 a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ross life span.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 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lations influ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ou the most wh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nnot choose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ur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wn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nvironme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t.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lations b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to p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ole in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our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lop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dhood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in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dul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hood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ou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more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 xml:space="preserve">pportunities to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ons. The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 inh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rited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 a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ts how ot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rs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spond to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ou via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vo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lations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</w:t>
      </w:r>
      <w:r>
        <w:rPr>
          <w:sz w:val="24"/>
          <w:szCs w:val="24"/>
        </w:rPr>
        <w:t xml:space="preserve"> be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influ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hout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our lif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n.</w:t>
      </w:r>
    </w:p>
    <w:p w:rsidR="008A5194" w:rsidRDefault="008A5194">
      <w:pPr>
        <w:spacing w:before="16" w:line="260" w:lineRule="exact"/>
        <w:rPr>
          <w:sz w:val="26"/>
          <w:szCs w:val="26"/>
        </w:rPr>
      </w:pPr>
    </w:p>
    <w:p w:rsidR="008A5194" w:rsidRDefault="00C87151">
      <w:pPr>
        <w:spacing w:before="100"/>
        <w:ind w:left="911"/>
      </w:pPr>
      <w:r>
        <w:lastRenderedPageBreak/>
        <w:pict>
          <v:shape id="_x0000_i1026" type="#_x0000_t75" style="width:351pt;height:267pt">
            <v:imagedata r:id="rId6" o:title=""/>
          </v:shape>
        </w:pict>
      </w:r>
    </w:p>
    <w:p w:rsidR="008A5194" w:rsidRDefault="008A5194">
      <w:pPr>
        <w:spacing w:before="20" w:line="220" w:lineRule="exact"/>
        <w:rPr>
          <w:sz w:val="22"/>
          <w:szCs w:val="22"/>
        </w:rPr>
      </w:pPr>
    </w:p>
    <w:p w:rsidR="008A5194" w:rsidRDefault="00C87151">
      <w:pPr>
        <w:spacing w:before="29"/>
        <w:ind w:left="100"/>
        <w:rPr>
          <w:sz w:val="24"/>
          <w:szCs w:val="24"/>
        </w:rPr>
      </w:pPr>
      <w:r>
        <w:rPr>
          <w:sz w:val="24"/>
          <w:szCs w:val="24"/>
        </w:rPr>
        <w:t>The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pacing w:val="2"/>
          <w:sz w:val="24"/>
          <w:szCs w:val="24"/>
        </w:rPr>
        <w:t>o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ic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Twin Stud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s:</w:t>
      </w:r>
    </w:p>
    <w:p w:rsidR="008A5194" w:rsidRPr="00C87151" w:rsidRDefault="00C87151" w:rsidP="00C87151">
      <w:pPr>
        <w:pStyle w:val="ListParagraph"/>
        <w:numPr>
          <w:ilvl w:val="0"/>
          <w:numId w:val="16"/>
        </w:numPr>
        <w:tabs>
          <w:tab w:val="left" w:pos="820"/>
        </w:tabs>
        <w:spacing w:before="24" w:line="260" w:lineRule="exact"/>
        <w:ind w:right="168"/>
        <w:rPr>
          <w:sz w:val="24"/>
          <w:szCs w:val="24"/>
        </w:rPr>
      </w:pPr>
      <w:r w:rsidRPr="00C87151">
        <w:rPr>
          <w:sz w:val="24"/>
          <w:szCs w:val="24"/>
        </w:rPr>
        <w:t>A us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ful popul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on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to s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u</w:t>
      </w:r>
      <w:r w:rsidRPr="00C87151">
        <w:rPr>
          <w:spacing w:val="2"/>
          <w:sz w:val="24"/>
          <w:szCs w:val="24"/>
        </w:rPr>
        <w:t>d</w:t>
      </w:r>
      <w:r w:rsidRPr="00C87151">
        <w:rPr>
          <w:spacing w:val="-5"/>
          <w:sz w:val="24"/>
          <w:szCs w:val="24"/>
        </w:rPr>
        <w:t>y</w:t>
      </w:r>
      <w:r w:rsidRPr="00C87151">
        <w:rPr>
          <w:sz w:val="24"/>
          <w:szCs w:val="24"/>
        </w:rPr>
        <w:t>, w</w:t>
      </w:r>
      <w:r w:rsidRPr="00C87151">
        <w:rPr>
          <w:spacing w:val="2"/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 one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is 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nte</w:t>
      </w:r>
      <w:r w:rsidRPr="00C87151">
        <w:rPr>
          <w:spacing w:val="-1"/>
          <w:sz w:val="24"/>
          <w:szCs w:val="24"/>
        </w:rPr>
        <w:t>re</w:t>
      </w:r>
      <w:r w:rsidRPr="00C87151">
        <w:rPr>
          <w:sz w:val="24"/>
          <w:szCs w:val="24"/>
        </w:rPr>
        <w:t>s</w:t>
      </w:r>
      <w:r w:rsidRPr="00C87151">
        <w:rPr>
          <w:spacing w:val="3"/>
          <w:sz w:val="24"/>
          <w:szCs w:val="24"/>
        </w:rPr>
        <w:t>t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d in unde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standi</w:t>
      </w:r>
      <w:r w:rsidRPr="00C87151">
        <w:rPr>
          <w:spacing w:val="2"/>
          <w:sz w:val="24"/>
          <w:szCs w:val="24"/>
        </w:rPr>
        <w:t>n</w:t>
      </w:r>
      <w:r w:rsidRPr="00C87151">
        <w:rPr>
          <w:sz w:val="24"/>
          <w:szCs w:val="24"/>
        </w:rPr>
        <w:t>g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the </w:t>
      </w:r>
      <w:r w:rsidRPr="00C87151">
        <w:rPr>
          <w:spacing w:val="1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lative 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 xml:space="preserve">ontribution of </w:t>
      </w:r>
      <w:r w:rsidRPr="00C87151">
        <w:rPr>
          <w:spacing w:val="-1"/>
          <w:sz w:val="24"/>
          <w:szCs w:val="24"/>
        </w:rPr>
        <w:t>fac</w:t>
      </w:r>
      <w:r w:rsidRPr="00C87151">
        <w:rPr>
          <w:sz w:val="24"/>
          <w:szCs w:val="24"/>
        </w:rPr>
        <w:t>tors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>f</w:t>
      </w:r>
      <w:r w:rsidRPr="00C87151">
        <w:rPr>
          <w:spacing w:val="1"/>
          <w:sz w:val="24"/>
          <w:szCs w:val="24"/>
        </w:rPr>
        <w:t>o</w:t>
      </w:r>
      <w:r w:rsidRPr="00C87151">
        <w:rPr>
          <w:sz w:val="24"/>
          <w:szCs w:val="24"/>
        </w:rPr>
        <w:t>r a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rticu</w:t>
      </w:r>
      <w:r w:rsidRPr="00C87151">
        <w:rPr>
          <w:spacing w:val="2"/>
          <w:sz w:val="24"/>
          <w:szCs w:val="24"/>
        </w:rPr>
        <w:t>l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r t</w:t>
      </w:r>
      <w:r w:rsidRPr="00C87151">
        <w:rPr>
          <w:spacing w:val="-1"/>
          <w:sz w:val="24"/>
          <w:szCs w:val="24"/>
        </w:rPr>
        <w:t>ra</w:t>
      </w:r>
      <w:r w:rsidRPr="00C87151">
        <w:rPr>
          <w:sz w:val="24"/>
          <w:szCs w:val="24"/>
        </w:rPr>
        <w:t>it</w:t>
      </w:r>
    </w:p>
    <w:p w:rsidR="008A5194" w:rsidRPr="00C87151" w:rsidRDefault="00C87151" w:rsidP="00C87151">
      <w:pPr>
        <w:pStyle w:val="ListParagraph"/>
        <w:numPr>
          <w:ilvl w:val="0"/>
          <w:numId w:val="16"/>
        </w:numPr>
        <w:spacing w:line="280" w:lineRule="exact"/>
        <w:rPr>
          <w:sz w:val="24"/>
          <w:szCs w:val="24"/>
        </w:rPr>
      </w:pPr>
      <w:r w:rsidRPr="00C87151">
        <w:rPr>
          <w:position w:val="-1"/>
          <w:sz w:val="24"/>
          <w:szCs w:val="24"/>
        </w:rPr>
        <w:t>The</w:t>
      </w:r>
      <w:r w:rsidRPr="00C87151">
        <w:rPr>
          <w:spacing w:val="-1"/>
          <w:position w:val="-1"/>
          <w:sz w:val="24"/>
          <w:szCs w:val="24"/>
        </w:rPr>
        <w:t xml:space="preserve"> a</w:t>
      </w:r>
      <w:r w:rsidRPr="00C87151">
        <w:rPr>
          <w:position w:val="-1"/>
          <w:sz w:val="24"/>
          <w:szCs w:val="24"/>
        </w:rPr>
        <w:t>v</w:t>
      </w:r>
      <w:r w:rsidRPr="00C87151">
        <w:rPr>
          <w:spacing w:val="1"/>
          <w:position w:val="-1"/>
          <w:sz w:val="24"/>
          <w:szCs w:val="24"/>
        </w:rPr>
        <w:t>e</w:t>
      </w:r>
      <w:r w:rsidRPr="00C87151">
        <w:rPr>
          <w:position w:val="-1"/>
          <w:sz w:val="24"/>
          <w:szCs w:val="24"/>
        </w:rPr>
        <w:t>ra</w:t>
      </w:r>
      <w:r w:rsidRPr="00C87151">
        <w:rPr>
          <w:spacing w:val="-2"/>
          <w:position w:val="-1"/>
          <w:sz w:val="24"/>
          <w:szCs w:val="24"/>
        </w:rPr>
        <w:t>g</w:t>
      </w:r>
      <w:r w:rsidRPr="00C87151">
        <w:rPr>
          <w:position w:val="-1"/>
          <w:sz w:val="24"/>
          <w:szCs w:val="24"/>
        </w:rPr>
        <w:t>e</w:t>
      </w:r>
      <w:r w:rsidRPr="00C87151">
        <w:rPr>
          <w:spacing w:val="1"/>
          <w:position w:val="-1"/>
          <w:sz w:val="24"/>
          <w:szCs w:val="24"/>
        </w:rPr>
        <w:t xml:space="preserve"> </w:t>
      </w:r>
      <w:r w:rsidRPr="00C87151">
        <w:rPr>
          <w:spacing w:val="-1"/>
          <w:position w:val="-1"/>
          <w:sz w:val="24"/>
          <w:szCs w:val="24"/>
        </w:rPr>
        <w:t>c</w:t>
      </w:r>
      <w:r w:rsidRPr="00C87151">
        <w:rPr>
          <w:position w:val="-1"/>
          <w:sz w:val="24"/>
          <w:szCs w:val="24"/>
        </w:rPr>
        <w:t>o</w:t>
      </w:r>
      <w:r w:rsidRPr="00C87151">
        <w:rPr>
          <w:spacing w:val="-1"/>
          <w:position w:val="-1"/>
          <w:sz w:val="24"/>
          <w:szCs w:val="24"/>
        </w:rPr>
        <w:t>r</w:t>
      </w:r>
      <w:r w:rsidRPr="00C87151">
        <w:rPr>
          <w:spacing w:val="1"/>
          <w:position w:val="-1"/>
          <w:sz w:val="24"/>
          <w:szCs w:val="24"/>
        </w:rPr>
        <w:t>r</w:t>
      </w:r>
      <w:r w:rsidRPr="00C87151">
        <w:rPr>
          <w:spacing w:val="-1"/>
          <w:position w:val="-1"/>
          <w:sz w:val="24"/>
          <w:szCs w:val="24"/>
        </w:rPr>
        <w:t>e</w:t>
      </w:r>
      <w:r w:rsidRPr="00C87151">
        <w:rPr>
          <w:position w:val="-1"/>
          <w:sz w:val="24"/>
          <w:szCs w:val="24"/>
        </w:rPr>
        <w:t>lation of int</w:t>
      </w:r>
      <w:r w:rsidRPr="00C87151">
        <w:rPr>
          <w:spacing w:val="-1"/>
          <w:position w:val="-1"/>
          <w:sz w:val="24"/>
          <w:szCs w:val="24"/>
        </w:rPr>
        <w:t>e</w:t>
      </w:r>
      <w:r w:rsidRPr="00C87151">
        <w:rPr>
          <w:position w:val="-1"/>
          <w:sz w:val="24"/>
          <w:szCs w:val="24"/>
        </w:rPr>
        <w:t>l</w:t>
      </w:r>
      <w:r w:rsidRPr="00C87151">
        <w:rPr>
          <w:spacing w:val="1"/>
          <w:position w:val="-1"/>
          <w:sz w:val="24"/>
          <w:szCs w:val="24"/>
        </w:rPr>
        <w:t>l</w:t>
      </w:r>
      <w:r w:rsidRPr="00C87151">
        <w:rPr>
          <w:position w:val="-1"/>
          <w:sz w:val="24"/>
          <w:szCs w:val="24"/>
        </w:rPr>
        <w:t>i</w:t>
      </w:r>
      <w:r w:rsidRPr="00C87151">
        <w:rPr>
          <w:spacing w:val="-2"/>
          <w:position w:val="-1"/>
          <w:sz w:val="24"/>
          <w:szCs w:val="24"/>
        </w:rPr>
        <w:t>g</w:t>
      </w:r>
      <w:r w:rsidRPr="00C87151">
        <w:rPr>
          <w:spacing w:val="-1"/>
          <w:position w:val="-1"/>
          <w:sz w:val="24"/>
          <w:szCs w:val="24"/>
        </w:rPr>
        <w:t>e</w:t>
      </w:r>
      <w:r w:rsidRPr="00C87151">
        <w:rPr>
          <w:position w:val="-1"/>
          <w:sz w:val="24"/>
          <w:szCs w:val="24"/>
        </w:rPr>
        <w:t>n</w:t>
      </w:r>
      <w:r w:rsidRPr="00C87151">
        <w:rPr>
          <w:spacing w:val="1"/>
          <w:position w:val="-1"/>
          <w:sz w:val="24"/>
          <w:szCs w:val="24"/>
        </w:rPr>
        <w:t>c</w:t>
      </w:r>
      <w:r w:rsidRPr="00C87151">
        <w:rPr>
          <w:position w:val="-1"/>
          <w:sz w:val="24"/>
          <w:szCs w:val="24"/>
        </w:rPr>
        <w:t>e</w:t>
      </w:r>
      <w:r w:rsidRPr="00C87151">
        <w:rPr>
          <w:spacing w:val="-1"/>
          <w:position w:val="-1"/>
          <w:sz w:val="24"/>
          <w:szCs w:val="24"/>
        </w:rPr>
        <w:t xml:space="preserve"> f</w:t>
      </w:r>
      <w:r w:rsidRPr="00C87151">
        <w:rPr>
          <w:position w:val="-1"/>
          <w:sz w:val="24"/>
          <w:szCs w:val="24"/>
        </w:rPr>
        <w:t>or</w:t>
      </w:r>
      <w:r w:rsidRPr="00C87151">
        <w:rPr>
          <w:spacing w:val="-1"/>
          <w:position w:val="-1"/>
          <w:sz w:val="24"/>
          <w:szCs w:val="24"/>
        </w:rPr>
        <w:t xml:space="preserve"> </w:t>
      </w:r>
      <w:r w:rsidRPr="00C87151">
        <w:rPr>
          <w:position w:val="-1"/>
          <w:sz w:val="24"/>
          <w:szCs w:val="24"/>
        </w:rPr>
        <w:t>mono</w:t>
      </w:r>
      <w:r w:rsidRPr="00C87151">
        <w:rPr>
          <w:spacing w:val="4"/>
          <w:position w:val="-1"/>
          <w:sz w:val="24"/>
          <w:szCs w:val="24"/>
        </w:rPr>
        <w:t>z</w:t>
      </w:r>
      <w:r w:rsidRPr="00C87151">
        <w:rPr>
          <w:spacing w:val="-2"/>
          <w:position w:val="-1"/>
          <w:sz w:val="24"/>
          <w:szCs w:val="24"/>
        </w:rPr>
        <w:t>y</w:t>
      </w:r>
      <w:r w:rsidRPr="00C87151">
        <w:rPr>
          <w:position w:val="-1"/>
          <w:sz w:val="24"/>
          <w:szCs w:val="24"/>
        </w:rPr>
        <w:t>got</w:t>
      </w:r>
      <w:r w:rsidRPr="00C87151">
        <w:rPr>
          <w:spacing w:val="1"/>
          <w:position w:val="-1"/>
          <w:sz w:val="24"/>
          <w:szCs w:val="24"/>
        </w:rPr>
        <w:t>i</w:t>
      </w:r>
      <w:r w:rsidRPr="00C87151">
        <w:rPr>
          <w:position w:val="-1"/>
          <w:sz w:val="24"/>
          <w:szCs w:val="24"/>
        </w:rPr>
        <w:t>c</w:t>
      </w:r>
      <w:r w:rsidRPr="00C87151">
        <w:rPr>
          <w:spacing w:val="-1"/>
          <w:position w:val="-1"/>
          <w:sz w:val="24"/>
          <w:szCs w:val="24"/>
        </w:rPr>
        <w:t xml:space="preserve"> </w:t>
      </w:r>
      <w:r w:rsidRPr="00C87151">
        <w:rPr>
          <w:position w:val="-1"/>
          <w:sz w:val="24"/>
          <w:szCs w:val="24"/>
        </w:rPr>
        <w:t>twins is qui</w:t>
      </w:r>
      <w:r w:rsidRPr="00C87151">
        <w:rPr>
          <w:spacing w:val="1"/>
          <w:position w:val="-1"/>
          <w:sz w:val="24"/>
          <w:szCs w:val="24"/>
        </w:rPr>
        <w:t>t</w:t>
      </w:r>
      <w:r w:rsidRPr="00C87151">
        <w:rPr>
          <w:position w:val="-1"/>
          <w:sz w:val="24"/>
          <w:szCs w:val="24"/>
        </w:rPr>
        <w:t>e</w:t>
      </w:r>
      <w:r w:rsidRPr="00C87151">
        <w:rPr>
          <w:spacing w:val="-1"/>
          <w:position w:val="-1"/>
          <w:sz w:val="24"/>
          <w:szCs w:val="24"/>
        </w:rPr>
        <w:t xml:space="preserve"> </w:t>
      </w:r>
      <w:r w:rsidRPr="00C87151">
        <w:rPr>
          <w:position w:val="-1"/>
          <w:sz w:val="24"/>
          <w:szCs w:val="24"/>
        </w:rPr>
        <w:t>hi</w:t>
      </w:r>
      <w:r w:rsidRPr="00C87151">
        <w:rPr>
          <w:spacing w:val="-2"/>
          <w:position w:val="-1"/>
          <w:sz w:val="24"/>
          <w:szCs w:val="24"/>
        </w:rPr>
        <w:t>g</w:t>
      </w:r>
      <w:r w:rsidRPr="00C87151">
        <w:rPr>
          <w:position w:val="-1"/>
          <w:sz w:val="24"/>
          <w:szCs w:val="24"/>
        </w:rPr>
        <w:t>h</w:t>
      </w:r>
      <w:r w:rsidRPr="00C87151">
        <w:rPr>
          <w:spacing w:val="2"/>
          <w:position w:val="-1"/>
          <w:sz w:val="24"/>
          <w:szCs w:val="24"/>
        </w:rPr>
        <w:t xml:space="preserve"> </w:t>
      </w:r>
      <w:r w:rsidRPr="00C87151">
        <w:rPr>
          <w:spacing w:val="-1"/>
          <w:position w:val="-1"/>
          <w:sz w:val="24"/>
          <w:szCs w:val="24"/>
        </w:rPr>
        <w:t>a</w:t>
      </w:r>
      <w:r w:rsidRPr="00C87151">
        <w:rPr>
          <w:position w:val="-1"/>
          <w:sz w:val="24"/>
          <w:szCs w:val="24"/>
        </w:rPr>
        <w:t>t</w:t>
      </w:r>
    </w:p>
    <w:p w:rsidR="008A5194" w:rsidRPr="00C87151" w:rsidRDefault="00C87151" w:rsidP="00C87151">
      <w:pPr>
        <w:pStyle w:val="ListParagraph"/>
        <w:numPr>
          <w:ilvl w:val="0"/>
          <w:numId w:val="16"/>
        </w:numPr>
        <w:spacing w:line="260" w:lineRule="exact"/>
        <w:rPr>
          <w:sz w:val="24"/>
          <w:szCs w:val="24"/>
        </w:rPr>
      </w:pPr>
      <w:r w:rsidRPr="00C87151">
        <w:rPr>
          <w:sz w:val="24"/>
          <w:szCs w:val="24"/>
        </w:rPr>
        <w:t>0.86, but for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di</w:t>
      </w:r>
      <w:r w:rsidRPr="00C87151">
        <w:rPr>
          <w:spacing w:val="4"/>
          <w:sz w:val="24"/>
          <w:szCs w:val="24"/>
        </w:rPr>
        <w:t>z</w:t>
      </w:r>
      <w:r w:rsidRPr="00C87151">
        <w:rPr>
          <w:spacing w:val="-5"/>
          <w:sz w:val="24"/>
          <w:szCs w:val="24"/>
        </w:rPr>
        <w:t>y</w:t>
      </w:r>
      <w:r w:rsidRPr="00C87151">
        <w:rPr>
          <w:sz w:val="24"/>
          <w:szCs w:val="24"/>
        </w:rPr>
        <w:t>got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t</w:t>
      </w:r>
      <w:r w:rsidRPr="00C87151">
        <w:rPr>
          <w:spacing w:val="2"/>
          <w:sz w:val="24"/>
          <w:szCs w:val="24"/>
        </w:rPr>
        <w:t>w</w:t>
      </w:r>
      <w:r w:rsidRPr="00C87151">
        <w:rPr>
          <w:sz w:val="24"/>
          <w:szCs w:val="24"/>
        </w:rPr>
        <w:t xml:space="preserve">ins 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 xml:space="preserve">t 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s on</w:t>
      </w:r>
      <w:r w:rsidRPr="00C87151">
        <w:rPr>
          <w:spacing w:val="3"/>
          <w:sz w:val="24"/>
          <w:szCs w:val="24"/>
        </w:rPr>
        <w:t>l</w:t>
      </w:r>
      <w:r w:rsidRPr="00C87151">
        <w:rPr>
          <w:sz w:val="24"/>
          <w:szCs w:val="24"/>
        </w:rPr>
        <w:t>y</w:t>
      </w:r>
      <w:r w:rsidRPr="00C87151">
        <w:rPr>
          <w:spacing w:val="-7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0.6 </w:t>
      </w:r>
      <w:r w:rsidRPr="00C87151">
        <w:rPr>
          <w:spacing w:val="-1"/>
          <w:sz w:val="24"/>
          <w:szCs w:val="24"/>
        </w:rPr>
        <w:t>(</w:t>
      </w:r>
      <w:r w:rsidRPr="00C87151">
        <w:rPr>
          <w:sz w:val="24"/>
          <w:szCs w:val="24"/>
        </w:rPr>
        <w:t>w</w:t>
      </w:r>
      <w:r w:rsidRPr="00C87151">
        <w:rPr>
          <w:spacing w:val="2"/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 raised to</w:t>
      </w:r>
      <w:r w:rsidRPr="00C87151">
        <w:rPr>
          <w:spacing w:val="-2"/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th</w:t>
      </w:r>
      <w:r w:rsidRPr="00C87151">
        <w:rPr>
          <w:spacing w:val="2"/>
          <w:sz w:val="24"/>
          <w:szCs w:val="24"/>
        </w:rPr>
        <w:t>e</w:t>
      </w:r>
      <w:r w:rsidRPr="00C87151">
        <w:rPr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)</w:t>
      </w:r>
      <w:r w:rsidRPr="00C87151">
        <w:rPr>
          <w:sz w:val="24"/>
          <w:szCs w:val="24"/>
        </w:rPr>
        <w:t xml:space="preserve">. </w:t>
      </w:r>
      <w:r w:rsidRPr="00C87151">
        <w:rPr>
          <w:spacing w:val="1"/>
          <w:sz w:val="24"/>
          <w:szCs w:val="24"/>
        </w:rPr>
        <w:t>S</w:t>
      </w:r>
      <w:r w:rsidRPr="00C87151">
        <w:rPr>
          <w:sz w:val="24"/>
          <w:szCs w:val="24"/>
        </w:rPr>
        <w:t>u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h</w:t>
      </w:r>
    </w:p>
    <w:p w:rsidR="008A5194" w:rsidRPr="00C87151" w:rsidRDefault="00C87151" w:rsidP="00C87151">
      <w:pPr>
        <w:pStyle w:val="ListParagraph"/>
        <w:numPr>
          <w:ilvl w:val="0"/>
          <w:numId w:val="16"/>
        </w:numPr>
        <w:ind w:right="109"/>
        <w:rPr>
          <w:sz w:val="24"/>
          <w:szCs w:val="24"/>
        </w:rPr>
      </w:pPr>
      <w:r w:rsidRPr="00C87151">
        <w:rPr>
          <w:sz w:val="24"/>
          <w:szCs w:val="24"/>
        </w:rPr>
        <w:t>dif</w:t>
      </w:r>
      <w:r w:rsidRPr="00C87151">
        <w:rPr>
          <w:spacing w:val="-1"/>
          <w:sz w:val="24"/>
          <w:szCs w:val="24"/>
        </w:rPr>
        <w:t>fe</w:t>
      </w:r>
      <w:r w:rsidRPr="00C87151">
        <w:rPr>
          <w:sz w:val="24"/>
          <w:szCs w:val="24"/>
        </w:rPr>
        <w:t>r</w:t>
      </w:r>
      <w:r w:rsidRPr="00C87151">
        <w:rPr>
          <w:spacing w:val="-2"/>
          <w:sz w:val="24"/>
          <w:szCs w:val="24"/>
        </w:rPr>
        <w:t>e</w:t>
      </w:r>
      <w:r w:rsidRPr="00C87151">
        <w:rPr>
          <w:spacing w:val="2"/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ce</w:t>
      </w:r>
      <w:r w:rsidRPr="00C87151">
        <w:rPr>
          <w:sz w:val="24"/>
          <w:szCs w:val="24"/>
        </w:rPr>
        <w:t>s m</w:t>
      </w:r>
      <w:r w:rsidRPr="00C87151">
        <w:rPr>
          <w:spacing w:val="4"/>
          <w:sz w:val="24"/>
          <w:szCs w:val="24"/>
        </w:rPr>
        <w:t>a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>s</w:t>
      </w:r>
      <w:r w:rsidRPr="00C87151">
        <w:rPr>
          <w:spacing w:val="2"/>
          <w:sz w:val="24"/>
          <w:szCs w:val="24"/>
        </w:rPr>
        <w:t>u</w:t>
      </w:r>
      <w:r w:rsidRPr="00C87151">
        <w:rPr>
          <w:sz w:val="24"/>
          <w:szCs w:val="24"/>
        </w:rPr>
        <w:t>gg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st 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he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d</w:t>
      </w:r>
      <w:r w:rsidRPr="00C87151">
        <w:rPr>
          <w:spacing w:val="1"/>
          <w:sz w:val="24"/>
          <w:szCs w:val="24"/>
        </w:rPr>
        <w:t>e</w:t>
      </w:r>
      <w:r w:rsidRPr="00C87151">
        <w:rPr>
          <w:spacing w:val="-2"/>
          <w:sz w:val="24"/>
          <w:szCs w:val="24"/>
        </w:rPr>
        <w:t>g</w:t>
      </w:r>
      <w:r w:rsidRPr="00C87151">
        <w:rPr>
          <w:sz w:val="24"/>
          <w:szCs w:val="24"/>
        </w:rPr>
        <w:t>ree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to which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pacing w:val="-2"/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2"/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or 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>nvironme</w:t>
      </w:r>
      <w:r w:rsidRPr="00C87151">
        <w:rPr>
          <w:spacing w:val="-1"/>
          <w:sz w:val="24"/>
          <w:szCs w:val="24"/>
        </w:rPr>
        <w:t>n</w:t>
      </w:r>
      <w:r w:rsidRPr="00C87151">
        <w:rPr>
          <w:sz w:val="24"/>
          <w:szCs w:val="24"/>
        </w:rPr>
        <w:t>t cont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ib</w:t>
      </w:r>
      <w:r w:rsidRPr="00C87151">
        <w:rPr>
          <w:spacing w:val="3"/>
          <w:sz w:val="24"/>
          <w:szCs w:val="24"/>
        </w:rPr>
        <w:t>u</w:t>
      </w:r>
      <w:r w:rsidRPr="00C87151">
        <w:rPr>
          <w:sz w:val="24"/>
          <w:szCs w:val="24"/>
        </w:rPr>
        <w:t>te to a p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rticul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r t</w:t>
      </w:r>
      <w:r w:rsidRPr="00C87151">
        <w:rPr>
          <w:spacing w:val="1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i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.</w:t>
      </w:r>
    </w:p>
    <w:p w:rsidR="008A5194" w:rsidRPr="00C87151" w:rsidRDefault="00C87151" w:rsidP="00C87151">
      <w:pPr>
        <w:pStyle w:val="ListParagraph"/>
        <w:numPr>
          <w:ilvl w:val="0"/>
          <w:numId w:val="16"/>
        </w:numPr>
        <w:spacing w:before="2"/>
        <w:rPr>
          <w:sz w:val="24"/>
          <w:szCs w:val="24"/>
        </w:rPr>
      </w:pPr>
      <w:r w:rsidRPr="00C87151">
        <w:rPr>
          <w:sz w:val="24"/>
          <w:szCs w:val="24"/>
        </w:rPr>
        <w:t>Mono</w:t>
      </w:r>
      <w:r w:rsidRPr="00C87151">
        <w:rPr>
          <w:spacing w:val="4"/>
          <w:sz w:val="24"/>
          <w:szCs w:val="24"/>
        </w:rPr>
        <w:t>z</w:t>
      </w:r>
      <w:r w:rsidRPr="00C87151">
        <w:rPr>
          <w:spacing w:val="-5"/>
          <w:sz w:val="24"/>
          <w:szCs w:val="24"/>
        </w:rPr>
        <w:t>y</w:t>
      </w:r>
      <w:r w:rsidRPr="00C87151">
        <w:rPr>
          <w:spacing w:val="-2"/>
          <w:sz w:val="24"/>
          <w:szCs w:val="24"/>
        </w:rPr>
        <w:t>g</w:t>
      </w:r>
      <w:r w:rsidRPr="00C87151">
        <w:rPr>
          <w:sz w:val="24"/>
          <w:szCs w:val="24"/>
        </w:rPr>
        <w:t>ot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twins</w:t>
      </w:r>
      <w:r w:rsidRPr="00C87151">
        <w:rPr>
          <w:sz w:val="24"/>
          <w:szCs w:val="24"/>
        </w:rPr>
        <w:t xml:space="preserve"> </w:t>
      </w:r>
      <w:r w:rsidRPr="00C87151">
        <w:rPr>
          <w:spacing w:val="1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is</w:t>
      </w:r>
      <w:r w:rsidRPr="00C87151">
        <w:rPr>
          <w:spacing w:val="2"/>
          <w:sz w:val="24"/>
          <w:szCs w:val="24"/>
        </w:rPr>
        <w:t>e</w:t>
      </w:r>
      <w:r w:rsidRPr="00C87151">
        <w:rPr>
          <w:sz w:val="24"/>
          <w:szCs w:val="24"/>
        </w:rPr>
        <w:t xml:space="preserve">d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rt st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ll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ve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h</w:t>
      </w:r>
      <w:r w:rsidRPr="00C87151">
        <w:rPr>
          <w:spacing w:val="3"/>
          <w:sz w:val="24"/>
          <w:szCs w:val="24"/>
        </w:rPr>
        <w:t>i</w:t>
      </w:r>
      <w:r w:rsidRPr="00C87151">
        <w:rPr>
          <w:spacing w:val="-2"/>
          <w:sz w:val="24"/>
          <w:szCs w:val="24"/>
        </w:rPr>
        <w:t>g</w:t>
      </w:r>
      <w:r w:rsidRPr="00C87151">
        <w:rPr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</w:t>
      </w:r>
      <w:r w:rsidRPr="00C87151">
        <w:rPr>
          <w:spacing w:val="1"/>
          <w:sz w:val="24"/>
          <w:szCs w:val="24"/>
        </w:rPr>
        <w:t xml:space="preserve"> c</w:t>
      </w:r>
      <w:r w:rsidRPr="00C87151">
        <w:rPr>
          <w:sz w:val="24"/>
          <w:szCs w:val="24"/>
        </w:rPr>
        <w:t>o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r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>lation for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in</w:t>
      </w:r>
      <w:r w:rsidRPr="00C87151">
        <w:rPr>
          <w:spacing w:val="1"/>
          <w:sz w:val="24"/>
          <w:szCs w:val="24"/>
        </w:rPr>
        <w:t>t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l</w:t>
      </w:r>
      <w:r w:rsidRPr="00C87151">
        <w:rPr>
          <w:spacing w:val="1"/>
          <w:sz w:val="24"/>
          <w:szCs w:val="24"/>
        </w:rPr>
        <w:t>l</w:t>
      </w:r>
      <w:r w:rsidRPr="00C87151">
        <w:rPr>
          <w:spacing w:val="3"/>
          <w:sz w:val="24"/>
          <w:szCs w:val="24"/>
        </w:rPr>
        <w:t>i</w:t>
      </w:r>
      <w:r w:rsidRPr="00C87151">
        <w:rPr>
          <w:spacing w:val="-2"/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</w:t>
      </w:r>
      <w:r w:rsidRPr="00C87151">
        <w:rPr>
          <w:spacing w:val="1"/>
          <w:sz w:val="24"/>
          <w:szCs w:val="24"/>
        </w:rPr>
        <w:t>c</w:t>
      </w:r>
      <w:r w:rsidRPr="00C87151">
        <w:rPr>
          <w:sz w:val="24"/>
          <w:szCs w:val="24"/>
        </w:rPr>
        <w:t>e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(</w:t>
      </w:r>
      <w:r w:rsidRPr="00C87151">
        <w:rPr>
          <w:sz w:val="24"/>
          <w:szCs w:val="24"/>
        </w:rPr>
        <w:t>0.72)</w:t>
      </w:r>
    </w:p>
    <w:p w:rsidR="008A5194" w:rsidRPr="00C87151" w:rsidRDefault="00C87151" w:rsidP="00C87151">
      <w:pPr>
        <w:pStyle w:val="ListParagraph"/>
        <w:numPr>
          <w:ilvl w:val="0"/>
          <w:numId w:val="16"/>
        </w:numPr>
        <w:spacing w:line="260" w:lineRule="exact"/>
        <w:ind w:right="498"/>
        <w:rPr>
          <w:sz w:val="24"/>
          <w:szCs w:val="24"/>
        </w:rPr>
      </w:pPr>
      <w:r w:rsidRPr="00C87151">
        <w:rPr>
          <w:sz w:val="24"/>
          <w:szCs w:val="24"/>
        </w:rPr>
        <w:t>than di</w:t>
      </w:r>
      <w:r w:rsidRPr="00C87151">
        <w:rPr>
          <w:spacing w:val="4"/>
          <w:sz w:val="24"/>
          <w:szCs w:val="24"/>
        </w:rPr>
        <w:t>z</w:t>
      </w:r>
      <w:r w:rsidRPr="00C87151">
        <w:rPr>
          <w:spacing w:val="-5"/>
          <w:sz w:val="24"/>
          <w:szCs w:val="24"/>
        </w:rPr>
        <w:t>y</w:t>
      </w:r>
      <w:r w:rsidRPr="00C87151">
        <w:rPr>
          <w:spacing w:val="-2"/>
          <w:sz w:val="24"/>
          <w:szCs w:val="24"/>
        </w:rPr>
        <w:t>g</w:t>
      </w:r>
      <w:r w:rsidRPr="00C87151">
        <w:rPr>
          <w:sz w:val="24"/>
          <w:szCs w:val="24"/>
        </w:rPr>
        <w:t>ot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twins </w:t>
      </w:r>
      <w:r w:rsidRPr="00C87151">
        <w:rPr>
          <w:spacing w:val="1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ised togeth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r.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This patt</w:t>
      </w:r>
      <w:r w:rsidRPr="00C87151">
        <w:rPr>
          <w:spacing w:val="2"/>
          <w:sz w:val="24"/>
          <w:szCs w:val="24"/>
        </w:rPr>
        <w:t>e</w:t>
      </w:r>
      <w:r w:rsidRPr="00C87151">
        <w:rPr>
          <w:sz w:val="24"/>
          <w:szCs w:val="24"/>
        </w:rPr>
        <w:t>rn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sug</w:t>
      </w:r>
      <w:r w:rsidRPr="00C87151">
        <w:rPr>
          <w:spacing w:val="-2"/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sts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that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pacing w:val="-2"/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2"/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pacing w:val="2"/>
          <w:sz w:val="24"/>
          <w:szCs w:val="24"/>
        </w:rPr>
        <w:t>f</w:t>
      </w:r>
      <w:r w:rsidRPr="00C87151">
        <w:rPr>
          <w:spacing w:val="1"/>
          <w:sz w:val="24"/>
          <w:szCs w:val="24"/>
        </w:rPr>
        <w:t>a</w:t>
      </w:r>
      <w:r w:rsidRPr="00C87151">
        <w:rPr>
          <w:spacing w:val="-1"/>
          <w:sz w:val="24"/>
          <w:szCs w:val="24"/>
        </w:rPr>
        <w:t>c</w:t>
      </w:r>
      <w:r w:rsidRPr="00C87151">
        <w:rPr>
          <w:spacing w:val="3"/>
          <w:sz w:val="24"/>
          <w:szCs w:val="24"/>
        </w:rPr>
        <w:t>t</w:t>
      </w:r>
      <w:r w:rsidRPr="00C87151">
        <w:rPr>
          <w:sz w:val="24"/>
          <w:szCs w:val="24"/>
        </w:rPr>
        <w:t>o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s m</w:t>
      </w:r>
      <w:r w:rsidRPr="00C87151">
        <w:rPr>
          <w:spacing w:val="2"/>
          <w:sz w:val="24"/>
          <w:szCs w:val="24"/>
        </w:rPr>
        <w:t>a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>pl</w:t>
      </w:r>
      <w:r w:rsidRPr="00C87151">
        <w:rPr>
          <w:spacing w:val="4"/>
          <w:sz w:val="24"/>
          <w:szCs w:val="24"/>
        </w:rPr>
        <w:t>a</w:t>
      </w:r>
      <w:r w:rsidRPr="00C87151">
        <w:rPr>
          <w:sz w:val="24"/>
          <w:szCs w:val="24"/>
        </w:rPr>
        <w:t>y</w:t>
      </w:r>
      <w:r w:rsidRPr="00C87151">
        <w:rPr>
          <w:spacing w:val="-3"/>
          <w:sz w:val="24"/>
          <w:szCs w:val="24"/>
        </w:rPr>
        <w:t xml:space="preserve"> </w:t>
      </w:r>
      <w:r w:rsidRPr="00C87151">
        <w:rPr>
          <w:sz w:val="24"/>
          <w:szCs w:val="24"/>
        </w:rPr>
        <w:t>a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la</w:t>
      </w:r>
      <w:r w:rsidRPr="00C87151">
        <w:rPr>
          <w:spacing w:val="1"/>
          <w:sz w:val="24"/>
          <w:szCs w:val="24"/>
        </w:rPr>
        <w:t>r</w:t>
      </w:r>
      <w:r w:rsidRPr="00C87151">
        <w:rPr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r 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ole t</w:t>
      </w:r>
      <w:r w:rsidRPr="00C87151">
        <w:rPr>
          <w:spacing w:val="2"/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n 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nvironme</w:t>
      </w:r>
      <w:r w:rsidRPr="00C87151">
        <w:rPr>
          <w:spacing w:val="-1"/>
          <w:sz w:val="24"/>
          <w:szCs w:val="24"/>
        </w:rPr>
        <w:t>n</w:t>
      </w:r>
      <w:r w:rsidRPr="00C87151">
        <w:rPr>
          <w:sz w:val="24"/>
          <w:szCs w:val="24"/>
        </w:rPr>
        <w:t xml:space="preserve">tal </w:t>
      </w:r>
      <w:r w:rsidRPr="00C87151">
        <w:rPr>
          <w:spacing w:val="1"/>
          <w:sz w:val="24"/>
          <w:szCs w:val="24"/>
        </w:rPr>
        <w:t>f</w:t>
      </w:r>
      <w:r w:rsidRPr="00C87151">
        <w:rPr>
          <w:spacing w:val="-1"/>
          <w:sz w:val="24"/>
          <w:szCs w:val="24"/>
        </w:rPr>
        <w:t>ac</w:t>
      </w:r>
      <w:r w:rsidRPr="00C87151">
        <w:rPr>
          <w:sz w:val="24"/>
          <w:szCs w:val="24"/>
        </w:rPr>
        <w:t>tors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>for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th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s tr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i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.</w:t>
      </w:r>
    </w:p>
    <w:p w:rsidR="008A5194" w:rsidRDefault="008A5194">
      <w:pPr>
        <w:spacing w:before="13" w:line="260" w:lineRule="exact"/>
        <w:rPr>
          <w:sz w:val="26"/>
          <w:szCs w:val="26"/>
        </w:rPr>
      </w:pPr>
    </w:p>
    <w:p w:rsidR="008A5194" w:rsidRDefault="00C87151">
      <w:pPr>
        <w:ind w:left="100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ntrod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to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ritic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riods:</w:t>
      </w:r>
    </w:p>
    <w:p w:rsidR="008A5194" w:rsidRPr="00C87151" w:rsidRDefault="00C87151" w:rsidP="00C87151">
      <w:pPr>
        <w:pStyle w:val="ListParagraph"/>
        <w:numPr>
          <w:ilvl w:val="1"/>
          <w:numId w:val="17"/>
        </w:numPr>
        <w:tabs>
          <w:tab w:val="left" w:pos="820"/>
        </w:tabs>
        <w:spacing w:before="3"/>
        <w:ind w:right="233"/>
        <w:rPr>
          <w:sz w:val="24"/>
          <w:szCs w:val="24"/>
        </w:rPr>
      </w:pPr>
      <w:proofErr w:type="spellStart"/>
      <w:r w:rsidRPr="00C87151">
        <w:rPr>
          <w:sz w:val="24"/>
          <w:szCs w:val="24"/>
        </w:rPr>
        <w:t>D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f</w:t>
      </w:r>
      <w:r w:rsidRPr="00C87151">
        <w:rPr>
          <w:spacing w:val="-1"/>
          <w:sz w:val="24"/>
          <w:szCs w:val="24"/>
        </w:rPr>
        <w:t>’</w:t>
      </w:r>
      <w:r w:rsidRPr="00C87151">
        <w:rPr>
          <w:sz w:val="24"/>
          <w:szCs w:val="24"/>
        </w:rPr>
        <w:t>n</w:t>
      </w:r>
      <w:proofErr w:type="spellEnd"/>
      <w:r w:rsidRPr="00C87151">
        <w:rPr>
          <w:sz w:val="24"/>
          <w:szCs w:val="24"/>
        </w:rPr>
        <w:t xml:space="preserve"> </w:t>
      </w:r>
      <w:r w:rsidRPr="00C87151">
        <w:rPr>
          <w:spacing w:val="2"/>
          <w:sz w:val="24"/>
          <w:szCs w:val="24"/>
        </w:rPr>
        <w:t>o</w:t>
      </w:r>
      <w:r w:rsidRPr="00C87151">
        <w:rPr>
          <w:sz w:val="24"/>
          <w:szCs w:val="24"/>
        </w:rPr>
        <w:t>f Criti</w:t>
      </w:r>
      <w:r w:rsidRPr="00C87151">
        <w:rPr>
          <w:spacing w:val="-1"/>
          <w:sz w:val="24"/>
          <w:szCs w:val="24"/>
        </w:rPr>
        <w:t>ca</w:t>
      </w:r>
      <w:r w:rsidRPr="00C87151">
        <w:rPr>
          <w:sz w:val="24"/>
          <w:szCs w:val="24"/>
        </w:rPr>
        <w:t xml:space="preserve">l </w:t>
      </w:r>
      <w:r w:rsidRPr="00C87151">
        <w:rPr>
          <w:spacing w:val="1"/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riod: A </w:t>
      </w:r>
      <w:r w:rsidRPr="00C87151">
        <w:rPr>
          <w:spacing w:val="-1"/>
          <w:sz w:val="24"/>
          <w:szCs w:val="24"/>
        </w:rPr>
        <w:t>w</w:t>
      </w:r>
      <w:r w:rsidRPr="00C87151">
        <w:rPr>
          <w:sz w:val="24"/>
          <w:szCs w:val="24"/>
        </w:rPr>
        <w:t>indow of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oppo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tun</w:t>
      </w:r>
      <w:r w:rsidRPr="00C87151">
        <w:rPr>
          <w:spacing w:val="1"/>
          <w:sz w:val="24"/>
          <w:szCs w:val="24"/>
        </w:rPr>
        <w:t>i</w:t>
      </w:r>
      <w:r w:rsidRPr="00C87151">
        <w:rPr>
          <w:spacing w:val="3"/>
          <w:sz w:val="24"/>
          <w:szCs w:val="24"/>
        </w:rPr>
        <w:t>t</w:t>
      </w:r>
      <w:r w:rsidRPr="00C87151">
        <w:rPr>
          <w:sz w:val="24"/>
          <w:szCs w:val="24"/>
        </w:rPr>
        <w:t>y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z w:val="24"/>
          <w:szCs w:val="24"/>
        </w:rPr>
        <w:t>with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 xml:space="preserve">n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n ind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vidual</w:t>
      </w:r>
      <w:r w:rsidRPr="00C87151">
        <w:rPr>
          <w:spacing w:val="-1"/>
          <w:sz w:val="24"/>
          <w:szCs w:val="24"/>
        </w:rPr>
        <w:t>’</w:t>
      </w:r>
      <w:r w:rsidRPr="00C87151">
        <w:rPr>
          <w:sz w:val="24"/>
          <w:szCs w:val="24"/>
        </w:rPr>
        <w:t>s d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v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lop</w:t>
      </w:r>
      <w:r w:rsidRPr="00C87151">
        <w:rPr>
          <w:spacing w:val="1"/>
          <w:sz w:val="24"/>
          <w:szCs w:val="24"/>
        </w:rPr>
        <w:t>m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nt 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n whi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h p</w:t>
      </w:r>
      <w:r w:rsidRPr="00C87151">
        <w:rPr>
          <w:spacing w:val="1"/>
          <w:sz w:val="24"/>
          <w:szCs w:val="24"/>
        </w:rPr>
        <w:t>a</w:t>
      </w:r>
      <w:r w:rsidRPr="00C87151">
        <w:rPr>
          <w:sz w:val="24"/>
          <w:szCs w:val="24"/>
        </w:rPr>
        <w:t>rticul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r 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>nvironme</w:t>
      </w:r>
      <w:r w:rsidRPr="00C87151">
        <w:rPr>
          <w:spacing w:val="-1"/>
          <w:sz w:val="24"/>
          <w:szCs w:val="24"/>
        </w:rPr>
        <w:t>n</w:t>
      </w:r>
      <w:r w:rsidRPr="00C87151">
        <w:rPr>
          <w:spacing w:val="3"/>
          <w:sz w:val="24"/>
          <w:szCs w:val="24"/>
        </w:rPr>
        <w:t>t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l s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i</w:t>
      </w:r>
      <w:r w:rsidRPr="00C87151">
        <w:rPr>
          <w:spacing w:val="1"/>
          <w:sz w:val="24"/>
          <w:szCs w:val="24"/>
        </w:rPr>
        <w:t>m</w:t>
      </w:r>
      <w:r w:rsidRPr="00C87151">
        <w:rPr>
          <w:sz w:val="24"/>
          <w:szCs w:val="24"/>
        </w:rPr>
        <w:t xml:space="preserve">ulation 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s ne</w:t>
      </w:r>
      <w:r w:rsidRPr="00C87151">
        <w:rPr>
          <w:spacing w:val="-2"/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ssa</w:t>
      </w:r>
      <w:r w:rsidRPr="00C87151">
        <w:rPr>
          <w:spacing w:val="3"/>
          <w:sz w:val="24"/>
          <w:szCs w:val="24"/>
        </w:rPr>
        <w:t>r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>in</w:t>
      </w:r>
      <w:r w:rsidRPr="00C87151">
        <w:rPr>
          <w:spacing w:val="3"/>
          <w:sz w:val="24"/>
          <w:szCs w:val="24"/>
        </w:rPr>
        <w:t xml:space="preserve"> </w:t>
      </w:r>
      <w:r w:rsidRPr="00C87151">
        <w:rPr>
          <w:spacing w:val="4"/>
          <w:sz w:val="24"/>
          <w:szCs w:val="24"/>
        </w:rPr>
        <w:t>o</w:t>
      </w:r>
      <w:r w:rsidRPr="00C87151">
        <w:rPr>
          <w:sz w:val="24"/>
          <w:szCs w:val="24"/>
        </w:rPr>
        <w:t>rd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>r to see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rm</w:t>
      </w:r>
      <w:r w:rsidRPr="00C87151">
        <w:rPr>
          <w:spacing w:val="-1"/>
          <w:sz w:val="24"/>
          <w:szCs w:val="24"/>
        </w:rPr>
        <w:t>a</w:t>
      </w:r>
      <w:r w:rsidRPr="00C87151">
        <w:rPr>
          <w:spacing w:val="2"/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nt ch</w:t>
      </w:r>
      <w:r w:rsidRPr="00C87151">
        <w:rPr>
          <w:spacing w:val="-1"/>
          <w:sz w:val="24"/>
          <w:szCs w:val="24"/>
        </w:rPr>
        <w:t>a</w:t>
      </w:r>
      <w:r w:rsidRPr="00C87151">
        <w:rPr>
          <w:spacing w:val="2"/>
          <w:sz w:val="24"/>
          <w:szCs w:val="24"/>
        </w:rPr>
        <w:t>n</w:t>
      </w:r>
      <w:r w:rsidRPr="00C87151">
        <w:rPr>
          <w:sz w:val="24"/>
          <w:szCs w:val="24"/>
        </w:rPr>
        <w:t>g</w:t>
      </w:r>
      <w:r w:rsidRPr="00C87151">
        <w:rPr>
          <w:spacing w:val="1"/>
          <w:sz w:val="24"/>
          <w:szCs w:val="24"/>
        </w:rPr>
        <w:t>e</w:t>
      </w:r>
      <w:r w:rsidRPr="00C87151">
        <w:rPr>
          <w:sz w:val="24"/>
          <w:szCs w:val="24"/>
        </w:rPr>
        <w:t xml:space="preserve">s in </w:t>
      </w:r>
      <w:r w:rsidRPr="00C87151">
        <w:rPr>
          <w:spacing w:val="1"/>
          <w:sz w:val="24"/>
          <w:szCs w:val="24"/>
        </w:rPr>
        <w:t>s</w:t>
      </w:r>
      <w:r w:rsidRPr="00C87151">
        <w:rPr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ec</w:t>
      </w:r>
      <w:r w:rsidRPr="00C87151">
        <w:rPr>
          <w:sz w:val="24"/>
          <w:szCs w:val="24"/>
        </w:rPr>
        <w:t xml:space="preserve">ific </w:t>
      </w:r>
      <w:r w:rsidRPr="00C87151">
        <w:rPr>
          <w:spacing w:val="-2"/>
          <w:sz w:val="24"/>
          <w:szCs w:val="24"/>
        </w:rPr>
        <w:t>a</w:t>
      </w:r>
      <w:r w:rsidRPr="00C87151">
        <w:rPr>
          <w:sz w:val="24"/>
          <w:szCs w:val="24"/>
        </w:rPr>
        <w:t>bi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i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ies.</w:t>
      </w:r>
    </w:p>
    <w:p w:rsidR="008A5194" w:rsidRPr="00C87151" w:rsidRDefault="00C87151" w:rsidP="00C87151">
      <w:pPr>
        <w:pStyle w:val="ListParagraph"/>
        <w:numPr>
          <w:ilvl w:val="0"/>
          <w:numId w:val="17"/>
        </w:numPr>
        <w:spacing w:before="2"/>
        <w:rPr>
          <w:sz w:val="24"/>
          <w:szCs w:val="24"/>
        </w:rPr>
      </w:pPr>
      <w:r w:rsidRPr="00C87151">
        <w:rPr>
          <w:spacing w:val="-3"/>
          <w:sz w:val="24"/>
          <w:szCs w:val="24"/>
        </w:rPr>
        <w:t>I</w:t>
      </w:r>
      <w:r w:rsidRPr="00C87151">
        <w:rPr>
          <w:sz w:val="24"/>
          <w:szCs w:val="24"/>
        </w:rPr>
        <w:t>.E.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>Visu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l dep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 xml:space="preserve">ivation 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n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>ki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 xml:space="preserve">tens </w:t>
      </w:r>
      <w:r w:rsidRPr="00C87151">
        <w:rPr>
          <w:spacing w:val="-1"/>
          <w:sz w:val="24"/>
          <w:szCs w:val="24"/>
        </w:rPr>
        <w:t>(</w:t>
      </w:r>
      <w:r w:rsidRPr="00C87151">
        <w:rPr>
          <w:sz w:val="24"/>
          <w:szCs w:val="24"/>
        </w:rPr>
        <w:t>s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di</w:t>
      </w:r>
      <w:r w:rsidRPr="00C87151">
        <w:rPr>
          <w:spacing w:val="2"/>
          <w:sz w:val="24"/>
          <w:szCs w:val="24"/>
        </w:rPr>
        <w:t>a</w:t>
      </w:r>
      <w:r w:rsidRPr="00C87151">
        <w:rPr>
          <w:spacing w:val="-2"/>
          <w:sz w:val="24"/>
          <w:szCs w:val="24"/>
        </w:rPr>
        <w:t>g</w:t>
      </w:r>
      <w:r w:rsidRPr="00C87151">
        <w:rPr>
          <w:spacing w:val="1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m on ne</w:t>
      </w:r>
      <w:r w:rsidRPr="00C87151">
        <w:rPr>
          <w:spacing w:val="2"/>
          <w:sz w:val="24"/>
          <w:szCs w:val="24"/>
        </w:rPr>
        <w:t>x</w:t>
      </w:r>
      <w:r w:rsidRPr="00C87151">
        <w:rPr>
          <w:sz w:val="24"/>
          <w:szCs w:val="24"/>
        </w:rPr>
        <w:t xml:space="preserve">t </w:t>
      </w:r>
      <w:r w:rsidRPr="00C87151">
        <w:rPr>
          <w:sz w:val="24"/>
          <w:szCs w:val="24"/>
        </w:rPr>
        <w:t>pa</w:t>
      </w:r>
      <w:r w:rsidRPr="00C87151">
        <w:rPr>
          <w:spacing w:val="-3"/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)</w:t>
      </w:r>
    </w:p>
    <w:p w:rsidR="008A5194" w:rsidRPr="00C87151" w:rsidRDefault="00C87151" w:rsidP="00C87151">
      <w:pPr>
        <w:pStyle w:val="ListParagraph"/>
        <w:numPr>
          <w:ilvl w:val="1"/>
          <w:numId w:val="17"/>
        </w:numPr>
        <w:tabs>
          <w:tab w:val="left" w:pos="820"/>
        </w:tabs>
        <w:spacing w:before="23" w:line="260" w:lineRule="exact"/>
        <w:ind w:right="283"/>
        <w:rPr>
          <w:sz w:val="24"/>
          <w:szCs w:val="24"/>
        </w:rPr>
      </w:pPr>
      <w:r w:rsidRPr="00C87151">
        <w:rPr>
          <w:sz w:val="24"/>
          <w:szCs w:val="24"/>
        </w:rPr>
        <w:t>Kit</w:t>
      </w:r>
      <w:r w:rsidRPr="00C87151">
        <w:rPr>
          <w:spacing w:val="1"/>
          <w:sz w:val="24"/>
          <w:szCs w:val="24"/>
        </w:rPr>
        <w:t>t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n 1: No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mount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>of visu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l s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i</w:t>
      </w:r>
      <w:r w:rsidRPr="00C87151">
        <w:rPr>
          <w:spacing w:val="1"/>
          <w:sz w:val="24"/>
          <w:szCs w:val="24"/>
        </w:rPr>
        <w:t>m</w:t>
      </w:r>
      <w:r w:rsidRPr="00C87151">
        <w:rPr>
          <w:sz w:val="24"/>
          <w:szCs w:val="24"/>
        </w:rPr>
        <w:t>ulation follow</w:t>
      </w:r>
      <w:r w:rsidRPr="00C87151">
        <w:rPr>
          <w:spacing w:val="-2"/>
          <w:sz w:val="24"/>
          <w:szCs w:val="24"/>
        </w:rPr>
        <w:t>i</w:t>
      </w:r>
      <w:r w:rsidRPr="00C87151">
        <w:rPr>
          <w:sz w:val="24"/>
          <w:szCs w:val="24"/>
        </w:rPr>
        <w:t>ng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z w:val="24"/>
          <w:szCs w:val="24"/>
        </w:rPr>
        <w:t>th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s c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i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ic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l </w:t>
      </w:r>
      <w:r w:rsidRPr="00C87151">
        <w:rPr>
          <w:spacing w:val="3"/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riod </w:t>
      </w:r>
      <w:r w:rsidRPr="00C87151">
        <w:rPr>
          <w:spacing w:val="-1"/>
          <w:sz w:val="24"/>
          <w:szCs w:val="24"/>
        </w:rPr>
        <w:t>ca</w:t>
      </w:r>
      <w:r w:rsidRPr="00C87151">
        <w:rPr>
          <w:sz w:val="24"/>
          <w:szCs w:val="24"/>
        </w:rPr>
        <w:t>n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lp them </w:t>
      </w:r>
      <w:r w:rsidRPr="00C87151">
        <w:rPr>
          <w:spacing w:val="-1"/>
          <w:sz w:val="24"/>
          <w:szCs w:val="24"/>
        </w:rPr>
        <w:t>r</w:t>
      </w:r>
      <w:r w:rsidRPr="00C87151">
        <w:rPr>
          <w:spacing w:val="1"/>
          <w:sz w:val="24"/>
          <w:szCs w:val="24"/>
        </w:rPr>
        <w:t>e</w:t>
      </w:r>
      <w:r w:rsidRPr="00C87151">
        <w:rPr>
          <w:spacing w:val="-2"/>
          <w:sz w:val="24"/>
          <w:szCs w:val="24"/>
        </w:rPr>
        <w:t>g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in norm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l v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si</w:t>
      </w:r>
      <w:r w:rsidRPr="00C87151">
        <w:rPr>
          <w:spacing w:val="3"/>
          <w:sz w:val="24"/>
          <w:szCs w:val="24"/>
        </w:rPr>
        <w:t>o</w:t>
      </w:r>
      <w:r w:rsidRPr="00C87151">
        <w:rPr>
          <w:sz w:val="24"/>
          <w:szCs w:val="24"/>
        </w:rPr>
        <w:t xml:space="preserve">n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bi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i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ies.</w:t>
      </w:r>
    </w:p>
    <w:p w:rsidR="008A5194" w:rsidRPr="00C87151" w:rsidRDefault="00C87151" w:rsidP="00C87151">
      <w:pPr>
        <w:pStyle w:val="ListParagraph"/>
        <w:numPr>
          <w:ilvl w:val="1"/>
          <w:numId w:val="17"/>
        </w:numPr>
        <w:tabs>
          <w:tab w:val="left" w:pos="820"/>
        </w:tabs>
        <w:spacing w:before="22" w:line="260" w:lineRule="exact"/>
        <w:ind w:right="622"/>
        <w:rPr>
          <w:sz w:val="24"/>
          <w:szCs w:val="24"/>
        </w:rPr>
        <w:sectPr w:rsidR="008A5194" w:rsidRPr="00C87151">
          <w:pgSz w:w="12240" w:h="15840"/>
          <w:pgMar w:top="1340" w:right="1720" w:bottom="280" w:left="1700" w:header="720" w:footer="720" w:gutter="0"/>
          <w:cols w:space="720"/>
        </w:sectPr>
      </w:pPr>
      <w:r w:rsidRPr="00C87151">
        <w:rPr>
          <w:sz w:val="24"/>
          <w:szCs w:val="24"/>
        </w:rPr>
        <w:t>Kit</w:t>
      </w:r>
      <w:r w:rsidRPr="00C87151">
        <w:rPr>
          <w:spacing w:val="1"/>
          <w:sz w:val="24"/>
          <w:szCs w:val="24"/>
        </w:rPr>
        <w:t>t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 2: Visu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l abil</w:t>
      </w:r>
      <w:r w:rsidRPr="00C87151">
        <w:rPr>
          <w:spacing w:val="2"/>
          <w:sz w:val="24"/>
          <w:szCs w:val="24"/>
        </w:rPr>
        <w:t>i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re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z w:val="24"/>
          <w:szCs w:val="24"/>
        </w:rPr>
        <w:t>un</w:t>
      </w:r>
      <w:r w:rsidRPr="00C87151">
        <w:rPr>
          <w:spacing w:val="1"/>
          <w:sz w:val="24"/>
          <w:szCs w:val="24"/>
        </w:rPr>
        <w:t>a</w:t>
      </w:r>
      <w:r w:rsidRPr="00C87151">
        <w:rPr>
          <w:sz w:val="24"/>
          <w:szCs w:val="24"/>
        </w:rPr>
        <w:t>f</w:t>
      </w:r>
      <w:r w:rsidRPr="00C87151">
        <w:rPr>
          <w:spacing w:val="-1"/>
          <w:sz w:val="24"/>
          <w:szCs w:val="24"/>
        </w:rPr>
        <w:t>f</w:t>
      </w:r>
      <w:r w:rsidRPr="00C87151">
        <w:rPr>
          <w:spacing w:val="1"/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 xml:space="preserve">ted </w:t>
      </w:r>
      <w:r w:rsidRPr="00C87151">
        <w:rPr>
          <w:spacing w:val="4"/>
          <w:sz w:val="24"/>
          <w:szCs w:val="24"/>
        </w:rPr>
        <w:t>b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the </w:t>
      </w:r>
      <w:r w:rsidRPr="00C87151">
        <w:rPr>
          <w:spacing w:val="2"/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</w:t>
      </w:r>
      <w:r w:rsidRPr="00C87151">
        <w:rPr>
          <w:spacing w:val="2"/>
          <w:sz w:val="24"/>
          <w:szCs w:val="24"/>
        </w:rPr>
        <w:t>i</w:t>
      </w:r>
      <w:r w:rsidRPr="00C87151">
        <w:rPr>
          <w:sz w:val="24"/>
          <w:szCs w:val="24"/>
        </w:rPr>
        <w:t>od of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d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ivation b</w:t>
      </w:r>
      <w:r w:rsidRPr="00C87151">
        <w:rPr>
          <w:spacing w:val="2"/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>ca</w:t>
      </w:r>
      <w:r w:rsidRPr="00C87151">
        <w:rPr>
          <w:sz w:val="24"/>
          <w:szCs w:val="24"/>
        </w:rPr>
        <w:t>u</w:t>
      </w:r>
      <w:r w:rsidRPr="00C87151">
        <w:rPr>
          <w:spacing w:val="2"/>
          <w:sz w:val="24"/>
          <w:szCs w:val="24"/>
        </w:rPr>
        <w:t>s</w:t>
      </w:r>
      <w:r w:rsidRPr="00C87151">
        <w:rPr>
          <w:sz w:val="24"/>
          <w:szCs w:val="24"/>
        </w:rPr>
        <w:t>e norm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l v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sual p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thw</w:t>
      </w:r>
      <w:r w:rsidRPr="00C87151">
        <w:rPr>
          <w:spacing w:val="4"/>
          <w:sz w:val="24"/>
          <w:szCs w:val="24"/>
        </w:rPr>
        <w:t>a</w:t>
      </w:r>
      <w:r w:rsidRPr="00C87151">
        <w:rPr>
          <w:spacing w:val="-5"/>
          <w:sz w:val="24"/>
          <w:szCs w:val="24"/>
        </w:rPr>
        <w:t>y</w:t>
      </w:r>
      <w:r w:rsidRPr="00C87151">
        <w:rPr>
          <w:sz w:val="24"/>
          <w:szCs w:val="24"/>
        </w:rPr>
        <w:t>s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ve</w:t>
      </w:r>
      <w:r w:rsidRPr="00C87151">
        <w:rPr>
          <w:spacing w:val="-1"/>
          <w:sz w:val="24"/>
          <w:szCs w:val="24"/>
        </w:rPr>
        <w:t xml:space="preserve"> a</w:t>
      </w:r>
      <w:r w:rsidRPr="00C87151">
        <w:rPr>
          <w:sz w:val="24"/>
          <w:szCs w:val="24"/>
        </w:rPr>
        <w:t>l</w:t>
      </w:r>
      <w:r w:rsidRPr="00C87151">
        <w:rPr>
          <w:spacing w:val="2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ea</w:t>
      </w:r>
      <w:r w:rsidRPr="00C87151">
        <w:rPr>
          <w:spacing w:val="5"/>
          <w:sz w:val="24"/>
          <w:szCs w:val="24"/>
        </w:rPr>
        <w:t>d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>b</w:t>
      </w:r>
      <w:r w:rsidRPr="00C87151">
        <w:rPr>
          <w:spacing w:val="1"/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n 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stabl</w:t>
      </w:r>
      <w:r w:rsidRPr="00C87151">
        <w:rPr>
          <w:spacing w:val="3"/>
          <w:sz w:val="24"/>
          <w:szCs w:val="24"/>
        </w:rPr>
        <w:t>i</w:t>
      </w:r>
      <w:r w:rsidRPr="00C87151">
        <w:rPr>
          <w:sz w:val="24"/>
          <w:szCs w:val="24"/>
        </w:rPr>
        <w:t>shed.</w:t>
      </w:r>
    </w:p>
    <w:p w:rsidR="008A5194" w:rsidRDefault="00C87151">
      <w:pPr>
        <w:spacing w:before="100"/>
        <w:ind w:left="460"/>
      </w:pPr>
      <w:r>
        <w:lastRenderedPageBreak/>
        <w:pict>
          <v:shape id="_x0000_i1027" type="#_x0000_t75" style="width:431.4pt;height:319.8pt">
            <v:imagedata r:id="rId7" o:title=""/>
          </v:shape>
        </w:pict>
      </w:r>
    </w:p>
    <w:p w:rsidR="008A5194" w:rsidRDefault="00C87151">
      <w:pPr>
        <w:spacing w:line="260" w:lineRule="exact"/>
        <w:ind w:left="460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studies sug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 wi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hout a no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mal lev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of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vironment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ulation,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the b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in</w:t>
      </w:r>
    </w:p>
    <w:p w:rsidR="008A5194" w:rsidRDefault="00C87151">
      <w:pPr>
        <w:ind w:left="460"/>
        <w:rPr>
          <w:sz w:val="24"/>
          <w:szCs w:val="24"/>
        </w:rPr>
      </w:pP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not ful</w:t>
      </w:r>
      <w:r>
        <w:rPr>
          <w:spacing w:val="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lop some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 fun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to </w:t>
      </w:r>
      <w:proofErr w:type="spellStart"/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t’s</w:t>
      </w:r>
      <w:proofErr w:type="spellEnd"/>
      <w:r>
        <w:rPr>
          <w:sz w:val="24"/>
          <w:szCs w:val="24"/>
        </w:rPr>
        <w:t xml:space="preserve"> f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ll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potential.</w:t>
      </w:r>
    </w:p>
    <w:p w:rsidR="008A5194" w:rsidRDefault="008A5194">
      <w:pPr>
        <w:spacing w:before="16" w:line="260" w:lineRule="exact"/>
        <w:rPr>
          <w:sz w:val="26"/>
          <w:szCs w:val="26"/>
        </w:rPr>
      </w:pPr>
    </w:p>
    <w:p w:rsidR="008A5194" w:rsidRDefault="00C87151">
      <w:pPr>
        <w:ind w:left="460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mp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ons of Crit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 xml:space="preserve">l </w:t>
      </w:r>
      <w:r>
        <w:rPr>
          <w:spacing w:val="4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riods:</w:t>
      </w:r>
    </w:p>
    <w:p w:rsidR="008A5194" w:rsidRPr="00C87151" w:rsidRDefault="00C87151" w:rsidP="00C87151">
      <w:pPr>
        <w:pStyle w:val="ListParagraph"/>
        <w:numPr>
          <w:ilvl w:val="2"/>
          <w:numId w:val="18"/>
        </w:numPr>
        <w:tabs>
          <w:tab w:val="left" w:pos="1180"/>
        </w:tabs>
        <w:spacing w:before="24" w:line="260" w:lineRule="exact"/>
        <w:ind w:right="1137"/>
        <w:rPr>
          <w:sz w:val="24"/>
          <w:szCs w:val="24"/>
        </w:rPr>
      </w:pPr>
      <w:r w:rsidRPr="00C87151">
        <w:rPr>
          <w:spacing w:val="-3"/>
          <w:sz w:val="24"/>
          <w:szCs w:val="24"/>
        </w:rPr>
        <w:t>L</w:t>
      </w:r>
      <w:r w:rsidRPr="00C87151">
        <w:rPr>
          <w:sz w:val="24"/>
          <w:szCs w:val="24"/>
        </w:rPr>
        <w:t>ike</w:t>
      </w:r>
      <w:r w:rsidRPr="00C87151">
        <w:rPr>
          <w:spacing w:val="5"/>
          <w:sz w:val="24"/>
          <w:szCs w:val="24"/>
        </w:rPr>
        <w:t>l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to </w:t>
      </w:r>
      <w:r w:rsidRPr="00C87151">
        <w:rPr>
          <w:spacing w:val="2"/>
          <w:sz w:val="24"/>
          <w:szCs w:val="24"/>
        </w:rPr>
        <w:t>a</w:t>
      </w:r>
      <w:r w:rsidRPr="00C87151">
        <w:rPr>
          <w:sz w:val="24"/>
          <w:szCs w:val="24"/>
        </w:rPr>
        <w:t>f</w:t>
      </w:r>
      <w:r w:rsidRPr="00C87151">
        <w:rPr>
          <w:spacing w:val="-1"/>
          <w:sz w:val="24"/>
          <w:szCs w:val="24"/>
        </w:rPr>
        <w:t>f</w:t>
      </w:r>
      <w:r w:rsidRPr="00C87151">
        <w:rPr>
          <w:spacing w:val="1"/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t pa</w:t>
      </w:r>
      <w:r w:rsidRPr="00C87151">
        <w:rPr>
          <w:spacing w:val="-1"/>
          <w:sz w:val="24"/>
          <w:szCs w:val="24"/>
        </w:rPr>
        <w:t>re</w:t>
      </w:r>
      <w:r w:rsidRPr="00C87151">
        <w:rPr>
          <w:sz w:val="24"/>
          <w:szCs w:val="24"/>
        </w:rPr>
        <w:t>n</w:t>
      </w:r>
      <w:r w:rsidRPr="00C87151">
        <w:rPr>
          <w:spacing w:val="3"/>
          <w:sz w:val="24"/>
          <w:szCs w:val="24"/>
        </w:rPr>
        <w:t>t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l de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is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 xml:space="preserve">ons </w:t>
      </w:r>
      <w:r w:rsidRPr="00C87151">
        <w:rPr>
          <w:spacing w:val="2"/>
          <w:sz w:val="24"/>
          <w:szCs w:val="24"/>
        </w:rPr>
        <w:t>(</w:t>
      </w:r>
      <w:r w:rsidRPr="00C87151">
        <w:rPr>
          <w:spacing w:val="-3"/>
          <w:sz w:val="24"/>
          <w:szCs w:val="24"/>
        </w:rPr>
        <w:t>I</w:t>
      </w:r>
      <w:r w:rsidRPr="00C87151">
        <w:rPr>
          <w:sz w:val="24"/>
          <w:szCs w:val="24"/>
        </w:rPr>
        <w:t>.E. p</w:t>
      </w:r>
      <w:r w:rsidRPr="00C87151">
        <w:rPr>
          <w:spacing w:val="1"/>
          <w:sz w:val="24"/>
          <w:szCs w:val="24"/>
        </w:rPr>
        <w:t>a</w:t>
      </w:r>
      <w:r w:rsidRPr="00C87151">
        <w:rPr>
          <w:sz w:val="24"/>
          <w:szCs w:val="24"/>
        </w:rPr>
        <w:t>r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>nts c</w:t>
      </w:r>
      <w:r w:rsidRPr="00C87151">
        <w:rPr>
          <w:spacing w:val="1"/>
          <w:sz w:val="24"/>
          <w:szCs w:val="24"/>
        </w:rPr>
        <w:t>a</w:t>
      </w:r>
      <w:r w:rsidRPr="00C87151">
        <w:rPr>
          <w:sz w:val="24"/>
          <w:szCs w:val="24"/>
        </w:rPr>
        <w:t>n ov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2"/>
          <w:sz w:val="24"/>
          <w:szCs w:val="24"/>
        </w:rPr>
        <w:t>r</w:t>
      </w:r>
      <w:r w:rsidRPr="00C87151">
        <w:rPr>
          <w:spacing w:val="-1"/>
          <w:sz w:val="24"/>
          <w:szCs w:val="24"/>
        </w:rPr>
        <w:t>-</w:t>
      </w:r>
      <w:r w:rsidRPr="00C87151">
        <w:rPr>
          <w:sz w:val="24"/>
          <w:szCs w:val="24"/>
        </w:rPr>
        <w:t>st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mu</w:t>
      </w:r>
      <w:r w:rsidRPr="00C87151">
        <w:rPr>
          <w:spacing w:val="1"/>
          <w:sz w:val="24"/>
          <w:szCs w:val="24"/>
        </w:rPr>
        <w:t>l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te th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ir 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hi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d</w:t>
      </w:r>
      <w:r w:rsidRPr="00C87151">
        <w:rPr>
          <w:spacing w:val="-1"/>
          <w:sz w:val="24"/>
          <w:szCs w:val="24"/>
        </w:rPr>
        <w:t>re</w:t>
      </w:r>
      <w:r w:rsidRPr="00C87151">
        <w:rPr>
          <w:sz w:val="24"/>
          <w:szCs w:val="24"/>
        </w:rPr>
        <w:t>n)</w:t>
      </w:r>
    </w:p>
    <w:p w:rsidR="008A5194" w:rsidRPr="00C87151" w:rsidRDefault="00C87151" w:rsidP="00C87151">
      <w:pPr>
        <w:pStyle w:val="ListParagraph"/>
        <w:numPr>
          <w:ilvl w:val="1"/>
          <w:numId w:val="18"/>
        </w:numPr>
        <w:spacing w:line="280" w:lineRule="exact"/>
        <w:rPr>
          <w:sz w:val="24"/>
          <w:szCs w:val="24"/>
        </w:rPr>
      </w:pPr>
      <w:r w:rsidRPr="00C87151">
        <w:rPr>
          <w:position w:val="-1"/>
          <w:sz w:val="24"/>
          <w:szCs w:val="24"/>
        </w:rPr>
        <w:t>Could a</w:t>
      </w:r>
      <w:r w:rsidRPr="00C87151">
        <w:rPr>
          <w:spacing w:val="-1"/>
          <w:position w:val="-1"/>
          <w:sz w:val="24"/>
          <w:szCs w:val="24"/>
        </w:rPr>
        <w:t>f</w:t>
      </w:r>
      <w:r w:rsidRPr="00C87151">
        <w:rPr>
          <w:position w:val="-1"/>
          <w:sz w:val="24"/>
          <w:szCs w:val="24"/>
        </w:rPr>
        <w:t>f</w:t>
      </w:r>
      <w:r w:rsidRPr="00C87151">
        <w:rPr>
          <w:spacing w:val="-2"/>
          <w:position w:val="-1"/>
          <w:sz w:val="24"/>
          <w:szCs w:val="24"/>
        </w:rPr>
        <w:t>e</w:t>
      </w:r>
      <w:r w:rsidRPr="00C87151">
        <w:rPr>
          <w:spacing w:val="-1"/>
          <w:position w:val="-1"/>
          <w:sz w:val="24"/>
          <w:szCs w:val="24"/>
        </w:rPr>
        <w:t>c</w:t>
      </w:r>
      <w:r w:rsidRPr="00C87151">
        <w:rPr>
          <w:position w:val="-1"/>
          <w:sz w:val="24"/>
          <w:szCs w:val="24"/>
        </w:rPr>
        <w:t>t d</w:t>
      </w:r>
      <w:r w:rsidRPr="00C87151">
        <w:rPr>
          <w:spacing w:val="2"/>
          <w:position w:val="-1"/>
          <w:sz w:val="24"/>
          <w:szCs w:val="24"/>
        </w:rPr>
        <w:t>e</w:t>
      </w:r>
      <w:r w:rsidRPr="00C87151">
        <w:rPr>
          <w:spacing w:val="-1"/>
          <w:position w:val="-1"/>
          <w:sz w:val="24"/>
          <w:szCs w:val="24"/>
        </w:rPr>
        <w:t>c</w:t>
      </w:r>
      <w:r w:rsidRPr="00C87151">
        <w:rPr>
          <w:position w:val="-1"/>
          <w:sz w:val="24"/>
          <w:szCs w:val="24"/>
        </w:rPr>
        <w:t>is</w:t>
      </w:r>
      <w:r w:rsidRPr="00C87151">
        <w:rPr>
          <w:spacing w:val="1"/>
          <w:position w:val="-1"/>
          <w:sz w:val="24"/>
          <w:szCs w:val="24"/>
        </w:rPr>
        <w:t>i</w:t>
      </w:r>
      <w:r w:rsidRPr="00C87151">
        <w:rPr>
          <w:position w:val="-1"/>
          <w:sz w:val="24"/>
          <w:szCs w:val="24"/>
        </w:rPr>
        <w:t xml:space="preserve">ons to </w:t>
      </w:r>
      <w:r w:rsidRPr="00C87151">
        <w:rPr>
          <w:spacing w:val="-1"/>
          <w:position w:val="-1"/>
          <w:sz w:val="24"/>
          <w:szCs w:val="24"/>
        </w:rPr>
        <w:t>a</w:t>
      </w:r>
      <w:r w:rsidRPr="00C87151">
        <w:rPr>
          <w:position w:val="-1"/>
          <w:sz w:val="24"/>
          <w:szCs w:val="24"/>
        </w:rPr>
        <w:t xml:space="preserve">dopt </w:t>
      </w:r>
      <w:r w:rsidRPr="00C87151">
        <w:rPr>
          <w:spacing w:val="2"/>
          <w:position w:val="-1"/>
          <w:sz w:val="24"/>
          <w:szCs w:val="24"/>
        </w:rPr>
        <w:t>(</w:t>
      </w:r>
      <w:r w:rsidRPr="00C87151">
        <w:rPr>
          <w:spacing w:val="-3"/>
          <w:position w:val="-1"/>
          <w:sz w:val="24"/>
          <w:szCs w:val="24"/>
        </w:rPr>
        <w:t>I</w:t>
      </w:r>
      <w:r w:rsidRPr="00C87151">
        <w:rPr>
          <w:position w:val="-1"/>
          <w:sz w:val="24"/>
          <w:szCs w:val="24"/>
        </w:rPr>
        <w:t xml:space="preserve">.E. </w:t>
      </w:r>
      <w:r w:rsidRPr="00C87151">
        <w:rPr>
          <w:spacing w:val="-1"/>
          <w:position w:val="-1"/>
          <w:sz w:val="24"/>
          <w:szCs w:val="24"/>
        </w:rPr>
        <w:t>a</w:t>
      </w:r>
      <w:r w:rsidRPr="00C87151">
        <w:rPr>
          <w:position w:val="-1"/>
          <w:sz w:val="24"/>
          <w:szCs w:val="24"/>
        </w:rPr>
        <w:t>dopt</w:t>
      </w:r>
      <w:r w:rsidRPr="00C87151">
        <w:rPr>
          <w:spacing w:val="1"/>
          <w:position w:val="-1"/>
          <w:sz w:val="24"/>
          <w:szCs w:val="24"/>
        </w:rPr>
        <w:t>i</w:t>
      </w:r>
      <w:r w:rsidRPr="00C87151">
        <w:rPr>
          <w:spacing w:val="2"/>
          <w:position w:val="-1"/>
          <w:sz w:val="24"/>
          <w:szCs w:val="24"/>
        </w:rPr>
        <w:t>n</w:t>
      </w:r>
      <w:r w:rsidRPr="00C87151">
        <w:rPr>
          <w:position w:val="-1"/>
          <w:sz w:val="24"/>
          <w:szCs w:val="24"/>
        </w:rPr>
        <w:t>g</w:t>
      </w:r>
      <w:r w:rsidRPr="00C87151">
        <w:rPr>
          <w:spacing w:val="-2"/>
          <w:position w:val="-1"/>
          <w:sz w:val="24"/>
          <w:szCs w:val="24"/>
        </w:rPr>
        <w:t xml:space="preserve"> </w:t>
      </w:r>
      <w:r w:rsidRPr="00C87151">
        <w:rPr>
          <w:position w:val="-1"/>
          <w:sz w:val="24"/>
          <w:szCs w:val="24"/>
        </w:rPr>
        <w:t>n</w:t>
      </w:r>
      <w:r w:rsidRPr="00C87151">
        <w:rPr>
          <w:spacing w:val="1"/>
          <w:position w:val="-1"/>
          <w:sz w:val="24"/>
          <w:szCs w:val="24"/>
        </w:rPr>
        <w:t>e</w:t>
      </w:r>
      <w:r w:rsidRPr="00C87151">
        <w:rPr>
          <w:spacing w:val="-2"/>
          <w:position w:val="-1"/>
          <w:sz w:val="24"/>
          <w:szCs w:val="24"/>
        </w:rPr>
        <w:t>g</w:t>
      </w:r>
      <w:r w:rsidRPr="00C87151">
        <w:rPr>
          <w:spacing w:val="3"/>
          <w:position w:val="-1"/>
          <w:sz w:val="24"/>
          <w:szCs w:val="24"/>
        </w:rPr>
        <w:t>l</w:t>
      </w:r>
      <w:r w:rsidRPr="00C87151">
        <w:rPr>
          <w:spacing w:val="-1"/>
          <w:position w:val="-1"/>
          <w:sz w:val="24"/>
          <w:szCs w:val="24"/>
        </w:rPr>
        <w:t>ec</w:t>
      </w:r>
      <w:r w:rsidRPr="00C87151">
        <w:rPr>
          <w:position w:val="-1"/>
          <w:sz w:val="24"/>
          <w:szCs w:val="24"/>
        </w:rPr>
        <w:t xml:space="preserve">ted </w:t>
      </w:r>
      <w:r w:rsidRPr="00C87151">
        <w:rPr>
          <w:spacing w:val="-1"/>
          <w:position w:val="-1"/>
          <w:sz w:val="24"/>
          <w:szCs w:val="24"/>
        </w:rPr>
        <w:t>c</w:t>
      </w:r>
      <w:r w:rsidRPr="00C87151">
        <w:rPr>
          <w:position w:val="-1"/>
          <w:sz w:val="24"/>
          <w:szCs w:val="24"/>
        </w:rPr>
        <w:t>hi</w:t>
      </w:r>
      <w:r w:rsidRPr="00C87151">
        <w:rPr>
          <w:spacing w:val="1"/>
          <w:position w:val="-1"/>
          <w:sz w:val="24"/>
          <w:szCs w:val="24"/>
        </w:rPr>
        <w:t>l</w:t>
      </w:r>
      <w:r w:rsidRPr="00C87151">
        <w:rPr>
          <w:position w:val="-1"/>
          <w:sz w:val="24"/>
          <w:szCs w:val="24"/>
        </w:rPr>
        <w:t>d</w:t>
      </w:r>
      <w:r w:rsidRPr="00C87151">
        <w:rPr>
          <w:spacing w:val="1"/>
          <w:position w:val="-1"/>
          <w:sz w:val="24"/>
          <w:szCs w:val="24"/>
        </w:rPr>
        <w:t>r</w:t>
      </w:r>
      <w:r w:rsidRPr="00C87151">
        <w:rPr>
          <w:spacing w:val="-1"/>
          <w:position w:val="-1"/>
          <w:sz w:val="24"/>
          <w:szCs w:val="24"/>
        </w:rPr>
        <w:t>e</w:t>
      </w:r>
      <w:r w:rsidRPr="00C87151">
        <w:rPr>
          <w:position w:val="-1"/>
          <w:sz w:val="24"/>
          <w:szCs w:val="24"/>
        </w:rPr>
        <w:t>n)</w:t>
      </w:r>
    </w:p>
    <w:p w:rsidR="008A5194" w:rsidRPr="00C87151" w:rsidRDefault="00C87151" w:rsidP="00C87151">
      <w:pPr>
        <w:pStyle w:val="ListParagraph"/>
        <w:numPr>
          <w:ilvl w:val="2"/>
          <w:numId w:val="18"/>
        </w:numPr>
        <w:tabs>
          <w:tab w:val="left" w:pos="1180"/>
        </w:tabs>
        <w:spacing w:before="21" w:line="260" w:lineRule="exact"/>
        <w:ind w:right="882"/>
        <w:rPr>
          <w:sz w:val="24"/>
          <w:szCs w:val="24"/>
        </w:rPr>
      </w:pPr>
      <w:r w:rsidRPr="00C87151">
        <w:rPr>
          <w:sz w:val="24"/>
          <w:szCs w:val="24"/>
        </w:rPr>
        <w:t>A</w:t>
      </w:r>
      <w:r w:rsidRPr="00C87151">
        <w:rPr>
          <w:spacing w:val="-1"/>
          <w:sz w:val="24"/>
          <w:szCs w:val="24"/>
        </w:rPr>
        <w:t>f</w:t>
      </w:r>
      <w:r w:rsidRPr="00C87151">
        <w:rPr>
          <w:sz w:val="24"/>
          <w:szCs w:val="24"/>
        </w:rPr>
        <w:t>fe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ts publ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pol</w:t>
      </w:r>
      <w:r w:rsidRPr="00C87151">
        <w:rPr>
          <w:spacing w:val="1"/>
          <w:sz w:val="24"/>
          <w:szCs w:val="24"/>
        </w:rPr>
        <w:t>ic</w:t>
      </w:r>
      <w:r w:rsidRPr="00C87151">
        <w:rPr>
          <w:sz w:val="24"/>
          <w:szCs w:val="24"/>
        </w:rPr>
        <w:t>y</w:t>
      </w:r>
      <w:r w:rsidRPr="00C87151">
        <w:rPr>
          <w:spacing w:val="-5"/>
          <w:sz w:val="24"/>
          <w:szCs w:val="24"/>
        </w:rPr>
        <w:t xml:space="preserve"> </w:t>
      </w:r>
      <w:r w:rsidRPr="00C87151">
        <w:rPr>
          <w:sz w:val="24"/>
          <w:szCs w:val="24"/>
        </w:rPr>
        <w:t>on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hi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d in</w:t>
      </w:r>
      <w:r w:rsidRPr="00C87151">
        <w:rPr>
          <w:spacing w:val="1"/>
          <w:sz w:val="24"/>
          <w:szCs w:val="24"/>
        </w:rPr>
        <w:t>t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rv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>nt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 xml:space="preserve">on </w:t>
      </w:r>
      <w:r w:rsidRPr="00C87151">
        <w:rPr>
          <w:spacing w:val="1"/>
          <w:sz w:val="24"/>
          <w:szCs w:val="24"/>
        </w:rPr>
        <w:t>(</w:t>
      </w:r>
      <w:r w:rsidRPr="00C87151">
        <w:rPr>
          <w:spacing w:val="-3"/>
          <w:sz w:val="24"/>
          <w:szCs w:val="24"/>
        </w:rPr>
        <w:t>I</w:t>
      </w:r>
      <w:r w:rsidRPr="00C87151">
        <w:rPr>
          <w:sz w:val="24"/>
          <w:szCs w:val="24"/>
        </w:rPr>
        <w:t xml:space="preserve">.E. </w:t>
      </w:r>
      <w:r w:rsidRPr="00C87151">
        <w:rPr>
          <w:spacing w:val="1"/>
          <w:sz w:val="24"/>
          <w:szCs w:val="24"/>
        </w:rPr>
        <w:t>w</w:t>
      </w:r>
      <w:r w:rsidRPr="00C87151">
        <w:rPr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 to</w:t>
      </w:r>
      <w:r w:rsidRPr="00C87151">
        <w:rPr>
          <w:spacing w:val="4"/>
          <w:sz w:val="24"/>
          <w:szCs w:val="24"/>
        </w:rPr>
        <w:t xml:space="preserve"> </w:t>
      </w:r>
      <w:r w:rsidRPr="00C87151">
        <w:rPr>
          <w:sz w:val="24"/>
          <w:szCs w:val="24"/>
        </w:rPr>
        <w:t>in</w:t>
      </w:r>
      <w:r w:rsidRPr="00C87151">
        <w:rPr>
          <w:spacing w:val="1"/>
          <w:sz w:val="24"/>
          <w:szCs w:val="24"/>
        </w:rPr>
        <w:t>t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rv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>ne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w</w:t>
      </w:r>
      <w:r w:rsidRPr="00C87151">
        <w:rPr>
          <w:spacing w:val="2"/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 xml:space="preserve">n a 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hi</w:t>
      </w:r>
      <w:r w:rsidRPr="00C87151">
        <w:rPr>
          <w:spacing w:val="1"/>
          <w:sz w:val="24"/>
          <w:szCs w:val="24"/>
        </w:rPr>
        <w:t>l</w:t>
      </w:r>
      <w:r w:rsidRPr="00C87151">
        <w:rPr>
          <w:sz w:val="24"/>
          <w:szCs w:val="24"/>
        </w:rPr>
        <w:t>d is found to be o</w:t>
      </w:r>
      <w:r w:rsidRPr="00C87151">
        <w:rPr>
          <w:spacing w:val="-1"/>
          <w:sz w:val="24"/>
          <w:szCs w:val="24"/>
        </w:rPr>
        <w:t>f</w:t>
      </w:r>
      <w:r w:rsidRPr="00C87151">
        <w:rPr>
          <w:sz w:val="24"/>
          <w:szCs w:val="24"/>
        </w:rPr>
        <w:t>f t</w:t>
      </w:r>
      <w:r w:rsidRPr="00C87151">
        <w:rPr>
          <w:spacing w:val="2"/>
          <w:sz w:val="24"/>
          <w:szCs w:val="24"/>
        </w:rPr>
        <w:t>h</w:t>
      </w:r>
      <w:r w:rsidRPr="00C87151">
        <w:rPr>
          <w:sz w:val="24"/>
          <w:szCs w:val="24"/>
        </w:rPr>
        <w:t>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norm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l cou</w:t>
      </w:r>
      <w:r w:rsidRPr="00C87151">
        <w:rPr>
          <w:spacing w:val="-1"/>
          <w:sz w:val="24"/>
          <w:szCs w:val="24"/>
        </w:rPr>
        <w:t>r</w:t>
      </w:r>
      <w:r w:rsidRPr="00C87151">
        <w:rPr>
          <w:spacing w:val="2"/>
          <w:sz w:val="24"/>
          <w:szCs w:val="24"/>
        </w:rPr>
        <w:t>s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)</w:t>
      </w:r>
    </w:p>
    <w:p w:rsidR="008A5194" w:rsidRDefault="008A5194">
      <w:pPr>
        <w:spacing w:before="13" w:line="260" w:lineRule="exact"/>
        <w:rPr>
          <w:sz w:val="26"/>
          <w:szCs w:val="26"/>
        </w:rPr>
      </w:pPr>
    </w:p>
    <w:p w:rsidR="008A5194" w:rsidRDefault="00C87151">
      <w:pPr>
        <w:ind w:left="100" w:right="773"/>
        <w:rPr>
          <w:sz w:val="24"/>
          <w:szCs w:val="24"/>
        </w:rPr>
      </w:pPr>
      <w:r>
        <w:rPr>
          <w:sz w:val="24"/>
          <w:szCs w:val="24"/>
        </w:rPr>
        <w:t>Not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: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ten stu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e</w:t>
      </w:r>
      <w:r>
        <w:rPr>
          <w:spacing w:val="1"/>
          <w:sz w:val="24"/>
          <w:szCs w:val="24"/>
        </w:rPr>
        <w:t>x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 subj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ts e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ther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ra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with 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sion or no vis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on. Ho</w:t>
      </w:r>
      <w:r>
        <w:rPr>
          <w:spacing w:val="-1"/>
          <w:sz w:val="24"/>
          <w:szCs w:val="24"/>
        </w:rPr>
        <w:t>we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r,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onsi</w:t>
      </w:r>
      <w:r>
        <w:rPr>
          <w:spacing w:val="2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 th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tur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nviro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ment,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ps a minimal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mount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 input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is all that is n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ded to 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hieve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nor</w:t>
      </w:r>
      <w:r>
        <w:rPr>
          <w:spacing w:val="2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dev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pment.</w:t>
      </w:r>
      <w:r>
        <w:rPr>
          <w:spacing w:val="2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also poss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ble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that </w:t>
      </w:r>
      <w:r>
        <w:rPr>
          <w:spacing w:val="-1"/>
          <w:sz w:val="24"/>
          <w:szCs w:val="24"/>
        </w:rPr>
        <w:t>“e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d”</w:t>
      </w:r>
      <w:r>
        <w:rPr>
          <w:spacing w:val="-1"/>
          <w:sz w:val="24"/>
          <w:szCs w:val="24"/>
        </w:rPr>
        <w:t xml:space="preserve"> e</w:t>
      </w:r>
      <w:r>
        <w:rPr>
          <w:sz w:val="24"/>
          <w:szCs w:val="24"/>
        </w:rPr>
        <w:t>nv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ronm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nts 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rh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ps mo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omp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ble to the no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mal sti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ulation an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would 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ts natur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habitat.</w:t>
      </w:r>
    </w:p>
    <w:p w:rsidR="008A5194" w:rsidRDefault="008A5194">
      <w:pPr>
        <w:spacing w:before="17" w:line="260" w:lineRule="exact"/>
        <w:rPr>
          <w:sz w:val="26"/>
          <w:szCs w:val="26"/>
        </w:rPr>
      </w:pPr>
    </w:p>
    <w:p w:rsidR="008A5194" w:rsidRDefault="00C87151">
      <w:pPr>
        <w:ind w:left="100"/>
        <w:rPr>
          <w:sz w:val="24"/>
          <w:szCs w:val="24"/>
        </w:rPr>
      </w:pP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tra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is not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lw</w:t>
      </w:r>
      <w:r>
        <w:rPr>
          <w:spacing w:val="1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s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r:</w:t>
      </w:r>
    </w:p>
    <w:p w:rsidR="008A5194" w:rsidRDefault="00C87151">
      <w:pPr>
        <w:tabs>
          <w:tab w:val="left" w:pos="820"/>
        </w:tabs>
        <w:spacing w:before="3"/>
        <w:ind w:left="820" w:right="456" w:hanging="36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’s possib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that </w:t>
      </w:r>
      <w:r>
        <w:rPr>
          <w:spacing w:val="-2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se</w:t>
      </w:r>
      <w:r>
        <w:rPr>
          <w:spacing w:val="-1"/>
          <w:sz w:val="24"/>
          <w:szCs w:val="24"/>
        </w:rPr>
        <w:t xml:space="preserve"> ac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ies m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bui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 posit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 and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s, 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’s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lso 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in</w:t>
      </w:r>
      <w:r>
        <w:rPr>
          <w:spacing w:val="6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poss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ble t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z w:val="24"/>
          <w:szCs w:val="24"/>
        </w:rPr>
        <w:t>childr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posed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to 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tra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2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’r</w:t>
      </w:r>
      <w:r>
        <w:rPr>
          <w:sz w:val="24"/>
          <w:szCs w:val="24"/>
        </w:rPr>
        <w:t>e 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d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tual</w:t>
      </w:r>
      <w:r>
        <w:rPr>
          <w:spacing w:val="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with</w:t>
      </w:r>
      <w:r>
        <w:rPr>
          <w:spacing w:val="3"/>
          <w:sz w:val="24"/>
          <w:szCs w:val="24"/>
        </w:rPr>
        <w:t>d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w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lose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 xml:space="preserve">st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le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rni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</w:p>
    <w:p w:rsidR="008A5194" w:rsidRDefault="008A5194">
      <w:pPr>
        <w:spacing w:before="16" w:line="260" w:lineRule="exact"/>
        <w:rPr>
          <w:sz w:val="26"/>
          <w:szCs w:val="26"/>
        </w:rPr>
      </w:pPr>
    </w:p>
    <w:p w:rsidR="008A5194" w:rsidRDefault="00C87151">
      <w:pPr>
        <w:ind w:left="100" w:right="631"/>
        <w:rPr>
          <w:sz w:val="24"/>
          <w:szCs w:val="24"/>
        </w:rPr>
        <w:sectPr w:rsidR="008A5194">
          <w:pgSz w:w="12240" w:h="15840"/>
          <w:pgMar w:top="1340" w:right="1340" w:bottom="280" w:left="1700" w:header="720" w:footer="720" w:gutter="0"/>
          <w:cols w:space="720"/>
        </w:sectPr>
      </w:pPr>
      <w:proofErr w:type="spell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f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tant Br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in G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wth: Our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ins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volved to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 xml:space="preserve">t a 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in amount of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nvir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nment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nput, and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 th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z w:val="24"/>
          <w:szCs w:val="24"/>
        </w:rPr>
        <w:t xml:space="preserve">input, </w:t>
      </w:r>
      <w:proofErr w:type="spellStart"/>
      <w:r>
        <w:rPr>
          <w:sz w:val="24"/>
          <w:szCs w:val="24"/>
        </w:rPr>
        <w:t>out</w:t>
      </w:r>
      <w:proofErr w:type="spellEnd"/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ins dev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lop norm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</w:p>
    <w:p w:rsidR="008A5194" w:rsidRDefault="00C87151">
      <w:pPr>
        <w:spacing w:before="72"/>
        <w:ind w:left="100" w:right="817"/>
        <w:rPr>
          <w:sz w:val="24"/>
          <w:szCs w:val="24"/>
        </w:rPr>
      </w:pPr>
      <w:r>
        <w:rPr>
          <w:sz w:val="24"/>
          <w:szCs w:val="24"/>
        </w:rPr>
        <w:lastRenderedPageBreak/>
        <w:t>(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>rdin</w:t>
      </w:r>
      <w:r>
        <w:rPr>
          <w:spacing w:val="-1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ls of visu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l, audito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s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ial in</w:t>
      </w:r>
      <w:r>
        <w:rPr>
          <w:spacing w:val="3"/>
          <w:sz w:val="24"/>
          <w:szCs w:val="24"/>
        </w:rPr>
        <w:t>p</w:t>
      </w:r>
      <w:r>
        <w:rPr>
          <w:sz w:val="24"/>
          <w:szCs w:val="24"/>
        </w:rPr>
        <w:t>ut ensu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that the b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in dev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lops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>l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)</w:t>
      </w:r>
    </w:p>
    <w:p w:rsidR="008A5194" w:rsidRDefault="008A5194">
      <w:pPr>
        <w:spacing w:before="15" w:line="260" w:lineRule="exact"/>
        <w:rPr>
          <w:sz w:val="26"/>
          <w:szCs w:val="26"/>
        </w:rPr>
      </w:pPr>
    </w:p>
    <w:p w:rsidR="008A5194" w:rsidRDefault="00C87151">
      <w:pPr>
        <w:ind w:left="100" w:right="62"/>
        <w:rPr>
          <w:sz w:val="24"/>
          <w:szCs w:val="24"/>
        </w:rPr>
      </w:pPr>
      <w:proofErr w:type="spell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f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 </w:t>
      </w:r>
      <w:r>
        <w:rPr>
          <w:spacing w:val="1"/>
          <w:sz w:val="24"/>
          <w:szCs w:val="24"/>
        </w:rPr>
        <w:t>B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in G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wth: O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t br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ins dev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lop 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cc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to </w:t>
      </w:r>
      <w:proofErr w:type="spellStart"/>
      <w:r>
        <w:rPr>
          <w:sz w:val="24"/>
          <w:szCs w:val="24"/>
        </w:rPr>
        <w:t>out</w:t>
      </w:r>
      <w:proofErr w:type="spellEnd"/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own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 (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his </w:t>
      </w:r>
      <w:r>
        <w:rPr>
          <w:spacing w:val="3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pe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1"/>
          <w:sz w:val="24"/>
          <w:szCs w:val="24"/>
        </w:rPr>
        <w:t>b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in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ro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 xml:space="preserve">th 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s spe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ific to 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ind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vidual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refl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ts the mo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subtle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in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in stru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ture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 xml:space="preserve">ross 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ndiv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 bas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on their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s)</w:t>
      </w:r>
    </w:p>
    <w:p w:rsidR="008A5194" w:rsidRDefault="008A5194">
      <w:pPr>
        <w:spacing w:before="16" w:line="260" w:lineRule="exact"/>
        <w:rPr>
          <w:sz w:val="26"/>
          <w:szCs w:val="26"/>
        </w:rPr>
      </w:pPr>
    </w:p>
    <w:p w:rsidR="008A5194" w:rsidRDefault="00C87151">
      <w:pPr>
        <w:ind w:left="100"/>
        <w:rPr>
          <w:sz w:val="24"/>
          <w:szCs w:val="24"/>
        </w:rPr>
      </w:pP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 sensi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ive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riod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pl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 xml:space="preserve">d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ritic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pe</w:t>
      </w:r>
      <w:r>
        <w:rPr>
          <w:spacing w:val="-1"/>
          <w:sz w:val="24"/>
          <w:szCs w:val="24"/>
        </w:rPr>
        <w:t>r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od:</w:t>
      </w:r>
    </w:p>
    <w:p w:rsidR="008A5194" w:rsidRDefault="008A5194">
      <w:pPr>
        <w:spacing w:before="16" w:line="260" w:lineRule="exact"/>
        <w:rPr>
          <w:sz w:val="26"/>
          <w:szCs w:val="26"/>
        </w:rPr>
      </w:pPr>
    </w:p>
    <w:p w:rsidR="008A5194" w:rsidRDefault="00C87151">
      <w:pPr>
        <w:ind w:left="100"/>
        <w:rPr>
          <w:sz w:val="24"/>
          <w:szCs w:val="24"/>
        </w:rPr>
      </w:pPr>
      <w:proofErr w:type="spell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f Se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ive Pe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iod:</w:t>
      </w:r>
    </w:p>
    <w:p w:rsidR="008A5194" w:rsidRPr="00C87151" w:rsidRDefault="00C87151" w:rsidP="00C87151">
      <w:pPr>
        <w:pStyle w:val="ListParagraph"/>
        <w:numPr>
          <w:ilvl w:val="0"/>
          <w:numId w:val="19"/>
        </w:numPr>
        <w:tabs>
          <w:tab w:val="left" w:pos="820"/>
        </w:tabs>
        <w:spacing w:before="24" w:line="260" w:lineRule="exact"/>
        <w:ind w:right="441"/>
        <w:rPr>
          <w:sz w:val="24"/>
          <w:szCs w:val="24"/>
        </w:rPr>
      </w:pPr>
      <w:r w:rsidRPr="00C87151">
        <w:rPr>
          <w:spacing w:val="-2"/>
          <w:sz w:val="24"/>
          <w:szCs w:val="24"/>
        </w:rPr>
        <w:t>B</w:t>
      </w:r>
      <w:r w:rsidRPr="00C87151">
        <w:rPr>
          <w:sz w:val="24"/>
          <w:szCs w:val="24"/>
        </w:rPr>
        <w:t>r</w:t>
      </w:r>
      <w:r w:rsidRPr="00C87151">
        <w:rPr>
          <w:spacing w:val="-2"/>
          <w:sz w:val="24"/>
          <w:szCs w:val="24"/>
        </w:rPr>
        <w:t>a</w:t>
      </w:r>
      <w:r w:rsidRPr="00C87151">
        <w:rPr>
          <w:sz w:val="24"/>
          <w:szCs w:val="24"/>
        </w:rPr>
        <w:t xml:space="preserve">in </w:t>
      </w:r>
      <w:r w:rsidRPr="00C87151">
        <w:rPr>
          <w:spacing w:val="1"/>
          <w:sz w:val="24"/>
          <w:szCs w:val="24"/>
        </w:rPr>
        <w:t>m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in</w:t>
      </w:r>
      <w:r w:rsidRPr="00C87151">
        <w:rPr>
          <w:spacing w:val="1"/>
          <w:sz w:val="24"/>
          <w:szCs w:val="24"/>
        </w:rPr>
        <w:t>t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 xml:space="preserve">ins </w:t>
      </w:r>
      <w:r w:rsidRPr="00C87151">
        <w:rPr>
          <w:spacing w:val="1"/>
          <w:sz w:val="24"/>
          <w:szCs w:val="24"/>
        </w:rPr>
        <w:t>s</w:t>
      </w:r>
      <w:r w:rsidRPr="00C87151">
        <w:rPr>
          <w:sz w:val="24"/>
          <w:szCs w:val="24"/>
        </w:rPr>
        <w:t>ome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c</w:t>
      </w:r>
      <w:r w:rsidRPr="00C87151">
        <w:rPr>
          <w:spacing w:val="1"/>
          <w:sz w:val="24"/>
          <w:szCs w:val="24"/>
        </w:rPr>
        <w:t>a</w:t>
      </w:r>
      <w:r w:rsidRPr="00C87151">
        <w:rPr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ac</w:t>
      </w:r>
      <w:r w:rsidRPr="00C87151">
        <w:rPr>
          <w:sz w:val="24"/>
          <w:szCs w:val="24"/>
        </w:rPr>
        <w:t>i</w:t>
      </w:r>
      <w:r w:rsidRPr="00C87151">
        <w:rPr>
          <w:spacing w:val="3"/>
          <w:sz w:val="24"/>
          <w:szCs w:val="24"/>
        </w:rPr>
        <w:t>t</w:t>
      </w:r>
      <w:r w:rsidRPr="00C87151">
        <w:rPr>
          <w:sz w:val="24"/>
          <w:szCs w:val="24"/>
        </w:rPr>
        <w:t>y</w:t>
      </w:r>
      <w:r w:rsidRPr="00C87151">
        <w:rPr>
          <w:spacing w:val="-3"/>
          <w:sz w:val="24"/>
          <w:szCs w:val="24"/>
        </w:rPr>
        <w:t xml:space="preserve"> </w:t>
      </w:r>
      <w:r w:rsidRPr="00C87151">
        <w:rPr>
          <w:sz w:val="24"/>
          <w:szCs w:val="24"/>
        </w:rPr>
        <w:t>for</w:t>
      </w:r>
      <w:r w:rsidRPr="00C87151">
        <w:rPr>
          <w:spacing w:val="-1"/>
          <w:sz w:val="24"/>
          <w:szCs w:val="24"/>
        </w:rPr>
        <w:t xml:space="preserve"> c</w:t>
      </w:r>
      <w:r w:rsidRPr="00C87151">
        <w:rPr>
          <w:spacing w:val="2"/>
          <w:sz w:val="24"/>
          <w:szCs w:val="24"/>
        </w:rPr>
        <w:t>h</w:t>
      </w:r>
      <w:r w:rsidRPr="00C87151">
        <w:rPr>
          <w:spacing w:val="-1"/>
          <w:sz w:val="24"/>
          <w:szCs w:val="24"/>
        </w:rPr>
        <w:t>a</w:t>
      </w:r>
      <w:r w:rsidRPr="00C87151">
        <w:rPr>
          <w:spacing w:val="2"/>
          <w:sz w:val="24"/>
          <w:szCs w:val="24"/>
        </w:rPr>
        <w:t>n</w:t>
      </w:r>
      <w:r w:rsidRPr="00C87151">
        <w:rPr>
          <w:spacing w:val="-2"/>
          <w:sz w:val="24"/>
          <w:szCs w:val="24"/>
        </w:rPr>
        <w:t>g</w:t>
      </w:r>
      <w:r w:rsidRPr="00C87151">
        <w:rPr>
          <w:sz w:val="24"/>
          <w:szCs w:val="24"/>
        </w:rPr>
        <w:t>e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nd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pacing w:val="-2"/>
          <w:sz w:val="24"/>
          <w:szCs w:val="24"/>
        </w:rPr>
        <w:t>g</w:t>
      </w:r>
      <w:r w:rsidRPr="00C87151">
        <w:rPr>
          <w:sz w:val="24"/>
          <w:szCs w:val="24"/>
        </w:rPr>
        <w:t>r</w:t>
      </w:r>
      <w:r w:rsidRPr="00C87151">
        <w:rPr>
          <w:spacing w:val="1"/>
          <w:sz w:val="24"/>
          <w:szCs w:val="24"/>
        </w:rPr>
        <w:t>o</w:t>
      </w:r>
      <w:r w:rsidRPr="00C87151">
        <w:rPr>
          <w:sz w:val="24"/>
          <w:szCs w:val="24"/>
        </w:rPr>
        <w:t>wth in adulthood;</w:t>
      </w:r>
      <w:r w:rsidRPr="00C87151">
        <w:rPr>
          <w:spacing w:val="1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our </w:t>
      </w:r>
      <w:r w:rsidRPr="00C87151">
        <w:rPr>
          <w:spacing w:val="-1"/>
          <w:sz w:val="24"/>
          <w:szCs w:val="24"/>
        </w:rPr>
        <w:t>b</w:t>
      </w:r>
      <w:r w:rsidRPr="00C87151">
        <w:rPr>
          <w:sz w:val="24"/>
          <w:szCs w:val="24"/>
        </w:rPr>
        <w:t>rains d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v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lop a</w:t>
      </w:r>
      <w:r w:rsidRPr="00C87151">
        <w:rPr>
          <w:spacing w:val="1"/>
          <w:sz w:val="24"/>
          <w:szCs w:val="24"/>
        </w:rPr>
        <w:t>c</w:t>
      </w:r>
      <w:r w:rsidRPr="00C87151">
        <w:rPr>
          <w:spacing w:val="-1"/>
          <w:sz w:val="24"/>
          <w:szCs w:val="24"/>
        </w:rPr>
        <w:t>c</w:t>
      </w:r>
      <w:r w:rsidRPr="00C87151">
        <w:rPr>
          <w:sz w:val="24"/>
          <w:szCs w:val="24"/>
        </w:rPr>
        <w:t>o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di</w:t>
      </w:r>
      <w:r w:rsidRPr="00C87151">
        <w:rPr>
          <w:spacing w:val="3"/>
          <w:sz w:val="24"/>
          <w:szCs w:val="24"/>
        </w:rPr>
        <w:t>n</w:t>
      </w:r>
      <w:r w:rsidRPr="00C87151">
        <w:rPr>
          <w:sz w:val="24"/>
          <w:szCs w:val="24"/>
        </w:rPr>
        <w:t>g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z w:val="24"/>
          <w:szCs w:val="24"/>
        </w:rPr>
        <w:t>to our</w:t>
      </w:r>
      <w:r w:rsidRPr="00C87151">
        <w:rPr>
          <w:spacing w:val="2"/>
          <w:sz w:val="24"/>
          <w:szCs w:val="24"/>
        </w:rPr>
        <w:t xml:space="preserve"> </w:t>
      </w:r>
      <w:r w:rsidRPr="00C87151">
        <w:rPr>
          <w:sz w:val="24"/>
          <w:szCs w:val="24"/>
        </w:rPr>
        <w:t>own p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rson</w:t>
      </w:r>
      <w:r w:rsidRPr="00C87151">
        <w:rPr>
          <w:spacing w:val="-1"/>
          <w:sz w:val="24"/>
          <w:szCs w:val="24"/>
        </w:rPr>
        <w:t>a</w:t>
      </w:r>
      <w:r w:rsidRPr="00C87151">
        <w:rPr>
          <w:sz w:val="24"/>
          <w:szCs w:val="24"/>
        </w:rPr>
        <w:t>l e</w:t>
      </w:r>
      <w:r w:rsidRPr="00C87151">
        <w:rPr>
          <w:spacing w:val="2"/>
          <w:sz w:val="24"/>
          <w:szCs w:val="24"/>
        </w:rPr>
        <w:t>x</w:t>
      </w:r>
      <w:r w:rsidRPr="00C87151">
        <w:rPr>
          <w:sz w:val="24"/>
          <w:szCs w:val="24"/>
        </w:rPr>
        <w:t>p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ri</w:t>
      </w:r>
      <w:r w:rsidRPr="00C87151">
        <w:rPr>
          <w:spacing w:val="-1"/>
          <w:sz w:val="24"/>
          <w:szCs w:val="24"/>
        </w:rPr>
        <w:t>e</w:t>
      </w:r>
      <w:r w:rsidRPr="00C87151">
        <w:rPr>
          <w:spacing w:val="2"/>
          <w:sz w:val="24"/>
          <w:szCs w:val="24"/>
        </w:rPr>
        <w:t>n</w:t>
      </w:r>
      <w:r w:rsidRPr="00C87151">
        <w:rPr>
          <w:spacing w:val="-1"/>
          <w:sz w:val="24"/>
          <w:szCs w:val="24"/>
        </w:rPr>
        <w:t>c</w:t>
      </w:r>
      <w:r w:rsidRPr="00C87151">
        <w:rPr>
          <w:spacing w:val="1"/>
          <w:sz w:val="24"/>
          <w:szCs w:val="24"/>
        </w:rPr>
        <w:t>e</w:t>
      </w:r>
      <w:r w:rsidRPr="00C87151">
        <w:rPr>
          <w:sz w:val="24"/>
          <w:szCs w:val="24"/>
        </w:rPr>
        <w:t>s</w:t>
      </w:r>
    </w:p>
    <w:p w:rsidR="008A5194" w:rsidRPr="00C87151" w:rsidRDefault="00C87151" w:rsidP="00C87151">
      <w:pPr>
        <w:pStyle w:val="ListParagraph"/>
        <w:numPr>
          <w:ilvl w:val="0"/>
          <w:numId w:val="19"/>
        </w:numPr>
        <w:tabs>
          <w:tab w:val="left" w:pos="820"/>
        </w:tabs>
        <w:spacing w:before="21" w:line="260" w:lineRule="exact"/>
        <w:ind w:right="1259"/>
        <w:rPr>
          <w:sz w:val="24"/>
          <w:szCs w:val="24"/>
        </w:rPr>
      </w:pPr>
      <w:r w:rsidRPr="00C87151">
        <w:rPr>
          <w:spacing w:val="-1"/>
          <w:sz w:val="24"/>
          <w:szCs w:val="24"/>
        </w:rPr>
        <w:t>F</w:t>
      </w:r>
      <w:r w:rsidRPr="00C87151">
        <w:rPr>
          <w:sz w:val="24"/>
          <w:szCs w:val="24"/>
        </w:rPr>
        <w:t>le</w:t>
      </w:r>
      <w:r w:rsidRPr="00C87151">
        <w:rPr>
          <w:spacing w:val="2"/>
          <w:sz w:val="24"/>
          <w:szCs w:val="24"/>
        </w:rPr>
        <w:t>x</w:t>
      </w:r>
      <w:r w:rsidRPr="00C87151">
        <w:rPr>
          <w:sz w:val="24"/>
          <w:szCs w:val="24"/>
        </w:rPr>
        <w:t>ib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l</w:t>
      </w:r>
      <w:r w:rsidRPr="00C87151">
        <w:rPr>
          <w:spacing w:val="1"/>
          <w:sz w:val="24"/>
          <w:szCs w:val="24"/>
        </w:rPr>
        <w:t>i</w:t>
      </w:r>
      <w:r w:rsidRPr="00C87151">
        <w:rPr>
          <w:spacing w:val="3"/>
          <w:sz w:val="24"/>
          <w:szCs w:val="24"/>
        </w:rPr>
        <w:t>t</w:t>
      </w:r>
      <w:r w:rsidRPr="00C87151">
        <w:rPr>
          <w:sz w:val="24"/>
          <w:szCs w:val="24"/>
        </w:rPr>
        <w:t>y</w:t>
      </w:r>
      <w:r w:rsidRPr="00C87151">
        <w:rPr>
          <w:spacing w:val="-7"/>
          <w:sz w:val="24"/>
          <w:szCs w:val="24"/>
        </w:rPr>
        <w:t xml:space="preserve"> </w:t>
      </w:r>
      <w:r w:rsidRPr="00C87151">
        <w:rPr>
          <w:sz w:val="24"/>
          <w:szCs w:val="24"/>
        </w:rPr>
        <w:t xml:space="preserve">in </w:t>
      </w:r>
      <w:r w:rsidRPr="00C87151">
        <w:rPr>
          <w:spacing w:val="1"/>
          <w:sz w:val="24"/>
          <w:szCs w:val="24"/>
        </w:rPr>
        <w:t>t</w:t>
      </w:r>
      <w:r w:rsidRPr="00C87151">
        <w:rPr>
          <w:sz w:val="24"/>
          <w:szCs w:val="24"/>
        </w:rPr>
        <w:t>he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z w:val="24"/>
          <w:szCs w:val="24"/>
        </w:rPr>
        <w:t>t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m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ng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pacing w:val="1"/>
          <w:sz w:val="24"/>
          <w:szCs w:val="24"/>
        </w:rPr>
        <w:t>a</w:t>
      </w:r>
      <w:r w:rsidRPr="00C87151">
        <w:rPr>
          <w:sz w:val="24"/>
          <w:szCs w:val="24"/>
        </w:rPr>
        <w:t xml:space="preserve">nd </w:t>
      </w:r>
      <w:r w:rsidRPr="00C87151">
        <w:rPr>
          <w:spacing w:val="3"/>
          <w:sz w:val="24"/>
          <w:szCs w:val="24"/>
        </w:rPr>
        <w:t>t</w:t>
      </w:r>
      <w:r w:rsidRPr="00C87151">
        <w:rPr>
          <w:spacing w:val="-5"/>
          <w:sz w:val="24"/>
          <w:szCs w:val="24"/>
        </w:rPr>
        <w:t>y</w:t>
      </w:r>
      <w:r w:rsidRPr="00C87151">
        <w:rPr>
          <w:sz w:val="24"/>
          <w:szCs w:val="24"/>
        </w:rPr>
        <w:t>pe</w:t>
      </w:r>
      <w:r w:rsidRPr="00C87151">
        <w:rPr>
          <w:spacing w:val="-1"/>
          <w:sz w:val="24"/>
          <w:szCs w:val="24"/>
        </w:rPr>
        <w:t xml:space="preserve"> </w:t>
      </w:r>
      <w:r w:rsidRPr="00C87151">
        <w:rPr>
          <w:spacing w:val="2"/>
          <w:sz w:val="24"/>
          <w:szCs w:val="24"/>
        </w:rPr>
        <w:t>o</w:t>
      </w:r>
      <w:r w:rsidRPr="00C87151">
        <w:rPr>
          <w:sz w:val="24"/>
          <w:szCs w:val="24"/>
        </w:rPr>
        <w:t>f sti</w:t>
      </w:r>
      <w:r w:rsidRPr="00C87151">
        <w:rPr>
          <w:spacing w:val="1"/>
          <w:sz w:val="24"/>
          <w:szCs w:val="24"/>
        </w:rPr>
        <w:t>m</w:t>
      </w:r>
      <w:r w:rsidRPr="00C87151">
        <w:rPr>
          <w:sz w:val="24"/>
          <w:szCs w:val="24"/>
        </w:rPr>
        <w:t xml:space="preserve">ulation </w:t>
      </w:r>
      <w:r w:rsidRPr="00C87151">
        <w:rPr>
          <w:spacing w:val="1"/>
          <w:sz w:val="24"/>
          <w:szCs w:val="24"/>
        </w:rPr>
        <w:t>i</w:t>
      </w:r>
      <w:r w:rsidRPr="00C87151">
        <w:rPr>
          <w:sz w:val="24"/>
          <w:szCs w:val="24"/>
        </w:rPr>
        <w:t>s</w:t>
      </w:r>
      <w:r w:rsidRPr="00C87151">
        <w:rPr>
          <w:spacing w:val="-2"/>
          <w:sz w:val="24"/>
          <w:szCs w:val="24"/>
        </w:rPr>
        <w:t xml:space="preserve"> </w:t>
      </w:r>
      <w:r w:rsidRPr="00C87151">
        <w:rPr>
          <w:sz w:val="24"/>
          <w:szCs w:val="24"/>
        </w:rPr>
        <w:t>r</w:t>
      </w:r>
      <w:r w:rsidRPr="00C87151">
        <w:rPr>
          <w:spacing w:val="-2"/>
          <w:sz w:val="24"/>
          <w:szCs w:val="24"/>
        </w:rPr>
        <w:t>e</w:t>
      </w:r>
      <w:r w:rsidRPr="00C87151">
        <w:rPr>
          <w:sz w:val="24"/>
          <w:szCs w:val="24"/>
        </w:rPr>
        <w:t>quir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d f</w:t>
      </w:r>
      <w:r w:rsidRPr="00C87151">
        <w:rPr>
          <w:spacing w:val="1"/>
          <w:sz w:val="24"/>
          <w:szCs w:val="24"/>
        </w:rPr>
        <w:t>o</w:t>
      </w:r>
      <w:r w:rsidRPr="00C87151">
        <w:rPr>
          <w:sz w:val="24"/>
          <w:szCs w:val="24"/>
        </w:rPr>
        <w:t>r no</w:t>
      </w:r>
      <w:r w:rsidRPr="00C87151">
        <w:rPr>
          <w:spacing w:val="-1"/>
          <w:sz w:val="24"/>
          <w:szCs w:val="24"/>
        </w:rPr>
        <w:t>r</w:t>
      </w:r>
      <w:r w:rsidRPr="00C87151">
        <w:rPr>
          <w:sz w:val="24"/>
          <w:szCs w:val="24"/>
        </w:rPr>
        <w:t>mal d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v</w:t>
      </w:r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lop</w:t>
      </w:r>
      <w:r w:rsidRPr="00C87151">
        <w:rPr>
          <w:spacing w:val="1"/>
          <w:sz w:val="24"/>
          <w:szCs w:val="24"/>
        </w:rPr>
        <w:t>m</w:t>
      </w:r>
      <w:bookmarkStart w:id="0" w:name="_GoBack"/>
      <w:bookmarkEnd w:id="0"/>
      <w:r w:rsidRPr="00C87151">
        <w:rPr>
          <w:spacing w:val="-1"/>
          <w:sz w:val="24"/>
          <w:szCs w:val="24"/>
        </w:rPr>
        <w:t>e</w:t>
      </w:r>
      <w:r w:rsidRPr="00C87151">
        <w:rPr>
          <w:sz w:val="24"/>
          <w:szCs w:val="24"/>
        </w:rPr>
        <w:t>nt</w:t>
      </w:r>
    </w:p>
    <w:sectPr w:rsidR="008A5194" w:rsidRPr="00C87151">
      <w:pgSz w:w="12240" w:h="15840"/>
      <w:pgMar w:top="136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268B5"/>
    <w:multiLevelType w:val="hybridMultilevel"/>
    <w:tmpl w:val="4D74D1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D7C3F"/>
    <w:multiLevelType w:val="hybridMultilevel"/>
    <w:tmpl w:val="B0F2D1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923F1"/>
    <w:multiLevelType w:val="hybridMultilevel"/>
    <w:tmpl w:val="2146E4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7513B"/>
    <w:multiLevelType w:val="hybridMultilevel"/>
    <w:tmpl w:val="E598B3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347578"/>
    <w:multiLevelType w:val="multilevel"/>
    <w:tmpl w:val="955A2314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144C5A96"/>
    <w:multiLevelType w:val="hybridMultilevel"/>
    <w:tmpl w:val="F7FC16FA"/>
    <w:lvl w:ilvl="0" w:tplc="1009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6" w15:restartNumberingAfterBreak="0">
    <w:nsid w:val="17762CE0"/>
    <w:multiLevelType w:val="hybridMultilevel"/>
    <w:tmpl w:val="8FF29A5A"/>
    <w:lvl w:ilvl="0" w:tplc="1009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7" w15:restartNumberingAfterBreak="0">
    <w:nsid w:val="1BDB4FCB"/>
    <w:multiLevelType w:val="hybridMultilevel"/>
    <w:tmpl w:val="CC7C3F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5919AF"/>
    <w:multiLevelType w:val="hybridMultilevel"/>
    <w:tmpl w:val="276248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D56D0B"/>
    <w:multiLevelType w:val="hybridMultilevel"/>
    <w:tmpl w:val="62A830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D00C8C"/>
    <w:multiLevelType w:val="hybridMultilevel"/>
    <w:tmpl w:val="0B204E4C"/>
    <w:lvl w:ilvl="0" w:tplc="10090001">
      <w:start w:val="1"/>
      <w:numFmt w:val="bullet"/>
      <w:lvlText w:val=""/>
      <w:lvlJc w:val="left"/>
      <w:pPr>
        <w:ind w:left="1536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5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7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9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41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3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5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7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96" w:hanging="360"/>
      </w:pPr>
      <w:rPr>
        <w:rFonts w:ascii="Wingdings" w:hAnsi="Wingdings" w:hint="default"/>
      </w:rPr>
    </w:lvl>
  </w:abstractNum>
  <w:abstractNum w:abstractNumId="11" w15:restartNumberingAfterBreak="0">
    <w:nsid w:val="3D0C27C4"/>
    <w:multiLevelType w:val="hybridMultilevel"/>
    <w:tmpl w:val="8A4E5172"/>
    <w:lvl w:ilvl="0" w:tplc="1009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12" w15:restartNumberingAfterBreak="0">
    <w:nsid w:val="430C75FC"/>
    <w:multiLevelType w:val="hybridMultilevel"/>
    <w:tmpl w:val="2B2CBF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873910"/>
    <w:multiLevelType w:val="hybridMultilevel"/>
    <w:tmpl w:val="D43211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E163A2"/>
    <w:multiLevelType w:val="hybridMultilevel"/>
    <w:tmpl w:val="1FB491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F02DB6"/>
    <w:multiLevelType w:val="hybridMultilevel"/>
    <w:tmpl w:val="AFA041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7123DD"/>
    <w:multiLevelType w:val="hybridMultilevel"/>
    <w:tmpl w:val="5C28C0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EA4629"/>
    <w:multiLevelType w:val="hybridMultilevel"/>
    <w:tmpl w:val="A3628426"/>
    <w:lvl w:ilvl="0" w:tplc="1009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18" w15:restartNumberingAfterBreak="0">
    <w:nsid w:val="731C5B78"/>
    <w:multiLevelType w:val="hybridMultilevel"/>
    <w:tmpl w:val="BE8CB1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5"/>
  </w:num>
  <w:num w:numId="3">
    <w:abstractNumId w:val="8"/>
  </w:num>
  <w:num w:numId="4">
    <w:abstractNumId w:val="0"/>
  </w:num>
  <w:num w:numId="5">
    <w:abstractNumId w:val="14"/>
  </w:num>
  <w:num w:numId="6">
    <w:abstractNumId w:val="6"/>
  </w:num>
  <w:num w:numId="7">
    <w:abstractNumId w:val="17"/>
  </w:num>
  <w:num w:numId="8">
    <w:abstractNumId w:val="10"/>
  </w:num>
  <w:num w:numId="9">
    <w:abstractNumId w:val="18"/>
  </w:num>
  <w:num w:numId="10">
    <w:abstractNumId w:val="3"/>
  </w:num>
  <w:num w:numId="11">
    <w:abstractNumId w:val="12"/>
  </w:num>
  <w:num w:numId="12">
    <w:abstractNumId w:val="1"/>
  </w:num>
  <w:num w:numId="13">
    <w:abstractNumId w:val="5"/>
  </w:num>
  <w:num w:numId="14">
    <w:abstractNumId w:val="9"/>
  </w:num>
  <w:num w:numId="15">
    <w:abstractNumId w:val="16"/>
  </w:num>
  <w:num w:numId="16">
    <w:abstractNumId w:val="13"/>
  </w:num>
  <w:num w:numId="17">
    <w:abstractNumId w:val="7"/>
  </w:num>
  <w:num w:numId="18">
    <w:abstractNumId w:val="2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194"/>
    <w:rsid w:val="008A5194"/>
    <w:rsid w:val="00C8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09BFC"/>
  <w15:docId w15:val="{A492DC05-883A-46C9-8789-E1881713D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C871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2019</Words>
  <Characters>11513</Characters>
  <Application>Microsoft Office Word</Application>
  <DocSecurity>0</DocSecurity>
  <Lines>95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Navneet</dc:creator>
  <cp:lastModifiedBy>Navneet Narayanan</cp:lastModifiedBy>
  <cp:revision>2</cp:revision>
  <dcterms:created xsi:type="dcterms:W3CDTF">2017-01-29T09:31:00Z</dcterms:created>
  <dcterms:modified xsi:type="dcterms:W3CDTF">2017-01-29T09:31:00Z</dcterms:modified>
</cp:coreProperties>
</file>