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756CA8" w14:textId="10E4EC3D" w:rsidR="008712FC" w:rsidRPr="00465CEA" w:rsidRDefault="00AC2D5F" w:rsidP="008712FC">
      <w:pPr>
        <w:pStyle w:val="NormalWeb"/>
        <w:spacing w:before="0" w:beforeAutospacing="0" w:after="0" w:afterAutospacing="0"/>
        <w:ind w:left="360" w:hanging="360"/>
        <w:jc w:val="center"/>
        <w:rPr>
          <w:rFonts w:asciiTheme="minorHAnsi" w:hAnsiTheme="minorHAnsi"/>
          <w:b/>
          <w:color w:val="000000"/>
        </w:rPr>
      </w:pPr>
      <w:r>
        <w:rPr>
          <w:rFonts w:asciiTheme="minorHAnsi" w:hAnsiTheme="minorHAnsi"/>
          <w:b/>
          <w:color w:val="000000"/>
        </w:rPr>
        <w:t>Lecture 22</w:t>
      </w:r>
    </w:p>
    <w:p w14:paraId="29D6632B" w14:textId="77777777" w:rsidR="008712FC" w:rsidRPr="00465CEA" w:rsidRDefault="008712FC" w:rsidP="00157D76">
      <w:pPr>
        <w:pStyle w:val="NormalWeb"/>
        <w:spacing w:before="0" w:beforeAutospacing="0" w:after="0" w:afterAutospacing="0"/>
        <w:ind w:left="360" w:hanging="360"/>
        <w:rPr>
          <w:rFonts w:asciiTheme="minorHAnsi" w:hAnsiTheme="minorHAnsi"/>
          <w:color w:val="000000"/>
        </w:rPr>
      </w:pPr>
    </w:p>
    <w:p w14:paraId="0DB9692B" w14:textId="77777777" w:rsidR="00157D76" w:rsidRPr="00465CEA" w:rsidRDefault="00157D76" w:rsidP="00157D76">
      <w:pPr>
        <w:pStyle w:val="NormalWeb"/>
        <w:spacing w:before="0" w:beforeAutospacing="0" w:after="0" w:afterAutospacing="0"/>
        <w:ind w:left="360" w:hanging="360"/>
        <w:rPr>
          <w:rFonts w:asciiTheme="minorHAnsi" w:hAnsiTheme="minorHAnsi"/>
          <w:color w:val="000000"/>
          <w:u w:val="single"/>
        </w:rPr>
      </w:pPr>
      <w:r w:rsidRPr="00465CEA">
        <w:rPr>
          <w:rFonts w:asciiTheme="minorHAnsi" w:hAnsiTheme="minorHAnsi"/>
          <w:color w:val="000000"/>
        </w:rPr>
        <w:t> </w:t>
      </w:r>
    </w:p>
    <w:p w14:paraId="0DBE4112" w14:textId="5E90C13B" w:rsidR="00157D76" w:rsidRPr="00465CEA" w:rsidRDefault="00BB0818" w:rsidP="00BB0818">
      <w:pPr>
        <w:pStyle w:val="NormalWeb"/>
        <w:spacing w:before="0" w:beforeAutospacing="0" w:after="0" w:afterAutospacing="0"/>
        <w:rPr>
          <w:rFonts w:asciiTheme="minorHAnsi" w:hAnsiTheme="minorHAnsi"/>
          <w:b/>
          <w:color w:val="000000"/>
          <w:u w:val="single"/>
        </w:rPr>
      </w:pPr>
      <w:r w:rsidRPr="00465CEA">
        <w:rPr>
          <w:rFonts w:asciiTheme="minorHAnsi" w:hAnsiTheme="minorHAnsi"/>
          <w:b/>
          <w:color w:val="000000"/>
          <w:u w:val="single"/>
        </w:rPr>
        <w:t>Outcomes</w:t>
      </w:r>
    </w:p>
    <w:p w14:paraId="537210E2" w14:textId="60438B8F" w:rsidR="00AC2D5F" w:rsidRDefault="004D7627" w:rsidP="004D7627">
      <w:pPr>
        <w:rPr>
          <w:rFonts w:asciiTheme="minorHAnsi" w:hAnsiTheme="minorHAnsi"/>
          <w:b/>
        </w:rPr>
      </w:pPr>
      <w:r w:rsidRPr="004D7627">
        <w:rPr>
          <w:rFonts w:asciiTheme="minorHAnsi" w:hAnsiTheme="minorHAnsi"/>
          <w:b/>
        </w:rPr>
        <w:t xml:space="preserve">Competing </w:t>
      </w:r>
      <w:r w:rsidR="00AC2D5F" w:rsidRPr="004D7627">
        <w:rPr>
          <w:rFonts w:asciiTheme="minorHAnsi" w:hAnsiTheme="minorHAnsi"/>
          <w:b/>
        </w:rPr>
        <w:t>theories about where modern humans (Homo sapiens) evolved, and which is best supported by available evidence</w:t>
      </w:r>
    </w:p>
    <w:p w14:paraId="7629F33B" w14:textId="424103CA" w:rsidR="00750F52" w:rsidRPr="00750F52" w:rsidRDefault="006A2BB6" w:rsidP="00750F52">
      <w:pPr>
        <w:pStyle w:val="ListParagraph"/>
        <w:numPr>
          <w:ilvl w:val="0"/>
          <w:numId w:val="46"/>
        </w:numPr>
        <w:rPr>
          <w:rFonts w:ascii="Times New Roman" w:eastAsia="Times New Roman" w:hAnsi="Times New Roman" w:cs="Times New Roman"/>
        </w:rPr>
      </w:pPr>
      <w:r w:rsidRPr="006A2BB6">
        <w:rPr>
          <w:rFonts w:eastAsia="Times New Roman"/>
          <w:b/>
        </w:rPr>
        <w:t>African emergence hypothesis:</w:t>
      </w:r>
      <w:r w:rsidR="00E91487">
        <w:rPr>
          <w:rFonts w:eastAsia="Times New Roman"/>
        </w:rPr>
        <w:t xml:space="preserve"> E</w:t>
      </w:r>
      <w:bookmarkStart w:id="0" w:name="_GoBack"/>
      <w:bookmarkEnd w:id="0"/>
      <w:r w:rsidR="00750F52" w:rsidRPr="00750F52">
        <w:rPr>
          <w:rFonts w:eastAsia="Times New Roman"/>
        </w:rPr>
        <w:t xml:space="preserve">arly </w:t>
      </w:r>
      <w:proofErr w:type="spellStart"/>
      <w:r w:rsidR="00750F52" w:rsidRPr="00750F52">
        <w:rPr>
          <w:rFonts w:eastAsia="Times New Roman"/>
        </w:rPr>
        <w:t>hominin</w:t>
      </w:r>
      <w:proofErr w:type="spellEnd"/>
      <w:r w:rsidR="00750F52" w:rsidRPr="00750F52">
        <w:rPr>
          <w:rFonts w:eastAsia="Times New Roman"/>
        </w:rPr>
        <w:t xml:space="preserve"> descendants (archaic humans) left </w:t>
      </w:r>
      <w:proofErr w:type="spellStart"/>
      <w:r w:rsidR="00750F52" w:rsidRPr="00750F52">
        <w:rPr>
          <w:rFonts w:eastAsia="Times New Roman"/>
        </w:rPr>
        <w:t>AFrica</w:t>
      </w:r>
      <w:proofErr w:type="spellEnd"/>
      <w:r w:rsidR="00750F52" w:rsidRPr="00750F52">
        <w:rPr>
          <w:rFonts w:eastAsia="Times New Roman"/>
        </w:rPr>
        <w:t xml:space="preserve"> and established populations in the Middle East, Asia, and Europe. 100-200 thousand years ago, Homo sapiens arose in Africa and also </w:t>
      </w:r>
      <w:r w:rsidR="00750F52">
        <w:rPr>
          <w:rFonts w:eastAsia="Times New Roman"/>
        </w:rPr>
        <w:t xml:space="preserve">migrated into Europe and Asia </w:t>
      </w:r>
    </w:p>
    <w:p w14:paraId="2604810D" w14:textId="33EA1EF5" w:rsidR="00750F52" w:rsidRPr="00750F52" w:rsidRDefault="00750F52" w:rsidP="00750F52">
      <w:pPr>
        <w:pStyle w:val="ListParagraph"/>
        <w:numPr>
          <w:ilvl w:val="0"/>
          <w:numId w:val="46"/>
        </w:numPr>
        <w:rPr>
          <w:rFonts w:ascii="Times New Roman" w:eastAsia="Times New Roman" w:hAnsi="Times New Roman" w:cs="Times New Roman"/>
        </w:rPr>
      </w:pPr>
      <w:r w:rsidRPr="006A2BB6">
        <w:rPr>
          <w:rFonts w:eastAsia="Times New Roman"/>
          <w:b/>
        </w:rPr>
        <w:t>Multiregional hypothesis</w:t>
      </w:r>
      <w:r w:rsidR="006A2BB6" w:rsidRPr="006A2BB6">
        <w:rPr>
          <w:rFonts w:eastAsia="Times New Roman"/>
          <w:b/>
        </w:rPr>
        <w:t>:</w:t>
      </w:r>
      <w:r w:rsidR="006A2BB6">
        <w:rPr>
          <w:rFonts w:eastAsia="Times New Roman"/>
        </w:rPr>
        <w:t xml:space="preserve"> </w:t>
      </w:r>
      <w:r w:rsidR="00A31103">
        <w:rPr>
          <w:rFonts w:eastAsia="Times New Roman"/>
        </w:rPr>
        <w:t xml:space="preserve">Suggests that </w:t>
      </w:r>
      <w:r w:rsidRPr="00750F52">
        <w:rPr>
          <w:rFonts w:eastAsia="Times New Roman"/>
        </w:rPr>
        <w:t>populations of E. erectus and archaic humans had spread through much of Europe and Asia by 500 thousand years ago and modern humans (H. sapiens) evolved from descendants of these earlier dispersals. Geographically separated populations may have experienced some evolutionary differentiation, gene flow between them prevented reproductive isolation and maintained them as a single and v</w:t>
      </w:r>
      <w:r>
        <w:rPr>
          <w:rFonts w:eastAsia="Times New Roman"/>
        </w:rPr>
        <w:t xml:space="preserve">ariable species Homo sapiens. </w:t>
      </w:r>
    </w:p>
    <w:p w14:paraId="4A9B3DE3" w14:textId="77777777" w:rsidR="00750F52" w:rsidRPr="00750F52" w:rsidRDefault="00750F52" w:rsidP="00750F52">
      <w:pPr>
        <w:pStyle w:val="ListParagraph"/>
        <w:numPr>
          <w:ilvl w:val="0"/>
          <w:numId w:val="46"/>
        </w:numPr>
        <w:rPr>
          <w:rFonts w:ascii="Times New Roman" w:eastAsia="Times New Roman" w:hAnsi="Times New Roman" w:cs="Times New Roman"/>
        </w:rPr>
      </w:pPr>
      <w:r w:rsidRPr="00750F52">
        <w:rPr>
          <w:rFonts w:eastAsia="Times New Roman"/>
        </w:rPr>
        <w:t>Neither hypothesis is supported by paleontological evidence, but as of 2011, genetic data generally supported the African emergence hypothesis, and further work on the male Y chromosomes of thousands of men around the world confirms that modern humans are the descendants of a s</w:t>
      </w:r>
      <w:r>
        <w:rPr>
          <w:rFonts w:eastAsia="Times New Roman"/>
        </w:rPr>
        <w:t xml:space="preserve">ingle migration out of Africa </w:t>
      </w:r>
    </w:p>
    <w:p w14:paraId="0C482DE1" w14:textId="40A20CEC" w:rsidR="00750F52" w:rsidRPr="006A2BB6" w:rsidRDefault="00750F52" w:rsidP="00750F52">
      <w:pPr>
        <w:pStyle w:val="ListParagraph"/>
        <w:numPr>
          <w:ilvl w:val="0"/>
          <w:numId w:val="46"/>
        </w:numPr>
        <w:rPr>
          <w:rFonts w:ascii="Times New Roman" w:eastAsia="Times New Roman" w:hAnsi="Times New Roman" w:cs="Times New Roman"/>
        </w:rPr>
      </w:pPr>
      <w:proofErr w:type="spellStart"/>
      <w:r w:rsidRPr="00750F52">
        <w:rPr>
          <w:rFonts w:eastAsia="Times New Roman"/>
        </w:rPr>
        <w:t>Archaelogical</w:t>
      </w:r>
      <w:proofErr w:type="spellEnd"/>
      <w:r w:rsidRPr="00750F52">
        <w:rPr>
          <w:rFonts w:eastAsia="Times New Roman"/>
        </w:rPr>
        <w:t xml:space="preserve"> material from the United Arab Emirates suggests that early emigrants may have taken advantage of lower sea levels to move along the Arabian coast around 60,000 years ago. Thus, exodus of anatomically modern humans may have occurred along the coast of the Indian Ocean.</w:t>
      </w:r>
    </w:p>
    <w:p w14:paraId="60B66B9C" w14:textId="77777777" w:rsidR="006A2BB6" w:rsidRPr="00A31103" w:rsidRDefault="006A2BB6" w:rsidP="006A2BB6">
      <w:pPr>
        <w:pStyle w:val="ListParagraph"/>
        <w:numPr>
          <w:ilvl w:val="0"/>
          <w:numId w:val="46"/>
        </w:numPr>
        <w:rPr>
          <w:rFonts w:ascii="Times New Roman" w:eastAsia="Times New Roman" w:hAnsi="Times New Roman" w:cs="Times New Roman"/>
          <w:i/>
        </w:rPr>
      </w:pPr>
      <w:r w:rsidRPr="00A31103">
        <w:rPr>
          <w:rFonts w:eastAsia="Times New Roman"/>
          <w:i/>
        </w:rPr>
        <w:t xml:space="preserve">Fossils such as large cutting tools with </w:t>
      </w:r>
      <w:proofErr w:type="spellStart"/>
      <w:r w:rsidRPr="00A31103">
        <w:rPr>
          <w:rFonts w:eastAsia="Times New Roman"/>
          <w:i/>
        </w:rPr>
        <w:t>bitfaces</w:t>
      </w:r>
      <w:proofErr w:type="spellEnd"/>
      <w:r w:rsidRPr="00A31103">
        <w:rPr>
          <w:rFonts w:eastAsia="Times New Roman"/>
          <w:i/>
        </w:rPr>
        <w:t xml:space="preserve"> found in </w:t>
      </w:r>
      <w:proofErr w:type="spellStart"/>
      <w:r w:rsidRPr="00A31103">
        <w:rPr>
          <w:rFonts w:eastAsia="Times New Roman"/>
          <w:i/>
        </w:rPr>
        <w:t>Attirampakkam</w:t>
      </w:r>
      <w:proofErr w:type="spellEnd"/>
      <w:r w:rsidRPr="00A31103">
        <w:rPr>
          <w:rFonts w:eastAsia="Times New Roman"/>
          <w:i/>
        </w:rPr>
        <w:t xml:space="preserve"> India indicate that </w:t>
      </w:r>
      <w:proofErr w:type="spellStart"/>
      <w:r w:rsidRPr="00A31103">
        <w:rPr>
          <w:rFonts w:eastAsia="Times New Roman"/>
          <w:i/>
        </w:rPr>
        <w:t>Achealian</w:t>
      </w:r>
      <w:proofErr w:type="spellEnd"/>
      <w:r w:rsidRPr="00A31103">
        <w:rPr>
          <w:rFonts w:eastAsia="Times New Roman"/>
          <w:i/>
        </w:rPr>
        <w:t xml:space="preserve"> humans (probably Homo erectus) had occupied this site by about 1.5mya.</w:t>
      </w:r>
    </w:p>
    <w:p w14:paraId="6B9E278B" w14:textId="77777777" w:rsidR="006A2BB6" w:rsidRPr="00A31103" w:rsidRDefault="006A2BB6" w:rsidP="006A2BB6">
      <w:pPr>
        <w:pStyle w:val="ListParagraph"/>
        <w:numPr>
          <w:ilvl w:val="0"/>
          <w:numId w:val="46"/>
        </w:numPr>
        <w:rPr>
          <w:rFonts w:ascii="Times New Roman" w:eastAsia="Times New Roman" w:hAnsi="Times New Roman" w:cs="Times New Roman"/>
          <w:i/>
        </w:rPr>
      </w:pPr>
      <w:r w:rsidRPr="00A31103">
        <w:rPr>
          <w:rFonts w:eastAsia="Times New Roman"/>
          <w:i/>
        </w:rPr>
        <w:t xml:space="preserve"> Other records indicated that </w:t>
      </w:r>
      <w:proofErr w:type="spellStart"/>
      <w:r w:rsidRPr="00A31103">
        <w:rPr>
          <w:rFonts w:eastAsia="Times New Roman"/>
          <w:i/>
        </w:rPr>
        <w:t>hominins</w:t>
      </w:r>
      <w:proofErr w:type="spellEnd"/>
      <w:r w:rsidRPr="00A31103">
        <w:rPr>
          <w:rFonts w:eastAsia="Times New Roman"/>
          <w:i/>
        </w:rPr>
        <w:t xml:space="preserve"> (homo </w:t>
      </w:r>
      <w:proofErr w:type="spellStart"/>
      <w:r w:rsidRPr="00A31103">
        <w:rPr>
          <w:rFonts w:eastAsia="Times New Roman"/>
          <w:i/>
        </w:rPr>
        <w:t>floresiensis</w:t>
      </w:r>
      <w:proofErr w:type="spellEnd"/>
      <w:r w:rsidRPr="00A31103">
        <w:rPr>
          <w:rFonts w:eastAsia="Times New Roman"/>
          <w:i/>
        </w:rPr>
        <w:t xml:space="preserve">) were on Flores Island Indonesia by 1mya. </w:t>
      </w:r>
    </w:p>
    <w:p w14:paraId="30059D36" w14:textId="77777777" w:rsidR="006A2BB6" w:rsidRPr="00A31103" w:rsidRDefault="006A2BB6" w:rsidP="006A2BB6">
      <w:pPr>
        <w:pStyle w:val="ListParagraph"/>
        <w:numPr>
          <w:ilvl w:val="0"/>
          <w:numId w:val="46"/>
        </w:numPr>
        <w:rPr>
          <w:rFonts w:ascii="Times New Roman" w:eastAsia="Times New Roman" w:hAnsi="Times New Roman" w:cs="Times New Roman"/>
          <w:i/>
        </w:rPr>
      </w:pPr>
      <w:r w:rsidRPr="00A31103">
        <w:rPr>
          <w:rFonts w:eastAsia="Times New Roman"/>
          <w:i/>
        </w:rPr>
        <w:t xml:space="preserve">Humans occupied sites on the highlands in New Guinea by about 49,000 years ago ◦ exploited endemic nuts and appeared to have cleared forests to promote growth of their preferred plants </w:t>
      </w:r>
    </w:p>
    <w:p w14:paraId="5C883462" w14:textId="77777777" w:rsidR="006A2BB6" w:rsidRPr="00A31103" w:rsidRDefault="006A2BB6" w:rsidP="006A2BB6">
      <w:pPr>
        <w:pStyle w:val="ListParagraph"/>
        <w:numPr>
          <w:ilvl w:val="0"/>
          <w:numId w:val="46"/>
        </w:numPr>
        <w:rPr>
          <w:rFonts w:ascii="Times New Roman" w:eastAsia="Times New Roman" w:hAnsi="Times New Roman" w:cs="Times New Roman"/>
          <w:i/>
        </w:rPr>
      </w:pPr>
      <w:r w:rsidRPr="00A31103">
        <w:rPr>
          <w:rFonts w:eastAsia="Times New Roman"/>
          <w:i/>
        </w:rPr>
        <w:t xml:space="preserve"> Arrival of humans is though to be 12,000 years ago due to dating sites at caves in Oregon, but still remains highly unknown The Denisovans </w:t>
      </w:r>
    </w:p>
    <w:p w14:paraId="5C0B45E8" w14:textId="77777777" w:rsidR="006A2BB6" w:rsidRPr="00A31103" w:rsidRDefault="006A2BB6" w:rsidP="006A2BB6">
      <w:pPr>
        <w:pStyle w:val="ListParagraph"/>
        <w:numPr>
          <w:ilvl w:val="0"/>
          <w:numId w:val="46"/>
        </w:numPr>
        <w:rPr>
          <w:rFonts w:ascii="Times New Roman" w:eastAsia="Times New Roman" w:hAnsi="Times New Roman" w:cs="Times New Roman"/>
          <w:i/>
        </w:rPr>
      </w:pPr>
      <w:r w:rsidRPr="00A31103">
        <w:rPr>
          <w:rFonts w:eastAsia="Times New Roman"/>
          <w:i/>
        </w:rPr>
        <w:t xml:space="preserve"> A sister group to the Neanderthals </w:t>
      </w:r>
    </w:p>
    <w:p w14:paraId="19CD212E" w14:textId="77777777" w:rsidR="006A2BB6" w:rsidRPr="00A31103" w:rsidRDefault="006A2BB6" w:rsidP="006A2BB6">
      <w:pPr>
        <w:pStyle w:val="ListParagraph"/>
        <w:numPr>
          <w:ilvl w:val="0"/>
          <w:numId w:val="46"/>
        </w:numPr>
        <w:rPr>
          <w:rFonts w:ascii="Times New Roman" w:eastAsia="Times New Roman" w:hAnsi="Times New Roman" w:cs="Times New Roman"/>
          <w:i/>
        </w:rPr>
      </w:pPr>
      <w:r w:rsidRPr="00A31103">
        <w:rPr>
          <w:rFonts w:eastAsia="Times New Roman"/>
          <w:i/>
        </w:rPr>
        <w:t xml:space="preserve">Genomic analysis revealed that Denisovans lived in southeast Asia and interbred with the ancestors of today's </w:t>
      </w:r>
      <w:proofErr w:type="spellStart"/>
      <w:r w:rsidRPr="00A31103">
        <w:rPr>
          <w:rFonts w:eastAsia="Times New Roman"/>
          <w:i/>
        </w:rPr>
        <w:t>Melasians</w:t>
      </w:r>
      <w:proofErr w:type="spellEnd"/>
      <w:r w:rsidRPr="00A31103">
        <w:rPr>
          <w:rFonts w:eastAsia="Times New Roman"/>
          <w:i/>
        </w:rPr>
        <w:t xml:space="preserve"> </w:t>
      </w:r>
    </w:p>
    <w:p w14:paraId="33D66C4B" w14:textId="77777777" w:rsidR="006A2BB6" w:rsidRPr="00A31103" w:rsidRDefault="006A2BB6" w:rsidP="006A2BB6">
      <w:pPr>
        <w:pStyle w:val="ListParagraph"/>
        <w:numPr>
          <w:ilvl w:val="0"/>
          <w:numId w:val="46"/>
        </w:numPr>
        <w:rPr>
          <w:rFonts w:ascii="Times New Roman" w:eastAsia="Times New Roman" w:hAnsi="Times New Roman" w:cs="Times New Roman"/>
          <w:i/>
        </w:rPr>
      </w:pPr>
      <w:r w:rsidRPr="00A31103">
        <w:rPr>
          <w:rFonts w:eastAsia="Times New Roman"/>
          <w:i/>
        </w:rPr>
        <w:t xml:space="preserve">Vital components of our immune system (HLA class I) were acquired through the HLA-B*73 allele inherited from Denisovans in west Asia. Genome analysis also indicates that some HLA haplotypes entered modern European and Oceanian human populations from both Neanderthals and Denisovans. </w:t>
      </w:r>
    </w:p>
    <w:p w14:paraId="239FF1E3" w14:textId="29FA11B0" w:rsidR="006A2BB6" w:rsidRPr="006A2BB6" w:rsidRDefault="006A2BB6" w:rsidP="006A2BB6">
      <w:pPr>
        <w:pStyle w:val="ListParagraph"/>
        <w:numPr>
          <w:ilvl w:val="0"/>
          <w:numId w:val="46"/>
        </w:numPr>
        <w:rPr>
          <w:rFonts w:ascii="Times New Roman" w:eastAsia="Times New Roman" w:hAnsi="Times New Roman" w:cs="Times New Roman"/>
          <w:b/>
        </w:rPr>
      </w:pPr>
      <w:r w:rsidRPr="006A2BB6">
        <w:rPr>
          <w:rFonts w:eastAsia="Times New Roman"/>
          <w:b/>
        </w:rPr>
        <w:t xml:space="preserve">Be able to answer questions on the exam about what this actually means. HLA haplotypes from both neanderthals and Denisovans are found in modern European and Oceanian human populations. How does this happen? </w:t>
      </w:r>
    </w:p>
    <w:p w14:paraId="61B0BCB4" w14:textId="4DB68423" w:rsidR="006A2BB6" w:rsidRPr="00A31103" w:rsidRDefault="006A2BB6" w:rsidP="00A31103">
      <w:pPr>
        <w:pStyle w:val="ListParagraph"/>
        <w:numPr>
          <w:ilvl w:val="0"/>
          <w:numId w:val="46"/>
        </w:numPr>
        <w:rPr>
          <w:rFonts w:ascii="Times New Roman" w:eastAsia="Times New Roman" w:hAnsi="Times New Roman" w:cs="Times New Roman"/>
          <w:b/>
          <w:u w:val="single"/>
        </w:rPr>
      </w:pPr>
      <w:r w:rsidRPr="00A31103">
        <w:rPr>
          <w:rFonts w:eastAsia="Times New Roman"/>
          <w:b/>
          <w:u w:val="single"/>
        </w:rPr>
        <w:t>The Denisovan</w:t>
      </w:r>
      <w:r w:rsidR="00A31103" w:rsidRPr="00A31103">
        <w:rPr>
          <w:rFonts w:eastAsia="Times New Roman"/>
          <w:b/>
          <w:u w:val="single"/>
        </w:rPr>
        <w:t>s</w:t>
      </w:r>
    </w:p>
    <w:p w14:paraId="7D22BD85" w14:textId="77777777" w:rsidR="006A2BB6" w:rsidRPr="006A2BB6" w:rsidRDefault="006A2BB6" w:rsidP="006A2BB6">
      <w:pPr>
        <w:pStyle w:val="ListParagraph"/>
        <w:numPr>
          <w:ilvl w:val="1"/>
          <w:numId w:val="46"/>
        </w:numPr>
        <w:rPr>
          <w:rFonts w:ascii="Times New Roman" w:eastAsia="Times New Roman" w:hAnsi="Times New Roman" w:cs="Times New Roman"/>
        </w:rPr>
      </w:pPr>
      <w:r w:rsidRPr="006A2BB6">
        <w:rPr>
          <w:rFonts w:eastAsia="Times New Roman"/>
        </w:rPr>
        <w:t xml:space="preserve"> A sis</w:t>
      </w:r>
      <w:r>
        <w:rPr>
          <w:rFonts w:eastAsia="Times New Roman"/>
        </w:rPr>
        <w:t>ter group to the Neanderthals</w:t>
      </w:r>
    </w:p>
    <w:p w14:paraId="5874B20C" w14:textId="77777777" w:rsidR="00A31103" w:rsidRPr="00A31103" w:rsidRDefault="006A2BB6" w:rsidP="00A31103">
      <w:pPr>
        <w:pStyle w:val="ListParagraph"/>
        <w:numPr>
          <w:ilvl w:val="1"/>
          <w:numId w:val="46"/>
        </w:numPr>
        <w:rPr>
          <w:rFonts w:eastAsia="Times New Roman" w:cs="Times New Roman"/>
        </w:rPr>
      </w:pPr>
      <w:r w:rsidRPr="006A2BB6">
        <w:rPr>
          <w:rFonts w:eastAsia="Times New Roman"/>
        </w:rPr>
        <w:t xml:space="preserve">Genomic analysis revealed that Denisovans lived in southeast Asia and interbred </w:t>
      </w:r>
      <w:r w:rsidRPr="00A31103">
        <w:rPr>
          <w:rFonts w:eastAsia="Times New Roman"/>
        </w:rPr>
        <w:t xml:space="preserve">with the ancestors of today's </w:t>
      </w:r>
      <w:proofErr w:type="spellStart"/>
      <w:r w:rsidRPr="00A31103">
        <w:rPr>
          <w:rFonts w:eastAsia="Times New Roman"/>
        </w:rPr>
        <w:t>Melasians</w:t>
      </w:r>
      <w:proofErr w:type="spellEnd"/>
      <w:r w:rsidRPr="00A31103">
        <w:rPr>
          <w:rFonts w:eastAsia="Times New Roman"/>
        </w:rPr>
        <w:t xml:space="preserve"> </w:t>
      </w:r>
    </w:p>
    <w:p w14:paraId="59FE8804" w14:textId="0FDF6DCC" w:rsidR="00AC2D5F" w:rsidRPr="00A31103" w:rsidRDefault="004D7627" w:rsidP="00A31103">
      <w:pPr>
        <w:rPr>
          <w:rFonts w:asciiTheme="minorHAnsi" w:eastAsia="Times New Roman" w:hAnsiTheme="minorHAnsi"/>
        </w:rPr>
      </w:pPr>
      <w:r w:rsidRPr="00A31103">
        <w:rPr>
          <w:rFonts w:asciiTheme="minorHAnsi" w:hAnsiTheme="minorHAnsi"/>
          <w:b/>
        </w:rPr>
        <w:lastRenderedPageBreak/>
        <w:t xml:space="preserve">How </w:t>
      </w:r>
      <w:r w:rsidR="00AC2D5F" w:rsidRPr="00A31103">
        <w:rPr>
          <w:rFonts w:asciiTheme="minorHAnsi" w:hAnsiTheme="minorHAnsi"/>
          <w:b/>
        </w:rPr>
        <w:t>different species concepts resolve (or do not resolve) the question of whether Homo sapiens, neandertals and Denisovans were all members of the same species</w:t>
      </w:r>
    </w:p>
    <w:p w14:paraId="268D95E9" w14:textId="4448B239" w:rsidR="00A31103" w:rsidRDefault="00A31103" w:rsidP="00A31103">
      <w:pPr>
        <w:pStyle w:val="ListParagraph"/>
        <w:numPr>
          <w:ilvl w:val="0"/>
          <w:numId w:val="46"/>
        </w:numPr>
        <w:rPr>
          <w:rFonts w:eastAsia="Times New Roman"/>
        </w:rPr>
      </w:pPr>
      <w:r>
        <w:rPr>
          <w:rFonts w:eastAsia="Times New Roman"/>
        </w:rPr>
        <w:t>Genomic analysis shows that the ancestors of modern humans interbred with both neanderthals and denisovans</w:t>
      </w:r>
    </w:p>
    <w:p w14:paraId="0C512707" w14:textId="77777777" w:rsidR="00A31103" w:rsidRDefault="00A31103" w:rsidP="00A31103">
      <w:pPr>
        <w:pStyle w:val="ListParagraph"/>
        <w:numPr>
          <w:ilvl w:val="0"/>
          <w:numId w:val="46"/>
        </w:numPr>
        <w:rPr>
          <w:rFonts w:eastAsia="Times New Roman"/>
        </w:rPr>
      </w:pPr>
      <w:r w:rsidRPr="00A31103">
        <w:rPr>
          <w:rFonts w:eastAsia="Times New Roman"/>
        </w:rPr>
        <w:t xml:space="preserve">The biological species concept these three groups are not separate. </w:t>
      </w:r>
    </w:p>
    <w:p w14:paraId="7CE359A9" w14:textId="77777777" w:rsidR="00A31103" w:rsidRDefault="00A31103" w:rsidP="00A31103">
      <w:pPr>
        <w:pStyle w:val="ListParagraph"/>
        <w:numPr>
          <w:ilvl w:val="0"/>
          <w:numId w:val="46"/>
        </w:numPr>
        <w:rPr>
          <w:rFonts w:eastAsia="Times New Roman"/>
        </w:rPr>
      </w:pPr>
      <w:r w:rsidRPr="00A31103">
        <w:rPr>
          <w:rFonts w:eastAsia="Times New Roman"/>
        </w:rPr>
        <w:t xml:space="preserve">But according to the phylogenetic species concept, there's no clear connection. </w:t>
      </w:r>
    </w:p>
    <w:p w14:paraId="5E78CE07" w14:textId="77777777" w:rsidR="00A31103" w:rsidRDefault="00A31103" w:rsidP="00A31103">
      <w:pPr>
        <w:pStyle w:val="ListParagraph"/>
        <w:numPr>
          <w:ilvl w:val="0"/>
          <w:numId w:val="46"/>
        </w:numPr>
        <w:rPr>
          <w:rFonts w:eastAsia="Times New Roman"/>
        </w:rPr>
      </w:pPr>
      <w:r w:rsidRPr="00A31103">
        <w:rPr>
          <w:rFonts w:eastAsia="Times New Roman"/>
        </w:rPr>
        <w:t>The morphological evidence is incomplete and doesn't help either.</w:t>
      </w:r>
    </w:p>
    <w:p w14:paraId="1451C78B" w14:textId="77777777" w:rsidR="00A31103" w:rsidRDefault="00A31103" w:rsidP="00A31103">
      <w:pPr>
        <w:pStyle w:val="ListParagraph"/>
        <w:numPr>
          <w:ilvl w:val="0"/>
          <w:numId w:val="46"/>
        </w:numPr>
        <w:rPr>
          <w:rFonts w:eastAsia="Times New Roman"/>
        </w:rPr>
      </w:pPr>
      <w:r w:rsidRPr="00A31103">
        <w:rPr>
          <w:rFonts w:eastAsia="Times New Roman"/>
        </w:rPr>
        <w:t xml:space="preserve">Homeo georgicus was discovered. The five skulls found show the same amount of variation that's between a human and chimp. It makes us reconsider what we have the name homo. </w:t>
      </w:r>
    </w:p>
    <w:p w14:paraId="40D403D0" w14:textId="77777777" w:rsidR="00A31103" w:rsidRDefault="00A31103" w:rsidP="00A31103">
      <w:pPr>
        <w:pStyle w:val="ListParagraph"/>
        <w:numPr>
          <w:ilvl w:val="0"/>
          <w:numId w:val="46"/>
        </w:numPr>
        <w:rPr>
          <w:rFonts w:eastAsia="Times New Roman"/>
        </w:rPr>
      </w:pPr>
      <w:r w:rsidRPr="00A31103">
        <w:rPr>
          <w:rFonts w:eastAsia="Times New Roman"/>
        </w:rPr>
        <w:t xml:space="preserve"> BSC - the t</w:t>
      </w:r>
      <w:r>
        <w:rPr>
          <w:rFonts w:eastAsia="Times New Roman"/>
        </w:rPr>
        <w:t xml:space="preserve">hree are not separate species </w:t>
      </w:r>
    </w:p>
    <w:p w14:paraId="62CE5DCD" w14:textId="77777777" w:rsidR="00A31103" w:rsidRDefault="00A31103" w:rsidP="00A31103">
      <w:pPr>
        <w:pStyle w:val="ListParagraph"/>
        <w:numPr>
          <w:ilvl w:val="0"/>
          <w:numId w:val="46"/>
        </w:numPr>
        <w:rPr>
          <w:rFonts w:eastAsia="Times New Roman"/>
        </w:rPr>
      </w:pPr>
      <w:r w:rsidRPr="00A31103">
        <w:rPr>
          <w:rFonts w:eastAsia="Times New Roman"/>
        </w:rPr>
        <w:t>P</w:t>
      </w:r>
      <w:r>
        <w:rPr>
          <w:rFonts w:eastAsia="Times New Roman"/>
        </w:rPr>
        <w:t xml:space="preserve">SC - distinction is less clear </w:t>
      </w:r>
    </w:p>
    <w:p w14:paraId="3C9FD527" w14:textId="21F161FC" w:rsidR="00A31103" w:rsidRPr="00A31103" w:rsidRDefault="00A31103" w:rsidP="00A31103">
      <w:pPr>
        <w:pStyle w:val="ListParagraph"/>
        <w:numPr>
          <w:ilvl w:val="0"/>
          <w:numId w:val="46"/>
        </w:numPr>
        <w:rPr>
          <w:rFonts w:eastAsia="Times New Roman"/>
        </w:rPr>
      </w:pPr>
      <w:r w:rsidRPr="00A31103">
        <w:rPr>
          <w:rFonts w:eastAsia="Times New Roman"/>
        </w:rPr>
        <w:t xml:space="preserve"> MSC - evidence from fossils is incomplete and does not necessarily settle the matter</w:t>
      </w:r>
    </w:p>
    <w:p w14:paraId="45B64240" w14:textId="77777777" w:rsidR="00A31103" w:rsidRPr="004D7627" w:rsidRDefault="00A31103" w:rsidP="004D7627">
      <w:pPr>
        <w:rPr>
          <w:rFonts w:asciiTheme="minorHAnsi" w:hAnsiTheme="minorHAnsi"/>
          <w:b/>
        </w:rPr>
      </w:pPr>
    </w:p>
    <w:p w14:paraId="4EABD6E6" w14:textId="2B9D22AC" w:rsidR="00481713" w:rsidRDefault="004D7627" w:rsidP="004D7627">
      <w:pPr>
        <w:rPr>
          <w:rFonts w:asciiTheme="minorHAnsi" w:hAnsiTheme="minorHAnsi"/>
          <w:b/>
        </w:rPr>
      </w:pPr>
      <w:r w:rsidRPr="004D7627">
        <w:rPr>
          <w:rFonts w:asciiTheme="minorHAnsi" w:hAnsiTheme="minorHAnsi"/>
          <w:b/>
        </w:rPr>
        <w:t xml:space="preserve">Conditions </w:t>
      </w:r>
      <w:r w:rsidR="00481713" w:rsidRPr="004D7627">
        <w:rPr>
          <w:rFonts w:asciiTheme="minorHAnsi" w:hAnsiTheme="minorHAnsi"/>
          <w:b/>
        </w:rPr>
        <w:t>necessary for reinforcement to occur</w:t>
      </w:r>
    </w:p>
    <w:p w14:paraId="45C79076" w14:textId="2EF84E2C" w:rsidR="004D7627" w:rsidRDefault="004D7627" w:rsidP="00531AE2">
      <w:pPr>
        <w:pStyle w:val="NormalWeb"/>
        <w:numPr>
          <w:ilvl w:val="0"/>
          <w:numId w:val="46"/>
        </w:numPr>
        <w:spacing w:before="0" w:beforeAutospacing="0" w:after="0" w:afterAutospacing="0"/>
        <w:textAlignment w:val="baseline"/>
        <w:rPr>
          <w:rFonts w:ascii="Calibri" w:hAnsi="Calibri"/>
          <w:color w:val="000000"/>
        </w:rPr>
      </w:pPr>
      <w:r>
        <w:rPr>
          <w:rFonts w:ascii="Calibri" w:hAnsi="Calibri"/>
          <w:color w:val="000000"/>
        </w:rPr>
        <w:t>Reinforcement</w:t>
      </w:r>
      <w:r w:rsidR="00FA78FF">
        <w:rPr>
          <w:rFonts w:ascii="Calibri" w:hAnsi="Calibri"/>
          <w:color w:val="000000"/>
        </w:rPr>
        <w:t xml:space="preserve"> can happen when 2 populations come back into secondary contact, and if those 2 populations have become post-zygotically isolated</w:t>
      </w:r>
      <w:r>
        <w:rPr>
          <w:rFonts w:ascii="Calibri" w:hAnsi="Calibri"/>
          <w:color w:val="000000"/>
        </w:rPr>
        <w:t xml:space="preserve">. </w:t>
      </w:r>
      <w:r w:rsidRPr="00531AE2">
        <w:rPr>
          <w:rFonts w:ascii="Calibri" w:hAnsi="Calibri"/>
          <w:color w:val="000000"/>
        </w:rPr>
        <w:t xml:space="preserve">For that to happen, the two populations that share a common ancestor have to be kept away from each other for long enough to evolve in a way that makes it impossible to successfully interbreed together. </w:t>
      </w:r>
    </w:p>
    <w:p w14:paraId="06DBBDDD" w14:textId="45C268BE" w:rsidR="00531AE2" w:rsidRDefault="00531AE2" w:rsidP="00531AE2">
      <w:pPr>
        <w:pStyle w:val="NormalWeb"/>
        <w:numPr>
          <w:ilvl w:val="0"/>
          <w:numId w:val="46"/>
        </w:numPr>
        <w:spacing w:before="0" w:beforeAutospacing="0" w:after="0" w:afterAutospacing="0"/>
        <w:textAlignment w:val="baseline"/>
        <w:rPr>
          <w:rFonts w:ascii="Calibri" w:hAnsi="Calibri"/>
          <w:color w:val="000000"/>
        </w:rPr>
      </w:pPr>
      <w:r>
        <w:rPr>
          <w:rFonts w:ascii="Calibri" w:hAnsi="Calibri"/>
          <w:color w:val="000000"/>
        </w:rPr>
        <w:t>If this has happened when those populations come back into secondary contact then individuals who avoid hybridizing have a selective advantage, with selection favouring the evolution of prezygotic isolating mechanisms because there is a risk of organisms forming hybrid offspring where there wasn’t before</w:t>
      </w:r>
    </w:p>
    <w:p w14:paraId="7393C9F6" w14:textId="72760D38" w:rsidR="00F73500" w:rsidRDefault="00F73500" w:rsidP="00531AE2">
      <w:pPr>
        <w:pStyle w:val="NormalWeb"/>
        <w:numPr>
          <w:ilvl w:val="0"/>
          <w:numId w:val="46"/>
        </w:numPr>
        <w:spacing w:before="0" w:beforeAutospacing="0" w:after="0" w:afterAutospacing="0"/>
        <w:textAlignment w:val="baseline"/>
        <w:rPr>
          <w:rFonts w:ascii="Calibri" w:hAnsi="Calibri"/>
          <w:color w:val="000000"/>
        </w:rPr>
      </w:pPr>
      <w:r>
        <w:rPr>
          <w:rFonts w:ascii="Calibri" w:hAnsi="Calibri"/>
          <w:color w:val="000000"/>
        </w:rPr>
        <w:t xml:space="preserve">Secondary contact can accelerate speciation </w:t>
      </w:r>
      <w:r w:rsidR="00AA5EF5">
        <w:rPr>
          <w:rFonts w:ascii="Calibri" w:hAnsi="Calibri"/>
          <w:color w:val="000000"/>
        </w:rPr>
        <w:t>if it occurs after postzygotic isolation has occurred, with reinforcement occurring. However, if secondary contact occurs very early in the divergence of species, then gene flow will resume and species collapse will occur (when speciation begins but stops)</w:t>
      </w:r>
    </w:p>
    <w:p w14:paraId="5C568188" w14:textId="77777777" w:rsidR="00AA5EF5" w:rsidRPr="00531AE2" w:rsidRDefault="00AA5EF5" w:rsidP="00531AE2">
      <w:pPr>
        <w:pStyle w:val="NormalWeb"/>
        <w:numPr>
          <w:ilvl w:val="0"/>
          <w:numId w:val="46"/>
        </w:numPr>
        <w:spacing w:before="0" w:beforeAutospacing="0" w:after="0" w:afterAutospacing="0"/>
        <w:textAlignment w:val="baseline"/>
        <w:rPr>
          <w:rFonts w:ascii="Calibri" w:hAnsi="Calibri"/>
          <w:color w:val="000000"/>
        </w:rPr>
      </w:pPr>
    </w:p>
    <w:p w14:paraId="4BC2D84E" w14:textId="526B0974" w:rsidR="00481713" w:rsidRDefault="004D7627" w:rsidP="004D7627">
      <w:pPr>
        <w:rPr>
          <w:rFonts w:asciiTheme="minorHAnsi" w:hAnsiTheme="minorHAnsi"/>
          <w:b/>
        </w:rPr>
      </w:pPr>
      <w:r w:rsidRPr="004D7627">
        <w:rPr>
          <w:rFonts w:asciiTheme="minorHAnsi" w:hAnsiTheme="minorHAnsi"/>
          <w:b/>
        </w:rPr>
        <w:t>Argu</w:t>
      </w:r>
      <w:r w:rsidR="00481713" w:rsidRPr="004D7627">
        <w:rPr>
          <w:rFonts w:asciiTheme="minorHAnsi" w:hAnsiTheme="minorHAnsi"/>
          <w:b/>
        </w:rPr>
        <w:t>ments for and against the idea that human are no longer evolving.</w:t>
      </w:r>
    </w:p>
    <w:p w14:paraId="5CA7A1C3" w14:textId="77777777" w:rsidR="00AA5EF5" w:rsidRDefault="00AA5EF5" w:rsidP="00AA5EF5">
      <w:pPr>
        <w:pStyle w:val="NormalWeb"/>
        <w:numPr>
          <w:ilvl w:val="0"/>
          <w:numId w:val="46"/>
        </w:numPr>
        <w:spacing w:before="0" w:beforeAutospacing="0" w:after="0" w:afterAutospacing="0"/>
        <w:textAlignment w:val="baseline"/>
        <w:rPr>
          <w:rFonts w:ascii="Calibri" w:hAnsi="Calibri"/>
          <w:color w:val="000000"/>
        </w:rPr>
      </w:pPr>
      <w:r w:rsidRPr="00AA5EF5">
        <w:rPr>
          <w:rFonts w:ascii="Calibri" w:hAnsi="Calibri"/>
          <w:color w:val="000000"/>
        </w:rPr>
        <w:t>Why h</w:t>
      </w:r>
      <w:r>
        <w:rPr>
          <w:rFonts w:ascii="Calibri" w:hAnsi="Calibri"/>
          <w:color w:val="000000"/>
        </w:rPr>
        <w:t xml:space="preserve">umans are no longer evolving: </w:t>
      </w:r>
    </w:p>
    <w:p w14:paraId="5D783FA0" w14:textId="4AAB9344" w:rsidR="00AA5EF5" w:rsidRDefault="00AA5EF5" w:rsidP="00AA5EF5">
      <w:pPr>
        <w:pStyle w:val="NormalWeb"/>
        <w:numPr>
          <w:ilvl w:val="1"/>
          <w:numId w:val="46"/>
        </w:numPr>
        <w:spacing w:before="0" w:beforeAutospacing="0" w:after="0" w:afterAutospacing="0"/>
        <w:textAlignment w:val="baseline"/>
        <w:rPr>
          <w:rFonts w:ascii="Calibri" w:hAnsi="Calibri"/>
          <w:color w:val="000000"/>
        </w:rPr>
      </w:pPr>
      <w:r w:rsidRPr="00AA5EF5">
        <w:rPr>
          <w:rFonts w:ascii="Calibri" w:hAnsi="Calibri"/>
          <w:color w:val="000000"/>
        </w:rPr>
        <w:t>W</w:t>
      </w:r>
      <w:r>
        <w:rPr>
          <w:rFonts w:ascii="Calibri" w:hAnsi="Calibri"/>
          <w:color w:val="000000"/>
        </w:rPr>
        <w:t xml:space="preserve">e aren’t changing genetically </w:t>
      </w:r>
    </w:p>
    <w:p w14:paraId="648EEC35" w14:textId="77777777" w:rsidR="00AA5EF5" w:rsidRDefault="00AA5EF5" w:rsidP="00AA5EF5">
      <w:pPr>
        <w:pStyle w:val="NormalWeb"/>
        <w:numPr>
          <w:ilvl w:val="1"/>
          <w:numId w:val="46"/>
        </w:numPr>
        <w:spacing w:before="0" w:beforeAutospacing="0" w:after="0" w:afterAutospacing="0"/>
        <w:textAlignment w:val="baseline"/>
        <w:rPr>
          <w:rFonts w:ascii="Calibri" w:hAnsi="Calibri"/>
          <w:color w:val="000000"/>
        </w:rPr>
      </w:pPr>
      <w:r w:rsidRPr="00AA5EF5">
        <w:rPr>
          <w:rFonts w:ascii="Calibri" w:hAnsi="Calibri"/>
          <w:color w:val="000000"/>
        </w:rPr>
        <w:t>The rate of evolution – adaptive or non-adaptive – seems to be slowing down</w:t>
      </w:r>
    </w:p>
    <w:p w14:paraId="7F0E7E3A" w14:textId="05A27363" w:rsidR="00AA5EF5" w:rsidRDefault="00AA5EF5" w:rsidP="00AA5EF5">
      <w:pPr>
        <w:pStyle w:val="NormalWeb"/>
        <w:numPr>
          <w:ilvl w:val="1"/>
          <w:numId w:val="46"/>
        </w:numPr>
        <w:spacing w:before="0" w:beforeAutospacing="0" w:after="0" w:afterAutospacing="0"/>
        <w:textAlignment w:val="baseline"/>
        <w:rPr>
          <w:rFonts w:ascii="Calibri" w:hAnsi="Calibri"/>
          <w:color w:val="000000"/>
        </w:rPr>
      </w:pPr>
      <w:r>
        <w:rPr>
          <w:rFonts w:ascii="Calibri" w:hAnsi="Calibri"/>
          <w:color w:val="000000"/>
        </w:rPr>
        <w:t>We control our own environment to a great extent</w:t>
      </w:r>
      <w:r w:rsidRPr="00AA5EF5">
        <w:rPr>
          <w:rFonts w:ascii="Calibri" w:hAnsi="Calibri"/>
          <w:color w:val="000000"/>
        </w:rPr>
        <w:t xml:space="preserve"> </w:t>
      </w:r>
    </w:p>
    <w:p w14:paraId="7CFDA95D" w14:textId="77777777" w:rsidR="00AA5EF5" w:rsidRDefault="00AA5EF5" w:rsidP="00AA5EF5">
      <w:pPr>
        <w:pStyle w:val="NormalWeb"/>
        <w:numPr>
          <w:ilvl w:val="0"/>
          <w:numId w:val="46"/>
        </w:numPr>
        <w:spacing w:before="0" w:beforeAutospacing="0" w:after="0" w:afterAutospacing="0"/>
        <w:textAlignment w:val="baseline"/>
        <w:rPr>
          <w:rFonts w:ascii="Calibri" w:hAnsi="Calibri"/>
          <w:color w:val="000000"/>
        </w:rPr>
      </w:pPr>
      <w:r w:rsidRPr="00AA5EF5">
        <w:rPr>
          <w:rFonts w:ascii="Calibri" w:hAnsi="Calibri"/>
          <w:color w:val="000000"/>
        </w:rPr>
        <w:t xml:space="preserve">Why humans are evolving: </w:t>
      </w:r>
    </w:p>
    <w:p w14:paraId="22EB7C05" w14:textId="376632F4" w:rsidR="00AA5EF5" w:rsidRDefault="00AA5EF5" w:rsidP="00AA5EF5">
      <w:pPr>
        <w:pStyle w:val="NormalWeb"/>
        <w:numPr>
          <w:ilvl w:val="1"/>
          <w:numId w:val="46"/>
        </w:numPr>
        <w:spacing w:before="0" w:beforeAutospacing="0" w:after="0" w:afterAutospacing="0"/>
        <w:textAlignment w:val="baseline"/>
        <w:rPr>
          <w:rFonts w:ascii="Calibri" w:hAnsi="Calibri"/>
          <w:color w:val="000000"/>
        </w:rPr>
      </w:pPr>
      <w:r w:rsidRPr="00AA5EF5">
        <w:rPr>
          <w:rFonts w:ascii="Calibri" w:hAnsi="Calibri"/>
          <w:color w:val="000000"/>
        </w:rPr>
        <w:t>Our environment is still changing, which sets the stage f</w:t>
      </w:r>
      <w:r>
        <w:rPr>
          <w:rFonts w:ascii="Calibri" w:hAnsi="Calibri"/>
          <w:color w:val="000000"/>
        </w:rPr>
        <w:t>or strong selection pressures</w:t>
      </w:r>
    </w:p>
    <w:p w14:paraId="1115CE72" w14:textId="77777777" w:rsidR="00AA5EF5" w:rsidRDefault="00AA5EF5" w:rsidP="00AA5EF5">
      <w:pPr>
        <w:pStyle w:val="NormalWeb"/>
        <w:numPr>
          <w:ilvl w:val="1"/>
          <w:numId w:val="46"/>
        </w:numPr>
        <w:spacing w:before="0" w:beforeAutospacing="0" w:after="0" w:afterAutospacing="0"/>
        <w:textAlignment w:val="baseline"/>
        <w:rPr>
          <w:rFonts w:ascii="Calibri" w:hAnsi="Calibri"/>
          <w:color w:val="000000"/>
        </w:rPr>
      </w:pPr>
      <w:r w:rsidRPr="00AA5EF5">
        <w:rPr>
          <w:rFonts w:ascii="Calibri" w:hAnsi="Calibri"/>
          <w:color w:val="000000"/>
        </w:rPr>
        <w:t>Modern environment is more highly mutagen</w:t>
      </w:r>
      <w:r>
        <w:rPr>
          <w:rFonts w:ascii="Calibri" w:hAnsi="Calibri"/>
          <w:color w:val="000000"/>
        </w:rPr>
        <w:t xml:space="preserve">ic than previous environments </w:t>
      </w:r>
    </w:p>
    <w:p w14:paraId="17B66556" w14:textId="77777777" w:rsidR="00AA5EF5" w:rsidRDefault="00AA5EF5" w:rsidP="00AA5EF5">
      <w:pPr>
        <w:pStyle w:val="NormalWeb"/>
        <w:numPr>
          <w:ilvl w:val="1"/>
          <w:numId w:val="46"/>
        </w:numPr>
        <w:spacing w:before="0" w:beforeAutospacing="0" w:after="0" w:afterAutospacing="0"/>
        <w:textAlignment w:val="baseline"/>
        <w:rPr>
          <w:rFonts w:ascii="Calibri" w:hAnsi="Calibri"/>
          <w:color w:val="000000"/>
        </w:rPr>
      </w:pPr>
      <w:r>
        <w:rPr>
          <w:rFonts w:ascii="Calibri" w:hAnsi="Calibri"/>
          <w:color w:val="000000"/>
        </w:rPr>
        <w:t xml:space="preserve">Sexual selection </w:t>
      </w:r>
    </w:p>
    <w:p w14:paraId="1A8429CB" w14:textId="4B5A5C2C" w:rsidR="00AA5EF5" w:rsidRPr="00AA5EF5" w:rsidRDefault="00AA5EF5" w:rsidP="00AA5EF5">
      <w:pPr>
        <w:pStyle w:val="NormalWeb"/>
        <w:numPr>
          <w:ilvl w:val="1"/>
          <w:numId w:val="46"/>
        </w:numPr>
        <w:spacing w:before="0" w:beforeAutospacing="0" w:after="0" w:afterAutospacing="0"/>
        <w:textAlignment w:val="baseline"/>
        <w:rPr>
          <w:rFonts w:ascii="Calibri" w:hAnsi="Calibri"/>
          <w:color w:val="000000"/>
        </w:rPr>
      </w:pPr>
      <w:r w:rsidRPr="00AA5EF5">
        <w:rPr>
          <w:rFonts w:ascii="Calibri" w:hAnsi="Calibri"/>
          <w:color w:val="000000"/>
        </w:rPr>
        <w:t>Always room for improvement</w:t>
      </w:r>
    </w:p>
    <w:p w14:paraId="35E617ED" w14:textId="2C4A85A2" w:rsidR="00AA5EF5" w:rsidRPr="004D7627" w:rsidRDefault="00AA5EF5" w:rsidP="004D7627">
      <w:pPr>
        <w:rPr>
          <w:rFonts w:asciiTheme="minorHAnsi" w:hAnsiTheme="minorHAnsi"/>
          <w:b/>
        </w:rPr>
      </w:pPr>
    </w:p>
    <w:p w14:paraId="0CF10480" w14:textId="23CDA7C7" w:rsidR="00481713" w:rsidRDefault="004D7627" w:rsidP="004D7627">
      <w:pPr>
        <w:rPr>
          <w:rFonts w:asciiTheme="minorHAnsi" w:hAnsiTheme="minorHAnsi"/>
          <w:b/>
        </w:rPr>
      </w:pPr>
      <w:r w:rsidRPr="004D7627">
        <w:rPr>
          <w:rFonts w:asciiTheme="minorHAnsi" w:hAnsiTheme="minorHAnsi"/>
          <w:b/>
        </w:rPr>
        <w:t xml:space="preserve">Evidence </w:t>
      </w:r>
      <w:r w:rsidR="00481713" w:rsidRPr="004D7627">
        <w:rPr>
          <w:rFonts w:asciiTheme="minorHAnsi" w:hAnsiTheme="minorHAnsi"/>
          <w:b/>
        </w:rPr>
        <w:t>for recent evolution in humans.</w:t>
      </w:r>
    </w:p>
    <w:p w14:paraId="1E05A1FD" w14:textId="77777777" w:rsidR="00AA5EF5" w:rsidRPr="00AA5EF5" w:rsidRDefault="00AA5EF5" w:rsidP="00AA5EF5">
      <w:pPr>
        <w:pStyle w:val="ListParagraph"/>
        <w:numPr>
          <w:ilvl w:val="0"/>
          <w:numId w:val="46"/>
        </w:numPr>
        <w:rPr>
          <w:rFonts w:ascii="Times New Roman" w:eastAsia="Times New Roman" w:hAnsi="Times New Roman" w:cs="Times New Roman"/>
        </w:rPr>
      </w:pPr>
      <w:r w:rsidRPr="00AA5EF5">
        <w:rPr>
          <w:rFonts w:eastAsia="Times New Roman"/>
        </w:rPr>
        <w:t>A study was conducted to compare the fitness of pe</w:t>
      </w:r>
      <w:r>
        <w:rPr>
          <w:rFonts w:eastAsia="Times New Roman"/>
        </w:rPr>
        <w:t>ople with different phenotypes</w:t>
      </w:r>
    </w:p>
    <w:p w14:paraId="30B0D844" w14:textId="77777777" w:rsidR="00AA5EF5" w:rsidRPr="00AA5EF5" w:rsidRDefault="00AA5EF5" w:rsidP="00AA5EF5">
      <w:pPr>
        <w:pStyle w:val="ListParagraph"/>
        <w:numPr>
          <w:ilvl w:val="0"/>
          <w:numId w:val="46"/>
        </w:numPr>
        <w:rPr>
          <w:rFonts w:ascii="Times New Roman" w:eastAsia="Times New Roman" w:hAnsi="Times New Roman" w:cs="Times New Roman"/>
        </w:rPr>
      </w:pPr>
      <w:r w:rsidRPr="00AA5EF5">
        <w:rPr>
          <w:rFonts w:eastAsia="Times New Roman"/>
        </w:rPr>
        <w:t xml:space="preserve"> If these traits were heritable, then they would increase in fr</w:t>
      </w:r>
      <w:r>
        <w:rPr>
          <w:rFonts w:eastAsia="Times New Roman"/>
        </w:rPr>
        <w:t>equency in the next generation</w:t>
      </w:r>
    </w:p>
    <w:p w14:paraId="7F9755C6" w14:textId="0B6584F2" w:rsidR="00AA5EF5" w:rsidRPr="00AA5EF5" w:rsidRDefault="00AA5EF5" w:rsidP="00AA5EF5">
      <w:pPr>
        <w:pStyle w:val="ListParagraph"/>
        <w:numPr>
          <w:ilvl w:val="0"/>
          <w:numId w:val="46"/>
        </w:numPr>
        <w:rPr>
          <w:rFonts w:ascii="Times New Roman" w:eastAsia="Times New Roman" w:hAnsi="Times New Roman" w:cs="Times New Roman"/>
        </w:rPr>
      </w:pPr>
      <w:r w:rsidRPr="00AA5EF5">
        <w:rPr>
          <w:rFonts w:eastAsia="Times New Roman"/>
        </w:rPr>
        <w:t>Differences in fitness were seen and these differences were associated with particular traits that should increase in freq</w:t>
      </w:r>
      <w:r>
        <w:rPr>
          <w:rFonts w:eastAsia="Times New Roman"/>
        </w:rPr>
        <w:t xml:space="preserve">uency over time </w:t>
      </w:r>
    </w:p>
    <w:p w14:paraId="69ADC6FE" w14:textId="77777777" w:rsidR="00AA5EF5" w:rsidRPr="00AA5EF5" w:rsidRDefault="00AA5EF5" w:rsidP="00AA5EF5">
      <w:pPr>
        <w:pStyle w:val="ListParagraph"/>
        <w:numPr>
          <w:ilvl w:val="0"/>
          <w:numId w:val="46"/>
        </w:numPr>
        <w:rPr>
          <w:rFonts w:ascii="Times New Roman" w:eastAsia="Times New Roman" w:hAnsi="Times New Roman" w:cs="Times New Roman"/>
        </w:rPr>
      </w:pPr>
      <w:r w:rsidRPr="00AA5EF5">
        <w:rPr>
          <w:rFonts w:eastAsia="Times New Roman"/>
        </w:rPr>
        <w:t xml:space="preserve">This showed evidence of adaptive evolution </w:t>
      </w:r>
    </w:p>
    <w:p w14:paraId="634066CD" w14:textId="77777777" w:rsidR="00AA5EF5" w:rsidRPr="00AA5EF5" w:rsidRDefault="00AA5EF5" w:rsidP="00AA5EF5">
      <w:pPr>
        <w:pStyle w:val="ListParagraph"/>
        <w:numPr>
          <w:ilvl w:val="0"/>
          <w:numId w:val="46"/>
        </w:numPr>
        <w:rPr>
          <w:rFonts w:ascii="Times New Roman" w:eastAsia="Times New Roman" w:hAnsi="Times New Roman" w:cs="Times New Roman"/>
        </w:rPr>
      </w:pPr>
      <w:r w:rsidRPr="00AA5EF5">
        <w:rPr>
          <w:rFonts w:eastAsia="Times New Roman"/>
        </w:rPr>
        <w:t xml:space="preserve">Selective sweep: adaptive mutations increase in frequency, and adjacent stretches of DNA (SNPs) come along for the ride too (hitch-hiking) </w:t>
      </w:r>
    </w:p>
    <w:p w14:paraId="0702655A" w14:textId="77777777" w:rsidR="00AA5EF5" w:rsidRPr="00AA5EF5" w:rsidRDefault="00AA5EF5" w:rsidP="00AA5EF5">
      <w:pPr>
        <w:pStyle w:val="ListParagraph"/>
        <w:numPr>
          <w:ilvl w:val="0"/>
          <w:numId w:val="46"/>
        </w:numPr>
        <w:rPr>
          <w:rFonts w:ascii="Times New Roman" w:eastAsia="Times New Roman" w:hAnsi="Times New Roman" w:cs="Times New Roman"/>
        </w:rPr>
      </w:pPr>
      <w:r w:rsidRPr="00AA5EF5">
        <w:rPr>
          <w:rFonts w:eastAsia="Times New Roman"/>
        </w:rPr>
        <w:t xml:space="preserve">Newly selected SNPs have little variation at surrounding sequence; accidently selected SNPs have more surrounding variation due to recombination and reshuffling </w:t>
      </w:r>
    </w:p>
    <w:p w14:paraId="3E174A25" w14:textId="77777777" w:rsidR="00AA5EF5" w:rsidRPr="00AA5EF5" w:rsidRDefault="00AA5EF5" w:rsidP="00AA5EF5">
      <w:pPr>
        <w:pStyle w:val="ListParagraph"/>
        <w:numPr>
          <w:ilvl w:val="0"/>
          <w:numId w:val="46"/>
        </w:numPr>
        <w:rPr>
          <w:rFonts w:ascii="Times New Roman" w:eastAsia="Times New Roman" w:hAnsi="Times New Roman" w:cs="Times New Roman"/>
        </w:rPr>
      </w:pPr>
      <w:r w:rsidRPr="00AA5EF5">
        <w:rPr>
          <w:rFonts w:eastAsia="Times New Roman"/>
        </w:rPr>
        <w:t xml:space="preserve">International </w:t>
      </w:r>
      <w:proofErr w:type="spellStart"/>
      <w:r w:rsidRPr="00AA5EF5">
        <w:rPr>
          <w:rFonts w:eastAsia="Times New Roman"/>
        </w:rPr>
        <w:t>HapMap</w:t>
      </w:r>
      <w:proofErr w:type="spellEnd"/>
      <w:r w:rsidRPr="00AA5EF5">
        <w:rPr>
          <w:rFonts w:eastAsia="Times New Roman"/>
        </w:rPr>
        <w:t xml:space="preserve"> Project found out that there seems to be a large proportion of SNPs in our genome that have undergone rapid, recent adaptive evolution </w:t>
      </w:r>
    </w:p>
    <w:p w14:paraId="18069399" w14:textId="1E84323A" w:rsidR="00AA5EF5" w:rsidRPr="00AA5EF5" w:rsidRDefault="00AA5EF5" w:rsidP="00AA5EF5">
      <w:pPr>
        <w:pStyle w:val="ListParagraph"/>
        <w:numPr>
          <w:ilvl w:val="0"/>
          <w:numId w:val="46"/>
        </w:numPr>
        <w:rPr>
          <w:rFonts w:ascii="Times New Roman" w:eastAsia="Times New Roman" w:hAnsi="Times New Roman" w:cs="Times New Roman"/>
        </w:rPr>
      </w:pPr>
      <w:r w:rsidRPr="00AA5EF5">
        <w:rPr>
          <w:rFonts w:eastAsia="Times New Roman"/>
        </w:rPr>
        <w:t xml:space="preserve">Evidence of non-adaptive evolution </w:t>
      </w:r>
    </w:p>
    <w:p w14:paraId="140315D7" w14:textId="4F591F0F" w:rsidR="00AA5EF5" w:rsidRPr="00AA5EF5" w:rsidRDefault="00AA5EF5" w:rsidP="00AA5EF5">
      <w:pPr>
        <w:pStyle w:val="ListParagraph"/>
        <w:numPr>
          <w:ilvl w:val="0"/>
          <w:numId w:val="46"/>
        </w:numPr>
        <w:rPr>
          <w:rFonts w:ascii="Times New Roman" w:eastAsia="Times New Roman" w:hAnsi="Times New Roman" w:cs="Times New Roman"/>
        </w:rPr>
      </w:pPr>
      <w:r w:rsidRPr="00AA5EF5">
        <w:rPr>
          <w:rFonts w:eastAsia="Times New Roman"/>
        </w:rPr>
        <w:t>As populations become more connected, genetic drift will decrease due to migration equalizing allele frequencies between human populations</w:t>
      </w:r>
    </w:p>
    <w:p w14:paraId="44313F82" w14:textId="2815A74F" w:rsidR="00AA5EF5" w:rsidRPr="00AA5EF5" w:rsidRDefault="00AA5EF5" w:rsidP="00A31103">
      <w:pPr>
        <w:pStyle w:val="ListParagraph"/>
        <w:rPr>
          <w:b/>
        </w:rPr>
      </w:pPr>
    </w:p>
    <w:p w14:paraId="15466603" w14:textId="53C47FBD" w:rsidR="00481713" w:rsidRDefault="004D7627" w:rsidP="004D7627">
      <w:pPr>
        <w:rPr>
          <w:rFonts w:asciiTheme="minorHAnsi" w:hAnsiTheme="minorHAnsi"/>
          <w:b/>
        </w:rPr>
      </w:pPr>
      <w:r w:rsidRPr="004D7627">
        <w:rPr>
          <w:rFonts w:asciiTheme="minorHAnsi" w:hAnsiTheme="minorHAnsi"/>
          <w:b/>
        </w:rPr>
        <w:t xml:space="preserve">Costs </w:t>
      </w:r>
      <w:r w:rsidR="00481713" w:rsidRPr="004D7627">
        <w:rPr>
          <w:rFonts w:asciiTheme="minorHAnsi" w:hAnsiTheme="minorHAnsi"/>
          <w:b/>
        </w:rPr>
        <w:t>of large brains.</w:t>
      </w:r>
    </w:p>
    <w:p w14:paraId="2ECFC17D" w14:textId="21AF2513" w:rsidR="00AA5EF5" w:rsidRPr="00AA5EF5" w:rsidRDefault="00AA5EF5" w:rsidP="00AA5EF5">
      <w:pPr>
        <w:pStyle w:val="ListParagraph"/>
        <w:numPr>
          <w:ilvl w:val="0"/>
          <w:numId w:val="46"/>
        </w:numPr>
        <w:rPr>
          <w:rFonts w:eastAsia="Times New Roman"/>
        </w:rPr>
      </w:pPr>
      <w:r w:rsidRPr="00AA5EF5">
        <w:rPr>
          <w:rFonts w:eastAsia="Times New Roman"/>
        </w:rPr>
        <w:t xml:space="preserve"> Energetically expensive only 2% of body mass but consumes 20% of energy </w:t>
      </w:r>
    </w:p>
    <w:p w14:paraId="77E0BF1F" w14:textId="2910DD5D" w:rsidR="00AA5EF5" w:rsidRPr="00AA5EF5" w:rsidRDefault="00AA5EF5" w:rsidP="00AA5EF5">
      <w:pPr>
        <w:pStyle w:val="ListParagraph"/>
        <w:numPr>
          <w:ilvl w:val="0"/>
          <w:numId w:val="46"/>
        </w:numPr>
        <w:rPr>
          <w:rFonts w:eastAsia="Times New Roman"/>
        </w:rPr>
      </w:pPr>
      <w:r w:rsidRPr="00AA5EF5">
        <w:rPr>
          <w:rFonts w:eastAsia="Times New Roman"/>
        </w:rPr>
        <w:t xml:space="preserve">Having a big brain means big head </w:t>
      </w:r>
      <w:r w:rsidRPr="00AA5EF5">
        <w:sym w:font="Wingdings" w:char="F0E0"/>
      </w:r>
      <w:r w:rsidRPr="00AA5EF5">
        <w:rPr>
          <w:rFonts w:eastAsia="Times New Roman"/>
        </w:rPr>
        <w:t xml:space="preserve"> Resulting in problems in logistics after childbirth</w:t>
      </w:r>
    </w:p>
    <w:p w14:paraId="5087AB2B" w14:textId="77777777" w:rsidR="00AA5EF5" w:rsidRPr="004D7627" w:rsidRDefault="00AA5EF5" w:rsidP="004D7627">
      <w:pPr>
        <w:rPr>
          <w:rFonts w:asciiTheme="minorHAnsi" w:hAnsiTheme="minorHAnsi"/>
          <w:b/>
        </w:rPr>
      </w:pPr>
    </w:p>
    <w:p w14:paraId="48C44DD1" w14:textId="6FCCEFF4" w:rsidR="00481713" w:rsidRPr="004D7627" w:rsidRDefault="004D7627" w:rsidP="004D7627">
      <w:pPr>
        <w:rPr>
          <w:rFonts w:asciiTheme="minorHAnsi" w:hAnsiTheme="minorHAnsi"/>
          <w:b/>
        </w:rPr>
      </w:pPr>
      <w:r w:rsidRPr="004D7627">
        <w:rPr>
          <w:rFonts w:asciiTheme="minorHAnsi" w:hAnsiTheme="minorHAnsi"/>
          <w:b/>
        </w:rPr>
        <w:t xml:space="preserve">Possible </w:t>
      </w:r>
      <w:r w:rsidR="00481713" w:rsidRPr="004D7627">
        <w:rPr>
          <w:rFonts w:asciiTheme="minorHAnsi" w:hAnsiTheme="minorHAnsi"/>
          <w:b/>
        </w:rPr>
        <w:t xml:space="preserve">advantages of large brains as proposed by the "utility hypothesis" vs. </w:t>
      </w:r>
      <w:r w:rsidRPr="004D7627">
        <w:rPr>
          <w:rFonts w:asciiTheme="minorHAnsi" w:hAnsiTheme="minorHAnsi"/>
          <w:b/>
        </w:rPr>
        <w:t xml:space="preserve">The </w:t>
      </w:r>
      <w:r w:rsidR="00481713" w:rsidRPr="004D7627">
        <w:rPr>
          <w:rFonts w:asciiTheme="minorHAnsi" w:hAnsiTheme="minorHAnsi"/>
          <w:b/>
        </w:rPr>
        <w:t>"mating mind hypothesis"</w:t>
      </w:r>
    </w:p>
    <w:p w14:paraId="2DEA24C4" w14:textId="77777777" w:rsidR="00481713" w:rsidRPr="00AA5EF5" w:rsidRDefault="00481713" w:rsidP="004D7627">
      <w:pPr>
        <w:rPr>
          <w:rFonts w:asciiTheme="minorHAnsi" w:eastAsia="Times New Roman" w:hAnsiTheme="minorHAnsi" w:cstheme="minorBidi"/>
          <w:lang w:val="en-CA"/>
        </w:rPr>
      </w:pPr>
    </w:p>
    <w:p w14:paraId="63A82252" w14:textId="01912703" w:rsidR="00AA5EF5" w:rsidRPr="00AA5EF5" w:rsidRDefault="00AA5EF5" w:rsidP="00AA5EF5">
      <w:pPr>
        <w:pStyle w:val="ListParagraph"/>
        <w:numPr>
          <w:ilvl w:val="0"/>
          <w:numId w:val="46"/>
        </w:numPr>
        <w:rPr>
          <w:rFonts w:eastAsia="Times New Roman"/>
        </w:rPr>
      </w:pPr>
      <w:r w:rsidRPr="00AA5EF5">
        <w:rPr>
          <w:rFonts w:eastAsia="Times New Roman"/>
        </w:rPr>
        <w:t xml:space="preserve">Utility hypothesis – large brains were developed because they provide survivorship advantages, such as language/communication, tool use, planning, etc. </w:t>
      </w:r>
    </w:p>
    <w:p w14:paraId="6FFE6272" w14:textId="49EE3028" w:rsidR="00AA5EF5" w:rsidRPr="00AA5EF5" w:rsidRDefault="00AA5EF5" w:rsidP="00AA5EF5">
      <w:pPr>
        <w:pStyle w:val="ListParagraph"/>
        <w:numPr>
          <w:ilvl w:val="0"/>
          <w:numId w:val="46"/>
        </w:numPr>
        <w:rPr>
          <w:rFonts w:eastAsia="Times New Roman"/>
        </w:rPr>
      </w:pPr>
      <w:r w:rsidRPr="00AA5EF5">
        <w:rPr>
          <w:rFonts w:eastAsia="Times New Roman"/>
        </w:rPr>
        <w:t xml:space="preserve"> Other bi-products just got dragged along and weren’t the target of selection (e.g. musical ability, humor) </w:t>
      </w:r>
    </w:p>
    <w:p w14:paraId="7C3DB8A2" w14:textId="4A9395CD" w:rsidR="00AA5EF5" w:rsidRPr="00AA5EF5" w:rsidRDefault="00AA5EF5" w:rsidP="00AA5EF5">
      <w:pPr>
        <w:pStyle w:val="ListParagraph"/>
        <w:numPr>
          <w:ilvl w:val="0"/>
          <w:numId w:val="46"/>
        </w:numPr>
        <w:rPr>
          <w:rFonts w:eastAsia="Times New Roman"/>
        </w:rPr>
      </w:pPr>
      <w:r w:rsidRPr="00AA5EF5">
        <w:rPr>
          <w:rFonts w:eastAsia="Times New Roman"/>
        </w:rPr>
        <w:t>Mating mind hypothesis – traits like musical ability, artistic expression, humor, etc. were favoured not because they directly increased our survivorship, but because they were used as tools to attract and impress the opposite sex (provides mating success)</w:t>
      </w:r>
    </w:p>
    <w:p w14:paraId="59B248D3" w14:textId="77777777" w:rsidR="00481713" w:rsidRPr="00D7109D" w:rsidRDefault="00481713" w:rsidP="00073E90">
      <w:pPr>
        <w:pStyle w:val="NormalWeb"/>
        <w:spacing w:before="0" w:beforeAutospacing="0" w:after="0" w:afterAutospacing="0"/>
        <w:rPr>
          <w:rFonts w:asciiTheme="minorHAnsi" w:hAnsiTheme="minorHAnsi"/>
          <w:color w:val="000000"/>
        </w:rPr>
      </w:pPr>
    </w:p>
    <w:sectPr w:rsidR="00481713" w:rsidRPr="00D7109D" w:rsidSect="00B55C60">
      <w:pgSz w:w="12240" w:h="15840"/>
      <w:pgMar w:top="1134" w:right="1247" w:bottom="113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 w:name="ＭＳ 明朝">
    <w:charset w:val="80"/>
    <w:family w:val="auto"/>
    <w:pitch w:val="variable"/>
    <w:sig w:usb0="E00002FF" w:usb1="6AC7FDFB" w:usb2="08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2675EB9"/>
    <w:multiLevelType w:val="multilevel"/>
    <w:tmpl w:val="4C50F3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4E02FD9"/>
    <w:multiLevelType w:val="hybridMultilevel"/>
    <w:tmpl w:val="C83E7904"/>
    <w:lvl w:ilvl="0" w:tplc="8DEAAF18">
      <w:start w:val="3"/>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C221F5E"/>
    <w:multiLevelType w:val="multilevel"/>
    <w:tmpl w:val="266C55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F2F218E"/>
    <w:multiLevelType w:val="hybridMultilevel"/>
    <w:tmpl w:val="EC589470"/>
    <w:lvl w:ilvl="0" w:tplc="84B453BC">
      <w:numFmt w:val="bullet"/>
      <w:lvlText w:val="-"/>
      <w:lvlJc w:val="left"/>
      <w:pPr>
        <w:ind w:left="720" w:hanging="360"/>
      </w:pPr>
      <w:rPr>
        <w:rFonts w:ascii="Calibri" w:eastAsiaTheme="minorHAns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F7E0126"/>
    <w:multiLevelType w:val="hybridMultilevel"/>
    <w:tmpl w:val="69FC6CA4"/>
    <w:lvl w:ilvl="0" w:tplc="7F44B028">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45A62B5"/>
    <w:multiLevelType w:val="hybridMultilevel"/>
    <w:tmpl w:val="27066A74"/>
    <w:lvl w:ilvl="0" w:tplc="B3EACFB2">
      <w:start w:val="5"/>
      <w:numFmt w:val="bullet"/>
      <w:lvlText w:val="-"/>
      <w:lvlJc w:val="left"/>
      <w:pPr>
        <w:ind w:left="720" w:hanging="360"/>
      </w:pPr>
      <w:rPr>
        <w:rFonts w:ascii="Calibri" w:eastAsiaTheme="minorHAns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BD43FDD"/>
    <w:multiLevelType w:val="multilevel"/>
    <w:tmpl w:val="86865E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F1B78F0"/>
    <w:multiLevelType w:val="multilevel"/>
    <w:tmpl w:val="C25CB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10A30A3"/>
    <w:multiLevelType w:val="multilevel"/>
    <w:tmpl w:val="267CB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4191148"/>
    <w:multiLevelType w:val="hybridMultilevel"/>
    <w:tmpl w:val="091A6C68"/>
    <w:lvl w:ilvl="0" w:tplc="2DEE7730">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5FE4A83"/>
    <w:multiLevelType w:val="multilevel"/>
    <w:tmpl w:val="88E40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BBD1B2F"/>
    <w:multiLevelType w:val="multilevel"/>
    <w:tmpl w:val="239C7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CD06347"/>
    <w:multiLevelType w:val="multilevel"/>
    <w:tmpl w:val="BF6E8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E010DCB"/>
    <w:multiLevelType w:val="multilevel"/>
    <w:tmpl w:val="A7D05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1B3548D"/>
    <w:multiLevelType w:val="multilevel"/>
    <w:tmpl w:val="DDD24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77C40B1"/>
    <w:multiLevelType w:val="hybridMultilevel"/>
    <w:tmpl w:val="2C88CE46"/>
    <w:lvl w:ilvl="0" w:tplc="F00ED334">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8BC4CD5"/>
    <w:multiLevelType w:val="hybridMultilevel"/>
    <w:tmpl w:val="ACB2C188"/>
    <w:lvl w:ilvl="0" w:tplc="F00ED334">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9F39F4"/>
    <w:multiLevelType w:val="multilevel"/>
    <w:tmpl w:val="00E24D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A087FEB"/>
    <w:multiLevelType w:val="multilevel"/>
    <w:tmpl w:val="7C040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3E173568"/>
    <w:multiLevelType w:val="hybridMultilevel"/>
    <w:tmpl w:val="F25C38E0"/>
    <w:lvl w:ilvl="0" w:tplc="B38EF484">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64F0B25"/>
    <w:multiLevelType w:val="multilevel"/>
    <w:tmpl w:val="7D50E1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84675AA"/>
    <w:multiLevelType w:val="hybridMultilevel"/>
    <w:tmpl w:val="6C103A2A"/>
    <w:lvl w:ilvl="0" w:tplc="B3EACFB2">
      <w:start w:val="5"/>
      <w:numFmt w:val="bullet"/>
      <w:lvlText w:val="-"/>
      <w:lvlJc w:val="left"/>
      <w:pPr>
        <w:ind w:left="720" w:hanging="360"/>
      </w:pPr>
      <w:rPr>
        <w:rFonts w:ascii="Calibri" w:eastAsiaTheme="minorHAns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CD600B7"/>
    <w:multiLevelType w:val="multilevel"/>
    <w:tmpl w:val="3800B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F0A7871"/>
    <w:multiLevelType w:val="hybridMultilevel"/>
    <w:tmpl w:val="B8702D5A"/>
    <w:lvl w:ilvl="0" w:tplc="B3EACFB2">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03837D2"/>
    <w:multiLevelType w:val="multilevel"/>
    <w:tmpl w:val="6ADCF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0C1413B"/>
    <w:multiLevelType w:val="hybridMultilevel"/>
    <w:tmpl w:val="4E0C79D8"/>
    <w:lvl w:ilvl="0" w:tplc="F00ED334">
      <w:numFmt w:val="bullet"/>
      <w:lvlText w:val="-"/>
      <w:lvlJc w:val="left"/>
      <w:pPr>
        <w:ind w:left="720" w:hanging="360"/>
      </w:pPr>
      <w:rPr>
        <w:rFonts w:ascii="Calibri" w:eastAsiaTheme="minorHAns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25A0927"/>
    <w:multiLevelType w:val="hybridMultilevel"/>
    <w:tmpl w:val="413ADD96"/>
    <w:lvl w:ilvl="0" w:tplc="B3EACFB2">
      <w:start w:val="5"/>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29203FC"/>
    <w:multiLevelType w:val="hybridMultilevel"/>
    <w:tmpl w:val="85E08C0C"/>
    <w:lvl w:ilvl="0" w:tplc="B3EACFB2">
      <w:numFmt w:val="bullet"/>
      <w:lvlText w:val="-"/>
      <w:lvlJc w:val="left"/>
      <w:pPr>
        <w:ind w:left="720" w:hanging="360"/>
      </w:pPr>
      <w:rPr>
        <w:rFonts w:ascii="Calibri" w:eastAsiaTheme="minorHAns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3CB5597"/>
    <w:multiLevelType w:val="hybridMultilevel"/>
    <w:tmpl w:val="25546ADC"/>
    <w:lvl w:ilvl="0" w:tplc="55A4F456">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9073B8F"/>
    <w:multiLevelType w:val="hybridMultilevel"/>
    <w:tmpl w:val="35066FD0"/>
    <w:lvl w:ilvl="0" w:tplc="55A4F456">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3AF0F6F"/>
    <w:multiLevelType w:val="multilevel"/>
    <w:tmpl w:val="8A22D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56E7961"/>
    <w:multiLevelType w:val="hybridMultilevel"/>
    <w:tmpl w:val="9F805A24"/>
    <w:lvl w:ilvl="0" w:tplc="55A4F456">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9D860B0"/>
    <w:multiLevelType w:val="hybridMultilevel"/>
    <w:tmpl w:val="7E782594"/>
    <w:lvl w:ilvl="0" w:tplc="F2507874">
      <w:start w:val="4"/>
      <w:numFmt w:val="bullet"/>
      <w:lvlText w:val="-"/>
      <w:lvlJc w:val="left"/>
      <w:pPr>
        <w:ind w:left="720" w:hanging="360"/>
      </w:pPr>
      <w:rPr>
        <w:rFonts w:ascii="Helvetica Neue" w:eastAsiaTheme="minorHAnsi" w:hAnsi="Helvetica Neu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C2D4585"/>
    <w:multiLevelType w:val="hybridMultilevel"/>
    <w:tmpl w:val="FD80C33A"/>
    <w:lvl w:ilvl="0" w:tplc="406E3CB2">
      <w:start w:val="5"/>
      <w:numFmt w:val="bullet"/>
      <w:lvlText w:val="i"/>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nsid w:val="6FE032B1"/>
    <w:multiLevelType w:val="multilevel"/>
    <w:tmpl w:val="D5EC7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0204724"/>
    <w:multiLevelType w:val="hybridMultilevel"/>
    <w:tmpl w:val="2F08BCFC"/>
    <w:lvl w:ilvl="0" w:tplc="F00ED334">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063598A"/>
    <w:multiLevelType w:val="hybridMultilevel"/>
    <w:tmpl w:val="09CA0FD8"/>
    <w:lvl w:ilvl="0" w:tplc="65CE0108">
      <w:numFmt w:val="bullet"/>
      <w:lvlText w:val="-"/>
      <w:lvlJc w:val="left"/>
      <w:pPr>
        <w:ind w:left="720" w:hanging="360"/>
      </w:pPr>
      <w:rPr>
        <w:rFonts w:ascii="Calibri" w:eastAsiaTheme="minorHAnsi" w:hAnsi="Calibri" w:cs="Times New Roman"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24E7C6F"/>
    <w:multiLevelType w:val="multilevel"/>
    <w:tmpl w:val="12906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7275C9A"/>
    <w:multiLevelType w:val="hybridMultilevel"/>
    <w:tmpl w:val="D714CF2E"/>
    <w:lvl w:ilvl="0" w:tplc="55A4F456">
      <w:numFmt w:val="bullet"/>
      <w:lvlText w:val="-"/>
      <w:lvlJc w:val="left"/>
      <w:pPr>
        <w:ind w:left="720" w:hanging="360"/>
      </w:pPr>
      <w:rPr>
        <w:rFonts w:ascii="Calibri" w:eastAsiaTheme="minorHAnsi" w:hAnsi="Calibri" w:cs="Times New Roman" w:hint="default"/>
      </w:rPr>
    </w:lvl>
    <w:lvl w:ilvl="1" w:tplc="9A729664">
      <w:numFmt w:val="bullet"/>
      <w:lvlText w:val=""/>
      <w:lvlJc w:val="left"/>
      <w:pPr>
        <w:ind w:left="1440" w:hanging="360"/>
      </w:pPr>
      <w:rPr>
        <w:rFonts w:ascii="Calibri" w:eastAsiaTheme="minorHAnsi" w:hAnsi="Calibri" w:cs="Times New Roman"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B3D2A44"/>
    <w:multiLevelType w:val="multilevel"/>
    <w:tmpl w:val="7D523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nsid w:val="7D44732D"/>
    <w:multiLevelType w:val="hybridMultilevel"/>
    <w:tmpl w:val="0A1AF6A4"/>
    <w:lvl w:ilvl="0" w:tplc="835A7A2A">
      <w:start w:val="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210164"/>
    <w:multiLevelType w:val="hybridMultilevel"/>
    <w:tmpl w:val="49C67ED2"/>
    <w:lvl w:ilvl="0" w:tplc="C0D413F6">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FAC4EBE"/>
    <w:multiLevelType w:val="hybridMultilevel"/>
    <w:tmpl w:val="8BEEAE64"/>
    <w:lvl w:ilvl="0" w:tplc="F96084D0">
      <w:start w:val="5"/>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FCD3235"/>
    <w:multiLevelType w:val="multilevel"/>
    <w:tmpl w:val="D55CC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2"/>
  </w:num>
  <w:num w:numId="2">
    <w:abstractNumId w:val="0"/>
  </w:num>
  <w:num w:numId="3">
    <w:abstractNumId w:val="1"/>
  </w:num>
  <w:num w:numId="4">
    <w:abstractNumId w:val="35"/>
  </w:num>
  <w:num w:numId="5">
    <w:abstractNumId w:val="42"/>
  </w:num>
  <w:num w:numId="6">
    <w:abstractNumId w:val="33"/>
  </w:num>
  <w:num w:numId="7">
    <w:abstractNumId w:val="2"/>
  </w:num>
  <w:num w:numId="8">
    <w:abstractNumId w:val="3"/>
  </w:num>
  <w:num w:numId="9">
    <w:abstractNumId w:val="22"/>
  </w:num>
  <w:num w:numId="10">
    <w:abstractNumId w:val="43"/>
  </w:num>
  <w:num w:numId="11">
    <w:abstractNumId w:val="36"/>
  </w:num>
  <w:num w:numId="12">
    <w:abstractNumId w:val="44"/>
  </w:num>
  <w:num w:numId="13">
    <w:abstractNumId w:val="10"/>
  </w:num>
  <w:num w:numId="14">
    <w:abstractNumId w:val="26"/>
  </w:num>
  <w:num w:numId="15">
    <w:abstractNumId w:val="41"/>
  </w:num>
  <w:num w:numId="16">
    <w:abstractNumId w:val="38"/>
  </w:num>
  <w:num w:numId="17">
    <w:abstractNumId w:val="28"/>
  </w:num>
  <w:num w:numId="18">
    <w:abstractNumId w:val="39"/>
  </w:num>
  <w:num w:numId="19">
    <w:abstractNumId w:val="8"/>
  </w:num>
  <w:num w:numId="20">
    <w:abstractNumId w:val="20"/>
  </w:num>
  <w:num w:numId="21">
    <w:abstractNumId w:val="17"/>
  </w:num>
  <w:num w:numId="22">
    <w:abstractNumId w:val="19"/>
  </w:num>
  <w:num w:numId="23">
    <w:abstractNumId w:val="29"/>
  </w:num>
  <w:num w:numId="24">
    <w:abstractNumId w:val="18"/>
  </w:num>
  <w:num w:numId="25">
    <w:abstractNumId w:val="40"/>
  </w:num>
  <w:num w:numId="26">
    <w:abstractNumId w:val="45"/>
  </w:num>
  <w:num w:numId="27">
    <w:abstractNumId w:val="7"/>
  </w:num>
  <w:num w:numId="28">
    <w:abstractNumId w:val="23"/>
  </w:num>
  <w:num w:numId="29">
    <w:abstractNumId w:val="13"/>
  </w:num>
  <w:num w:numId="30">
    <w:abstractNumId w:val="5"/>
  </w:num>
  <w:num w:numId="31">
    <w:abstractNumId w:val="31"/>
  </w:num>
  <w:num w:numId="32">
    <w:abstractNumId w:val="6"/>
  </w:num>
  <w:num w:numId="33">
    <w:abstractNumId w:val="27"/>
  </w:num>
  <w:num w:numId="34">
    <w:abstractNumId w:val="12"/>
  </w:num>
  <w:num w:numId="35">
    <w:abstractNumId w:val="16"/>
  </w:num>
  <w:num w:numId="36">
    <w:abstractNumId w:val="25"/>
  </w:num>
  <w:num w:numId="37">
    <w:abstractNumId w:val="30"/>
  </w:num>
  <w:num w:numId="38">
    <w:abstractNumId w:val="46"/>
  </w:num>
  <w:num w:numId="39">
    <w:abstractNumId w:val="15"/>
  </w:num>
  <w:num w:numId="40">
    <w:abstractNumId w:val="24"/>
  </w:num>
  <w:num w:numId="41">
    <w:abstractNumId w:val="11"/>
  </w:num>
  <w:num w:numId="42">
    <w:abstractNumId w:val="4"/>
  </w:num>
  <w:num w:numId="43">
    <w:abstractNumId w:val="34"/>
  </w:num>
  <w:num w:numId="44">
    <w:abstractNumId w:val="21"/>
  </w:num>
  <w:num w:numId="45">
    <w:abstractNumId w:val="37"/>
  </w:num>
  <w:num w:numId="46">
    <w:abstractNumId w:val="9"/>
  </w:num>
  <w:num w:numId="47">
    <w:abstractNumId w:val="14"/>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7D76"/>
    <w:rsid w:val="000001C8"/>
    <w:rsid w:val="00006AB7"/>
    <w:rsid w:val="00007046"/>
    <w:rsid w:val="000146F4"/>
    <w:rsid w:val="00025023"/>
    <w:rsid w:val="0003102A"/>
    <w:rsid w:val="00073E90"/>
    <w:rsid w:val="00077104"/>
    <w:rsid w:val="000A29FB"/>
    <w:rsid w:val="000C19FF"/>
    <w:rsid w:val="000C4D27"/>
    <w:rsid w:val="00121E41"/>
    <w:rsid w:val="0015290F"/>
    <w:rsid w:val="00157D76"/>
    <w:rsid w:val="00171E90"/>
    <w:rsid w:val="00174AB0"/>
    <w:rsid w:val="00174D80"/>
    <w:rsid w:val="00184458"/>
    <w:rsid w:val="001B64D3"/>
    <w:rsid w:val="001C3779"/>
    <w:rsid w:val="001D3B07"/>
    <w:rsid w:val="001D5F9F"/>
    <w:rsid w:val="001E5A0D"/>
    <w:rsid w:val="0022149F"/>
    <w:rsid w:val="00221DDA"/>
    <w:rsid w:val="00227EF4"/>
    <w:rsid w:val="00256127"/>
    <w:rsid w:val="002A70B7"/>
    <w:rsid w:val="002A7AD9"/>
    <w:rsid w:val="002C1C4E"/>
    <w:rsid w:val="002C2834"/>
    <w:rsid w:val="002D0507"/>
    <w:rsid w:val="002D58EF"/>
    <w:rsid w:val="002D662B"/>
    <w:rsid w:val="002F57EA"/>
    <w:rsid w:val="00325829"/>
    <w:rsid w:val="00356692"/>
    <w:rsid w:val="003568DF"/>
    <w:rsid w:val="003614E0"/>
    <w:rsid w:val="00366E94"/>
    <w:rsid w:val="003D3298"/>
    <w:rsid w:val="0040301D"/>
    <w:rsid w:val="00404CB4"/>
    <w:rsid w:val="00412C3B"/>
    <w:rsid w:val="00413313"/>
    <w:rsid w:val="00414A7D"/>
    <w:rsid w:val="00416849"/>
    <w:rsid w:val="0042015C"/>
    <w:rsid w:val="00430CB9"/>
    <w:rsid w:val="00436AAB"/>
    <w:rsid w:val="00447134"/>
    <w:rsid w:val="00454817"/>
    <w:rsid w:val="004576B2"/>
    <w:rsid w:val="0046515A"/>
    <w:rsid w:val="00465CEA"/>
    <w:rsid w:val="0048086B"/>
    <w:rsid w:val="00481713"/>
    <w:rsid w:val="0048434B"/>
    <w:rsid w:val="00487FF9"/>
    <w:rsid w:val="004A6E6D"/>
    <w:rsid w:val="004B0CCC"/>
    <w:rsid w:val="004B3CF0"/>
    <w:rsid w:val="004C1866"/>
    <w:rsid w:val="004C4905"/>
    <w:rsid w:val="004D3C7A"/>
    <w:rsid w:val="004D666E"/>
    <w:rsid w:val="004D7627"/>
    <w:rsid w:val="00502273"/>
    <w:rsid w:val="00506B7A"/>
    <w:rsid w:val="00531AE2"/>
    <w:rsid w:val="005320CF"/>
    <w:rsid w:val="0053728A"/>
    <w:rsid w:val="00552E03"/>
    <w:rsid w:val="00560013"/>
    <w:rsid w:val="005754B4"/>
    <w:rsid w:val="0058518D"/>
    <w:rsid w:val="00591AE0"/>
    <w:rsid w:val="0059722E"/>
    <w:rsid w:val="005A15EA"/>
    <w:rsid w:val="005A2EF4"/>
    <w:rsid w:val="005C26E5"/>
    <w:rsid w:val="0063392E"/>
    <w:rsid w:val="00636585"/>
    <w:rsid w:val="00641969"/>
    <w:rsid w:val="00645193"/>
    <w:rsid w:val="00667C59"/>
    <w:rsid w:val="0067534E"/>
    <w:rsid w:val="0068021B"/>
    <w:rsid w:val="006804DA"/>
    <w:rsid w:val="0068191E"/>
    <w:rsid w:val="00685377"/>
    <w:rsid w:val="006958D7"/>
    <w:rsid w:val="006A2BB6"/>
    <w:rsid w:val="006C63E5"/>
    <w:rsid w:val="006E21F2"/>
    <w:rsid w:val="006E4409"/>
    <w:rsid w:val="00700DDC"/>
    <w:rsid w:val="00706DB0"/>
    <w:rsid w:val="00726E60"/>
    <w:rsid w:val="007271E2"/>
    <w:rsid w:val="007314D0"/>
    <w:rsid w:val="00733749"/>
    <w:rsid w:val="0074760F"/>
    <w:rsid w:val="00750F52"/>
    <w:rsid w:val="00765C71"/>
    <w:rsid w:val="0077501A"/>
    <w:rsid w:val="00780103"/>
    <w:rsid w:val="0078512F"/>
    <w:rsid w:val="00793115"/>
    <w:rsid w:val="00795122"/>
    <w:rsid w:val="007A143A"/>
    <w:rsid w:val="007D5F2F"/>
    <w:rsid w:val="008065E7"/>
    <w:rsid w:val="00843319"/>
    <w:rsid w:val="00844425"/>
    <w:rsid w:val="00850055"/>
    <w:rsid w:val="008557F2"/>
    <w:rsid w:val="008653E2"/>
    <w:rsid w:val="008712FC"/>
    <w:rsid w:val="00890873"/>
    <w:rsid w:val="008A658E"/>
    <w:rsid w:val="008C2A9A"/>
    <w:rsid w:val="00936219"/>
    <w:rsid w:val="00947A3E"/>
    <w:rsid w:val="00954140"/>
    <w:rsid w:val="00972100"/>
    <w:rsid w:val="00990FD6"/>
    <w:rsid w:val="009C0029"/>
    <w:rsid w:val="009D2D46"/>
    <w:rsid w:val="009D3266"/>
    <w:rsid w:val="009D43C2"/>
    <w:rsid w:val="00A31103"/>
    <w:rsid w:val="00A46359"/>
    <w:rsid w:val="00A47247"/>
    <w:rsid w:val="00A7196F"/>
    <w:rsid w:val="00A90222"/>
    <w:rsid w:val="00AA1341"/>
    <w:rsid w:val="00AA1D74"/>
    <w:rsid w:val="00AA5EF5"/>
    <w:rsid w:val="00AA61DC"/>
    <w:rsid w:val="00AB336C"/>
    <w:rsid w:val="00AC2D5F"/>
    <w:rsid w:val="00AE1620"/>
    <w:rsid w:val="00AF7E3B"/>
    <w:rsid w:val="00B0298C"/>
    <w:rsid w:val="00B02B3B"/>
    <w:rsid w:val="00B03568"/>
    <w:rsid w:val="00B51890"/>
    <w:rsid w:val="00B55C60"/>
    <w:rsid w:val="00B60BA9"/>
    <w:rsid w:val="00B74EA3"/>
    <w:rsid w:val="00B843CF"/>
    <w:rsid w:val="00B864C2"/>
    <w:rsid w:val="00B878AF"/>
    <w:rsid w:val="00BA2479"/>
    <w:rsid w:val="00BA3A2B"/>
    <w:rsid w:val="00BB0818"/>
    <w:rsid w:val="00BB2BCE"/>
    <w:rsid w:val="00BB5AA5"/>
    <w:rsid w:val="00BD3482"/>
    <w:rsid w:val="00BF79E2"/>
    <w:rsid w:val="00BF7DB0"/>
    <w:rsid w:val="00C00BE6"/>
    <w:rsid w:val="00C05563"/>
    <w:rsid w:val="00C32C03"/>
    <w:rsid w:val="00C62701"/>
    <w:rsid w:val="00C6424D"/>
    <w:rsid w:val="00C87AC7"/>
    <w:rsid w:val="00CA620F"/>
    <w:rsid w:val="00CC2D5C"/>
    <w:rsid w:val="00CC6BE2"/>
    <w:rsid w:val="00CD3223"/>
    <w:rsid w:val="00CE4FA5"/>
    <w:rsid w:val="00CF4B99"/>
    <w:rsid w:val="00CF5E05"/>
    <w:rsid w:val="00CF6C80"/>
    <w:rsid w:val="00CF7145"/>
    <w:rsid w:val="00D003C6"/>
    <w:rsid w:val="00D01C31"/>
    <w:rsid w:val="00D04A28"/>
    <w:rsid w:val="00D11FC1"/>
    <w:rsid w:val="00D2074E"/>
    <w:rsid w:val="00D23617"/>
    <w:rsid w:val="00D45E93"/>
    <w:rsid w:val="00D56E8B"/>
    <w:rsid w:val="00D66CA0"/>
    <w:rsid w:val="00D7109D"/>
    <w:rsid w:val="00D8013C"/>
    <w:rsid w:val="00D81DDE"/>
    <w:rsid w:val="00D858A6"/>
    <w:rsid w:val="00D85F6A"/>
    <w:rsid w:val="00D90F4D"/>
    <w:rsid w:val="00D9525E"/>
    <w:rsid w:val="00DA1587"/>
    <w:rsid w:val="00DB7E31"/>
    <w:rsid w:val="00DD6638"/>
    <w:rsid w:val="00DE61DD"/>
    <w:rsid w:val="00E263F6"/>
    <w:rsid w:val="00E406C5"/>
    <w:rsid w:val="00E52867"/>
    <w:rsid w:val="00E61E13"/>
    <w:rsid w:val="00E822DF"/>
    <w:rsid w:val="00E91487"/>
    <w:rsid w:val="00EA4CB0"/>
    <w:rsid w:val="00EC419E"/>
    <w:rsid w:val="00EF0195"/>
    <w:rsid w:val="00F00D5F"/>
    <w:rsid w:val="00F011E7"/>
    <w:rsid w:val="00F452AB"/>
    <w:rsid w:val="00F50F05"/>
    <w:rsid w:val="00F55F31"/>
    <w:rsid w:val="00F61C80"/>
    <w:rsid w:val="00F659BC"/>
    <w:rsid w:val="00F65AA4"/>
    <w:rsid w:val="00F663AA"/>
    <w:rsid w:val="00F73500"/>
    <w:rsid w:val="00F821A8"/>
    <w:rsid w:val="00F949F7"/>
    <w:rsid w:val="00FA2316"/>
    <w:rsid w:val="00FA78FF"/>
    <w:rsid w:val="00FB46D6"/>
    <w:rsid w:val="00FC632F"/>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7ABDAD6"/>
  <w14:defaultImageDpi w14:val="30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3266"/>
    <w:rPr>
      <w:rFonts w:ascii="Times New Roman" w:hAnsi="Times New Roman"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57D76"/>
    <w:pPr>
      <w:spacing w:before="100" w:beforeAutospacing="1" w:after="100" w:afterAutospacing="1"/>
    </w:pPr>
  </w:style>
  <w:style w:type="paragraph" w:styleId="ListParagraph">
    <w:name w:val="List Paragraph"/>
    <w:basedOn w:val="Normal"/>
    <w:uiPriority w:val="34"/>
    <w:qFormat/>
    <w:rsid w:val="00D66CA0"/>
    <w:pPr>
      <w:ind w:left="720"/>
      <w:contextualSpacing/>
    </w:pPr>
    <w:rPr>
      <w:rFonts w:asciiTheme="minorHAnsi" w:hAnsiTheme="minorHAnsi" w:cstheme="minorBidi"/>
      <w:lang w:val="en-CA"/>
    </w:rPr>
  </w:style>
  <w:style w:type="character" w:styleId="Strong">
    <w:name w:val="Strong"/>
    <w:basedOn w:val="DefaultParagraphFont"/>
    <w:uiPriority w:val="22"/>
    <w:qFormat/>
    <w:rsid w:val="00DD6638"/>
    <w:rPr>
      <w:b/>
      <w:bCs/>
    </w:rPr>
  </w:style>
  <w:style w:type="character" w:customStyle="1" w:styleId="apple-converted-space">
    <w:name w:val="apple-converted-space"/>
    <w:basedOn w:val="DefaultParagraphFont"/>
    <w:rsid w:val="00DD6638"/>
  </w:style>
  <w:style w:type="character" w:customStyle="1" w:styleId="apple-tab-span">
    <w:name w:val="apple-tab-span"/>
    <w:basedOn w:val="DefaultParagraphFont"/>
    <w:rsid w:val="000001C8"/>
  </w:style>
  <w:style w:type="character" w:styleId="Emphasis">
    <w:name w:val="Emphasis"/>
    <w:basedOn w:val="DefaultParagraphFont"/>
    <w:uiPriority w:val="20"/>
    <w:qFormat/>
    <w:rsid w:val="00454817"/>
    <w:rPr>
      <w:i/>
      <w:iCs/>
    </w:rPr>
  </w:style>
  <w:style w:type="character" w:customStyle="1" w:styleId="highlightnode">
    <w:name w:val="highlightnode"/>
    <w:basedOn w:val="DefaultParagraphFont"/>
    <w:rsid w:val="007314D0"/>
  </w:style>
  <w:style w:type="character" w:customStyle="1" w:styleId="textexposedshow">
    <w:name w:val="text_exposed_show"/>
    <w:basedOn w:val="DefaultParagraphFont"/>
    <w:rsid w:val="007314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02778">
      <w:bodyDiv w:val="1"/>
      <w:marLeft w:val="0"/>
      <w:marRight w:val="0"/>
      <w:marTop w:val="0"/>
      <w:marBottom w:val="0"/>
      <w:divBdr>
        <w:top w:val="none" w:sz="0" w:space="0" w:color="auto"/>
        <w:left w:val="none" w:sz="0" w:space="0" w:color="auto"/>
        <w:bottom w:val="none" w:sz="0" w:space="0" w:color="auto"/>
        <w:right w:val="none" w:sz="0" w:space="0" w:color="auto"/>
      </w:divBdr>
    </w:div>
    <w:div w:id="9991071">
      <w:bodyDiv w:val="1"/>
      <w:marLeft w:val="0"/>
      <w:marRight w:val="0"/>
      <w:marTop w:val="0"/>
      <w:marBottom w:val="0"/>
      <w:divBdr>
        <w:top w:val="none" w:sz="0" w:space="0" w:color="auto"/>
        <w:left w:val="none" w:sz="0" w:space="0" w:color="auto"/>
        <w:bottom w:val="none" w:sz="0" w:space="0" w:color="auto"/>
        <w:right w:val="none" w:sz="0" w:space="0" w:color="auto"/>
      </w:divBdr>
    </w:div>
    <w:div w:id="83452657">
      <w:bodyDiv w:val="1"/>
      <w:marLeft w:val="0"/>
      <w:marRight w:val="0"/>
      <w:marTop w:val="0"/>
      <w:marBottom w:val="0"/>
      <w:divBdr>
        <w:top w:val="none" w:sz="0" w:space="0" w:color="auto"/>
        <w:left w:val="none" w:sz="0" w:space="0" w:color="auto"/>
        <w:bottom w:val="none" w:sz="0" w:space="0" w:color="auto"/>
        <w:right w:val="none" w:sz="0" w:space="0" w:color="auto"/>
      </w:divBdr>
    </w:div>
    <w:div w:id="92365960">
      <w:bodyDiv w:val="1"/>
      <w:marLeft w:val="0"/>
      <w:marRight w:val="0"/>
      <w:marTop w:val="0"/>
      <w:marBottom w:val="0"/>
      <w:divBdr>
        <w:top w:val="none" w:sz="0" w:space="0" w:color="auto"/>
        <w:left w:val="none" w:sz="0" w:space="0" w:color="auto"/>
        <w:bottom w:val="none" w:sz="0" w:space="0" w:color="auto"/>
        <w:right w:val="none" w:sz="0" w:space="0" w:color="auto"/>
      </w:divBdr>
    </w:div>
    <w:div w:id="94253209">
      <w:bodyDiv w:val="1"/>
      <w:marLeft w:val="0"/>
      <w:marRight w:val="0"/>
      <w:marTop w:val="0"/>
      <w:marBottom w:val="0"/>
      <w:divBdr>
        <w:top w:val="none" w:sz="0" w:space="0" w:color="auto"/>
        <w:left w:val="none" w:sz="0" w:space="0" w:color="auto"/>
        <w:bottom w:val="none" w:sz="0" w:space="0" w:color="auto"/>
        <w:right w:val="none" w:sz="0" w:space="0" w:color="auto"/>
      </w:divBdr>
    </w:div>
    <w:div w:id="125701974">
      <w:bodyDiv w:val="1"/>
      <w:marLeft w:val="0"/>
      <w:marRight w:val="0"/>
      <w:marTop w:val="0"/>
      <w:marBottom w:val="0"/>
      <w:divBdr>
        <w:top w:val="none" w:sz="0" w:space="0" w:color="auto"/>
        <w:left w:val="none" w:sz="0" w:space="0" w:color="auto"/>
        <w:bottom w:val="none" w:sz="0" w:space="0" w:color="auto"/>
        <w:right w:val="none" w:sz="0" w:space="0" w:color="auto"/>
      </w:divBdr>
      <w:divsChild>
        <w:div w:id="684484542">
          <w:marLeft w:val="0"/>
          <w:marRight w:val="0"/>
          <w:marTop w:val="0"/>
          <w:marBottom w:val="0"/>
          <w:divBdr>
            <w:top w:val="none" w:sz="0" w:space="0" w:color="auto"/>
            <w:left w:val="none" w:sz="0" w:space="0" w:color="auto"/>
            <w:bottom w:val="none" w:sz="0" w:space="0" w:color="auto"/>
            <w:right w:val="none" w:sz="0" w:space="0" w:color="auto"/>
          </w:divBdr>
          <w:divsChild>
            <w:div w:id="1698577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023527">
      <w:bodyDiv w:val="1"/>
      <w:marLeft w:val="0"/>
      <w:marRight w:val="0"/>
      <w:marTop w:val="0"/>
      <w:marBottom w:val="0"/>
      <w:divBdr>
        <w:top w:val="none" w:sz="0" w:space="0" w:color="auto"/>
        <w:left w:val="none" w:sz="0" w:space="0" w:color="auto"/>
        <w:bottom w:val="none" w:sz="0" w:space="0" w:color="auto"/>
        <w:right w:val="none" w:sz="0" w:space="0" w:color="auto"/>
      </w:divBdr>
    </w:div>
    <w:div w:id="134109664">
      <w:bodyDiv w:val="1"/>
      <w:marLeft w:val="0"/>
      <w:marRight w:val="0"/>
      <w:marTop w:val="0"/>
      <w:marBottom w:val="0"/>
      <w:divBdr>
        <w:top w:val="none" w:sz="0" w:space="0" w:color="auto"/>
        <w:left w:val="none" w:sz="0" w:space="0" w:color="auto"/>
        <w:bottom w:val="none" w:sz="0" w:space="0" w:color="auto"/>
        <w:right w:val="none" w:sz="0" w:space="0" w:color="auto"/>
      </w:divBdr>
    </w:div>
    <w:div w:id="148988238">
      <w:bodyDiv w:val="1"/>
      <w:marLeft w:val="0"/>
      <w:marRight w:val="0"/>
      <w:marTop w:val="0"/>
      <w:marBottom w:val="0"/>
      <w:divBdr>
        <w:top w:val="none" w:sz="0" w:space="0" w:color="auto"/>
        <w:left w:val="none" w:sz="0" w:space="0" w:color="auto"/>
        <w:bottom w:val="none" w:sz="0" w:space="0" w:color="auto"/>
        <w:right w:val="none" w:sz="0" w:space="0" w:color="auto"/>
      </w:divBdr>
    </w:div>
    <w:div w:id="163588306">
      <w:bodyDiv w:val="1"/>
      <w:marLeft w:val="0"/>
      <w:marRight w:val="0"/>
      <w:marTop w:val="0"/>
      <w:marBottom w:val="0"/>
      <w:divBdr>
        <w:top w:val="none" w:sz="0" w:space="0" w:color="auto"/>
        <w:left w:val="none" w:sz="0" w:space="0" w:color="auto"/>
        <w:bottom w:val="none" w:sz="0" w:space="0" w:color="auto"/>
        <w:right w:val="none" w:sz="0" w:space="0" w:color="auto"/>
      </w:divBdr>
    </w:div>
    <w:div w:id="178084598">
      <w:bodyDiv w:val="1"/>
      <w:marLeft w:val="0"/>
      <w:marRight w:val="0"/>
      <w:marTop w:val="0"/>
      <w:marBottom w:val="0"/>
      <w:divBdr>
        <w:top w:val="none" w:sz="0" w:space="0" w:color="auto"/>
        <w:left w:val="none" w:sz="0" w:space="0" w:color="auto"/>
        <w:bottom w:val="none" w:sz="0" w:space="0" w:color="auto"/>
        <w:right w:val="none" w:sz="0" w:space="0" w:color="auto"/>
      </w:divBdr>
    </w:div>
    <w:div w:id="183175619">
      <w:bodyDiv w:val="1"/>
      <w:marLeft w:val="0"/>
      <w:marRight w:val="0"/>
      <w:marTop w:val="0"/>
      <w:marBottom w:val="0"/>
      <w:divBdr>
        <w:top w:val="none" w:sz="0" w:space="0" w:color="auto"/>
        <w:left w:val="none" w:sz="0" w:space="0" w:color="auto"/>
        <w:bottom w:val="none" w:sz="0" w:space="0" w:color="auto"/>
        <w:right w:val="none" w:sz="0" w:space="0" w:color="auto"/>
      </w:divBdr>
    </w:div>
    <w:div w:id="213659929">
      <w:bodyDiv w:val="1"/>
      <w:marLeft w:val="0"/>
      <w:marRight w:val="0"/>
      <w:marTop w:val="0"/>
      <w:marBottom w:val="0"/>
      <w:divBdr>
        <w:top w:val="none" w:sz="0" w:space="0" w:color="auto"/>
        <w:left w:val="none" w:sz="0" w:space="0" w:color="auto"/>
        <w:bottom w:val="none" w:sz="0" w:space="0" w:color="auto"/>
        <w:right w:val="none" w:sz="0" w:space="0" w:color="auto"/>
      </w:divBdr>
    </w:div>
    <w:div w:id="227301649">
      <w:bodyDiv w:val="1"/>
      <w:marLeft w:val="0"/>
      <w:marRight w:val="0"/>
      <w:marTop w:val="0"/>
      <w:marBottom w:val="0"/>
      <w:divBdr>
        <w:top w:val="none" w:sz="0" w:space="0" w:color="auto"/>
        <w:left w:val="none" w:sz="0" w:space="0" w:color="auto"/>
        <w:bottom w:val="none" w:sz="0" w:space="0" w:color="auto"/>
        <w:right w:val="none" w:sz="0" w:space="0" w:color="auto"/>
      </w:divBdr>
    </w:div>
    <w:div w:id="232087219">
      <w:bodyDiv w:val="1"/>
      <w:marLeft w:val="0"/>
      <w:marRight w:val="0"/>
      <w:marTop w:val="0"/>
      <w:marBottom w:val="0"/>
      <w:divBdr>
        <w:top w:val="none" w:sz="0" w:space="0" w:color="auto"/>
        <w:left w:val="none" w:sz="0" w:space="0" w:color="auto"/>
        <w:bottom w:val="none" w:sz="0" w:space="0" w:color="auto"/>
        <w:right w:val="none" w:sz="0" w:space="0" w:color="auto"/>
      </w:divBdr>
    </w:div>
    <w:div w:id="234516635">
      <w:bodyDiv w:val="1"/>
      <w:marLeft w:val="0"/>
      <w:marRight w:val="0"/>
      <w:marTop w:val="0"/>
      <w:marBottom w:val="0"/>
      <w:divBdr>
        <w:top w:val="none" w:sz="0" w:space="0" w:color="auto"/>
        <w:left w:val="none" w:sz="0" w:space="0" w:color="auto"/>
        <w:bottom w:val="none" w:sz="0" w:space="0" w:color="auto"/>
        <w:right w:val="none" w:sz="0" w:space="0" w:color="auto"/>
      </w:divBdr>
    </w:div>
    <w:div w:id="263802731">
      <w:bodyDiv w:val="1"/>
      <w:marLeft w:val="0"/>
      <w:marRight w:val="0"/>
      <w:marTop w:val="0"/>
      <w:marBottom w:val="0"/>
      <w:divBdr>
        <w:top w:val="none" w:sz="0" w:space="0" w:color="auto"/>
        <w:left w:val="none" w:sz="0" w:space="0" w:color="auto"/>
        <w:bottom w:val="none" w:sz="0" w:space="0" w:color="auto"/>
        <w:right w:val="none" w:sz="0" w:space="0" w:color="auto"/>
      </w:divBdr>
    </w:div>
    <w:div w:id="264307904">
      <w:bodyDiv w:val="1"/>
      <w:marLeft w:val="0"/>
      <w:marRight w:val="0"/>
      <w:marTop w:val="0"/>
      <w:marBottom w:val="0"/>
      <w:divBdr>
        <w:top w:val="none" w:sz="0" w:space="0" w:color="auto"/>
        <w:left w:val="none" w:sz="0" w:space="0" w:color="auto"/>
        <w:bottom w:val="none" w:sz="0" w:space="0" w:color="auto"/>
        <w:right w:val="none" w:sz="0" w:space="0" w:color="auto"/>
      </w:divBdr>
    </w:div>
    <w:div w:id="272900335">
      <w:bodyDiv w:val="1"/>
      <w:marLeft w:val="0"/>
      <w:marRight w:val="0"/>
      <w:marTop w:val="0"/>
      <w:marBottom w:val="0"/>
      <w:divBdr>
        <w:top w:val="none" w:sz="0" w:space="0" w:color="auto"/>
        <w:left w:val="none" w:sz="0" w:space="0" w:color="auto"/>
        <w:bottom w:val="none" w:sz="0" w:space="0" w:color="auto"/>
        <w:right w:val="none" w:sz="0" w:space="0" w:color="auto"/>
      </w:divBdr>
    </w:div>
    <w:div w:id="290937773">
      <w:bodyDiv w:val="1"/>
      <w:marLeft w:val="0"/>
      <w:marRight w:val="0"/>
      <w:marTop w:val="0"/>
      <w:marBottom w:val="0"/>
      <w:divBdr>
        <w:top w:val="none" w:sz="0" w:space="0" w:color="auto"/>
        <w:left w:val="none" w:sz="0" w:space="0" w:color="auto"/>
        <w:bottom w:val="none" w:sz="0" w:space="0" w:color="auto"/>
        <w:right w:val="none" w:sz="0" w:space="0" w:color="auto"/>
      </w:divBdr>
    </w:div>
    <w:div w:id="318465924">
      <w:bodyDiv w:val="1"/>
      <w:marLeft w:val="0"/>
      <w:marRight w:val="0"/>
      <w:marTop w:val="0"/>
      <w:marBottom w:val="0"/>
      <w:divBdr>
        <w:top w:val="none" w:sz="0" w:space="0" w:color="auto"/>
        <w:left w:val="none" w:sz="0" w:space="0" w:color="auto"/>
        <w:bottom w:val="none" w:sz="0" w:space="0" w:color="auto"/>
        <w:right w:val="none" w:sz="0" w:space="0" w:color="auto"/>
      </w:divBdr>
    </w:div>
    <w:div w:id="321272229">
      <w:bodyDiv w:val="1"/>
      <w:marLeft w:val="0"/>
      <w:marRight w:val="0"/>
      <w:marTop w:val="0"/>
      <w:marBottom w:val="0"/>
      <w:divBdr>
        <w:top w:val="none" w:sz="0" w:space="0" w:color="auto"/>
        <w:left w:val="none" w:sz="0" w:space="0" w:color="auto"/>
        <w:bottom w:val="none" w:sz="0" w:space="0" w:color="auto"/>
        <w:right w:val="none" w:sz="0" w:space="0" w:color="auto"/>
      </w:divBdr>
    </w:div>
    <w:div w:id="322512402">
      <w:bodyDiv w:val="1"/>
      <w:marLeft w:val="0"/>
      <w:marRight w:val="0"/>
      <w:marTop w:val="0"/>
      <w:marBottom w:val="0"/>
      <w:divBdr>
        <w:top w:val="none" w:sz="0" w:space="0" w:color="auto"/>
        <w:left w:val="none" w:sz="0" w:space="0" w:color="auto"/>
        <w:bottom w:val="none" w:sz="0" w:space="0" w:color="auto"/>
        <w:right w:val="none" w:sz="0" w:space="0" w:color="auto"/>
      </w:divBdr>
    </w:div>
    <w:div w:id="324095032">
      <w:bodyDiv w:val="1"/>
      <w:marLeft w:val="0"/>
      <w:marRight w:val="0"/>
      <w:marTop w:val="0"/>
      <w:marBottom w:val="0"/>
      <w:divBdr>
        <w:top w:val="none" w:sz="0" w:space="0" w:color="auto"/>
        <w:left w:val="none" w:sz="0" w:space="0" w:color="auto"/>
        <w:bottom w:val="none" w:sz="0" w:space="0" w:color="auto"/>
        <w:right w:val="none" w:sz="0" w:space="0" w:color="auto"/>
      </w:divBdr>
    </w:div>
    <w:div w:id="354618120">
      <w:bodyDiv w:val="1"/>
      <w:marLeft w:val="0"/>
      <w:marRight w:val="0"/>
      <w:marTop w:val="0"/>
      <w:marBottom w:val="0"/>
      <w:divBdr>
        <w:top w:val="none" w:sz="0" w:space="0" w:color="auto"/>
        <w:left w:val="none" w:sz="0" w:space="0" w:color="auto"/>
        <w:bottom w:val="none" w:sz="0" w:space="0" w:color="auto"/>
        <w:right w:val="none" w:sz="0" w:space="0" w:color="auto"/>
      </w:divBdr>
    </w:div>
    <w:div w:id="379398786">
      <w:bodyDiv w:val="1"/>
      <w:marLeft w:val="0"/>
      <w:marRight w:val="0"/>
      <w:marTop w:val="0"/>
      <w:marBottom w:val="0"/>
      <w:divBdr>
        <w:top w:val="none" w:sz="0" w:space="0" w:color="auto"/>
        <w:left w:val="none" w:sz="0" w:space="0" w:color="auto"/>
        <w:bottom w:val="none" w:sz="0" w:space="0" w:color="auto"/>
        <w:right w:val="none" w:sz="0" w:space="0" w:color="auto"/>
      </w:divBdr>
    </w:div>
    <w:div w:id="460076448">
      <w:bodyDiv w:val="1"/>
      <w:marLeft w:val="0"/>
      <w:marRight w:val="0"/>
      <w:marTop w:val="0"/>
      <w:marBottom w:val="0"/>
      <w:divBdr>
        <w:top w:val="none" w:sz="0" w:space="0" w:color="auto"/>
        <w:left w:val="none" w:sz="0" w:space="0" w:color="auto"/>
        <w:bottom w:val="none" w:sz="0" w:space="0" w:color="auto"/>
        <w:right w:val="none" w:sz="0" w:space="0" w:color="auto"/>
      </w:divBdr>
    </w:div>
    <w:div w:id="507794686">
      <w:bodyDiv w:val="1"/>
      <w:marLeft w:val="0"/>
      <w:marRight w:val="0"/>
      <w:marTop w:val="0"/>
      <w:marBottom w:val="0"/>
      <w:divBdr>
        <w:top w:val="none" w:sz="0" w:space="0" w:color="auto"/>
        <w:left w:val="none" w:sz="0" w:space="0" w:color="auto"/>
        <w:bottom w:val="none" w:sz="0" w:space="0" w:color="auto"/>
        <w:right w:val="none" w:sz="0" w:space="0" w:color="auto"/>
      </w:divBdr>
    </w:div>
    <w:div w:id="510612019">
      <w:bodyDiv w:val="1"/>
      <w:marLeft w:val="0"/>
      <w:marRight w:val="0"/>
      <w:marTop w:val="0"/>
      <w:marBottom w:val="0"/>
      <w:divBdr>
        <w:top w:val="none" w:sz="0" w:space="0" w:color="auto"/>
        <w:left w:val="none" w:sz="0" w:space="0" w:color="auto"/>
        <w:bottom w:val="none" w:sz="0" w:space="0" w:color="auto"/>
        <w:right w:val="none" w:sz="0" w:space="0" w:color="auto"/>
      </w:divBdr>
    </w:div>
    <w:div w:id="517163452">
      <w:bodyDiv w:val="1"/>
      <w:marLeft w:val="0"/>
      <w:marRight w:val="0"/>
      <w:marTop w:val="0"/>
      <w:marBottom w:val="0"/>
      <w:divBdr>
        <w:top w:val="none" w:sz="0" w:space="0" w:color="auto"/>
        <w:left w:val="none" w:sz="0" w:space="0" w:color="auto"/>
        <w:bottom w:val="none" w:sz="0" w:space="0" w:color="auto"/>
        <w:right w:val="none" w:sz="0" w:space="0" w:color="auto"/>
      </w:divBdr>
    </w:div>
    <w:div w:id="519199861">
      <w:bodyDiv w:val="1"/>
      <w:marLeft w:val="0"/>
      <w:marRight w:val="0"/>
      <w:marTop w:val="0"/>
      <w:marBottom w:val="0"/>
      <w:divBdr>
        <w:top w:val="none" w:sz="0" w:space="0" w:color="auto"/>
        <w:left w:val="none" w:sz="0" w:space="0" w:color="auto"/>
        <w:bottom w:val="none" w:sz="0" w:space="0" w:color="auto"/>
        <w:right w:val="none" w:sz="0" w:space="0" w:color="auto"/>
      </w:divBdr>
    </w:div>
    <w:div w:id="530917291">
      <w:bodyDiv w:val="1"/>
      <w:marLeft w:val="0"/>
      <w:marRight w:val="0"/>
      <w:marTop w:val="0"/>
      <w:marBottom w:val="0"/>
      <w:divBdr>
        <w:top w:val="none" w:sz="0" w:space="0" w:color="auto"/>
        <w:left w:val="none" w:sz="0" w:space="0" w:color="auto"/>
        <w:bottom w:val="none" w:sz="0" w:space="0" w:color="auto"/>
        <w:right w:val="none" w:sz="0" w:space="0" w:color="auto"/>
      </w:divBdr>
    </w:div>
    <w:div w:id="569002600">
      <w:bodyDiv w:val="1"/>
      <w:marLeft w:val="0"/>
      <w:marRight w:val="0"/>
      <w:marTop w:val="0"/>
      <w:marBottom w:val="0"/>
      <w:divBdr>
        <w:top w:val="none" w:sz="0" w:space="0" w:color="auto"/>
        <w:left w:val="none" w:sz="0" w:space="0" w:color="auto"/>
        <w:bottom w:val="none" w:sz="0" w:space="0" w:color="auto"/>
        <w:right w:val="none" w:sz="0" w:space="0" w:color="auto"/>
      </w:divBdr>
      <w:divsChild>
        <w:div w:id="1381973110">
          <w:marLeft w:val="0"/>
          <w:marRight w:val="0"/>
          <w:marTop w:val="0"/>
          <w:marBottom w:val="0"/>
          <w:divBdr>
            <w:top w:val="none" w:sz="0" w:space="0" w:color="auto"/>
            <w:left w:val="none" w:sz="0" w:space="0" w:color="auto"/>
            <w:bottom w:val="none" w:sz="0" w:space="0" w:color="auto"/>
            <w:right w:val="none" w:sz="0" w:space="0" w:color="auto"/>
          </w:divBdr>
        </w:div>
      </w:divsChild>
    </w:div>
    <w:div w:id="623342784">
      <w:bodyDiv w:val="1"/>
      <w:marLeft w:val="0"/>
      <w:marRight w:val="0"/>
      <w:marTop w:val="0"/>
      <w:marBottom w:val="0"/>
      <w:divBdr>
        <w:top w:val="none" w:sz="0" w:space="0" w:color="auto"/>
        <w:left w:val="none" w:sz="0" w:space="0" w:color="auto"/>
        <w:bottom w:val="none" w:sz="0" w:space="0" w:color="auto"/>
        <w:right w:val="none" w:sz="0" w:space="0" w:color="auto"/>
      </w:divBdr>
    </w:div>
    <w:div w:id="630283314">
      <w:bodyDiv w:val="1"/>
      <w:marLeft w:val="0"/>
      <w:marRight w:val="0"/>
      <w:marTop w:val="0"/>
      <w:marBottom w:val="0"/>
      <w:divBdr>
        <w:top w:val="none" w:sz="0" w:space="0" w:color="auto"/>
        <w:left w:val="none" w:sz="0" w:space="0" w:color="auto"/>
        <w:bottom w:val="none" w:sz="0" w:space="0" w:color="auto"/>
        <w:right w:val="none" w:sz="0" w:space="0" w:color="auto"/>
      </w:divBdr>
    </w:div>
    <w:div w:id="636760270">
      <w:bodyDiv w:val="1"/>
      <w:marLeft w:val="0"/>
      <w:marRight w:val="0"/>
      <w:marTop w:val="0"/>
      <w:marBottom w:val="0"/>
      <w:divBdr>
        <w:top w:val="none" w:sz="0" w:space="0" w:color="auto"/>
        <w:left w:val="none" w:sz="0" w:space="0" w:color="auto"/>
        <w:bottom w:val="none" w:sz="0" w:space="0" w:color="auto"/>
        <w:right w:val="none" w:sz="0" w:space="0" w:color="auto"/>
      </w:divBdr>
    </w:div>
    <w:div w:id="647512129">
      <w:bodyDiv w:val="1"/>
      <w:marLeft w:val="0"/>
      <w:marRight w:val="0"/>
      <w:marTop w:val="0"/>
      <w:marBottom w:val="0"/>
      <w:divBdr>
        <w:top w:val="none" w:sz="0" w:space="0" w:color="auto"/>
        <w:left w:val="none" w:sz="0" w:space="0" w:color="auto"/>
        <w:bottom w:val="none" w:sz="0" w:space="0" w:color="auto"/>
        <w:right w:val="none" w:sz="0" w:space="0" w:color="auto"/>
      </w:divBdr>
    </w:div>
    <w:div w:id="658579268">
      <w:bodyDiv w:val="1"/>
      <w:marLeft w:val="0"/>
      <w:marRight w:val="0"/>
      <w:marTop w:val="0"/>
      <w:marBottom w:val="0"/>
      <w:divBdr>
        <w:top w:val="none" w:sz="0" w:space="0" w:color="auto"/>
        <w:left w:val="none" w:sz="0" w:space="0" w:color="auto"/>
        <w:bottom w:val="none" w:sz="0" w:space="0" w:color="auto"/>
        <w:right w:val="none" w:sz="0" w:space="0" w:color="auto"/>
      </w:divBdr>
    </w:div>
    <w:div w:id="667563542">
      <w:bodyDiv w:val="1"/>
      <w:marLeft w:val="0"/>
      <w:marRight w:val="0"/>
      <w:marTop w:val="0"/>
      <w:marBottom w:val="0"/>
      <w:divBdr>
        <w:top w:val="none" w:sz="0" w:space="0" w:color="auto"/>
        <w:left w:val="none" w:sz="0" w:space="0" w:color="auto"/>
        <w:bottom w:val="none" w:sz="0" w:space="0" w:color="auto"/>
        <w:right w:val="none" w:sz="0" w:space="0" w:color="auto"/>
      </w:divBdr>
    </w:div>
    <w:div w:id="708996461">
      <w:bodyDiv w:val="1"/>
      <w:marLeft w:val="0"/>
      <w:marRight w:val="0"/>
      <w:marTop w:val="0"/>
      <w:marBottom w:val="0"/>
      <w:divBdr>
        <w:top w:val="none" w:sz="0" w:space="0" w:color="auto"/>
        <w:left w:val="none" w:sz="0" w:space="0" w:color="auto"/>
        <w:bottom w:val="none" w:sz="0" w:space="0" w:color="auto"/>
        <w:right w:val="none" w:sz="0" w:space="0" w:color="auto"/>
      </w:divBdr>
    </w:div>
    <w:div w:id="731775094">
      <w:bodyDiv w:val="1"/>
      <w:marLeft w:val="0"/>
      <w:marRight w:val="0"/>
      <w:marTop w:val="0"/>
      <w:marBottom w:val="0"/>
      <w:divBdr>
        <w:top w:val="none" w:sz="0" w:space="0" w:color="auto"/>
        <w:left w:val="none" w:sz="0" w:space="0" w:color="auto"/>
        <w:bottom w:val="none" w:sz="0" w:space="0" w:color="auto"/>
        <w:right w:val="none" w:sz="0" w:space="0" w:color="auto"/>
      </w:divBdr>
    </w:div>
    <w:div w:id="732972445">
      <w:bodyDiv w:val="1"/>
      <w:marLeft w:val="0"/>
      <w:marRight w:val="0"/>
      <w:marTop w:val="0"/>
      <w:marBottom w:val="0"/>
      <w:divBdr>
        <w:top w:val="none" w:sz="0" w:space="0" w:color="auto"/>
        <w:left w:val="none" w:sz="0" w:space="0" w:color="auto"/>
        <w:bottom w:val="none" w:sz="0" w:space="0" w:color="auto"/>
        <w:right w:val="none" w:sz="0" w:space="0" w:color="auto"/>
      </w:divBdr>
    </w:div>
    <w:div w:id="767309697">
      <w:bodyDiv w:val="1"/>
      <w:marLeft w:val="0"/>
      <w:marRight w:val="0"/>
      <w:marTop w:val="0"/>
      <w:marBottom w:val="0"/>
      <w:divBdr>
        <w:top w:val="none" w:sz="0" w:space="0" w:color="auto"/>
        <w:left w:val="none" w:sz="0" w:space="0" w:color="auto"/>
        <w:bottom w:val="none" w:sz="0" w:space="0" w:color="auto"/>
        <w:right w:val="none" w:sz="0" w:space="0" w:color="auto"/>
      </w:divBdr>
    </w:div>
    <w:div w:id="790592926">
      <w:bodyDiv w:val="1"/>
      <w:marLeft w:val="0"/>
      <w:marRight w:val="0"/>
      <w:marTop w:val="0"/>
      <w:marBottom w:val="0"/>
      <w:divBdr>
        <w:top w:val="none" w:sz="0" w:space="0" w:color="auto"/>
        <w:left w:val="none" w:sz="0" w:space="0" w:color="auto"/>
        <w:bottom w:val="none" w:sz="0" w:space="0" w:color="auto"/>
        <w:right w:val="none" w:sz="0" w:space="0" w:color="auto"/>
      </w:divBdr>
    </w:div>
    <w:div w:id="805513420">
      <w:bodyDiv w:val="1"/>
      <w:marLeft w:val="0"/>
      <w:marRight w:val="0"/>
      <w:marTop w:val="0"/>
      <w:marBottom w:val="0"/>
      <w:divBdr>
        <w:top w:val="none" w:sz="0" w:space="0" w:color="auto"/>
        <w:left w:val="none" w:sz="0" w:space="0" w:color="auto"/>
        <w:bottom w:val="none" w:sz="0" w:space="0" w:color="auto"/>
        <w:right w:val="none" w:sz="0" w:space="0" w:color="auto"/>
      </w:divBdr>
    </w:div>
    <w:div w:id="822545748">
      <w:bodyDiv w:val="1"/>
      <w:marLeft w:val="0"/>
      <w:marRight w:val="0"/>
      <w:marTop w:val="0"/>
      <w:marBottom w:val="0"/>
      <w:divBdr>
        <w:top w:val="none" w:sz="0" w:space="0" w:color="auto"/>
        <w:left w:val="none" w:sz="0" w:space="0" w:color="auto"/>
        <w:bottom w:val="none" w:sz="0" w:space="0" w:color="auto"/>
        <w:right w:val="none" w:sz="0" w:space="0" w:color="auto"/>
      </w:divBdr>
    </w:div>
    <w:div w:id="825710947">
      <w:bodyDiv w:val="1"/>
      <w:marLeft w:val="0"/>
      <w:marRight w:val="0"/>
      <w:marTop w:val="0"/>
      <w:marBottom w:val="0"/>
      <w:divBdr>
        <w:top w:val="none" w:sz="0" w:space="0" w:color="auto"/>
        <w:left w:val="none" w:sz="0" w:space="0" w:color="auto"/>
        <w:bottom w:val="none" w:sz="0" w:space="0" w:color="auto"/>
        <w:right w:val="none" w:sz="0" w:space="0" w:color="auto"/>
      </w:divBdr>
    </w:div>
    <w:div w:id="836770270">
      <w:bodyDiv w:val="1"/>
      <w:marLeft w:val="0"/>
      <w:marRight w:val="0"/>
      <w:marTop w:val="0"/>
      <w:marBottom w:val="0"/>
      <w:divBdr>
        <w:top w:val="none" w:sz="0" w:space="0" w:color="auto"/>
        <w:left w:val="none" w:sz="0" w:space="0" w:color="auto"/>
        <w:bottom w:val="none" w:sz="0" w:space="0" w:color="auto"/>
        <w:right w:val="none" w:sz="0" w:space="0" w:color="auto"/>
      </w:divBdr>
    </w:div>
    <w:div w:id="847522507">
      <w:bodyDiv w:val="1"/>
      <w:marLeft w:val="0"/>
      <w:marRight w:val="0"/>
      <w:marTop w:val="0"/>
      <w:marBottom w:val="0"/>
      <w:divBdr>
        <w:top w:val="none" w:sz="0" w:space="0" w:color="auto"/>
        <w:left w:val="none" w:sz="0" w:space="0" w:color="auto"/>
        <w:bottom w:val="none" w:sz="0" w:space="0" w:color="auto"/>
        <w:right w:val="none" w:sz="0" w:space="0" w:color="auto"/>
      </w:divBdr>
    </w:div>
    <w:div w:id="850483938">
      <w:bodyDiv w:val="1"/>
      <w:marLeft w:val="0"/>
      <w:marRight w:val="0"/>
      <w:marTop w:val="0"/>
      <w:marBottom w:val="0"/>
      <w:divBdr>
        <w:top w:val="none" w:sz="0" w:space="0" w:color="auto"/>
        <w:left w:val="none" w:sz="0" w:space="0" w:color="auto"/>
        <w:bottom w:val="none" w:sz="0" w:space="0" w:color="auto"/>
        <w:right w:val="none" w:sz="0" w:space="0" w:color="auto"/>
      </w:divBdr>
    </w:div>
    <w:div w:id="878470537">
      <w:bodyDiv w:val="1"/>
      <w:marLeft w:val="0"/>
      <w:marRight w:val="0"/>
      <w:marTop w:val="0"/>
      <w:marBottom w:val="0"/>
      <w:divBdr>
        <w:top w:val="none" w:sz="0" w:space="0" w:color="auto"/>
        <w:left w:val="none" w:sz="0" w:space="0" w:color="auto"/>
        <w:bottom w:val="none" w:sz="0" w:space="0" w:color="auto"/>
        <w:right w:val="none" w:sz="0" w:space="0" w:color="auto"/>
      </w:divBdr>
    </w:div>
    <w:div w:id="884293825">
      <w:bodyDiv w:val="1"/>
      <w:marLeft w:val="0"/>
      <w:marRight w:val="0"/>
      <w:marTop w:val="0"/>
      <w:marBottom w:val="0"/>
      <w:divBdr>
        <w:top w:val="none" w:sz="0" w:space="0" w:color="auto"/>
        <w:left w:val="none" w:sz="0" w:space="0" w:color="auto"/>
        <w:bottom w:val="none" w:sz="0" w:space="0" w:color="auto"/>
        <w:right w:val="none" w:sz="0" w:space="0" w:color="auto"/>
      </w:divBdr>
    </w:div>
    <w:div w:id="909537315">
      <w:bodyDiv w:val="1"/>
      <w:marLeft w:val="0"/>
      <w:marRight w:val="0"/>
      <w:marTop w:val="0"/>
      <w:marBottom w:val="0"/>
      <w:divBdr>
        <w:top w:val="none" w:sz="0" w:space="0" w:color="auto"/>
        <w:left w:val="none" w:sz="0" w:space="0" w:color="auto"/>
        <w:bottom w:val="none" w:sz="0" w:space="0" w:color="auto"/>
        <w:right w:val="none" w:sz="0" w:space="0" w:color="auto"/>
      </w:divBdr>
    </w:div>
    <w:div w:id="920482443">
      <w:bodyDiv w:val="1"/>
      <w:marLeft w:val="0"/>
      <w:marRight w:val="0"/>
      <w:marTop w:val="0"/>
      <w:marBottom w:val="0"/>
      <w:divBdr>
        <w:top w:val="none" w:sz="0" w:space="0" w:color="auto"/>
        <w:left w:val="none" w:sz="0" w:space="0" w:color="auto"/>
        <w:bottom w:val="none" w:sz="0" w:space="0" w:color="auto"/>
        <w:right w:val="none" w:sz="0" w:space="0" w:color="auto"/>
      </w:divBdr>
    </w:div>
    <w:div w:id="981076017">
      <w:bodyDiv w:val="1"/>
      <w:marLeft w:val="0"/>
      <w:marRight w:val="0"/>
      <w:marTop w:val="0"/>
      <w:marBottom w:val="0"/>
      <w:divBdr>
        <w:top w:val="none" w:sz="0" w:space="0" w:color="auto"/>
        <w:left w:val="none" w:sz="0" w:space="0" w:color="auto"/>
        <w:bottom w:val="none" w:sz="0" w:space="0" w:color="auto"/>
        <w:right w:val="none" w:sz="0" w:space="0" w:color="auto"/>
      </w:divBdr>
    </w:div>
    <w:div w:id="996498011">
      <w:bodyDiv w:val="1"/>
      <w:marLeft w:val="0"/>
      <w:marRight w:val="0"/>
      <w:marTop w:val="0"/>
      <w:marBottom w:val="0"/>
      <w:divBdr>
        <w:top w:val="none" w:sz="0" w:space="0" w:color="auto"/>
        <w:left w:val="none" w:sz="0" w:space="0" w:color="auto"/>
        <w:bottom w:val="none" w:sz="0" w:space="0" w:color="auto"/>
        <w:right w:val="none" w:sz="0" w:space="0" w:color="auto"/>
      </w:divBdr>
    </w:div>
    <w:div w:id="1024406920">
      <w:bodyDiv w:val="1"/>
      <w:marLeft w:val="0"/>
      <w:marRight w:val="0"/>
      <w:marTop w:val="0"/>
      <w:marBottom w:val="0"/>
      <w:divBdr>
        <w:top w:val="none" w:sz="0" w:space="0" w:color="auto"/>
        <w:left w:val="none" w:sz="0" w:space="0" w:color="auto"/>
        <w:bottom w:val="none" w:sz="0" w:space="0" w:color="auto"/>
        <w:right w:val="none" w:sz="0" w:space="0" w:color="auto"/>
      </w:divBdr>
    </w:div>
    <w:div w:id="1080636305">
      <w:bodyDiv w:val="1"/>
      <w:marLeft w:val="0"/>
      <w:marRight w:val="0"/>
      <w:marTop w:val="0"/>
      <w:marBottom w:val="0"/>
      <w:divBdr>
        <w:top w:val="none" w:sz="0" w:space="0" w:color="auto"/>
        <w:left w:val="none" w:sz="0" w:space="0" w:color="auto"/>
        <w:bottom w:val="none" w:sz="0" w:space="0" w:color="auto"/>
        <w:right w:val="none" w:sz="0" w:space="0" w:color="auto"/>
      </w:divBdr>
    </w:div>
    <w:div w:id="1080904930">
      <w:bodyDiv w:val="1"/>
      <w:marLeft w:val="0"/>
      <w:marRight w:val="0"/>
      <w:marTop w:val="0"/>
      <w:marBottom w:val="0"/>
      <w:divBdr>
        <w:top w:val="none" w:sz="0" w:space="0" w:color="auto"/>
        <w:left w:val="none" w:sz="0" w:space="0" w:color="auto"/>
        <w:bottom w:val="none" w:sz="0" w:space="0" w:color="auto"/>
        <w:right w:val="none" w:sz="0" w:space="0" w:color="auto"/>
      </w:divBdr>
    </w:div>
    <w:div w:id="1081102783">
      <w:bodyDiv w:val="1"/>
      <w:marLeft w:val="0"/>
      <w:marRight w:val="0"/>
      <w:marTop w:val="0"/>
      <w:marBottom w:val="0"/>
      <w:divBdr>
        <w:top w:val="none" w:sz="0" w:space="0" w:color="auto"/>
        <w:left w:val="none" w:sz="0" w:space="0" w:color="auto"/>
        <w:bottom w:val="none" w:sz="0" w:space="0" w:color="auto"/>
        <w:right w:val="none" w:sz="0" w:space="0" w:color="auto"/>
      </w:divBdr>
    </w:div>
    <w:div w:id="1098645957">
      <w:bodyDiv w:val="1"/>
      <w:marLeft w:val="0"/>
      <w:marRight w:val="0"/>
      <w:marTop w:val="0"/>
      <w:marBottom w:val="0"/>
      <w:divBdr>
        <w:top w:val="none" w:sz="0" w:space="0" w:color="auto"/>
        <w:left w:val="none" w:sz="0" w:space="0" w:color="auto"/>
        <w:bottom w:val="none" w:sz="0" w:space="0" w:color="auto"/>
        <w:right w:val="none" w:sz="0" w:space="0" w:color="auto"/>
      </w:divBdr>
    </w:div>
    <w:div w:id="1113283718">
      <w:bodyDiv w:val="1"/>
      <w:marLeft w:val="0"/>
      <w:marRight w:val="0"/>
      <w:marTop w:val="0"/>
      <w:marBottom w:val="0"/>
      <w:divBdr>
        <w:top w:val="none" w:sz="0" w:space="0" w:color="auto"/>
        <w:left w:val="none" w:sz="0" w:space="0" w:color="auto"/>
        <w:bottom w:val="none" w:sz="0" w:space="0" w:color="auto"/>
        <w:right w:val="none" w:sz="0" w:space="0" w:color="auto"/>
      </w:divBdr>
    </w:div>
    <w:div w:id="1114641094">
      <w:bodyDiv w:val="1"/>
      <w:marLeft w:val="0"/>
      <w:marRight w:val="0"/>
      <w:marTop w:val="0"/>
      <w:marBottom w:val="0"/>
      <w:divBdr>
        <w:top w:val="none" w:sz="0" w:space="0" w:color="auto"/>
        <w:left w:val="none" w:sz="0" w:space="0" w:color="auto"/>
        <w:bottom w:val="none" w:sz="0" w:space="0" w:color="auto"/>
        <w:right w:val="none" w:sz="0" w:space="0" w:color="auto"/>
      </w:divBdr>
    </w:div>
    <w:div w:id="1140271172">
      <w:bodyDiv w:val="1"/>
      <w:marLeft w:val="0"/>
      <w:marRight w:val="0"/>
      <w:marTop w:val="0"/>
      <w:marBottom w:val="0"/>
      <w:divBdr>
        <w:top w:val="none" w:sz="0" w:space="0" w:color="auto"/>
        <w:left w:val="none" w:sz="0" w:space="0" w:color="auto"/>
        <w:bottom w:val="none" w:sz="0" w:space="0" w:color="auto"/>
        <w:right w:val="none" w:sz="0" w:space="0" w:color="auto"/>
      </w:divBdr>
    </w:div>
    <w:div w:id="1153108562">
      <w:bodyDiv w:val="1"/>
      <w:marLeft w:val="0"/>
      <w:marRight w:val="0"/>
      <w:marTop w:val="0"/>
      <w:marBottom w:val="0"/>
      <w:divBdr>
        <w:top w:val="none" w:sz="0" w:space="0" w:color="auto"/>
        <w:left w:val="none" w:sz="0" w:space="0" w:color="auto"/>
        <w:bottom w:val="none" w:sz="0" w:space="0" w:color="auto"/>
        <w:right w:val="none" w:sz="0" w:space="0" w:color="auto"/>
      </w:divBdr>
    </w:div>
    <w:div w:id="1153137731">
      <w:bodyDiv w:val="1"/>
      <w:marLeft w:val="0"/>
      <w:marRight w:val="0"/>
      <w:marTop w:val="0"/>
      <w:marBottom w:val="0"/>
      <w:divBdr>
        <w:top w:val="none" w:sz="0" w:space="0" w:color="auto"/>
        <w:left w:val="none" w:sz="0" w:space="0" w:color="auto"/>
        <w:bottom w:val="none" w:sz="0" w:space="0" w:color="auto"/>
        <w:right w:val="none" w:sz="0" w:space="0" w:color="auto"/>
      </w:divBdr>
    </w:div>
    <w:div w:id="1189489772">
      <w:bodyDiv w:val="1"/>
      <w:marLeft w:val="0"/>
      <w:marRight w:val="0"/>
      <w:marTop w:val="0"/>
      <w:marBottom w:val="0"/>
      <w:divBdr>
        <w:top w:val="none" w:sz="0" w:space="0" w:color="auto"/>
        <w:left w:val="none" w:sz="0" w:space="0" w:color="auto"/>
        <w:bottom w:val="none" w:sz="0" w:space="0" w:color="auto"/>
        <w:right w:val="none" w:sz="0" w:space="0" w:color="auto"/>
      </w:divBdr>
    </w:div>
    <w:div w:id="1198814472">
      <w:bodyDiv w:val="1"/>
      <w:marLeft w:val="0"/>
      <w:marRight w:val="0"/>
      <w:marTop w:val="0"/>
      <w:marBottom w:val="0"/>
      <w:divBdr>
        <w:top w:val="none" w:sz="0" w:space="0" w:color="auto"/>
        <w:left w:val="none" w:sz="0" w:space="0" w:color="auto"/>
        <w:bottom w:val="none" w:sz="0" w:space="0" w:color="auto"/>
        <w:right w:val="none" w:sz="0" w:space="0" w:color="auto"/>
      </w:divBdr>
    </w:div>
    <w:div w:id="1205866950">
      <w:bodyDiv w:val="1"/>
      <w:marLeft w:val="0"/>
      <w:marRight w:val="0"/>
      <w:marTop w:val="0"/>
      <w:marBottom w:val="0"/>
      <w:divBdr>
        <w:top w:val="none" w:sz="0" w:space="0" w:color="auto"/>
        <w:left w:val="none" w:sz="0" w:space="0" w:color="auto"/>
        <w:bottom w:val="none" w:sz="0" w:space="0" w:color="auto"/>
        <w:right w:val="none" w:sz="0" w:space="0" w:color="auto"/>
      </w:divBdr>
    </w:div>
    <w:div w:id="1223521313">
      <w:bodyDiv w:val="1"/>
      <w:marLeft w:val="0"/>
      <w:marRight w:val="0"/>
      <w:marTop w:val="0"/>
      <w:marBottom w:val="0"/>
      <w:divBdr>
        <w:top w:val="none" w:sz="0" w:space="0" w:color="auto"/>
        <w:left w:val="none" w:sz="0" w:space="0" w:color="auto"/>
        <w:bottom w:val="none" w:sz="0" w:space="0" w:color="auto"/>
        <w:right w:val="none" w:sz="0" w:space="0" w:color="auto"/>
      </w:divBdr>
    </w:div>
    <w:div w:id="1232034131">
      <w:bodyDiv w:val="1"/>
      <w:marLeft w:val="0"/>
      <w:marRight w:val="0"/>
      <w:marTop w:val="0"/>
      <w:marBottom w:val="0"/>
      <w:divBdr>
        <w:top w:val="none" w:sz="0" w:space="0" w:color="auto"/>
        <w:left w:val="none" w:sz="0" w:space="0" w:color="auto"/>
        <w:bottom w:val="none" w:sz="0" w:space="0" w:color="auto"/>
        <w:right w:val="none" w:sz="0" w:space="0" w:color="auto"/>
      </w:divBdr>
    </w:div>
    <w:div w:id="1232274655">
      <w:bodyDiv w:val="1"/>
      <w:marLeft w:val="0"/>
      <w:marRight w:val="0"/>
      <w:marTop w:val="0"/>
      <w:marBottom w:val="0"/>
      <w:divBdr>
        <w:top w:val="none" w:sz="0" w:space="0" w:color="auto"/>
        <w:left w:val="none" w:sz="0" w:space="0" w:color="auto"/>
        <w:bottom w:val="none" w:sz="0" w:space="0" w:color="auto"/>
        <w:right w:val="none" w:sz="0" w:space="0" w:color="auto"/>
      </w:divBdr>
    </w:div>
    <w:div w:id="1244728337">
      <w:bodyDiv w:val="1"/>
      <w:marLeft w:val="0"/>
      <w:marRight w:val="0"/>
      <w:marTop w:val="0"/>
      <w:marBottom w:val="0"/>
      <w:divBdr>
        <w:top w:val="none" w:sz="0" w:space="0" w:color="auto"/>
        <w:left w:val="none" w:sz="0" w:space="0" w:color="auto"/>
        <w:bottom w:val="none" w:sz="0" w:space="0" w:color="auto"/>
        <w:right w:val="none" w:sz="0" w:space="0" w:color="auto"/>
      </w:divBdr>
    </w:div>
    <w:div w:id="1298685770">
      <w:bodyDiv w:val="1"/>
      <w:marLeft w:val="0"/>
      <w:marRight w:val="0"/>
      <w:marTop w:val="0"/>
      <w:marBottom w:val="0"/>
      <w:divBdr>
        <w:top w:val="none" w:sz="0" w:space="0" w:color="auto"/>
        <w:left w:val="none" w:sz="0" w:space="0" w:color="auto"/>
        <w:bottom w:val="none" w:sz="0" w:space="0" w:color="auto"/>
        <w:right w:val="none" w:sz="0" w:space="0" w:color="auto"/>
      </w:divBdr>
    </w:div>
    <w:div w:id="1302274810">
      <w:bodyDiv w:val="1"/>
      <w:marLeft w:val="0"/>
      <w:marRight w:val="0"/>
      <w:marTop w:val="0"/>
      <w:marBottom w:val="0"/>
      <w:divBdr>
        <w:top w:val="none" w:sz="0" w:space="0" w:color="auto"/>
        <w:left w:val="none" w:sz="0" w:space="0" w:color="auto"/>
        <w:bottom w:val="none" w:sz="0" w:space="0" w:color="auto"/>
        <w:right w:val="none" w:sz="0" w:space="0" w:color="auto"/>
      </w:divBdr>
    </w:div>
    <w:div w:id="1304653169">
      <w:bodyDiv w:val="1"/>
      <w:marLeft w:val="0"/>
      <w:marRight w:val="0"/>
      <w:marTop w:val="0"/>
      <w:marBottom w:val="0"/>
      <w:divBdr>
        <w:top w:val="none" w:sz="0" w:space="0" w:color="auto"/>
        <w:left w:val="none" w:sz="0" w:space="0" w:color="auto"/>
        <w:bottom w:val="none" w:sz="0" w:space="0" w:color="auto"/>
        <w:right w:val="none" w:sz="0" w:space="0" w:color="auto"/>
      </w:divBdr>
    </w:div>
    <w:div w:id="1319264099">
      <w:bodyDiv w:val="1"/>
      <w:marLeft w:val="0"/>
      <w:marRight w:val="0"/>
      <w:marTop w:val="0"/>
      <w:marBottom w:val="0"/>
      <w:divBdr>
        <w:top w:val="none" w:sz="0" w:space="0" w:color="auto"/>
        <w:left w:val="none" w:sz="0" w:space="0" w:color="auto"/>
        <w:bottom w:val="none" w:sz="0" w:space="0" w:color="auto"/>
        <w:right w:val="none" w:sz="0" w:space="0" w:color="auto"/>
      </w:divBdr>
    </w:div>
    <w:div w:id="1337853176">
      <w:bodyDiv w:val="1"/>
      <w:marLeft w:val="0"/>
      <w:marRight w:val="0"/>
      <w:marTop w:val="0"/>
      <w:marBottom w:val="0"/>
      <w:divBdr>
        <w:top w:val="none" w:sz="0" w:space="0" w:color="auto"/>
        <w:left w:val="none" w:sz="0" w:space="0" w:color="auto"/>
        <w:bottom w:val="none" w:sz="0" w:space="0" w:color="auto"/>
        <w:right w:val="none" w:sz="0" w:space="0" w:color="auto"/>
      </w:divBdr>
    </w:div>
    <w:div w:id="1346515467">
      <w:bodyDiv w:val="1"/>
      <w:marLeft w:val="0"/>
      <w:marRight w:val="0"/>
      <w:marTop w:val="0"/>
      <w:marBottom w:val="0"/>
      <w:divBdr>
        <w:top w:val="none" w:sz="0" w:space="0" w:color="auto"/>
        <w:left w:val="none" w:sz="0" w:space="0" w:color="auto"/>
        <w:bottom w:val="none" w:sz="0" w:space="0" w:color="auto"/>
        <w:right w:val="none" w:sz="0" w:space="0" w:color="auto"/>
      </w:divBdr>
    </w:div>
    <w:div w:id="1347633167">
      <w:bodyDiv w:val="1"/>
      <w:marLeft w:val="0"/>
      <w:marRight w:val="0"/>
      <w:marTop w:val="0"/>
      <w:marBottom w:val="0"/>
      <w:divBdr>
        <w:top w:val="none" w:sz="0" w:space="0" w:color="auto"/>
        <w:left w:val="none" w:sz="0" w:space="0" w:color="auto"/>
        <w:bottom w:val="none" w:sz="0" w:space="0" w:color="auto"/>
        <w:right w:val="none" w:sz="0" w:space="0" w:color="auto"/>
      </w:divBdr>
    </w:div>
    <w:div w:id="1371808240">
      <w:bodyDiv w:val="1"/>
      <w:marLeft w:val="0"/>
      <w:marRight w:val="0"/>
      <w:marTop w:val="0"/>
      <w:marBottom w:val="0"/>
      <w:divBdr>
        <w:top w:val="none" w:sz="0" w:space="0" w:color="auto"/>
        <w:left w:val="none" w:sz="0" w:space="0" w:color="auto"/>
        <w:bottom w:val="none" w:sz="0" w:space="0" w:color="auto"/>
        <w:right w:val="none" w:sz="0" w:space="0" w:color="auto"/>
      </w:divBdr>
    </w:div>
    <w:div w:id="1410928136">
      <w:bodyDiv w:val="1"/>
      <w:marLeft w:val="0"/>
      <w:marRight w:val="0"/>
      <w:marTop w:val="0"/>
      <w:marBottom w:val="0"/>
      <w:divBdr>
        <w:top w:val="none" w:sz="0" w:space="0" w:color="auto"/>
        <w:left w:val="none" w:sz="0" w:space="0" w:color="auto"/>
        <w:bottom w:val="none" w:sz="0" w:space="0" w:color="auto"/>
        <w:right w:val="none" w:sz="0" w:space="0" w:color="auto"/>
      </w:divBdr>
    </w:div>
    <w:div w:id="1413118173">
      <w:bodyDiv w:val="1"/>
      <w:marLeft w:val="0"/>
      <w:marRight w:val="0"/>
      <w:marTop w:val="0"/>
      <w:marBottom w:val="0"/>
      <w:divBdr>
        <w:top w:val="none" w:sz="0" w:space="0" w:color="auto"/>
        <w:left w:val="none" w:sz="0" w:space="0" w:color="auto"/>
        <w:bottom w:val="none" w:sz="0" w:space="0" w:color="auto"/>
        <w:right w:val="none" w:sz="0" w:space="0" w:color="auto"/>
      </w:divBdr>
    </w:div>
    <w:div w:id="1415277874">
      <w:bodyDiv w:val="1"/>
      <w:marLeft w:val="0"/>
      <w:marRight w:val="0"/>
      <w:marTop w:val="0"/>
      <w:marBottom w:val="0"/>
      <w:divBdr>
        <w:top w:val="none" w:sz="0" w:space="0" w:color="auto"/>
        <w:left w:val="none" w:sz="0" w:space="0" w:color="auto"/>
        <w:bottom w:val="none" w:sz="0" w:space="0" w:color="auto"/>
        <w:right w:val="none" w:sz="0" w:space="0" w:color="auto"/>
      </w:divBdr>
    </w:div>
    <w:div w:id="1436484075">
      <w:bodyDiv w:val="1"/>
      <w:marLeft w:val="0"/>
      <w:marRight w:val="0"/>
      <w:marTop w:val="0"/>
      <w:marBottom w:val="0"/>
      <w:divBdr>
        <w:top w:val="none" w:sz="0" w:space="0" w:color="auto"/>
        <w:left w:val="none" w:sz="0" w:space="0" w:color="auto"/>
        <w:bottom w:val="none" w:sz="0" w:space="0" w:color="auto"/>
        <w:right w:val="none" w:sz="0" w:space="0" w:color="auto"/>
      </w:divBdr>
    </w:div>
    <w:div w:id="1480265936">
      <w:bodyDiv w:val="1"/>
      <w:marLeft w:val="0"/>
      <w:marRight w:val="0"/>
      <w:marTop w:val="0"/>
      <w:marBottom w:val="0"/>
      <w:divBdr>
        <w:top w:val="none" w:sz="0" w:space="0" w:color="auto"/>
        <w:left w:val="none" w:sz="0" w:space="0" w:color="auto"/>
        <w:bottom w:val="none" w:sz="0" w:space="0" w:color="auto"/>
        <w:right w:val="none" w:sz="0" w:space="0" w:color="auto"/>
      </w:divBdr>
    </w:div>
    <w:div w:id="1486121035">
      <w:bodyDiv w:val="1"/>
      <w:marLeft w:val="0"/>
      <w:marRight w:val="0"/>
      <w:marTop w:val="0"/>
      <w:marBottom w:val="0"/>
      <w:divBdr>
        <w:top w:val="none" w:sz="0" w:space="0" w:color="auto"/>
        <w:left w:val="none" w:sz="0" w:space="0" w:color="auto"/>
        <w:bottom w:val="none" w:sz="0" w:space="0" w:color="auto"/>
        <w:right w:val="none" w:sz="0" w:space="0" w:color="auto"/>
      </w:divBdr>
    </w:div>
    <w:div w:id="1491554165">
      <w:bodyDiv w:val="1"/>
      <w:marLeft w:val="0"/>
      <w:marRight w:val="0"/>
      <w:marTop w:val="0"/>
      <w:marBottom w:val="0"/>
      <w:divBdr>
        <w:top w:val="none" w:sz="0" w:space="0" w:color="auto"/>
        <w:left w:val="none" w:sz="0" w:space="0" w:color="auto"/>
        <w:bottom w:val="none" w:sz="0" w:space="0" w:color="auto"/>
        <w:right w:val="none" w:sz="0" w:space="0" w:color="auto"/>
      </w:divBdr>
    </w:div>
    <w:div w:id="1501700103">
      <w:bodyDiv w:val="1"/>
      <w:marLeft w:val="0"/>
      <w:marRight w:val="0"/>
      <w:marTop w:val="0"/>
      <w:marBottom w:val="0"/>
      <w:divBdr>
        <w:top w:val="none" w:sz="0" w:space="0" w:color="auto"/>
        <w:left w:val="none" w:sz="0" w:space="0" w:color="auto"/>
        <w:bottom w:val="none" w:sz="0" w:space="0" w:color="auto"/>
        <w:right w:val="none" w:sz="0" w:space="0" w:color="auto"/>
      </w:divBdr>
    </w:div>
    <w:div w:id="1517764780">
      <w:bodyDiv w:val="1"/>
      <w:marLeft w:val="0"/>
      <w:marRight w:val="0"/>
      <w:marTop w:val="0"/>
      <w:marBottom w:val="0"/>
      <w:divBdr>
        <w:top w:val="none" w:sz="0" w:space="0" w:color="auto"/>
        <w:left w:val="none" w:sz="0" w:space="0" w:color="auto"/>
        <w:bottom w:val="none" w:sz="0" w:space="0" w:color="auto"/>
        <w:right w:val="none" w:sz="0" w:space="0" w:color="auto"/>
      </w:divBdr>
    </w:div>
    <w:div w:id="1550262060">
      <w:bodyDiv w:val="1"/>
      <w:marLeft w:val="0"/>
      <w:marRight w:val="0"/>
      <w:marTop w:val="0"/>
      <w:marBottom w:val="0"/>
      <w:divBdr>
        <w:top w:val="none" w:sz="0" w:space="0" w:color="auto"/>
        <w:left w:val="none" w:sz="0" w:space="0" w:color="auto"/>
        <w:bottom w:val="none" w:sz="0" w:space="0" w:color="auto"/>
        <w:right w:val="none" w:sz="0" w:space="0" w:color="auto"/>
      </w:divBdr>
    </w:div>
    <w:div w:id="1559703802">
      <w:bodyDiv w:val="1"/>
      <w:marLeft w:val="0"/>
      <w:marRight w:val="0"/>
      <w:marTop w:val="0"/>
      <w:marBottom w:val="0"/>
      <w:divBdr>
        <w:top w:val="none" w:sz="0" w:space="0" w:color="auto"/>
        <w:left w:val="none" w:sz="0" w:space="0" w:color="auto"/>
        <w:bottom w:val="none" w:sz="0" w:space="0" w:color="auto"/>
        <w:right w:val="none" w:sz="0" w:space="0" w:color="auto"/>
      </w:divBdr>
    </w:div>
    <w:div w:id="1562862359">
      <w:bodyDiv w:val="1"/>
      <w:marLeft w:val="0"/>
      <w:marRight w:val="0"/>
      <w:marTop w:val="0"/>
      <w:marBottom w:val="0"/>
      <w:divBdr>
        <w:top w:val="none" w:sz="0" w:space="0" w:color="auto"/>
        <w:left w:val="none" w:sz="0" w:space="0" w:color="auto"/>
        <w:bottom w:val="none" w:sz="0" w:space="0" w:color="auto"/>
        <w:right w:val="none" w:sz="0" w:space="0" w:color="auto"/>
      </w:divBdr>
    </w:div>
    <w:div w:id="1597204935">
      <w:bodyDiv w:val="1"/>
      <w:marLeft w:val="0"/>
      <w:marRight w:val="0"/>
      <w:marTop w:val="0"/>
      <w:marBottom w:val="0"/>
      <w:divBdr>
        <w:top w:val="none" w:sz="0" w:space="0" w:color="auto"/>
        <w:left w:val="none" w:sz="0" w:space="0" w:color="auto"/>
        <w:bottom w:val="none" w:sz="0" w:space="0" w:color="auto"/>
        <w:right w:val="none" w:sz="0" w:space="0" w:color="auto"/>
      </w:divBdr>
    </w:div>
    <w:div w:id="1614435034">
      <w:bodyDiv w:val="1"/>
      <w:marLeft w:val="0"/>
      <w:marRight w:val="0"/>
      <w:marTop w:val="0"/>
      <w:marBottom w:val="0"/>
      <w:divBdr>
        <w:top w:val="none" w:sz="0" w:space="0" w:color="auto"/>
        <w:left w:val="none" w:sz="0" w:space="0" w:color="auto"/>
        <w:bottom w:val="none" w:sz="0" w:space="0" w:color="auto"/>
        <w:right w:val="none" w:sz="0" w:space="0" w:color="auto"/>
      </w:divBdr>
    </w:div>
    <w:div w:id="1637224417">
      <w:bodyDiv w:val="1"/>
      <w:marLeft w:val="0"/>
      <w:marRight w:val="0"/>
      <w:marTop w:val="0"/>
      <w:marBottom w:val="0"/>
      <w:divBdr>
        <w:top w:val="none" w:sz="0" w:space="0" w:color="auto"/>
        <w:left w:val="none" w:sz="0" w:space="0" w:color="auto"/>
        <w:bottom w:val="none" w:sz="0" w:space="0" w:color="auto"/>
        <w:right w:val="none" w:sz="0" w:space="0" w:color="auto"/>
      </w:divBdr>
    </w:div>
    <w:div w:id="1660965771">
      <w:bodyDiv w:val="1"/>
      <w:marLeft w:val="0"/>
      <w:marRight w:val="0"/>
      <w:marTop w:val="0"/>
      <w:marBottom w:val="0"/>
      <w:divBdr>
        <w:top w:val="none" w:sz="0" w:space="0" w:color="auto"/>
        <w:left w:val="none" w:sz="0" w:space="0" w:color="auto"/>
        <w:bottom w:val="none" w:sz="0" w:space="0" w:color="auto"/>
        <w:right w:val="none" w:sz="0" w:space="0" w:color="auto"/>
      </w:divBdr>
    </w:div>
    <w:div w:id="1682077396">
      <w:bodyDiv w:val="1"/>
      <w:marLeft w:val="0"/>
      <w:marRight w:val="0"/>
      <w:marTop w:val="0"/>
      <w:marBottom w:val="0"/>
      <w:divBdr>
        <w:top w:val="none" w:sz="0" w:space="0" w:color="auto"/>
        <w:left w:val="none" w:sz="0" w:space="0" w:color="auto"/>
        <w:bottom w:val="none" w:sz="0" w:space="0" w:color="auto"/>
        <w:right w:val="none" w:sz="0" w:space="0" w:color="auto"/>
      </w:divBdr>
    </w:div>
    <w:div w:id="1702707002">
      <w:bodyDiv w:val="1"/>
      <w:marLeft w:val="0"/>
      <w:marRight w:val="0"/>
      <w:marTop w:val="0"/>
      <w:marBottom w:val="0"/>
      <w:divBdr>
        <w:top w:val="none" w:sz="0" w:space="0" w:color="auto"/>
        <w:left w:val="none" w:sz="0" w:space="0" w:color="auto"/>
        <w:bottom w:val="none" w:sz="0" w:space="0" w:color="auto"/>
        <w:right w:val="none" w:sz="0" w:space="0" w:color="auto"/>
      </w:divBdr>
    </w:div>
    <w:div w:id="1712609821">
      <w:bodyDiv w:val="1"/>
      <w:marLeft w:val="0"/>
      <w:marRight w:val="0"/>
      <w:marTop w:val="0"/>
      <w:marBottom w:val="0"/>
      <w:divBdr>
        <w:top w:val="none" w:sz="0" w:space="0" w:color="auto"/>
        <w:left w:val="none" w:sz="0" w:space="0" w:color="auto"/>
        <w:bottom w:val="none" w:sz="0" w:space="0" w:color="auto"/>
        <w:right w:val="none" w:sz="0" w:space="0" w:color="auto"/>
      </w:divBdr>
    </w:div>
    <w:div w:id="1757822525">
      <w:bodyDiv w:val="1"/>
      <w:marLeft w:val="0"/>
      <w:marRight w:val="0"/>
      <w:marTop w:val="0"/>
      <w:marBottom w:val="0"/>
      <w:divBdr>
        <w:top w:val="none" w:sz="0" w:space="0" w:color="auto"/>
        <w:left w:val="none" w:sz="0" w:space="0" w:color="auto"/>
        <w:bottom w:val="none" w:sz="0" w:space="0" w:color="auto"/>
        <w:right w:val="none" w:sz="0" w:space="0" w:color="auto"/>
      </w:divBdr>
    </w:div>
    <w:div w:id="1767843429">
      <w:bodyDiv w:val="1"/>
      <w:marLeft w:val="0"/>
      <w:marRight w:val="0"/>
      <w:marTop w:val="0"/>
      <w:marBottom w:val="0"/>
      <w:divBdr>
        <w:top w:val="none" w:sz="0" w:space="0" w:color="auto"/>
        <w:left w:val="none" w:sz="0" w:space="0" w:color="auto"/>
        <w:bottom w:val="none" w:sz="0" w:space="0" w:color="auto"/>
        <w:right w:val="none" w:sz="0" w:space="0" w:color="auto"/>
      </w:divBdr>
    </w:div>
    <w:div w:id="1774082439">
      <w:bodyDiv w:val="1"/>
      <w:marLeft w:val="0"/>
      <w:marRight w:val="0"/>
      <w:marTop w:val="0"/>
      <w:marBottom w:val="0"/>
      <w:divBdr>
        <w:top w:val="none" w:sz="0" w:space="0" w:color="auto"/>
        <w:left w:val="none" w:sz="0" w:space="0" w:color="auto"/>
        <w:bottom w:val="none" w:sz="0" w:space="0" w:color="auto"/>
        <w:right w:val="none" w:sz="0" w:space="0" w:color="auto"/>
      </w:divBdr>
    </w:div>
    <w:div w:id="1793359704">
      <w:bodyDiv w:val="1"/>
      <w:marLeft w:val="0"/>
      <w:marRight w:val="0"/>
      <w:marTop w:val="0"/>
      <w:marBottom w:val="0"/>
      <w:divBdr>
        <w:top w:val="none" w:sz="0" w:space="0" w:color="auto"/>
        <w:left w:val="none" w:sz="0" w:space="0" w:color="auto"/>
        <w:bottom w:val="none" w:sz="0" w:space="0" w:color="auto"/>
        <w:right w:val="none" w:sz="0" w:space="0" w:color="auto"/>
      </w:divBdr>
    </w:div>
    <w:div w:id="1794326881">
      <w:bodyDiv w:val="1"/>
      <w:marLeft w:val="0"/>
      <w:marRight w:val="0"/>
      <w:marTop w:val="0"/>
      <w:marBottom w:val="0"/>
      <w:divBdr>
        <w:top w:val="none" w:sz="0" w:space="0" w:color="auto"/>
        <w:left w:val="none" w:sz="0" w:space="0" w:color="auto"/>
        <w:bottom w:val="none" w:sz="0" w:space="0" w:color="auto"/>
        <w:right w:val="none" w:sz="0" w:space="0" w:color="auto"/>
      </w:divBdr>
    </w:div>
    <w:div w:id="1814567741">
      <w:bodyDiv w:val="1"/>
      <w:marLeft w:val="0"/>
      <w:marRight w:val="0"/>
      <w:marTop w:val="0"/>
      <w:marBottom w:val="0"/>
      <w:divBdr>
        <w:top w:val="none" w:sz="0" w:space="0" w:color="auto"/>
        <w:left w:val="none" w:sz="0" w:space="0" w:color="auto"/>
        <w:bottom w:val="none" w:sz="0" w:space="0" w:color="auto"/>
        <w:right w:val="none" w:sz="0" w:space="0" w:color="auto"/>
      </w:divBdr>
    </w:div>
    <w:div w:id="1817532181">
      <w:bodyDiv w:val="1"/>
      <w:marLeft w:val="0"/>
      <w:marRight w:val="0"/>
      <w:marTop w:val="0"/>
      <w:marBottom w:val="0"/>
      <w:divBdr>
        <w:top w:val="none" w:sz="0" w:space="0" w:color="auto"/>
        <w:left w:val="none" w:sz="0" w:space="0" w:color="auto"/>
        <w:bottom w:val="none" w:sz="0" w:space="0" w:color="auto"/>
        <w:right w:val="none" w:sz="0" w:space="0" w:color="auto"/>
      </w:divBdr>
    </w:div>
    <w:div w:id="1845850758">
      <w:bodyDiv w:val="1"/>
      <w:marLeft w:val="0"/>
      <w:marRight w:val="0"/>
      <w:marTop w:val="0"/>
      <w:marBottom w:val="0"/>
      <w:divBdr>
        <w:top w:val="none" w:sz="0" w:space="0" w:color="auto"/>
        <w:left w:val="none" w:sz="0" w:space="0" w:color="auto"/>
        <w:bottom w:val="none" w:sz="0" w:space="0" w:color="auto"/>
        <w:right w:val="none" w:sz="0" w:space="0" w:color="auto"/>
      </w:divBdr>
    </w:div>
    <w:div w:id="1846630305">
      <w:bodyDiv w:val="1"/>
      <w:marLeft w:val="0"/>
      <w:marRight w:val="0"/>
      <w:marTop w:val="0"/>
      <w:marBottom w:val="0"/>
      <w:divBdr>
        <w:top w:val="none" w:sz="0" w:space="0" w:color="auto"/>
        <w:left w:val="none" w:sz="0" w:space="0" w:color="auto"/>
        <w:bottom w:val="none" w:sz="0" w:space="0" w:color="auto"/>
        <w:right w:val="none" w:sz="0" w:space="0" w:color="auto"/>
      </w:divBdr>
    </w:div>
    <w:div w:id="1912537567">
      <w:bodyDiv w:val="1"/>
      <w:marLeft w:val="0"/>
      <w:marRight w:val="0"/>
      <w:marTop w:val="0"/>
      <w:marBottom w:val="0"/>
      <w:divBdr>
        <w:top w:val="none" w:sz="0" w:space="0" w:color="auto"/>
        <w:left w:val="none" w:sz="0" w:space="0" w:color="auto"/>
        <w:bottom w:val="none" w:sz="0" w:space="0" w:color="auto"/>
        <w:right w:val="none" w:sz="0" w:space="0" w:color="auto"/>
      </w:divBdr>
    </w:div>
    <w:div w:id="1913159096">
      <w:bodyDiv w:val="1"/>
      <w:marLeft w:val="0"/>
      <w:marRight w:val="0"/>
      <w:marTop w:val="0"/>
      <w:marBottom w:val="0"/>
      <w:divBdr>
        <w:top w:val="none" w:sz="0" w:space="0" w:color="auto"/>
        <w:left w:val="none" w:sz="0" w:space="0" w:color="auto"/>
        <w:bottom w:val="none" w:sz="0" w:space="0" w:color="auto"/>
        <w:right w:val="none" w:sz="0" w:space="0" w:color="auto"/>
      </w:divBdr>
    </w:div>
    <w:div w:id="1914466836">
      <w:bodyDiv w:val="1"/>
      <w:marLeft w:val="0"/>
      <w:marRight w:val="0"/>
      <w:marTop w:val="0"/>
      <w:marBottom w:val="0"/>
      <w:divBdr>
        <w:top w:val="none" w:sz="0" w:space="0" w:color="auto"/>
        <w:left w:val="none" w:sz="0" w:space="0" w:color="auto"/>
        <w:bottom w:val="none" w:sz="0" w:space="0" w:color="auto"/>
        <w:right w:val="none" w:sz="0" w:space="0" w:color="auto"/>
      </w:divBdr>
    </w:div>
    <w:div w:id="1920942736">
      <w:bodyDiv w:val="1"/>
      <w:marLeft w:val="0"/>
      <w:marRight w:val="0"/>
      <w:marTop w:val="0"/>
      <w:marBottom w:val="0"/>
      <w:divBdr>
        <w:top w:val="none" w:sz="0" w:space="0" w:color="auto"/>
        <w:left w:val="none" w:sz="0" w:space="0" w:color="auto"/>
        <w:bottom w:val="none" w:sz="0" w:space="0" w:color="auto"/>
        <w:right w:val="none" w:sz="0" w:space="0" w:color="auto"/>
      </w:divBdr>
    </w:div>
    <w:div w:id="1936477307">
      <w:bodyDiv w:val="1"/>
      <w:marLeft w:val="0"/>
      <w:marRight w:val="0"/>
      <w:marTop w:val="0"/>
      <w:marBottom w:val="0"/>
      <w:divBdr>
        <w:top w:val="none" w:sz="0" w:space="0" w:color="auto"/>
        <w:left w:val="none" w:sz="0" w:space="0" w:color="auto"/>
        <w:bottom w:val="none" w:sz="0" w:space="0" w:color="auto"/>
        <w:right w:val="none" w:sz="0" w:space="0" w:color="auto"/>
      </w:divBdr>
    </w:div>
    <w:div w:id="1939407885">
      <w:bodyDiv w:val="1"/>
      <w:marLeft w:val="0"/>
      <w:marRight w:val="0"/>
      <w:marTop w:val="0"/>
      <w:marBottom w:val="0"/>
      <w:divBdr>
        <w:top w:val="none" w:sz="0" w:space="0" w:color="auto"/>
        <w:left w:val="none" w:sz="0" w:space="0" w:color="auto"/>
        <w:bottom w:val="none" w:sz="0" w:space="0" w:color="auto"/>
        <w:right w:val="none" w:sz="0" w:space="0" w:color="auto"/>
      </w:divBdr>
    </w:div>
    <w:div w:id="1948466863">
      <w:bodyDiv w:val="1"/>
      <w:marLeft w:val="0"/>
      <w:marRight w:val="0"/>
      <w:marTop w:val="0"/>
      <w:marBottom w:val="0"/>
      <w:divBdr>
        <w:top w:val="none" w:sz="0" w:space="0" w:color="auto"/>
        <w:left w:val="none" w:sz="0" w:space="0" w:color="auto"/>
        <w:bottom w:val="none" w:sz="0" w:space="0" w:color="auto"/>
        <w:right w:val="none" w:sz="0" w:space="0" w:color="auto"/>
      </w:divBdr>
    </w:div>
    <w:div w:id="1964269459">
      <w:bodyDiv w:val="1"/>
      <w:marLeft w:val="0"/>
      <w:marRight w:val="0"/>
      <w:marTop w:val="0"/>
      <w:marBottom w:val="0"/>
      <w:divBdr>
        <w:top w:val="none" w:sz="0" w:space="0" w:color="auto"/>
        <w:left w:val="none" w:sz="0" w:space="0" w:color="auto"/>
        <w:bottom w:val="none" w:sz="0" w:space="0" w:color="auto"/>
        <w:right w:val="none" w:sz="0" w:space="0" w:color="auto"/>
      </w:divBdr>
    </w:div>
    <w:div w:id="1965111693">
      <w:bodyDiv w:val="1"/>
      <w:marLeft w:val="0"/>
      <w:marRight w:val="0"/>
      <w:marTop w:val="0"/>
      <w:marBottom w:val="0"/>
      <w:divBdr>
        <w:top w:val="none" w:sz="0" w:space="0" w:color="auto"/>
        <w:left w:val="none" w:sz="0" w:space="0" w:color="auto"/>
        <w:bottom w:val="none" w:sz="0" w:space="0" w:color="auto"/>
        <w:right w:val="none" w:sz="0" w:space="0" w:color="auto"/>
      </w:divBdr>
    </w:div>
    <w:div w:id="2004699970">
      <w:bodyDiv w:val="1"/>
      <w:marLeft w:val="0"/>
      <w:marRight w:val="0"/>
      <w:marTop w:val="0"/>
      <w:marBottom w:val="0"/>
      <w:divBdr>
        <w:top w:val="none" w:sz="0" w:space="0" w:color="auto"/>
        <w:left w:val="none" w:sz="0" w:space="0" w:color="auto"/>
        <w:bottom w:val="none" w:sz="0" w:space="0" w:color="auto"/>
        <w:right w:val="none" w:sz="0" w:space="0" w:color="auto"/>
      </w:divBdr>
    </w:div>
    <w:div w:id="2015105983">
      <w:bodyDiv w:val="1"/>
      <w:marLeft w:val="0"/>
      <w:marRight w:val="0"/>
      <w:marTop w:val="0"/>
      <w:marBottom w:val="0"/>
      <w:divBdr>
        <w:top w:val="none" w:sz="0" w:space="0" w:color="auto"/>
        <w:left w:val="none" w:sz="0" w:space="0" w:color="auto"/>
        <w:bottom w:val="none" w:sz="0" w:space="0" w:color="auto"/>
        <w:right w:val="none" w:sz="0" w:space="0" w:color="auto"/>
      </w:divBdr>
    </w:div>
    <w:div w:id="2031102525">
      <w:bodyDiv w:val="1"/>
      <w:marLeft w:val="0"/>
      <w:marRight w:val="0"/>
      <w:marTop w:val="0"/>
      <w:marBottom w:val="0"/>
      <w:divBdr>
        <w:top w:val="none" w:sz="0" w:space="0" w:color="auto"/>
        <w:left w:val="none" w:sz="0" w:space="0" w:color="auto"/>
        <w:bottom w:val="none" w:sz="0" w:space="0" w:color="auto"/>
        <w:right w:val="none" w:sz="0" w:space="0" w:color="auto"/>
      </w:divBdr>
    </w:div>
    <w:div w:id="2033215482">
      <w:bodyDiv w:val="1"/>
      <w:marLeft w:val="0"/>
      <w:marRight w:val="0"/>
      <w:marTop w:val="0"/>
      <w:marBottom w:val="0"/>
      <w:divBdr>
        <w:top w:val="none" w:sz="0" w:space="0" w:color="auto"/>
        <w:left w:val="none" w:sz="0" w:space="0" w:color="auto"/>
        <w:bottom w:val="none" w:sz="0" w:space="0" w:color="auto"/>
        <w:right w:val="none" w:sz="0" w:space="0" w:color="auto"/>
      </w:divBdr>
    </w:div>
    <w:div w:id="2059082288">
      <w:bodyDiv w:val="1"/>
      <w:marLeft w:val="0"/>
      <w:marRight w:val="0"/>
      <w:marTop w:val="0"/>
      <w:marBottom w:val="0"/>
      <w:divBdr>
        <w:top w:val="none" w:sz="0" w:space="0" w:color="auto"/>
        <w:left w:val="none" w:sz="0" w:space="0" w:color="auto"/>
        <w:bottom w:val="none" w:sz="0" w:space="0" w:color="auto"/>
        <w:right w:val="none" w:sz="0" w:space="0" w:color="auto"/>
      </w:divBdr>
    </w:div>
    <w:div w:id="2083790718">
      <w:bodyDiv w:val="1"/>
      <w:marLeft w:val="0"/>
      <w:marRight w:val="0"/>
      <w:marTop w:val="0"/>
      <w:marBottom w:val="0"/>
      <w:divBdr>
        <w:top w:val="none" w:sz="0" w:space="0" w:color="auto"/>
        <w:left w:val="none" w:sz="0" w:space="0" w:color="auto"/>
        <w:bottom w:val="none" w:sz="0" w:space="0" w:color="auto"/>
        <w:right w:val="none" w:sz="0" w:space="0" w:color="auto"/>
      </w:divBdr>
    </w:div>
    <w:div w:id="2113821222">
      <w:bodyDiv w:val="1"/>
      <w:marLeft w:val="0"/>
      <w:marRight w:val="0"/>
      <w:marTop w:val="0"/>
      <w:marBottom w:val="0"/>
      <w:divBdr>
        <w:top w:val="none" w:sz="0" w:space="0" w:color="auto"/>
        <w:left w:val="none" w:sz="0" w:space="0" w:color="auto"/>
        <w:bottom w:val="none" w:sz="0" w:space="0" w:color="auto"/>
        <w:right w:val="none" w:sz="0" w:space="0" w:color="auto"/>
      </w:divBdr>
    </w:div>
    <w:div w:id="2114782081">
      <w:bodyDiv w:val="1"/>
      <w:marLeft w:val="0"/>
      <w:marRight w:val="0"/>
      <w:marTop w:val="0"/>
      <w:marBottom w:val="0"/>
      <w:divBdr>
        <w:top w:val="none" w:sz="0" w:space="0" w:color="auto"/>
        <w:left w:val="none" w:sz="0" w:space="0" w:color="auto"/>
        <w:bottom w:val="none" w:sz="0" w:space="0" w:color="auto"/>
        <w:right w:val="none" w:sz="0" w:space="0" w:color="auto"/>
      </w:divBdr>
    </w:div>
    <w:div w:id="21435745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TotalTime>
  <Pages>3</Pages>
  <Words>1054</Words>
  <Characters>5981</Characters>
  <Application>Microsoft Macintosh Word</Application>
  <DocSecurity>0</DocSecurity>
  <Lines>132</Lines>
  <Paragraphs>80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6955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Mayank Wadhwa</dc:creator>
  <cp:keywords/>
  <dc:description/>
  <cp:lastModifiedBy>Mayank Wadhwa</cp:lastModifiedBy>
  <cp:revision>4</cp:revision>
  <cp:lastPrinted>2015-11-05T21:32:00Z</cp:lastPrinted>
  <dcterms:created xsi:type="dcterms:W3CDTF">2015-12-13T05:59:00Z</dcterms:created>
  <dcterms:modified xsi:type="dcterms:W3CDTF">2015-12-13T07:38:00Z</dcterms:modified>
</cp:coreProperties>
</file>