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7914542A" w:rsidR="008712FC" w:rsidRPr="008712FC" w:rsidRDefault="00B02B3B"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18</w:t>
      </w:r>
    </w:p>
    <w:p w14:paraId="29D6632B" w14:textId="77777777" w:rsidR="008712FC" w:rsidRPr="008712FC"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87FF9" w:rsidRDefault="00157D76" w:rsidP="00157D76">
      <w:pPr>
        <w:pStyle w:val="NormalWeb"/>
        <w:spacing w:before="0" w:beforeAutospacing="0" w:after="0" w:afterAutospacing="0"/>
        <w:ind w:left="360" w:hanging="360"/>
        <w:rPr>
          <w:rFonts w:asciiTheme="minorHAnsi" w:hAnsiTheme="minorHAnsi"/>
          <w:color w:val="000000"/>
          <w:u w:val="single"/>
        </w:rPr>
      </w:pPr>
      <w:r w:rsidRPr="008712FC">
        <w:rPr>
          <w:rFonts w:asciiTheme="minorHAnsi" w:hAnsiTheme="minorHAnsi"/>
          <w:color w:val="000000"/>
        </w:rPr>
        <w:t> </w:t>
      </w:r>
    </w:p>
    <w:p w14:paraId="0DBE4112" w14:textId="5E90C13B" w:rsidR="00157D76" w:rsidRDefault="00BB0818" w:rsidP="00BB0818">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66ED9B4C" w14:textId="77777777" w:rsidR="007D5F2F" w:rsidRDefault="007D5F2F" w:rsidP="00BB0818">
      <w:pPr>
        <w:pStyle w:val="NormalWeb"/>
        <w:spacing w:before="0" w:beforeAutospacing="0" w:after="0" w:afterAutospacing="0"/>
        <w:rPr>
          <w:rFonts w:asciiTheme="minorHAnsi" w:hAnsiTheme="minorHAnsi"/>
          <w:b/>
          <w:color w:val="000000"/>
          <w:u w:val="single"/>
        </w:rPr>
      </w:pPr>
    </w:p>
    <w:p w14:paraId="2CF1F1FA" w14:textId="6EE150C6" w:rsidR="00B02B3B" w:rsidRPr="00D56E8B" w:rsidRDefault="008557F2" w:rsidP="00B02B3B">
      <w:pPr>
        <w:rPr>
          <w:rFonts w:asciiTheme="minorHAnsi" w:hAnsiTheme="minorHAnsi"/>
          <w:b/>
        </w:rPr>
      </w:pPr>
      <w:r w:rsidRPr="00D56E8B">
        <w:rPr>
          <w:rFonts w:asciiTheme="minorHAnsi" w:hAnsiTheme="minorHAnsi"/>
          <w:b/>
        </w:rPr>
        <w:t>H</w:t>
      </w:r>
      <w:r w:rsidR="00B02B3B" w:rsidRPr="00D56E8B">
        <w:rPr>
          <w:rFonts w:asciiTheme="minorHAnsi" w:hAnsiTheme="minorHAnsi"/>
          <w:b/>
        </w:rPr>
        <w:t xml:space="preserve">ow the relative position of fossils in sedimentary rock strata (higher vs lower) reveals their relative </w:t>
      </w:r>
      <w:r w:rsidRPr="00D56E8B">
        <w:rPr>
          <w:rFonts w:asciiTheme="minorHAnsi" w:hAnsiTheme="minorHAnsi"/>
          <w:b/>
        </w:rPr>
        <w:t>age?</w:t>
      </w:r>
    </w:p>
    <w:p w14:paraId="54E4A641" w14:textId="2E351FD6" w:rsidR="008557F2" w:rsidRDefault="008557F2" w:rsidP="008557F2">
      <w:pPr>
        <w:pStyle w:val="ListParagraph"/>
        <w:numPr>
          <w:ilvl w:val="0"/>
          <w:numId w:val="30"/>
        </w:numPr>
      </w:pPr>
      <w:r>
        <w:t>Usually the sedimentary rock strata are distinctive because of their colour, mineral composition, partic</w:t>
      </w:r>
      <w:r w:rsidR="005320CF">
        <w:t>le size, and thickness. As such, if they have not been disturbed (uplifted,</w:t>
      </w:r>
      <w:r w:rsidR="00D56E8B">
        <w:t xml:space="preserve"> warped</w:t>
      </w:r>
      <w:r w:rsidR="005320CF">
        <w:t>,</w:t>
      </w:r>
      <w:r w:rsidR="00D56E8B">
        <w:t xml:space="preserve"> or inverted by geologic processes)</w:t>
      </w:r>
      <w:r w:rsidR="005320CF">
        <w:t xml:space="preserve"> the strata are arranged in the order that they’re formed, so the top ones are the youngest. </w:t>
      </w:r>
    </w:p>
    <w:p w14:paraId="06F98824" w14:textId="77777777" w:rsidR="008557F2" w:rsidRPr="00D56E8B" w:rsidRDefault="008557F2" w:rsidP="00D56E8B">
      <w:pPr>
        <w:pStyle w:val="ListParagraph"/>
      </w:pPr>
    </w:p>
    <w:p w14:paraId="58DCD6FD" w14:textId="1E27FF08" w:rsidR="00B02B3B" w:rsidRDefault="008557F2" w:rsidP="00B02B3B">
      <w:pPr>
        <w:rPr>
          <w:rFonts w:asciiTheme="minorHAnsi" w:hAnsiTheme="minorHAnsi"/>
          <w:b/>
        </w:rPr>
      </w:pPr>
      <w:r w:rsidRPr="00D56E8B">
        <w:rPr>
          <w:rFonts w:asciiTheme="minorHAnsi" w:hAnsiTheme="minorHAnsi"/>
          <w:b/>
        </w:rPr>
        <w:t>W</w:t>
      </w:r>
      <w:r w:rsidR="00B02B3B" w:rsidRPr="00D56E8B">
        <w:rPr>
          <w:rFonts w:asciiTheme="minorHAnsi" w:hAnsiTheme="minorHAnsi"/>
          <w:b/>
        </w:rPr>
        <w:t>ays in which fossils can form</w:t>
      </w:r>
    </w:p>
    <w:p w14:paraId="7C141B65" w14:textId="0C78DAD8" w:rsidR="00D56E8B" w:rsidRPr="00D56E8B" w:rsidRDefault="00D56E8B" w:rsidP="00D56E8B">
      <w:pPr>
        <w:pStyle w:val="ListParagraph"/>
        <w:numPr>
          <w:ilvl w:val="0"/>
          <w:numId w:val="30"/>
        </w:numPr>
        <w:rPr>
          <w:b/>
        </w:rPr>
      </w:pPr>
      <w:r>
        <w:t>The spectacular mounted fossil skeletons we see in museums were formed when dissolved minerals enter the spaces within the bones and then solidified.</w:t>
      </w:r>
    </w:p>
    <w:p w14:paraId="302D3A4A" w14:textId="39E70B47" w:rsidR="00D56E8B" w:rsidRPr="00641969" w:rsidRDefault="00D56E8B" w:rsidP="00D56E8B">
      <w:pPr>
        <w:pStyle w:val="ListParagraph"/>
        <w:numPr>
          <w:ilvl w:val="0"/>
          <w:numId w:val="30"/>
        </w:numPr>
        <w:rPr>
          <w:b/>
        </w:rPr>
      </w:pPr>
      <w:r>
        <w:t xml:space="preserve">Some fossils, mainly plant fossils are moulds or impressions, with fossils that are preserved in amber showing fine details of the organisms. </w:t>
      </w:r>
      <w:r w:rsidR="00641969">
        <w:t>This is because these organisms were likely compressed shortly after death</w:t>
      </w:r>
    </w:p>
    <w:p w14:paraId="78E66614" w14:textId="6FA87224" w:rsidR="00641969" w:rsidRPr="00641969" w:rsidRDefault="00641969" w:rsidP="00D56E8B">
      <w:pPr>
        <w:pStyle w:val="ListParagraph"/>
        <w:numPr>
          <w:ilvl w:val="0"/>
          <w:numId w:val="30"/>
        </w:numPr>
        <w:rPr>
          <w:b/>
        </w:rPr>
      </w:pPr>
      <w:r>
        <w:t>Footprints can be fossilized when an animal walks across mud, and even droppings and gastroliths (stones in the stomach used to grind food), have been preserved as fossils.</w:t>
      </w:r>
    </w:p>
    <w:p w14:paraId="2C2FB6A1" w14:textId="29A61E1F" w:rsidR="00641969" w:rsidRPr="00641969" w:rsidRDefault="00641969" w:rsidP="00D56E8B">
      <w:pPr>
        <w:pStyle w:val="ListParagraph"/>
        <w:numPr>
          <w:ilvl w:val="0"/>
          <w:numId w:val="30"/>
        </w:numPr>
        <w:rPr>
          <w:b/>
        </w:rPr>
      </w:pPr>
      <w:r>
        <w:t>Some fossilized remains such as early humans are frozen and mummified</w:t>
      </w:r>
    </w:p>
    <w:p w14:paraId="3D7E1987" w14:textId="64DE4913" w:rsidR="00641969" w:rsidRPr="00D56E8B" w:rsidRDefault="00641969" w:rsidP="00D56E8B">
      <w:pPr>
        <w:pStyle w:val="ListParagraph"/>
        <w:numPr>
          <w:ilvl w:val="0"/>
          <w:numId w:val="30"/>
        </w:numPr>
        <w:rPr>
          <w:b/>
        </w:rPr>
      </w:pPr>
      <w:r>
        <w:t xml:space="preserve">Petrified forests are trees fossilized by minerals </w:t>
      </w:r>
    </w:p>
    <w:p w14:paraId="2B309994" w14:textId="798B1181" w:rsidR="00B02B3B" w:rsidRPr="00D56E8B" w:rsidRDefault="008557F2" w:rsidP="00B02B3B">
      <w:pPr>
        <w:rPr>
          <w:rFonts w:asciiTheme="minorHAnsi" w:hAnsiTheme="minorHAnsi"/>
          <w:b/>
        </w:rPr>
      </w:pPr>
      <w:r w:rsidRPr="00D56E8B">
        <w:rPr>
          <w:rFonts w:asciiTheme="minorHAnsi" w:hAnsiTheme="minorHAnsi"/>
          <w:b/>
        </w:rPr>
        <w:t>R</w:t>
      </w:r>
      <w:r w:rsidR="00B02B3B" w:rsidRPr="00D56E8B">
        <w:rPr>
          <w:rFonts w:asciiTheme="minorHAnsi" w:hAnsiTheme="minorHAnsi"/>
          <w:b/>
        </w:rPr>
        <w:t>easons why the fossil record is incomplete</w:t>
      </w:r>
    </w:p>
    <w:p w14:paraId="446ACD43" w14:textId="2EEE03CA" w:rsidR="00D56E8B" w:rsidRPr="00D56E8B" w:rsidRDefault="00D56E8B" w:rsidP="00D56E8B">
      <w:pPr>
        <w:pStyle w:val="ListParagraph"/>
        <w:numPr>
          <w:ilvl w:val="0"/>
          <w:numId w:val="30"/>
        </w:numPr>
      </w:pPr>
      <w:r>
        <w:t xml:space="preserve">The fossil record is incomplete because few organisms fossilize completely, and some organisms are more likely to fossilize than others. Additionally, natural processes destroy many fossils. </w:t>
      </w:r>
    </w:p>
    <w:p w14:paraId="02808B4D" w14:textId="0C1B0D10" w:rsidR="00B02B3B" w:rsidRDefault="008557F2" w:rsidP="00B02B3B">
      <w:pPr>
        <w:rPr>
          <w:rFonts w:asciiTheme="minorHAnsi" w:hAnsiTheme="minorHAnsi"/>
          <w:b/>
        </w:rPr>
      </w:pPr>
      <w:r w:rsidRPr="00D56E8B">
        <w:rPr>
          <w:rFonts w:asciiTheme="minorHAnsi" w:hAnsiTheme="minorHAnsi"/>
          <w:b/>
        </w:rPr>
        <w:t>I</w:t>
      </w:r>
      <w:r w:rsidR="00B02B3B" w:rsidRPr="00D56E8B">
        <w:rPr>
          <w:rFonts w:asciiTheme="minorHAnsi" w:hAnsiTheme="minorHAnsi"/>
          <w:b/>
        </w:rPr>
        <w:t>mportance of animal skeletons to the fossil record</w:t>
      </w:r>
    </w:p>
    <w:p w14:paraId="24F38D1A" w14:textId="18C3E533" w:rsidR="00CF4B99" w:rsidRPr="00CF4B99" w:rsidRDefault="00CF4B99" w:rsidP="00CF4B99">
      <w:pPr>
        <w:pStyle w:val="ListParagraph"/>
        <w:numPr>
          <w:ilvl w:val="0"/>
          <w:numId w:val="30"/>
        </w:numPr>
        <w:rPr>
          <w:b/>
        </w:rPr>
      </w:pPr>
      <w:r>
        <w:t>The apparent explosion of life that marked the begging of the Cambrian era also coincides with the appearance of skeletons (structures that support organism)</w:t>
      </w:r>
    </w:p>
    <w:p w14:paraId="24A0EC80" w14:textId="45C7504C" w:rsidR="00CF4B99" w:rsidRPr="00CF4B99" w:rsidRDefault="00CF4B99" w:rsidP="00CF4B99">
      <w:pPr>
        <w:pStyle w:val="ListParagraph"/>
        <w:numPr>
          <w:ilvl w:val="0"/>
          <w:numId w:val="30"/>
        </w:numPr>
        <w:rPr>
          <w:b/>
        </w:rPr>
      </w:pPr>
      <w:r>
        <w:t>Early fossils of bacteria and plants are recognizable due to the presence of cell walls because they provided physical support and maintained cell shape and structure</w:t>
      </w:r>
    </w:p>
    <w:p w14:paraId="5CC3D442" w14:textId="27EB414D" w:rsidR="00CF4B99" w:rsidRPr="00CF4B99" w:rsidRDefault="00CF4B99" w:rsidP="00CF4B99">
      <w:pPr>
        <w:pStyle w:val="ListParagraph"/>
        <w:numPr>
          <w:ilvl w:val="0"/>
          <w:numId w:val="30"/>
        </w:numPr>
        <w:rPr>
          <w:b/>
        </w:rPr>
      </w:pPr>
      <w:r>
        <w:t>The absence of cell walls and analogous structures in invertebrate animals led to fewer fossils but insects and other arthropods began to fossilize due to their exoskeleton</w:t>
      </w:r>
    </w:p>
    <w:p w14:paraId="0735004A" w14:textId="6FB27090" w:rsidR="00CF4B99" w:rsidRPr="00CF4B99" w:rsidRDefault="00CF4B99" w:rsidP="00CF4B99">
      <w:pPr>
        <w:pStyle w:val="ListParagraph"/>
        <w:numPr>
          <w:ilvl w:val="0"/>
          <w:numId w:val="30"/>
        </w:numPr>
        <w:rPr>
          <w:b/>
        </w:rPr>
      </w:pPr>
      <w:r>
        <w:t>The teeth and bones that started appearing in fossil finds, marked a sharp increase in the abundance of fossils because hard tissues usually end up being mineral fossil</w:t>
      </w:r>
      <w:r w:rsidR="00552E03">
        <w:t xml:space="preserve">ization, </w:t>
      </w:r>
      <w:r>
        <w:t>whereas soft tissues are usually fossilized as moulds</w:t>
      </w:r>
      <w:r w:rsidR="00552E03">
        <w:t xml:space="preserve"> (dinosaurs are well represented in the fossil record because of their size and well developed bones)</w:t>
      </w:r>
    </w:p>
    <w:p w14:paraId="186CB5DC" w14:textId="32941E27" w:rsidR="00B02B3B" w:rsidRDefault="008557F2" w:rsidP="00B02B3B">
      <w:pPr>
        <w:rPr>
          <w:rFonts w:asciiTheme="minorHAnsi" w:hAnsiTheme="minorHAnsi"/>
          <w:b/>
        </w:rPr>
      </w:pPr>
      <w:r w:rsidRPr="00D56E8B">
        <w:rPr>
          <w:rFonts w:asciiTheme="minorHAnsi" w:hAnsiTheme="minorHAnsi"/>
          <w:b/>
        </w:rPr>
        <w:t>A</w:t>
      </w:r>
      <w:r w:rsidR="00B02B3B" w:rsidRPr="00D56E8B">
        <w:rPr>
          <w:rFonts w:asciiTheme="minorHAnsi" w:hAnsiTheme="minorHAnsi"/>
          <w:b/>
        </w:rPr>
        <w:t>pproximate age of the first living things, the first eukaryotes, and the first multicellular eukaryotes, based on fossil evidence</w:t>
      </w:r>
    </w:p>
    <w:p w14:paraId="3EA6587C" w14:textId="43D9DF5B" w:rsidR="00641969" w:rsidRDefault="00641969" w:rsidP="00641969">
      <w:pPr>
        <w:pStyle w:val="ListParagraph"/>
        <w:numPr>
          <w:ilvl w:val="0"/>
          <w:numId w:val="30"/>
        </w:numPr>
      </w:pPr>
      <w:r>
        <w:t xml:space="preserve">The first fossil evidence of life (stromatolites- a laminated, </w:t>
      </w:r>
      <w:r w:rsidRPr="00641969">
        <w:t>usually mounded sedimentary fossil formed from layers of cyanobacteria, calcium carbonate, and trapped sediment</w:t>
      </w:r>
      <w:r>
        <w:t>) dates back about 3.5 billion years ago</w:t>
      </w:r>
    </w:p>
    <w:p w14:paraId="5E88DED8" w14:textId="07CCAF39" w:rsidR="00641969" w:rsidRDefault="00641969" w:rsidP="00641969">
      <w:pPr>
        <w:pStyle w:val="ListParagraph"/>
        <w:numPr>
          <w:ilvl w:val="0"/>
          <w:numId w:val="30"/>
        </w:numPr>
      </w:pPr>
      <w:r>
        <w:t xml:space="preserve">Blue green prokaryotes </w:t>
      </w:r>
      <w:r w:rsidR="00CF4B99">
        <w:t>and plants date back about 2.5 bya (identified through increase in atmospheric oxygen)</w:t>
      </w:r>
    </w:p>
    <w:p w14:paraId="7EEA4FFD" w14:textId="69464E75" w:rsidR="00CF4B99" w:rsidRDefault="00CF4B99" w:rsidP="00641969">
      <w:pPr>
        <w:pStyle w:val="ListParagraph"/>
        <w:numPr>
          <w:ilvl w:val="0"/>
          <w:numId w:val="30"/>
        </w:numPr>
      </w:pPr>
      <w:r>
        <w:t xml:space="preserve">Earliest unicellular eukaryotes date back 2 bya, while earliest multicellular eukaryotes date back 1.2 bya </w:t>
      </w:r>
    </w:p>
    <w:p w14:paraId="526AE0FE" w14:textId="2911A4FF" w:rsidR="00CF4B99" w:rsidRPr="00641969" w:rsidRDefault="00CF4B99" w:rsidP="00641969">
      <w:pPr>
        <w:pStyle w:val="ListParagraph"/>
        <w:numPr>
          <w:ilvl w:val="0"/>
          <w:numId w:val="30"/>
        </w:numPr>
      </w:pPr>
      <w:r>
        <w:lastRenderedPageBreak/>
        <w:t xml:space="preserve">History of life on earth was not gradual, the diversity of groups of organisms exploded about 600 million years ago, marking the beginning of the Cambrian. </w:t>
      </w:r>
    </w:p>
    <w:p w14:paraId="454FEBFA" w14:textId="07AEF581" w:rsidR="008557F2" w:rsidRDefault="008557F2" w:rsidP="008557F2">
      <w:pPr>
        <w:rPr>
          <w:rFonts w:asciiTheme="minorHAnsi" w:hAnsiTheme="minorHAnsi"/>
          <w:b/>
        </w:rPr>
      </w:pPr>
      <w:r w:rsidRPr="00D56E8B">
        <w:rPr>
          <w:rFonts w:asciiTheme="minorHAnsi" w:hAnsiTheme="minorHAnsi"/>
          <w:b/>
        </w:rPr>
        <w:t>Most recent common ancestor (MRCA) for a given group(s), given a phylogenetic tree.</w:t>
      </w:r>
    </w:p>
    <w:p w14:paraId="03BFDA5C" w14:textId="55B61D04" w:rsidR="001D5F9F" w:rsidRPr="007314D0" w:rsidRDefault="00D81DDE" w:rsidP="001D5F9F">
      <w:pPr>
        <w:pStyle w:val="ListParagraph"/>
        <w:numPr>
          <w:ilvl w:val="0"/>
          <w:numId w:val="30"/>
        </w:numPr>
        <w:rPr>
          <w:b/>
        </w:rPr>
      </w:pPr>
      <w:r>
        <w:t xml:space="preserve">To find this </w:t>
      </w:r>
      <w:r w:rsidR="007314D0">
        <w:t xml:space="preserve">start at present day and climb </w:t>
      </w:r>
    </w:p>
    <w:p w14:paraId="402AAB3A" w14:textId="59B93078" w:rsidR="007314D0" w:rsidRPr="007314D0" w:rsidRDefault="007314D0" w:rsidP="00F7672A">
      <w:pPr>
        <w:pStyle w:val="ListParagraph"/>
        <w:numPr>
          <w:ilvl w:val="0"/>
          <w:numId w:val="30"/>
        </w:numPr>
        <w:rPr>
          <w:b/>
        </w:rPr>
      </w:pPr>
      <w:r>
        <w:t>MRCA</w:t>
      </w:r>
      <w:r w:rsidRPr="007314D0">
        <w:t xml:space="preserve"> is the node where two branches meet</w:t>
      </w:r>
    </w:p>
    <w:p w14:paraId="65DC369D" w14:textId="112B0FF6" w:rsidR="007314D0" w:rsidRPr="007314D0" w:rsidRDefault="007314D0" w:rsidP="007314D0">
      <w:pPr>
        <w:rPr>
          <w:rFonts w:asciiTheme="minorHAnsi" w:hAnsiTheme="minorHAnsi" w:cstheme="minorBidi"/>
          <w:lang w:val="en-CA"/>
        </w:rPr>
      </w:pPr>
      <w:r w:rsidRPr="007314D0">
        <w:rPr>
          <w:rFonts w:asciiTheme="minorHAnsi" w:hAnsiTheme="minorHAnsi" w:cstheme="minorBidi"/>
          <w:lang w:val="en-CA"/>
        </w:rPr>
        <w:t xml:space="preserve">Consider the question: </w:t>
      </w:r>
      <w:r w:rsidRPr="007314D0">
        <w:rPr>
          <w:rFonts w:asciiTheme="minorHAnsi" w:hAnsiTheme="minorHAnsi" w:cstheme="minorBidi"/>
          <w:lang w:val="en-CA"/>
        </w:rPr>
        <w:t>The most recent common ancestor</w:t>
      </w:r>
      <w:r w:rsidRPr="007314D0">
        <w:rPr>
          <w:rFonts w:asciiTheme="minorHAnsi" w:hAnsiTheme="minorHAnsi" w:cstheme="minorBidi"/>
          <w:lang w:val="en-CA"/>
        </w:rPr>
        <w:t> </w:t>
      </w:r>
      <w:r w:rsidRPr="007314D0">
        <w:rPr>
          <w:rFonts w:asciiTheme="minorHAnsi" w:hAnsiTheme="minorHAnsi" w:cstheme="minorBidi"/>
          <w:lang w:val="en-CA"/>
        </w:rPr>
        <w:t>(</w:t>
      </w:r>
      <w:r w:rsidRPr="007314D0">
        <w:rPr>
          <w:rFonts w:asciiTheme="minorHAnsi" w:hAnsiTheme="minorHAnsi" w:cstheme="minorBidi"/>
          <w:lang w:val="en-CA"/>
        </w:rPr>
        <w:t>MRCA</w:t>
      </w:r>
      <w:r w:rsidRPr="007314D0">
        <w:rPr>
          <w:rFonts w:asciiTheme="minorHAnsi" w:hAnsiTheme="minorHAnsi" w:cstheme="minorBidi"/>
          <w:lang w:val="en-CA"/>
        </w:rPr>
        <w:t>) of humans and salmon lived about 440 million years ago, and the</w:t>
      </w:r>
      <w:r w:rsidRPr="007314D0">
        <w:rPr>
          <w:rFonts w:asciiTheme="minorHAnsi" w:hAnsiTheme="minorHAnsi" w:cstheme="minorBidi"/>
          <w:lang w:val="en-CA"/>
        </w:rPr>
        <w:t> MRCA </w:t>
      </w:r>
      <w:r w:rsidRPr="007314D0">
        <w:rPr>
          <w:rFonts w:asciiTheme="minorHAnsi" w:hAnsiTheme="minorHAnsi" w:cstheme="minorBidi"/>
          <w:lang w:val="en-CA"/>
        </w:rPr>
        <w:t>of humans and sharks lived about 460 million years ago. Based on these dates, approximately when did salmon and sharks last share a common ancestor?</w:t>
      </w:r>
      <w:r w:rsidRPr="007314D0">
        <w:rPr>
          <w:rFonts w:asciiTheme="minorHAnsi" w:hAnsiTheme="minorHAnsi" w:cstheme="minorBidi"/>
          <w:lang w:val="en-CA"/>
        </w:rPr>
        <w:br/>
      </w:r>
      <w:proofErr w:type="spellStart"/>
      <w:r w:rsidRPr="007314D0">
        <w:rPr>
          <w:rFonts w:asciiTheme="minorHAnsi" w:hAnsiTheme="minorHAnsi" w:cstheme="minorBidi"/>
          <w:lang w:val="en-CA"/>
        </w:rPr>
        <w:t>A.Less</w:t>
      </w:r>
      <w:proofErr w:type="spellEnd"/>
      <w:r w:rsidRPr="007314D0">
        <w:rPr>
          <w:rFonts w:asciiTheme="minorHAnsi" w:hAnsiTheme="minorHAnsi" w:cstheme="minorBidi"/>
          <w:lang w:val="en-CA"/>
        </w:rPr>
        <w:t xml:space="preserve"> than 440 million years ago</w:t>
      </w:r>
      <w:r w:rsidRPr="007314D0">
        <w:rPr>
          <w:rFonts w:asciiTheme="minorHAnsi" w:hAnsiTheme="minorHAnsi" w:cstheme="minorBidi"/>
          <w:lang w:val="en-CA"/>
        </w:rPr>
        <w:br/>
      </w:r>
      <w:proofErr w:type="spellStart"/>
      <w:r w:rsidRPr="007314D0">
        <w:rPr>
          <w:rFonts w:asciiTheme="minorHAnsi" w:hAnsiTheme="minorHAnsi" w:cstheme="minorBidi"/>
          <w:lang w:val="en-CA"/>
        </w:rPr>
        <w:t>B.About</w:t>
      </w:r>
      <w:proofErr w:type="spellEnd"/>
      <w:r w:rsidRPr="007314D0">
        <w:rPr>
          <w:rFonts w:asciiTheme="minorHAnsi" w:hAnsiTheme="minorHAnsi" w:cstheme="minorBidi"/>
          <w:lang w:val="en-CA"/>
        </w:rPr>
        <w:t xml:space="preserve"> 440 million years ago</w:t>
      </w:r>
      <w:r w:rsidRPr="007314D0">
        <w:rPr>
          <w:rFonts w:asciiTheme="minorHAnsi" w:hAnsiTheme="minorHAnsi" w:cstheme="minorBidi"/>
          <w:lang w:val="en-CA"/>
        </w:rPr>
        <w:br/>
      </w:r>
      <w:proofErr w:type="spellStart"/>
      <w:r w:rsidRPr="007314D0">
        <w:rPr>
          <w:rFonts w:asciiTheme="minorHAnsi" w:hAnsiTheme="minorHAnsi" w:cstheme="minorBidi"/>
          <w:b/>
          <w:lang w:val="en-CA"/>
        </w:rPr>
        <w:t>C.About</w:t>
      </w:r>
      <w:proofErr w:type="spellEnd"/>
      <w:r w:rsidRPr="007314D0">
        <w:rPr>
          <w:rFonts w:asciiTheme="minorHAnsi" w:hAnsiTheme="minorHAnsi" w:cstheme="minorBidi"/>
          <w:b/>
          <w:lang w:val="en-CA"/>
        </w:rPr>
        <w:t xml:space="preserve"> 460 million years ago</w:t>
      </w:r>
      <w:r w:rsidRPr="007314D0">
        <w:rPr>
          <w:rFonts w:asciiTheme="minorHAnsi" w:hAnsiTheme="minorHAnsi" w:cstheme="minorBidi"/>
          <w:lang w:val="en-CA"/>
        </w:rPr>
        <w:t xml:space="preserve"> (</w:t>
      </w:r>
      <w:r w:rsidR="00174AB0">
        <w:rPr>
          <w:rFonts w:asciiTheme="minorHAnsi" w:hAnsiTheme="minorHAnsi" w:cstheme="minorBidi"/>
          <w:lang w:val="en-CA"/>
        </w:rPr>
        <w:t xml:space="preserve"> This is the case because </w:t>
      </w:r>
      <w:r w:rsidRPr="007314D0">
        <w:rPr>
          <w:rFonts w:asciiTheme="minorHAnsi" w:hAnsiTheme="minorHAnsi" w:cstheme="minorBidi"/>
          <w:lang w:val="en-CA"/>
        </w:rPr>
        <w:t xml:space="preserve">after sharks diverged, salmon and humans continued being the same for </w:t>
      </w:r>
      <w:bookmarkStart w:id="0" w:name="_GoBack"/>
      <w:bookmarkEnd w:id="0"/>
      <w:r w:rsidRPr="007314D0">
        <w:rPr>
          <w:rFonts w:asciiTheme="minorHAnsi" w:hAnsiTheme="minorHAnsi" w:cstheme="minorBidi"/>
          <w:lang w:val="en-CA"/>
        </w:rPr>
        <w:t>20M years, at which point salmon diverged</w:t>
      </w:r>
      <w:r>
        <w:rPr>
          <w:rFonts w:asciiTheme="minorHAnsi" w:hAnsiTheme="minorHAnsi" w:cstheme="minorBidi"/>
          <w:lang w:val="en-CA"/>
        </w:rPr>
        <w:t xml:space="preserve">) </w:t>
      </w:r>
    </w:p>
    <w:p w14:paraId="6323B643" w14:textId="3827097E" w:rsidR="007314D0" w:rsidRPr="007314D0" w:rsidRDefault="007314D0" w:rsidP="007314D0">
      <w:pPr>
        <w:rPr>
          <w:rFonts w:asciiTheme="minorHAnsi" w:hAnsiTheme="minorHAnsi" w:cstheme="minorBidi"/>
          <w:lang w:val="en-CA"/>
        </w:rPr>
      </w:pPr>
      <w:proofErr w:type="spellStart"/>
      <w:r w:rsidRPr="007314D0">
        <w:rPr>
          <w:rFonts w:asciiTheme="minorHAnsi" w:hAnsiTheme="minorHAnsi" w:cstheme="minorBidi"/>
          <w:lang w:val="en-CA"/>
        </w:rPr>
        <w:t>D.More</w:t>
      </w:r>
      <w:proofErr w:type="spellEnd"/>
      <w:r w:rsidRPr="007314D0">
        <w:rPr>
          <w:rFonts w:asciiTheme="minorHAnsi" w:hAnsiTheme="minorHAnsi" w:cstheme="minorBidi"/>
          <w:lang w:val="en-CA"/>
        </w:rPr>
        <w:t xml:space="preserve"> than 460 million years ago</w:t>
      </w:r>
    </w:p>
    <w:p w14:paraId="4683F446" w14:textId="77777777" w:rsidR="007314D0" w:rsidRPr="00174AB0" w:rsidRDefault="007314D0" w:rsidP="00174AB0">
      <w:pPr>
        <w:pStyle w:val="ListParagraph"/>
        <w:rPr>
          <w:b/>
        </w:rPr>
      </w:pPr>
    </w:p>
    <w:p w14:paraId="261CBB33" w14:textId="2B9C6F27" w:rsidR="008557F2" w:rsidRDefault="008557F2" w:rsidP="008557F2">
      <w:pPr>
        <w:rPr>
          <w:rFonts w:asciiTheme="minorHAnsi" w:hAnsiTheme="minorHAnsi"/>
          <w:b/>
        </w:rPr>
      </w:pPr>
      <w:r w:rsidRPr="00D56E8B">
        <w:rPr>
          <w:rFonts w:asciiTheme="minorHAnsi" w:hAnsiTheme="minorHAnsi"/>
          <w:b/>
        </w:rPr>
        <w:t>Why the idea that “humans are descended from chimps” is inaccurate.</w:t>
      </w:r>
    </w:p>
    <w:p w14:paraId="108C23E0" w14:textId="497D2C68" w:rsidR="00174AB0" w:rsidRPr="00174AB0" w:rsidRDefault="00174AB0" w:rsidP="00174AB0">
      <w:pPr>
        <w:pStyle w:val="ListParagraph"/>
        <w:numPr>
          <w:ilvl w:val="0"/>
          <w:numId w:val="30"/>
        </w:numPr>
        <w:rPr>
          <w:b/>
        </w:rPr>
      </w:pPr>
      <w:r>
        <w:t xml:space="preserve">The idea that we are descended from chimpanzees is nonsense because the most common recent ancestor that gave rise to chimps, bonobos, and humans wouldn’t have looked exactly like chimps, and chimpanzees wouldn’t have been around either </w:t>
      </w:r>
    </w:p>
    <w:p w14:paraId="4EFCF54B" w14:textId="77777777" w:rsidR="00174AB0" w:rsidRDefault="00174AB0" w:rsidP="008557F2">
      <w:pPr>
        <w:rPr>
          <w:rFonts w:asciiTheme="minorHAnsi" w:hAnsiTheme="minorHAnsi"/>
          <w:b/>
        </w:rPr>
      </w:pPr>
    </w:p>
    <w:p w14:paraId="37466427" w14:textId="1A3B619E" w:rsidR="008557F2" w:rsidRPr="00D56E8B" w:rsidRDefault="008557F2" w:rsidP="008557F2">
      <w:pPr>
        <w:rPr>
          <w:rFonts w:asciiTheme="minorHAnsi" w:hAnsiTheme="minorHAnsi"/>
          <w:b/>
        </w:rPr>
      </w:pPr>
      <w:r w:rsidRPr="00D56E8B">
        <w:rPr>
          <w:rFonts w:asciiTheme="minorHAnsi" w:hAnsiTheme="minorHAnsi"/>
          <w:b/>
        </w:rPr>
        <w:t>Why some traditional groupings of organisms (“reptiles”, “fish”) do not reflect evolutionary relationships</w:t>
      </w:r>
    </w:p>
    <w:p w14:paraId="47527D08" w14:textId="7B7B2A65" w:rsidR="007314D0" w:rsidRPr="007314D0" w:rsidRDefault="007314D0" w:rsidP="007314D0">
      <w:pPr>
        <w:pStyle w:val="ListParagraph"/>
        <w:numPr>
          <w:ilvl w:val="0"/>
          <w:numId w:val="30"/>
        </w:numPr>
      </w:pPr>
      <w:r w:rsidRPr="007314D0">
        <w:t>Even though birds are genetically closely relate</w:t>
      </w:r>
      <w:r>
        <w:t>d to modern-day reptiles, we</w:t>
      </w:r>
      <w:r w:rsidRPr="007314D0">
        <w:t xml:space="preserve"> don’t</w:t>
      </w:r>
      <w:r>
        <w:t xml:space="preserve"> consider birds 'reptiles'. Excluding birds when we refer to reptiles</w:t>
      </w:r>
      <w:r w:rsidRPr="007314D0">
        <w:t xml:space="preserve"> shouldn’t be the case in an evolutionary sense.</w:t>
      </w:r>
    </w:p>
    <w:p w14:paraId="2EF20DF4" w14:textId="6F666C37" w:rsidR="008557F2" w:rsidRPr="00D7109D" w:rsidRDefault="008557F2" w:rsidP="00174AB0">
      <w:pPr>
        <w:pStyle w:val="NormalWeb"/>
        <w:spacing w:before="0" w:beforeAutospacing="0" w:after="0" w:afterAutospacing="0"/>
        <w:ind w:left="720"/>
        <w:rPr>
          <w:rFonts w:asciiTheme="minorHAnsi" w:hAnsiTheme="minorHAnsi"/>
          <w:color w:val="000000"/>
        </w:rPr>
      </w:pPr>
    </w:p>
    <w:sectPr w:rsidR="008557F2" w:rsidRPr="00D7109D" w:rsidSect="00B55C60">
      <w:pgSz w:w="12240" w:h="15840"/>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4E02FD9"/>
    <w:multiLevelType w:val="hybridMultilevel"/>
    <w:tmpl w:val="C83E7904"/>
    <w:lvl w:ilvl="0" w:tplc="8DEAAF18">
      <w:start w:val="3"/>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2F218E"/>
    <w:multiLevelType w:val="hybridMultilevel"/>
    <w:tmpl w:val="EC589470"/>
    <w:lvl w:ilvl="0" w:tplc="84B453BC">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191148"/>
    <w:multiLevelType w:val="hybridMultilevel"/>
    <w:tmpl w:val="091A6C68"/>
    <w:lvl w:ilvl="0" w:tplc="2DEE7730">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E173568"/>
    <w:multiLevelType w:val="hybridMultilevel"/>
    <w:tmpl w:val="F25C38E0"/>
    <w:lvl w:ilvl="0" w:tplc="B38EF48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1"/>
  </w:num>
  <w:num w:numId="4">
    <w:abstractNumId w:val="20"/>
  </w:num>
  <w:num w:numId="5">
    <w:abstractNumId w:val="26"/>
  </w:num>
  <w:num w:numId="6">
    <w:abstractNumId w:val="19"/>
  </w:num>
  <w:num w:numId="7">
    <w:abstractNumId w:val="2"/>
  </w:num>
  <w:num w:numId="8">
    <w:abstractNumId w:val="3"/>
  </w:num>
  <w:num w:numId="9">
    <w:abstractNumId w:val="13"/>
  </w:num>
  <w:num w:numId="10">
    <w:abstractNumId w:val="27"/>
  </w:num>
  <w:num w:numId="11">
    <w:abstractNumId w:val="21"/>
  </w:num>
  <w:num w:numId="12">
    <w:abstractNumId w:val="28"/>
  </w:num>
  <w:num w:numId="13">
    <w:abstractNumId w:val="7"/>
  </w:num>
  <w:num w:numId="14">
    <w:abstractNumId w:val="15"/>
  </w:num>
  <w:num w:numId="15">
    <w:abstractNumId w:val="25"/>
  </w:num>
  <w:num w:numId="16">
    <w:abstractNumId w:val="22"/>
  </w:num>
  <w:num w:numId="17">
    <w:abstractNumId w:val="16"/>
  </w:num>
  <w:num w:numId="18">
    <w:abstractNumId w:val="23"/>
  </w:num>
  <w:num w:numId="19">
    <w:abstractNumId w:val="6"/>
  </w:num>
  <w:num w:numId="20">
    <w:abstractNumId w:val="12"/>
  </w:num>
  <w:num w:numId="21">
    <w:abstractNumId w:val="9"/>
  </w:num>
  <w:num w:numId="22">
    <w:abstractNumId w:val="11"/>
  </w:num>
  <w:num w:numId="23">
    <w:abstractNumId w:val="17"/>
  </w:num>
  <w:num w:numId="24">
    <w:abstractNumId w:val="10"/>
  </w:num>
  <w:num w:numId="25">
    <w:abstractNumId w:val="24"/>
  </w:num>
  <w:num w:numId="26">
    <w:abstractNumId w:val="29"/>
  </w:num>
  <w:num w:numId="27">
    <w:abstractNumId w:val="5"/>
  </w:num>
  <w:num w:numId="28">
    <w:abstractNumId w:val="14"/>
  </w:num>
  <w:num w:numId="29">
    <w:abstractNumId w:val="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07046"/>
    <w:rsid w:val="000146F4"/>
    <w:rsid w:val="00025023"/>
    <w:rsid w:val="0003102A"/>
    <w:rsid w:val="000A29FB"/>
    <w:rsid w:val="000C19FF"/>
    <w:rsid w:val="000C4D27"/>
    <w:rsid w:val="00121E41"/>
    <w:rsid w:val="00157D76"/>
    <w:rsid w:val="00171E90"/>
    <w:rsid w:val="00174AB0"/>
    <w:rsid w:val="00184458"/>
    <w:rsid w:val="001D3B07"/>
    <w:rsid w:val="001D5F9F"/>
    <w:rsid w:val="0022149F"/>
    <w:rsid w:val="00221DDA"/>
    <w:rsid w:val="00256127"/>
    <w:rsid w:val="002A70B7"/>
    <w:rsid w:val="002A7AD9"/>
    <w:rsid w:val="002C1C4E"/>
    <w:rsid w:val="002C2834"/>
    <w:rsid w:val="002D0507"/>
    <w:rsid w:val="002D58EF"/>
    <w:rsid w:val="002F57EA"/>
    <w:rsid w:val="00325829"/>
    <w:rsid w:val="003568DF"/>
    <w:rsid w:val="00366E94"/>
    <w:rsid w:val="003D3298"/>
    <w:rsid w:val="00404CB4"/>
    <w:rsid w:val="00412C3B"/>
    <w:rsid w:val="00413313"/>
    <w:rsid w:val="00414A7D"/>
    <w:rsid w:val="00416849"/>
    <w:rsid w:val="00430CB9"/>
    <w:rsid w:val="00436AAB"/>
    <w:rsid w:val="00454817"/>
    <w:rsid w:val="004576B2"/>
    <w:rsid w:val="0046515A"/>
    <w:rsid w:val="0048434B"/>
    <w:rsid w:val="00487FF9"/>
    <w:rsid w:val="004A6E6D"/>
    <w:rsid w:val="004B0CCC"/>
    <w:rsid w:val="004B3CF0"/>
    <w:rsid w:val="004C1866"/>
    <w:rsid w:val="004C4905"/>
    <w:rsid w:val="004D3C7A"/>
    <w:rsid w:val="004D666E"/>
    <w:rsid w:val="00502273"/>
    <w:rsid w:val="005320CF"/>
    <w:rsid w:val="0053728A"/>
    <w:rsid w:val="00552E03"/>
    <w:rsid w:val="005754B4"/>
    <w:rsid w:val="00591AE0"/>
    <w:rsid w:val="0059722E"/>
    <w:rsid w:val="005A15EA"/>
    <w:rsid w:val="005A2EF4"/>
    <w:rsid w:val="005C26E5"/>
    <w:rsid w:val="0063392E"/>
    <w:rsid w:val="00641969"/>
    <w:rsid w:val="00645193"/>
    <w:rsid w:val="00667C59"/>
    <w:rsid w:val="0067534E"/>
    <w:rsid w:val="0068021B"/>
    <w:rsid w:val="0068191E"/>
    <w:rsid w:val="006C63E5"/>
    <w:rsid w:val="006E4409"/>
    <w:rsid w:val="00706DB0"/>
    <w:rsid w:val="00726E60"/>
    <w:rsid w:val="007314D0"/>
    <w:rsid w:val="0074760F"/>
    <w:rsid w:val="00765C71"/>
    <w:rsid w:val="00780103"/>
    <w:rsid w:val="00793115"/>
    <w:rsid w:val="00795122"/>
    <w:rsid w:val="007A143A"/>
    <w:rsid w:val="007D5F2F"/>
    <w:rsid w:val="008065E7"/>
    <w:rsid w:val="00843319"/>
    <w:rsid w:val="00844425"/>
    <w:rsid w:val="008557F2"/>
    <w:rsid w:val="008653E2"/>
    <w:rsid w:val="008712FC"/>
    <w:rsid w:val="008A658E"/>
    <w:rsid w:val="008C2A9A"/>
    <w:rsid w:val="00947A3E"/>
    <w:rsid w:val="009C0029"/>
    <w:rsid w:val="009D2D46"/>
    <w:rsid w:val="009D3266"/>
    <w:rsid w:val="009D43C2"/>
    <w:rsid w:val="00A46359"/>
    <w:rsid w:val="00A47247"/>
    <w:rsid w:val="00A7196F"/>
    <w:rsid w:val="00AA1341"/>
    <w:rsid w:val="00AA1D74"/>
    <w:rsid w:val="00AA61DC"/>
    <w:rsid w:val="00AB336C"/>
    <w:rsid w:val="00AF7E3B"/>
    <w:rsid w:val="00B02B3B"/>
    <w:rsid w:val="00B03568"/>
    <w:rsid w:val="00B51890"/>
    <w:rsid w:val="00B55C60"/>
    <w:rsid w:val="00B74EA3"/>
    <w:rsid w:val="00B843CF"/>
    <w:rsid w:val="00B864C2"/>
    <w:rsid w:val="00B878AF"/>
    <w:rsid w:val="00BA3A2B"/>
    <w:rsid w:val="00BB0818"/>
    <w:rsid w:val="00BB2BCE"/>
    <w:rsid w:val="00BB5AA5"/>
    <w:rsid w:val="00BF79E2"/>
    <w:rsid w:val="00BF7DB0"/>
    <w:rsid w:val="00C05563"/>
    <w:rsid w:val="00C32C03"/>
    <w:rsid w:val="00C6424D"/>
    <w:rsid w:val="00C87AC7"/>
    <w:rsid w:val="00CC2D5C"/>
    <w:rsid w:val="00CD3223"/>
    <w:rsid w:val="00CE4FA5"/>
    <w:rsid w:val="00CF4B99"/>
    <w:rsid w:val="00CF5E05"/>
    <w:rsid w:val="00CF6C80"/>
    <w:rsid w:val="00D01C31"/>
    <w:rsid w:val="00D04A28"/>
    <w:rsid w:val="00D11FC1"/>
    <w:rsid w:val="00D45E93"/>
    <w:rsid w:val="00D56E8B"/>
    <w:rsid w:val="00D66CA0"/>
    <w:rsid w:val="00D7109D"/>
    <w:rsid w:val="00D8013C"/>
    <w:rsid w:val="00D81DDE"/>
    <w:rsid w:val="00D858A6"/>
    <w:rsid w:val="00D85F6A"/>
    <w:rsid w:val="00D90F4D"/>
    <w:rsid w:val="00DA1587"/>
    <w:rsid w:val="00DB7E31"/>
    <w:rsid w:val="00DD6638"/>
    <w:rsid w:val="00DE61DD"/>
    <w:rsid w:val="00E263F6"/>
    <w:rsid w:val="00E406C5"/>
    <w:rsid w:val="00E52867"/>
    <w:rsid w:val="00E822DF"/>
    <w:rsid w:val="00EA4CB0"/>
    <w:rsid w:val="00EF0195"/>
    <w:rsid w:val="00F00D5F"/>
    <w:rsid w:val="00F011E7"/>
    <w:rsid w:val="00F61C80"/>
    <w:rsid w:val="00F659BC"/>
    <w:rsid w:val="00F65AA4"/>
    <w:rsid w:val="00F663AA"/>
    <w:rsid w:val="00F821A8"/>
    <w:rsid w:val="00F949F7"/>
    <w:rsid w:val="00FA2316"/>
    <w:rsid w:val="00FB46D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266"/>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 w:type="character" w:styleId="Emphasis">
    <w:name w:val="Emphasis"/>
    <w:basedOn w:val="DefaultParagraphFont"/>
    <w:uiPriority w:val="20"/>
    <w:qFormat/>
    <w:rsid w:val="00454817"/>
    <w:rPr>
      <w:i/>
      <w:iCs/>
    </w:rPr>
  </w:style>
  <w:style w:type="character" w:customStyle="1" w:styleId="highlightnode">
    <w:name w:val="highlightnode"/>
    <w:basedOn w:val="DefaultParagraphFont"/>
    <w:rsid w:val="007314D0"/>
  </w:style>
  <w:style w:type="character" w:customStyle="1" w:styleId="textexposedshow">
    <w:name w:val="text_exposed_show"/>
    <w:basedOn w:val="DefaultParagraphFont"/>
    <w:rsid w:val="00731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94253209">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379398786">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07794686">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878470537">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81076017">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636305">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40271172">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05866950">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32034131">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302274810">
      <w:bodyDiv w:val="1"/>
      <w:marLeft w:val="0"/>
      <w:marRight w:val="0"/>
      <w:marTop w:val="0"/>
      <w:marBottom w:val="0"/>
      <w:divBdr>
        <w:top w:val="none" w:sz="0" w:space="0" w:color="auto"/>
        <w:left w:val="none" w:sz="0" w:space="0" w:color="auto"/>
        <w:bottom w:val="none" w:sz="0" w:space="0" w:color="auto"/>
        <w:right w:val="none" w:sz="0" w:space="0" w:color="auto"/>
      </w:divBdr>
    </w:div>
    <w:div w:id="1304653169">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337853176">
      <w:bodyDiv w:val="1"/>
      <w:marLeft w:val="0"/>
      <w:marRight w:val="0"/>
      <w:marTop w:val="0"/>
      <w:marBottom w:val="0"/>
      <w:divBdr>
        <w:top w:val="none" w:sz="0" w:space="0" w:color="auto"/>
        <w:left w:val="none" w:sz="0" w:space="0" w:color="auto"/>
        <w:bottom w:val="none" w:sz="0" w:space="0" w:color="auto"/>
        <w:right w:val="none" w:sz="0" w:space="0" w:color="auto"/>
      </w:divBdr>
    </w:div>
    <w:div w:id="1347633167">
      <w:bodyDiv w:val="1"/>
      <w:marLeft w:val="0"/>
      <w:marRight w:val="0"/>
      <w:marTop w:val="0"/>
      <w:marBottom w:val="0"/>
      <w:divBdr>
        <w:top w:val="none" w:sz="0" w:space="0" w:color="auto"/>
        <w:left w:val="none" w:sz="0" w:space="0" w:color="auto"/>
        <w:bottom w:val="none" w:sz="0" w:space="0" w:color="auto"/>
        <w:right w:val="none" w:sz="0" w:space="0" w:color="auto"/>
      </w:divBdr>
    </w:div>
    <w:div w:id="1371808240">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15277874">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491554165">
      <w:bodyDiv w:val="1"/>
      <w:marLeft w:val="0"/>
      <w:marRight w:val="0"/>
      <w:marTop w:val="0"/>
      <w:marBottom w:val="0"/>
      <w:divBdr>
        <w:top w:val="none" w:sz="0" w:space="0" w:color="auto"/>
        <w:left w:val="none" w:sz="0" w:space="0" w:color="auto"/>
        <w:bottom w:val="none" w:sz="0" w:space="0" w:color="auto"/>
        <w:right w:val="none" w:sz="0" w:space="0" w:color="auto"/>
      </w:divBdr>
    </w:div>
    <w:div w:id="1501700103">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37224417">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57822525">
      <w:bodyDiv w:val="1"/>
      <w:marLeft w:val="0"/>
      <w:marRight w:val="0"/>
      <w:marTop w:val="0"/>
      <w:marBottom w:val="0"/>
      <w:divBdr>
        <w:top w:val="none" w:sz="0" w:space="0" w:color="auto"/>
        <w:left w:val="none" w:sz="0" w:space="0" w:color="auto"/>
        <w:bottom w:val="none" w:sz="0" w:space="0" w:color="auto"/>
        <w:right w:val="none" w:sz="0" w:space="0" w:color="auto"/>
      </w:divBdr>
    </w:div>
    <w:div w:id="1774082439">
      <w:bodyDiv w:val="1"/>
      <w:marLeft w:val="0"/>
      <w:marRight w:val="0"/>
      <w:marTop w:val="0"/>
      <w:marBottom w:val="0"/>
      <w:divBdr>
        <w:top w:val="none" w:sz="0" w:space="0" w:color="auto"/>
        <w:left w:val="none" w:sz="0" w:space="0" w:color="auto"/>
        <w:bottom w:val="none" w:sz="0" w:space="0" w:color="auto"/>
        <w:right w:val="none" w:sz="0" w:space="0" w:color="auto"/>
      </w:divBdr>
    </w:div>
    <w:div w:id="1793359704">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12537567">
      <w:bodyDiv w:val="1"/>
      <w:marLeft w:val="0"/>
      <w:marRight w:val="0"/>
      <w:marTop w:val="0"/>
      <w:marBottom w:val="0"/>
      <w:divBdr>
        <w:top w:val="none" w:sz="0" w:space="0" w:color="auto"/>
        <w:left w:val="none" w:sz="0" w:space="0" w:color="auto"/>
        <w:bottom w:val="none" w:sz="0" w:space="0" w:color="auto"/>
        <w:right w:val="none" w:sz="0" w:space="0" w:color="auto"/>
      </w:divBdr>
    </w:div>
    <w:div w:id="1913159096">
      <w:bodyDiv w:val="1"/>
      <w:marLeft w:val="0"/>
      <w:marRight w:val="0"/>
      <w:marTop w:val="0"/>
      <w:marBottom w:val="0"/>
      <w:divBdr>
        <w:top w:val="none" w:sz="0" w:space="0" w:color="auto"/>
        <w:left w:val="none" w:sz="0" w:space="0" w:color="auto"/>
        <w:bottom w:val="none" w:sz="0" w:space="0" w:color="auto"/>
        <w:right w:val="none" w:sz="0" w:space="0" w:color="auto"/>
      </w:divBdr>
    </w:div>
    <w:div w:id="1914466836">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083790718">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644</Words>
  <Characters>3674</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3</cp:revision>
  <cp:lastPrinted>2015-11-05T21:32:00Z</cp:lastPrinted>
  <dcterms:created xsi:type="dcterms:W3CDTF">2015-11-30T09:00:00Z</dcterms:created>
  <dcterms:modified xsi:type="dcterms:W3CDTF">2015-12-04T01:22:00Z</dcterms:modified>
</cp:coreProperties>
</file>