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756CA8" w14:textId="2AC2C60C" w:rsidR="008712FC" w:rsidRPr="008712FC" w:rsidRDefault="00B843CF" w:rsidP="008712FC">
      <w:pPr>
        <w:pStyle w:val="NormalWeb"/>
        <w:spacing w:before="0" w:beforeAutospacing="0" w:after="0" w:afterAutospacing="0"/>
        <w:ind w:left="360" w:hanging="360"/>
        <w:jc w:val="center"/>
        <w:rPr>
          <w:rFonts w:asciiTheme="minorHAnsi" w:hAnsiTheme="minorHAnsi"/>
          <w:b/>
          <w:color w:val="000000"/>
        </w:rPr>
      </w:pPr>
      <w:r>
        <w:rPr>
          <w:rFonts w:asciiTheme="minorHAnsi" w:hAnsiTheme="minorHAnsi"/>
          <w:b/>
          <w:color w:val="000000"/>
        </w:rPr>
        <w:t>Lecture 15</w:t>
      </w:r>
    </w:p>
    <w:p w14:paraId="29D6632B" w14:textId="77777777" w:rsidR="008712FC" w:rsidRPr="008712FC" w:rsidRDefault="008712FC" w:rsidP="00157D76">
      <w:pPr>
        <w:pStyle w:val="NormalWeb"/>
        <w:spacing w:before="0" w:beforeAutospacing="0" w:after="0" w:afterAutospacing="0"/>
        <w:ind w:left="360" w:hanging="360"/>
        <w:rPr>
          <w:rFonts w:asciiTheme="minorHAnsi" w:hAnsiTheme="minorHAnsi"/>
          <w:color w:val="000000"/>
        </w:rPr>
      </w:pPr>
    </w:p>
    <w:p w14:paraId="0DB9692B" w14:textId="77777777" w:rsidR="00157D76" w:rsidRPr="00487FF9" w:rsidRDefault="00157D76" w:rsidP="00157D76">
      <w:pPr>
        <w:pStyle w:val="NormalWeb"/>
        <w:spacing w:before="0" w:beforeAutospacing="0" w:after="0" w:afterAutospacing="0"/>
        <w:ind w:left="360" w:hanging="360"/>
        <w:rPr>
          <w:rFonts w:asciiTheme="minorHAnsi" w:hAnsiTheme="minorHAnsi"/>
          <w:color w:val="000000"/>
          <w:u w:val="single"/>
        </w:rPr>
      </w:pPr>
      <w:r w:rsidRPr="008712FC">
        <w:rPr>
          <w:rFonts w:asciiTheme="minorHAnsi" w:hAnsiTheme="minorHAnsi"/>
          <w:color w:val="000000"/>
        </w:rPr>
        <w:t> </w:t>
      </w:r>
    </w:p>
    <w:p w14:paraId="0DBE4112" w14:textId="5E90C13B" w:rsidR="00157D76" w:rsidRPr="00487FF9" w:rsidRDefault="00BB0818" w:rsidP="00BB0818">
      <w:pPr>
        <w:pStyle w:val="NormalWeb"/>
        <w:spacing w:before="0" w:beforeAutospacing="0" w:after="0" w:afterAutospacing="0"/>
        <w:rPr>
          <w:rFonts w:asciiTheme="minorHAnsi" w:hAnsiTheme="minorHAnsi"/>
          <w:b/>
          <w:color w:val="000000"/>
          <w:u w:val="single"/>
        </w:rPr>
      </w:pPr>
      <w:r w:rsidRPr="00487FF9">
        <w:rPr>
          <w:rFonts w:asciiTheme="minorHAnsi" w:hAnsiTheme="minorHAnsi"/>
          <w:b/>
          <w:color w:val="000000"/>
          <w:u w:val="single"/>
        </w:rPr>
        <w:t>Outcomes</w:t>
      </w:r>
    </w:p>
    <w:p w14:paraId="0AE34BD5" w14:textId="77777777" w:rsidR="00D11FC1" w:rsidRDefault="00D11FC1" w:rsidP="00D11FC1">
      <w:pPr>
        <w:pStyle w:val="NormalWeb"/>
        <w:spacing w:before="0" w:beforeAutospacing="0" w:after="0" w:afterAutospacing="0"/>
        <w:rPr>
          <w:rFonts w:asciiTheme="minorHAnsi" w:hAnsiTheme="minorHAnsi"/>
          <w:b/>
          <w:color w:val="000000"/>
          <w:sz w:val="22"/>
          <w:szCs w:val="20"/>
        </w:rPr>
      </w:pPr>
    </w:p>
    <w:p w14:paraId="57D767A8" w14:textId="2218C2A1" w:rsidR="00B843CF" w:rsidRDefault="00221DDA" w:rsidP="00D11FC1">
      <w:pPr>
        <w:pStyle w:val="NormalWeb"/>
        <w:spacing w:before="0" w:beforeAutospacing="0" w:after="0" w:afterAutospacing="0"/>
        <w:rPr>
          <w:rFonts w:asciiTheme="minorHAnsi" w:hAnsiTheme="minorHAnsi"/>
          <w:b/>
          <w:color w:val="000000"/>
          <w:sz w:val="22"/>
          <w:szCs w:val="20"/>
        </w:rPr>
      </w:pPr>
      <w:r>
        <w:rPr>
          <w:rFonts w:asciiTheme="minorHAnsi" w:hAnsiTheme="minorHAnsi"/>
          <w:b/>
          <w:color w:val="000000"/>
          <w:sz w:val="22"/>
          <w:szCs w:val="20"/>
        </w:rPr>
        <w:t>H</w:t>
      </w:r>
      <w:r w:rsidR="00B843CF" w:rsidRPr="00221DDA">
        <w:rPr>
          <w:rFonts w:asciiTheme="minorHAnsi" w:hAnsiTheme="minorHAnsi"/>
          <w:b/>
          <w:color w:val="000000"/>
          <w:sz w:val="22"/>
          <w:szCs w:val="20"/>
        </w:rPr>
        <w:t xml:space="preserve">ow </w:t>
      </w:r>
      <w:r w:rsidR="00F65AA4">
        <w:rPr>
          <w:rFonts w:asciiTheme="minorHAnsi" w:hAnsiTheme="minorHAnsi"/>
          <w:b/>
          <w:color w:val="000000"/>
          <w:sz w:val="22"/>
          <w:szCs w:val="20"/>
        </w:rPr>
        <w:t xml:space="preserve">does </w:t>
      </w:r>
      <w:r w:rsidR="00B843CF" w:rsidRPr="00221DDA">
        <w:rPr>
          <w:rFonts w:asciiTheme="minorHAnsi" w:hAnsiTheme="minorHAnsi"/>
          <w:b/>
          <w:color w:val="000000"/>
          <w:sz w:val="22"/>
          <w:szCs w:val="20"/>
        </w:rPr>
        <w:t>en</w:t>
      </w:r>
      <w:r w:rsidR="00F65AA4">
        <w:rPr>
          <w:rFonts w:asciiTheme="minorHAnsi" w:hAnsiTheme="minorHAnsi"/>
          <w:b/>
          <w:color w:val="000000"/>
          <w:sz w:val="22"/>
          <w:szCs w:val="20"/>
        </w:rPr>
        <w:t>vironmental stability influence</w:t>
      </w:r>
      <w:r w:rsidR="00B843CF" w:rsidRPr="00221DDA">
        <w:rPr>
          <w:rFonts w:asciiTheme="minorHAnsi" w:hAnsiTheme="minorHAnsi"/>
          <w:b/>
          <w:color w:val="000000"/>
          <w:sz w:val="22"/>
          <w:szCs w:val="20"/>
        </w:rPr>
        <w:t xml:space="preserve"> whether sexual or asexual reproduction is </w:t>
      </w:r>
      <w:r w:rsidRPr="00221DDA">
        <w:rPr>
          <w:rFonts w:asciiTheme="minorHAnsi" w:hAnsiTheme="minorHAnsi"/>
          <w:b/>
          <w:color w:val="000000"/>
          <w:sz w:val="22"/>
          <w:szCs w:val="20"/>
        </w:rPr>
        <w:t>favored</w:t>
      </w:r>
      <w:r w:rsidR="00F65AA4">
        <w:rPr>
          <w:rFonts w:asciiTheme="minorHAnsi" w:hAnsiTheme="minorHAnsi"/>
          <w:b/>
          <w:color w:val="000000"/>
          <w:sz w:val="22"/>
          <w:szCs w:val="20"/>
        </w:rPr>
        <w:t xml:space="preserve"> (Lottery Ticket Hypothesis and Red Queen Hypothesis)? </w:t>
      </w:r>
    </w:p>
    <w:p w14:paraId="6815F23C" w14:textId="1B905395" w:rsidR="00D11FC1" w:rsidRPr="00D11FC1" w:rsidRDefault="002C2834" w:rsidP="00D11FC1">
      <w:pPr>
        <w:pStyle w:val="ListParagraph"/>
        <w:numPr>
          <w:ilvl w:val="0"/>
          <w:numId w:val="26"/>
        </w:numPr>
        <w:rPr>
          <w:rFonts w:eastAsia="Times New Roman" w:cs="Times New Roman"/>
          <w:lang w:val="en-US"/>
        </w:rPr>
      </w:pPr>
      <w:r>
        <w:rPr>
          <w:rFonts w:eastAsia="Times New Roman" w:cs="Times New Roman"/>
          <w:lang w:val="en-US"/>
        </w:rPr>
        <w:t xml:space="preserve">Depending on whether </w:t>
      </w:r>
      <w:r w:rsidR="00F65AA4">
        <w:rPr>
          <w:rFonts w:eastAsia="Times New Roman" w:cs="Times New Roman"/>
          <w:lang w:val="en-US"/>
        </w:rPr>
        <w:t>the environment is changing or not, sexual or asexual reproduction will be favored. If the environment never changes, and an adult female has made it to reproductive age it is safe to assume that she is well adapted to the environment, then cloning is favored and asexual reproduction in environments that do not change very much.</w:t>
      </w:r>
    </w:p>
    <w:p w14:paraId="480695AB" w14:textId="4782F04B" w:rsidR="00F65AA4" w:rsidRPr="00F65AA4" w:rsidRDefault="00F65AA4" w:rsidP="00F65AA4">
      <w:pPr>
        <w:pStyle w:val="ListParagraph"/>
        <w:numPr>
          <w:ilvl w:val="0"/>
          <w:numId w:val="26"/>
        </w:numPr>
        <w:rPr>
          <w:rFonts w:eastAsia="Times New Roman" w:cs="Times New Roman"/>
          <w:lang w:val="en-US"/>
        </w:rPr>
      </w:pPr>
      <w:r w:rsidRPr="00F65AA4">
        <w:rPr>
          <w:rFonts w:eastAsia="Times New Roman" w:cs="Times New Roman"/>
          <w:b/>
          <w:lang w:val="en-US"/>
        </w:rPr>
        <w:t>Lottery Ticket Hypothesis:</w:t>
      </w:r>
      <w:r>
        <w:rPr>
          <w:rFonts w:eastAsia="Times New Roman" w:cs="Times New Roman"/>
          <w:lang w:val="en-US"/>
        </w:rPr>
        <w:t xml:space="preserve"> In most cases however, environments do change and the selective pressures that the offspring face end up being very different from those that parents faced. When the environment is changing and the offspring are likely to encounter different environmental conditions from the parents it makes sense to hedge your bets and it makes sense to create a diversity of offspring genotypes in the hopes that some of them will survive </w:t>
      </w:r>
    </w:p>
    <w:p w14:paraId="56BD7A14" w14:textId="40CF3C38" w:rsidR="00F65AA4" w:rsidRPr="0048434B" w:rsidRDefault="00221DDA" w:rsidP="0048434B">
      <w:pPr>
        <w:pStyle w:val="ListParagraph"/>
        <w:numPr>
          <w:ilvl w:val="0"/>
          <w:numId w:val="26"/>
        </w:numPr>
        <w:jc w:val="both"/>
        <w:rPr>
          <w:rFonts w:eastAsia="Times New Roman" w:cs="Times New Roman"/>
          <w:lang w:val="en-US"/>
        </w:rPr>
      </w:pPr>
      <w:r w:rsidRPr="00F65AA4">
        <w:rPr>
          <w:rFonts w:eastAsia="Times New Roman" w:cs="Times New Roman"/>
          <w:b/>
          <w:lang w:val="en-US"/>
        </w:rPr>
        <w:t>Red Queen Hypothesis</w:t>
      </w:r>
      <w:r w:rsidR="002C2834" w:rsidRPr="00F65AA4">
        <w:rPr>
          <w:rFonts w:eastAsia="Times New Roman" w:cs="Times New Roman"/>
          <w:lang w:val="en-US"/>
        </w:rPr>
        <w:t xml:space="preserve">: </w:t>
      </w:r>
      <w:r w:rsidRPr="00F65AA4">
        <w:rPr>
          <w:rFonts w:eastAsia="Times New Roman" w:cs="Times New Roman"/>
          <w:lang w:val="en-US"/>
        </w:rPr>
        <w:t>When the environment is continually evolving, sexual reproduction should be favored so that a species can keep up with the changing environment. An example of this is with parasites. If the parasite is continually evolving to attack a species, then the species needs to be continually evolving its defenses to t</w:t>
      </w:r>
      <w:r w:rsidR="0048434B">
        <w:rPr>
          <w:rFonts w:eastAsia="Times New Roman" w:cs="Times New Roman"/>
          <w:lang w:val="en-US"/>
        </w:rPr>
        <w:t>he parasite in order to survive (lock and key metaphor</w:t>
      </w:r>
      <w:r w:rsidR="00726E60">
        <w:rPr>
          <w:rFonts w:eastAsia="Times New Roman" w:cs="Times New Roman"/>
          <w:lang w:val="en-US"/>
        </w:rPr>
        <w:t xml:space="preserve">, </w:t>
      </w:r>
      <w:r w:rsidR="0048434B">
        <w:rPr>
          <w:rFonts w:eastAsia="Times New Roman" w:cs="Times New Roman"/>
          <w:lang w:val="en-US"/>
        </w:rPr>
        <w:t>where diseases invent new keys</w:t>
      </w:r>
      <w:r w:rsidR="0048434B" w:rsidRPr="0048434B">
        <w:rPr>
          <w:rFonts w:eastAsia="Times New Roman" w:cs="Times New Roman"/>
          <w:lang w:val="en-US"/>
        </w:rPr>
        <w:sym w:font="Wingdings" w:char="F0E0"/>
      </w:r>
      <w:r w:rsidR="0048434B">
        <w:rPr>
          <w:rFonts w:eastAsia="Times New Roman" w:cs="Times New Roman"/>
          <w:lang w:val="en-US"/>
        </w:rPr>
        <w:t xml:space="preserve"> new ways of infecting, getting into/ latching onto host cells, and hosts have to continue evolving in order to change the locks). The main l</w:t>
      </w:r>
      <w:r w:rsidRPr="0048434B">
        <w:rPr>
          <w:rFonts w:eastAsia="Times New Roman" w:cs="Times New Roman"/>
          <w:lang w:val="en-US"/>
        </w:rPr>
        <w:t>ong term advantages of sex are that it can purge harmful mutati</w:t>
      </w:r>
      <w:r w:rsidR="0048434B">
        <w:rPr>
          <w:rFonts w:eastAsia="Times New Roman" w:cs="Times New Roman"/>
          <w:lang w:val="en-US"/>
        </w:rPr>
        <w:t xml:space="preserve">ons, and combine helpful mutation, </w:t>
      </w:r>
      <w:r w:rsidRPr="0048434B">
        <w:rPr>
          <w:rFonts w:eastAsia="Times New Roman" w:cs="Times New Roman"/>
          <w:lang w:val="en-US"/>
        </w:rPr>
        <w:t xml:space="preserve">while short term advantages are that it can help a species evolve to a quickly changing environment. Sexual reproduction explains sexually dimorphic traits (traits only expressed by one sex) and traits </w:t>
      </w:r>
      <w:r w:rsidR="00726E60">
        <w:rPr>
          <w:rFonts w:eastAsia="Times New Roman" w:cs="Times New Roman"/>
          <w:lang w:val="en-US"/>
        </w:rPr>
        <w:t xml:space="preserve">that can not be explained through </w:t>
      </w:r>
      <w:r w:rsidRPr="0048434B">
        <w:rPr>
          <w:rFonts w:eastAsia="Times New Roman" w:cs="Times New Roman"/>
          <w:lang w:val="en-US"/>
        </w:rPr>
        <w:t>natural selecti</w:t>
      </w:r>
      <w:r w:rsidR="00F65AA4" w:rsidRPr="0048434B">
        <w:rPr>
          <w:rFonts w:eastAsia="Times New Roman" w:cs="Times New Roman"/>
          <w:lang w:val="en-US"/>
        </w:rPr>
        <w:t>on.</w:t>
      </w:r>
    </w:p>
    <w:p w14:paraId="7B0B8BCC" w14:textId="77777777" w:rsidR="00726E60" w:rsidRDefault="00F65AA4" w:rsidP="00726E60">
      <w:pPr>
        <w:pStyle w:val="ListParagraph"/>
        <w:numPr>
          <w:ilvl w:val="0"/>
          <w:numId w:val="26"/>
        </w:numPr>
        <w:rPr>
          <w:rFonts w:eastAsia="Times New Roman" w:cs="Times New Roman"/>
          <w:lang w:val="en-US"/>
        </w:rPr>
      </w:pPr>
      <w:r w:rsidRPr="00F65AA4">
        <w:rPr>
          <w:rFonts w:eastAsia="Times New Roman" w:cs="Times New Roman"/>
          <w:lang w:val="en-US"/>
        </w:rPr>
        <w:t>The Lottery principle and Red Queen principle are environmental (short-term) benefits of sex</w:t>
      </w:r>
    </w:p>
    <w:p w14:paraId="2803DE7C" w14:textId="5C9C1CCF" w:rsidR="00F65AA4" w:rsidRPr="00726E60" w:rsidRDefault="008653E2" w:rsidP="00726E60">
      <w:pPr>
        <w:pStyle w:val="ListParagraph"/>
        <w:numPr>
          <w:ilvl w:val="0"/>
          <w:numId w:val="26"/>
        </w:numPr>
        <w:rPr>
          <w:rFonts w:eastAsia="Times New Roman" w:cs="Times New Roman"/>
          <w:lang w:val="en-US"/>
        </w:rPr>
      </w:pPr>
      <w:r w:rsidRPr="00726E60">
        <w:rPr>
          <w:rFonts w:eastAsia="Times New Roman" w:cs="Times New Roman"/>
          <w:lang w:val="en-US"/>
        </w:rPr>
        <w:t>Most likely, if there are a lot of predators, sexual selection</w:t>
      </w:r>
      <w:r w:rsidR="00726E60" w:rsidRPr="00726E60">
        <w:rPr>
          <w:rFonts w:eastAsia="Times New Roman" w:cs="Times New Roman"/>
          <w:lang w:val="en-US"/>
        </w:rPr>
        <w:t xml:space="preserve"> (natural selection arising through preference by one sex for certain characteristics in individuals of the other sex) will</w:t>
      </w:r>
      <w:r w:rsidRPr="00726E60">
        <w:rPr>
          <w:rFonts w:eastAsia="Times New Roman" w:cs="Times New Roman"/>
          <w:lang w:val="en-US"/>
        </w:rPr>
        <w:t xml:space="preserve"> be </w:t>
      </w:r>
      <w:r w:rsidR="00726E60" w:rsidRPr="00726E60">
        <w:rPr>
          <w:rFonts w:eastAsia="Times New Roman" w:cs="Times New Roman"/>
          <w:lang w:val="en-US"/>
        </w:rPr>
        <w:t>favored</w:t>
      </w:r>
      <w:r w:rsidR="00726E60">
        <w:rPr>
          <w:rFonts w:eastAsia="Times New Roman" w:cs="Times New Roman"/>
          <w:lang w:val="en-US"/>
        </w:rPr>
        <w:softHyphen/>
      </w:r>
      <w:r w:rsidRPr="00726E60">
        <w:rPr>
          <w:rFonts w:eastAsia="Times New Roman" w:cs="Times New Roman"/>
          <w:lang w:val="en-US"/>
        </w:rPr>
        <w:t xml:space="preserve"> thanks to the lottery principle. Even if mating calls and such could attract attention, it would be better than having no evolution to counter the predators. </w:t>
      </w:r>
    </w:p>
    <w:p w14:paraId="56A8FF34" w14:textId="77777777" w:rsidR="00726E60" w:rsidRPr="00D11FC1" w:rsidRDefault="00726E60" w:rsidP="00726E60">
      <w:pPr>
        <w:pStyle w:val="ListParagraph"/>
        <w:rPr>
          <w:rFonts w:eastAsia="Times New Roman" w:cs="Times New Roman"/>
          <w:lang w:val="en-US"/>
        </w:rPr>
      </w:pPr>
    </w:p>
    <w:p w14:paraId="22D5667E" w14:textId="05767A13" w:rsidR="00D11FC1" w:rsidRDefault="00B843CF" w:rsidP="00D11FC1">
      <w:pPr>
        <w:pStyle w:val="NormalWeb"/>
        <w:spacing w:before="0" w:beforeAutospacing="0" w:after="0" w:afterAutospacing="0"/>
        <w:rPr>
          <w:rFonts w:asciiTheme="minorHAnsi" w:hAnsiTheme="minorHAnsi"/>
          <w:b/>
          <w:color w:val="000000"/>
          <w:sz w:val="22"/>
          <w:szCs w:val="20"/>
        </w:rPr>
      </w:pPr>
      <w:r w:rsidRPr="00221DDA">
        <w:rPr>
          <w:rFonts w:asciiTheme="minorHAnsi" w:hAnsiTheme="minorHAnsi"/>
          <w:b/>
          <w:color w:val="000000"/>
          <w:sz w:val="21"/>
          <w:szCs w:val="18"/>
        </w:rPr>
        <w:t> </w:t>
      </w:r>
      <w:r w:rsidR="00221DDA" w:rsidRPr="00D11FC1">
        <w:rPr>
          <w:rFonts w:asciiTheme="minorHAnsi" w:hAnsiTheme="minorHAnsi"/>
          <w:b/>
          <w:color w:val="000000"/>
          <w:sz w:val="22"/>
          <w:szCs w:val="20"/>
        </w:rPr>
        <w:t>Ho</w:t>
      </w:r>
      <w:r w:rsidRPr="00221DDA">
        <w:rPr>
          <w:rFonts w:asciiTheme="minorHAnsi" w:hAnsiTheme="minorHAnsi"/>
          <w:b/>
          <w:color w:val="000000"/>
          <w:sz w:val="22"/>
          <w:szCs w:val="20"/>
        </w:rPr>
        <w:t>w sexual reproduction places different selec</w:t>
      </w:r>
      <w:r w:rsidR="00D11FC1">
        <w:rPr>
          <w:rFonts w:asciiTheme="minorHAnsi" w:hAnsiTheme="minorHAnsi"/>
          <w:b/>
          <w:color w:val="000000"/>
          <w:sz w:val="22"/>
          <w:szCs w:val="20"/>
        </w:rPr>
        <w:t>tive forces on males vs. female?</w:t>
      </w:r>
    </w:p>
    <w:p w14:paraId="0D986552" w14:textId="076477B8" w:rsidR="00C87AC7" w:rsidRDefault="00C87AC7" w:rsidP="00BF79E2">
      <w:pPr>
        <w:pStyle w:val="ListParagraph"/>
        <w:numPr>
          <w:ilvl w:val="0"/>
          <w:numId w:val="26"/>
        </w:numPr>
        <w:jc w:val="both"/>
        <w:rPr>
          <w:rFonts w:eastAsia="Times New Roman" w:cs="Times New Roman"/>
          <w:lang w:val="en-US"/>
        </w:rPr>
      </w:pPr>
      <w:r>
        <w:rPr>
          <w:rFonts w:eastAsia="Times New Roman" w:cs="Times New Roman"/>
          <w:lang w:val="en-US"/>
        </w:rPr>
        <w:t xml:space="preserve">Sexual reproduction places different selective forces on males and females because each gender looks for different qualities and each gender’s fitness is judged on different criteria. </w:t>
      </w:r>
    </w:p>
    <w:p w14:paraId="07A98FF8" w14:textId="39E7E55D" w:rsidR="00D11FC1" w:rsidRPr="00BF79E2" w:rsidRDefault="00366E94" w:rsidP="00BF79E2">
      <w:pPr>
        <w:pStyle w:val="ListParagraph"/>
        <w:numPr>
          <w:ilvl w:val="0"/>
          <w:numId w:val="26"/>
        </w:numPr>
        <w:jc w:val="both"/>
        <w:rPr>
          <w:rFonts w:eastAsia="Times New Roman" w:cs="Times New Roman"/>
          <w:lang w:val="en-US"/>
        </w:rPr>
      </w:pPr>
      <w:r w:rsidRPr="00366E94">
        <w:rPr>
          <w:rFonts w:eastAsia="Times New Roman" w:cs="Times New Roman"/>
          <w:b/>
          <w:lang w:val="en-US"/>
        </w:rPr>
        <w:t>S</w:t>
      </w:r>
      <w:r w:rsidR="00D11FC1" w:rsidRPr="00366E94">
        <w:rPr>
          <w:rFonts w:eastAsia="Times New Roman" w:cs="Times New Roman"/>
          <w:b/>
          <w:lang w:val="en-US"/>
        </w:rPr>
        <w:t xml:space="preserve">exual </w:t>
      </w:r>
      <w:r w:rsidRPr="00366E94">
        <w:rPr>
          <w:rFonts w:eastAsia="Times New Roman" w:cs="Times New Roman"/>
          <w:b/>
          <w:lang w:val="en-US"/>
        </w:rPr>
        <w:t>dimorphism:</w:t>
      </w:r>
      <w:r>
        <w:rPr>
          <w:rFonts w:eastAsia="Times New Roman" w:cs="Times New Roman"/>
          <w:lang w:val="en-US"/>
        </w:rPr>
        <w:t xml:space="preserve"> </w:t>
      </w:r>
      <w:r w:rsidR="00C87AC7">
        <w:rPr>
          <w:rFonts w:eastAsia="Times New Roman" w:cs="Times New Roman"/>
          <w:lang w:val="en-US"/>
        </w:rPr>
        <w:t xml:space="preserve">the </w:t>
      </w:r>
      <w:r w:rsidR="00D11FC1" w:rsidRPr="00BF79E2">
        <w:rPr>
          <w:rFonts w:eastAsia="Times New Roman" w:cs="Times New Roman"/>
          <w:lang w:val="en-US"/>
        </w:rPr>
        <w:t>differences in ap</w:t>
      </w:r>
      <w:r>
        <w:rPr>
          <w:rFonts w:eastAsia="Times New Roman" w:cs="Times New Roman"/>
          <w:lang w:val="en-US"/>
        </w:rPr>
        <w:t xml:space="preserve">pearance of males and females. These traits </w:t>
      </w:r>
      <w:r w:rsidRPr="00BF79E2">
        <w:rPr>
          <w:rFonts w:eastAsia="Times New Roman" w:cs="Times New Roman"/>
          <w:lang w:val="en-US"/>
        </w:rPr>
        <w:t>reduce</w:t>
      </w:r>
      <w:r w:rsidR="00D11FC1" w:rsidRPr="00BF79E2">
        <w:rPr>
          <w:rFonts w:eastAsia="Times New Roman" w:cs="Times New Roman"/>
          <w:lang w:val="en-US"/>
        </w:rPr>
        <w:t xml:space="preserve"> survival or have no survivorship advantage</w:t>
      </w:r>
      <w:r>
        <w:rPr>
          <w:rFonts w:eastAsia="Times New Roman" w:cs="Times New Roman"/>
          <w:lang w:val="en-US"/>
        </w:rPr>
        <w:t xml:space="preserve">, </w:t>
      </w:r>
      <w:r w:rsidR="00D11FC1" w:rsidRPr="00BF79E2">
        <w:rPr>
          <w:rFonts w:eastAsia="Times New Roman" w:cs="Times New Roman"/>
          <w:lang w:val="en-US"/>
        </w:rPr>
        <w:t>but increase the ability of individuals to attract mates</w:t>
      </w:r>
      <w:r>
        <w:rPr>
          <w:rFonts w:eastAsia="Times New Roman" w:cs="Times New Roman"/>
          <w:lang w:val="en-US"/>
        </w:rPr>
        <w:t>. F</w:t>
      </w:r>
      <w:r w:rsidR="00D11FC1" w:rsidRPr="00BF79E2">
        <w:rPr>
          <w:rFonts w:eastAsia="Times New Roman" w:cs="Times New Roman"/>
          <w:lang w:val="en-US"/>
        </w:rPr>
        <w:t xml:space="preserve">or example, frogs that call loudly to attract mates put themselves in </w:t>
      </w:r>
      <w:r w:rsidR="00D11FC1" w:rsidRPr="00BF79E2">
        <w:rPr>
          <w:rFonts w:eastAsia="Times New Roman" w:cs="Times New Roman"/>
          <w:lang w:val="en-US"/>
        </w:rPr>
        <w:lastRenderedPageBreak/>
        <w:t xml:space="preserve">danger to reproduce </w:t>
      </w:r>
      <w:r w:rsidR="00BF79E2" w:rsidRPr="00BF79E2">
        <w:rPr>
          <w:rFonts w:eastAsia="Times New Roman" w:cs="Times New Roman"/>
          <w:lang w:val="en-US"/>
        </w:rPr>
        <w:softHyphen/>
      </w:r>
      <w:r w:rsidR="00D11FC1" w:rsidRPr="00BF79E2">
        <w:rPr>
          <w:rFonts w:eastAsia="Times New Roman" w:cs="Times New Roman"/>
          <w:lang w:val="en-US"/>
        </w:rPr>
        <w:t>sexually because their loud call also attracts</w:t>
      </w:r>
      <w:r>
        <w:rPr>
          <w:rFonts w:eastAsia="Times New Roman" w:cs="Times New Roman"/>
          <w:lang w:val="en-US"/>
        </w:rPr>
        <w:t xml:space="preserve"> predators. Traits like this persist</w:t>
      </w:r>
      <w:r w:rsidR="00D11FC1" w:rsidRPr="00BF79E2">
        <w:rPr>
          <w:rFonts w:eastAsia="Times New Roman" w:cs="Times New Roman"/>
          <w:lang w:val="en-US"/>
        </w:rPr>
        <w:t xml:space="preserve"> because they are favored by sexual selection</w:t>
      </w:r>
    </w:p>
    <w:p w14:paraId="52FBAF2B" w14:textId="16C38FB8" w:rsidR="00366E94" w:rsidRPr="00366E94" w:rsidRDefault="00366E94" w:rsidP="00366E94">
      <w:pPr>
        <w:pStyle w:val="ListParagraph"/>
        <w:numPr>
          <w:ilvl w:val="0"/>
          <w:numId w:val="26"/>
        </w:numPr>
        <w:rPr>
          <w:rFonts w:eastAsia="Times New Roman" w:cs="Times New Roman"/>
          <w:lang w:val="en-US"/>
        </w:rPr>
      </w:pPr>
      <w:r w:rsidRPr="00366E94">
        <w:rPr>
          <w:rFonts w:eastAsia="Times New Roman" w:cs="Times New Roman"/>
          <w:lang w:val="en-US"/>
        </w:rPr>
        <w:t xml:space="preserve">The selective forces sexual reproduction places on males are stronger than females because males are </w:t>
      </w:r>
      <w:r w:rsidRPr="00366E94">
        <w:rPr>
          <w:rFonts w:eastAsia="Times New Roman"/>
        </w:rPr>
        <w:t>males produce more sperm than females do eggs, so a male’s fitness is depended on the quantity of offspring, while the fitness of females is dependent on the quality of the offspring. This is because females can't produce as many eggs, so they are choosy in their mates because they want the best genes for their offspring, thus females place a selective pressure on males as they "select" which male’s genes they want in their offspring</w:t>
      </w:r>
    </w:p>
    <w:p w14:paraId="712FEE6A" w14:textId="3130EB49" w:rsidR="00D11FC1" w:rsidRPr="00D11FC1" w:rsidRDefault="00D11FC1" w:rsidP="00D11FC1">
      <w:pPr>
        <w:pStyle w:val="NormalWeb"/>
        <w:spacing w:before="0" w:beforeAutospacing="0" w:after="0" w:afterAutospacing="0"/>
        <w:rPr>
          <w:rFonts w:asciiTheme="minorHAnsi" w:hAnsiTheme="minorHAnsi"/>
          <w:b/>
          <w:color w:val="000000"/>
          <w:sz w:val="22"/>
          <w:szCs w:val="20"/>
        </w:rPr>
      </w:pPr>
    </w:p>
    <w:p w14:paraId="7A417CFD" w14:textId="2B34745A" w:rsidR="00B843CF" w:rsidRDefault="00221DDA" w:rsidP="00D11FC1">
      <w:pPr>
        <w:pStyle w:val="NormalWeb"/>
        <w:spacing w:before="0" w:beforeAutospacing="0" w:after="0" w:afterAutospacing="0"/>
        <w:rPr>
          <w:rFonts w:asciiTheme="minorHAnsi" w:hAnsiTheme="minorHAnsi"/>
          <w:b/>
          <w:color w:val="000000"/>
          <w:sz w:val="22"/>
          <w:szCs w:val="20"/>
        </w:rPr>
      </w:pPr>
      <w:r>
        <w:rPr>
          <w:rFonts w:asciiTheme="minorHAnsi" w:hAnsiTheme="minorHAnsi"/>
          <w:b/>
          <w:color w:val="000000"/>
          <w:sz w:val="22"/>
          <w:szCs w:val="20"/>
        </w:rPr>
        <w:t>D</w:t>
      </w:r>
      <w:r w:rsidR="00B843CF" w:rsidRPr="00221DDA">
        <w:rPr>
          <w:rFonts w:asciiTheme="minorHAnsi" w:hAnsiTheme="minorHAnsi"/>
          <w:b/>
          <w:color w:val="000000"/>
          <w:sz w:val="22"/>
          <w:szCs w:val="20"/>
        </w:rPr>
        <w:t>istinction between intrasexual selection and intersexual selection</w:t>
      </w:r>
    </w:p>
    <w:p w14:paraId="00A1C885" w14:textId="437D69B9" w:rsidR="009C0029" w:rsidRPr="009C0029" w:rsidRDefault="00726E60" w:rsidP="009C0029">
      <w:pPr>
        <w:pStyle w:val="NormalWeb"/>
        <w:numPr>
          <w:ilvl w:val="0"/>
          <w:numId w:val="26"/>
        </w:numPr>
        <w:spacing w:before="0" w:beforeAutospacing="0" w:after="0" w:afterAutospacing="0"/>
        <w:jc w:val="both"/>
        <w:rPr>
          <w:rFonts w:asciiTheme="minorHAnsi" w:eastAsia="Times New Roman" w:hAnsiTheme="minorHAnsi" w:cstheme="minorBidi"/>
          <w:lang w:val="en-CA"/>
        </w:rPr>
      </w:pPr>
      <w:r w:rsidRPr="009C0029">
        <w:rPr>
          <w:rFonts w:asciiTheme="minorHAnsi" w:eastAsia="Times New Roman" w:hAnsiTheme="minorHAnsi" w:cstheme="minorBidi"/>
          <w:b/>
          <w:lang w:val="en-CA"/>
        </w:rPr>
        <w:softHyphen/>
      </w:r>
      <w:r w:rsidRPr="009C0029">
        <w:rPr>
          <w:rFonts w:asciiTheme="minorHAnsi" w:eastAsia="Times New Roman" w:hAnsiTheme="minorHAnsi" w:cstheme="minorBidi"/>
          <w:b/>
          <w:lang w:val="en-CA"/>
        </w:rPr>
        <w:softHyphen/>
      </w:r>
      <w:r w:rsidRPr="009C0029">
        <w:rPr>
          <w:rFonts w:asciiTheme="minorHAnsi" w:eastAsia="Times New Roman" w:hAnsiTheme="minorHAnsi" w:cstheme="minorBidi"/>
          <w:b/>
          <w:lang w:val="en-CA"/>
        </w:rPr>
        <w:softHyphen/>
      </w:r>
      <w:r w:rsidR="009C0029" w:rsidRPr="009C0029">
        <w:rPr>
          <w:rFonts w:asciiTheme="minorHAnsi" w:eastAsia="Times New Roman" w:hAnsiTheme="minorHAnsi" w:cstheme="minorBidi"/>
          <w:b/>
          <w:lang w:val="en-CA"/>
        </w:rPr>
        <w:t>Intersexual selection:</w:t>
      </w:r>
      <w:r w:rsidR="009C0029" w:rsidRPr="009C0029">
        <w:rPr>
          <w:rFonts w:asciiTheme="minorHAnsi" w:eastAsia="Times New Roman" w:hAnsiTheme="minorHAnsi" w:cstheme="minorBidi"/>
          <w:lang w:val="en-CA"/>
        </w:rPr>
        <w:t xml:space="preserve">  </w:t>
      </w:r>
      <w:r w:rsidR="009C0029">
        <w:rPr>
          <w:rFonts w:asciiTheme="minorHAnsi" w:eastAsia="Times New Roman" w:hAnsiTheme="minorHAnsi" w:cstheme="minorBidi"/>
          <w:lang w:val="en-CA"/>
        </w:rPr>
        <w:t>Occurs in interactions betwee</w:t>
      </w:r>
      <w:r w:rsidRPr="009C0029">
        <w:rPr>
          <w:rFonts w:asciiTheme="minorHAnsi" w:eastAsia="Times New Roman" w:hAnsiTheme="minorHAnsi" w:cstheme="minorBidi"/>
          <w:lang w:val="en-CA"/>
        </w:rPr>
        <w:t>n males and females</w:t>
      </w:r>
      <w:r w:rsidR="009C0029">
        <w:rPr>
          <w:rFonts w:asciiTheme="minorHAnsi" w:eastAsia="Times New Roman" w:hAnsiTheme="minorHAnsi" w:cstheme="minorBidi"/>
          <w:lang w:val="en-CA"/>
        </w:rPr>
        <w:t>, where males show of</w:t>
      </w:r>
      <w:r w:rsidR="009C0029" w:rsidRPr="009C0029">
        <w:rPr>
          <w:rFonts w:asciiTheme="minorHAnsi" w:eastAsia="Times New Roman" w:hAnsiTheme="minorHAnsi" w:cstheme="minorBidi"/>
          <w:lang w:val="en-CA"/>
        </w:rPr>
        <w:t xml:space="preserve"> there </w:t>
      </w:r>
      <w:r w:rsidR="009C0029">
        <w:rPr>
          <w:rFonts w:asciiTheme="minorHAnsi" w:eastAsia="Times New Roman" w:hAnsiTheme="minorHAnsi" w:cstheme="minorBidi"/>
          <w:lang w:val="en-CA"/>
        </w:rPr>
        <w:t xml:space="preserve">structures (peacock feathers, songs, </w:t>
      </w:r>
      <w:proofErr w:type="spellStart"/>
      <w:r w:rsidR="009C0029">
        <w:rPr>
          <w:rFonts w:asciiTheme="minorHAnsi" w:eastAsia="Times New Roman" w:hAnsiTheme="minorHAnsi" w:cstheme="minorBidi"/>
          <w:lang w:val="en-CA"/>
        </w:rPr>
        <w:t>etc</w:t>
      </w:r>
      <w:proofErr w:type="spellEnd"/>
      <w:r w:rsidR="009C0029">
        <w:rPr>
          <w:rFonts w:asciiTheme="minorHAnsi" w:eastAsia="Times New Roman" w:hAnsiTheme="minorHAnsi" w:cstheme="minorBidi"/>
          <w:lang w:val="en-CA"/>
        </w:rPr>
        <w:t xml:space="preserve">) </w:t>
      </w:r>
      <w:r w:rsidR="009C0029" w:rsidRPr="009C0029">
        <w:rPr>
          <w:rFonts w:asciiTheme="minorHAnsi" w:eastAsia="Times New Roman" w:hAnsiTheme="minorHAnsi" w:cstheme="minorBidi"/>
          <w:lang w:val="en-CA"/>
        </w:rPr>
        <w:t>to</w:t>
      </w:r>
      <w:r w:rsidRPr="009C0029">
        <w:rPr>
          <w:rFonts w:asciiTheme="minorHAnsi" w:eastAsia="Times New Roman" w:hAnsiTheme="minorHAnsi" w:cstheme="minorBidi"/>
          <w:lang w:val="en-CA"/>
        </w:rPr>
        <w:t xml:space="preserve"> attract females </w:t>
      </w:r>
    </w:p>
    <w:p w14:paraId="04109576" w14:textId="4E3BD99F" w:rsidR="00726E60" w:rsidRPr="00366E94" w:rsidRDefault="009C0029" w:rsidP="009C0029">
      <w:pPr>
        <w:pStyle w:val="NormalWeb"/>
        <w:numPr>
          <w:ilvl w:val="0"/>
          <w:numId w:val="26"/>
        </w:numPr>
        <w:spacing w:before="0" w:beforeAutospacing="0" w:after="0" w:afterAutospacing="0"/>
        <w:jc w:val="both"/>
        <w:rPr>
          <w:rFonts w:asciiTheme="minorHAnsi" w:eastAsia="Times New Roman" w:hAnsiTheme="minorHAnsi" w:cstheme="minorBidi"/>
          <w:lang w:val="en-CA"/>
        </w:rPr>
      </w:pPr>
      <w:r w:rsidRPr="009C0029">
        <w:rPr>
          <w:rFonts w:asciiTheme="minorHAnsi" w:eastAsia="Times New Roman" w:hAnsiTheme="minorHAnsi" w:cstheme="minorBidi"/>
          <w:b/>
          <w:lang w:val="en-CA"/>
        </w:rPr>
        <w:t>Intrasexual selection:</w:t>
      </w:r>
      <w:r>
        <w:rPr>
          <w:rFonts w:asciiTheme="minorHAnsi" w:eastAsia="Times New Roman" w:hAnsiTheme="minorHAnsi" w:cstheme="minorBidi"/>
          <w:lang w:val="en-CA"/>
        </w:rPr>
        <w:t xml:space="preserve"> Occurs in interactions between members of the same sex, where m</w:t>
      </w:r>
      <w:r w:rsidR="00726E60" w:rsidRPr="009C0029">
        <w:rPr>
          <w:rFonts w:asciiTheme="minorHAnsi" w:eastAsia="Times New Roman" w:hAnsiTheme="minorHAnsi" w:cstheme="minorBidi"/>
          <w:lang w:val="en-CA"/>
        </w:rPr>
        <w:t xml:space="preserve">ales use </w:t>
      </w:r>
      <w:r>
        <w:rPr>
          <w:rFonts w:asciiTheme="minorHAnsi" w:eastAsia="Times New Roman" w:hAnsiTheme="minorHAnsi" w:cstheme="minorBidi"/>
          <w:lang w:val="en-CA"/>
        </w:rPr>
        <w:t xml:space="preserve">their </w:t>
      </w:r>
      <w:r w:rsidR="00726E60" w:rsidRPr="009C0029">
        <w:rPr>
          <w:rFonts w:asciiTheme="minorHAnsi" w:eastAsia="Times New Roman" w:hAnsiTheme="minorHAnsi" w:cstheme="minorBidi"/>
          <w:lang w:val="en-CA"/>
        </w:rPr>
        <w:t xml:space="preserve">large body size, tusks, to intimidate, injure or kill rival males </w:t>
      </w:r>
    </w:p>
    <w:p w14:paraId="047CF932" w14:textId="2800D155" w:rsidR="00366E94" w:rsidRPr="00366E94" w:rsidRDefault="00366E94" w:rsidP="009C0029">
      <w:pPr>
        <w:pStyle w:val="ListParagraph"/>
        <w:numPr>
          <w:ilvl w:val="0"/>
          <w:numId w:val="26"/>
        </w:numPr>
        <w:jc w:val="both"/>
        <w:rPr>
          <w:rFonts w:eastAsia="Times New Roman"/>
        </w:rPr>
      </w:pPr>
      <w:r w:rsidRPr="009C0029">
        <w:rPr>
          <w:rFonts w:eastAsia="Times New Roman"/>
          <w:b/>
        </w:rPr>
        <w:t>Handicap Explanation for why females prefer males with extravagant ornaments</w:t>
      </w:r>
      <w:r w:rsidR="009C0029">
        <w:rPr>
          <w:rFonts w:eastAsia="Times New Roman"/>
          <w:b/>
        </w:rPr>
        <w:t>:</w:t>
      </w:r>
      <w:r w:rsidRPr="009C0029">
        <w:rPr>
          <w:rFonts w:eastAsia="Times New Roman"/>
          <w:b/>
        </w:rPr>
        <w:t xml:space="preserve"> </w:t>
      </w:r>
      <w:r w:rsidRPr="00366E94">
        <w:rPr>
          <w:rFonts w:eastAsia="Times New Roman"/>
        </w:rPr>
        <w:t>Females select</w:t>
      </w:r>
      <w:r w:rsidR="009C0029">
        <w:rPr>
          <w:rFonts w:eastAsia="Times New Roman"/>
        </w:rPr>
        <w:t xml:space="preserve"> males (ornate males) with extravagant ornaments (ex. peacock feathers) </w:t>
      </w:r>
      <w:r w:rsidRPr="00366E94">
        <w:rPr>
          <w:rFonts w:eastAsia="Times New Roman"/>
        </w:rPr>
        <w:t xml:space="preserve">because they have survived despite carrying such a handicap </w:t>
      </w:r>
      <w:r w:rsidR="009C0029">
        <w:rPr>
          <w:rFonts w:eastAsia="Times New Roman"/>
        </w:rPr>
        <w:t>and t</w:t>
      </w:r>
      <w:r w:rsidRPr="00366E94">
        <w:rPr>
          <w:rFonts w:eastAsia="Times New Roman"/>
        </w:rPr>
        <w:t>herefore</w:t>
      </w:r>
      <w:r w:rsidR="009C0029">
        <w:rPr>
          <w:rFonts w:eastAsia="Times New Roman"/>
        </w:rPr>
        <w:t xml:space="preserve"> have successful alleles, this is </w:t>
      </w:r>
      <w:r w:rsidRPr="00366E94">
        <w:rPr>
          <w:rFonts w:eastAsia="Times New Roman"/>
        </w:rPr>
        <w:t>responsible</w:t>
      </w:r>
      <w:r w:rsidR="009C0029">
        <w:rPr>
          <w:rFonts w:eastAsia="Times New Roman"/>
        </w:rPr>
        <w:t xml:space="preserve"> for the ornamental handicap being</w:t>
      </w:r>
      <w:r w:rsidRPr="00366E94">
        <w:rPr>
          <w:rFonts w:eastAsia="Times New Roman"/>
        </w:rPr>
        <w:t xml:space="preserve"> passed </w:t>
      </w:r>
      <w:r w:rsidR="009C0029">
        <w:rPr>
          <w:rFonts w:eastAsia="Times New Roman"/>
        </w:rPr>
        <w:t xml:space="preserve">on </w:t>
      </w:r>
      <w:r w:rsidRPr="00366E94">
        <w:rPr>
          <w:rFonts w:eastAsia="Times New Roman"/>
        </w:rPr>
        <w:t>to offspring</w:t>
      </w:r>
    </w:p>
    <w:p w14:paraId="2E472A9E" w14:textId="77777777" w:rsidR="00726E60" w:rsidRPr="00D11FC1" w:rsidRDefault="00726E60" w:rsidP="00121E41">
      <w:pPr>
        <w:pStyle w:val="NormalWeb"/>
        <w:spacing w:before="0" w:beforeAutospacing="0" w:after="0" w:afterAutospacing="0"/>
        <w:ind w:left="720"/>
        <w:rPr>
          <w:rFonts w:asciiTheme="minorHAnsi" w:hAnsiTheme="minorHAnsi"/>
          <w:b/>
          <w:color w:val="000000"/>
          <w:sz w:val="22"/>
          <w:szCs w:val="20"/>
        </w:rPr>
      </w:pPr>
    </w:p>
    <w:p w14:paraId="5CEA5FE3" w14:textId="77777777" w:rsidR="00645193" w:rsidRDefault="00221DDA" w:rsidP="00645193">
      <w:pPr>
        <w:pStyle w:val="NormalWeb"/>
        <w:spacing w:before="0" w:beforeAutospacing="0" w:after="0" w:afterAutospacing="0"/>
        <w:rPr>
          <w:rFonts w:asciiTheme="minorHAnsi" w:hAnsiTheme="minorHAnsi"/>
          <w:b/>
          <w:color w:val="000000"/>
          <w:sz w:val="22"/>
          <w:szCs w:val="20"/>
        </w:rPr>
      </w:pPr>
      <w:r>
        <w:rPr>
          <w:rFonts w:asciiTheme="minorHAnsi" w:hAnsiTheme="minorHAnsi"/>
          <w:b/>
          <w:color w:val="000000"/>
          <w:sz w:val="22"/>
          <w:szCs w:val="20"/>
        </w:rPr>
        <w:t>W</w:t>
      </w:r>
      <w:r w:rsidR="00B843CF" w:rsidRPr="00221DDA">
        <w:rPr>
          <w:rFonts w:asciiTheme="minorHAnsi" w:hAnsiTheme="minorHAnsi"/>
          <w:b/>
          <w:color w:val="000000"/>
          <w:sz w:val="22"/>
          <w:szCs w:val="20"/>
        </w:rPr>
        <w:t>hy males usually compete for access to females (rather than vice versa)</w:t>
      </w:r>
    </w:p>
    <w:p w14:paraId="43CFF956" w14:textId="0444BF60" w:rsidR="00645193" w:rsidRPr="00121E41" w:rsidRDefault="00645193" w:rsidP="00121E41">
      <w:pPr>
        <w:pStyle w:val="NormalWeb"/>
        <w:numPr>
          <w:ilvl w:val="0"/>
          <w:numId w:val="26"/>
        </w:numPr>
        <w:spacing w:before="0" w:beforeAutospacing="0" w:after="0" w:afterAutospacing="0"/>
        <w:rPr>
          <w:rFonts w:asciiTheme="minorHAnsi" w:eastAsia="Times New Roman" w:hAnsiTheme="minorHAnsi" w:cstheme="minorBidi"/>
          <w:lang w:val="en-CA"/>
        </w:rPr>
      </w:pPr>
      <w:r w:rsidRPr="00645193">
        <w:rPr>
          <w:rFonts w:asciiTheme="minorHAnsi" w:eastAsia="Times New Roman" w:hAnsiTheme="minorHAnsi" w:cstheme="minorBidi"/>
          <w:lang w:val="en-CA"/>
        </w:rPr>
        <w:t>Males invest less, so they can maximize their fitness by competing for access to members of the opposite sex,</w:t>
      </w:r>
      <w:r w:rsidR="00E822DF" w:rsidRPr="00645193">
        <w:rPr>
          <w:rFonts w:asciiTheme="minorHAnsi" w:eastAsia="Times New Roman" w:hAnsiTheme="minorHAnsi" w:cstheme="minorBidi"/>
          <w:lang w:val="en-CA"/>
        </w:rPr>
        <w:t xml:space="preserve"> the general trend is that sex differences i</w:t>
      </w:r>
      <w:r w:rsidRPr="00645193">
        <w:rPr>
          <w:rFonts w:asciiTheme="minorHAnsi" w:eastAsia="Times New Roman" w:hAnsiTheme="minorHAnsi" w:cstheme="minorBidi"/>
          <w:lang w:val="en-CA"/>
        </w:rPr>
        <w:t>n parental investment and potenti</w:t>
      </w:r>
      <w:r w:rsidR="00E822DF" w:rsidRPr="00645193">
        <w:rPr>
          <w:rFonts w:asciiTheme="minorHAnsi" w:eastAsia="Times New Roman" w:hAnsiTheme="minorHAnsi" w:cstheme="minorBidi"/>
          <w:lang w:val="en-CA"/>
        </w:rPr>
        <w:t>al fitness determine which sex chooses and which sex competes. The sex with higher parental investment is almost always the one that chooses their mates</w:t>
      </w:r>
      <w:r w:rsidR="00121E41">
        <w:rPr>
          <w:rFonts w:asciiTheme="minorHAnsi" w:eastAsia="Times New Roman" w:hAnsiTheme="minorHAnsi" w:cstheme="minorBidi"/>
          <w:lang w:val="en-CA"/>
        </w:rPr>
        <w:t xml:space="preserve">, while </w:t>
      </w:r>
      <w:r w:rsidR="00121E41" w:rsidRPr="00121E41">
        <w:rPr>
          <w:rFonts w:asciiTheme="minorHAnsi" w:eastAsia="Times New Roman" w:hAnsiTheme="minorHAnsi" w:cstheme="minorBidi"/>
          <w:lang w:val="en-CA"/>
        </w:rPr>
        <w:t>t</w:t>
      </w:r>
      <w:r w:rsidRPr="00121E41">
        <w:rPr>
          <w:rFonts w:asciiTheme="minorHAnsi" w:eastAsia="Times New Roman" w:hAnsiTheme="minorHAnsi" w:cstheme="minorBidi"/>
          <w:lang w:val="en-CA"/>
        </w:rPr>
        <w:t>he sex that invests less (males) can maximize its fitness by competing for access</w:t>
      </w:r>
      <w:r w:rsidR="00121E41" w:rsidRPr="00121E41">
        <w:rPr>
          <w:rFonts w:asciiTheme="minorHAnsi" w:eastAsia="Times New Roman" w:hAnsiTheme="minorHAnsi" w:cstheme="minorBidi"/>
          <w:lang w:val="en-CA"/>
        </w:rPr>
        <w:t xml:space="preserve"> to members of the opposite sex</w:t>
      </w:r>
      <w:r w:rsidR="00121E41">
        <w:rPr>
          <w:rFonts w:asciiTheme="minorHAnsi" w:eastAsia="Times New Roman" w:hAnsiTheme="minorHAnsi" w:cstheme="minorBidi"/>
          <w:lang w:val="en-CA"/>
        </w:rPr>
        <w:t xml:space="preserve">. </w:t>
      </w:r>
    </w:p>
    <w:p w14:paraId="0040EDE4" w14:textId="63BE8BC0" w:rsidR="00E822DF" w:rsidRPr="00D11FC1" w:rsidRDefault="00E822DF" w:rsidP="00121E41">
      <w:pPr>
        <w:pStyle w:val="NormalWeb"/>
        <w:spacing w:before="0" w:beforeAutospacing="0" w:after="0" w:afterAutospacing="0"/>
        <w:rPr>
          <w:rFonts w:asciiTheme="minorHAnsi" w:hAnsiTheme="minorHAnsi"/>
          <w:b/>
          <w:color w:val="000000"/>
          <w:sz w:val="22"/>
          <w:szCs w:val="20"/>
        </w:rPr>
      </w:pPr>
    </w:p>
    <w:p w14:paraId="66BB176A" w14:textId="0686F117" w:rsidR="00B843CF" w:rsidRDefault="00221DDA" w:rsidP="00D11FC1">
      <w:pPr>
        <w:pStyle w:val="NormalWeb"/>
        <w:spacing w:before="0" w:beforeAutospacing="0" w:after="0" w:afterAutospacing="0"/>
        <w:rPr>
          <w:rFonts w:asciiTheme="minorHAnsi" w:hAnsiTheme="minorHAnsi"/>
          <w:b/>
          <w:color w:val="000000"/>
          <w:sz w:val="22"/>
          <w:szCs w:val="20"/>
        </w:rPr>
      </w:pPr>
      <w:r>
        <w:rPr>
          <w:rFonts w:asciiTheme="minorHAnsi" w:hAnsiTheme="minorHAnsi"/>
          <w:b/>
          <w:color w:val="000000"/>
          <w:sz w:val="22"/>
          <w:szCs w:val="20"/>
        </w:rPr>
        <w:t>W</w:t>
      </w:r>
      <w:r w:rsidR="00B843CF" w:rsidRPr="00221DDA">
        <w:rPr>
          <w:rFonts w:asciiTheme="minorHAnsi" w:hAnsiTheme="minorHAnsi"/>
          <w:b/>
          <w:color w:val="000000"/>
          <w:sz w:val="22"/>
          <w:szCs w:val="20"/>
        </w:rPr>
        <w:t>hich sex has higher potential fitness</w:t>
      </w:r>
    </w:p>
    <w:p w14:paraId="01100512" w14:textId="5F620D2A" w:rsidR="00121E41" w:rsidRDefault="00645193" w:rsidP="00D01C31">
      <w:pPr>
        <w:pStyle w:val="NormalWeb"/>
        <w:numPr>
          <w:ilvl w:val="0"/>
          <w:numId w:val="26"/>
        </w:numPr>
        <w:spacing w:before="0" w:beforeAutospacing="0" w:after="0" w:afterAutospacing="0"/>
        <w:rPr>
          <w:rFonts w:asciiTheme="minorHAnsi" w:eastAsia="Times New Roman" w:hAnsiTheme="minorHAnsi" w:cstheme="minorBidi"/>
          <w:lang w:val="en-CA"/>
        </w:rPr>
      </w:pPr>
      <w:r w:rsidRPr="00121E41">
        <w:rPr>
          <w:rFonts w:asciiTheme="minorHAnsi" w:eastAsia="Times New Roman" w:hAnsiTheme="minorHAnsi" w:cstheme="minorBidi"/>
          <w:lang w:val="en-CA"/>
        </w:rPr>
        <w:t>Males have higher potential fitness</w:t>
      </w:r>
    </w:p>
    <w:p w14:paraId="4F9FE9EF" w14:textId="77777777" w:rsidR="00D01C31" w:rsidRPr="00D01C31" w:rsidRDefault="00D01C31" w:rsidP="00D01C31">
      <w:pPr>
        <w:pStyle w:val="NormalWeb"/>
        <w:spacing w:before="0" w:beforeAutospacing="0" w:after="0" w:afterAutospacing="0"/>
        <w:ind w:left="720"/>
        <w:rPr>
          <w:rFonts w:asciiTheme="minorHAnsi" w:eastAsia="Times New Roman" w:hAnsiTheme="minorHAnsi" w:cstheme="minorBidi"/>
          <w:lang w:val="en-CA"/>
        </w:rPr>
      </w:pPr>
    </w:p>
    <w:p w14:paraId="327E2210" w14:textId="6503AB90" w:rsidR="00B843CF" w:rsidRPr="00843319" w:rsidRDefault="00221DDA" w:rsidP="00D11FC1">
      <w:pPr>
        <w:pStyle w:val="NormalWeb"/>
        <w:spacing w:before="0" w:beforeAutospacing="0" w:after="0" w:afterAutospacing="0"/>
        <w:rPr>
          <w:rFonts w:asciiTheme="minorHAnsi" w:hAnsiTheme="minorHAnsi"/>
          <w:b/>
          <w:color w:val="000000"/>
          <w:szCs w:val="20"/>
        </w:rPr>
      </w:pPr>
      <w:r w:rsidRPr="00843319">
        <w:rPr>
          <w:rFonts w:asciiTheme="minorHAnsi" w:hAnsiTheme="minorHAnsi"/>
          <w:b/>
          <w:color w:val="000000"/>
          <w:szCs w:val="20"/>
        </w:rPr>
        <w:t>W</w:t>
      </w:r>
      <w:r w:rsidR="00B843CF" w:rsidRPr="00843319">
        <w:rPr>
          <w:rFonts w:asciiTheme="minorHAnsi" w:hAnsiTheme="minorHAnsi"/>
          <w:b/>
          <w:color w:val="000000"/>
          <w:szCs w:val="20"/>
        </w:rPr>
        <w:t>hich sex has higher average fitness</w:t>
      </w:r>
    </w:p>
    <w:p w14:paraId="63BF66B9" w14:textId="68D97BAD" w:rsidR="00645193" w:rsidRDefault="00645193" w:rsidP="00645193">
      <w:pPr>
        <w:pStyle w:val="NormalWeb"/>
        <w:numPr>
          <w:ilvl w:val="0"/>
          <w:numId w:val="26"/>
        </w:numPr>
        <w:spacing w:before="0" w:beforeAutospacing="0" w:after="0" w:afterAutospacing="0"/>
        <w:rPr>
          <w:rFonts w:asciiTheme="minorHAnsi" w:eastAsia="Times New Roman" w:hAnsiTheme="minorHAnsi" w:cstheme="minorBidi"/>
          <w:lang w:val="en-CA"/>
        </w:rPr>
      </w:pPr>
      <w:r w:rsidRPr="00121E41">
        <w:rPr>
          <w:rFonts w:asciiTheme="minorHAnsi" w:eastAsia="Times New Roman" w:hAnsiTheme="minorHAnsi" w:cstheme="minorBidi"/>
          <w:lang w:val="en-CA"/>
        </w:rPr>
        <w:t>Males and females have the same average fitness because for every big male winner, there are some big losers (males that</w:t>
      </w:r>
      <w:r w:rsidR="00121E41" w:rsidRPr="00121E41">
        <w:rPr>
          <w:rFonts w:asciiTheme="minorHAnsi" w:eastAsia="Times New Roman" w:hAnsiTheme="minorHAnsi" w:cstheme="minorBidi"/>
          <w:lang w:val="en-CA"/>
        </w:rPr>
        <w:t xml:space="preserve"> don’t get any mating’s at all), while most females are able to find at least 1 mate.</w:t>
      </w:r>
    </w:p>
    <w:p w14:paraId="2C7502AD" w14:textId="77777777" w:rsidR="00D01C31" w:rsidRPr="00121E41" w:rsidRDefault="00D01C31" w:rsidP="00D01C31">
      <w:pPr>
        <w:pStyle w:val="NormalWeb"/>
        <w:spacing w:before="0" w:beforeAutospacing="0" w:after="0" w:afterAutospacing="0"/>
        <w:ind w:left="720"/>
        <w:rPr>
          <w:rFonts w:asciiTheme="minorHAnsi" w:eastAsia="Times New Roman" w:hAnsiTheme="minorHAnsi" w:cstheme="minorBidi"/>
          <w:lang w:val="en-CA"/>
        </w:rPr>
      </w:pPr>
    </w:p>
    <w:p w14:paraId="2BED9083" w14:textId="2F2A3B51" w:rsidR="00B843CF" w:rsidRPr="00D11FC1" w:rsidRDefault="00221DDA" w:rsidP="00D11FC1">
      <w:pPr>
        <w:pStyle w:val="NormalWeb"/>
        <w:spacing w:before="0" w:beforeAutospacing="0" w:after="0" w:afterAutospacing="0"/>
        <w:rPr>
          <w:rFonts w:asciiTheme="minorHAnsi" w:hAnsiTheme="minorHAnsi"/>
          <w:b/>
          <w:color w:val="000000"/>
          <w:sz w:val="22"/>
          <w:szCs w:val="20"/>
        </w:rPr>
      </w:pPr>
      <w:r>
        <w:rPr>
          <w:rFonts w:asciiTheme="minorHAnsi" w:hAnsiTheme="minorHAnsi"/>
          <w:b/>
          <w:color w:val="000000"/>
          <w:sz w:val="22"/>
          <w:szCs w:val="20"/>
        </w:rPr>
        <w:t>R</w:t>
      </w:r>
      <w:r w:rsidR="00B843CF" w:rsidRPr="00221DDA">
        <w:rPr>
          <w:rFonts w:asciiTheme="minorHAnsi" w:hAnsiTheme="minorHAnsi"/>
          <w:b/>
          <w:color w:val="000000"/>
          <w:sz w:val="22"/>
          <w:szCs w:val="20"/>
        </w:rPr>
        <w:t>elationship between sexual selection and parental investment</w:t>
      </w:r>
    </w:p>
    <w:p w14:paraId="71321208" w14:textId="6397BCDD" w:rsidR="00121E41" w:rsidRPr="00B03568" w:rsidRDefault="00B03568" w:rsidP="00B03568">
      <w:pPr>
        <w:pStyle w:val="ListParagraph"/>
        <w:numPr>
          <w:ilvl w:val="0"/>
          <w:numId w:val="26"/>
        </w:numPr>
        <w:rPr>
          <w:rFonts w:eastAsia="Times New Roman"/>
        </w:rPr>
      </w:pPr>
      <w:r w:rsidRPr="00B03568">
        <w:rPr>
          <w:rFonts w:eastAsia="Times New Roman"/>
        </w:rPr>
        <w:t>T</w:t>
      </w:r>
      <w:r w:rsidR="00121E41" w:rsidRPr="00B03568">
        <w:rPr>
          <w:rFonts w:eastAsia="Times New Roman"/>
        </w:rPr>
        <w:t>he females of the popul</w:t>
      </w:r>
      <w:r w:rsidR="00501A76">
        <w:rPr>
          <w:rFonts w:eastAsia="Times New Roman"/>
        </w:rPr>
        <w:t xml:space="preserve">ation </w:t>
      </w:r>
      <w:r w:rsidR="00C32C03">
        <w:rPr>
          <w:rFonts w:eastAsia="Times New Roman"/>
        </w:rPr>
        <w:t>that</w:t>
      </w:r>
      <w:r w:rsidR="00501A76">
        <w:rPr>
          <w:rFonts w:eastAsia="Times New Roman"/>
        </w:rPr>
        <w:t xml:space="preserve"> are</w:t>
      </w:r>
      <w:r w:rsidR="00C32C03">
        <w:rPr>
          <w:rFonts w:eastAsia="Times New Roman"/>
        </w:rPr>
        <w:t xml:space="preserve"> more attractive and </w:t>
      </w:r>
      <w:r w:rsidR="00121E41" w:rsidRPr="00B03568">
        <w:rPr>
          <w:rFonts w:eastAsia="Times New Roman"/>
        </w:rPr>
        <w:t>males</w:t>
      </w:r>
      <w:r w:rsidR="002D58EF">
        <w:rPr>
          <w:rFonts w:eastAsia="Times New Roman"/>
        </w:rPr>
        <w:t xml:space="preserve"> that are generally superior</w:t>
      </w:r>
      <w:r w:rsidR="00121E41" w:rsidRPr="00B03568">
        <w:rPr>
          <w:rFonts w:eastAsia="Times New Roman"/>
        </w:rPr>
        <w:t xml:space="preserve"> will be better parents and be more likely to successfully provide for the family.</w:t>
      </w:r>
    </w:p>
    <w:p w14:paraId="51F1B3F4" w14:textId="3DCE2557" w:rsidR="00B03568" w:rsidRPr="002D58EF" w:rsidRDefault="00B03568" w:rsidP="00B03568">
      <w:pPr>
        <w:pStyle w:val="ListParagraph"/>
        <w:numPr>
          <w:ilvl w:val="0"/>
          <w:numId w:val="26"/>
        </w:numPr>
        <w:rPr>
          <w:rFonts w:ascii="Times New Roman" w:eastAsia="Times New Roman" w:hAnsi="Times New Roman" w:cs="Times New Roman"/>
        </w:rPr>
      </w:pPr>
      <w:r w:rsidRPr="00B03568">
        <w:rPr>
          <w:rFonts w:eastAsia="Times New Roman"/>
        </w:rPr>
        <w:t>In parental role reversal</w:t>
      </w:r>
      <w:r w:rsidR="002D58EF">
        <w:rPr>
          <w:rFonts w:eastAsia="Times New Roman"/>
        </w:rPr>
        <w:t>,</w:t>
      </w:r>
      <w:r w:rsidRPr="00B03568">
        <w:rPr>
          <w:rFonts w:eastAsia="Times New Roman"/>
        </w:rPr>
        <w:t xml:space="preserve"> females compete for access to males because males have the higher parental investment in the offspring. If both sexes invest heavily in parental care, sexual selection operates in both sexes. In general males are less selective about short term partners compared to females but when it comes to long term mating partners, both sexes are similarly selective. </w:t>
      </w:r>
      <w:r w:rsidR="002D58EF">
        <w:rPr>
          <w:rFonts w:eastAsia="Times New Roman"/>
        </w:rPr>
        <w:t xml:space="preserve"> </w:t>
      </w:r>
    </w:p>
    <w:p w14:paraId="3952F001" w14:textId="33BBB1EB" w:rsidR="002D58EF" w:rsidRPr="00B03568" w:rsidRDefault="002D58EF" w:rsidP="00B03568">
      <w:pPr>
        <w:pStyle w:val="ListParagraph"/>
        <w:numPr>
          <w:ilvl w:val="0"/>
          <w:numId w:val="26"/>
        </w:numPr>
        <w:rPr>
          <w:rFonts w:ascii="Times New Roman" w:eastAsia="Times New Roman" w:hAnsi="Times New Roman" w:cs="Times New Roman"/>
        </w:rPr>
      </w:pPr>
      <w:r>
        <w:rPr>
          <w:rFonts w:eastAsia="Times New Roman"/>
        </w:rPr>
        <w:t xml:space="preserve">Symmetry, intelligence, </w:t>
      </w:r>
      <w:r w:rsidR="0074760F">
        <w:rPr>
          <w:rFonts w:eastAsia="Times New Roman"/>
        </w:rPr>
        <w:t>successful, wealth are all traits that females especially and males look for</w:t>
      </w:r>
    </w:p>
    <w:p w14:paraId="6CCDBC0B" w14:textId="1D4223CD" w:rsidR="0063392E" w:rsidRPr="00D11FC1" w:rsidRDefault="0063392E" w:rsidP="002D58EF">
      <w:pPr>
        <w:pStyle w:val="NormalWeb"/>
        <w:spacing w:before="0" w:beforeAutospacing="0" w:after="0" w:afterAutospacing="0"/>
        <w:ind w:left="720"/>
        <w:rPr>
          <w:rFonts w:asciiTheme="minorHAnsi" w:hAnsiTheme="minorHAnsi"/>
          <w:b/>
          <w:color w:val="000000"/>
          <w:sz w:val="22"/>
          <w:szCs w:val="20"/>
        </w:rPr>
      </w:pPr>
      <w:bookmarkStart w:id="0" w:name="_GoBack"/>
      <w:bookmarkEnd w:id="0"/>
    </w:p>
    <w:sectPr w:rsidR="0063392E" w:rsidRPr="00D11FC1" w:rsidSect="002C1C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F7E0126"/>
    <w:multiLevelType w:val="hybridMultilevel"/>
    <w:tmpl w:val="69FC6CA4"/>
    <w:lvl w:ilvl="0" w:tplc="7F44B028">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D43FDD"/>
    <w:multiLevelType w:val="multilevel"/>
    <w:tmpl w:val="86865E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010DCB"/>
    <w:multiLevelType w:val="multilevel"/>
    <w:tmpl w:val="A7D0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1B3548D"/>
    <w:multiLevelType w:val="multilevel"/>
    <w:tmpl w:val="DDD2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77C40B1"/>
    <w:multiLevelType w:val="hybridMultilevel"/>
    <w:tmpl w:val="2C88CE46"/>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BC4CD5"/>
    <w:multiLevelType w:val="hybridMultilevel"/>
    <w:tmpl w:val="ACB2C188"/>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087FEB"/>
    <w:multiLevelType w:val="multilevel"/>
    <w:tmpl w:val="7C040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CD600B7"/>
    <w:multiLevelType w:val="multilevel"/>
    <w:tmpl w:val="3800B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3837D2"/>
    <w:multiLevelType w:val="multilevel"/>
    <w:tmpl w:val="6ADC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C1413B"/>
    <w:multiLevelType w:val="hybridMultilevel"/>
    <w:tmpl w:val="4E0C79D8"/>
    <w:lvl w:ilvl="0" w:tplc="F00ED334">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CB5597"/>
    <w:multiLevelType w:val="hybridMultilevel"/>
    <w:tmpl w:val="25546ADC"/>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073B8F"/>
    <w:multiLevelType w:val="hybridMultilevel"/>
    <w:tmpl w:val="35066FD0"/>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6E7961"/>
    <w:multiLevelType w:val="hybridMultilevel"/>
    <w:tmpl w:val="9F805A24"/>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9D860B0"/>
    <w:multiLevelType w:val="hybridMultilevel"/>
    <w:tmpl w:val="7E782594"/>
    <w:lvl w:ilvl="0" w:tplc="F2507874">
      <w:start w:val="4"/>
      <w:numFmt w:val="bullet"/>
      <w:lvlText w:val="-"/>
      <w:lvlJc w:val="left"/>
      <w:pPr>
        <w:ind w:left="720" w:hanging="360"/>
      </w:pPr>
      <w:rPr>
        <w:rFonts w:ascii="Helvetica Neue" w:eastAsiaTheme="minorHAnsi" w:hAnsi="Helvetica Neu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E032B1"/>
    <w:multiLevelType w:val="multilevel"/>
    <w:tmpl w:val="D5EC7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0204724"/>
    <w:multiLevelType w:val="hybridMultilevel"/>
    <w:tmpl w:val="2F08BCFC"/>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63598A"/>
    <w:multiLevelType w:val="hybridMultilevel"/>
    <w:tmpl w:val="09CA0FD8"/>
    <w:lvl w:ilvl="0" w:tplc="65CE0108">
      <w:numFmt w:val="bullet"/>
      <w:lvlText w:val="-"/>
      <w:lvlJc w:val="left"/>
      <w:pPr>
        <w:ind w:left="720" w:hanging="360"/>
      </w:pPr>
      <w:rPr>
        <w:rFonts w:ascii="Calibri" w:eastAsiaTheme="minorHAnsi" w:hAnsi="Calibri"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24E7C6F"/>
    <w:multiLevelType w:val="multilevel"/>
    <w:tmpl w:val="12906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7275C9A"/>
    <w:multiLevelType w:val="hybridMultilevel"/>
    <w:tmpl w:val="D714CF2E"/>
    <w:lvl w:ilvl="0" w:tplc="55A4F456">
      <w:numFmt w:val="bullet"/>
      <w:lvlText w:val="-"/>
      <w:lvlJc w:val="left"/>
      <w:pPr>
        <w:ind w:left="720" w:hanging="360"/>
      </w:pPr>
      <w:rPr>
        <w:rFonts w:ascii="Calibri" w:eastAsiaTheme="minorHAnsi" w:hAnsi="Calibri" w:cs="Times New Roman" w:hint="default"/>
      </w:rPr>
    </w:lvl>
    <w:lvl w:ilvl="1" w:tplc="9A729664">
      <w:numFmt w:val="bullet"/>
      <w:lvlText w:val=""/>
      <w:lvlJc w:val="left"/>
      <w:pPr>
        <w:ind w:left="1440" w:hanging="360"/>
      </w:pPr>
      <w:rPr>
        <w:rFonts w:ascii="Calibri" w:eastAsiaTheme="minorHAnsi" w:hAnsi="Calibri"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B3D2A44"/>
    <w:multiLevelType w:val="multilevel"/>
    <w:tmpl w:val="7D52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D44732D"/>
    <w:multiLevelType w:val="hybridMultilevel"/>
    <w:tmpl w:val="0A1AF6A4"/>
    <w:lvl w:ilvl="0" w:tplc="835A7A2A">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E210164"/>
    <w:multiLevelType w:val="hybridMultilevel"/>
    <w:tmpl w:val="49C67ED2"/>
    <w:lvl w:ilvl="0" w:tplc="C0D413F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1"/>
  </w:num>
  <w:num w:numId="4">
    <w:abstractNumId w:val="16"/>
  </w:num>
  <w:num w:numId="5">
    <w:abstractNumId w:val="22"/>
  </w:num>
  <w:num w:numId="6">
    <w:abstractNumId w:val="15"/>
  </w:num>
  <w:num w:numId="7">
    <w:abstractNumId w:val="2"/>
  </w:num>
  <w:num w:numId="8">
    <w:abstractNumId w:val="3"/>
  </w:num>
  <w:num w:numId="9">
    <w:abstractNumId w:val="10"/>
  </w:num>
  <w:num w:numId="10">
    <w:abstractNumId w:val="23"/>
  </w:num>
  <w:num w:numId="11">
    <w:abstractNumId w:val="17"/>
  </w:num>
  <w:num w:numId="12">
    <w:abstractNumId w:val="24"/>
  </w:num>
  <w:num w:numId="13">
    <w:abstractNumId w:val="5"/>
  </w:num>
  <w:num w:numId="14">
    <w:abstractNumId w:val="11"/>
  </w:num>
  <w:num w:numId="15">
    <w:abstractNumId w:val="21"/>
  </w:num>
  <w:num w:numId="16">
    <w:abstractNumId w:val="18"/>
  </w:num>
  <w:num w:numId="17">
    <w:abstractNumId w:val="12"/>
  </w:num>
  <w:num w:numId="18">
    <w:abstractNumId w:val="19"/>
  </w:num>
  <w:num w:numId="19">
    <w:abstractNumId w:val="4"/>
  </w:num>
  <w:num w:numId="20">
    <w:abstractNumId w:val="9"/>
  </w:num>
  <w:num w:numId="21">
    <w:abstractNumId w:val="6"/>
  </w:num>
  <w:num w:numId="22">
    <w:abstractNumId w:val="8"/>
  </w:num>
  <w:num w:numId="23">
    <w:abstractNumId w:val="13"/>
  </w:num>
  <w:num w:numId="24">
    <w:abstractNumId w:val="7"/>
  </w:num>
  <w:num w:numId="25">
    <w:abstractNumId w:val="20"/>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D76"/>
    <w:rsid w:val="000001C8"/>
    <w:rsid w:val="00025023"/>
    <w:rsid w:val="0003102A"/>
    <w:rsid w:val="000A29FB"/>
    <w:rsid w:val="000C19FF"/>
    <w:rsid w:val="00121E41"/>
    <w:rsid w:val="00157D76"/>
    <w:rsid w:val="00184458"/>
    <w:rsid w:val="001D3B07"/>
    <w:rsid w:val="0022149F"/>
    <w:rsid w:val="00221DDA"/>
    <w:rsid w:val="002A7AD9"/>
    <w:rsid w:val="002C1C4E"/>
    <w:rsid w:val="002C2834"/>
    <w:rsid w:val="002D0507"/>
    <w:rsid w:val="002D58EF"/>
    <w:rsid w:val="002F57EA"/>
    <w:rsid w:val="00325829"/>
    <w:rsid w:val="003568DF"/>
    <w:rsid w:val="00366E94"/>
    <w:rsid w:val="003D3298"/>
    <w:rsid w:val="00404CB4"/>
    <w:rsid w:val="00412C3B"/>
    <w:rsid w:val="00413313"/>
    <w:rsid w:val="00414A7D"/>
    <w:rsid w:val="00416849"/>
    <w:rsid w:val="0046515A"/>
    <w:rsid w:val="0048434B"/>
    <w:rsid w:val="00487FF9"/>
    <w:rsid w:val="004B0CCC"/>
    <w:rsid w:val="004C1866"/>
    <w:rsid w:val="004C4905"/>
    <w:rsid w:val="004D3C7A"/>
    <w:rsid w:val="00501A76"/>
    <w:rsid w:val="005754B4"/>
    <w:rsid w:val="0059722E"/>
    <w:rsid w:val="005A15EA"/>
    <w:rsid w:val="005A2EF4"/>
    <w:rsid w:val="005C26E5"/>
    <w:rsid w:val="0063392E"/>
    <w:rsid w:val="00645193"/>
    <w:rsid w:val="00667C59"/>
    <w:rsid w:val="0067534E"/>
    <w:rsid w:val="0068021B"/>
    <w:rsid w:val="0068191E"/>
    <w:rsid w:val="006C63E5"/>
    <w:rsid w:val="006E4409"/>
    <w:rsid w:val="00706DB0"/>
    <w:rsid w:val="00726E60"/>
    <w:rsid w:val="0074760F"/>
    <w:rsid w:val="00765C71"/>
    <w:rsid w:val="00780103"/>
    <w:rsid w:val="00793115"/>
    <w:rsid w:val="007A143A"/>
    <w:rsid w:val="008065E7"/>
    <w:rsid w:val="00843319"/>
    <w:rsid w:val="008653E2"/>
    <w:rsid w:val="008712FC"/>
    <w:rsid w:val="008C2A9A"/>
    <w:rsid w:val="009C0029"/>
    <w:rsid w:val="009D43C2"/>
    <w:rsid w:val="00A7196F"/>
    <w:rsid w:val="00AA1341"/>
    <w:rsid w:val="00AA1D74"/>
    <w:rsid w:val="00AA61DC"/>
    <w:rsid w:val="00AB336C"/>
    <w:rsid w:val="00AF7E3B"/>
    <w:rsid w:val="00B03568"/>
    <w:rsid w:val="00B843CF"/>
    <w:rsid w:val="00BA3A2B"/>
    <w:rsid w:val="00BB0818"/>
    <w:rsid w:val="00BB2BCE"/>
    <w:rsid w:val="00BF79E2"/>
    <w:rsid w:val="00BF7DB0"/>
    <w:rsid w:val="00C32C03"/>
    <w:rsid w:val="00C87AC7"/>
    <w:rsid w:val="00CC2D5C"/>
    <w:rsid w:val="00CD3223"/>
    <w:rsid w:val="00CE4FA5"/>
    <w:rsid w:val="00D01C31"/>
    <w:rsid w:val="00D11FC1"/>
    <w:rsid w:val="00D45E93"/>
    <w:rsid w:val="00D6384C"/>
    <w:rsid w:val="00D66CA0"/>
    <w:rsid w:val="00D858A6"/>
    <w:rsid w:val="00D90F4D"/>
    <w:rsid w:val="00DA1587"/>
    <w:rsid w:val="00DB7E31"/>
    <w:rsid w:val="00DD6638"/>
    <w:rsid w:val="00DE61DD"/>
    <w:rsid w:val="00E263F6"/>
    <w:rsid w:val="00E406C5"/>
    <w:rsid w:val="00E822DF"/>
    <w:rsid w:val="00EA4CB0"/>
    <w:rsid w:val="00EF0195"/>
    <w:rsid w:val="00F011E7"/>
    <w:rsid w:val="00F65AA4"/>
    <w:rsid w:val="00F821A8"/>
    <w:rsid w:val="00FA2316"/>
    <w:rsid w:val="00FC632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ABDAD6"/>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6E94"/>
    <w:rPr>
      <w:rFonts w:ascii="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7D76"/>
    <w:pPr>
      <w:spacing w:before="100" w:beforeAutospacing="1" w:after="100" w:afterAutospacing="1"/>
    </w:pPr>
  </w:style>
  <w:style w:type="paragraph" w:styleId="ListParagraph">
    <w:name w:val="List Paragraph"/>
    <w:basedOn w:val="Normal"/>
    <w:uiPriority w:val="34"/>
    <w:qFormat/>
    <w:rsid w:val="00D66CA0"/>
    <w:pPr>
      <w:ind w:left="720"/>
      <w:contextualSpacing/>
    </w:pPr>
    <w:rPr>
      <w:rFonts w:asciiTheme="minorHAnsi" w:hAnsiTheme="minorHAnsi" w:cstheme="minorBidi"/>
      <w:lang w:val="en-CA"/>
    </w:rPr>
  </w:style>
  <w:style w:type="character" w:styleId="Strong">
    <w:name w:val="Strong"/>
    <w:basedOn w:val="DefaultParagraphFont"/>
    <w:uiPriority w:val="22"/>
    <w:qFormat/>
    <w:rsid w:val="00DD6638"/>
    <w:rPr>
      <w:b/>
      <w:bCs/>
    </w:rPr>
  </w:style>
  <w:style w:type="character" w:customStyle="1" w:styleId="apple-converted-space">
    <w:name w:val="apple-converted-space"/>
    <w:basedOn w:val="DefaultParagraphFont"/>
    <w:rsid w:val="00DD6638"/>
  </w:style>
  <w:style w:type="character" w:customStyle="1" w:styleId="apple-tab-span">
    <w:name w:val="apple-tab-span"/>
    <w:basedOn w:val="DefaultParagraphFont"/>
    <w:rsid w:val="000001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2778">
      <w:bodyDiv w:val="1"/>
      <w:marLeft w:val="0"/>
      <w:marRight w:val="0"/>
      <w:marTop w:val="0"/>
      <w:marBottom w:val="0"/>
      <w:divBdr>
        <w:top w:val="none" w:sz="0" w:space="0" w:color="auto"/>
        <w:left w:val="none" w:sz="0" w:space="0" w:color="auto"/>
        <w:bottom w:val="none" w:sz="0" w:space="0" w:color="auto"/>
        <w:right w:val="none" w:sz="0" w:space="0" w:color="auto"/>
      </w:divBdr>
    </w:div>
    <w:div w:id="9991071">
      <w:bodyDiv w:val="1"/>
      <w:marLeft w:val="0"/>
      <w:marRight w:val="0"/>
      <w:marTop w:val="0"/>
      <w:marBottom w:val="0"/>
      <w:divBdr>
        <w:top w:val="none" w:sz="0" w:space="0" w:color="auto"/>
        <w:left w:val="none" w:sz="0" w:space="0" w:color="auto"/>
        <w:bottom w:val="none" w:sz="0" w:space="0" w:color="auto"/>
        <w:right w:val="none" w:sz="0" w:space="0" w:color="auto"/>
      </w:divBdr>
    </w:div>
    <w:div w:id="83452657">
      <w:bodyDiv w:val="1"/>
      <w:marLeft w:val="0"/>
      <w:marRight w:val="0"/>
      <w:marTop w:val="0"/>
      <w:marBottom w:val="0"/>
      <w:divBdr>
        <w:top w:val="none" w:sz="0" w:space="0" w:color="auto"/>
        <w:left w:val="none" w:sz="0" w:space="0" w:color="auto"/>
        <w:bottom w:val="none" w:sz="0" w:space="0" w:color="auto"/>
        <w:right w:val="none" w:sz="0" w:space="0" w:color="auto"/>
      </w:divBdr>
    </w:div>
    <w:div w:id="92365960">
      <w:bodyDiv w:val="1"/>
      <w:marLeft w:val="0"/>
      <w:marRight w:val="0"/>
      <w:marTop w:val="0"/>
      <w:marBottom w:val="0"/>
      <w:divBdr>
        <w:top w:val="none" w:sz="0" w:space="0" w:color="auto"/>
        <w:left w:val="none" w:sz="0" w:space="0" w:color="auto"/>
        <w:bottom w:val="none" w:sz="0" w:space="0" w:color="auto"/>
        <w:right w:val="none" w:sz="0" w:space="0" w:color="auto"/>
      </w:divBdr>
    </w:div>
    <w:div w:id="148988238">
      <w:bodyDiv w:val="1"/>
      <w:marLeft w:val="0"/>
      <w:marRight w:val="0"/>
      <w:marTop w:val="0"/>
      <w:marBottom w:val="0"/>
      <w:divBdr>
        <w:top w:val="none" w:sz="0" w:space="0" w:color="auto"/>
        <w:left w:val="none" w:sz="0" w:space="0" w:color="auto"/>
        <w:bottom w:val="none" w:sz="0" w:space="0" w:color="auto"/>
        <w:right w:val="none" w:sz="0" w:space="0" w:color="auto"/>
      </w:divBdr>
    </w:div>
    <w:div w:id="178084598">
      <w:bodyDiv w:val="1"/>
      <w:marLeft w:val="0"/>
      <w:marRight w:val="0"/>
      <w:marTop w:val="0"/>
      <w:marBottom w:val="0"/>
      <w:divBdr>
        <w:top w:val="none" w:sz="0" w:space="0" w:color="auto"/>
        <w:left w:val="none" w:sz="0" w:space="0" w:color="auto"/>
        <w:bottom w:val="none" w:sz="0" w:space="0" w:color="auto"/>
        <w:right w:val="none" w:sz="0" w:space="0" w:color="auto"/>
      </w:divBdr>
    </w:div>
    <w:div w:id="183175619">
      <w:bodyDiv w:val="1"/>
      <w:marLeft w:val="0"/>
      <w:marRight w:val="0"/>
      <w:marTop w:val="0"/>
      <w:marBottom w:val="0"/>
      <w:divBdr>
        <w:top w:val="none" w:sz="0" w:space="0" w:color="auto"/>
        <w:left w:val="none" w:sz="0" w:space="0" w:color="auto"/>
        <w:bottom w:val="none" w:sz="0" w:space="0" w:color="auto"/>
        <w:right w:val="none" w:sz="0" w:space="0" w:color="auto"/>
      </w:divBdr>
    </w:div>
    <w:div w:id="227301649">
      <w:bodyDiv w:val="1"/>
      <w:marLeft w:val="0"/>
      <w:marRight w:val="0"/>
      <w:marTop w:val="0"/>
      <w:marBottom w:val="0"/>
      <w:divBdr>
        <w:top w:val="none" w:sz="0" w:space="0" w:color="auto"/>
        <w:left w:val="none" w:sz="0" w:space="0" w:color="auto"/>
        <w:bottom w:val="none" w:sz="0" w:space="0" w:color="auto"/>
        <w:right w:val="none" w:sz="0" w:space="0" w:color="auto"/>
      </w:divBdr>
    </w:div>
    <w:div w:id="234516635">
      <w:bodyDiv w:val="1"/>
      <w:marLeft w:val="0"/>
      <w:marRight w:val="0"/>
      <w:marTop w:val="0"/>
      <w:marBottom w:val="0"/>
      <w:divBdr>
        <w:top w:val="none" w:sz="0" w:space="0" w:color="auto"/>
        <w:left w:val="none" w:sz="0" w:space="0" w:color="auto"/>
        <w:bottom w:val="none" w:sz="0" w:space="0" w:color="auto"/>
        <w:right w:val="none" w:sz="0" w:space="0" w:color="auto"/>
      </w:divBdr>
    </w:div>
    <w:div w:id="272900335">
      <w:bodyDiv w:val="1"/>
      <w:marLeft w:val="0"/>
      <w:marRight w:val="0"/>
      <w:marTop w:val="0"/>
      <w:marBottom w:val="0"/>
      <w:divBdr>
        <w:top w:val="none" w:sz="0" w:space="0" w:color="auto"/>
        <w:left w:val="none" w:sz="0" w:space="0" w:color="auto"/>
        <w:bottom w:val="none" w:sz="0" w:space="0" w:color="auto"/>
        <w:right w:val="none" w:sz="0" w:space="0" w:color="auto"/>
      </w:divBdr>
    </w:div>
    <w:div w:id="290937773">
      <w:bodyDiv w:val="1"/>
      <w:marLeft w:val="0"/>
      <w:marRight w:val="0"/>
      <w:marTop w:val="0"/>
      <w:marBottom w:val="0"/>
      <w:divBdr>
        <w:top w:val="none" w:sz="0" w:space="0" w:color="auto"/>
        <w:left w:val="none" w:sz="0" w:space="0" w:color="auto"/>
        <w:bottom w:val="none" w:sz="0" w:space="0" w:color="auto"/>
        <w:right w:val="none" w:sz="0" w:space="0" w:color="auto"/>
      </w:divBdr>
    </w:div>
    <w:div w:id="322512402">
      <w:bodyDiv w:val="1"/>
      <w:marLeft w:val="0"/>
      <w:marRight w:val="0"/>
      <w:marTop w:val="0"/>
      <w:marBottom w:val="0"/>
      <w:divBdr>
        <w:top w:val="none" w:sz="0" w:space="0" w:color="auto"/>
        <w:left w:val="none" w:sz="0" w:space="0" w:color="auto"/>
        <w:bottom w:val="none" w:sz="0" w:space="0" w:color="auto"/>
        <w:right w:val="none" w:sz="0" w:space="0" w:color="auto"/>
      </w:divBdr>
    </w:div>
    <w:div w:id="324095032">
      <w:bodyDiv w:val="1"/>
      <w:marLeft w:val="0"/>
      <w:marRight w:val="0"/>
      <w:marTop w:val="0"/>
      <w:marBottom w:val="0"/>
      <w:divBdr>
        <w:top w:val="none" w:sz="0" w:space="0" w:color="auto"/>
        <w:left w:val="none" w:sz="0" w:space="0" w:color="auto"/>
        <w:bottom w:val="none" w:sz="0" w:space="0" w:color="auto"/>
        <w:right w:val="none" w:sz="0" w:space="0" w:color="auto"/>
      </w:divBdr>
    </w:div>
    <w:div w:id="460076448">
      <w:bodyDiv w:val="1"/>
      <w:marLeft w:val="0"/>
      <w:marRight w:val="0"/>
      <w:marTop w:val="0"/>
      <w:marBottom w:val="0"/>
      <w:divBdr>
        <w:top w:val="none" w:sz="0" w:space="0" w:color="auto"/>
        <w:left w:val="none" w:sz="0" w:space="0" w:color="auto"/>
        <w:bottom w:val="none" w:sz="0" w:space="0" w:color="auto"/>
        <w:right w:val="none" w:sz="0" w:space="0" w:color="auto"/>
      </w:divBdr>
    </w:div>
    <w:div w:id="517163452">
      <w:bodyDiv w:val="1"/>
      <w:marLeft w:val="0"/>
      <w:marRight w:val="0"/>
      <w:marTop w:val="0"/>
      <w:marBottom w:val="0"/>
      <w:divBdr>
        <w:top w:val="none" w:sz="0" w:space="0" w:color="auto"/>
        <w:left w:val="none" w:sz="0" w:space="0" w:color="auto"/>
        <w:bottom w:val="none" w:sz="0" w:space="0" w:color="auto"/>
        <w:right w:val="none" w:sz="0" w:space="0" w:color="auto"/>
      </w:divBdr>
    </w:div>
    <w:div w:id="530917291">
      <w:bodyDiv w:val="1"/>
      <w:marLeft w:val="0"/>
      <w:marRight w:val="0"/>
      <w:marTop w:val="0"/>
      <w:marBottom w:val="0"/>
      <w:divBdr>
        <w:top w:val="none" w:sz="0" w:space="0" w:color="auto"/>
        <w:left w:val="none" w:sz="0" w:space="0" w:color="auto"/>
        <w:bottom w:val="none" w:sz="0" w:space="0" w:color="auto"/>
        <w:right w:val="none" w:sz="0" w:space="0" w:color="auto"/>
      </w:divBdr>
    </w:div>
    <w:div w:id="569002600">
      <w:bodyDiv w:val="1"/>
      <w:marLeft w:val="0"/>
      <w:marRight w:val="0"/>
      <w:marTop w:val="0"/>
      <w:marBottom w:val="0"/>
      <w:divBdr>
        <w:top w:val="none" w:sz="0" w:space="0" w:color="auto"/>
        <w:left w:val="none" w:sz="0" w:space="0" w:color="auto"/>
        <w:bottom w:val="none" w:sz="0" w:space="0" w:color="auto"/>
        <w:right w:val="none" w:sz="0" w:space="0" w:color="auto"/>
      </w:divBdr>
      <w:divsChild>
        <w:div w:id="1381973110">
          <w:marLeft w:val="0"/>
          <w:marRight w:val="0"/>
          <w:marTop w:val="0"/>
          <w:marBottom w:val="0"/>
          <w:divBdr>
            <w:top w:val="none" w:sz="0" w:space="0" w:color="auto"/>
            <w:left w:val="none" w:sz="0" w:space="0" w:color="auto"/>
            <w:bottom w:val="none" w:sz="0" w:space="0" w:color="auto"/>
            <w:right w:val="none" w:sz="0" w:space="0" w:color="auto"/>
          </w:divBdr>
        </w:div>
      </w:divsChild>
    </w:div>
    <w:div w:id="647512129">
      <w:bodyDiv w:val="1"/>
      <w:marLeft w:val="0"/>
      <w:marRight w:val="0"/>
      <w:marTop w:val="0"/>
      <w:marBottom w:val="0"/>
      <w:divBdr>
        <w:top w:val="none" w:sz="0" w:space="0" w:color="auto"/>
        <w:left w:val="none" w:sz="0" w:space="0" w:color="auto"/>
        <w:bottom w:val="none" w:sz="0" w:space="0" w:color="auto"/>
        <w:right w:val="none" w:sz="0" w:space="0" w:color="auto"/>
      </w:divBdr>
    </w:div>
    <w:div w:id="658579268">
      <w:bodyDiv w:val="1"/>
      <w:marLeft w:val="0"/>
      <w:marRight w:val="0"/>
      <w:marTop w:val="0"/>
      <w:marBottom w:val="0"/>
      <w:divBdr>
        <w:top w:val="none" w:sz="0" w:space="0" w:color="auto"/>
        <w:left w:val="none" w:sz="0" w:space="0" w:color="auto"/>
        <w:bottom w:val="none" w:sz="0" w:space="0" w:color="auto"/>
        <w:right w:val="none" w:sz="0" w:space="0" w:color="auto"/>
      </w:divBdr>
    </w:div>
    <w:div w:id="667563542">
      <w:bodyDiv w:val="1"/>
      <w:marLeft w:val="0"/>
      <w:marRight w:val="0"/>
      <w:marTop w:val="0"/>
      <w:marBottom w:val="0"/>
      <w:divBdr>
        <w:top w:val="none" w:sz="0" w:space="0" w:color="auto"/>
        <w:left w:val="none" w:sz="0" w:space="0" w:color="auto"/>
        <w:bottom w:val="none" w:sz="0" w:space="0" w:color="auto"/>
        <w:right w:val="none" w:sz="0" w:space="0" w:color="auto"/>
      </w:divBdr>
    </w:div>
    <w:div w:id="708996461">
      <w:bodyDiv w:val="1"/>
      <w:marLeft w:val="0"/>
      <w:marRight w:val="0"/>
      <w:marTop w:val="0"/>
      <w:marBottom w:val="0"/>
      <w:divBdr>
        <w:top w:val="none" w:sz="0" w:space="0" w:color="auto"/>
        <w:left w:val="none" w:sz="0" w:space="0" w:color="auto"/>
        <w:bottom w:val="none" w:sz="0" w:space="0" w:color="auto"/>
        <w:right w:val="none" w:sz="0" w:space="0" w:color="auto"/>
      </w:divBdr>
    </w:div>
    <w:div w:id="790592926">
      <w:bodyDiv w:val="1"/>
      <w:marLeft w:val="0"/>
      <w:marRight w:val="0"/>
      <w:marTop w:val="0"/>
      <w:marBottom w:val="0"/>
      <w:divBdr>
        <w:top w:val="none" w:sz="0" w:space="0" w:color="auto"/>
        <w:left w:val="none" w:sz="0" w:space="0" w:color="auto"/>
        <w:bottom w:val="none" w:sz="0" w:space="0" w:color="auto"/>
        <w:right w:val="none" w:sz="0" w:space="0" w:color="auto"/>
      </w:divBdr>
    </w:div>
    <w:div w:id="805513420">
      <w:bodyDiv w:val="1"/>
      <w:marLeft w:val="0"/>
      <w:marRight w:val="0"/>
      <w:marTop w:val="0"/>
      <w:marBottom w:val="0"/>
      <w:divBdr>
        <w:top w:val="none" w:sz="0" w:space="0" w:color="auto"/>
        <w:left w:val="none" w:sz="0" w:space="0" w:color="auto"/>
        <w:bottom w:val="none" w:sz="0" w:space="0" w:color="auto"/>
        <w:right w:val="none" w:sz="0" w:space="0" w:color="auto"/>
      </w:divBdr>
    </w:div>
    <w:div w:id="822545748">
      <w:bodyDiv w:val="1"/>
      <w:marLeft w:val="0"/>
      <w:marRight w:val="0"/>
      <w:marTop w:val="0"/>
      <w:marBottom w:val="0"/>
      <w:divBdr>
        <w:top w:val="none" w:sz="0" w:space="0" w:color="auto"/>
        <w:left w:val="none" w:sz="0" w:space="0" w:color="auto"/>
        <w:bottom w:val="none" w:sz="0" w:space="0" w:color="auto"/>
        <w:right w:val="none" w:sz="0" w:space="0" w:color="auto"/>
      </w:divBdr>
    </w:div>
    <w:div w:id="825710947">
      <w:bodyDiv w:val="1"/>
      <w:marLeft w:val="0"/>
      <w:marRight w:val="0"/>
      <w:marTop w:val="0"/>
      <w:marBottom w:val="0"/>
      <w:divBdr>
        <w:top w:val="none" w:sz="0" w:space="0" w:color="auto"/>
        <w:left w:val="none" w:sz="0" w:space="0" w:color="auto"/>
        <w:bottom w:val="none" w:sz="0" w:space="0" w:color="auto"/>
        <w:right w:val="none" w:sz="0" w:space="0" w:color="auto"/>
      </w:divBdr>
    </w:div>
    <w:div w:id="836770270">
      <w:bodyDiv w:val="1"/>
      <w:marLeft w:val="0"/>
      <w:marRight w:val="0"/>
      <w:marTop w:val="0"/>
      <w:marBottom w:val="0"/>
      <w:divBdr>
        <w:top w:val="none" w:sz="0" w:space="0" w:color="auto"/>
        <w:left w:val="none" w:sz="0" w:space="0" w:color="auto"/>
        <w:bottom w:val="none" w:sz="0" w:space="0" w:color="auto"/>
        <w:right w:val="none" w:sz="0" w:space="0" w:color="auto"/>
      </w:divBdr>
    </w:div>
    <w:div w:id="850483938">
      <w:bodyDiv w:val="1"/>
      <w:marLeft w:val="0"/>
      <w:marRight w:val="0"/>
      <w:marTop w:val="0"/>
      <w:marBottom w:val="0"/>
      <w:divBdr>
        <w:top w:val="none" w:sz="0" w:space="0" w:color="auto"/>
        <w:left w:val="none" w:sz="0" w:space="0" w:color="auto"/>
        <w:bottom w:val="none" w:sz="0" w:space="0" w:color="auto"/>
        <w:right w:val="none" w:sz="0" w:space="0" w:color="auto"/>
      </w:divBdr>
    </w:div>
    <w:div w:id="909537315">
      <w:bodyDiv w:val="1"/>
      <w:marLeft w:val="0"/>
      <w:marRight w:val="0"/>
      <w:marTop w:val="0"/>
      <w:marBottom w:val="0"/>
      <w:divBdr>
        <w:top w:val="none" w:sz="0" w:space="0" w:color="auto"/>
        <w:left w:val="none" w:sz="0" w:space="0" w:color="auto"/>
        <w:bottom w:val="none" w:sz="0" w:space="0" w:color="auto"/>
        <w:right w:val="none" w:sz="0" w:space="0" w:color="auto"/>
      </w:divBdr>
    </w:div>
    <w:div w:id="920482443">
      <w:bodyDiv w:val="1"/>
      <w:marLeft w:val="0"/>
      <w:marRight w:val="0"/>
      <w:marTop w:val="0"/>
      <w:marBottom w:val="0"/>
      <w:divBdr>
        <w:top w:val="none" w:sz="0" w:space="0" w:color="auto"/>
        <w:left w:val="none" w:sz="0" w:space="0" w:color="auto"/>
        <w:bottom w:val="none" w:sz="0" w:space="0" w:color="auto"/>
        <w:right w:val="none" w:sz="0" w:space="0" w:color="auto"/>
      </w:divBdr>
    </w:div>
    <w:div w:id="996498011">
      <w:bodyDiv w:val="1"/>
      <w:marLeft w:val="0"/>
      <w:marRight w:val="0"/>
      <w:marTop w:val="0"/>
      <w:marBottom w:val="0"/>
      <w:divBdr>
        <w:top w:val="none" w:sz="0" w:space="0" w:color="auto"/>
        <w:left w:val="none" w:sz="0" w:space="0" w:color="auto"/>
        <w:bottom w:val="none" w:sz="0" w:space="0" w:color="auto"/>
        <w:right w:val="none" w:sz="0" w:space="0" w:color="auto"/>
      </w:divBdr>
    </w:div>
    <w:div w:id="1024406920">
      <w:bodyDiv w:val="1"/>
      <w:marLeft w:val="0"/>
      <w:marRight w:val="0"/>
      <w:marTop w:val="0"/>
      <w:marBottom w:val="0"/>
      <w:divBdr>
        <w:top w:val="none" w:sz="0" w:space="0" w:color="auto"/>
        <w:left w:val="none" w:sz="0" w:space="0" w:color="auto"/>
        <w:bottom w:val="none" w:sz="0" w:space="0" w:color="auto"/>
        <w:right w:val="none" w:sz="0" w:space="0" w:color="auto"/>
      </w:divBdr>
    </w:div>
    <w:div w:id="1080904930">
      <w:bodyDiv w:val="1"/>
      <w:marLeft w:val="0"/>
      <w:marRight w:val="0"/>
      <w:marTop w:val="0"/>
      <w:marBottom w:val="0"/>
      <w:divBdr>
        <w:top w:val="none" w:sz="0" w:space="0" w:color="auto"/>
        <w:left w:val="none" w:sz="0" w:space="0" w:color="auto"/>
        <w:bottom w:val="none" w:sz="0" w:space="0" w:color="auto"/>
        <w:right w:val="none" w:sz="0" w:space="0" w:color="auto"/>
      </w:divBdr>
    </w:div>
    <w:div w:id="1098645957">
      <w:bodyDiv w:val="1"/>
      <w:marLeft w:val="0"/>
      <w:marRight w:val="0"/>
      <w:marTop w:val="0"/>
      <w:marBottom w:val="0"/>
      <w:divBdr>
        <w:top w:val="none" w:sz="0" w:space="0" w:color="auto"/>
        <w:left w:val="none" w:sz="0" w:space="0" w:color="auto"/>
        <w:bottom w:val="none" w:sz="0" w:space="0" w:color="auto"/>
        <w:right w:val="none" w:sz="0" w:space="0" w:color="auto"/>
      </w:divBdr>
    </w:div>
    <w:div w:id="1114641094">
      <w:bodyDiv w:val="1"/>
      <w:marLeft w:val="0"/>
      <w:marRight w:val="0"/>
      <w:marTop w:val="0"/>
      <w:marBottom w:val="0"/>
      <w:divBdr>
        <w:top w:val="none" w:sz="0" w:space="0" w:color="auto"/>
        <w:left w:val="none" w:sz="0" w:space="0" w:color="auto"/>
        <w:bottom w:val="none" w:sz="0" w:space="0" w:color="auto"/>
        <w:right w:val="none" w:sz="0" w:space="0" w:color="auto"/>
      </w:divBdr>
    </w:div>
    <w:div w:id="1153108562">
      <w:bodyDiv w:val="1"/>
      <w:marLeft w:val="0"/>
      <w:marRight w:val="0"/>
      <w:marTop w:val="0"/>
      <w:marBottom w:val="0"/>
      <w:divBdr>
        <w:top w:val="none" w:sz="0" w:space="0" w:color="auto"/>
        <w:left w:val="none" w:sz="0" w:space="0" w:color="auto"/>
        <w:bottom w:val="none" w:sz="0" w:space="0" w:color="auto"/>
        <w:right w:val="none" w:sz="0" w:space="0" w:color="auto"/>
      </w:divBdr>
    </w:div>
    <w:div w:id="1153137731">
      <w:bodyDiv w:val="1"/>
      <w:marLeft w:val="0"/>
      <w:marRight w:val="0"/>
      <w:marTop w:val="0"/>
      <w:marBottom w:val="0"/>
      <w:divBdr>
        <w:top w:val="none" w:sz="0" w:space="0" w:color="auto"/>
        <w:left w:val="none" w:sz="0" w:space="0" w:color="auto"/>
        <w:bottom w:val="none" w:sz="0" w:space="0" w:color="auto"/>
        <w:right w:val="none" w:sz="0" w:space="0" w:color="auto"/>
      </w:divBdr>
    </w:div>
    <w:div w:id="1189489772">
      <w:bodyDiv w:val="1"/>
      <w:marLeft w:val="0"/>
      <w:marRight w:val="0"/>
      <w:marTop w:val="0"/>
      <w:marBottom w:val="0"/>
      <w:divBdr>
        <w:top w:val="none" w:sz="0" w:space="0" w:color="auto"/>
        <w:left w:val="none" w:sz="0" w:space="0" w:color="auto"/>
        <w:bottom w:val="none" w:sz="0" w:space="0" w:color="auto"/>
        <w:right w:val="none" w:sz="0" w:space="0" w:color="auto"/>
      </w:divBdr>
    </w:div>
    <w:div w:id="1198814472">
      <w:bodyDiv w:val="1"/>
      <w:marLeft w:val="0"/>
      <w:marRight w:val="0"/>
      <w:marTop w:val="0"/>
      <w:marBottom w:val="0"/>
      <w:divBdr>
        <w:top w:val="none" w:sz="0" w:space="0" w:color="auto"/>
        <w:left w:val="none" w:sz="0" w:space="0" w:color="auto"/>
        <w:bottom w:val="none" w:sz="0" w:space="0" w:color="auto"/>
        <w:right w:val="none" w:sz="0" w:space="0" w:color="auto"/>
      </w:divBdr>
    </w:div>
    <w:div w:id="1223521313">
      <w:bodyDiv w:val="1"/>
      <w:marLeft w:val="0"/>
      <w:marRight w:val="0"/>
      <w:marTop w:val="0"/>
      <w:marBottom w:val="0"/>
      <w:divBdr>
        <w:top w:val="none" w:sz="0" w:space="0" w:color="auto"/>
        <w:left w:val="none" w:sz="0" w:space="0" w:color="auto"/>
        <w:bottom w:val="none" w:sz="0" w:space="0" w:color="auto"/>
        <w:right w:val="none" w:sz="0" w:space="0" w:color="auto"/>
      </w:divBdr>
    </w:div>
    <w:div w:id="1244728337">
      <w:bodyDiv w:val="1"/>
      <w:marLeft w:val="0"/>
      <w:marRight w:val="0"/>
      <w:marTop w:val="0"/>
      <w:marBottom w:val="0"/>
      <w:divBdr>
        <w:top w:val="none" w:sz="0" w:space="0" w:color="auto"/>
        <w:left w:val="none" w:sz="0" w:space="0" w:color="auto"/>
        <w:bottom w:val="none" w:sz="0" w:space="0" w:color="auto"/>
        <w:right w:val="none" w:sz="0" w:space="0" w:color="auto"/>
      </w:divBdr>
    </w:div>
    <w:div w:id="1319264099">
      <w:bodyDiv w:val="1"/>
      <w:marLeft w:val="0"/>
      <w:marRight w:val="0"/>
      <w:marTop w:val="0"/>
      <w:marBottom w:val="0"/>
      <w:divBdr>
        <w:top w:val="none" w:sz="0" w:space="0" w:color="auto"/>
        <w:left w:val="none" w:sz="0" w:space="0" w:color="auto"/>
        <w:bottom w:val="none" w:sz="0" w:space="0" w:color="auto"/>
        <w:right w:val="none" w:sz="0" w:space="0" w:color="auto"/>
      </w:divBdr>
    </w:div>
    <w:div w:id="1410928136">
      <w:bodyDiv w:val="1"/>
      <w:marLeft w:val="0"/>
      <w:marRight w:val="0"/>
      <w:marTop w:val="0"/>
      <w:marBottom w:val="0"/>
      <w:divBdr>
        <w:top w:val="none" w:sz="0" w:space="0" w:color="auto"/>
        <w:left w:val="none" w:sz="0" w:space="0" w:color="auto"/>
        <w:bottom w:val="none" w:sz="0" w:space="0" w:color="auto"/>
        <w:right w:val="none" w:sz="0" w:space="0" w:color="auto"/>
      </w:divBdr>
    </w:div>
    <w:div w:id="1413118173">
      <w:bodyDiv w:val="1"/>
      <w:marLeft w:val="0"/>
      <w:marRight w:val="0"/>
      <w:marTop w:val="0"/>
      <w:marBottom w:val="0"/>
      <w:divBdr>
        <w:top w:val="none" w:sz="0" w:space="0" w:color="auto"/>
        <w:left w:val="none" w:sz="0" w:space="0" w:color="auto"/>
        <w:bottom w:val="none" w:sz="0" w:space="0" w:color="auto"/>
        <w:right w:val="none" w:sz="0" w:space="0" w:color="auto"/>
      </w:divBdr>
    </w:div>
    <w:div w:id="1480265936">
      <w:bodyDiv w:val="1"/>
      <w:marLeft w:val="0"/>
      <w:marRight w:val="0"/>
      <w:marTop w:val="0"/>
      <w:marBottom w:val="0"/>
      <w:divBdr>
        <w:top w:val="none" w:sz="0" w:space="0" w:color="auto"/>
        <w:left w:val="none" w:sz="0" w:space="0" w:color="auto"/>
        <w:bottom w:val="none" w:sz="0" w:space="0" w:color="auto"/>
        <w:right w:val="none" w:sz="0" w:space="0" w:color="auto"/>
      </w:divBdr>
    </w:div>
    <w:div w:id="1517764780">
      <w:bodyDiv w:val="1"/>
      <w:marLeft w:val="0"/>
      <w:marRight w:val="0"/>
      <w:marTop w:val="0"/>
      <w:marBottom w:val="0"/>
      <w:divBdr>
        <w:top w:val="none" w:sz="0" w:space="0" w:color="auto"/>
        <w:left w:val="none" w:sz="0" w:space="0" w:color="auto"/>
        <w:bottom w:val="none" w:sz="0" w:space="0" w:color="auto"/>
        <w:right w:val="none" w:sz="0" w:space="0" w:color="auto"/>
      </w:divBdr>
    </w:div>
    <w:div w:id="1550262060">
      <w:bodyDiv w:val="1"/>
      <w:marLeft w:val="0"/>
      <w:marRight w:val="0"/>
      <w:marTop w:val="0"/>
      <w:marBottom w:val="0"/>
      <w:divBdr>
        <w:top w:val="none" w:sz="0" w:space="0" w:color="auto"/>
        <w:left w:val="none" w:sz="0" w:space="0" w:color="auto"/>
        <w:bottom w:val="none" w:sz="0" w:space="0" w:color="auto"/>
        <w:right w:val="none" w:sz="0" w:space="0" w:color="auto"/>
      </w:divBdr>
    </w:div>
    <w:div w:id="1562862359">
      <w:bodyDiv w:val="1"/>
      <w:marLeft w:val="0"/>
      <w:marRight w:val="0"/>
      <w:marTop w:val="0"/>
      <w:marBottom w:val="0"/>
      <w:divBdr>
        <w:top w:val="none" w:sz="0" w:space="0" w:color="auto"/>
        <w:left w:val="none" w:sz="0" w:space="0" w:color="auto"/>
        <w:bottom w:val="none" w:sz="0" w:space="0" w:color="auto"/>
        <w:right w:val="none" w:sz="0" w:space="0" w:color="auto"/>
      </w:divBdr>
    </w:div>
    <w:div w:id="1597204935">
      <w:bodyDiv w:val="1"/>
      <w:marLeft w:val="0"/>
      <w:marRight w:val="0"/>
      <w:marTop w:val="0"/>
      <w:marBottom w:val="0"/>
      <w:divBdr>
        <w:top w:val="none" w:sz="0" w:space="0" w:color="auto"/>
        <w:left w:val="none" w:sz="0" w:space="0" w:color="auto"/>
        <w:bottom w:val="none" w:sz="0" w:space="0" w:color="auto"/>
        <w:right w:val="none" w:sz="0" w:space="0" w:color="auto"/>
      </w:divBdr>
    </w:div>
    <w:div w:id="1614435034">
      <w:bodyDiv w:val="1"/>
      <w:marLeft w:val="0"/>
      <w:marRight w:val="0"/>
      <w:marTop w:val="0"/>
      <w:marBottom w:val="0"/>
      <w:divBdr>
        <w:top w:val="none" w:sz="0" w:space="0" w:color="auto"/>
        <w:left w:val="none" w:sz="0" w:space="0" w:color="auto"/>
        <w:bottom w:val="none" w:sz="0" w:space="0" w:color="auto"/>
        <w:right w:val="none" w:sz="0" w:space="0" w:color="auto"/>
      </w:divBdr>
    </w:div>
    <w:div w:id="1682077396">
      <w:bodyDiv w:val="1"/>
      <w:marLeft w:val="0"/>
      <w:marRight w:val="0"/>
      <w:marTop w:val="0"/>
      <w:marBottom w:val="0"/>
      <w:divBdr>
        <w:top w:val="none" w:sz="0" w:space="0" w:color="auto"/>
        <w:left w:val="none" w:sz="0" w:space="0" w:color="auto"/>
        <w:bottom w:val="none" w:sz="0" w:space="0" w:color="auto"/>
        <w:right w:val="none" w:sz="0" w:space="0" w:color="auto"/>
      </w:divBdr>
    </w:div>
    <w:div w:id="1702707002">
      <w:bodyDiv w:val="1"/>
      <w:marLeft w:val="0"/>
      <w:marRight w:val="0"/>
      <w:marTop w:val="0"/>
      <w:marBottom w:val="0"/>
      <w:divBdr>
        <w:top w:val="none" w:sz="0" w:space="0" w:color="auto"/>
        <w:left w:val="none" w:sz="0" w:space="0" w:color="auto"/>
        <w:bottom w:val="none" w:sz="0" w:space="0" w:color="auto"/>
        <w:right w:val="none" w:sz="0" w:space="0" w:color="auto"/>
      </w:divBdr>
    </w:div>
    <w:div w:id="1794326881">
      <w:bodyDiv w:val="1"/>
      <w:marLeft w:val="0"/>
      <w:marRight w:val="0"/>
      <w:marTop w:val="0"/>
      <w:marBottom w:val="0"/>
      <w:divBdr>
        <w:top w:val="none" w:sz="0" w:space="0" w:color="auto"/>
        <w:left w:val="none" w:sz="0" w:space="0" w:color="auto"/>
        <w:bottom w:val="none" w:sz="0" w:space="0" w:color="auto"/>
        <w:right w:val="none" w:sz="0" w:space="0" w:color="auto"/>
      </w:divBdr>
    </w:div>
    <w:div w:id="1845850758">
      <w:bodyDiv w:val="1"/>
      <w:marLeft w:val="0"/>
      <w:marRight w:val="0"/>
      <w:marTop w:val="0"/>
      <w:marBottom w:val="0"/>
      <w:divBdr>
        <w:top w:val="none" w:sz="0" w:space="0" w:color="auto"/>
        <w:left w:val="none" w:sz="0" w:space="0" w:color="auto"/>
        <w:bottom w:val="none" w:sz="0" w:space="0" w:color="auto"/>
        <w:right w:val="none" w:sz="0" w:space="0" w:color="auto"/>
      </w:divBdr>
    </w:div>
    <w:div w:id="1846630305">
      <w:bodyDiv w:val="1"/>
      <w:marLeft w:val="0"/>
      <w:marRight w:val="0"/>
      <w:marTop w:val="0"/>
      <w:marBottom w:val="0"/>
      <w:divBdr>
        <w:top w:val="none" w:sz="0" w:space="0" w:color="auto"/>
        <w:left w:val="none" w:sz="0" w:space="0" w:color="auto"/>
        <w:bottom w:val="none" w:sz="0" w:space="0" w:color="auto"/>
        <w:right w:val="none" w:sz="0" w:space="0" w:color="auto"/>
      </w:divBdr>
    </w:div>
    <w:div w:id="1920942736">
      <w:bodyDiv w:val="1"/>
      <w:marLeft w:val="0"/>
      <w:marRight w:val="0"/>
      <w:marTop w:val="0"/>
      <w:marBottom w:val="0"/>
      <w:divBdr>
        <w:top w:val="none" w:sz="0" w:space="0" w:color="auto"/>
        <w:left w:val="none" w:sz="0" w:space="0" w:color="auto"/>
        <w:bottom w:val="none" w:sz="0" w:space="0" w:color="auto"/>
        <w:right w:val="none" w:sz="0" w:space="0" w:color="auto"/>
      </w:divBdr>
    </w:div>
    <w:div w:id="1936477307">
      <w:bodyDiv w:val="1"/>
      <w:marLeft w:val="0"/>
      <w:marRight w:val="0"/>
      <w:marTop w:val="0"/>
      <w:marBottom w:val="0"/>
      <w:divBdr>
        <w:top w:val="none" w:sz="0" w:space="0" w:color="auto"/>
        <w:left w:val="none" w:sz="0" w:space="0" w:color="auto"/>
        <w:bottom w:val="none" w:sz="0" w:space="0" w:color="auto"/>
        <w:right w:val="none" w:sz="0" w:space="0" w:color="auto"/>
      </w:divBdr>
    </w:div>
    <w:div w:id="1948466863">
      <w:bodyDiv w:val="1"/>
      <w:marLeft w:val="0"/>
      <w:marRight w:val="0"/>
      <w:marTop w:val="0"/>
      <w:marBottom w:val="0"/>
      <w:divBdr>
        <w:top w:val="none" w:sz="0" w:space="0" w:color="auto"/>
        <w:left w:val="none" w:sz="0" w:space="0" w:color="auto"/>
        <w:bottom w:val="none" w:sz="0" w:space="0" w:color="auto"/>
        <w:right w:val="none" w:sz="0" w:space="0" w:color="auto"/>
      </w:divBdr>
    </w:div>
    <w:div w:id="1965111693">
      <w:bodyDiv w:val="1"/>
      <w:marLeft w:val="0"/>
      <w:marRight w:val="0"/>
      <w:marTop w:val="0"/>
      <w:marBottom w:val="0"/>
      <w:divBdr>
        <w:top w:val="none" w:sz="0" w:space="0" w:color="auto"/>
        <w:left w:val="none" w:sz="0" w:space="0" w:color="auto"/>
        <w:bottom w:val="none" w:sz="0" w:space="0" w:color="auto"/>
        <w:right w:val="none" w:sz="0" w:space="0" w:color="auto"/>
      </w:divBdr>
    </w:div>
    <w:div w:id="2004699970">
      <w:bodyDiv w:val="1"/>
      <w:marLeft w:val="0"/>
      <w:marRight w:val="0"/>
      <w:marTop w:val="0"/>
      <w:marBottom w:val="0"/>
      <w:divBdr>
        <w:top w:val="none" w:sz="0" w:space="0" w:color="auto"/>
        <w:left w:val="none" w:sz="0" w:space="0" w:color="auto"/>
        <w:bottom w:val="none" w:sz="0" w:space="0" w:color="auto"/>
        <w:right w:val="none" w:sz="0" w:space="0" w:color="auto"/>
      </w:divBdr>
    </w:div>
    <w:div w:id="2031102525">
      <w:bodyDiv w:val="1"/>
      <w:marLeft w:val="0"/>
      <w:marRight w:val="0"/>
      <w:marTop w:val="0"/>
      <w:marBottom w:val="0"/>
      <w:divBdr>
        <w:top w:val="none" w:sz="0" w:space="0" w:color="auto"/>
        <w:left w:val="none" w:sz="0" w:space="0" w:color="auto"/>
        <w:bottom w:val="none" w:sz="0" w:space="0" w:color="auto"/>
        <w:right w:val="none" w:sz="0" w:space="0" w:color="auto"/>
      </w:divBdr>
    </w:div>
    <w:div w:id="21435745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3</Pages>
  <Words>882</Words>
  <Characters>5003</Characters>
  <Application>Microsoft Macintosh Word</Application>
  <DocSecurity>0</DocSecurity>
  <Lines>111</Lines>
  <Paragraphs>67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Mayank Wadhwa</dc:creator>
  <cp:keywords/>
  <dc:description/>
  <cp:lastModifiedBy>Mayank Wadhwa</cp:lastModifiedBy>
  <cp:revision>5</cp:revision>
  <cp:lastPrinted>2015-12-13T15:42:00Z</cp:lastPrinted>
  <dcterms:created xsi:type="dcterms:W3CDTF">2015-11-27T00:43:00Z</dcterms:created>
  <dcterms:modified xsi:type="dcterms:W3CDTF">2015-12-13T15:43:00Z</dcterms:modified>
</cp:coreProperties>
</file>