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5793E1" w14:textId="77777777" w:rsidR="000A7F5F" w:rsidRDefault="000A7F5F" w:rsidP="000A7F5F">
      <w:pPr>
        <w:rPr>
          <w:u w:val="single"/>
          <w:lang w:val="en-CA"/>
        </w:rPr>
      </w:pPr>
      <w:r>
        <w:rPr>
          <w:u w:val="single"/>
          <w:lang w:val="en-CA"/>
        </w:rPr>
        <w:t xml:space="preserve">MONDAY </w:t>
      </w:r>
      <w:r w:rsidRPr="00AE7FE7">
        <w:rPr>
          <w:u w:val="single"/>
          <w:lang w:val="en-CA"/>
        </w:rPr>
        <w:t>May 1</w:t>
      </w:r>
      <w:r w:rsidRPr="00AE7FE7">
        <w:rPr>
          <w:u w:val="single"/>
          <w:vertAlign w:val="superscript"/>
          <w:lang w:val="en-CA"/>
        </w:rPr>
        <w:t>st</w:t>
      </w:r>
      <w:r w:rsidRPr="00AE7FE7">
        <w:rPr>
          <w:u w:val="single"/>
          <w:lang w:val="en-CA"/>
        </w:rPr>
        <w:t xml:space="preserve"> 2017</w:t>
      </w:r>
    </w:p>
    <w:p w14:paraId="11D0FD3A" w14:textId="77777777" w:rsidR="000A7F5F" w:rsidRPr="00AE7FE7" w:rsidRDefault="000A7F5F" w:rsidP="000A7F5F">
      <w:pPr>
        <w:rPr>
          <w:u w:val="single"/>
          <w:lang w:val="en-CA"/>
        </w:rPr>
      </w:pPr>
    </w:p>
    <w:p w14:paraId="198F4F6C" w14:textId="77777777" w:rsidR="000A7F5F" w:rsidRPr="003B67CA" w:rsidRDefault="000A7F5F" w:rsidP="000A7F5F">
      <w:pPr>
        <w:pStyle w:val="ListParagraph"/>
        <w:numPr>
          <w:ilvl w:val="0"/>
          <w:numId w:val="55"/>
        </w:numPr>
        <w:rPr>
          <w:lang w:val="en-CA"/>
        </w:rPr>
      </w:pPr>
      <w:r w:rsidRPr="003B67CA">
        <w:rPr>
          <w:lang w:val="en-CA"/>
        </w:rPr>
        <w:t xml:space="preserve">Understanding the sociological imagination </w:t>
      </w:r>
    </w:p>
    <w:p w14:paraId="29E6A24D" w14:textId="77777777" w:rsidR="000A7F5F" w:rsidRPr="003B67CA" w:rsidRDefault="000A7F5F" w:rsidP="000A7F5F">
      <w:pPr>
        <w:pStyle w:val="ListParagraph"/>
        <w:rPr>
          <w:lang w:val="en-CA"/>
        </w:rPr>
      </w:pPr>
    </w:p>
    <w:p w14:paraId="0FED2311" w14:textId="77777777" w:rsidR="000A7F5F" w:rsidRPr="003B67CA" w:rsidRDefault="000A7F5F" w:rsidP="000A7F5F">
      <w:pPr>
        <w:pStyle w:val="ListParagraph"/>
        <w:rPr>
          <w:lang w:val="en-CA"/>
        </w:rPr>
      </w:pPr>
      <w:r w:rsidRPr="003B67CA">
        <w:rPr>
          <w:lang w:val="en-CA"/>
        </w:rPr>
        <w:t>What is sociology ?</w:t>
      </w:r>
    </w:p>
    <w:p w14:paraId="1766F468" w14:textId="77777777" w:rsidR="000A7F5F" w:rsidRPr="003B67CA" w:rsidRDefault="000A7F5F" w:rsidP="000A7F5F">
      <w:pPr>
        <w:pStyle w:val="ListParagraph"/>
        <w:rPr>
          <w:lang w:val="en-CA"/>
        </w:rPr>
      </w:pPr>
      <w:r w:rsidRPr="003B67CA">
        <w:rPr>
          <w:lang w:val="en-CA"/>
        </w:rPr>
        <w:t>Sociology : human interaction, groups, and social structure (do look at other things that are part of psychology, political science, etc.)</w:t>
      </w:r>
    </w:p>
    <w:p w14:paraId="63BAFA38" w14:textId="77777777" w:rsidR="000A7F5F" w:rsidRPr="003B67CA" w:rsidRDefault="000A7F5F" w:rsidP="000A7F5F">
      <w:pPr>
        <w:pStyle w:val="ListParagraph"/>
        <w:rPr>
          <w:lang w:val="en-CA"/>
        </w:rPr>
      </w:pPr>
    </w:p>
    <w:p w14:paraId="171E1847" w14:textId="77777777" w:rsidR="000A7F5F" w:rsidRPr="003B67CA" w:rsidRDefault="000A7F5F" w:rsidP="000A7F5F">
      <w:pPr>
        <w:pStyle w:val="ListParagraph"/>
        <w:rPr>
          <w:lang w:val="en-CA"/>
        </w:rPr>
      </w:pPr>
      <w:r>
        <w:rPr>
          <w:lang w:val="en-CA"/>
        </w:rPr>
        <w:t>Wh</w:t>
      </w:r>
      <w:r w:rsidRPr="003B67CA">
        <w:rPr>
          <w:lang w:val="en-CA"/>
        </w:rPr>
        <w:t>at is sociology ?</w:t>
      </w:r>
    </w:p>
    <w:p w14:paraId="78961EC7" w14:textId="77777777" w:rsidR="000A7F5F" w:rsidRPr="003B67CA" w:rsidRDefault="000A7F5F" w:rsidP="000A7F5F">
      <w:pPr>
        <w:pStyle w:val="ListParagraph"/>
        <w:rPr>
          <w:lang w:val="en-CA"/>
        </w:rPr>
      </w:pPr>
      <w:r w:rsidRPr="003B67CA">
        <w:rPr>
          <w:lang w:val="en-CA"/>
        </w:rPr>
        <w:t xml:space="preserve">The systematic study of human groups and their interactions </w:t>
      </w:r>
    </w:p>
    <w:p w14:paraId="3227A0F8" w14:textId="77777777" w:rsidR="000A7F5F" w:rsidRPr="003B67CA" w:rsidRDefault="000A7F5F" w:rsidP="000A7F5F">
      <w:pPr>
        <w:pStyle w:val="ListParagraph"/>
        <w:rPr>
          <w:lang w:val="en-CA"/>
        </w:rPr>
      </w:pPr>
    </w:p>
    <w:p w14:paraId="35571A7E" w14:textId="77777777" w:rsidR="000A7F5F" w:rsidRPr="003B67CA" w:rsidRDefault="000A7F5F" w:rsidP="000A7F5F">
      <w:pPr>
        <w:pStyle w:val="ListParagraph"/>
        <w:numPr>
          <w:ilvl w:val="0"/>
          <w:numId w:val="55"/>
        </w:numPr>
        <w:rPr>
          <w:lang w:val="en-CA"/>
        </w:rPr>
      </w:pPr>
      <w:r w:rsidRPr="003B67CA">
        <w:rPr>
          <w:lang w:val="en-CA"/>
        </w:rPr>
        <w:t>Sociological perspective :</w:t>
      </w:r>
    </w:p>
    <w:p w14:paraId="69A029CA" w14:textId="77777777" w:rsidR="000A7F5F" w:rsidRDefault="000A7F5F" w:rsidP="000A7F5F">
      <w:pPr>
        <w:pStyle w:val="ListParagraph"/>
        <w:rPr>
          <w:lang w:val="en-CA"/>
        </w:rPr>
      </w:pPr>
      <w:r w:rsidRPr="003B67CA">
        <w:rPr>
          <w:lang w:val="en-CA"/>
        </w:rPr>
        <w:t xml:space="preserve">The unique way in which sociologists see our world and can dissect the dynamic relationships between individuals and the larger social network in which we all live </w:t>
      </w:r>
    </w:p>
    <w:p w14:paraId="4070184E" w14:textId="77777777" w:rsidR="000A7F5F" w:rsidRDefault="000A7F5F" w:rsidP="000A7F5F">
      <w:pPr>
        <w:pStyle w:val="ListParagraph"/>
        <w:rPr>
          <w:lang w:val="en-CA"/>
        </w:rPr>
      </w:pPr>
    </w:p>
    <w:p w14:paraId="27612DB9" w14:textId="77777777" w:rsidR="000A7F5F" w:rsidRPr="003B67CA" w:rsidRDefault="000A7F5F" w:rsidP="000A7F5F">
      <w:pPr>
        <w:pStyle w:val="ListParagraph"/>
        <w:numPr>
          <w:ilvl w:val="0"/>
          <w:numId w:val="55"/>
        </w:numPr>
        <w:rPr>
          <w:b/>
          <w:lang w:val="en-CA"/>
        </w:rPr>
      </w:pPr>
      <w:r w:rsidRPr="003B67CA">
        <w:rPr>
          <w:b/>
          <w:lang w:val="en-CA"/>
        </w:rPr>
        <w:t xml:space="preserve">The sociological imagination </w:t>
      </w:r>
    </w:p>
    <w:p w14:paraId="5623CD53" w14:textId="77777777" w:rsidR="000A7F5F" w:rsidRDefault="000A7F5F" w:rsidP="000A7F5F">
      <w:pPr>
        <w:pStyle w:val="ListParagraph"/>
        <w:rPr>
          <w:lang w:val="en-CA"/>
        </w:rPr>
      </w:pPr>
      <w:r>
        <w:rPr>
          <w:lang w:val="en-CA"/>
        </w:rPr>
        <w:t>Developing an appreciation of how individual challenges are influences by larger social forces</w:t>
      </w:r>
    </w:p>
    <w:p w14:paraId="3688CF0E" w14:textId="77777777" w:rsidR="000A7F5F" w:rsidRDefault="000A7F5F" w:rsidP="000A7F5F">
      <w:pPr>
        <w:pStyle w:val="ListParagraph"/>
        <w:rPr>
          <w:lang w:val="en-CA"/>
        </w:rPr>
      </w:pPr>
      <w:r>
        <w:rPr>
          <w:lang w:val="en-CA"/>
        </w:rPr>
        <w:t xml:space="preserve">Second wave feminism has had a impact on the amount of woman going to university </w:t>
      </w:r>
    </w:p>
    <w:p w14:paraId="397C2720" w14:textId="77777777" w:rsidR="000A7F5F" w:rsidRDefault="000A7F5F" w:rsidP="000A7F5F">
      <w:pPr>
        <w:pStyle w:val="ListParagraph"/>
        <w:rPr>
          <w:lang w:val="en-CA"/>
        </w:rPr>
      </w:pPr>
      <w:r>
        <w:rPr>
          <w:lang w:val="en-CA"/>
        </w:rPr>
        <w:t xml:space="preserve">All of these things have an impact…  </w:t>
      </w:r>
    </w:p>
    <w:p w14:paraId="6AF5C4B3" w14:textId="77777777" w:rsidR="000A7F5F" w:rsidRDefault="000A7F5F" w:rsidP="000A7F5F">
      <w:pPr>
        <w:pStyle w:val="ListParagraph"/>
        <w:rPr>
          <w:lang w:val="en-CA"/>
        </w:rPr>
      </w:pPr>
    </w:p>
    <w:p w14:paraId="7187EB34" w14:textId="77777777" w:rsidR="000A7F5F" w:rsidRDefault="000A7F5F" w:rsidP="000A7F5F">
      <w:pPr>
        <w:pStyle w:val="ListParagraph"/>
        <w:numPr>
          <w:ilvl w:val="0"/>
          <w:numId w:val="55"/>
        </w:numPr>
        <w:rPr>
          <w:lang w:val="en-CA"/>
        </w:rPr>
      </w:pPr>
      <w:r w:rsidRPr="003B67CA">
        <w:rPr>
          <w:b/>
          <w:lang w:val="en-CA"/>
        </w:rPr>
        <w:t>Personal troubles</w:t>
      </w:r>
      <w:r>
        <w:rPr>
          <w:lang w:val="en-CA"/>
        </w:rPr>
        <w:t xml:space="preserve"> result from individual challenges </w:t>
      </w:r>
    </w:p>
    <w:p w14:paraId="0657248D" w14:textId="77777777" w:rsidR="000A7F5F" w:rsidRDefault="000A7F5F" w:rsidP="000A7F5F">
      <w:pPr>
        <w:pStyle w:val="ListParagraph"/>
        <w:numPr>
          <w:ilvl w:val="0"/>
          <w:numId w:val="55"/>
        </w:numPr>
        <w:rPr>
          <w:lang w:val="en-CA"/>
        </w:rPr>
      </w:pPr>
      <w:r w:rsidRPr="003B67CA">
        <w:rPr>
          <w:b/>
          <w:lang w:val="en-CA"/>
        </w:rPr>
        <w:t>Social issues</w:t>
      </w:r>
      <w:r>
        <w:rPr>
          <w:lang w:val="en-CA"/>
        </w:rPr>
        <w:t xml:space="preserve"> are caused by larger social factors</w:t>
      </w:r>
    </w:p>
    <w:p w14:paraId="5821F609" w14:textId="77777777" w:rsidR="000A7F5F" w:rsidRDefault="000A7F5F" w:rsidP="000A7F5F">
      <w:pPr>
        <w:pStyle w:val="ListParagraph"/>
        <w:numPr>
          <w:ilvl w:val="0"/>
          <w:numId w:val="55"/>
        </w:numPr>
        <w:rPr>
          <w:lang w:val="en-CA"/>
        </w:rPr>
      </w:pPr>
      <w:r>
        <w:rPr>
          <w:lang w:val="en-CA"/>
        </w:rPr>
        <w:t>The “trick” is in understanding how these personal troubles may indeed be due to larger social issues (Rossa Parks story… she got arrested for sitting at the front of the bus</w:t>
      </w:r>
    </w:p>
    <w:p w14:paraId="29E895AE" w14:textId="77777777" w:rsidR="000A7F5F" w:rsidRDefault="000A7F5F" w:rsidP="000A7F5F">
      <w:pPr>
        <w:pStyle w:val="ListParagraph"/>
        <w:numPr>
          <w:ilvl w:val="0"/>
          <w:numId w:val="55"/>
        </w:numPr>
        <w:rPr>
          <w:lang w:val="en-CA"/>
        </w:rPr>
      </w:pPr>
      <w:r w:rsidRPr="003B67CA">
        <w:rPr>
          <w:b/>
          <w:lang w:val="en-CA"/>
        </w:rPr>
        <w:t>The quality of mind</w:t>
      </w:r>
      <w:r>
        <w:rPr>
          <w:lang w:val="en-CA"/>
        </w:rPr>
        <w:t xml:space="preserve"> refers to ones ability to look beyond personal circumstance and into social context </w:t>
      </w:r>
    </w:p>
    <w:p w14:paraId="5AC308F4" w14:textId="77777777" w:rsidR="000A7F5F" w:rsidRPr="00B92C9F" w:rsidRDefault="000A7F5F" w:rsidP="000A7F5F">
      <w:pPr>
        <w:rPr>
          <w:lang w:val="en-CA"/>
        </w:rPr>
      </w:pPr>
    </w:p>
    <w:p w14:paraId="073B6331" w14:textId="77777777" w:rsidR="000A7F5F" w:rsidRDefault="000A7F5F" w:rsidP="000A7F5F">
      <w:pPr>
        <w:pStyle w:val="ListParagraph"/>
        <w:numPr>
          <w:ilvl w:val="0"/>
          <w:numId w:val="55"/>
        </w:numPr>
        <w:rPr>
          <w:lang w:val="en-CA"/>
        </w:rPr>
      </w:pPr>
      <w:r>
        <w:rPr>
          <w:lang w:val="en-CA"/>
        </w:rPr>
        <w:t>Peter Berger</w:t>
      </w:r>
    </w:p>
    <w:p w14:paraId="0C590D85" w14:textId="77777777" w:rsidR="000A7F5F" w:rsidRDefault="000A7F5F" w:rsidP="000A7F5F">
      <w:pPr>
        <w:pStyle w:val="ListParagraph"/>
        <w:rPr>
          <w:lang w:val="en-CA"/>
        </w:rPr>
      </w:pPr>
      <w:r>
        <w:rPr>
          <w:lang w:val="en-CA"/>
        </w:rPr>
        <w:t xml:space="preserve">Seeing the general in the particular is the ability to look at the seemingly unique events (particular) and then recognizing the larger (general) features involved: why is it that people dress a certain way… theres a reason </w:t>
      </w:r>
    </w:p>
    <w:p w14:paraId="4F685C11" w14:textId="77777777" w:rsidR="000A7F5F" w:rsidRDefault="000A7F5F" w:rsidP="000A7F5F">
      <w:pPr>
        <w:pStyle w:val="ListParagraph"/>
        <w:rPr>
          <w:lang w:val="en-CA"/>
        </w:rPr>
      </w:pPr>
    </w:p>
    <w:p w14:paraId="71A0CD37" w14:textId="77777777" w:rsidR="000A7F5F" w:rsidRDefault="000A7F5F" w:rsidP="000A7F5F">
      <w:pPr>
        <w:pStyle w:val="ListParagraph"/>
        <w:rPr>
          <w:i/>
          <w:lang w:val="en-CA"/>
        </w:rPr>
      </w:pPr>
      <w:r>
        <w:rPr>
          <w:lang w:val="en-CA"/>
        </w:rPr>
        <w:t xml:space="preserve">Think about what is </w:t>
      </w:r>
      <w:r w:rsidRPr="003B67CA">
        <w:rPr>
          <w:i/>
          <w:lang w:val="en-CA"/>
        </w:rPr>
        <w:t xml:space="preserve">familiar </w:t>
      </w:r>
      <w:r>
        <w:rPr>
          <w:lang w:val="en-CA"/>
        </w:rPr>
        <w:t>and see the</w:t>
      </w:r>
      <w:r w:rsidRPr="003B67CA">
        <w:rPr>
          <w:i/>
          <w:lang w:val="en-CA"/>
        </w:rPr>
        <w:t xml:space="preserve"> strange</w:t>
      </w:r>
    </w:p>
    <w:p w14:paraId="40EDBD67" w14:textId="77777777" w:rsidR="000A7F5F" w:rsidRPr="00B92C9F" w:rsidRDefault="000A7F5F" w:rsidP="000A7F5F">
      <w:pPr>
        <w:rPr>
          <w:lang w:val="en-CA"/>
        </w:rPr>
      </w:pPr>
    </w:p>
    <w:p w14:paraId="7B87ED29" w14:textId="77777777" w:rsidR="000A7F5F" w:rsidRDefault="000A7F5F" w:rsidP="000A7F5F">
      <w:pPr>
        <w:pStyle w:val="ListParagraph"/>
        <w:numPr>
          <w:ilvl w:val="0"/>
          <w:numId w:val="56"/>
        </w:numPr>
        <w:rPr>
          <w:lang w:val="en-CA"/>
        </w:rPr>
      </w:pPr>
      <w:r>
        <w:rPr>
          <w:lang w:val="en-CA"/>
        </w:rPr>
        <w:t>What makes you, you?</w:t>
      </w:r>
    </w:p>
    <w:p w14:paraId="28A22872" w14:textId="77777777" w:rsidR="000A7F5F" w:rsidRDefault="000A7F5F" w:rsidP="000A7F5F">
      <w:pPr>
        <w:pStyle w:val="ListParagraph"/>
        <w:rPr>
          <w:lang w:val="en-CA"/>
        </w:rPr>
      </w:pPr>
      <w:r w:rsidRPr="00EC735B">
        <w:rPr>
          <w:b/>
          <w:lang w:val="en-CA"/>
        </w:rPr>
        <w:t>Agency</w:t>
      </w:r>
      <w:r>
        <w:rPr>
          <w:lang w:val="en-CA"/>
        </w:rPr>
        <w:t xml:space="preserve"> refers to the idea that each of us has, to some extent, the ability to alter our socially constructed lives </w:t>
      </w:r>
    </w:p>
    <w:p w14:paraId="6FF65C47" w14:textId="77777777" w:rsidR="000A7F5F" w:rsidRDefault="000A7F5F" w:rsidP="000A7F5F">
      <w:pPr>
        <w:pStyle w:val="ListParagraph"/>
        <w:rPr>
          <w:lang w:val="en-CA"/>
        </w:rPr>
      </w:pPr>
    </w:p>
    <w:p w14:paraId="593EF8D7" w14:textId="77777777" w:rsidR="000A7F5F" w:rsidRDefault="000A7F5F" w:rsidP="000A7F5F">
      <w:pPr>
        <w:pStyle w:val="ListParagraph"/>
        <w:rPr>
          <w:lang w:val="en-CA"/>
        </w:rPr>
      </w:pPr>
      <w:r>
        <w:rPr>
          <w:lang w:val="en-CA"/>
        </w:rPr>
        <w:t>Structure is the network of relatively stable opportunities and constraints influencing our individual behaviours.</w:t>
      </w:r>
    </w:p>
    <w:p w14:paraId="5FDD436B" w14:textId="77777777" w:rsidR="000A7F5F" w:rsidRDefault="000A7F5F" w:rsidP="000A7F5F">
      <w:pPr>
        <w:pStyle w:val="ListParagraph"/>
        <w:rPr>
          <w:lang w:val="en-CA"/>
        </w:rPr>
      </w:pPr>
      <w:r>
        <w:rPr>
          <w:lang w:val="en-CA"/>
        </w:rPr>
        <w:lastRenderedPageBreak/>
        <w:t>Can you see , in your own life thus far, that both agency and structure have played a role in who you are?</w:t>
      </w:r>
    </w:p>
    <w:p w14:paraId="46704E9D" w14:textId="77777777" w:rsidR="000A7F5F" w:rsidRPr="00EC735B" w:rsidRDefault="000A7F5F" w:rsidP="000A7F5F">
      <w:pPr>
        <w:pStyle w:val="ListParagraph"/>
        <w:numPr>
          <w:ilvl w:val="0"/>
          <w:numId w:val="56"/>
        </w:numPr>
        <w:rPr>
          <w:lang w:val="en-CA"/>
        </w:rPr>
      </w:pPr>
      <w:r>
        <w:rPr>
          <w:lang w:val="en-CA"/>
        </w:rPr>
        <w:t>Which is more influential? W</w:t>
      </w:r>
      <w:r w:rsidRPr="00EC735B">
        <w:rPr>
          <w:lang w:val="en-CA"/>
        </w:rPr>
        <w:t>hy?</w:t>
      </w:r>
    </w:p>
    <w:p w14:paraId="5D84C8B5" w14:textId="77777777" w:rsidR="000A7F5F" w:rsidRDefault="000A7F5F" w:rsidP="000A7F5F">
      <w:pPr>
        <w:pStyle w:val="ListParagraph"/>
        <w:rPr>
          <w:lang w:val="en-CA"/>
        </w:rPr>
      </w:pPr>
    </w:p>
    <w:p w14:paraId="4A14A244" w14:textId="77777777" w:rsidR="000A7F5F" w:rsidRDefault="000A7F5F" w:rsidP="000A7F5F">
      <w:pPr>
        <w:pStyle w:val="ListParagraph"/>
        <w:rPr>
          <w:lang w:val="en-CA"/>
        </w:rPr>
      </w:pPr>
      <w:r>
        <w:rPr>
          <w:lang w:val="en-CA"/>
        </w:rPr>
        <w:t xml:space="preserve">Engaging your sociological imagination </w:t>
      </w:r>
    </w:p>
    <w:p w14:paraId="14A1F4BB" w14:textId="77777777" w:rsidR="000A7F5F" w:rsidRDefault="000A7F5F" w:rsidP="000A7F5F">
      <w:pPr>
        <w:pStyle w:val="ListParagraph"/>
        <w:rPr>
          <w:lang w:val="en-CA"/>
        </w:rPr>
      </w:pPr>
      <w:r>
        <w:rPr>
          <w:lang w:val="en-CA"/>
        </w:rPr>
        <w:t>Our perception of ourselves and others are the productus of many factors, for exemple:</w:t>
      </w:r>
    </w:p>
    <w:p w14:paraId="24365E3C" w14:textId="77777777" w:rsidR="000A7F5F" w:rsidRPr="00EC735B" w:rsidRDefault="000A7F5F" w:rsidP="000A7F5F">
      <w:pPr>
        <w:pStyle w:val="ListParagraph"/>
        <w:numPr>
          <w:ilvl w:val="0"/>
          <w:numId w:val="57"/>
        </w:numPr>
        <w:rPr>
          <w:b/>
          <w:lang w:val="en-CA"/>
        </w:rPr>
      </w:pPr>
      <w:r>
        <w:rPr>
          <w:b/>
          <w:lang w:val="en-CA"/>
        </w:rPr>
        <w:t>minority statu</w:t>
      </w:r>
      <w:r w:rsidRPr="00EC735B">
        <w:rPr>
          <w:b/>
          <w:lang w:val="en-CA"/>
        </w:rPr>
        <w:t>s</w:t>
      </w:r>
    </w:p>
    <w:p w14:paraId="54C9F565" w14:textId="77777777" w:rsidR="000A7F5F" w:rsidRPr="00EC735B" w:rsidRDefault="000A7F5F" w:rsidP="000A7F5F">
      <w:pPr>
        <w:pStyle w:val="ListParagraph"/>
        <w:numPr>
          <w:ilvl w:val="0"/>
          <w:numId w:val="57"/>
        </w:numPr>
        <w:rPr>
          <w:b/>
          <w:lang w:val="en-CA"/>
        </w:rPr>
      </w:pPr>
      <w:r w:rsidRPr="00EC735B">
        <w:rPr>
          <w:b/>
          <w:lang w:val="en-CA"/>
        </w:rPr>
        <w:t>gender</w:t>
      </w:r>
    </w:p>
    <w:p w14:paraId="62D7F61C" w14:textId="77777777" w:rsidR="000A7F5F" w:rsidRPr="00EC735B" w:rsidRDefault="000A7F5F" w:rsidP="000A7F5F">
      <w:pPr>
        <w:pStyle w:val="ListParagraph"/>
        <w:numPr>
          <w:ilvl w:val="0"/>
          <w:numId w:val="57"/>
        </w:numPr>
        <w:rPr>
          <w:b/>
          <w:lang w:val="en-CA"/>
        </w:rPr>
      </w:pPr>
      <w:r w:rsidRPr="00EC735B">
        <w:rPr>
          <w:b/>
          <w:lang w:val="en-CA"/>
        </w:rPr>
        <w:t xml:space="preserve">socioeconomic status </w:t>
      </w:r>
    </w:p>
    <w:p w14:paraId="120988E2" w14:textId="77777777" w:rsidR="000A7F5F" w:rsidRPr="00EC735B" w:rsidRDefault="000A7F5F" w:rsidP="000A7F5F">
      <w:pPr>
        <w:pStyle w:val="ListParagraph"/>
        <w:numPr>
          <w:ilvl w:val="0"/>
          <w:numId w:val="57"/>
        </w:numPr>
        <w:rPr>
          <w:b/>
          <w:lang w:val="en-CA"/>
        </w:rPr>
      </w:pPr>
      <w:r w:rsidRPr="00EC735B">
        <w:rPr>
          <w:b/>
          <w:lang w:val="en-CA"/>
        </w:rPr>
        <w:t xml:space="preserve">family structure </w:t>
      </w:r>
    </w:p>
    <w:p w14:paraId="12D5117C" w14:textId="77777777" w:rsidR="000A7F5F" w:rsidRPr="00EC735B" w:rsidRDefault="000A7F5F" w:rsidP="000A7F5F">
      <w:pPr>
        <w:pStyle w:val="ListParagraph"/>
        <w:numPr>
          <w:ilvl w:val="0"/>
          <w:numId w:val="57"/>
        </w:numPr>
        <w:rPr>
          <w:b/>
          <w:lang w:val="en-CA"/>
        </w:rPr>
      </w:pPr>
      <w:r w:rsidRPr="00EC735B">
        <w:rPr>
          <w:b/>
          <w:lang w:val="en-CA"/>
        </w:rPr>
        <w:t xml:space="preserve">urban-rural differences </w:t>
      </w:r>
    </w:p>
    <w:p w14:paraId="130C6B30" w14:textId="77777777" w:rsidR="000A7F5F" w:rsidRDefault="000A7F5F" w:rsidP="000A7F5F">
      <w:pPr>
        <w:rPr>
          <w:lang w:val="en-CA"/>
        </w:rPr>
      </w:pPr>
      <w:r>
        <w:rPr>
          <w:lang w:val="en-CA"/>
        </w:rPr>
        <w:t>How have factors such as these affected the person you have become today?**</w:t>
      </w:r>
    </w:p>
    <w:p w14:paraId="5E78B932" w14:textId="77777777" w:rsidR="000A7F5F" w:rsidRDefault="000A7F5F" w:rsidP="000A7F5F">
      <w:pPr>
        <w:rPr>
          <w:lang w:val="en-CA"/>
        </w:rPr>
      </w:pPr>
    </w:p>
    <w:p w14:paraId="5865AC2C" w14:textId="77777777" w:rsidR="000A7F5F" w:rsidRDefault="000A7F5F" w:rsidP="000A7F5F">
      <w:pPr>
        <w:rPr>
          <w:lang w:val="en-CA"/>
        </w:rPr>
      </w:pPr>
      <w:r>
        <w:rPr>
          <w:lang w:val="en-CA"/>
        </w:rPr>
        <w:t xml:space="preserve">The origins of sociology </w:t>
      </w:r>
    </w:p>
    <w:p w14:paraId="4F8AFB3C" w14:textId="77777777" w:rsidR="000A7F5F" w:rsidRDefault="000A7F5F" w:rsidP="000A7F5F">
      <w:pPr>
        <w:rPr>
          <w:lang w:val="en-CA"/>
        </w:rPr>
      </w:pPr>
    </w:p>
    <w:p w14:paraId="21D5122D" w14:textId="77777777" w:rsidR="000A7F5F" w:rsidRDefault="000A7F5F" w:rsidP="000A7F5F">
      <w:pPr>
        <w:rPr>
          <w:lang w:val="en-CA"/>
        </w:rPr>
      </w:pPr>
      <w:r>
        <w:rPr>
          <w:lang w:val="en-CA"/>
        </w:rPr>
        <w:t>The scientific revolution: 1650-1800</w:t>
      </w:r>
    </w:p>
    <w:p w14:paraId="062718F9" w14:textId="77777777" w:rsidR="000A7F5F" w:rsidRDefault="000A7F5F" w:rsidP="000A7F5F">
      <w:pPr>
        <w:rPr>
          <w:lang w:val="en-CA"/>
        </w:rPr>
      </w:pPr>
      <w:r w:rsidRPr="00EB7611">
        <w:rPr>
          <w:b/>
          <w:lang w:val="en-CA"/>
        </w:rPr>
        <w:t>Auguste compte</w:t>
      </w:r>
      <w:r>
        <w:rPr>
          <w:lang w:val="en-CA"/>
        </w:rPr>
        <w:t xml:space="preserve"> (the father of sociology)</w:t>
      </w:r>
    </w:p>
    <w:p w14:paraId="24F5CD05" w14:textId="77777777" w:rsidR="000A7F5F" w:rsidRDefault="000A7F5F" w:rsidP="000A7F5F">
      <w:pPr>
        <w:pStyle w:val="ListParagraph"/>
        <w:numPr>
          <w:ilvl w:val="0"/>
          <w:numId w:val="56"/>
        </w:numPr>
        <w:rPr>
          <w:lang w:val="en-CA"/>
        </w:rPr>
      </w:pPr>
      <w:r>
        <w:rPr>
          <w:lang w:val="en-CA"/>
        </w:rPr>
        <w:t xml:space="preserve">hard science should be applied to the social world </w:t>
      </w:r>
    </w:p>
    <w:p w14:paraId="04C6F404" w14:textId="77777777" w:rsidR="000A7F5F" w:rsidRDefault="000A7F5F" w:rsidP="000A7F5F">
      <w:pPr>
        <w:rPr>
          <w:lang w:val="en-CA"/>
        </w:rPr>
      </w:pPr>
    </w:p>
    <w:p w14:paraId="5F8BDD99" w14:textId="77777777" w:rsidR="000A7F5F" w:rsidRDefault="000A7F5F" w:rsidP="000A7F5F">
      <w:pPr>
        <w:rPr>
          <w:lang w:val="en-CA"/>
        </w:rPr>
      </w:pPr>
      <w:r>
        <w:rPr>
          <w:lang w:val="en-CA"/>
        </w:rPr>
        <w:t>Positivism and anti-positivism</w:t>
      </w:r>
    </w:p>
    <w:p w14:paraId="13C10D80" w14:textId="77777777" w:rsidR="000A7F5F" w:rsidRDefault="000A7F5F" w:rsidP="000A7F5F">
      <w:pPr>
        <w:rPr>
          <w:lang w:val="en-CA"/>
        </w:rPr>
      </w:pPr>
    </w:p>
    <w:p w14:paraId="702FB5F3" w14:textId="77777777" w:rsidR="000A7F5F" w:rsidRPr="00EB7611" w:rsidRDefault="000A7F5F" w:rsidP="000A7F5F">
      <w:pPr>
        <w:pStyle w:val="ListParagraph"/>
        <w:numPr>
          <w:ilvl w:val="0"/>
          <w:numId w:val="56"/>
        </w:numPr>
        <w:rPr>
          <w:lang w:val="en-CA"/>
        </w:rPr>
      </w:pPr>
      <w:r w:rsidRPr="00EB7611">
        <w:rPr>
          <w:lang w:val="en-CA"/>
        </w:rPr>
        <w:t xml:space="preserve">Positivism is a theoretical approach that considers all understanding to be based on science </w:t>
      </w:r>
    </w:p>
    <w:p w14:paraId="71640BEF" w14:textId="77777777" w:rsidR="000A7F5F" w:rsidRDefault="000A7F5F" w:rsidP="000A7F5F">
      <w:pPr>
        <w:pStyle w:val="ListParagraph"/>
        <w:numPr>
          <w:ilvl w:val="0"/>
          <w:numId w:val="58"/>
        </w:numPr>
        <w:rPr>
          <w:lang w:val="en-CA"/>
        </w:rPr>
      </w:pPr>
      <w:r>
        <w:rPr>
          <w:lang w:val="en-CA"/>
        </w:rPr>
        <w:t xml:space="preserve">there exists an objective knowable reality </w:t>
      </w:r>
    </w:p>
    <w:p w14:paraId="262AB5F4" w14:textId="77777777" w:rsidR="000A7F5F" w:rsidRDefault="000A7F5F" w:rsidP="000A7F5F">
      <w:pPr>
        <w:pStyle w:val="ListParagraph"/>
        <w:numPr>
          <w:ilvl w:val="0"/>
          <w:numId w:val="58"/>
        </w:numPr>
        <w:rPr>
          <w:lang w:val="en-CA"/>
        </w:rPr>
      </w:pPr>
      <w:r>
        <w:rPr>
          <w:lang w:val="en-CA"/>
        </w:rPr>
        <w:t xml:space="preserve">singular explanation </w:t>
      </w:r>
    </w:p>
    <w:p w14:paraId="4F931B4B" w14:textId="77777777" w:rsidR="000A7F5F" w:rsidRDefault="000A7F5F" w:rsidP="000A7F5F">
      <w:pPr>
        <w:pStyle w:val="ListParagraph"/>
        <w:numPr>
          <w:ilvl w:val="0"/>
          <w:numId w:val="58"/>
        </w:numPr>
        <w:rPr>
          <w:lang w:val="en-CA"/>
        </w:rPr>
      </w:pPr>
      <w:r>
        <w:rPr>
          <w:lang w:val="en-CA"/>
        </w:rPr>
        <w:t xml:space="preserve">value-free </w:t>
      </w:r>
    </w:p>
    <w:p w14:paraId="598AFB4A" w14:textId="77777777" w:rsidR="000A7F5F" w:rsidRDefault="000A7F5F" w:rsidP="000A7F5F">
      <w:pPr>
        <w:pStyle w:val="ListParagraph"/>
        <w:rPr>
          <w:lang w:val="en-CA"/>
        </w:rPr>
      </w:pPr>
    </w:p>
    <w:p w14:paraId="43D72711" w14:textId="77777777" w:rsidR="000A7F5F" w:rsidRDefault="000A7F5F" w:rsidP="000A7F5F">
      <w:pPr>
        <w:pStyle w:val="ListParagraph"/>
        <w:numPr>
          <w:ilvl w:val="0"/>
          <w:numId w:val="56"/>
        </w:numPr>
        <w:rPr>
          <w:lang w:val="en-CA"/>
        </w:rPr>
      </w:pPr>
      <w:r>
        <w:rPr>
          <w:lang w:val="en-CA"/>
        </w:rPr>
        <w:t xml:space="preserve">Anti-positivism is a theoretical approcach that considers knowledge and understanding to be the resulst if human subjectivity </w:t>
      </w:r>
    </w:p>
    <w:p w14:paraId="30028135" w14:textId="77777777" w:rsidR="000A7F5F" w:rsidRDefault="000A7F5F" w:rsidP="000A7F5F">
      <w:pPr>
        <w:pStyle w:val="ListParagraph"/>
        <w:numPr>
          <w:ilvl w:val="1"/>
          <w:numId w:val="56"/>
        </w:numPr>
        <w:rPr>
          <w:lang w:val="en-CA"/>
        </w:rPr>
      </w:pPr>
      <w:r>
        <w:rPr>
          <w:lang w:val="en-CA"/>
        </w:rPr>
        <w:t xml:space="preserve">Rejects each of the positivist assumptions </w:t>
      </w:r>
    </w:p>
    <w:p w14:paraId="6B239369" w14:textId="77777777" w:rsidR="000A7F5F" w:rsidRDefault="000A7F5F" w:rsidP="000A7F5F">
      <w:pPr>
        <w:pStyle w:val="ListParagraph"/>
        <w:numPr>
          <w:ilvl w:val="0"/>
          <w:numId w:val="56"/>
        </w:numPr>
        <w:rPr>
          <w:lang w:val="en-CA"/>
        </w:rPr>
      </w:pPr>
      <w:r>
        <w:rPr>
          <w:lang w:val="en-CA"/>
        </w:rPr>
        <w:t xml:space="preserve">*we reject positivism today mostly </w:t>
      </w:r>
    </w:p>
    <w:p w14:paraId="4EDB1615" w14:textId="77777777" w:rsidR="000A7F5F" w:rsidRDefault="000A7F5F" w:rsidP="000A7F5F">
      <w:pPr>
        <w:rPr>
          <w:lang w:val="en-CA"/>
        </w:rPr>
      </w:pPr>
    </w:p>
    <w:p w14:paraId="45EB160B" w14:textId="77777777" w:rsidR="000A7F5F" w:rsidRDefault="000A7F5F" w:rsidP="000A7F5F">
      <w:pPr>
        <w:rPr>
          <w:lang w:val="en-CA"/>
        </w:rPr>
      </w:pPr>
    </w:p>
    <w:p w14:paraId="66B98BD8" w14:textId="77777777" w:rsidR="000A7F5F" w:rsidRDefault="000A7F5F" w:rsidP="000A7F5F">
      <w:pPr>
        <w:rPr>
          <w:lang w:val="en-CA"/>
        </w:rPr>
      </w:pPr>
      <w:r>
        <w:rPr>
          <w:lang w:val="en-CA"/>
        </w:rPr>
        <w:t>Sociology in Canada</w:t>
      </w:r>
    </w:p>
    <w:p w14:paraId="7736D43A" w14:textId="77777777" w:rsidR="000A7F5F" w:rsidRDefault="000A7F5F" w:rsidP="000A7F5F">
      <w:pPr>
        <w:rPr>
          <w:lang w:val="en-CA"/>
        </w:rPr>
      </w:pPr>
    </w:p>
    <w:p w14:paraId="0D78B174" w14:textId="77777777" w:rsidR="000A7F5F" w:rsidRPr="002130AC" w:rsidRDefault="000A7F5F" w:rsidP="000A7F5F">
      <w:pPr>
        <w:pStyle w:val="ListParagraph"/>
        <w:numPr>
          <w:ilvl w:val="0"/>
          <w:numId w:val="59"/>
        </w:numPr>
        <w:rPr>
          <w:b/>
          <w:lang w:val="en-CA"/>
        </w:rPr>
      </w:pPr>
      <w:r w:rsidRPr="002130AC">
        <w:rPr>
          <w:b/>
          <w:lang w:val="en-CA"/>
        </w:rPr>
        <w:t xml:space="preserve">Geography and regionalism </w:t>
      </w:r>
    </w:p>
    <w:p w14:paraId="6A3C76B2" w14:textId="77777777" w:rsidR="000A7F5F" w:rsidRDefault="000A7F5F" w:rsidP="000A7F5F">
      <w:pPr>
        <w:pStyle w:val="ListParagraph"/>
        <w:numPr>
          <w:ilvl w:val="0"/>
          <w:numId w:val="60"/>
        </w:numPr>
        <w:rPr>
          <w:lang w:val="en-CA"/>
        </w:rPr>
      </w:pPr>
      <w:r>
        <w:rPr>
          <w:lang w:val="en-CA"/>
        </w:rPr>
        <w:t xml:space="preserve">Ability to survive overtime </w:t>
      </w:r>
    </w:p>
    <w:p w14:paraId="2CA2766A" w14:textId="77777777" w:rsidR="000A7F5F" w:rsidRDefault="000A7F5F" w:rsidP="000A7F5F">
      <w:pPr>
        <w:pStyle w:val="ListParagraph"/>
        <w:numPr>
          <w:ilvl w:val="0"/>
          <w:numId w:val="60"/>
        </w:numPr>
        <w:rPr>
          <w:lang w:val="en-CA"/>
        </w:rPr>
      </w:pPr>
      <w:r>
        <w:rPr>
          <w:lang w:val="en-CA"/>
        </w:rPr>
        <w:t xml:space="preserve">Role of regionalism </w:t>
      </w:r>
    </w:p>
    <w:p w14:paraId="6FA57BA0" w14:textId="77777777" w:rsidR="000A7F5F" w:rsidRPr="002130AC" w:rsidRDefault="000A7F5F" w:rsidP="000A7F5F">
      <w:pPr>
        <w:pStyle w:val="ListParagraph"/>
        <w:numPr>
          <w:ilvl w:val="0"/>
          <w:numId w:val="59"/>
        </w:numPr>
        <w:rPr>
          <w:b/>
          <w:lang w:val="en-CA"/>
        </w:rPr>
      </w:pPr>
      <w:r w:rsidRPr="002130AC">
        <w:rPr>
          <w:b/>
          <w:lang w:val="en-CA"/>
        </w:rPr>
        <w:t xml:space="preserve">Political economy </w:t>
      </w:r>
    </w:p>
    <w:p w14:paraId="3A848F07" w14:textId="77777777" w:rsidR="000A7F5F" w:rsidRPr="00EB7611" w:rsidRDefault="000A7F5F" w:rsidP="000A7F5F">
      <w:pPr>
        <w:pStyle w:val="ListParagraph"/>
        <w:numPr>
          <w:ilvl w:val="0"/>
          <w:numId w:val="61"/>
        </w:numPr>
        <w:rPr>
          <w:lang w:val="en-CA"/>
        </w:rPr>
      </w:pPr>
      <w:r w:rsidRPr="00EB7611">
        <w:rPr>
          <w:lang w:val="en-CA"/>
        </w:rPr>
        <w:t xml:space="preserve">Clement-interest in the interactions of politics, government and the social </w:t>
      </w:r>
      <w:r>
        <w:rPr>
          <w:lang w:val="en-CA"/>
        </w:rPr>
        <w:t>and cultural constitutions of ma</w:t>
      </w:r>
      <w:r w:rsidRPr="00EB7611">
        <w:rPr>
          <w:lang w:val="en-CA"/>
        </w:rPr>
        <w:t>rkets, institutions and actors</w:t>
      </w:r>
    </w:p>
    <w:p w14:paraId="0A6FDA96" w14:textId="77777777" w:rsidR="000A7F5F" w:rsidRPr="002130AC" w:rsidRDefault="000A7F5F" w:rsidP="000A7F5F">
      <w:pPr>
        <w:pStyle w:val="ListParagraph"/>
        <w:numPr>
          <w:ilvl w:val="0"/>
          <w:numId w:val="59"/>
        </w:numPr>
        <w:rPr>
          <w:b/>
          <w:lang w:val="en-CA"/>
        </w:rPr>
      </w:pPr>
      <w:r w:rsidRPr="002130AC">
        <w:rPr>
          <w:b/>
          <w:lang w:val="en-CA"/>
        </w:rPr>
        <w:t xml:space="preserve">Canadianization movement </w:t>
      </w:r>
    </w:p>
    <w:p w14:paraId="00215435" w14:textId="77777777" w:rsidR="000A7F5F" w:rsidRDefault="000A7F5F" w:rsidP="000A7F5F">
      <w:pPr>
        <w:pStyle w:val="ListParagraph"/>
        <w:numPr>
          <w:ilvl w:val="0"/>
          <w:numId w:val="62"/>
        </w:numPr>
        <w:rPr>
          <w:lang w:val="en-CA"/>
        </w:rPr>
      </w:pPr>
      <w:r>
        <w:rPr>
          <w:lang w:val="en-CA"/>
        </w:rPr>
        <w:t xml:space="preserve">Influenced by American sociology (our institutions tend to be more liberal then in the states) </w:t>
      </w:r>
    </w:p>
    <w:p w14:paraId="19A83313" w14:textId="77777777" w:rsidR="000A7F5F" w:rsidRPr="00B92C9F" w:rsidRDefault="000A7F5F" w:rsidP="000A7F5F">
      <w:pPr>
        <w:pStyle w:val="ListParagraph"/>
        <w:numPr>
          <w:ilvl w:val="0"/>
          <w:numId w:val="59"/>
        </w:numPr>
        <w:rPr>
          <w:b/>
          <w:lang w:val="en-CA"/>
        </w:rPr>
      </w:pPr>
      <w:r w:rsidRPr="00B92C9F">
        <w:rPr>
          <w:b/>
          <w:lang w:val="en-CA"/>
        </w:rPr>
        <w:t xml:space="preserve">Radical nature </w:t>
      </w:r>
    </w:p>
    <w:p w14:paraId="64BC0DC2" w14:textId="77777777" w:rsidR="000A7F5F" w:rsidRPr="008D7385" w:rsidRDefault="000A7F5F" w:rsidP="000A7F5F">
      <w:pPr>
        <w:pStyle w:val="ListParagraph"/>
        <w:numPr>
          <w:ilvl w:val="0"/>
          <w:numId w:val="63"/>
        </w:numPr>
        <w:rPr>
          <w:lang w:val="en-CA"/>
        </w:rPr>
      </w:pPr>
      <w:r>
        <w:rPr>
          <w:lang w:val="en-CA"/>
        </w:rPr>
        <w:t xml:space="preserve">Greater focus on macrosociology as well as feminist ideas </w:t>
      </w:r>
    </w:p>
    <w:p w14:paraId="1D68B9FB" w14:textId="77777777" w:rsidR="000A7F5F" w:rsidRDefault="000A7F5F" w:rsidP="000A7F5F">
      <w:pPr>
        <w:pStyle w:val="ListParagraph"/>
        <w:rPr>
          <w:lang w:val="en-CA"/>
        </w:rPr>
      </w:pPr>
    </w:p>
    <w:p w14:paraId="55B38A74" w14:textId="77777777" w:rsidR="000A7F5F" w:rsidRDefault="000A7F5F" w:rsidP="000A7F5F">
      <w:pPr>
        <w:pStyle w:val="ListParagraph"/>
        <w:rPr>
          <w:lang w:val="en-CA"/>
        </w:rPr>
      </w:pPr>
    </w:p>
    <w:p w14:paraId="63D36DCA" w14:textId="77777777" w:rsidR="000A7F5F" w:rsidRDefault="000A7F5F" w:rsidP="000A7F5F">
      <w:pPr>
        <w:pStyle w:val="ListParagraph"/>
        <w:ind w:left="142"/>
        <w:rPr>
          <w:lang w:val="en-CA"/>
        </w:rPr>
      </w:pPr>
      <w:r>
        <w:rPr>
          <w:lang w:val="en-CA"/>
        </w:rPr>
        <w:t xml:space="preserve">Sociology in the global perspective </w:t>
      </w:r>
    </w:p>
    <w:p w14:paraId="4127BC91" w14:textId="77777777" w:rsidR="000A7F5F" w:rsidRDefault="000A7F5F" w:rsidP="000A7F5F">
      <w:pPr>
        <w:pStyle w:val="ListParagraph"/>
        <w:rPr>
          <w:lang w:val="en-CA"/>
        </w:rPr>
      </w:pPr>
    </w:p>
    <w:p w14:paraId="2C79ECE1" w14:textId="77777777" w:rsidR="000A7F5F" w:rsidRDefault="000A7F5F" w:rsidP="000A7F5F">
      <w:pPr>
        <w:pStyle w:val="ListParagraph"/>
        <w:numPr>
          <w:ilvl w:val="0"/>
          <w:numId w:val="63"/>
        </w:numPr>
        <w:rPr>
          <w:lang w:val="en-CA"/>
        </w:rPr>
      </w:pPr>
      <w:r>
        <w:rPr>
          <w:lang w:val="en-CA"/>
        </w:rPr>
        <w:t xml:space="preserve">Looking beyond our own boundaries to consider the dynamic forces of globalization </w:t>
      </w:r>
    </w:p>
    <w:p w14:paraId="5C814449" w14:textId="77777777" w:rsidR="000A7F5F" w:rsidRDefault="000A7F5F" w:rsidP="000A7F5F">
      <w:pPr>
        <w:pStyle w:val="ListParagraph"/>
        <w:numPr>
          <w:ilvl w:val="0"/>
          <w:numId w:val="63"/>
        </w:numPr>
        <w:rPr>
          <w:lang w:val="en-CA"/>
        </w:rPr>
      </w:pPr>
      <w:r w:rsidRPr="000F60E6">
        <w:rPr>
          <w:b/>
          <w:lang w:val="en-CA"/>
        </w:rPr>
        <w:t>Globalization</w:t>
      </w:r>
      <w:r>
        <w:rPr>
          <w:lang w:val="en-CA"/>
        </w:rPr>
        <w:t xml:space="preserve"> is a worldwide process involving the production, distribution and consumption of goods and services</w:t>
      </w:r>
    </w:p>
    <w:p w14:paraId="66258879" w14:textId="77777777" w:rsidR="000A7F5F" w:rsidRPr="00B92C9F" w:rsidRDefault="000A7F5F" w:rsidP="000A7F5F">
      <w:pPr>
        <w:pStyle w:val="ListParagraph"/>
        <w:numPr>
          <w:ilvl w:val="0"/>
          <w:numId w:val="63"/>
        </w:numPr>
        <w:rPr>
          <w:lang w:val="en-CA"/>
        </w:rPr>
      </w:pPr>
      <w:r>
        <w:rPr>
          <w:lang w:val="en-CA"/>
        </w:rPr>
        <w:t xml:space="preserve">Capitalism as a defining feature of the global economy </w:t>
      </w:r>
    </w:p>
    <w:p w14:paraId="48F16FA2" w14:textId="77777777" w:rsidR="000A7F5F" w:rsidRPr="00EC735B" w:rsidRDefault="000A7F5F" w:rsidP="000A7F5F">
      <w:pPr>
        <w:rPr>
          <w:lang w:val="en-CA"/>
        </w:rPr>
      </w:pPr>
    </w:p>
    <w:p w14:paraId="71548658" w14:textId="77777777" w:rsidR="000A7F5F" w:rsidRPr="00586113" w:rsidRDefault="000A7F5F" w:rsidP="000A7F5F">
      <w:pPr>
        <w:rPr>
          <w:lang w:val="en-CA"/>
        </w:rPr>
      </w:pPr>
      <w:r w:rsidRPr="00586113">
        <w:rPr>
          <w:lang w:val="en-CA"/>
        </w:rPr>
        <w:t xml:space="preserve">Levels of analysis </w:t>
      </w:r>
    </w:p>
    <w:p w14:paraId="52B2DEC5" w14:textId="77777777" w:rsidR="000A7F5F" w:rsidRPr="00586113" w:rsidRDefault="000A7F5F" w:rsidP="000A7F5F">
      <w:pPr>
        <w:rPr>
          <w:lang w:val="en-CA"/>
        </w:rPr>
      </w:pPr>
    </w:p>
    <w:p w14:paraId="33190EB3" w14:textId="77777777" w:rsidR="000A7F5F" w:rsidRPr="00586113" w:rsidRDefault="000A7F5F" w:rsidP="000A7F5F">
      <w:pPr>
        <w:pStyle w:val="ListParagraph"/>
        <w:numPr>
          <w:ilvl w:val="0"/>
          <w:numId w:val="64"/>
        </w:numPr>
        <w:rPr>
          <w:lang w:val="en-CA"/>
        </w:rPr>
      </w:pPr>
      <w:r w:rsidRPr="00586113">
        <w:rPr>
          <w:lang w:val="en-CA"/>
        </w:rPr>
        <w:t>Levels of analysis: size of the social groups being considered, from the smallest to the largest</w:t>
      </w:r>
    </w:p>
    <w:p w14:paraId="6355A86A" w14:textId="77777777" w:rsidR="000A7F5F" w:rsidRPr="00586113" w:rsidRDefault="000A7F5F" w:rsidP="000A7F5F">
      <w:pPr>
        <w:pStyle w:val="ListParagraph"/>
        <w:numPr>
          <w:ilvl w:val="0"/>
          <w:numId w:val="64"/>
        </w:numPr>
        <w:rPr>
          <w:lang w:val="en-CA"/>
        </w:rPr>
      </w:pPr>
      <w:r w:rsidRPr="00586113">
        <w:rPr>
          <w:lang w:val="en-CA"/>
        </w:rPr>
        <w:t xml:space="preserve">Understanding sociology requires understanding of multiple levels of analysis </w:t>
      </w:r>
    </w:p>
    <w:p w14:paraId="682ADDF8" w14:textId="77777777" w:rsidR="000A7F5F" w:rsidRPr="00586113" w:rsidRDefault="000A7F5F" w:rsidP="000A7F5F">
      <w:pPr>
        <w:pStyle w:val="ListParagraph"/>
        <w:numPr>
          <w:ilvl w:val="0"/>
          <w:numId w:val="64"/>
        </w:numPr>
        <w:rPr>
          <w:lang w:val="en-CA"/>
        </w:rPr>
      </w:pPr>
      <w:r w:rsidRPr="00586113">
        <w:rPr>
          <w:lang w:val="en-CA"/>
        </w:rPr>
        <w:t xml:space="preserve">Picture levels of analysis in our social environment as an interconnected series of small groups, organizations, institutions, and societies </w:t>
      </w:r>
    </w:p>
    <w:p w14:paraId="4F926FC6" w14:textId="77777777" w:rsidR="000A7F5F" w:rsidRPr="00586113" w:rsidRDefault="000A7F5F" w:rsidP="000A7F5F">
      <w:pPr>
        <w:pStyle w:val="ListParagraph"/>
        <w:numPr>
          <w:ilvl w:val="0"/>
          <w:numId w:val="64"/>
        </w:numPr>
        <w:rPr>
          <w:lang w:val="en-CA"/>
        </w:rPr>
      </w:pPr>
      <w:r w:rsidRPr="00586113">
        <w:rPr>
          <w:lang w:val="en-CA"/>
        </w:rPr>
        <w:t>Important questions: how do the levels connect or conflict with one another?</w:t>
      </w:r>
    </w:p>
    <w:p w14:paraId="3FD6E25C" w14:textId="77777777" w:rsidR="000A7F5F" w:rsidRPr="00586113" w:rsidRDefault="000A7F5F" w:rsidP="000A7F5F">
      <w:pPr>
        <w:rPr>
          <w:lang w:val="en-CA"/>
        </w:rPr>
      </w:pPr>
    </w:p>
    <w:p w14:paraId="31B6BEB0" w14:textId="77777777" w:rsidR="000A7F5F" w:rsidRPr="00586113" w:rsidRDefault="000A7F5F" w:rsidP="000A7F5F">
      <w:pPr>
        <w:pStyle w:val="ListParagraph"/>
        <w:rPr>
          <w:lang w:val="en-CA"/>
        </w:rPr>
      </w:pPr>
    </w:p>
    <w:p w14:paraId="4ABE228E" w14:textId="77777777" w:rsidR="000A7F5F" w:rsidRPr="00586113" w:rsidRDefault="000A7F5F" w:rsidP="000A7F5F">
      <w:pPr>
        <w:pStyle w:val="ListParagraph"/>
        <w:rPr>
          <w:lang w:val="en-CA"/>
        </w:rPr>
      </w:pPr>
      <w:r w:rsidRPr="00586113">
        <w:rPr>
          <w:lang w:val="en-CA"/>
        </w:rPr>
        <w:t xml:space="preserve">The social world… you in the middle and then different levels of analysis </w:t>
      </w:r>
    </w:p>
    <w:p w14:paraId="7B407966" w14:textId="77777777" w:rsidR="000A7F5F" w:rsidRDefault="000A7F5F" w:rsidP="000A7F5F">
      <w:pPr>
        <w:pStyle w:val="ListParagraph"/>
        <w:rPr>
          <w:lang w:val="en-CA"/>
        </w:rPr>
      </w:pPr>
    </w:p>
    <w:p w14:paraId="737E39C2" w14:textId="77777777" w:rsidR="000A7F5F" w:rsidRPr="00B92C9F" w:rsidRDefault="000A7F5F" w:rsidP="000A7F5F">
      <w:pPr>
        <w:pStyle w:val="ListParagraph"/>
        <w:ind w:left="-1134" w:firstLine="862"/>
        <w:rPr>
          <w:u w:val="single"/>
          <w:lang w:val="en-CA"/>
        </w:rPr>
      </w:pPr>
      <w:r w:rsidRPr="00B92C9F">
        <w:rPr>
          <w:u w:val="single"/>
          <w:lang w:val="en-CA"/>
        </w:rPr>
        <w:t>Wednesday May 3</w:t>
      </w:r>
      <w:r w:rsidRPr="00B92C9F">
        <w:rPr>
          <w:u w:val="single"/>
          <w:vertAlign w:val="superscript"/>
          <w:lang w:val="en-CA"/>
        </w:rPr>
        <w:t>rd</w:t>
      </w:r>
      <w:r w:rsidRPr="00B92C9F">
        <w:rPr>
          <w:u w:val="single"/>
          <w:lang w:val="en-CA"/>
        </w:rPr>
        <w:t xml:space="preserve"> 2017</w:t>
      </w:r>
    </w:p>
    <w:p w14:paraId="4C7AC37C" w14:textId="77777777" w:rsidR="000A7F5F" w:rsidRDefault="000A7F5F" w:rsidP="000A7F5F">
      <w:pPr>
        <w:jc w:val="both"/>
        <w:rPr>
          <w:lang w:val="en-CA"/>
        </w:rPr>
      </w:pPr>
    </w:p>
    <w:p w14:paraId="1CAA3734" w14:textId="77777777" w:rsidR="000A7F5F" w:rsidRPr="00F34238" w:rsidRDefault="000A7F5F" w:rsidP="000A7F5F">
      <w:pPr>
        <w:jc w:val="both"/>
        <w:rPr>
          <w:u w:val="single"/>
          <w:lang w:val="en-CA"/>
        </w:rPr>
      </w:pPr>
      <w:r w:rsidRPr="00F34238">
        <w:rPr>
          <w:u w:val="single"/>
          <w:lang w:val="en-CA"/>
        </w:rPr>
        <w:t xml:space="preserve">Theory and our Everyday Life </w:t>
      </w:r>
    </w:p>
    <w:p w14:paraId="4914807C" w14:textId="77777777" w:rsidR="000A7F5F" w:rsidRPr="00F34238" w:rsidRDefault="000A7F5F" w:rsidP="000A7F5F">
      <w:pPr>
        <w:jc w:val="both"/>
        <w:rPr>
          <w:u w:val="single"/>
          <w:lang w:val="en-CA"/>
        </w:rPr>
      </w:pPr>
    </w:p>
    <w:p w14:paraId="3291F089" w14:textId="77777777" w:rsidR="000A7F5F" w:rsidRPr="00F34238" w:rsidRDefault="000A7F5F" w:rsidP="000A7F5F">
      <w:pPr>
        <w:jc w:val="both"/>
        <w:rPr>
          <w:b/>
          <w:lang w:val="en-CA"/>
        </w:rPr>
      </w:pPr>
      <w:r w:rsidRPr="00F34238">
        <w:rPr>
          <w:b/>
          <w:lang w:val="en-CA"/>
        </w:rPr>
        <w:t>What is it?</w:t>
      </w:r>
    </w:p>
    <w:p w14:paraId="23C5894B" w14:textId="77777777" w:rsidR="000A7F5F" w:rsidRPr="00F34238" w:rsidRDefault="000A7F5F" w:rsidP="000A7F5F">
      <w:pPr>
        <w:jc w:val="both"/>
        <w:rPr>
          <w:lang w:val="en-CA"/>
        </w:rPr>
      </w:pPr>
    </w:p>
    <w:p w14:paraId="6C30CDB2" w14:textId="77777777" w:rsidR="000A7F5F" w:rsidRDefault="000A7F5F" w:rsidP="000A7F5F">
      <w:pPr>
        <w:jc w:val="both"/>
        <w:rPr>
          <w:lang w:val="en-CA"/>
        </w:rPr>
      </w:pPr>
      <w:r>
        <w:rPr>
          <w:lang w:val="en-CA"/>
        </w:rPr>
        <w:t>-</w:t>
      </w:r>
      <w:r w:rsidRPr="00F34238">
        <w:rPr>
          <w:lang w:val="en-CA"/>
        </w:rPr>
        <w:t xml:space="preserve">A theory is a set of interrelated propositions, constructed and fitting together logically, which claims to explain one or more aspects of the world around us </w:t>
      </w:r>
    </w:p>
    <w:p w14:paraId="2750227F" w14:textId="77777777" w:rsidR="000A7F5F" w:rsidRDefault="000A7F5F" w:rsidP="000A7F5F">
      <w:pPr>
        <w:jc w:val="both"/>
        <w:rPr>
          <w:lang w:val="en-CA"/>
        </w:rPr>
      </w:pPr>
    </w:p>
    <w:p w14:paraId="48482D4A" w14:textId="77777777" w:rsidR="000A7F5F" w:rsidRPr="00F34238" w:rsidRDefault="000A7F5F" w:rsidP="000A7F5F">
      <w:pPr>
        <w:jc w:val="both"/>
        <w:rPr>
          <w:b/>
          <w:lang w:val="en-CA"/>
        </w:rPr>
      </w:pPr>
      <w:r w:rsidRPr="00F34238">
        <w:rPr>
          <w:b/>
          <w:lang w:val="en-CA"/>
        </w:rPr>
        <w:t>Why is it Important?</w:t>
      </w:r>
    </w:p>
    <w:p w14:paraId="13FE50D8" w14:textId="77777777" w:rsidR="000A7F5F" w:rsidRDefault="000A7F5F" w:rsidP="000A7F5F">
      <w:pPr>
        <w:jc w:val="both"/>
        <w:rPr>
          <w:lang w:val="en-CA"/>
        </w:rPr>
      </w:pPr>
    </w:p>
    <w:p w14:paraId="1E702398" w14:textId="77777777" w:rsidR="000A7F5F" w:rsidRDefault="000A7F5F" w:rsidP="000A7F5F">
      <w:pPr>
        <w:jc w:val="both"/>
        <w:rPr>
          <w:lang w:val="en-CA"/>
        </w:rPr>
      </w:pPr>
      <w:r>
        <w:rPr>
          <w:lang w:val="en-CA"/>
        </w:rPr>
        <w:t xml:space="preserve">-Explanations can be described as the stoeus we tell each other in attempts to produce some order in our lives </w:t>
      </w:r>
    </w:p>
    <w:p w14:paraId="4F124FBD" w14:textId="77777777" w:rsidR="000A7F5F" w:rsidRDefault="000A7F5F" w:rsidP="000A7F5F">
      <w:pPr>
        <w:jc w:val="both"/>
        <w:rPr>
          <w:lang w:val="en-CA"/>
        </w:rPr>
      </w:pPr>
    </w:p>
    <w:p w14:paraId="0C89F77B" w14:textId="77777777" w:rsidR="000A7F5F" w:rsidRPr="00C0148C" w:rsidRDefault="000A7F5F" w:rsidP="000A7F5F">
      <w:pPr>
        <w:jc w:val="both"/>
        <w:rPr>
          <w:lang w:val="en-CA"/>
        </w:rPr>
      </w:pPr>
      <w:r>
        <w:rPr>
          <w:lang w:val="en-CA"/>
        </w:rPr>
        <w:t>-Theories outline paths that lead to particular outcomes. Thy allow us to feel that we know why something happened, and whether, or not under what conditions, its is likely</w:t>
      </w:r>
      <w:r w:rsidRPr="00C0148C">
        <w:rPr>
          <w:lang w:val="en-CA"/>
        </w:rPr>
        <w:t xml:space="preserve"> to occur again. </w:t>
      </w:r>
    </w:p>
    <w:p w14:paraId="23E7D9CA" w14:textId="77777777" w:rsidR="000A7F5F" w:rsidRPr="00C0148C" w:rsidRDefault="000A7F5F" w:rsidP="000A7F5F">
      <w:pPr>
        <w:rPr>
          <w:lang w:val="en-CA"/>
        </w:rPr>
      </w:pPr>
    </w:p>
    <w:p w14:paraId="109AE564" w14:textId="77777777" w:rsidR="000A7F5F" w:rsidRPr="00C0148C" w:rsidRDefault="000A7F5F" w:rsidP="000A7F5F">
      <w:pPr>
        <w:rPr>
          <w:lang w:val="en-CA"/>
        </w:rPr>
      </w:pPr>
    </w:p>
    <w:p w14:paraId="215ED9FD" w14:textId="77777777" w:rsidR="000A7F5F" w:rsidRPr="00C0148C" w:rsidRDefault="000A7F5F" w:rsidP="000A7F5F">
      <w:pPr>
        <w:rPr>
          <w:lang w:val="en-CA"/>
        </w:rPr>
      </w:pPr>
    </w:p>
    <w:p w14:paraId="4EDD7C47" w14:textId="77777777" w:rsidR="000A7F5F" w:rsidRPr="004333FB" w:rsidRDefault="000A7F5F" w:rsidP="000A7F5F">
      <w:pPr>
        <w:rPr>
          <w:b/>
          <w:lang w:val="en-CA"/>
        </w:rPr>
      </w:pPr>
      <w:r w:rsidRPr="004333FB">
        <w:rPr>
          <w:b/>
          <w:lang w:val="en-CA"/>
        </w:rPr>
        <w:t>Aspects of a good theory?</w:t>
      </w:r>
    </w:p>
    <w:p w14:paraId="21F58091" w14:textId="77777777" w:rsidR="000A7F5F" w:rsidRPr="00C0148C" w:rsidRDefault="000A7F5F" w:rsidP="000A7F5F">
      <w:pPr>
        <w:rPr>
          <w:lang w:val="en-CA"/>
        </w:rPr>
      </w:pPr>
    </w:p>
    <w:p w14:paraId="62520D2C" w14:textId="77777777" w:rsidR="000A7F5F" w:rsidRPr="00C0148C" w:rsidRDefault="000A7F5F" w:rsidP="000A7F5F">
      <w:pPr>
        <w:pStyle w:val="ListParagraph"/>
        <w:numPr>
          <w:ilvl w:val="0"/>
          <w:numId w:val="65"/>
        </w:numPr>
        <w:rPr>
          <w:lang w:val="en-CA"/>
        </w:rPr>
      </w:pPr>
      <w:r w:rsidRPr="00C0148C">
        <w:rPr>
          <w:lang w:val="en-CA"/>
        </w:rPr>
        <w:t xml:space="preserve">Logically sound </w:t>
      </w:r>
    </w:p>
    <w:p w14:paraId="00D02A4E" w14:textId="77777777" w:rsidR="000A7F5F" w:rsidRPr="00C0148C" w:rsidRDefault="000A7F5F" w:rsidP="000A7F5F">
      <w:pPr>
        <w:pStyle w:val="ListParagraph"/>
        <w:numPr>
          <w:ilvl w:val="0"/>
          <w:numId w:val="65"/>
        </w:numPr>
        <w:rPr>
          <w:lang w:val="en-CA"/>
        </w:rPr>
      </w:pPr>
      <w:r w:rsidRPr="00C0148C">
        <w:rPr>
          <w:lang w:val="en-CA"/>
        </w:rPr>
        <w:t xml:space="preserve">Conflicting positions </w:t>
      </w:r>
    </w:p>
    <w:p w14:paraId="4CF3933B" w14:textId="77777777" w:rsidR="000A7F5F" w:rsidRPr="00C0148C" w:rsidRDefault="000A7F5F" w:rsidP="000A7F5F">
      <w:pPr>
        <w:pStyle w:val="ListParagraph"/>
        <w:numPr>
          <w:ilvl w:val="0"/>
          <w:numId w:val="65"/>
        </w:numPr>
        <w:rPr>
          <w:lang w:val="en-CA"/>
        </w:rPr>
      </w:pPr>
      <w:r>
        <w:rPr>
          <w:lang w:val="en-CA"/>
        </w:rPr>
        <w:t xml:space="preserve">Sensitizing </w:t>
      </w:r>
      <w:r w:rsidRPr="00C0148C">
        <w:rPr>
          <w:lang w:val="en-CA"/>
        </w:rPr>
        <w:t xml:space="preserve">ability </w:t>
      </w:r>
    </w:p>
    <w:p w14:paraId="37640E4F" w14:textId="77777777" w:rsidR="000A7F5F" w:rsidRPr="00C0148C" w:rsidRDefault="000A7F5F" w:rsidP="000A7F5F">
      <w:pPr>
        <w:pStyle w:val="ListParagraph"/>
        <w:numPr>
          <w:ilvl w:val="1"/>
          <w:numId w:val="65"/>
        </w:numPr>
        <w:rPr>
          <w:lang w:val="en-CA"/>
        </w:rPr>
      </w:pPr>
      <w:r w:rsidRPr="00C0148C">
        <w:rPr>
          <w:lang w:val="en-CA"/>
        </w:rPr>
        <w:t xml:space="preserve">What has been ignored </w:t>
      </w:r>
      <w:r>
        <w:rPr>
          <w:lang w:val="en-CA"/>
        </w:rPr>
        <w:t xml:space="preserve">(can It look at what has been ignored? Disrupting the system.. how uber has gotten rid of taxis) </w:t>
      </w:r>
    </w:p>
    <w:p w14:paraId="1485C3C5" w14:textId="77777777" w:rsidR="000A7F5F" w:rsidRPr="00C0148C" w:rsidRDefault="000A7F5F" w:rsidP="000A7F5F">
      <w:pPr>
        <w:pStyle w:val="ListParagraph"/>
        <w:numPr>
          <w:ilvl w:val="0"/>
          <w:numId w:val="65"/>
        </w:numPr>
        <w:rPr>
          <w:lang w:val="en-CA"/>
        </w:rPr>
      </w:pPr>
      <w:r w:rsidRPr="00C0148C">
        <w:rPr>
          <w:lang w:val="en-CA"/>
        </w:rPr>
        <w:t xml:space="preserve">Popularity </w:t>
      </w:r>
    </w:p>
    <w:p w14:paraId="6AB41296" w14:textId="77777777" w:rsidR="000A7F5F" w:rsidRDefault="000A7F5F" w:rsidP="000A7F5F">
      <w:pPr>
        <w:pStyle w:val="ListParagraph"/>
        <w:numPr>
          <w:ilvl w:val="1"/>
          <w:numId w:val="65"/>
        </w:numPr>
        <w:rPr>
          <w:lang w:val="en-CA"/>
        </w:rPr>
      </w:pPr>
      <w:r w:rsidRPr="00C0148C">
        <w:rPr>
          <w:lang w:val="en-CA"/>
        </w:rPr>
        <w:t xml:space="preserve">Popularity does not mean validity </w:t>
      </w:r>
      <w:r>
        <w:rPr>
          <w:lang w:val="en-CA"/>
        </w:rPr>
        <w:t xml:space="preserve">(ppl thought in the 70s that if you eat junk food that you would act out… some guy sued bc he said he died form eating too many twinkies) </w:t>
      </w:r>
    </w:p>
    <w:p w14:paraId="193A0346" w14:textId="77777777" w:rsidR="000A7F5F" w:rsidRPr="002260FA" w:rsidRDefault="000A7F5F" w:rsidP="000A7F5F">
      <w:pPr>
        <w:pStyle w:val="ListParagraph"/>
        <w:rPr>
          <w:b/>
          <w:lang w:val="en-CA"/>
        </w:rPr>
      </w:pPr>
    </w:p>
    <w:p w14:paraId="619C54CB" w14:textId="77777777" w:rsidR="000A7F5F" w:rsidRDefault="000A7F5F" w:rsidP="000A7F5F">
      <w:pPr>
        <w:rPr>
          <w:b/>
          <w:lang w:val="en-CA"/>
        </w:rPr>
      </w:pPr>
      <w:r w:rsidRPr="002260FA">
        <w:rPr>
          <w:b/>
          <w:lang w:val="en-CA"/>
        </w:rPr>
        <w:t>How do we evaluate a theory?</w:t>
      </w:r>
    </w:p>
    <w:p w14:paraId="456DCAB6" w14:textId="77777777" w:rsidR="000A7F5F" w:rsidRDefault="000A7F5F" w:rsidP="000A7F5F">
      <w:pPr>
        <w:rPr>
          <w:b/>
          <w:lang w:val="en-CA"/>
        </w:rPr>
      </w:pPr>
    </w:p>
    <w:p w14:paraId="20066F3A" w14:textId="77777777" w:rsidR="000A7F5F" w:rsidRPr="002260FA" w:rsidRDefault="000A7F5F" w:rsidP="000A7F5F">
      <w:pPr>
        <w:pStyle w:val="ListParagraph"/>
        <w:numPr>
          <w:ilvl w:val="0"/>
          <w:numId w:val="66"/>
        </w:numPr>
        <w:rPr>
          <w:lang w:val="en-CA"/>
        </w:rPr>
      </w:pPr>
      <w:r w:rsidRPr="002260FA">
        <w:rPr>
          <w:lang w:val="en-CA"/>
        </w:rPr>
        <w:t>Scope</w:t>
      </w:r>
    </w:p>
    <w:p w14:paraId="31E5C602" w14:textId="77777777" w:rsidR="000A7F5F" w:rsidRPr="002260FA" w:rsidRDefault="000A7F5F" w:rsidP="000A7F5F">
      <w:pPr>
        <w:pStyle w:val="ListParagraph"/>
        <w:numPr>
          <w:ilvl w:val="1"/>
          <w:numId w:val="66"/>
        </w:numPr>
        <w:rPr>
          <w:lang w:val="en-CA"/>
        </w:rPr>
      </w:pPr>
      <w:r w:rsidRPr="002260FA">
        <w:rPr>
          <w:lang w:val="en-CA"/>
        </w:rPr>
        <w:t>The range of phenomena that a theory can explain</w:t>
      </w:r>
    </w:p>
    <w:p w14:paraId="56EA0E92" w14:textId="77777777" w:rsidR="000A7F5F" w:rsidRPr="002260FA" w:rsidRDefault="000A7F5F" w:rsidP="000A7F5F">
      <w:pPr>
        <w:pStyle w:val="ListParagraph"/>
        <w:numPr>
          <w:ilvl w:val="0"/>
          <w:numId w:val="66"/>
        </w:numPr>
        <w:rPr>
          <w:lang w:val="en-CA"/>
        </w:rPr>
      </w:pPr>
      <w:r w:rsidRPr="002260FA">
        <w:rPr>
          <w:lang w:val="en-CA"/>
        </w:rPr>
        <w:t xml:space="preserve">Accuracy </w:t>
      </w:r>
    </w:p>
    <w:p w14:paraId="6C3DDAB1" w14:textId="77777777" w:rsidR="000A7F5F" w:rsidRPr="002260FA" w:rsidRDefault="000A7F5F" w:rsidP="000A7F5F">
      <w:pPr>
        <w:pStyle w:val="ListParagraph"/>
        <w:numPr>
          <w:ilvl w:val="1"/>
          <w:numId w:val="66"/>
        </w:numPr>
        <w:rPr>
          <w:lang w:val="en-CA"/>
        </w:rPr>
      </w:pPr>
      <w:r w:rsidRPr="002260FA">
        <w:rPr>
          <w:lang w:val="en-CA"/>
        </w:rPr>
        <w:t xml:space="preserve">Does the theory match empirical reality </w:t>
      </w:r>
    </w:p>
    <w:p w14:paraId="1BFBA879" w14:textId="77777777" w:rsidR="000A7F5F" w:rsidRPr="002260FA" w:rsidRDefault="000A7F5F" w:rsidP="000A7F5F">
      <w:pPr>
        <w:pStyle w:val="ListParagraph"/>
        <w:numPr>
          <w:ilvl w:val="0"/>
          <w:numId w:val="66"/>
        </w:numPr>
        <w:rPr>
          <w:lang w:val="en-CA"/>
        </w:rPr>
      </w:pPr>
      <w:r w:rsidRPr="002260FA">
        <w:rPr>
          <w:lang w:val="en-CA"/>
        </w:rPr>
        <w:t>Parsimony (the simplest explanation is the most correct explanation)</w:t>
      </w:r>
    </w:p>
    <w:p w14:paraId="207ADA4A" w14:textId="77777777" w:rsidR="000A7F5F" w:rsidRDefault="000A7F5F" w:rsidP="000A7F5F">
      <w:pPr>
        <w:pStyle w:val="ListParagraph"/>
        <w:numPr>
          <w:ilvl w:val="0"/>
          <w:numId w:val="66"/>
        </w:numPr>
        <w:rPr>
          <w:lang w:val="en-CA"/>
        </w:rPr>
      </w:pPr>
      <w:r w:rsidRPr="002260FA">
        <w:rPr>
          <w:lang w:val="en-CA"/>
        </w:rPr>
        <w:t>Can the theory be falsified</w:t>
      </w:r>
      <w:r>
        <w:rPr>
          <w:lang w:val="en-CA"/>
        </w:rPr>
        <w:t xml:space="preserve"> (very few theories In social sciences… like fro example the minority will always rule the majority, the government)</w:t>
      </w:r>
    </w:p>
    <w:p w14:paraId="2415026E" w14:textId="77777777" w:rsidR="000A7F5F" w:rsidRDefault="000A7F5F" w:rsidP="000A7F5F">
      <w:pPr>
        <w:pStyle w:val="ListParagraph"/>
        <w:rPr>
          <w:lang w:val="en-CA"/>
        </w:rPr>
      </w:pPr>
    </w:p>
    <w:p w14:paraId="550AFC9E" w14:textId="77777777" w:rsidR="000A7F5F" w:rsidRPr="006432C3" w:rsidRDefault="000A7F5F" w:rsidP="000A7F5F">
      <w:pPr>
        <w:pStyle w:val="ListParagraph"/>
        <w:rPr>
          <w:lang w:val="en-CA"/>
        </w:rPr>
      </w:pPr>
    </w:p>
    <w:p w14:paraId="218A1E41" w14:textId="77777777" w:rsidR="000A7F5F" w:rsidRDefault="000A7F5F" w:rsidP="000A7F5F">
      <w:pPr>
        <w:rPr>
          <w:lang w:val="en-CA"/>
        </w:rPr>
      </w:pPr>
      <w:r>
        <w:rPr>
          <w:lang w:val="en-CA"/>
        </w:rPr>
        <w:t>Classical Social Theory (1600-1750)</w:t>
      </w:r>
    </w:p>
    <w:p w14:paraId="4AB769D2" w14:textId="77777777" w:rsidR="000A7F5F" w:rsidRDefault="000A7F5F" w:rsidP="000A7F5F">
      <w:pPr>
        <w:rPr>
          <w:lang w:val="en-CA"/>
        </w:rPr>
      </w:pPr>
    </w:p>
    <w:p w14:paraId="79637EB1" w14:textId="77777777" w:rsidR="000A7F5F" w:rsidRDefault="000A7F5F" w:rsidP="000A7F5F">
      <w:pPr>
        <w:rPr>
          <w:lang w:val="en-CA"/>
        </w:rPr>
      </w:pPr>
      <w:r>
        <w:rPr>
          <w:lang w:val="en-CA"/>
        </w:rPr>
        <w:t>Thomas Hobbes (1588-1679)</w:t>
      </w:r>
    </w:p>
    <w:p w14:paraId="79005198" w14:textId="77777777" w:rsidR="000A7F5F" w:rsidRDefault="000A7F5F" w:rsidP="000A7F5F">
      <w:pPr>
        <w:rPr>
          <w:lang w:val="en-CA"/>
        </w:rPr>
      </w:pPr>
      <w:r>
        <w:rPr>
          <w:lang w:val="en-CA"/>
        </w:rPr>
        <w:t xml:space="preserve">-People are responsible for creating rgeir social worlds </w:t>
      </w:r>
    </w:p>
    <w:p w14:paraId="1C4739D2" w14:textId="77777777" w:rsidR="000A7F5F" w:rsidRDefault="000A7F5F" w:rsidP="000A7F5F">
      <w:pPr>
        <w:rPr>
          <w:lang w:val="en-CA"/>
        </w:rPr>
      </w:pPr>
      <w:r>
        <w:rPr>
          <w:lang w:val="en-CA"/>
        </w:rPr>
        <w:t xml:space="preserve">- Natural state: how humans existed prior to the emergence of social structures </w:t>
      </w:r>
    </w:p>
    <w:p w14:paraId="7381DBAB" w14:textId="77777777" w:rsidR="000A7F5F" w:rsidRDefault="000A7F5F" w:rsidP="000A7F5F">
      <w:pPr>
        <w:rPr>
          <w:lang w:val="en-CA"/>
        </w:rPr>
      </w:pPr>
      <w:r>
        <w:rPr>
          <w:lang w:val="en-CA"/>
        </w:rPr>
        <w:t>- People are motivated by self interest and the pursuit of power</w:t>
      </w:r>
    </w:p>
    <w:p w14:paraId="57D519AB" w14:textId="77777777" w:rsidR="000A7F5F" w:rsidRDefault="000A7F5F" w:rsidP="000A7F5F">
      <w:pPr>
        <w:rPr>
          <w:lang w:val="en-CA"/>
        </w:rPr>
      </w:pPr>
    </w:p>
    <w:p w14:paraId="25469A5A" w14:textId="77777777" w:rsidR="000A7F5F" w:rsidRPr="002648B5" w:rsidRDefault="000A7F5F" w:rsidP="000A7F5F">
      <w:pPr>
        <w:rPr>
          <w:lang w:val="en-CA"/>
        </w:rPr>
      </w:pPr>
      <w:r w:rsidRPr="002648B5">
        <w:rPr>
          <w:lang w:val="en-CA"/>
        </w:rPr>
        <w:t>John Locke (1632-1704)</w:t>
      </w:r>
    </w:p>
    <w:p w14:paraId="209C3162" w14:textId="77777777" w:rsidR="000A7F5F" w:rsidRPr="002648B5" w:rsidRDefault="000A7F5F" w:rsidP="000A7F5F">
      <w:pPr>
        <w:rPr>
          <w:lang w:val="en-CA"/>
        </w:rPr>
      </w:pPr>
      <w:r w:rsidRPr="002648B5">
        <w:rPr>
          <w:lang w:val="en-CA"/>
        </w:rPr>
        <w:t xml:space="preserve">-God was responsible for the emergence of society and government </w:t>
      </w:r>
    </w:p>
    <w:p w14:paraId="231F4968" w14:textId="77777777" w:rsidR="000A7F5F" w:rsidRPr="002648B5" w:rsidRDefault="000A7F5F" w:rsidP="000A7F5F">
      <w:pPr>
        <w:rPr>
          <w:lang w:val="en-CA"/>
        </w:rPr>
      </w:pPr>
      <w:r w:rsidRPr="002648B5">
        <w:rPr>
          <w:lang w:val="en-CA"/>
        </w:rPr>
        <w:t xml:space="preserve">- Tabula rasa: people are born as blank slates </w:t>
      </w:r>
    </w:p>
    <w:p w14:paraId="024FD53B" w14:textId="77777777" w:rsidR="000A7F5F" w:rsidRPr="002648B5" w:rsidRDefault="000A7F5F" w:rsidP="000A7F5F">
      <w:pPr>
        <w:rPr>
          <w:lang w:val="en-CA"/>
        </w:rPr>
      </w:pPr>
      <w:r w:rsidRPr="002648B5">
        <w:rPr>
          <w:lang w:val="en-CA"/>
        </w:rPr>
        <w:t xml:space="preserve">-Right to self-preservation and to private property </w:t>
      </w:r>
    </w:p>
    <w:p w14:paraId="4BB3DF9F" w14:textId="77777777" w:rsidR="000A7F5F" w:rsidRPr="002648B5" w:rsidRDefault="000A7F5F" w:rsidP="000A7F5F">
      <w:pPr>
        <w:rPr>
          <w:lang w:val="en-CA"/>
        </w:rPr>
      </w:pPr>
      <w:r w:rsidRPr="002648B5">
        <w:rPr>
          <w:lang w:val="en-CA"/>
        </w:rPr>
        <w:t xml:space="preserve">-Individual autonomy and freedom </w:t>
      </w:r>
    </w:p>
    <w:p w14:paraId="4E96B087" w14:textId="77777777" w:rsidR="000A7F5F" w:rsidRPr="002648B5" w:rsidRDefault="000A7F5F" w:rsidP="000A7F5F">
      <w:pPr>
        <w:rPr>
          <w:lang w:val="en-CA"/>
        </w:rPr>
      </w:pPr>
    </w:p>
    <w:p w14:paraId="05FF0CC1" w14:textId="77777777" w:rsidR="000A7F5F" w:rsidRPr="002648B5" w:rsidRDefault="000A7F5F" w:rsidP="000A7F5F">
      <w:pPr>
        <w:rPr>
          <w:lang w:val="en-CA"/>
        </w:rPr>
      </w:pPr>
      <w:r w:rsidRPr="002648B5">
        <w:rPr>
          <w:lang w:val="en-CA"/>
        </w:rPr>
        <w:t>The Enlightenment (1650-1799)</w:t>
      </w:r>
    </w:p>
    <w:p w14:paraId="2498F632" w14:textId="77777777" w:rsidR="000A7F5F" w:rsidRPr="002648B5" w:rsidRDefault="000A7F5F" w:rsidP="000A7F5F">
      <w:pPr>
        <w:rPr>
          <w:lang w:val="en-CA"/>
        </w:rPr>
      </w:pPr>
      <w:r w:rsidRPr="002648B5">
        <w:rPr>
          <w:lang w:val="en-CA"/>
        </w:rPr>
        <w:t>-Challenge religious teachings</w:t>
      </w:r>
    </w:p>
    <w:p w14:paraId="1B29AAD7" w14:textId="77777777" w:rsidR="000A7F5F" w:rsidRPr="002648B5" w:rsidRDefault="000A7F5F" w:rsidP="000A7F5F">
      <w:pPr>
        <w:rPr>
          <w:lang w:val="en-CA"/>
        </w:rPr>
      </w:pPr>
      <w:r w:rsidRPr="002648B5">
        <w:rPr>
          <w:lang w:val="en-CA"/>
        </w:rPr>
        <w:t xml:space="preserve">-Advocated critical thinking and practical knowledge that is built on the natural sciences </w:t>
      </w:r>
    </w:p>
    <w:p w14:paraId="288BC94E" w14:textId="77777777" w:rsidR="000A7F5F" w:rsidRPr="002648B5" w:rsidRDefault="000A7F5F" w:rsidP="000A7F5F">
      <w:pPr>
        <w:rPr>
          <w:lang w:val="en-CA"/>
        </w:rPr>
      </w:pPr>
      <w:r w:rsidRPr="002648B5">
        <w:rPr>
          <w:lang w:val="en-CA"/>
        </w:rPr>
        <w:t xml:space="preserve">Challenged beliefs guided in tradition </w:t>
      </w:r>
    </w:p>
    <w:p w14:paraId="15B68EF4" w14:textId="77777777" w:rsidR="000A7F5F" w:rsidRPr="002648B5" w:rsidRDefault="000A7F5F" w:rsidP="000A7F5F">
      <w:pPr>
        <w:rPr>
          <w:lang w:val="en-CA"/>
        </w:rPr>
      </w:pPr>
      <w:r w:rsidRPr="002648B5">
        <w:rPr>
          <w:lang w:val="en-CA"/>
        </w:rPr>
        <w:t>Resulted in the ability of the masses to chall</w:t>
      </w:r>
      <w:r>
        <w:rPr>
          <w:lang w:val="en-CA"/>
        </w:rPr>
        <w:t>en</w:t>
      </w:r>
      <w:r w:rsidRPr="002648B5">
        <w:rPr>
          <w:lang w:val="en-CA"/>
        </w:rPr>
        <w:t>ged their oppressors</w:t>
      </w:r>
    </w:p>
    <w:p w14:paraId="1796E369" w14:textId="77777777" w:rsidR="000A7F5F" w:rsidRDefault="000A7F5F" w:rsidP="000A7F5F">
      <w:pPr>
        <w:rPr>
          <w:lang w:val="en-CA"/>
        </w:rPr>
      </w:pPr>
      <w:r w:rsidRPr="002648B5">
        <w:rPr>
          <w:lang w:val="en-CA"/>
        </w:rPr>
        <w:t xml:space="preserve">Created the conditoins for the birth of sociology </w:t>
      </w:r>
    </w:p>
    <w:p w14:paraId="129EF289" w14:textId="77777777" w:rsidR="000A7F5F" w:rsidRDefault="000A7F5F" w:rsidP="000A7F5F">
      <w:pPr>
        <w:rPr>
          <w:lang w:val="en-CA"/>
        </w:rPr>
      </w:pPr>
    </w:p>
    <w:p w14:paraId="76CB3EDE" w14:textId="77777777" w:rsidR="000A7F5F" w:rsidRDefault="000A7F5F" w:rsidP="000A7F5F">
      <w:pPr>
        <w:rPr>
          <w:lang w:val="en-CA"/>
        </w:rPr>
      </w:pPr>
    </w:p>
    <w:p w14:paraId="6E37C754" w14:textId="77777777" w:rsidR="000A7F5F" w:rsidRDefault="000A7F5F" w:rsidP="000A7F5F">
      <w:pPr>
        <w:rPr>
          <w:lang w:val="en-CA"/>
        </w:rPr>
      </w:pPr>
    </w:p>
    <w:p w14:paraId="6CE6C4F1" w14:textId="77777777" w:rsidR="000A7F5F" w:rsidRPr="00B0702A" w:rsidRDefault="000A7F5F" w:rsidP="000A7F5F">
      <w:pPr>
        <w:rPr>
          <w:b/>
          <w:lang w:val="en-CA"/>
        </w:rPr>
      </w:pPr>
      <w:r w:rsidRPr="00B0702A">
        <w:rPr>
          <w:b/>
          <w:lang w:val="en-CA"/>
        </w:rPr>
        <w:t xml:space="preserve">The Birth of Sociology </w:t>
      </w:r>
    </w:p>
    <w:p w14:paraId="6C1E5340" w14:textId="77777777" w:rsidR="000A7F5F" w:rsidRDefault="000A7F5F" w:rsidP="000A7F5F">
      <w:pPr>
        <w:rPr>
          <w:lang w:val="en-CA"/>
        </w:rPr>
      </w:pPr>
    </w:p>
    <w:p w14:paraId="626CA846" w14:textId="77777777" w:rsidR="000A7F5F" w:rsidRDefault="000A7F5F" w:rsidP="000A7F5F">
      <w:pPr>
        <w:rPr>
          <w:lang w:val="en-CA"/>
        </w:rPr>
      </w:pPr>
      <w:r>
        <w:rPr>
          <w:lang w:val="en-CA"/>
        </w:rPr>
        <w:t>The term sociology was coined by August Compte (1798-1857) in 1838</w:t>
      </w:r>
    </w:p>
    <w:p w14:paraId="7D80602A" w14:textId="77777777" w:rsidR="000A7F5F" w:rsidRDefault="000A7F5F" w:rsidP="000A7F5F">
      <w:pPr>
        <w:rPr>
          <w:lang w:val="en-CA"/>
        </w:rPr>
      </w:pPr>
    </w:p>
    <w:p w14:paraId="40F62A30" w14:textId="77777777" w:rsidR="000A7F5F" w:rsidRDefault="000A7F5F" w:rsidP="000A7F5F">
      <w:pPr>
        <w:rPr>
          <w:lang w:val="en-CA"/>
        </w:rPr>
      </w:pPr>
      <w:r>
        <w:rPr>
          <w:lang w:val="en-CA"/>
        </w:rPr>
        <w:t xml:space="preserve">-Conservation challenged the enlightenment, believing that society is not the product of individuals, rather an entity in itself </w:t>
      </w:r>
    </w:p>
    <w:p w14:paraId="3EBD41E3" w14:textId="77777777" w:rsidR="000A7F5F" w:rsidRDefault="000A7F5F" w:rsidP="000A7F5F">
      <w:pPr>
        <w:rPr>
          <w:lang w:val="en-CA"/>
        </w:rPr>
      </w:pPr>
    </w:p>
    <w:p w14:paraId="7D95821E" w14:textId="77777777" w:rsidR="000A7F5F" w:rsidRPr="002648B5" w:rsidRDefault="000A7F5F" w:rsidP="000A7F5F">
      <w:pPr>
        <w:pStyle w:val="ListParagraph"/>
        <w:numPr>
          <w:ilvl w:val="0"/>
          <w:numId w:val="67"/>
        </w:numPr>
        <w:rPr>
          <w:lang w:val="en-CA"/>
        </w:rPr>
      </w:pPr>
      <w:r w:rsidRPr="002648B5">
        <w:rPr>
          <w:lang w:val="en-CA"/>
        </w:rPr>
        <w:t>Society exists on its own</w:t>
      </w:r>
    </w:p>
    <w:p w14:paraId="6BADC53D" w14:textId="77777777" w:rsidR="000A7F5F" w:rsidRDefault="000A7F5F" w:rsidP="000A7F5F">
      <w:pPr>
        <w:pStyle w:val="ListParagraph"/>
        <w:numPr>
          <w:ilvl w:val="0"/>
          <w:numId w:val="67"/>
        </w:numPr>
        <w:rPr>
          <w:lang w:val="en-CA"/>
        </w:rPr>
      </w:pPr>
      <w:r>
        <w:rPr>
          <w:lang w:val="en-CA"/>
        </w:rPr>
        <w:t xml:space="preserve">Society produces the individual </w:t>
      </w:r>
    </w:p>
    <w:p w14:paraId="0474973F" w14:textId="77777777" w:rsidR="000A7F5F" w:rsidRDefault="000A7F5F" w:rsidP="000A7F5F">
      <w:pPr>
        <w:pStyle w:val="ListParagraph"/>
        <w:numPr>
          <w:ilvl w:val="0"/>
          <w:numId w:val="67"/>
        </w:numPr>
        <w:rPr>
          <w:lang w:val="en-CA"/>
        </w:rPr>
      </w:pPr>
      <w:r>
        <w:rPr>
          <w:lang w:val="en-CA"/>
        </w:rPr>
        <w:t xml:space="preserve">Individuals simply fill the positions </w:t>
      </w:r>
    </w:p>
    <w:p w14:paraId="07DAF686" w14:textId="77777777" w:rsidR="000A7F5F" w:rsidRDefault="000A7F5F" w:rsidP="000A7F5F">
      <w:pPr>
        <w:pStyle w:val="ListParagraph"/>
        <w:numPr>
          <w:ilvl w:val="0"/>
          <w:numId w:val="67"/>
        </w:numPr>
        <w:rPr>
          <w:lang w:val="en-CA"/>
        </w:rPr>
      </w:pPr>
      <w:r>
        <w:rPr>
          <w:lang w:val="en-CA"/>
        </w:rPr>
        <w:t xml:space="preserve">Smallest unit of social analysis is the family </w:t>
      </w:r>
    </w:p>
    <w:p w14:paraId="763033B7" w14:textId="77777777" w:rsidR="000A7F5F" w:rsidRDefault="000A7F5F" w:rsidP="000A7F5F">
      <w:pPr>
        <w:pStyle w:val="ListParagraph"/>
        <w:numPr>
          <w:ilvl w:val="0"/>
          <w:numId w:val="67"/>
        </w:numPr>
        <w:rPr>
          <w:lang w:val="en-CA"/>
        </w:rPr>
      </w:pPr>
      <w:r>
        <w:rPr>
          <w:lang w:val="en-CA"/>
        </w:rPr>
        <w:t xml:space="preserve">Parts of society are interrelated and interdependent </w:t>
      </w:r>
    </w:p>
    <w:p w14:paraId="323CE6CC" w14:textId="77777777" w:rsidR="000A7F5F" w:rsidRDefault="000A7F5F" w:rsidP="000A7F5F">
      <w:pPr>
        <w:pStyle w:val="ListParagraph"/>
        <w:numPr>
          <w:ilvl w:val="0"/>
          <w:numId w:val="67"/>
        </w:numPr>
        <w:rPr>
          <w:lang w:val="en-CA"/>
        </w:rPr>
      </w:pPr>
      <w:r>
        <w:rPr>
          <w:lang w:val="en-CA"/>
        </w:rPr>
        <w:t xml:space="preserve">Change is a threat </w:t>
      </w:r>
    </w:p>
    <w:p w14:paraId="656EE890" w14:textId="77777777" w:rsidR="000A7F5F" w:rsidRDefault="000A7F5F" w:rsidP="000A7F5F">
      <w:pPr>
        <w:pStyle w:val="ListParagraph"/>
        <w:numPr>
          <w:ilvl w:val="0"/>
          <w:numId w:val="67"/>
        </w:numPr>
        <w:rPr>
          <w:lang w:val="en-CA"/>
        </w:rPr>
      </w:pPr>
      <w:r>
        <w:rPr>
          <w:lang w:val="en-CA"/>
        </w:rPr>
        <w:t xml:space="preserve">Social institutions are beneficial </w:t>
      </w:r>
    </w:p>
    <w:p w14:paraId="6ADCCEF3" w14:textId="77777777" w:rsidR="000A7F5F" w:rsidRDefault="000A7F5F" w:rsidP="000A7F5F">
      <w:pPr>
        <w:pStyle w:val="ListParagraph"/>
        <w:numPr>
          <w:ilvl w:val="0"/>
          <w:numId w:val="67"/>
        </w:numPr>
        <w:rPr>
          <w:lang w:val="en-CA"/>
        </w:rPr>
      </w:pPr>
      <w:r>
        <w:rPr>
          <w:lang w:val="en-CA"/>
        </w:rPr>
        <w:t>Modern social changes create fear and anxiety</w:t>
      </w:r>
    </w:p>
    <w:p w14:paraId="33FC3D09" w14:textId="77777777" w:rsidR="000A7F5F" w:rsidRDefault="000A7F5F" w:rsidP="000A7F5F">
      <w:pPr>
        <w:pStyle w:val="ListParagraph"/>
        <w:numPr>
          <w:ilvl w:val="0"/>
          <w:numId w:val="67"/>
        </w:numPr>
        <w:rPr>
          <w:lang w:val="en-CA"/>
        </w:rPr>
      </w:pPr>
      <w:r>
        <w:rPr>
          <w:lang w:val="en-CA"/>
        </w:rPr>
        <w:t xml:space="preserve">Emphasis on seemingly irrational factors </w:t>
      </w:r>
    </w:p>
    <w:p w14:paraId="6EBE4660" w14:textId="77777777" w:rsidR="000A7F5F" w:rsidRDefault="000A7F5F" w:rsidP="000A7F5F">
      <w:pPr>
        <w:pStyle w:val="ListParagraph"/>
        <w:numPr>
          <w:ilvl w:val="0"/>
          <w:numId w:val="67"/>
        </w:numPr>
        <w:rPr>
          <w:lang w:val="en-CA"/>
        </w:rPr>
      </w:pPr>
      <w:r>
        <w:rPr>
          <w:lang w:val="en-CA"/>
        </w:rPr>
        <w:t xml:space="preserve">Return to social hierarchies and healthy competitions </w:t>
      </w:r>
    </w:p>
    <w:p w14:paraId="149ED55A" w14:textId="77777777" w:rsidR="000A7F5F" w:rsidRDefault="000A7F5F" w:rsidP="000A7F5F">
      <w:pPr>
        <w:pStyle w:val="ListParagraph"/>
        <w:rPr>
          <w:lang w:val="en-CA"/>
        </w:rPr>
      </w:pPr>
    </w:p>
    <w:p w14:paraId="2C6B9691" w14:textId="77777777" w:rsidR="000A7F5F" w:rsidRDefault="000A7F5F" w:rsidP="000A7F5F">
      <w:pPr>
        <w:pStyle w:val="ListParagraph"/>
        <w:rPr>
          <w:lang w:val="en-CA"/>
        </w:rPr>
      </w:pPr>
    </w:p>
    <w:p w14:paraId="367C0D58" w14:textId="77777777" w:rsidR="000A7F5F" w:rsidRPr="00722257" w:rsidRDefault="000A7F5F" w:rsidP="000A7F5F">
      <w:pPr>
        <w:rPr>
          <w:b/>
          <w:lang w:val="en-CA"/>
        </w:rPr>
      </w:pPr>
      <w:r w:rsidRPr="00722257">
        <w:rPr>
          <w:b/>
          <w:lang w:val="en-CA"/>
        </w:rPr>
        <w:t xml:space="preserve">Functionalism </w:t>
      </w:r>
    </w:p>
    <w:p w14:paraId="5018CC8C" w14:textId="77777777" w:rsidR="000A7F5F" w:rsidRDefault="000A7F5F" w:rsidP="000A7F5F">
      <w:pPr>
        <w:pStyle w:val="ListParagraph"/>
        <w:rPr>
          <w:lang w:val="en-CA"/>
        </w:rPr>
      </w:pPr>
    </w:p>
    <w:p w14:paraId="626C000F" w14:textId="77777777" w:rsidR="000A7F5F" w:rsidRPr="00722257" w:rsidRDefault="000A7F5F" w:rsidP="000A7F5F">
      <w:pPr>
        <w:pStyle w:val="ListParagraph"/>
        <w:numPr>
          <w:ilvl w:val="0"/>
          <w:numId w:val="68"/>
        </w:numPr>
        <w:rPr>
          <w:lang w:val="en-CA"/>
        </w:rPr>
      </w:pPr>
      <w:r w:rsidRPr="00722257">
        <w:rPr>
          <w:lang w:val="en-CA"/>
        </w:rPr>
        <w:t xml:space="preserve">Social world is a dynamic system of interrelated and interdependent parts </w:t>
      </w:r>
    </w:p>
    <w:p w14:paraId="644B1A2F" w14:textId="77777777" w:rsidR="000A7F5F" w:rsidRDefault="000A7F5F" w:rsidP="000A7F5F">
      <w:pPr>
        <w:pStyle w:val="ListParagraph"/>
        <w:numPr>
          <w:ilvl w:val="0"/>
          <w:numId w:val="68"/>
        </w:numPr>
        <w:rPr>
          <w:lang w:val="en-CA"/>
        </w:rPr>
      </w:pPr>
      <w:r w:rsidRPr="00722257">
        <w:rPr>
          <w:lang w:val="en-CA"/>
        </w:rPr>
        <w:t xml:space="preserve">Social structures exist to help people fulfill their wants and desires </w:t>
      </w:r>
    </w:p>
    <w:p w14:paraId="30387C01" w14:textId="77777777" w:rsidR="000A7F5F" w:rsidRDefault="000A7F5F" w:rsidP="000A7F5F">
      <w:pPr>
        <w:pStyle w:val="ListParagraph"/>
        <w:numPr>
          <w:ilvl w:val="0"/>
          <w:numId w:val="68"/>
        </w:numPr>
        <w:rPr>
          <w:lang w:val="en-CA"/>
        </w:rPr>
      </w:pPr>
      <w:r>
        <w:rPr>
          <w:lang w:val="en-CA"/>
        </w:rPr>
        <w:t xml:space="preserve">Human society is similar to an organism when it fails to work together the “system” will fail… </w:t>
      </w:r>
    </w:p>
    <w:p w14:paraId="01FA00AB" w14:textId="77777777" w:rsidR="000A7F5F" w:rsidRDefault="000A7F5F" w:rsidP="000A7F5F">
      <w:pPr>
        <w:pStyle w:val="ListParagraph"/>
        <w:numPr>
          <w:ilvl w:val="0"/>
          <w:numId w:val="68"/>
        </w:numPr>
        <w:rPr>
          <w:lang w:val="en-CA"/>
        </w:rPr>
      </w:pPr>
      <w:r>
        <w:rPr>
          <w:lang w:val="en-CA"/>
        </w:rPr>
        <w:t xml:space="preserve">Society must meet the needs of the  majority </w:t>
      </w:r>
    </w:p>
    <w:p w14:paraId="6EF84C7A" w14:textId="77777777" w:rsidR="000A7F5F" w:rsidRDefault="000A7F5F" w:rsidP="000A7F5F">
      <w:pPr>
        <w:pStyle w:val="ListParagraph"/>
        <w:numPr>
          <w:ilvl w:val="0"/>
          <w:numId w:val="68"/>
        </w:numPr>
        <w:rPr>
          <w:lang w:val="en-CA"/>
        </w:rPr>
      </w:pPr>
      <w:r>
        <w:rPr>
          <w:lang w:val="en-CA"/>
        </w:rPr>
        <w:t xml:space="preserve">Was the dominant </w:t>
      </w:r>
    </w:p>
    <w:p w14:paraId="469AD28B" w14:textId="77777777" w:rsidR="000A7F5F" w:rsidRDefault="000A7F5F" w:rsidP="000A7F5F">
      <w:pPr>
        <w:pStyle w:val="ListParagraph"/>
        <w:rPr>
          <w:lang w:val="en-CA"/>
        </w:rPr>
      </w:pPr>
    </w:p>
    <w:p w14:paraId="3C8BF065" w14:textId="77777777" w:rsidR="000A7F5F" w:rsidRDefault="000A7F5F" w:rsidP="000A7F5F">
      <w:pPr>
        <w:rPr>
          <w:lang w:val="en-CA"/>
        </w:rPr>
      </w:pPr>
    </w:p>
    <w:p w14:paraId="5F921A9F" w14:textId="77777777" w:rsidR="000A7F5F" w:rsidRDefault="000A7F5F" w:rsidP="000A7F5F">
      <w:pPr>
        <w:rPr>
          <w:b/>
          <w:lang w:val="en-CA"/>
        </w:rPr>
      </w:pPr>
      <w:r w:rsidRPr="00722257">
        <w:rPr>
          <w:b/>
          <w:lang w:val="en-CA"/>
        </w:rPr>
        <w:t xml:space="preserve">Functionalism </w:t>
      </w:r>
      <w:r>
        <w:rPr>
          <w:b/>
          <w:lang w:val="en-CA"/>
        </w:rPr>
        <w:t xml:space="preserve">Theorists </w:t>
      </w:r>
    </w:p>
    <w:p w14:paraId="03142DFE" w14:textId="77777777" w:rsidR="000A7F5F" w:rsidRPr="00722257" w:rsidRDefault="000A7F5F" w:rsidP="000A7F5F">
      <w:pPr>
        <w:rPr>
          <w:b/>
          <w:lang w:val="en-CA"/>
        </w:rPr>
      </w:pPr>
    </w:p>
    <w:p w14:paraId="38350FCA" w14:textId="77777777" w:rsidR="000A7F5F" w:rsidRPr="004461F9" w:rsidRDefault="000A7F5F" w:rsidP="000A7F5F">
      <w:pPr>
        <w:rPr>
          <w:b/>
          <w:lang w:val="en-CA"/>
        </w:rPr>
      </w:pPr>
      <w:r w:rsidRPr="004461F9">
        <w:rPr>
          <w:b/>
          <w:lang w:val="en-CA"/>
        </w:rPr>
        <w:t>Herbert Spencer</w:t>
      </w:r>
    </w:p>
    <w:p w14:paraId="66AB79CC" w14:textId="77777777" w:rsidR="000A7F5F" w:rsidRDefault="000A7F5F" w:rsidP="000A7F5F">
      <w:pPr>
        <w:rPr>
          <w:lang w:val="en-CA"/>
        </w:rPr>
      </w:pPr>
    </w:p>
    <w:p w14:paraId="5B6C678A" w14:textId="77777777" w:rsidR="000A7F5F" w:rsidRPr="004461F9" w:rsidRDefault="000A7F5F" w:rsidP="000A7F5F">
      <w:pPr>
        <w:pStyle w:val="ListParagraph"/>
        <w:numPr>
          <w:ilvl w:val="0"/>
          <w:numId w:val="69"/>
        </w:numPr>
        <w:rPr>
          <w:lang w:val="en-CA"/>
        </w:rPr>
      </w:pPr>
      <w:r w:rsidRPr="004461F9">
        <w:rPr>
          <w:i/>
          <w:lang w:val="en-CA"/>
        </w:rPr>
        <w:t>Survival of the fittest</w:t>
      </w:r>
      <w:r w:rsidRPr="004461F9">
        <w:rPr>
          <w:lang w:val="en-CA"/>
        </w:rPr>
        <w:t xml:space="preserve"> justifies why onl</w:t>
      </w:r>
      <w:r>
        <w:rPr>
          <w:lang w:val="en-CA"/>
        </w:rPr>
        <w:t>y</w:t>
      </w:r>
      <w:r w:rsidRPr="004461F9">
        <w:rPr>
          <w:lang w:val="en-CA"/>
        </w:rPr>
        <w:t xml:space="preserve"> the strong should survive </w:t>
      </w:r>
    </w:p>
    <w:p w14:paraId="68CD1091" w14:textId="77777777" w:rsidR="000A7F5F" w:rsidRPr="004461F9" w:rsidRDefault="000A7F5F" w:rsidP="000A7F5F">
      <w:pPr>
        <w:pStyle w:val="ListParagraph"/>
        <w:numPr>
          <w:ilvl w:val="0"/>
          <w:numId w:val="69"/>
        </w:numPr>
        <w:rPr>
          <w:lang w:val="en-CA"/>
        </w:rPr>
      </w:pPr>
      <w:r w:rsidRPr="004461F9">
        <w:rPr>
          <w:lang w:val="en-CA"/>
        </w:rPr>
        <w:t>Societies evolve because they need to change in or</w:t>
      </w:r>
      <w:r>
        <w:rPr>
          <w:lang w:val="en-CA"/>
        </w:rPr>
        <w:t>d</w:t>
      </w:r>
      <w:r w:rsidRPr="004461F9">
        <w:rPr>
          <w:lang w:val="en-CA"/>
        </w:rPr>
        <w:t xml:space="preserve">er to survive </w:t>
      </w:r>
    </w:p>
    <w:p w14:paraId="1E01790C" w14:textId="77777777" w:rsidR="000A7F5F" w:rsidRDefault="000A7F5F" w:rsidP="000A7F5F">
      <w:pPr>
        <w:pStyle w:val="ListParagraph"/>
        <w:numPr>
          <w:ilvl w:val="0"/>
          <w:numId w:val="69"/>
        </w:numPr>
        <w:rPr>
          <w:lang w:val="en-CA"/>
        </w:rPr>
      </w:pPr>
      <w:r w:rsidRPr="004461F9">
        <w:rPr>
          <w:lang w:val="en-CA"/>
        </w:rPr>
        <w:t>Environmental pressures allows beneficial traits to be passed on to future generations</w:t>
      </w:r>
    </w:p>
    <w:p w14:paraId="398D8A31" w14:textId="77777777" w:rsidR="000A7F5F" w:rsidRDefault="000A7F5F" w:rsidP="000A7F5F">
      <w:pPr>
        <w:pStyle w:val="ListParagraph"/>
        <w:numPr>
          <w:ilvl w:val="0"/>
          <w:numId w:val="69"/>
        </w:numPr>
        <w:rPr>
          <w:lang w:val="en-CA"/>
        </w:rPr>
      </w:pPr>
      <w:r>
        <w:rPr>
          <w:lang w:val="en-CA"/>
        </w:rPr>
        <w:t>Social Darwinism draws upon Darwin’s idea of natural selection; asserts societies evolve according to the same principles as biological organisms</w:t>
      </w:r>
    </w:p>
    <w:p w14:paraId="05FB428F" w14:textId="77777777" w:rsidR="000A7F5F" w:rsidRDefault="000A7F5F" w:rsidP="000A7F5F">
      <w:pPr>
        <w:pStyle w:val="ListParagraph"/>
        <w:numPr>
          <w:ilvl w:val="0"/>
          <w:numId w:val="69"/>
        </w:numPr>
        <w:rPr>
          <w:lang w:val="en-CA"/>
        </w:rPr>
      </w:pPr>
      <w:r w:rsidRPr="0009019C">
        <w:rPr>
          <w:i/>
          <w:lang w:val="en-CA"/>
        </w:rPr>
        <w:t>Laissez-faire</w:t>
      </w:r>
      <w:r>
        <w:rPr>
          <w:lang w:val="en-CA"/>
        </w:rPr>
        <w:t xml:space="preserve"> approach (opposes regulation of the interference with natural processes)</w:t>
      </w:r>
    </w:p>
    <w:p w14:paraId="133529BD" w14:textId="77777777" w:rsidR="000A7F5F" w:rsidRDefault="000A7F5F" w:rsidP="000A7F5F">
      <w:pPr>
        <w:pStyle w:val="ListParagraph"/>
        <w:rPr>
          <w:lang w:val="en-CA"/>
        </w:rPr>
      </w:pPr>
    </w:p>
    <w:p w14:paraId="798EFD91" w14:textId="77777777" w:rsidR="000A7F5F" w:rsidRDefault="000A7F5F" w:rsidP="000A7F5F">
      <w:pPr>
        <w:pStyle w:val="ListParagraph"/>
        <w:numPr>
          <w:ilvl w:val="0"/>
          <w:numId w:val="69"/>
        </w:numPr>
        <w:rPr>
          <w:lang w:val="en-CA"/>
        </w:rPr>
      </w:pPr>
      <w:r>
        <w:rPr>
          <w:lang w:val="en-CA"/>
        </w:rPr>
        <w:t>Emile Durkheim</w:t>
      </w:r>
    </w:p>
    <w:p w14:paraId="7DA28F92" w14:textId="77777777" w:rsidR="000A7F5F" w:rsidRDefault="000A7F5F" w:rsidP="000A7F5F">
      <w:pPr>
        <w:pStyle w:val="ListParagraph"/>
        <w:rPr>
          <w:lang w:val="en-CA"/>
        </w:rPr>
      </w:pPr>
      <w:r>
        <w:rPr>
          <w:lang w:val="en-CA"/>
        </w:rPr>
        <w:t>Founder of modern sociology</w:t>
      </w:r>
    </w:p>
    <w:p w14:paraId="606AC375" w14:textId="77777777" w:rsidR="000A7F5F" w:rsidRDefault="000A7F5F" w:rsidP="000A7F5F">
      <w:pPr>
        <w:pStyle w:val="ListParagraph"/>
        <w:rPr>
          <w:lang w:val="en-CA"/>
        </w:rPr>
      </w:pPr>
      <w:r>
        <w:rPr>
          <w:lang w:val="en-CA"/>
        </w:rPr>
        <w:t xml:space="preserve">Human action originates in the collective rather than in the individual </w:t>
      </w:r>
    </w:p>
    <w:p w14:paraId="7AD93D3C" w14:textId="77777777" w:rsidR="000A7F5F" w:rsidRDefault="000A7F5F" w:rsidP="000A7F5F">
      <w:pPr>
        <w:pStyle w:val="ListParagraph"/>
        <w:numPr>
          <w:ilvl w:val="0"/>
          <w:numId w:val="72"/>
        </w:numPr>
        <w:rPr>
          <w:lang w:val="en-CA"/>
        </w:rPr>
      </w:pPr>
      <w:r>
        <w:rPr>
          <w:lang w:val="en-CA"/>
        </w:rPr>
        <w:t xml:space="preserve">Behaviour is driver by the collective conscience </w:t>
      </w:r>
    </w:p>
    <w:p w14:paraId="7B0F2FEA" w14:textId="77777777" w:rsidR="000A7F5F" w:rsidRDefault="000A7F5F" w:rsidP="000A7F5F">
      <w:pPr>
        <w:pStyle w:val="ListParagraph"/>
        <w:numPr>
          <w:ilvl w:val="0"/>
          <w:numId w:val="71"/>
        </w:numPr>
        <w:rPr>
          <w:lang w:val="en-CA"/>
        </w:rPr>
      </w:pPr>
      <w:r w:rsidRPr="007A2A2C">
        <w:rPr>
          <w:i/>
          <w:lang w:val="en-CA"/>
        </w:rPr>
        <w:t>Social Facts</w:t>
      </w:r>
      <w:r>
        <w:rPr>
          <w:lang w:val="en-CA"/>
        </w:rPr>
        <w:t xml:space="preserve"> are general social features that exist in their own and are independent of individual manifestations </w:t>
      </w:r>
    </w:p>
    <w:p w14:paraId="10AE0D6F" w14:textId="77777777" w:rsidR="000A7F5F" w:rsidRDefault="000A7F5F" w:rsidP="000A7F5F">
      <w:pPr>
        <w:pStyle w:val="ListParagraph"/>
        <w:numPr>
          <w:ilvl w:val="0"/>
          <w:numId w:val="70"/>
        </w:numPr>
        <w:rPr>
          <w:lang w:val="en-CA"/>
        </w:rPr>
      </w:pPr>
      <w:r w:rsidRPr="007A2A2C">
        <w:rPr>
          <w:i/>
          <w:lang w:val="en-CA"/>
        </w:rPr>
        <w:t>Anomie</w:t>
      </w:r>
      <w:r>
        <w:rPr>
          <w:lang w:val="en-CA"/>
        </w:rPr>
        <w:t xml:space="preserve"> is a state of normlessness that results from the lack of clear goals and creates feelings of confusion that may ultimately result in higher suicide rates (due to the industrial revolution)</w:t>
      </w:r>
    </w:p>
    <w:p w14:paraId="004624AF" w14:textId="77777777" w:rsidR="000A7F5F" w:rsidRDefault="000A7F5F" w:rsidP="000A7F5F">
      <w:pPr>
        <w:pStyle w:val="ListParagraph"/>
        <w:numPr>
          <w:ilvl w:val="0"/>
          <w:numId w:val="70"/>
        </w:numPr>
        <w:rPr>
          <w:lang w:val="en-CA"/>
        </w:rPr>
      </w:pPr>
      <w:r>
        <w:rPr>
          <w:i/>
          <w:lang w:val="en-CA"/>
        </w:rPr>
        <w:t xml:space="preserve">Mechanical solidarity </w:t>
      </w:r>
      <w:r>
        <w:rPr>
          <w:lang w:val="en-CA"/>
        </w:rPr>
        <w:t>describes early societies based on similarities and independence</w:t>
      </w:r>
    </w:p>
    <w:p w14:paraId="1DF9FA62" w14:textId="77777777" w:rsidR="000A7F5F" w:rsidRDefault="000A7F5F" w:rsidP="000A7F5F">
      <w:pPr>
        <w:pStyle w:val="ListParagraph"/>
        <w:numPr>
          <w:ilvl w:val="0"/>
          <w:numId w:val="70"/>
        </w:numPr>
        <w:rPr>
          <w:lang w:val="en-CA"/>
        </w:rPr>
      </w:pPr>
      <w:r>
        <w:rPr>
          <w:i/>
          <w:lang w:val="en-CA"/>
        </w:rPr>
        <w:t xml:space="preserve">Organic solidarity </w:t>
      </w:r>
      <w:r w:rsidRPr="00B25167">
        <w:rPr>
          <w:lang w:val="en-CA"/>
        </w:rPr>
        <w:t>describes later societies organized around interdependence and the increasing division of labour</w:t>
      </w:r>
    </w:p>
    <w:p w14:paraId="1A074CE9" w14:textId="77777777" w:rsidR="000A7F5F" w:rsidRPr="00B25167" w:rsidRDefault="000A7F5F" w:rsidP="000A7F5F">
      <w:pPr>
        <w:rPr>
          <w:lang w:val="en-CA"/>
        </w:rPr>
      </w:pPr>
      <w:r w:rsidRPr="00B25167">
        <w:rPr>
          <w:i/>
          <w:lang w:val="en-CA"/>
        </w:rPr>
        <w:t xml:space="preserve"> </w:t>
      </w:r>
    </w:p>
    <w:p w14:paraId="251E3733" w14:textId="77777777" w:rsidR="000A7F5F" w:rsidRPr="00D40418" w:rsidRDefault="000A7F5F" w:rsidP="000A7F5F">
      <w:pPr>
        <w:rPr>
          <w:b/>
          <w:lang w:val="en-CA"/>
        </w:rPr>
      </w:pPr>
    </w:p>
    <w:p w14:paraId="13386DFB" w14:textId="77777777" w:rsidR="000A7F5F" w:rsidRPr="00D40418" w:rsidRDefault="000A7F5F" w:rsidP="000A7F5F">
      <w:pPr>
        <w:rPr>
          <w:b/>
          <w:lang w:val="en-CA"/>
        </w:rPr>
      </w:pPr>
      <w:r w:rsidRPr="00D40418">
        <w:rPr>
          <w:b/>
          <w:lang w:val="en-CA"/>
        </w:rPr>
        <w:t>Robert Merton</w:t>
      </w:r>
    </w:p>
    <w:p w14:paraId="76DFF07A" w14:textId="77777777" w:rsidR="000A7F5F" w:rsidRPr="00D40418" w:rsidRDefault="000A7F5F" w:rsidP="000A7F5F">
      <w:pPr>
        <w:rPr>
          <w:lang w:val="en-CA"/>
        </w:rPr>
      </w:pPr>
    </w:p>
    <w:p w14:paraId="08195E4D" w14:textId="77777777" w:rsidR="000A7F5F" w:rsidRPr="00D40418" w:rsidRDefault="000A7F5F" w:rsidP="000A7F5F">
      <w:pPr>
        <w:rPr>
          <w:lang w:val="en-CA"/>
        </w:rPr>
      </w:pPr>
      <w:r>
        <w:rPr>
          <w:lang w:val="en-CA"/>
        </w:rPr>
        <w:t>Social Structures have many</w:t>
      </w:r>
      <w:r w:rsidRPr="00D40418">
        <w:rPr>
          <w:lang w:val="en-CA"/>
        </w:rPr>
        <w:t xml:space="preserve"> functions </w:t>
      </w:r>
    </w:p>
    <w:p w14:paraId="50436BB1" w14:textId="77777777" w:rsidR="000A7F5F" w:rsidRPr="00D40418" w:rsidRDefault="000A7F5F" w:rsidP="000A7F5F">
      <w:pPr>
        <w:rPr>
          <w:lang w:val="en-CA"/>
        </w:rPr>
      </w:pPr>
      <w:r w:rsidRPr="00D40418">
        <w:rPr>
          <w:i/>
          <w:lang w:val="en-CA"/>
        </w:rPr>
        <w:t>Manifest functions</w:t>
      </w:r>
      <w:r w:rsidRPr="00D40418">
        <w:rPr>
          <w:lang w:val="en-CA"/>
        </w:rPr>
        <w:t>: the intended consequences of an action or social pattern</w:t>
      </w:r>
    </w:p>
    <w:p w14:paraId="45873639" w14:textId="77777777" w:rsidR="000A7F5F" w:rsidRPr="00D40418" w:rsidRDefault="000A7F5F" w:rsidP="000A7F5F">
      <w:pPr>
        <w:rPr>
          <w:lang w:val="en-CA"/>
        </w:rPr>
      </w:pPr>
      <w:r w:rsidRPr="00D40418">
        <w:rPr>
          <w:i/>
          <w:lang w:val="en-CA"/>
        </w:rPr>
        <w:t>Latent functions:</w:t>
      </w:r>
      <w:r w:rsidRPr="00D40418">
        <w:rPr>
          <w:lang w:val="en-CA"/>
        </w:rPr>
        <w:t xml:space="preserve"> the unintended consequences of an action or social pattern</w:t>
      </w:r>
    </w:p>
    <w:p w14:paraId="6F380923" w14:textId="77777777" w:rsidR="000A7F5F" w:rsidRDefault="000A7F5F" w:rsidP="000A7F5F">
      <w:pPr>
        <w:rPr>
          <w:lang w:val="en-CA"/>
        </w:rPr>
      </w:pPr>
      <w:r w:rsidRPr="00D40418">
        <w:rPr>
          <w:lang w:val="en-CA"/>
        </w:rPr>
        <w:t xml:space="preserve">Example: Education </w:t>
      </w:r>
    </w:p>
    <w:p w14:paraId="53C37B26" w14:textId="77777777" w:rsidR="000A7F5F" w:rsidRDefault="000A7F5F" w:rsidP="000A7F5F">
      <w:pPr>
        <w:rPr>
          <w:lang w:val="en-CA"/>
        </w:rPr>
      </w:pPr>
    </w:p>
    <w:p w14:paraId="0D584F54" w14:textId="77777777" w:rsidR="000A7F5F" w:rsidRPr="00EE5CF9" w:rsidRDefault="000A7F5F" w:rsidP="000A7F5F">
      <w:pPr>
        <w:rPr>
          <w:b/>
          <w:lang w:val="en-CA"/>
        </w:rPr>
      </w:pPr>
      <w:r w:rsidRPr="00EE5CF9">
        <w:rPr>
          <w:b/>
          <w:lang w:val="en-CA"/>
        </w:rPr>
        <w:t>Conflict Theory</w:t>
      </w:r>
    </w:p>
    <w:p w14:paraId="0FE7F9EC" w14:textId="77777777" w:rsidR="000A7F5F" w:rsidRDefault="000A7F5F" w:rsidP="000A7F5F">
      <w:pPr>
        <w:rPr>
          <w:lang w:val="en-CA"/>
        </w:rPr>
      </w:pPr>
    </w:p>
    <w:p w14:paraId="516B933F" w14:textId="77777777" w:rsidR="000A7F5F" w:rsidRPr="00EE5CF9" w:rsidRDefault="000A7F5F" w:rsidP="000A7F5F">
      <w:pPr>
        <w:pStyle w:val="ListParagraph"/>
        <w:numPr>
          <w:ilvl w:val="0"/>
          <w:numId w:val="73"/>
        </w:numPr>
        <w:rPr>
          <w:lang w:val="en-CA"/>
        </w:rPr>
      </w:pPr>
      <w:r w:rsidRPr="00EE5CF9">
        <w:rPr>
          <w:lang w:val="en-CA"/>
        </w:rPr>
        <w:t xml:space="preserve">Society is grounded upon inequality and competition… </w:t>
      </w:r>
      <w:r w:rsidRPr="00EE5CF9">
        <w:rPr>
          <w:b/>
          <w:lang w:val="en-CA"/>
        </w:rPr>
        <w:t>most sociological questions are questions about inequality</w:t>
      </w:r>
    </w:p>
    <w:p w14:paraId="26FCC0CA" w14:textId="77777777" w:rsidR="000A7F5F" w:rsidRDefault="000A7F5F" w:rsidP="000A7F5F">
      <w:pPr>
        <w:pStyle w:val="ListParagraph"/>
        <w:numPr>
          <w:ilvl w:val="0"/>
          <w:numId w:val="73"/>
        </w:numPr>
        <w:rPr>
          <w:lang w:val="en-CA"/>
        </w:rPr>
      </w:pPr>
      <w:r w:rsidRPr="00EE5CF9">
        <w:rPr>
          <w:lang w:val="en-CA"/>
        </w:rPr>
        <w:t>Power is the core of all social relationships; scarce and unequally divided among members of society</w:t>
      </w:r>
    </w:p>
    <w:p w14:paraId="497CC43F" w14:textId="77777777" w:rsidR="000A7F5F" w:rsidRDefault="000A7F5F" w:rsidP="000A7F5F">
      <w:pPr>
        <w:pStyle w:val="ListParagraph"/>
        <w:numPr>
          <w:ilvl w:val="0"/>
          <w:numId w:val="73"/>
        </w:numPr>
        <w:rPr>
          <w:lang w:val="en-CA"/>
        </w:rPr>
      </w:pPr>
      <w:r>
        <w:rPr>
          <w:lang w:val="en-CA"/>
        </w:rPr>
        <w:t>Social values and the dominant ideology are the vehicles by which the powerful promote their own interests at the expense of the weak</w:t>
      </w:r>
    </w:p>
    <w:p w14:paraId="52818DEF" w14:textId="77777777" w:rsidR="000A7F5F" w:rsidRPr="00DB25C2" w:rsidRDefault="000A7F5F" w:rsidP="000A7F5F">
      <w:pPr>
        <w:pStyle w:val="ListParagraph"/>
        <w:rPr>
          <w:b/>
          <w:lang w:val="en-CA"/>
        </w:rPr>
      </w:pPr>
    </w:p>
    <w:p w14:paraId="4F2EFCFD" w14:textId="77777777" w:rsidR="000A7F5F" w:rsidRPr="00C17C16" w:rsidRDefault="000A7F5F" w:rsidP="000A7F5F">
      <w:pPr>
        <w:rPr>
          <w:b/>
          <w:lang w:val="en-CA"/>
        </w:rPr>
      </w:pPr>
      <w:r w:rsidRPr="00C17C16">
        <w:rPr>
          <w:b/>
          <w:lang w:val="en-CA"/>
        </w:rPr>
        <w:t>Karl Marx</w:t>
      </w:r>
    </w:p>
    <w:p w14:paraId="58AC56B7" w14:textId="77777777" w:rsidR="000A7F5F" w:rsidRDefault="000A7F5F" w:rsidP="000A7F5F">
      <w:pPr>
        <w:pStyle w:val="ListParagraph"/>
        <w:rPr>
          <w:lang w:val="en-CA"/>
        </w:rPr>
      </w:pPr>
    </w:p>
    <w:p w14:paraId="66879E64" w14:textId="77777777" w:rsidR="000A7F5F" w:rsidRDefault="000A7F5F" w:rsidP="000A7F5F">
      <w:pPr>
        <w:pStyle w:val="ListParagraph"/>
        <w:numPr>
          <w:ilvl w:val="0"/>
          <w:numId w:val="74"/>
        </w:numPr>
        <w:ind w:left="709"/>
        <w:rPr>
          <w:lang w:val="en-CA"/>
        </w:rPr>
      </w:pPr>
      <w:r w:rsidRPr="00822A4F">
        <w:rPr>
          <w:b/>
          <w:lang w:val="en-CA"/>
        </w:rPr>
        <w:t>Dialectics:</w:t>
      </w:r>
      <w:r>
        <w:rPr>
          <w:lang w:val="en-CA"/>
        </w:rPr>
        <w:t xml:space="preserve"> a way of seeing history and society as the result of oppositions, contradictions and tensions from which social change can emerge (Hegel)</w:t>
      </w:r>
    </w:p>
    <w:p w14:paraId="7BD46274" w14:textId="77777777" w:rsidR="000A7F5F" w:rsidRPr="00C17C16" w:rsidRDefault="000A7F5F" w:rsidP="000A7F5F">
      <w:pPr>
        <w:pStyle w:val="ListParagraph"/>
        <w:numPr>
          <w:ilvl w:val="0"/>
          <w:numId w:val="74"/>
        </w:numPr>
        <w:ind w:left="709"/>
        <w:rPr>
          <w:lang w:val="en-CA"/>
        </w:rPr>
      </w:pPr>
      <w:r w:rsidRPr="00C17C16">
        <w:rPr>
          <w:b/>
          <w:lang w:val="en-CA"/>
        </w:rPr>
        <w:t>Idealism:</w:t>
      </w:r>
      <w:r w:rsidRPr="00C17C16">
        <w:rPr>
          <w:lang w:val="en-CA"/>
        </w:rPr>
        <w:t xml:space="preserve"> human mind and consciousness are more important in understanding the human condition than is the material world </w:t>
      </w:r>
    </w:p>
    <w:p w14:paraId="1DD1ED36" w14:textId="77777777" w:rsidR="000A7F5F" w:rsidRPr="00C17C16" w:rsidRDefault="000A7F5F" w:rsidP="000A7F5F">
      <w:pPr>
        <w:pStyle w:val="ListParagraph"/>
        <w:numPr>
          <w:ilvl w:val="0"/>
          <w:numId w:val="74"/>
        </w:numPr>
        <w:ind w:left="709"/>
        <w:rPr>
          <w:lang w:val="en-CA"/>
        </w:rPr>
      </w:pPr>
      <w:r w:rsidRPr="00C17C16">
        <w:rPr>
          <w:lang w:val="en-CA"/>
        </w:rPr>
        <w:t xml:space="preserve">Human consciousness and the human interaction with the material world could change society </w:t>
      </w:r>
    </w:p>
    <w:p w14:paraId="1985E7D8" w14:textId="77777777" w:rsidR="000A7F5F" w:rsidRPr="00C17C16" w:rsidRDefault="000A7F5F" w:rsidP="000A7F5F">
      <w:pPr>
        <w:pStyle w:val="ListParagraph"/>
        <w:numPr>
          <w:ilvl w:val="0"/>
          <w:numId w:val="74"/>
        </w:numPr>
        <w:ind w:left="709"/>
        <w:rPr>
          <w:lang w:val="en-CA"/>
        </w:rPr>
      </w:pPr>
      <w:r w:rsidRPr="00C17C16">
        <w:rPr>
          <w:lang w:val="en-CA"/>
        </w:rPr>
        <w:t>Relations of production based on power</w:t>
      </w:r>
    </w:p>
    <w:p w14:paraId="411BF7ED" w14:textId="77777777" w:rsidR="000A7F5F" w:rsidRDefault="000A7F5F" w:rsidP="000A7F5F">
      <w:pPr>
        <w:pStyle w:val="ListParagraph"/>
        <w:numPr>
          <w:ilvl w:val="0"/>
          <w:numId w:val="74"/>
        </w:numPr>
        <w:ind w:left="709"/>
        <w:rPr>
          <w:b/>
          <w:lang w:val="en-CA"/>
        </w:rPr>
      </w:pPr>
      <w:r w:rsidRPr="00C17C16">
        <w:rPr>
          <w:b/>
          <w:lang w:val="en-CA"/>
        </w:rPr>
        <w:t>Proletariat and bourgeoisie</w:t>
      </w:r>
    </w:p>
    <w:p w14:paraId="69030A40" w14:textId="77777777" w:rsidR="000A7F5F" w:rsidRDefault="000A7F5F" w:rsidP="000A7F5F">
      <w:pPr>
        <w:rPr>
          <w:b/>
          <w:lang w:val="en-CA"/>
        </w:rPr>
      </w:pPr>
    </w:p>
    <w:p w14:paraId="34AD1A35" w14:textId="77777777" w:rsidR="000A7F5F" w:rsidRDefault="000A7F5F" w:rsidP="000A7F5F">
      <w:pPr>
        <w:rPr>
          <w:b/>
          <w:lang w:val="en-CA"/>
        </w:rPr>
      </w:pPr>
    </w:p>
    <w:p w14:paraId="6FD33EBD" w14:textId="77777777" w:rsidR="000A7F5F" w:rsidRDefault="000A7F5F" w:rsidP="000A7F5F">
      <w:pPr>
        <w:rPr>
          <w:b/>
          <w:lang w:val="en-CA"/>
        </w:rPr>
      </w:pPr>
    </w:p>
    <w:p w14:paraId="161AD08C" w14:textId="77777777" w:rsidR="000A7F5F" w:rsidRDefault="000A7F5F" w:rsidP="000A7F5F">
      <w:pPr>
        <w:rPr>
          <w:b/>
          <w:lang w:val="en-CA"/>
        </w:rPr>
      </w:pPr>
    </w:p>
    <w:p w14:paraId="1DBF5651" w14:textId="77777777" w:rsidR="000A7F5F" w:rsidRDefault="000A7F5F" w:rsidP="000A7F5F">
      <w:pPr>
        <w:rPr>
          <w:b/>
          <w:lang w:val="en-CA"/>
        </w:rPr>
      </w:pPr>
    </w:p>
    <w:p w14:paraId="505F1187" w14:textId="77777777" w:rsidR="000A7F5F" w:rsidRPr="00C17C16" w:rsidRDefault="000A7F5F" w:rsidP="000A7F5F">
      <w:pPr>
        <w:rPr>
          <w:b/>
          <w:lang w:val="en-CA"/>
        </w:rPr>
      </w:pPr>
    </w:p>
    <w:p w14:paraId="6A305968" w14:textId="77777777" w:rsidR="000A7F5F" w:rsidRDefault="000A7F5F" w:rsidP="000A7F5F">
      <w:pPr>
        <w:rPr>
          <w:b/>
          <w:lang w:val="en-CA"/>
        </w:rPr>
      </w:pPr>
      <w:r>
        <w:rPr>
          <w:b/>
          <w:lang w:val="en-CA"/>
        </w:rPr>
        <w:t>Marx Cont…</w:t>
      </w:r>
    </w:p>
    <w:p w14:paraId="5BE2E42A" w14:textId="77777777" w:rsidR="000A7F5F" w:rsidRPr="00C17C16" w:rsidRDefault="000A7F5F" w:rsidP="000A7F5F">
      <w:pPr>
        <w:pStyle w:val="ListParagraph"/>
        <w:numPr>
          <w:ilvl w:val="0"/>
          <w:numId w:val="75"/>
        </w:numPr>
        <w:jc w:val="both"/>
        <w:rPr>
          <w:lang w:val="en-CA"/>
        </w:rPr>
      </w:pPr>
      <w:r w:rsidRPr="00C17C16">
        <w:rPr>
          <w:b/>
          <w:lang w:val="en-CA"/>
        </w:rPr>
        <w:t xml:space="preserve">Alienation: </w:t>
      </w:r>
      <w:r w:rsidRPr="00C17C16">
        <w:rPr>
          <w:lang w:val="en-CA"/>
        </w:rPr>
        <w:t>the process by which workers</w:t>
      </w:r>
      <w:r>
        <w:rPr>
          <w:lang w:val="en-CA"/>
        </w:rPr>
        <w:t xml:space="preserve"> are disconnected from what they</w:t>
      </w:r>
      <w:r w:rsidRPr="00C17C16">
        <w:rPr>
          <w:lang w:val="en-CA"/>
        </w:rPr>
        <w:t xml:space="preserve"> produce. There are several types.</w:t>
      </w:r>
      <w:r>
        <w:rPr>
          <w:lang w:val="en-CA"/>
        </w:rPr>
        <w:t xml:space="preserve"> (ex: working in a factory, not there to chit-hat, just do your work)</w:t>
      </w:r>
    </w:p>
    <w:p w14:paraId="2A5802FD" w14:textId="77777777" w:rsidR="000A7F5F" w:rsidRDefault="000A7F5F" w:rsidP="000A7F5F">
      <w:pPr>
        <w:pStyle w:val="ListParagraph"/>
        <w:numPr>
          <w:ilvl w:val="0"/>
          <w:numId w:val="75"/>
        </w:numPr>
        <w:jc w:val="both"/>
        <w:rPr>
          <w:lang w:val="en-CA"/>
        </w:rPr>
      </w:pPr>
      <w:r w:rsidRPr="00C17C16">
        <w:rPr>
          <w:b/>
          <w:lang w:val="en-CA"/>
        </w:rPr>
        <w:t>Exploitation:</w:t>
      </w:r>
      <w:r w:rsidRPr="00C17C16">
        <w:rPr>
          <w:lang w:val="en-CA"/>
        </w:rPr>
        <w:t xml:space="preserve"> the difference between what workers are paid and the wealth they create for the owners</w:t>
      </w:r>
      <w:r>
        <w:rPr>
          <w:lang w:val="en-CA"/>
        </w:rPr>
        <w:t xml:space="preserve"> (ex: part-time professors vs full-time professors)</w:t>
      </w:r>
    </w:p>
    <w:p w14:paraId="0D7774B0" w14:textId="77777777" w:rsidR="000A7F5F" w:rsidRDefault="000A7F5F" w:rsidP="000A7F5F">
      <w:pPr>
        <w:pStyle w:val="ListParagraph"/>
        <w:numPr>
          <w:ilvl w:val="0"/>
          <w:numId w:val="75"/>
        </w:numPr>
        <w:jc w:val="both"/>
        <w:rPr>
          <w:lang w:val="en-CA"/>
        </w:rPr>
      </w:pPr>
      <w:r>
        <w:rPr>
          <w:b/>
          <w:lang w:val="en-CA"/>
        </w:rPr>
        <w:t>Ideolgy:</w:t>
      </w:r>
      <w:r>
        <w:rPr>
          <w:lang w:val="en-CA"/>
        </w:rPr>
        <w:t xml:space="preserve"> set of beliefs and values that support and justify the ruling class of society </w:t>
      </w:r>
    </w:p>
    <w:p w14:paraId="3AC43012" w14:textId="77777777" w:rsidR="000A7F5F" w:rsidRPr="00C17C16" w:rsidRDefault="000A7F5F" w:rsidP="000A7F5F">
      <w:pPr>
        <w:pStyle w:val="ListParagraph"/>
        <w:numPr>
          <w:ilvl w:val="0"/>
          <w:numId w:val="75"/>
        </w:numPr>
        <w:jc w:val="both"/>
        <w:rPr>
          <w:lang w:val="en-CA"/>
        </w:rPr>
      </w:pPr>
      <w:r w:rsidRPr="00C17C16">
        <w:rPr>
          <w:lang w:val="en-CA"/>
        </w:rPr>
        <w:t>Dominant id</w:t>
      </w:r>
      <w:r>
        <w:rPr>
          <w:lang w:val="en-CA"/>
        </w:rPr>
        <w:t>eology maintains the position of</w:t>
      </w:r>
      <w:r w:rsidRPr="00C17C16">
        <w:rPr>
          <w:lang w:val="en-CA"/>
        </w:rPr>
        <w:t xml:space="preserve"> the ruling elite </w:t>
      </w:r>
    </w:p>
    <w:p w14:paraId="1374FBDB" w14:textId="77777777" w:rsidR="000A7F5F" w:rsidRDefault="000A7F5F" w:rsidP="000A7F5F">
      <w:pPr>
        <w:pStyle w:val="ListParagraph"/>
        <w:numPr>
          <w:ilvl w:val="0"/>
          <w:numId w:val="75"/>
        </w:numPr>
        <w:jc w:val="both"/>
        <w:rPr>
          <w:lang w:val="en-CA"/>
        </w:rPr>
      </w:pPr>
      <w:r>
        <w:rPr>
          <w:b/>
          <w:lang w:val="en-CA"/>
        </w:rPr>
        <w:t xml:space="preserve">False consciousness: </w:t>
      </w:r>
      <w:r w:rsidRPr="00C17C16">
        <w:rPr>
          <w:lang w:val="en-CA"/>
        </w:rPr>
        <w:t>belief in and support of the system that oppresses you</w:t>
      </w:r>
    </w:p>
    <w:p w14:paraId="09EEC7D2" w14:textId="77777777" w:rsidR="000A7F5F" w:rsidRPr="00C17C16" w:rsidRDefault="000A7F5F" w:rsidP="000A7F5F">
      <w:pPr>
        <w:pStyle w:val="ListParagraph"/>
        <w:numPr>
          <w:ilvl w:val="0"/>
          <w:numId w:val="75"/>
        </w:numPr>
        <w:jc w:val="both"/>
        <w:rPr>
          <w:lang w:val="en-CA"/>
        </w:rPr>
      </w:pPr>
      <w:r>
        <w:rPr>
          <w:b/>
          <w:lang w:val="en-CA"/>
        </w:rPr>
        <w:t>Class consciousness:</w:t>
      </w:r>
      <w:r>
        <w:rPr>
          <w:lang w:val="en-CA"/>
        </w:rPr>
        <w:t xml:space="preserve"> recognition of domination and oppression and the collective action that occurs to address it </w:t>
      </w:r>
    </w:p>
    <w:p w14:paraId="28746CCD" w14:textId="77777777" w:rsidR="000A7F5F" w:rsidRDefault="000A7F5F" w:rsidP="000A7F5F">
      <w:pPr>
        <w:rPr>
          <w:lang w:val="en-CA"/>
        </w:rPr>
      </w:pPr>
    </w:p>
    <w:p w14:paraId="157EC014" w14:textId="77777777" w:rsidR="000A7F5F" w:rsidRDefault="000A7F5F" w:rsidP="000A7F5F">
      <w:pPr>
        <w:rPr>
          <w:lang w:val="en-CA"/>
        </w:rPr>
      </w:pPr>
    </w:p>
    <w:p w14:paraId="3A9B7D4F" w14:textId="77777777" w:rsidR="000A7F5F" w:rsidRPr="00F32414" w:rsidRDefault="000A7F5F" w:rsidP="000A7F5F">
      <w:pPr>
        <w:rPr>
          <w:b/>
          <w:lang w:val="en-CA"/>
        </w:rPr>
      </w:pPr>
      <w:r w:rsidRPr="00F32414">
        <w:rPr>
          <w:b/>
          <w:lang w:val="en-CA"/>
        </w:rPr>
        <w:t>Symbolic Interactionism</w:t>
      </w:r>
    </w:p>
    <w:p w14:paraId="7A230275" w14:textId="77777777" w:rsidR="000A7F5F" w:rsidRDefault="000A7F5F" w:rsidP="000A7F5F">
      <w:pPr>
        <w:rPr>
          <w:lang w:val="en-CA"/>
        </w:rPr>
      </w:pPr>
    </w:p>
    <w:p w14:paraId="2C223CA3" w14:textId="77777777" w:rsidR="000A7F5F" w:rsidRDefault="000A7F5F" w:rsidP="000A7F5F">
      <w:pPr>
        <w:rPr>
          <w:lang w:val="en-CA"/>
        </w:rPr>
      </w:pPr>
      <w:r>
        <w:rPr>
          <w:lang w:val="en-CA"/>
        </w:rPr>
        <w:t>People act towards thing based on the meaning those things have for them; and these meanings are derived from social interactions and modified through interpretation (Blumer).</w:t>
      </w:r>
    </w:p>
    <w:p w14:paraId="387D160D" w14:textId="77777777" w:rsidR="000A7F5F" w:rsidRDefault="000A7F5F" w:rsidP="000A7F5F">
      <w:pPr>
        <w:rPr>
          <w:lang w:val="en-CA"/>
        </w:rPr>
      </w:pPr>
    </w:p>
    <w:p w14:paraId="31C3CC96" w14:textId="77777777" w:rsidR="000A7F5F" w:rsidRPr="00F32414" w:rsidRDefault="000A7F5F" w:rsidP="000A7F5F">
      <w:pPr>
        <w:rPr>
          <w:b/>
          <w:lang w:val="en-CA"/>
        </w:rPr>
      </w:pPr>
      <w:r w:rsidRPr="00F32414">
        <w:rPr>
          <w:b/>
          <w:lang w:val="en-CA"/>
        </w:rPr>
        <w:t>Ritzer’s principles of Symbolic Interactionism</w:t>
      </w:r>
    </w:p>
    <w:p w14:paraId="3F8C647E" w14:textId="77777777" w:rsidR="000A7F5F" w:rsidRPr="007E6891" w:rsidRDefault="000A7F5F" w:rsidP="000A7F5F">
      <w:pPr>
        <w:pStyle w:val="ListParagraph"/>
        <w:numPr>
          <w:ilvl w:val="0"/>
          <w:numId w:val="76"/>
        </w:numPr>
        <w:rPr>
          <w:lang w:val="en-CA"/>
        </w:rPr>
      </w:pPr>
      <w:r w:rsidRPr="007E6891">
        <w:rPr>
          <w:lang w:val="en-CA"/>
        </w:rPr>
        <w:t>Human’s have the capacity for thought</w:t>
      </w:r>
    </w:p>
    <w:p w14:paraId="07F812FD" w14:textId="77777777" w:rsidR="000A7F5F" w:rsidRDefault="000A7F5F" w:rsidP="000A7F5F">
      <w:pPr>
        <w:pStyle w:val="ListParagraph"/>
        <w:numPr>
          <w:ilvl w:val="0"/>
          <w:numId w:val="76"/>
        </w:numPr>
        <w:rPr>
          <w:lang w:val="en-CA"/>
        </w:rPr>
      </w:pPr>
      <w:r>
        <w:rPr>
          <w:lang w:val="en-CA"/>
        </w:rPr>
        <w:t>Human thinking is shaped by social interaction</w:t>
      </w:r>
    </w:p>
    <w:p w14:paraId="52FD25E3" w14:textId="77777777" w:rsidR="000A7F5F" w:rsidRDefault="000A7F5F" w:rsidP="000A7F5F">
      <w:pPr>
        <w:pStyle w:val="ListParagraph"/>
        <w:numPr>
          <w:ilvl w:val="0"/>
          <w:numId w:val="76"/>
        </w:numPr>
        <w:rPr>
          <w:lang w:val="en-CA"/>
        </w:rPr>
      </w:pPr>
      <w:r>
        <w:rPr>
          <w:lang w:val="en-CA"/>
        </w:rPr>
        <w:t>People learn meanings and symbols in social settings</w:t>
      </w:r>
    </w:p>
    <w:p w14:paraId="54A35539" w14:textId="77777777" w:rsidR="000A7F5F" w:rsidRDefault="000A7F5F" w:rsidP="000A7F5F">
      <w:pPr>
        <w:pStyle w:val="ListParagraph"/>
        <w:numPr>
          <w:ilvl w:val="0"/>
          <w:numId w:val="76"/>
        </w:numPr>
        <w:rPr>
          <w:lang w:val="en-CA"/>
        </w:rPr>
      </w:pPr>
      <w:r>
        <w:rPr>
          <w:lang w:val="en-CA"/>
        </w:rPr>
        <w:t xml:space="preserve">Meanings and symbols enable people to carry on uniquely human actions and interactions </w:t>
      </w:r>
    </w:p>
    <w:p w14:paraId="19094ACB" w14:textId="77777777" w:rsidR="000A7F5F" w:rsidRDefault="000A7F5F" w:rsidP="000A7F5F">
      <w:pPr>
        <w:pStyle w:val="ListParagraph"/>
        <w:numPr>
          <w:ilvl w:val="0"/>
          <w:numId w:val="76"/>
        </w:numPr>
        <w:rPr>
          <w:lang w:val="en-CA"/>
        </w:rPr>
      </w:pPr>
      <w:r>
        <w:rPr>
          <w:lang w:val="en-CA"/>
        </w:rPr>
        <w:t xml:space="preserve">Meanings and symbols change dependent upon interpretation </w:t>
      </w:r>
    </w:p>
    <w:p w14:paraId="1487147B" w14:textId="77777777" w:rsidR="000A7F5F" w:rsidRDefault="000A7F5F" w:rsidP="000A7F5F">
      <w:pPr>
        <w:pStyle w:val="ListParagraph"/>
        <w:numPr>
          <w:ilvl w:val="0"/>
          <w:numId w:val="76"/>
        </w:numPr>
        <w:rPr>
          <w:lang w:val="en-CA"/>
        </w:rPr>
      </w:pPr>
      <w:r>
        <w:rPr>
          <w:lang w:val="en-CA"/>
        </w:rPr>
        <w:t xml:space="preserve">Unique ability to interact with self </w:t>
      </w:r>
    </w:p>
    <w:p w14:paraId="1D297825" w14:textId="77777777" w:rsidR="000A7F5F" w:rsidRPr="007E6891" w:rsidRDefault="000A7F5F" w:rsidP="000A7F5F">
      <w:pPr>
        <w:pStyle w:val="ListParagraph"/>
        <w:numPr>
          <w:ilvl w:val="0"/>
          <w:numId w:val="76"/>
        </w:numPr>
        <w:rPr>
          <w:lang w:val="en-CA"/>
        </w:rPr>
      </w:pPr>
      <w:r>
        <w:rPr>
          <w:lang w:val="en-CA"/>
        </w:rPr>
        <w:t>Culmination of interaction and patterns of action make up society</w:t>
      </w:r>
    </w:p>
    <w:p w14:paraId="5AF2E587" w14:textId="77777777" w:rsidR="000A7F5F" w:rsidRDefault="000A7F5F" w:rsidP="000A7F5F"/>
    <w:p w14:paraId="335C4DD3" w14:textId="77777777" w:rsidR="000A7F5F" w:rsidRPr="00F32414" w:rsidRDefault="000A7F5F" w:rsidP="000A7F5F">
      <w:pPr>
        <w:rPr>
          <w:lang w:val="en-CA"/>
        </w:rPr>
      </w:pPr>
      <w:r w:rsidRPr="00F32414">
        <w:rPr>
          <w:lang w:val="en-CA"/>
        </w:rPr>
        <w:t>Symbolic Interactionsim</w:t>
      </w:r>
    </w:p>
    <w:p w14:paraId="77227310" w14:textId="77777777" w:rsidR="000A7F5F" w:rsidRPr="00F32414" w:rsidRDefault="000A7F5F" w:rsidP="000A7F5F">
      <w:pPr>
        <w:rPr>
          <w:lang w:val="en-CA"/>
        </w:rPr>
      </w:pPr>
    </w:p>
    <w:p w14:paraId="7FA51DBA" w14:textId="77777777" w:rsidR="000A7F5F" w:rsidRDefault="000A7F5F" w:rsidP="000A7F5F">
      <w:pPr>
        <w:pStyle w:val="ListParagraph"/>
        <w:numPr>
          <w:ilvl w:val="0"/>
          <w:numId w:val="77"/>
        </w:numPr>
        <w:rPr>
          <w:lang w:val="en-CA"/>
        </w:rPr>
      </w:pPr>
      <w:r w:rsidRPr="00F32414">
        <w:rPr>
          <w:lang w:val="en-CA"/>
        </w:rPr>
        <w:t>Highlight the ways in which me</w:t>
      </w:r>
      <w:r>
        <w:rPr>
          <w:lang w:val="en-CA"/>
        </w:rPr>
        <w:t>anings are created, constructed, mediated and changed by members of a group or society</w:t>
      </w:r>
    </w:p>
    <w:p w14:paraId="7C725E94" w14:textId="77777777" w:rsidR="000A7F5F" w:rsidRPr="00F32414" w:rsidRDefault="000A7F5F" w:rsidP="000A7F5F">
      <w:pPr>
        <w:pStyle w:val="ListParagraph"/>
        <w:numPr>
          <w:ilvl w:val="0"/>
          <w:numId w:val="77"/>
        </w:numPr>
        <w:rPr>
          <w:lang w:val="en-CA"/>
        </w:rPr>
      </w:pPr>
      <w:r>
        <w:rPr>
          <w:lang w:val="en-CA"/>
        </w:rPr>
        <w:t>W.I Thomas: Thomas Theorem</w:t>
      </w:r>
    </w:p>
    <w:p w14:paraId="4AA35744" w14:textId="77777777" w:rsidR="000A7F5F" w:rsidRDefault="000A7F5F" w:rsidP="000A7F5F">
      <w:pPr>
        <w:rPr>
          <w:lang w:val="en-CA"/>
        </w:rPr>
      </w:pPr>
      <w:r w:rsidRPr="00F32414">
        <w:rPr>
          <w:lang w:val="en-CA"/>
        </w:rPr>
        <w:t xml:space="preserve">Things that we dean are real are real as the consequences </w:t>
      </w:r>
      <w:r>
        <w:rPr>
          <w:lang w:val="en-CA"/>
        </w:rPr>
        <w:t>(we socially construct things around us)</w:t>
      </w:r>
    </w:p>
    <w:p w14:paraId="77579D26" w14:textId="77777777" w:rsidR="000A7F5F" w:rsidRDefault="000A7F5F" w:rsidP="000A7F5F">
      <w:pPr>
        <w:rPr>
          <w:lang w:val="en-CA"/>
        </w:rPr>
      </w:pPr>
    </w:p>
    <w:p w14:paraId="7734A5A6" w14:textId="77777777" w:rsidR="000A7F5F" w:rsidRPr="00F32414" w:rsidRDefault="000A7F5F" w:rsidP="000A7F5F">
      <w:pPr>
        <w:pStyle w:val="ListParagraph"/>
        <w:numPr>
          <w:ilvl w:val="0"/>
          <w:numId w:val="78"/>
        </w:numPr>
        <w:rPr>
          <w:b/>
          <w:lang w:val="en-CA"/>
        </w:rPr>
      </w:pPr>
      <w:r w:rsidRPr="00F32414">
        <w:rPr>
          <w:b/>
          <w:lang w:val="en-CA"/>
        </w:rPr>
        <w:t>Max Weber</w:t>
      </w:r>
    </w:p>
    <w:p w14:paraId="39C3D268" w14:textId="77777777" w:rsidR="000A7F5F" w:rsidRPr="00F32414" w:rsidRDefault="000A7F5F" w:rsidP="000A7F5F">
      <w:pPr>
        <w:pStyle w:val="ListParagraph"/>
        <w:numPr>
          <w:ilvl w:val="1"/>
          <w:numId w:val="78"/>
        </w:numPr>
        <w:rPr>
          <w:b/>
          <w:lang w:val="en-CA"/>
        </w:rPr>
      </w:pPr>
      <w:r w:rsidRPr="00F32414">
        <w:rPr>
          <w:i/>
          <w:lang w:val="en-CA"/>
        </w:rPr>
        <w:t>Verstehen</w:t>
      </w:r>
      <w:r>
        <w:rPr>
          <w:lang w:val="en-CA"/>
        </w:rPr>
        <w:t xml:space="preserve">: a deep understanding and interpretation of subjective </w:t>
      </w:r>
      <w:r w:rsidRPr="00F32414">
        <w:rPr>
          <w:lang w:val="en-CA"/>
        </w:rPr>
        <w:t>social meanings</w:t>
      </w:r>
    </w:p>
    <w:p w14:paraId="286BB86C" w14:textId="77777777" w:rsidR="000A7F5F" w:rsidRDefault="000A7F5F" w:rsidP="000A7F5F">
      <w:pPr>
        <w:rPr>
          <w:b/>
          <w:lang w:val="en-CA"/>
        </w:rPr>
      </w:pPr>
    </w:p>
    <w:p w14:paraId="478EDC81" w14:textId="77777777" w:rsidR="000A7F5F" w:rsidRPr="00F32414" w:rsidRDefault="000A7F5F" w:rsidP="000A7F5F">
      <w:pPr>
        <w:rPr>
          <w:b/>
          <w:lang w:val="en-CA"/>
        </w:rPr>
      </w:pPr>
      <w:r>
        <w:rPr>
          <w:b/>
          <w:lang w:val="en-CA"/>
        </w:rPr>
        <w:t xml:space="preserve">               </w:t>
      </w:r>
      <w:r w:rsidRPr="00F32414">
        <w:rPr>
          <w:b/>
          <w:lang w:val="en-CA"/>
        </w:rPr>
        <w:t xml:space="preserve">George Simmel </w:t>
      </w:r>
    </w:p>
    <w:p w14:paraId="4EAE0F76" w14:textId="77777777" w:rsidR="000A7F5F" w:rsidRDefault="000A7F5F" w:rsidP="000A7F5F">
      <w:pPr>
        <w:pStyle w:val="ListParagraph"/>
        <w:numPr>
          <w:ilvl w:val="0"/>
          <w:numId w:val="79"/>
        </w:numPr>
        <w:rPr>
          <w:lang w:val="en-CA"/>
        </w:rPr>
      </w:pPr>
      <w:r w:rsidRPr="00F32414">
        <w:rPr>
          <w:lang w:val="en-CA"/>
        </w:rPr>
        <w:t xml:space="preserve">A society is the summation of human experience and its pattenrs inetractions </w:t>
      </w:r>
    </w:p>
    <w:p w14:paraId="06941077" w14:textId="77777777" w:rsidR="000A7F5F" w:rsidRPr="00E41BB6" w:rsidRDefault="000A7F5F" w:rsidP="000A7F5F">
      <w:pPr>
        <w:rPr>
          <w:b/>
          <w:lang w:val="en-CA"/>
        </w:rPr>
      </w:pPr>
      <w:r w:rsidRPr="00E41BB6">
        <w:rPr>
          <w:b/>
          <w:lang w:val="en-CA"/>
        </w:rPr>
        <w:t>Modern Social Theories</w:t>
      </w:r>
    </w:p>
    <w:p w14:paraId="79485C99" w14:textId="77777777" w:rsidR="000A7F5F" w:rsidRDefault="000A7F5F" w:rsidP="000A7F5F">
      <w:pPr>
        <w:rPr>
          <w:lang w:val="en-CA"/>
        </w:rPr>
      </w:pPr>
    </w:p>
    <w:p w14:paraId="681562B3" w14:textId="77777777" w:rsidR="000A7F5F" w:rsidRDefault="000A7F5F" w:rsidP="000A7F5F">
      <w:pPr>
        <w:pStyle w:val="ListParagraph"/>
        <w:numPr>
          <w:ilvl w:val="0"/>
          <w:numId w:val="79"/>
        </w:numPr>
        <w:rPr>
          <w:lang w:val="en-CA"/>
        </w:rPr>
      </w:pPr>
      <w:r>
        <w:rPr>
          <w:lang w:val="en-CA"/>
        </w:rPr>
        <w:t>Should not be thought of as completely separate from classical theories</w:t>
      </w:r>
    </w:p>
    <w:p w14:paraId="17785674" w14:textId="77777777" w:rsidR="000A7F5F" w:rsidRDefault="000A7F5F" w:rsidP="000A7F5F">
      <w:pPr>
        <w:pStyle w:val="ListParagraph"/>
        <w:numPr>
          <w:ilvl w:val="0"/>
          <w:numId w:val="79"/>
        </w:numPr>
        <w:rPr>
          <w:lang w:val="en-CA"/>
        </w:rPr>
      </w:pPr>
      <w:r>
        <w:rPr>
          <w:lang w:val="en-CA"/>
        </w:rPr>
        <w:t xml:space="preserve">Draw on each others work in their formulations </w:t>
      </w:r>
    </w:p>
    <w:p w14:paraId="7E99696B" w14:textId="77777777" w:rsidR="000A7F5F" w:rsidRDefault="000A7F5F" w:rsidP="000A7F5F">
      <w:pPr>
        <w:pStyle w:val="ListParagraph"/>
        <w:numPr>
          <w:ilvl w:val="0"/>
          <w:numId w:val="79"/>
        </w:numPr>
        <w:rPr>
          <w:lang w:val="en-CA"/>
        </w:rPr>
      </w:pPr>
      <w:r>
        <w:rPr>
          <w:lang w:val="en-CA"/>
        </w:rPr>
        <w:t xml:space="preserve">Recurring theme o power runs through many modern theories </w:t>
      </w:r>
    </w:p>
    <w:p w14:paraId="5E6E206F" w14:textId="77777777" w:rsidR="000A7F5F" w:rsidRDefault="000A7F5F" w:rsidP="000A7F5F">
      <w:pPr>
        <w:rPr>
          <w:lang w:val="en-CA"/>
        </w:rPr>
      </w:pPr>
    </w:p>
    <w:p w14:paraId="41DF3830" w14:textId="77777777" w:rsidR="000A7F5F" w:rsidRPr="007A4C07" w:rsidRDefault="000A7F5F" w:rsidP="000A7F5F">
      <w:pPr>
        <w:rPr>
          <w:b/>
          <w:lang w:val="en-CA"/>
        </w:rPr>
      </w:pPr>
      <w:r w:rsidRPr="007A4C07">
        <w:rPr>
          <w:b/>
          <w:lang w:val="en-CA"/>
        </w:rPr>
        <w:t>Anto</w:t>
      </w:r>
      <w:r>
        <w:rPr>
          <w:b/>
          <w:lang w:val="en-CA"/>
        </w:rPr>
        <w:t>nio</w:t>
      </w:r>
      <w:r w:rsidRPr="007A4C07">
        <w:rPr>
          <w:b/>
          <w:lang w:val="en-CA"/>
        </w:rPr>
        <w:t xml:space="preserve"> Gramsci</w:t>
      </w:r>
    </w:p>
    <w:p w14:paraId="2B7B5890" w14:textId="77777777" w:rsidR="000A7F5F" w:rsidRDefault="000A7F5F" w:rsidP="000A7F5F">
      <w:pPr>
        <w:rPr>
          <w:lang w:val="en-CA"/>
        </w:rPr>
      </w:pPr>
    </w:p>
    <w:p w14:paraId="36015EF6" w14:textId="77777777" w:rsidR="000A7F5F" w:rsidRDefault="000A7F5F" w:rsidP="000A7F5F">
      <w:pPr>
        <w:pStyle w:val="ListParagraph"/>
        <w:numPr>
          <w:ilvl w:val="0"/>
          <w:numId w:val="80"/>
        </w:numPr>
        <w:rPr>
          <w:lang w:val="en-CA"/>
        </w:rPr>
      </w:pPr>
      <w:r>
        <w:rPr>
          <w:lang w:val="en-CA"/>
        </w:rPr>
        <w:t>Hegemony is a process that is constantly negotiated and renegotiated and must be won (ex: kardashians you bought their lip line so they won, or donald trump’s presidency was won)</w:t>
      </w:r>
    </w:p>
    <w:p w14:paraId="6DA4C441" w14:textId="77777777" w:rsidR="000A7F5F" w:rsidRDefault="000A7F5F" w:rsidP="000A7F5F">
      <w:pPr>
        <w:pStyle w:val="ListParagraph"/>
        <w:numPr>
          <w:ilvl w:val="0"/>
          <w:numId w:val="80"/>
        </w:numPr>
        <w:rPr>
          <w:lang w:val="en-CA"/>
        </w:rPr>
      </w:pPr>
      <w:r>
        <w:rPr>
          <w:lang w:val="en-CA"/>
        </w:rPr>
        <w:t xml:space="preserve">Active consent </w:t>
      </w:r>
    </w:p>
    <w:p w14:paraId="6509D6FD" w14:textId="77777777" w:rsidR="000A7F5F" w:rsidRDefault="000A7F5F" w:rsidP="000A7F5F">
      <w:pPr>
        <w:pStyle w:val="ListParagraph"/>
        <w:numPr>
          <w:ilvl w:val="1"/>
          <w:numId w:val="80"/>
        </w:numPr>
        <w:rPr>
          <w:lang w:val="en-CA"/>
        </w:rPr>
      </w:pPr>
      <w:r>
        <w:rPr>
          <w:lang w:val="en-CA"/>
        </w:rPr>
        <w:t>E.g Hollywood</w:t>
      </w:r>
    </w:p>
    <w:p w14:paraId="45899EF9" w14:textId="77777777" w:rsidR="000A7F5F" w:rsidRDefault="000A7F5F" w:rsidP="000A7F5F">
      <w:pPr>
        <w:rPr>
          <w:lang w:val="en-CA"/>
        </w:rPr>
      </w:pPr>
    </w:p>
    <w:p w14:paraId="4BA481FC" w14:textId="77777777" w:rsidR="000A7F5F" w:rsidRPr="0058409D" w:rsidRDefault="000A7F5F" w:rsidP="000A7F5F">
      <w:pPr>
        <w:ind w:left="680"/>
        <w:rPr>
          <w:lang w:val="en-CA"/>
        </w:rPr>
      </w:pPr>
      <w:r w:rsidRPr="0058409D">
        <w:rPr>
          <w:lang w:val="en-CA"/>
        </w:rPr>
        <w:t xml:space="preserve">Hegemony is used as a way to explain how particular features of social </w:t>
      </w:r>
      <w:r>
        <w:rPr>
          <w:lang w:val="en-CA"/>
        </w:rPr>
        <w:t>organization</w:t>
      </w:r>
      <w:r w:rsidRPr="0058409D">
        <w:rPr>
          <w:lang w:val="en-CA"/>
        </w:rPr>
        <w:t xml:space="preserve"> come to be taken for granted and treated as common sense. </w:t>
      </w:r>
    </w:p>
    <w:p w14:paraId="011B7DFD" w14:textId="77777777" w:rsidR="000A7F5F" w:rsidRPr="000817C7" w:rsidRDefault="000A7F5F" w:rsidP="000A7F5F">
      <w:pPr>
        <w:pStyle w:val="ListParagraph"/>
        <w:numPr>
          <w:ilvl w:val="2"/>
          <w:numId w:val="80"/>
        </w:numPr>
        <w:rPr>
          <w:lang w:val="en-CA"/>
        </w:rPr>
      </w:pPr>
      <w:r w:rsidRPr="00840830">
        <w:rPr>
          <w:lang w:val="en-CA"/>
        </w:rPr>
        <w:t>-E.g.. work hard and good things will happen</w:t>
      </w:r>
      <w:r>
        <w:rPr>
          <w:lang w:val="en-CA"/>
        </w:rPr>
        <w:t xml:space="preserve"> (just bc you work hard doesn’t mean good things are gonna happen)</w:t>
      </w:r>
    </w:p>
    <w:p w14:paraId="16BCF36F" w14:textId="77777777" w:rsidR="000A7F5F" w:rsidRPr="000817C7" w:rsidRDefault="000A7F5F" w:rsidP="000A7F5F">
      <w:pPr>
        <w:rPr>
          <w:b/>
          <w:lang w:val="en-CA"/>
        </w:rPr>
      </w:pPr>
    </w:p>
    <w:p w14:paraId="69D3965B" w14:textId="77777777" w:rsidR="000A7F5F" w:rsidRPr="000817C7" w:rsidRDefault="000A7F5F" w:rsidP="000A7F5F">
      <w:pPr>
        <w:rPr>
          <w:b/>
          <w:lang w:val="en-CA"/>
        </w:rPr>
      </w:pPr>
      <w:r w:rsidRPr="000817C7">
        <w:rPr>
          <w:b/>
          <w:lang w:val="en-CA"/>
        </w:rPr>
        <w:t>Feminist Theories</w:t>
      </w:r>
    </w:p>
    <w:p w14:paraId="753C0CC4" w14:textId="77777777" w:rsidR="000A7F5F" w:rsidRDefault="000A7F5F" w:rsidP="000A7F5F">
      <w:pPr>
        <w:rPr>
          <w:lang w:val="en-CA"/>
        </w:rPr>
      </w:pPr>
    </w:p>
    <w:p w14:paraId="1BC2AC59" w14:textId="77777777" w:rsidR="000A7F5F" w:rsidRDefault="000A7F5F" w:rsidP="000A7F5F">
      <w:pPr>
        <w:pStyle w:val="ListParagraph"/>
        <w:numPr>
          <w:ilvl w:val="0"/>
          <w:numId w:val="81"/>
        </w:numPr>
        <w:rPr>
          <w:lang w:val="en-CA"/>
        </w:rPr>
      </w:pPr>
      <w:r>
        <w:rPr>
          <w:lang w:val="en-CA"/>
        </w:rPr>
        <w:t>Most study of Sociology is done by men and reflects men’s understanding. (Feminism didn’t come into effect until second feminist wave)</w:t>
      </w:r>
    </w:p>
    <w:p w14:paraId="165A909A" w14:textId="77777777" w:rsidR="000A7F5F" w:rsidRDefault="000A7F5F" w:rsidP="000A7F5F">
      <w:pPr>
        <w:pStyle w:val="ListParagraph"/>
        <w:numPr>
          <w:ilvl w:val="0"/>
          <w:numId w:val="81"/>
        </w:numPr>
        <w:rPr>
          <w:lang w:val="en-CA"/>
        </w:rPr>
      </w:pPr>
      <w:r>
        <w:rPr>
          <w:lang w:val="en-CA"/>
        </w:rPr>
        <w:t xml:space="preserve">There are many types of Feminism </w:t>
      </w:r>
    </w:p>
    <w:p w14:paraId="2B6A1540" w14:textId="77777777" w:rsidR="000A7F5F" w:rsidRDefault="000A7F5F" w:rsidP="000A7F5F">
      <w:pPr>
        <w:pStyle w:val="ListParagraph"/>
        <w:numPr>
          <w:ilvl w:val="0"/>
          <w:numId w:val="81"/>
        </w:numPr>
        <w:rPr>
          <w:lang w:val="en-CA"/>
        </w:rPr>
      </w:pPr>
      <w:r>
        <w:rPr>
          <w:lang w:val="en-CA"/>
        </w:rPr>
        <w:t xml:space="preserve">Core concern is gender oppression </w:t>
      </w:r>
    </w:p>
    <w:p w14:paraId="1FBDFFA9" w14:textId="77777777" w:rsidR="000A7F5F" w:rsidRDefault="000A7F5F" w:rsidP="000A7F5F">
      <w:pPr>
        <w:pStyle w:val="ListParagraph"/>
        <w:numPr>
          <w:ilvl w:val="0"/>
          <w:numId w:val="81"/>
        </w:numPr>
        <w:rPr>
          <w:lang w:val="en-CA"/>
        </w:rPr>
      </w:pPr>
      <w:r>
        <w:rPr>
          <w:lang w:val="en-CA"/>
        </w:rPr>
        <w:t>Men and woman should be equals</w:t>
      </w:r>
    </w:p>
    <w:p w14:paraId="5705ADD7" w14:textId="77777777" w:rsidR="000A7F5F" w:rsidRDefault="000A7F5F" w:rsidP="000A7F5F">
      <w:pPr>
        <w:pStyle w:val="ListParagraph"/>
        <w:numPr>
          <w:ilvl w:val="0"/>
          <w:numId w:val="81"/>
        </w:numPr>
        <w:rPr>
          <w:lang w:val="en-CA"/>
        </w:rPr>
      </w:pPr>
      <w:r>
        <w:rPr>
          <w:lang w:val="en-CA"/>
        </w:rPr>
        <w:t>Men have social power and an interest in maintaining their power over woman</w:t>
      </w:r>
    </w:p>
    <w:p w14:paraId="0FEAFAD5" w14:textId="77777777" w:rsidR="000A7F5F" w:rsidRPr="0027426B" w:rsidRDefault="000A7F5F" w:rsidP="000A7F5F">
      <w:pPr>
        <w:pStyle w:val="ListParagraph"/>
        <w:rPr>
          <w:b/>
          <w:lang w:val="en-CA"/>
        </w:rPr>
      </w:pPr>
    </w:p>
    <w:p w14:paraId="44A57C2B" w14:textId="77777777" w:rsidR="000A7F5F" w:rsidRPr="0027426B" w:rsidRDefault="000A7F5F" w:rsidP="000A7F5F">
      <w:pPr>
        <w:pStyle w:val="ListParagraph"/>
        <w:ind w:left="0"/>
        <w:rPr>
          <w:b/>
          <w:lang w:val="en-CA"/>
        </w:rPr>
      </w:pPr>
      <w:r w:rsidRPr="0027426B">
        <w:rPr>
          <w:b/>
          <w:lang w:val="en-CA"/>
        </w:rPr>
        <w:t>Marxist Feminist</w:t>
      </w:r>
    </w:p>
    <w:p w14:paraId="1B995FB4" w14:textId="77777777" w:rsidR="000A7F5F" w:rsidRDefault="000A7F5F" w:rsidP="000A7F5F">
      <w:pPr>
        <w:pStyle w:val="ListParagraph"/>
        <w:rPr>
          <w:lang w:val="en-CA"/>
        </w:rPr>
      </w:pPr>
    </w:p>
    <w:p w14:paraId="65F94D50" w14:textId="77777777" w:rsidR="000A7F5F" w:rsidRDefault="000A7F5F" w:rsidP="000A7F5F">
      <w:pPr>
        <w:pStyle w:val="ListParagraph"/>
        <w:numPr>
          <w:ilvl w:val="0"/>
          <w:numId w:val="82"/>
        </w:numPr>
        <w:rPr>
          <w:lang w:val="en-CA"/>
        </w:rPr>
      </w:pPr>
      <w:r>
        <w:rPr>
          <w:lang w:val="en-CA"/>
        </w:rPr>
        <w:t>Gender inequality results from unequal power of men and woman under capitalism</w:t>
      </w:r>
    </w:p>
    <w:p w14:paraId="2817D67F" w14:textId="77777777" w:rsidR="000A7F5F" w:rsidRDefault="000A7F5F" w:rsidP="000A7F5F">
      <w:pPr>
        <w:pStyle w:val="ListParagraph"/>
        <w:ind w:left="2160"/>
        <w:rPr>
          <w:lang w:val="en-CA"/>
        </w:rPr>
      </w:pPr>
      <w:r>
        <w:rPr>
          <w:lang w:val="en-CA"/>
        </w:rPr>
        <w:t xml:space="preserve">-Capitalism uses woman as </w:t>
      </w:r>
      <w:r w:rsidRPr="0027426B">
        <w:rPr>
          <w:color w:val="FF0000"/>
          <w:lang w:val="en-CA"/>
        </w:rPr>
        <w:t>a reserve army of labour</w:t>
      </w:r>
      <w:r>
        <w:rPr>
          <w:lang w:val="en-CA"/>
        </w:rPr>
        <w:t xml:space="preserve"> in times of shortages and to keep wages down </w:t>
      </w:r>
    </w:p>
    <w:p w14:paraId="358C9736" w14:textId="77777777" w:rsidR="000A7F5F" w:rsidRDefault="000A7F5F" w:rsidP="000A7F5F">
      <w:pPr>
        <w:pStyle w:val="ListParagraph"/>
        <w:ind w:left="2160"/>
        <w:rPr>
          <w:lang w:val="en-CA"/>
        </w:rPr>
      </w:pPr>
      <w:r>
        <w:rPr>
          <w:lang w:val="en-CA"/>
        </w:rPr>
        <w:t xml:space="preserve">-Marriage, under capitalism, is a means of ensuring the perpetuation of </w:t>
      </w:r>
      <w:r w:rsidRPr="00F51073">
        <w:rPr>
          <w:color w:val="FF0000"/>
          <w:lang w:val="en-CA"/>
        </w:rPr>
        <w:t>private property</w:t>
      </w:r>
      <w:r>
        <w:rPr>
          <w:lang w:val="en-CA"/>
        </w:rPr>
        <w:t xml:space="preserve"> through inheritance</w:t>
      </w:r>
    </w:p>
    <w:p w14:paraId="6D91BA9F" w14:textId="77777777" w:rsidR="000A7F5F" w:rsidRPr="006700E5" w:rsidRDefault="000A7F5F" w:rsidP="000A7F5F">
      <w:pPr>
        <w:pStyle w:val="ListParagraph"/>
        <w:numPr>
          <w:ilvl w:val="0"/>
          <w:numId w:val="82"/>
        </w:numPr>
        <w:rPr>
          <w:color w:val="FF0000"/>
          <w:lang w:val="en-CA"/>
        </w:rPr>
      </w:pPr>
      <w:r w:rsidRPr="006700E5">
        <w:rPr>
          <w:lang w:val="en-CA"/>
        </w:rPr>
        <w:t xml:space="preserve">Woman are seen as the </w:t>
      </w:r>
      <w:r w:rsidRPr="006700E5">
        <w:rPr>
          <w:color w:val="FF0000"/>
          <w:lang w:val="en-CA"/>
        </w:rPr>
        <w:t>reproducers</w:t>
      </w:r>
      <w:r w:rsidRPr="006700E5">
        <w:rPr>
          <w:lang w:val="en-CA"/>
        </w:rPr>
        <w:t xml:space="preserve"> and </w:t>
      </w:r>
      <w:r w:rsidRPr="006700E5">
        <w:rPr>
          <w:color w:val="FF0000"/>
          <w:lang w:val="en-CA"/>
        </w:rPr>
        <w:t>maintainers of the labour force</w:t>
      </w:r>
    </w:p>
    <w:p w14:paraId="0AB154F5" w14:textId="77777777" w:rsidR="000A7F5F" w:rsidRDefault="000A7F5F" w:rsidP="000A7F5F">
      <w:pPr>
        <w:pStyle w:val="ListParagraph"/>
        <w:ind w:left="-142" w:firstLine="862"/>
        <w:rPr>
          <w:lang w:val="en-CA"/>
        </w:rPr>
      </w:pPr>
    </w:p>
    <w:p w14:paraId="501503C2" w14:textId="77777777" w:rsidR="000A7F5F" w:rsidRDefault="000A7F5F" w:rsidP="000A7F5F">
      <w:pPr>
        <w:pStyle w:val="ListParagraph"/>
        <w:ind w:left="-142" w:firstLine="862"/>
        <w:rPr>
          <w:lang w:val="en-CA"/>
        </w:rPr>
      </w:pPr>
    </w:p>
    <w:p w14:paraId="513E11A0" w14:textId="77777777" w:rsidR="000A7F5F" w:rsidRDefault="000A7F5F" w:rsidP="000A7F5F">
      <w:pPr>
        <w:pStyle w:val="ListParagraph"/>
        <w:ind w:left="-142" w:firstLine="862"/>
        <w:rPr>
          <w:lang w:val="en-CA"/>
        </w:rPr>
      </w:pPr>
    </w:p>
    <w:p w14:paraId="55371365" w14:textId="77777777" w:rsidR="000A7F5F" w:rsidRDefault="000A7F5F" w:rsidP="000A7F5F">
      <w:pPr>
        <w:pStyle w:val="ListParagraph"/>
        <w:ind w:left="-142" w:firstLine="862"/>
        <w:rPr>
          <w:lang w:val="en-CA"/>
        </w:rPr>
      </w:pPr>
    </w:p>
    <w:p w14:paraId="3CEFF597" w14:textId="77777777" w:rsidR="000A7F5F" w:rsidRDefault="000A7F5F" w:rsidP="000A7F5F">
      <w:pPr>
        <w:pStyle w:val="ListParagraph"/>
        <w:ind w:left="-142" w:firstLine="862"/>
        <w:rPr>
          <w:lang w:val="en-CA"/>
        </w:rPr>
      </w:pPr>
    </w:p>
    <w:p w14:paraId="5CAD6AE9" w14:textId="77777777" w:rsidR="000A7F5F" w:rsidRDefault="000A7F5F" w:rsidP="000A7F5F">
      <w:pPr>
        <w:pStyle w:val="ListParagraph"/>
        <w:ind w:left="-142" w:firstLine="862"/>
        <w:rPr>
          <w:lang w:val="en-CA"/>
        </w:rPr>
      </w:pPr>
    </w:p>
    <w:p w14:paraId="03EB4A4F" w14:textId="77777777" w:rsidR="000A7F5F" w:rsidRPr="009C1A20" w:rsidRDefault="000A7F5F" w:rsidP="000A7F5F">
      <w:pPr>
        <w:pStyle w:val="ListParagraph"/>
        <w:ind w:left="-142" w:firstLine="862"/>
        <w:rPr>
          <w:b/>
          <w:lang w:val="en-CA"/>
        </w:rPr>
      </w:pPr>
      <w:r w:rsidRPr="009C1A20">
        <w:rPr>
          <w:b/>
          <w:lang w:val="en-CA"/>
        </w:rPr>
        <w:t>Radical Feminism</w:t>
      </w:r>
    </w:p>
    <w:p w14:paraId="748E6E1F" w14:textId="77777777" w:rsidR="000A7F5F" w:rsidRDefault="000A7F5F" w:rsidP="000A7F5F">
      <w:pPr>
        <w:pStyle w:val="ListParagraph"/>
        <w:ind w:left="-142" w:firstLine="862"/>
        <w:rPr>
          <w:lang w:val="en-CA"/>
        </w:rPr>
      </w:pPr>
    </w:p>
    <w:p w14:paraId="172388A9" w14:textId="77777777" w:rsidR="000A7F5F" w:rsidRDefault="000A7F5F" w:rsidP="000A7F5F">
      <w:pPr>
        <w:pStyle w:val="ListParagraph"/>
        <w:numPr>
          <w:ilvl w:val="0"/>
          <w:numId w:val="82"/>
        </w:numPr>
        <w:rPr>
          <w:lang w:val="en-CA"/>
        </w:rPr>
      </w:pPr>
      <w:r>
        <w:rPr>
          <w:lang w:val="en-CA"/>
        </w:rPr>
        <w:t>Main explanatory concept is patriarchy.</w:t>
      </w:r>
    </w:p>
    <w:p w14:paraId="493E765D" w14:textId="77777777" w:rsidR="000A7F5F" w:rsidRDefault="000A7F5F" w:rsidP="000A7F5F">
      <w:pPr>
        <w:pStyle w:val="ListParagraph"/>
        <w:numPr>
          <w:ilvl w:val="0"/>
          <w:numId w:val="82"/>
        </w:numPr>
        <w:rPr>
          <w:lang w:val="en-CA"/>
        </w:rPr>
      </w:pPr>
      <w:r>
        <w:rPr>
          <w:lang w:val="en-CA"/>
        </w:rPr>
        <w:t xml:space="preserve">Inequality has biological roots in sexual violence </w:t>
      </w:r>
    </w:p>
    <w:p w14:paraId="7C4FA5BF" w14:textId="77777777" w:rsidR="000A7F5F" w:rsidRDefault="000A7F5F" w:rsidP="000A7F5F">
      <w:pPr>
        <w:pStyle w:val="ListParagraph"/>
        <w:ind w:left="-142" w:firstLine="862"/>
        <w:rPr>
          <w:lang w:val="en-CA"/>
        </w:rPr>
      </w:pPr>
      <w:r>
        <w:rPr>
          <w:lang w:val="en-CA"/>
        </w:rPr>
        <w:t>-Woman can be controlled and forcibly impregnated</w:t>
      </w:r>
    </w:p>
    <w:p w14:paraId="16969A08" w14:textId="77777777" w:rsidR="000A7F5F" w:rsidRDefault="000A7F5F" w:rsidP="000A7F5F">
      <w:pPr>
        <w:pStyle w:val="ListParagraph"/>
        <w:ind w:left="-142" w:firstLine="862"/>
        <w:rPr>
          <w:lang w:val="en-CA"/>
        </w:rPr>
      </w:pPr>
      <w:r>
        <w:rPr>
          <w:lang w:val="en-CA"/>
        </w:rPr>
        <w:t>-Men are socailzed to be sexually aggressive.</w:t>
      </w:r>
    </w:p>
    <w:p w14:paraId="2A9FF24F" w14:textId="77777777" w:rsidR="000A7F5F" w:rsidRDefault="000A7F5F" w:rsidP="000A7F5F">
      <w:pPr>
        <w:pStyle w:val="ListParagraph"/>
        <w:ind w:left="-142" w:firstLine="862"/>
        <w:rPr>
          <w:lang w:val="en-CA"/>
        </w:rPr>
      </w:pPr>
      <w:r>
        <w:rPr>
          <w:lang w:val="en-CA"/>
        </w:rPr>
        <w:t>-Sexual aggression us supported by peer groups.</w:t>
      </w:r>
    </w:p>
    <w:p w14:paraId="551F8C87" w14:textId="77777777" w:rsidR="000A7F5F" w:rsidRDefault="000A7F5F" w:rsidP="000A7F5F">
      <w:pPr>
        <w:pStyle w:val="ListParagraph"/>
        <w:numPr>
          <w:ilvl w:val="0"/>
          <w:numId w:val="83"/>
        </w:numPr>
        <w:ind w:left="1418"/>
        <w:rPr>
          <w:lang w:val="en-CA"/>
        </w:rPr>
      </w:pPr>
      <w:r>
        <w:rPr>
          <w:lang w:val="en-CA"/>
        </w:rPr>
        <w:t xml:space="preserve">Main focus is on violence against woman and the effects of secual abuse on womans criminality . </w:t>
      </w:r>
    </w:p>
    <w:p w14:paraId="365EE9FD" w14:textId="77777777" w:rsidR="000A7F5F" w:rsidRDefault="000A7F5F" w:rsidP="000A7F5F">
      <w:pPr>
        <w:pStyle w:val="ListParagraph"/>
        <w:ind w:left="-142" w:firstLine="862"/>
        <w:rPr>
          <w:lang w:val="en-CA"/>
        </w:rPr>
      </w:pPr>
    </w:p>
    <w:p w14:paraId="72436BAB" w14:textId="77777777" w:rsidR="000A7F5F" w:rsidRDefault="000A7F5F" w:rsidP="000A7F5F">
      <w:pPr>
        <w:pStyle w:val="ListParagraph"/>
        <w:rPr>
          <w:b/>
          <w:lang w:val="en-CA"/>
        </w:rPr>
      </w:pPr>
      <w:r w:rsidRPr="009C1A20">
        <w:rPr>
          <w:b/>
          <w:lang w:val="en-CA"/>
        </w:rPr>
        <w:t>Dorothy Smith</w:t>
      </w:r>
    </w:p>
    <w:p w14:paraId="1F867A61" w14:textId="77777777" w:rsidR="000A7F5F" w:rsidRDefault="000A7F5F" w:rsidP="000A7F5F">
      <w:pPr>
        <w:pStyle w:val="ListParagraph"/>
        <w:rPr>
          <w:b/>
          <w:lang w:val="en-CA"/>
        </w:rPr>
      </w:pPr>
    </w:p>
    <w:p w14:paraId="0511AD70" w14:textId="77777777" w:rsidR="000A7F5F" w:rsidRPr="009C1A20" w:rsidRDefault="000A7F5F" w:rsidP="000A7F5F">
      <w:pPr>
        <w:pStyle w:val="ListParagraph"/>
        <w:numPr>
          <w:ilvl w:val="0"/>
          <w:numId w:val="83"/>
        </w:numPr>
        <w:ind w:left="709" w:hanging="283"/>
        <w:rPr>
          <w:lang w:val="en-CA"/>
        </w:rPr>
      </w:pPr>
      <w:r w:rsidRPr="009C1A20">
        <w:rPr>
          <w:lang w:val="en-CA"/>
        </w:rPr>
        <w:t xml:space="preserve">The Everyday World as Problematic </w:t>
      </w:r>
    </w:p>
    <w:p w14:paraId="12375F22" w14:textId="77777777" w:rsidR="000A7F5F" w:rsidRPr="009C1A20" w:rsidRDefault="000A7F5F" w:rsidP="000A7F5F">
      <w:pPr>
        <w:pStyle w:val="ListParagraph"/>
        <w:rPr>
          <w:lang w:val="en-CA"/>
        </w:rPr>
      </w:pPr>
      <w:r>
        <w:rPr>
          <w:b/>
          <w:lang w:val="en-CA"/>
        </w:rPr>
        <w:t>-</w:t>
      </w:r>
      <w:r w:rsidRPr="009C1A20">
        <w:rPr>
          <w:lang w:val="en-CA"/>
        </w:rPr>
        <w:t>Everyday world contains different experiences and this sees it as the starting point of inquiry</w:t>
      </w:r>
    </w:p>
    <w:p w14:paraId="71494CBA" w14:textId="77777777" w:rsidR="000A7F5F" w:rsidRDefault="000A7F5F" w:rsidP="000A7F5F">
      <w:pPr>
        <w:pStyle w:val="ListParagraph"/>
        <w:rPr>
          <w:lang w:val="en-CA"/>
        </w:rPr>
      </w:pPr>
      <w:r w:rsidRPr="009C1A20">
        <w:rPr>
          <w:lang w:val="en-CA"/>
        </w:rPr>
        <w:t>-Standpoint-preserves the presence of the subject as an active and experiencing person</w:t>
      </w:r>
    </w:p>
    <w:p w14:paraId="24117050" w14:textId="77777777" w:rsidR="000A7F5F" w:rsidRDefault="000A7F5F" w:rsidP="000A7F5F">
      <w:pPr>
        <w:pStyle w:val="ListParagraph"/>
        <w:rPr>
          <w:lang w:val="en-CA"/>
        </w:rPr>
      </w:pPr>
    </w:p>
    <w:p w14:paraId="4C0E608A" w14:textId="77777777" w:rsidR="000A7F5F" w:rsidRPr="00C145F3" w:rsidRDefault="000A7F5F" w:rsidP="000A7F5F">
      <w:pPr>
        <w:pStyle w:val="ListParagraph"/>
        <w:rPr>
          <w:b/>
          <w:lang w:val="en-CA"/>
        </w:rPr>
      </w:pPr>
      <w:r w:rsidRPr="00C145F3">
        <w:rPr>
          <w:b/>
          <w:lang w:val="en-CA"/>
        </w:rPr>
        <w:t xml:space="preserve">bell hooks </w:t>
      </w:r>
    </w:p>
    <w:p w14:paraId="5E9A5FCE" w14:textId="77777777" w:rsidR="000A7F5F" w:rsidRDefault="000A7F5F" w:rsidP="000A7F5F">
      <w:pPr>
        <w:pStyle w:val="ListParagraph"/>
        <w:rPr>
          <w:lang w:val="en-CA"/>
        </w:rPr>
      </w:pPr>
    </w:p>
    <w:p w14:paraId="635A3B39" w14:textId="77777777" w:rsidR="000A7F5F" w:rsidRDefault="000A7F5F" w:rsidP="000A7F5F">
      <w:pPr>
        <w:pStyle w:val="ListParagraph"/>
        <w:numPr>
          <w:ilvl w:val="0"/>
          <w:numId w:val="83"/>
        </w:numPr>
        <w:ind w:left="993" w:hanging="567"/>
        <w:rPr>
          <w:lang w:val="en-CA"/>
        </w:rPr>
      </w:pPr>
      <w:r>
        <w:rPr>
          <w:lang w:val="en-CA"/>
        </w:rPr>
        <w:t>Black feminist thought</w:t>
      </w:r>
    </w:p>
    <w:p w14:paraId="179EEE4C" w14:textId="77777777" w:rsidR="000A7F5F" w:rsidRDefault="000A7F5F" w:rsidP="000A7F5F">
      <w:pPr>
        <w:pStyle w:val="ListParagraph"/>
        <w:numPr>
          <w:ilvl w:val="0"/>
          <w:numId w:val="83"/>
        </w:numPr>
        <w:ind w:left="993" w:hanging="567"/>
        <w:rPr>
          <w:lang w:val="en-CA"/>
        </w:rPr>
      </w:pPr>
      <w:r>
        <w:rPr>
          <w:lang w:val="en-CA"/>
        </w:rPr>
        <w:t xml:space="preserve">Rarely recognized black woman as separate from black men </w:t>
      </w:r>
    </w:p>
    <w:p w14:paraId="4728A55D" w14:textId="77777777" w:rsidR="000A7F5F" w:rsidRDefault="000A7F5F" w:rsidP="000A7F5F">
      <w:pPr>
        <w:pStyle w:val="ListParagraph"/>
        <w:numPr>
          <w:ilvl w:val="0"/>
          <w:numId w:val="83"/>
        </w:numPr>
        <w:ind w:left="993" w:hanging="567"/>
        <w:rPr>
          <w:lang w:val="en-CA"/>
        </w:rPr>
      </w:pPr>
      <w:r>
        <w:rPr>
          <w:lang w:val="en-CA"/>
        </w:rPr>
        <w:t>Criticized feminist theorizing that automatically positions households as places od patriarchal oppression for woman</w:t>
      </w:r>
    </w:p>
    <w:p w14:paraId="7D5CACC2" w14:textId="77777777" w:rsidR="000A7F5F" w:rsidRDefault="000A7F5F" w:rsidP="000A7F5F">
      <w:pPr>
        <w:pStyle w:val="ListParagraph"/>
        <w:numPr>
          <w:ilvl w:val="0"/>
          <w:numId w:val="83"/>
        </w:numPr>
        <w:ind w:left="993" w:hanging="567"/>
        <w:rPr>
          <w:lang w:val="en-CA"/>
        </w:rPr>
      </w:pPr>
      <w:r>
        <w:rPr>
          <w:lang w:val="en-CA"/>
        </w:rPr>
        <w:t xml:space="preserve">Hook argues against universal assumptions about woman’s experiences </w:t>
      </w:r>
    </w:p>
    <w:p w14:paraId="675C95B8" w14:textId="77777777" w:rsidR="000A7F5F" w:rsidRDefault="000A7F5F" w:rsidP="000A7F5F">
      <w:pPr>
        <w:pStyle w:val="ListParagraph"/>
        <w:ind w:left="993"/>
        <w:rPr>
          <w:lang w:val="en-CA"/>
        </w:rPr>
      </w:pPr>
    </w:p>
    <w:p w14:paraId="65E8AECD" w14:textId="77777777" w:rsidR="000A7F5F" w:rsidRPr="00531BDB" w:rsidRDefault="000A7F5F" w:rsidP="000A7F5F">
      <w:pPr>
        <w:pStyle w:val="ListParagraph"/>
        <w:ind w:left="993"/>
        <w:rPr>
          <w:b/>
          <w:lang w:val="en-CA"/>
        </w:rPr>
      </w:pPr>
      <w:r w:rsidRPr="00531BDB">
        <w:rPr>
          <w:b/>
          <w:lang w:val="en-CA"/>
        </w:rPr>
        <w:t>Post-Structuralism</w:t>
      </w:r>
    </w:p>
    <w:p w14:paraId="2A86CB16" w14:textId="77777777" w:rsidR="000A7F5F" w:rsidRDefault="000A7F5F" w:rsidP="000A7F5F">
      <w:pPr>
        <w:pStyle w:val="ListParagraph"/>
        <w:ind w:left="993"/>
        <w:rPr>
          <w:lang w:val="en-CA"/>
        </w:rPr>
      </w:pPr>
    </w:p>
    <w:p w14:paraId="1029D1F4" w14:textId="77777777" w:rsidR="000A7F5F" w:rsidRDefault="000A7F5F" w:rsidP="000A7F5F">
      <w:pPr>
        <w:pStyle w:val="ListParagraph"/>
        <w:numPr>
          <w:ilvl w:val="0"/>
          <w:numId w:val="84"/>
        </w:numPr>
        <w:ind w:left="851"/>
        <w:rPr>
          <w:lang w:val="en-CA"/>
        </w:rPr>
      </w:pPr>
      <w:r>
        <w:rPr>
          <w:lang w:val="en-CA"/>
        </w:rPr>
        <w:t xml:space="preserve">Concerned with how knowledge is socially produced </w:t>
      </w:r>
    </w:p>
    <w:p w14:paraId="2F6831A4" w14:textId="77777777" w:rsidR="000A7F5F" w:rsidRDefault="000A7F5F" w:rsidP="000A7F5F">
      <w:pPr>
        <w:pStyle w:val="ListParagraph"/>
        <w:numPr>
          <w:ilvl w:val="0"/>
          <w:numId w:val="84"/>
        </w:numPr>
        <w:ind w:left="851"/>
        <w:rPr>
          <w:lang w:val="en-CA"/>
        </w:rPr>
      </w:pPr>
      <w:r w:rsidRPr="00C145F3">
        <w:rPr>
          <w:b/>
          <w:lang w:val="en-CA"/>
        </w:rPr>
        <w:t>Foucault</w:t>
      </w:r>
      <w:r>
        <w:rPr>
          <w:lang w:val="en-CA"/>
        </w:rPr>
        <w:t xml:space="preserve"> (Power/Knowledge and Discourse)</w:t>
      </w:r>
    </w:p>
    <w:p w14:paraId="4B453CAA" w14:textId="77777777" w:rsidR="000A7F5F" w:rsidRDefault="000A7F5F" w:rsidP="000A7F5F">
      <w:pPr>
        <w:pStyle w:val="ListParagraph"/>
        <w:numPr>
          <w:ilvl w:val="0"/>
          <w:numId w:val="84"/>
        </w:numPr>
        <w:ind w:left="851"/>
        <w:rPr>
          <w:lang w:val="en-CA"/>
        </w:rPr>
      </w:pPr>
      <w:r w:rsidRPr="00C145F3">
        <w:rPr>
          <w:b/>
          <w:lang w:val="en-CA"/>
        </w:rPr>
        <w:t>Power</w:t>
      </w:r>
      <w:r>
        <w:rPr>
          <w:lang w:val="en-CA"/>
        </w:rPr>
        <w:t xml:space="preserve"> created within social relationships, multidimensional, found everywhere and always at work</w:t>
      </w:r>
    </w:p>
    <w:p w14:paraId="3A3528AA" w14:textId="77777777" w:rsidR="000A7F5F" w:rsidRDefault="000A7F5F" w:rsidP="000A7F5F">
      <w:pPr>
        <w:pStyle w:val="ListParagraph"/>
        <w:numPr>
          <w:ilvl w:val="0"/>
          <w:numId w:val="84"/>
        </w:numPr>
        <w:ind w:left="851"/>
        <w:rPr>
          <w:lang w:val="en-CA"/>
        </w:rPr>
      </w:pPr>
      <w:r w:rsidRPr="004C6838">
        <w:rPr>
          <w:b/>
          <w:lang w:val="en-CA"/>
        </w:rPr>
        <w:t>Knowledge</w:t>
      </w:r>
      <w:r>
        <w:rPr>
          <w:lang w:val="en-CA"/>
        </w:rPr>
        <w:t xml:space="preserve"> can never be separated from relations of power</w:t>
      </w:r>
    </w:p>
    <w:p w14:paraId="2465D29C" w14:textId="77777777" w:rsidR="000A7F5F" w:rsidRPr="00531BDB" w:rsidRDefault="000A7F5F" w:rsidP="000A7F5F">
      <w:pPr>
        <w:pStyle w:val="ListParagraph"/>
        <w:numPr>
          <w:ilvl w:val="0"/>
          <w:numId w:val="84"/>
        </w:numPr>
        <w:ind w:left="851"/>
        <w:rPr>
          <w:lang w:val="en-CA"/>
        </w:rPr>
      </w:pPr>
      <w:r>
        <w:rPr>
          <w:b/>
          <w:lang w:val="en-CA"/>
        </w:rPr>
        <w:t xml:space="preserve">Discourses: </w:t>
      </w:r>
      <w:r w:rsidRPr="00531BDB">
        <w:rPr>
          <w:lang w:val="en-CA"/>
        </w:rPr>
        <w:t>guide how we think, act and speak</w:t>
      </w:r>
      <w:r>
        <w:rPr>
          <w:b/>
          <w:lang w:val="en-CA"/>
        </w:rPr>
        <w:t xml:space="preserve"> </w:t>
      </w:r>
    </w:p>
    <w:p w14:paraId="714D5DC5" w14:textId="77777777" w:rsidR="000A7F5F" w:rsidRPr="00531BDB" w:rsidRDefault="000A7F5F" w:rsidP="000A7F5F">
      <w:pPr>
        <w:pStyle w:val="ListParagraph"/>
        <w:ind w:left="851"/>
        <w:rPr>
          <w:lang w:val="en-CA"/>
        </w:rPr>
      </w:pPr>
      <w:r>
        <w:rPr>
          <w:b/>
          <w:lang w:val="en-CA"/>
        </w:rPr>
        <w:t>–</w:t>
      </w:r>
      <w:r w:rsidRPr="00531BDB">
        <w:rPr>
          <w:lang w:val="en-CA"/>
        </w:rPr>
        <w:t xml:space="preserve">tell </w:t>
      </w:r>
      <w:r>
        <w:rPr>
          <w:lang w:val="en-CA"/>
        </w:rPr>
        <w:t>us how the world is and</w:t>
      </w:r>
      <w:r w:rsidRPr="00531BDB">
        <w:rPr>
          <w:lang w:val="en-CA"/>
        </w:rPr>
        <w:t xml:space="preserve"> how it ought to be </w:t>
      </w:r>
    </w:p>
    <w:p w14:paraId="40134A20" w14:textId="77777777" w:rsidR="000A7F5F" w:rsidRDefault="000A7F5F" w:rsidP="000A7F5F">
      <w:pPr>
        <w:rPr>
          <w:lang w:val="en-CA"/>
        </w:rPr>
      </w:pPr>
    </w:p>
    <w:p w14:paraId="3F0F7555" w14:textId="77777777" w:rsidR="000A7F5F" w:rsidRDefault="000A7F5F" w:rsidP="000A7F5F">
      <w:pPr>
        <w:rPr>
          <w:lang w:val="en-CA"/>
        </w:rPr>
      </w:pPr>
    </w:p>
    <w:p w14:paraId="4F151133" w14:textId="77777777" w:rsidR="000A7F5F" w:rsidRPr="00531BDB" w:rsidRDefault="000A7F5F" w:rsidP="000A7F5F">
      <w:pPr>
        <w:rPr>
          <w:b/>
          <w:lang w:val="en-CA"/>
        </w:rPr>
      </w:pPr>
      <w:r w:rsidRPr="00531BDB">
        <w:rPr>
          <w:b/>
          <w:lang w:val="en-CA"/>
        </w:rPr>
        <w:t>Foucault Continued</w:t>
      </w:r>
    </w:p>
    <w:p w14:paraId="7641AAC4" w14:textId="77777777" w:rsidR="000A7F5F" w:rsidRDefault="000A7F5F" w:rsidP="000A7F5F">
      <w:pPr>
        <w:rPr>
          <w:lang w:val="en-CA"/>
        </w:rPr>
      </w:pPr>
    </w:p>
    <w:p w14:paraId="504107DB" w14:textId="77777777" w:rsidR="000A7F5F" w:rsidRPr="00531BDB" w:rsidRDefault="000A7F5F" w:rsidP="000A7F5F">
      <w:pPr>
        <w:pStyle w:val="ListParagraph"/>
        <w:numPr>
          <w:ilvl w:val="0"/>
          <w:numId w:val="85"/>
        </w:numPr>
        <w:ind w:left="426"/>
        <w:rPr>
          <w:lang w:val="en-CA"/>
        </w:rPr>
      </w:pPr>
      <w:r>
        <w:rPr>
          <w:lang w:val="en-CA"/>
        </w:rPr>
        <w:t>Discipline is how we come to</w:t>
      </w:r>
      <w:r w:rsidRPr="00531BDB">
        <w:rPr>
          <w:lang w:val="en-CA"/>
        </w:rPr>
        <w:t xml:space="preserve"> be motivated to produce particular realities</w:t>
      </w:r>
    </w:p>
    <w:p w14:paraId="69D730B3" w14:textId="77777777" w:rsidR="000A7F5F" w:rsidRDefault="000A7F5F" w:rsidP="000A7F5F">
      <w:pPr>
        <w:pStyle w:val="ListParagraph"/>
        <w:numPr>
          <w:ilvl w:val="0"/>
          <w:numId w:val="85"/>
        </w:numPr>
        <w:ind w:left="426"/>
        <w:rPr>
          <w:lang w:val="en-CA"/>
        </w:rPr>
      </w:pPr>
      <w:r w:rsidRPr="00531BDB">
        <w:rPr>
          <w:lang w:val="en-CA"/>
        </w:rPr>
        <w:t xml:space="preserve">Power operates by producing some behaviours while discouraging others </w:t>
      </w:r>
    </w:p>
    <w:p w14:paraId="7F74428D" w14:textId="77777777" w:rsidR="000A7F5F" w:rsidRDefault="000A7F5F" w:rsidP="000A7F5F">
      <w:pPr>
        <w:pStyle w:val="ListParagraph"/>
        <w:numPr>
          <w:ilvl w:val="0"/>
          <w:numId w:val="85"/>
        </w:numPr>
        <w:ind w:left="426"/>
        <w:rPr>
          <w:lang w:val="en-CA"/>
        </w:rPr>
      </w:pPr>
      <w:r>
        <w:rPr>
          <w:lang w:val="en-CA"/>
        </w:rPr>
        <w:t xml:space="preserve">Discipline (form of power) works through surveillance </w:t>
      </w:r>
    </w:p>
    <w:p w14:paraId="2A2A2145" w14:textId="77777777" w:rsidR="000A7F5F" w:rsidRDefault="000A7F5F" w:rsidP="000A7F5F">
      <w:pPr>
        <w:pStyle w:val="ListParagraph"/>
        <w:numPr>
          <w:ilvl w:val="0"/>
          <w:numId w:val="85"/>
        </w:numPr>
        <w:ind w:left="426"/>
        <w:rPr>
          <w:lang w:val="en-CA"/>
        </w:rPr>
      </w:pPr>
      <w:r>
        <w:rPr>
          <w:lang w:val="en-CA"/>
        </w:rPr>
        <w:t xml:space="preserve">Surveillance-acts of observing, recording and training </w:t>
      </w:r>
    </w:p>
    <w:p w14:paraId="2D4B2C42" w14:textId="77777777" w:rsidR="000A7F5F" w:rsidRDefault="000A7F5F" w:rsidP="000A7F5F">
      <w:pPr>
        <w:pStyle w:val="ListParagraph"/>
        <w:numPr>
          <w:ilvl w:val="0"/>
          <w:numId w:val="85"/>
        </w:numPr>
        <w:ind w:left="426"/>
        <w:rPr>
          <w:lang w:val="en-CA"/>
        </w:rPr>
      </w:pPr>
      <w:r>
        <w:rPr>
          <w:lang w:val="en-CA"/>
        </w:rPr>
        <w:t xml:space="preserve">Normalizing- a social process by which some practices and ways of living are deemed normal and others abnormal </w:t>
      </w:r>
    </w:p>
    <w:p w14:paraId="37EDB1CD" w14:textId="77777777" w:rsidR="000A7F5F" w:rsidRPr="00531BDB" w:rsidRDefault="000A7F5F" w:rsidP="000A7F5F">
      <w:pPr>
        <w:pStyle w:val="ListParagraph"/>
        <w:ind w:left="426"/>
        <w:rPr>
          <w:lang w:val="en-CA"/>
        </w:rPr>
      </w:pPr>
    </w:p>
    <w:p w14:paraId="34CAC670" w14:textId="77777777" w:rsidR="000A7F5F" w:rsidRDefault="000A7F5F" w:rsidP="000A7F5F">
      <w:pPr>
        <w:rPr>
          <w:u w:val="single"/>
          <w:lang w:val="en-CA"/>
        </w:rPr>
      </w:pPr>
      <w:r w:rsidRPr="00E542C0">
        <w:rPr>
          <w:u w:val="single"/>
          <w:lang w:val="en-CA"/>
        </w:rPr>
        <w:t>Monday May 8</w:t>
      </w:r>
      <w:r w:rsidRPr="00E542C0">
        <w:rPr>
          <w:u w:val="single"/>
          <w:vertAlign w:val="superscript"/>
          <w:lang w:val="en-CA"/>
        </w:rPr>
        <w:t>th</w:t>
      </w:r>
      <w:r w:rsidRPr="00E542C0">
        <w:rPr>
          <w:u w:val="single"/>
          <w:lang w:val="en-CA"/>
        </w:rPr>
        <w:t xml:space="preserve"> 2017</w:t>
      </w:r>
      <w:r>
        <w:rPr>
          <w:u w:val="single"/>
          <w:lang w:val="en-CA"/>
        </w:rPr>
        <w:t xml:space="preserve"> – Lecture 3</w:t>
      </w:r>
    </w:p>
    <w:p w14:paraId="622B7CAB" w14:textId="77777777" w:rsidR="000A7F5F" w:rsidRDefault="000A7F5F" w:rsidP="000A7F5F">
      <w:pPr>
        <w:rPr>
          <w:u w:val="single"/>
          <w:lang w:val="en-CA"/>
        </w:rPr>
      </w:pPr>
    </w:p>
    <w:p w14:paraId="395A9EFD" w14:textId="77777777" w:rsidR="000A7F5F" w:rsidRPr="00E542C0" w:rsidRDefault="000A7F5F" w:rsidP="000A7F5F">
      <w:pPr>
        <w:rPr>
          <w:lang w:val="en-CA"/>
        </w:rPr>
      </w:pPr>
      <w:r>
        <w:rPr>
          <w:u w:val="single"/>
          <w:lang w:val="en-CA"/>
        </w:rPr>
        <w:t xml:space="preserve">Exam: </w:t>
      </w:r>
    </w:p>
    <w:p w14:paraId="649214D8" w14:textId="77777777" w:rsidR="000A7F5F" w:rsidRDefault="000A7F5F" w:rsidP="000A7F5F">
      <w:pPr>
        <w:rPr>
          <w:u w:val="single"/>
          <w:lang w:val="en-CA"/>
        </w:rPr>
      </w:pPr>
    </w:p>
    <w:p w14:paraId="53368081" w14:textId="77777777" w:rsidR="000A7F5F" w:rsidRDefault="000A7F5F" w:rsidP="000A7F5F">
      <w:pPr>
        <w:rPr>
          <w:u w:val="single"/>
          <w:lang w:val="en-CA"/>
        </w:rPr>
      </w:pPr>
      <w:r>
        <w:rPr>
          <w:u w:val="single"/>
          <w:lang w:val="en-CA"/>
        </w:rPr>
        <w:t xml:space="preserve">Examining the social </w:t>
      </w:r>
    </w:p>
    <w:p w14:paraId="6CECAD20" w14:textId="77777777" w:rsidR="000A7F5F" w:rsidRDefault="000A7F5F" w:rsidP="000A7F5F">
      <w:pPr>
        <w:rPr>
          <w:u w:val="single"/>
          <w:lang w:val="en-CA"/>
        </w:rPr>
      </w:pPr>
    </w:p>
    <w:p w14:paraId="4EBAA3C7" w14:textId="77777777" w:rsidR="000A7F5F" w:rsidRPr="00E542C0" w:rsidRDefault="000A7F5F" w:rsidP="000A7F5F">
      <w:pPr>
        <w:rPr>
          <w:lang w:val="en-CA"/>
        </w:rPr>
      </w:pPr>
      <w:r w:rsidRPr="00E542C0">
        <w:rPr>
          <w:lang w:val="en-CA"/>
        </w:rPr>
        <w:t xml:space="preserve">Questions </w:t>
      </w:r>
    </w:p>
    <w:p w14:paraId="6929EC92" w14:textId="77777777" w:rsidR="000A7F5F" w:rsidRPr="00E542C0" w:rsidRDefault="000A7F5F" w:rsidP="000A7F5F">
      <w:pPr>
        <w:rPr>
          <w:lang w:val="en-CA"/>
        </w:rPr>
      </w:pPr>
      <w:r w:rsidRPr="00E542C0">
        <w:rPr>
          <w:lang w:val="en-CA"/>
        </w:rPr>
        <w:t xml:space="preserve">Sociological research </w:t>
      </w:r>
    </w:p>
    <w:p w14:paraId="086590BB" w14:textId="77777777" w:rsidR="000A7F5F" w:rsidRDefault="000A7F5F" w:rsidP="000A7F5F">
      <w:pPr>
        <w:rPr>
          <w:lang w:val="en-CA"/>
        </w:rPr>
      </w:pPr>
      <w:r w:rsidRPr="00E542C0">
        <w:rPr>
          <w:lang w:val="en-CA"/>
        </w:rPr>
        <w:t>Research design</w:t>
      </w:r>
    </w:p>
    <w:p w14:paraId="3B6E1ACB" w14:textId="77777777" w:rsidR="000A7F5F" w:rsidRDefault="000A7F5F" w:rsidP="000A7F5F">
      <w:pPr>
        <w:rPr>
          <w:lang w:val="en-CA"/>
        </w:rPr>
      </w:pPr>
    </w:p>
    <w:p w14:paraId="0A06B4D1" w14:textId="77777777" w:rsidR="000A7F5F" w:rsidRPr="00E542C0" w:rsidRDefault="000A7F5F" w:rsidP="000A7F5F">
      <w:pPr>
        <w:rPr>
          <w:b/>
          <w:lang w:val="en-CA"/>
        </w:rPr>
      </w:pPr>
      <w:r w:rsidRPr="00E542C0">
        <w:rPr>
          <w:b/>
          <w:lang w:val="en-CA"/>
        </w:rPr>
        <w:t>Basic concepts and issues:</w:t>
      </w:r>
    </w:p>
    <w:p w14:paraId="3E536BF3" w14:textId="77777777" w:rsidR="000A7F5F" w:rsidRDefault="000A7F5F" w:rsidP="000A7F5F">
      <w:pPr>
        <w:rPr>
          <w:lang w:val="en-CA"/>
        </w:rPr>
      </w:pPr>
    </w:p>
    <w:p w14:paraId="216121B2" w14:textId="77777777" w:rsidR="000A7F5F" w:rsidRDefault="000A7F5F" w:rsidP="000A7F5F">
      <w:pPr>
        <w:jc w:val="both"/>
        <w:rPr>
          <w:lang w:val="en-CA"/>
        </w:rPr>
      </w:pPr>
      <w:r>
        <w:rPr>
          <w:lang w:val="en-CA"/>
        </w:rPr>
        <w:t xml:space="preserve">Although there are a number of methods and perspectives employed to study people, several important concepts are used in almost all research projects including thinks like </w:t>
      </w:r>
    </w:p>
    <w:p w14:paraId="26566A08" w14:textId="77777777" w:rsidR="000A7F5F" w:rsidRPr="00E542C0" w:rsidRDefault="000A7F5F" w:rsidP="000A7F5F">
      <w:pPr>
        <w:pStyle w:val="ListParagraph"/>
        <w:numPr>
          <w:ilvl w:val="0"/>
          <w:numId w:val="78"/>
        </w:numPr>
        <w:rPr>
          <w:lang w:val="en-CA"/>
        </w:rPr>
      </w:pPr>
      <w:r w:rsidRPr="00E542C0">
        <w:rPr>
          <w:lang w:val="en-CA"/>
        </w:rPr>
        <w:t>Theories</w:t>
      </w:r>
    </w:p>
    <w:p w14:paraId="5C2E6981" w14:textId="77777777" w:rsidR="000A7F5F" w:rsidRPr="00E542C0" w:rsidRDefault="000A7F5F" w:rsidP="000A7F5F">
      <w:pPr>
        <w:pStyle w:val="ListParagraph"/>
        <w:numPr>
          <w:ilvl w:val="0"/>
          <w:numId w:val="78"/>
        </w:numPr>
        <w:rPr>
          <w:lang w:val="en-CA"/>
        </w:rPr>
      </w:pPr>
      <w:r w:rsidRPr="00E542C0">
        <w:rPr>
          <w:lang w:val="en-CA"/>
        </w:rPr>
        <w:t>Hypotheses</w:t>
      </w:r>
    </w:p>
    <w:p w14:paraId="7B926755" w14:textId="77777777" w:rsidR="000A7F5F" w:rsidRPr="00E542C0" w:rsidRDefault="000A7F5F" w:rsidP="000A7F5F">
      <w:pPr>
        <w:pStyle w:val="ListParagraph"/>
        <w:numPr>
          <w:ilvl w:val="0"/>
          <w:numId w:val="78"/>
        </w:numPr>
        <w:rPr>
          <w:lang w:val="en-CA"/>
        </w:rPr>
      </w:pPr>
      <w:r w:rsidRPr="00E542C0">
        <w:rPr>
          <w:lang w:val="en-CA"/>
        </w:rPr>
        <w:t xml:space="preserve">Variables </w:t>
      </w:r>
    </w:p>
    <w:p w14:paraId="3A93102E" w14:textId="77777777" w:rsidR="000A7F5F" w:rsidRDefault="000A7F5F" w:rsidP="000A7F5F">
      <w:pPr>
        <w:rPr>
          <w:lang w:val="en-CA"/>
        </w:rPr>
      </w:pPr>
    </w:p>
    <w:p w14:paraId="36E0888E" w14:textId="77777777" w:rsidR="000A7F5F" w:rsidRPr="0020302C" w:rsidRDefault="000A7F5F" w:rsidP="000A7F5F">
      <w:pPr>
        <w:rPr>
          <w:b/>
          <w:lang w:val="en-CA"/>
        </w:rPr>
      </w:pPr>
    </w:p>
    <w:p w14:paraId="5EE3933D" w14:textId="77777777" w:rsidR="000A7F5F" w:rsidRPr="0020302C" w:rsidRDefault="000A7F5F" w:rsidP="000A7F5F">
      <w:pPr>
        <w:rPr>
          <w:b/>
          <w:lang w:val="en-CA"/>
        </w:rPr>
      </w:pPr>
      <w:r>
        <w:rPr>
          <w:b/>
          <w:lang w:val="en-CA"/>
        </w:rPr>
        <w:t>Basic Concepts: T</w:t>
      </w:r>
      <w:r w:rsidRPr="0020302C">
        <w:rPr>
          <w:b/>
          <w:lang w:val="en-CA"/>
        </w:rPr>
        <w:t>heories</w:t>
      </w:r>
    </w:p>
    <w:p w14:paraId="5B947B54" w14:textId="77777777" w:rsidR="000A7F5F" w:rsidRDefault="000A7F5F" w:rsidP="000A7F5F">
      <w:pPr>
        <w:rPr>
          <w:lang w:val="en-CA"/>
        </w:rPr>
      </w:pPr>
    </w:p>
    <w:p w14:paraId="6A4C1C21" w14:textId="77777777" w:rsidR="000A7F5F" w:rsidRDefault="000A7F5F" w:rsidP="000A7F5F">
      <w:pPr>
        <w:rPr>
          <w:lang w:val="en-CA"/>
        </w:rPr>
      </w:pPr>
      <w:r>
        <w:rPr>
          <w:lang w:val="en-CA"/>
        </w:rPr>
        <w:t xml:space="preserve">Social theories refer to organize sets of propositions about how various elements of social life are related to one another </w:t>
      </w:r>
    </w:p>
    <w:p w14:paraId="04E01D4C" w14:textId="77777777" w:rsidR="000A7F5F" w:rsidRDefault="000A7F5F" w:rsidP="000A7F5F">
      <w:pPr>
        <w:rPr>
          <w:lang w:val="en-CA"/>
        </w:rPr>
      </w:pPr>
      <w:r>
        <w:rPr>
          <w:lang w:val="en-CA"/>
        </w:rPr>
        <w:t>Theories have three components:</w:t>
      </w:r>
    </w:p>
    <w:p w14:paraId="24D09107" w14:textId="77777777" w:rsidR="000A7F5F" w:rsidRDefault="000A7F5F" w:rsidP="000A7F5F">
      <w:pPr>
        <w:pStyle w:val="ListParagraph"/>
        <w:numPr>
          <w:ilvl w:val="0"/>
          <w:numId w:val="86"/>
        </w:numPr>
        <w:rPr>
          <w:lang w:val="en-CA"/>
        </w:rPr>
      </w:pPr>
      <w:r>
        <w:rPr>
          <w:lang w:val="en-CA"/>
        </w:rPr>
        <w:t xml:space="preserve">General statements about social relationships </w:t>
      </w:r>
    </w:p>
    <w:p w14:paraId="705877A8" w14:textId="77777777" w:rsidR="000A7F5F" w:rsidRDefault="000A7F5F" w:rsidP="000A7F5F">
      <w:pPr>
        <w:pStyle w:val="ListParagraph"/>
        <w:numPr>
          <w:ilvl w:val="0"/>
          <w:numId w:val="86"/>
        </w:numPr>
        <w:rPr>
          <w:lang w:val="en-CA"/>
        </w:rPr>
      </w:pPr>
      <w:r>
        <w:rPr>
          <w:lang w:val="en-CA"/>
        </w:rPr>
        <w:t xml:space="preserve">Statements about the causes of those relationships </w:t>
      </w:r>
    </w:p>
    <w:p w14:paraId="0CF35821" w14:textId="77777777" w:rsidR="000A7F5F" w:rsidRDefault="000A7F5F" w:rsidP="000A7F5F">
      <w:pPr>
        <w:pStyle w:val="ListParagraph"/>
        <w:numPr>
          <w:ilvl w:val="0"/>
          <w:numId w:val="86"/>
        </w:numPr>
        <w:rPr>
          <w:lang w:val="en-CA"/>
        </w:rPr>
      </w:pPr>
      <w:r>
        <w:rPr>
          <w:lang w:val="en-CA"/>
        </w:rPr>
        <w:t xml:space="preserve">General predictions, based on these reasons, about how people will react to certain events or experiences or conditions </w:t>
      </w:r>
    </w:p>
    <w:p w14:paraId="6E889345" w14:textId="77777777" w:rsidR="000A7F5F" w:rsidRDefault="000A7F5F" w:rsidP="000A7F5F">
      <w:pPr>
        <w:rPr>
          <w:lang w:val="en-CA"/>
        </w:rPr>
      </w:pPr>
    </w:p>
    <w:p w14:paraId="0886C17F" w14:textId="77777777" w:rsidR="000A7F5F" w:rsidRPr="0020302C" w:rsidRDefault="000A7F5F" w:rsidP="000A7F5F">
      <w:pPr>
        <w:rPr>
          <w:b/>
          <w:lang w:val="en-CA"/>
        </w:rPr>
      </w:pPr>
    </w:p>
    <w:p w14:paraId="34B9C954" w14:textId="77777777" w:rsidR="000A7F5F" w:rsidRDefault="000A7F5F" w:rsidP="000A7F5F">
      <w:pPr>
        <w:rPr>
          <w:b/>
          <w:lang w:val="en-CA"/>
        </w:rPr>
      </w:pPr>
      <w:r>
        <w:rPr>
          <w:b/>
          <w:lang w:val="en-CA"/>
        </w:rPr>
        <w:t>Basic Concepts: Hypotheses</w:t>
      </w:r>
    </w:p>
    <w:p w14:paraId="566D6B17" w14:textId="77777777" w:rsidR="000A7F5F" w:rsidRDefault="000A7F5F" w:rsidP="000A7F5F">
      <w:pPr>
        <w:rPr>
          <w:b/>
          <w:lang w:val="en-CA"/>
        </w:rPr>
      </w:pPr>
    </w:p>
    <w:p w14:paraId="3EB22773" w14:textId="77777777" w:rsidR="000A7F5F" w:rsidRDefault="000A7F5F" w:rsidP="000A7F5F">
      <w:pPr>
        <w:rPr>
          <w:lang w:val="en-CA"/>
        </w:rPr>
      </w:pPr>
      <w:r>
        <w:rPr>
          <w:lang w:val="en-CA"/>
        </w:rPr>
        <w:t>Research projects generally do not test theories but hypotheses, specific statements about how variables will relate to one another in a research study</w:t>
      </w:r>
    </w:p>
    <w:p w14:paraId="53A0354D" w14:textId="77777777" w:rsidR="000A7F5F" w:rsidRDefault="000A7F5F" w:rsidP="000A7F5F">
      <w:pPr>
        <w:rPr>
          <w:lang w:val="en-CA"/>
        </w:rPr>
      </w:pPr>
    </w:p>
    <w:p w14:paraId="4429B299" w14:textId="77777777" w:rsidR="000A7F5F" w:rsidRDefault="000A7F5F" w:rsidP="000A7F5F">
      <w:pPr>
        <w:rPr>
          <w:lang w:val="en-CA"/>
        </w:rPr>
      </w:pPr>
      <w:r>
        <w:rPr>
          <w:lang w:val="en-CA"/>
        </w:rPr>
        <w:t xml:space="preserve">Positive findings regarding a hypothesis simply provides support for a theory; it does not prove a theory to be correct </w:t>
      </w:r>
    </w:p>
    <w:p w14:paraId="0EB57971" w14:textId="77777777" w:rsidR="000A7F5F" w:rsidRDefault="000A7F5F" w:rsidP="000A7F5F">
      <w:pPr>
        <w:rPr>
          <w:lang w:val="en-CA"/>
        </w:rPr>
      </w:pPr>
    </w:p>
    <w:p w14:paraId="6300A011" w14:textId="77777777" w:rsidR="000A7F5F" w:rsidRDefault="000A7F5F" w:rsidP="000A7F5F">
      <w:pPr>
        <w:rPr>
          <w:lang w:val="en-CA"/>
        </w:rPr>
      </w:pPr>
    </w:p>
    <w:p w14:paraId="2A0998F9" w14:textId="77777777" w:rsidR="000A7F5F" w:rsidRDefault="000A7F5F" w:rsidP="000A7F5F">
      <w:pPr>
        <w:rPr>
          <w:lang w:val="en-CA"/>
        </w:rPr>
      </w:pPr>
      <w:r>
        <w:rPr>
          <w:lang w:val="en-CA"/>
        </w:rPr>
        <w:t>Sociological knowledge is based on science, a logical organized method of obtaining information through direct, systematic observation. Sceintific knowledge is bsed on empirical evidence, information that is directly verifiable.</w:t>
      </w:r>
    </w:p>
    <w:p w14:paraId="4D3E5868" w14:textId="77777777" w:rsidR="000A7F5F" w:rsidRDefault="000A7F5F" w:rsidP="000A7F5F">
      <w:pPr>
        <w:rPr>
          <w:lang w:val="en-CA"/>
        </w:rPr>
      </w:pPr>
    </w:p>
    <w:p w14:paraId="6BD2605A" w14:textId="77777777" w:rsidR="000A7F5F" w:rsidRDefault="000A7F5F" w:rsidP="000A7F5F">
      <w:pPr>
        <w:rPr>
          <w:lang w:val="en-CA"/>
        </w:rPr>
      </w:pPr>
      <w:r>
        <w:rPr>
          <w:lang w:val="en-CA"/>
        </w:rPr>
        <w:t xml:space="preserve">A Research Method is a strategy for systematically conduction research. </w:t>
      </w:r>
    </w:p>
    <w:p w14:paraId="00C73CFB" w14:textId="77777777" w:rsidR="000A7F5F" w:rsidRDefault="000A7F5F" w:rsidP="000A7F5F">
      <w:pPr>
        <w:rPr>
          <w:lang w:val="en-CA"/>
        </w:rPr>
      </w:pPr>
      <w:r>
        <w:rPr>
          <w:lang w:val="en-CA"/>
        </w:rPr>
        <w:t xml:space="preserve">Concepts, variables, and measurement. </w:t>
      </w:r>
    </w:p>
    <w:p w14:paraId="767B2C64" w14:textId="77777777" w:rsidR="000A7F5F" w:rsidRDefault="000A7F5F" w:rsidP="000A7F5F">
      <w:pPr>
        <w:pStyle w:val="ListParagraph"/>
        <w:numPr>
          <w:ilvl w:val="0"/>
          <w:numId w:val="87"/>
        </w:numPr>
        <w:rPr>
          <w:lang w:val="en-CA"/>
        </w:rPr>
      </w:pPr>
      <w:r>
        <w:rPr>
          <w:lang w:val="en-CA"/>
        </w:rPr>
        <w:t>Concepts are mental construct that represent some part of the world, inevitably in simplified form.</w:t>
      </w:r>
    </w:p>
    <w:p w14:paraId="6E62F5E8" w14:textId="77777777" w:rsidR="000A7F5F" w:rsidRDefault="000A7F5F" w:rsidP="000A7F5F">
      <w:pPr>
        <w:pStyle w:val="ListParagraph"/>
        <w:numPr>
          <w:ilvl w:val="0"/>
          <w:numId w:val="87"/>
        </w:numPr>
        <w:rPr>
          <w:lang w:val="en-CA"/>
        </w:rPr>
      </w:pPr>
      <w:r>
        <w:rPr>
          <w:lang w:val="en-CA"/>
        </w:rPr>
        <w:t xml:space="preserve">Variables are concepts whose value changes from case to case. </w:t>
      </w:r>
    </w:p>
    <w:p w14:paraId="6580BB24" w14:textId="77777777" w:rsidR="000A7F5F" w:rsidRDefault="000A7F5F" w:rsidP="000A7F5F">
      <w:pPr>
        <w:pStyle w:val="ListParagraph"/>
        <w:numPr>
          <w:ilvl w:val="0"/>
          <w:numId w:val="87"/>
        </w:numPr>
        <w:rPr>
          <w:lang w:val="en-CA"/>
        </w:rPr>
      </w:pPr>
      <w:r>
        <w:rPr>
          <w:lang w:val="en-CA"/>
        </w:rPr>
        <w:t xml:space="preserve">Operationalizing a variable is the process of developing the measure to be used in gauging a variable </w:t>
      </w:r>
    </w:p>
    <w:p w14:paraId="169849A5" w14:textId="77777777" w:rsidR="000A7F5F" w:rsidRDefault="000A7F5F" w:rsidP="000A7F5F">
      <w:pPr>
        <w:pStyle w:val="ListParagraph"/>
        <w:rPr>
          <w:lang w:val="en-CA"/>
        </w:rPr>
      </w:pPr>
    </w:p>
    <w:p w14:paraId="6B4DF231" w14:textId="77777777" w:rsidR="000A7F5F" w:rsidRPr="00402C01" w:rsidRDefault="000A7F5F" w:rsidP="000A7F5F">
      <w:pPr>
        <w:rPr>
          <w:b/>
          <w:lang w:val="en-CA"/>
        </w:rPr>
      </w:pPr>
      <w:r w:rsidRPr="00402C01">
        <w:rPr>
          <w:b/>
          <w:lang w:val="en-CA"/>
        </w:rPr>
        <w:t xml:space="preserve">The structure of scientific theory </w:t>
      </w:r>
    </w:p>
    <w:p w14:paraId="285124EF" w14:textId="77777777" w:rsidR="000A7F5F" w:rsidRDefault="000A7F5F" w:rsidP="000A7F5F">
      <w:pPr>
        <w:rPr>
          <w:lang w:val="en-CA"/>
        </w:rPr>
      </w:pPr>
    </w:p>
    <w:p w14:paraId="4C02A44A" w14:textId="77777777" w:rsidR="000A7F5F" w:rsidRDefault="000A7F5F" w:rsidP="000A7F5F">
      <w:pPr>
        <w:ind w:firstLine="720"/>
        <w:rPr>
          <w:lang w:val="en-CA"/>
        </w:rPr>
      </w:pPr>
      <w:r>
        <w:rPr>
          <w:lang w:val="en-CA"/>
        </w:rPr>
        <w:t xml:space="preserve">   Conceptual Plane </w:t>
      </w:r>
    </w:p>
    <w:p w14:paraId="1C657EF4" w14:textId="77777777" w:rsidR="000A7F5F" w:rsidRDefault="000A7F5F" w:rsidP="000A7F5F">
      <w:pPr>
        <w:rPr>
          <w:lang w:val="en-CA"/>
        </w:rPr>
      </w:pPr>
    </w:p>
    <w:p w14:paraId="7CC428D5" w14:textId="77777777" w:rsidR="000A7F5F" w:rsidRDefault="000A7F5F" w:rsidP="000A7F5F">
      <w:pPr>
        <w:rPr>
          <w:lang w:val="en-CA"/>
        </w:rPr>
      </w:pPr>
      <w:r>
        <w:rPr>
          <w:noProof/>
          <w:lang w:val="en-US" w:eastAsia="zh-CN"/>
        </w:rPr>
        <mc:AlternateContent>
          <mc:Choice Requires="wps">
            <w:drawing>
              <wp:anchor distT="0" distB="0" distL="114300" distR="114300" simplePos="0" relativeHeight="251659264" behindDoc="0" locked="0" layoutInCell="1" allowOverlap="1" wp14:anchorId="12CD99ED" wp14:editId="7496C946">
                <wp:simplePos x="0" y="0"/>
                <wp:positionH relativeFrom="column">
                  <wp:posOffset>1028700</wp:posOffset>
                </wp:positionH>
                <wp:positionV relativeFrom="paragraph">
                  <wp:posOffset>66675</wp:posOffset>
                </wp:positionV>
                <wp:extent cx="114300" cy="457200"/>
                <wp:effectExtent l="76200" t="25400" r="114300" b="101600"/>
                <wp:wrapNone/>
                <wp:docPr id="1" name="Down Arrow 1"/>
                <wp:cNvGraphicFramePr/>
                <a:graphic xmlns:a="http://schemas.openxmlformats.org/drawingml/2006/main">
                  <a:graphicData uri="http://schemas.microsoft.com/office/word/2010/wordprocessingShape">
                    <wps:wsp>
                      <wps:cNvSpPr/>
                      <wps:spPr>
                        <a:xfrm>
                          <a:off x="0" y="0"/>
                          <a:ext cx="114300" cy="457200"/>
                        </a:xfrm>
                        <a:prstGeom prst="downArrow">
                          <a:avLst/>
                        </a:prstGeom>
                        <a:solidFill>
                          <a:schemeClr val="tx1"/>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AF02AF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81pt;margin-top:5.25pt;width:9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" adj="18900" fillcolor="black [3213]" strokecolor="black [3213]">
                <v:shadow on="t" opacity="22937f" mv:blur="40000f" origin=",.5" offset="0,23000emu"/>
              </v:shape>
            </w:pict>
          </mc:Fallback>
        </mc:AlternateContent>
      </w:r>
    </w:p>
    <w:p w14:paraId="0C5F7D8D" w14:textId="77777777" w:rsidR="000A7F5F" w:rsidRDefault="000A7F5F" w:rsidP="000A7F5F">
      <w:pPr>
        <w:rPr>
          <w:lang w:val="en-CA"/>
        </w:rPr>
      </w:pPr>
    </w:p>
    <w:p w14:paraId="46603B9A" w14:textId="77777777" w:rsidR="000A7F5F" w:rsidRDefault="000A7F5F" w:rsidP="000A7F5F">
      <w:pPr>
        <w:rPr>
          <w:lang w:val="en-CA"/>
        </w:rPr>
      </w:pPr>
    </w:p>
    <w:p w14:paraId="74DB5151" w14:textId="77777777" w:rsidR="000A7F5F" w:rsidRDefault="000A7F5F" w:rsidP="000A7F5F">
      <w:pPr>
        <w:rPr>
          <w:lang w:val="en-CA"/>
        </w:rPr>
      </w:pPr>
    </w:p>
    <w:p w14:paraId="1CCB907B" w14:textId="77777777" w:rsidR="000A7F5F" w:rsidRPr="00402C01" w:rsidRDefault="000A7F5F" w:rsidP="000A7F5F">
      <w:pPr>
        <w:ind w:firstLine="720"/>
        <w:rPr>
          <w:lang w:val="en-CA"/>
        </w:rPr>
      </w:pPr>
      <w:r>
        <w:rPr>
          <w:lang w:val="en-CA"/>
        </w:rPr>
        <w:t xml:space="preserve">  Operational Plane </w:t>
      </w:r>
    </w:p>
    <w:p w14:paraId="4872827E" w14:textId="77777777" w:rsidR="000A7F5F" w:rsidRPr="00402C01" w:rsidRDefault="000A7F5F" w:rsidP="000A7F5F">
      <w:pPr>
        <w:pStyle w:val="ListParagraph"/>
        <w:rPr>
          <w:lang w:val="en-CA"/>
        </w:rPr>
      </w:pPr>
    </w:p>
    <w:p w14:paraId="6C05045F" w14:textId="77777777" w:rsidR="000A7F5F" w:rsidRPr="0020302C" w:rsidRDefault="000A7F5F" w:rsidP="000A7F5F">
      <w:pPr>
        <w:rPr>
          <w:lang w:val="en-CA"/>
        </w:rPr>
      </w:pPr>
    </w:p>
    <w:p w14:paraId="1785A03C" w14:textId="77777777" w:rsidR="000A7F5F" w:rsidRDefault="000A7F5F" w:rsidP="000A7F5F">
      <w:pPr>
        <w:rPr>
          <w:lang w:val="en-CA"/>
        </w:rPr>
      </w:pPr>
      <w:r>
        <w:rPr>
          <w:lang w:val="en-CA"/>
        </w:rPr>
        <w:t>Define your terms**</w:t>
      </w:r>
    </w:p>
    <w:p w14:paraId="7C60CAAD" w14:textId="77777777" w:rsidR="000A7F5F" w:rsidRPr="00D66BB4" w:rsidRDefault="000A7F5F" w:rsidP="000A7F5F">
      <w:pPr>
        <w:rPr>
          <w:b/>
          <w:lang w:val="en-CA"/>
        </w:rPr>
      </w:pPr>
    </w:p>
    <w:p w14:paraId="284C477C" w14:textId="77777777" w:rsidR="000A7F5F" w:rsidRPr="00D66BB4" w:rsidRDefault="000A7F5F" w:rsidP="000A7F5F">
      <w:pPr>
        <w:rPr>
          <w:b/>
          <w:lang w:val="en-CA"/>
        </w:rPr>
      </w:pPr>
      <w:r w:rsidRPr="00D66BB4">
        <w:rPr>
          <w:b/>
          <w:lang w:val="en-CA"/>
        </w:rPr>
        <w:t xml:space="preserve">Measurement and relationships </w:t>
      </w:r>
    </w:p>
    <w:p w14:paraId="115F249C" w14:textId="77777777" w:rsidR="000A7F5F" w:rsidRDefault="000A7F5F" w:rsidP="000A7F5F">
      <w:pPr>
        <w:rPr>
          <w:lang w:val="en-CA"/>
        </w:rPr>
      </w:pPr>
    </w:p>
    <w:p w14:paraId="0A0C2FDE" w14:textId="77777777" w:rsidR="000A7F5F" w:rsidRDefault="000A7F5F" w:rsidP="000A7F5F">
      <w:pPr>
        <w:rPr>
          <w:lang w:val="en-CA"/>
        </w:rPr>
      </w:pPr>
      <w:r>
        <w:rPr>
          <w:lang w:val="en-CA"/>
        </w:rPr>
        <w:t xml:space="preserve">Measurement requires reliability-the quality of consistent measurement and validity-the quality of measuring precisely what one intends to measure </w:t>
      </w:r>
    </w:p>
    <w:p w14:paraId="10951E29" w14:textId="77777777" w:rsidR="000A7F5F" w:rsidRDefault="000A7F5F" w:rsidP="000A7F5F">
      <w:pPr>
        <w:rPr>
          <w:lang w:val="en-CA"/>
        </w:rPr>
      </w:pPr>
    </w:p>
    <w:p w14:paraId="43B2BB73" w14:textId="77777777" w:rsidR="000A7F5F" w:rsidRDefault="000A7F5F" w:rsidP="000A7F5F">
      <w:pPr>
        <w:rPr>
          <w:lang w:val="en-CA"/>
        </w:rPr>
      </w:pPr>
      <w:r>
        <w:rPr>
          <w:lang w:val="en-CA"/>
        </w:rPr>
        <w:t xml:space="preserve">Relationships among variables </w:t>
      </w:r>
    </w:p>
    <w:p w14:paraId="3ACDF93A" w14:textId="77777777" w:rsidR="000A7F5F" w:rsidRDefault="000A7F5F" w:rsidP="000A7F5F">
      <w:pPr>
        <w:rPr>
          <w:lang w:val="en-CA"/>
        </w:rPr>
      </w:pPr>
    </w:p>
    <w:p w14:paraId="0ADF06BB" w14:textId="77777777" w:rsidR="000A7F5F" w:rsidRDefault="000A7F5F" w:rsidP="000A7F5F">
      <w:pPr>
        <w:pStyle w:val="ListParagraph"/>
        <w:numPr>
          <w:ilvl w:val="0"/>
          <w:numId w:val="88"/>
        </w:numPr>
        <w:rPr>
          <w:lang w:val="en-CA"/>
        </w:rPr>
      </w:pPr>
      <w:r>
        <w:rPr>
          <w:lang w:val="en-CA"/>
        </w:rPr>
        <w:t>Cause and effect is a relationship in which change in one variable causes change in another.</w:t>
      </w:r>
    </w:p>
    <w:p w14:paraId="2911F38D" w14:textId="77777777" w:rsidR="000A7F5F" w:rsidRPr="00D66BB4" w:rsidRDefault="000A7F5F" w:rsidP="000A7F5F">
      <w:pPr>
        <w:pStyle w:val="ListParagraph"/>
        <w:numPr>
          <w:ilvl w:val="0"/>
          <w:numId w:val="88"/>
        </w:numPr>
        <w:rPr>
          <w:lang w:val="en-CA"/>
        </w:rPr>
      </w:pPr>
      <w:r>
        <w:rPr>
          <w:lang w:val="en-CA"/>
        </w:rPr>
        <w:t xml:space="preserve">Correlation exist when two (or more) variables are related in some way (correction does not mean causality) </w:t>
      </w:r>
    </w:p>
    <w:p w14:paraId="30B923DE" w14:textId="77777777" w:rsidR="000A7F5F" w:rsidRDefault="000A7F5F" w:rsidP="000A7F5F">
      <w:pPr>
        <w:rPr>
          <w:lang w:val="en-CA"/>
        </w:rPr>
      </w:pPr>
    </w:p>
    <w:p w14:paraId="49A1C59A" w14:textId="77777777" w:rsidR="000A7F5F" w:rsidRDefault="000A7F5F" w:rsidP="000A7F5F">
      <w:pPr>
        <w:rPr>
          <w:lang w:val="en-CA"/>
        </w:rPr>
      </w:pPr>
    </w:p>
    <w:p w14:paraId="5E26897F" w14:textId="77777777" w:rsidR="000A7F5F" w:rsidRDefault="000A7F5F" w:rsidP="000A7F5F">
      <w:pPr>
        <w:rPr>
          <w:lang w:val="en-CA"/>
        </w:rPr>
      </w:pPr>
      <w:r>
        <w:rPr>
          <w:lang w:val="en-CA"/>
        </w:rPr>
        <w:t xml:space="preserve">Relationship between variables </w:t>
      </w:r>
    </w:p>
    <w:p w14:paraId="0775C434" w14:textId="77777777" w:rsidR="000A7F5F" w:rsidRDefault="000A7F5F" w:rsidP="000A7F5F">
      <w:pPr>
        <w:rPr>
          <w:lang w:val="en-CA"/>
        </w:rPr>
      </w:pPr>
    </w:p>
    <w:p w14:paraId="4BF4A40E" w14:textId="77777777" w:rsidR="000A7F5F" w:rsidRDefault="000A7F5F" w:rsidP="000A7F5F">
      <w:pPr>
        <w:rPr>
          <w:lang w:val="en-CA"/>
        </w:rPr>
      </w:pPr>
      <w:r>
        <w:rPr>
          <w:noProof/>
          <w:lang w:val="en-US" w:eastAsia="zh-CN"/>
        </w:rPr>
        <mc:AlternateContent>
          <mc:Choice Requires="wps">
            <w:drawing>
              <wp:anchor distT="0" distB="0" distL="114300" distR="114300" simplePos="0" relativeHeight="251661312" behindDoc="0" locked="0" layoutInCell="1" allowOverlap="1" wp14:anchorId="57B47AC3" wp14:editId="41D68041">
                <wp:simplePos x="0" y="0"/>
                <wp:positionH relativeFrom="column">
                  <wp:posOffset>914400</wp:posOffset>
                </wp:positionH>
                <wp:positionV relativeFrom="paragraph">
                  <wp:posOffset>105410</wp:posOffset>
                </wp:positionV>
                <wp:extent cx="571500" cy="45085"/>
                <wp:effectExtent l="50800" t="50800" r="88900" b="132715"/>
                <wp:wrapNone/>
                <wp:docPr id="3" name="Right Arrow 3"/>
                <wp:cNvGraphicFramePr/>
                <a:graphic xmlns:a="http://schemas.openxmlformats.org/drawingml/2006/main">
                  <a:graphicData uri="http://schemas.microsoft.com/office/word/2010/wordprocessingShape">
                    <wps:wsp>
                      <wps:cNvSpPr/>
                      <wps:spPr>
                        <a:xfrm>
                          <a:off x="0" y="0"/>
                          <a:ext cx="571500" cy="45085"/>
                        </a:xfrm>
                        <a:prstGeom prst="rightArrow">
                          <a:avLst/>
                        </a:prstGeom>
                        <a:solidFill>
                          <a:srgbClr val="000000"/>
                        </a:solidFill>
                        <a:ln>
                          <a:solidFill>
                            <a:srgbClr val="000000"/>
                          </a:solidFill>
                        </a:ln>
                      </wps:spPr>
                      <wps:style>
                        <a:lnRef idx="1">
                          <a:schemeClr val="accent1"/>
                        </a:lnRef>
                        <a:fillRef idx="3">
                          <a:schemeClr val="accent1"/>
                        </a:fillRef>
                        <a:effectRef idx="2">
                          <a:schemeClr val="accent1"/>
                        </a:effectRef>
                        <a:fontRef idx="minor">
                          <a:schemeClr val="lt1"/>
                        </a:fontRef>
                      </wps:style>
                      <wps:txbx>
                        <w:txbxContent>
                          <w:p w14:paraId="39C3F5B6" w14:textId="77777777" w:rsidR="000A7F5F" w:rsidRPr="0020302C" w:rsidRDefault="000A7F5F" w:rsidP="000A7F5F">
                            <w:pPr>
                              <w:rPr>
                                <w:b/>
                                <w:lang w:val="en-CA"/>
                              </w:rPr>
                            </w:pPr>
                            <w:r>
                              <w:t>c</w:t>
                            </w:r>
                            <w:r w:rsidRPr="00D66BB4">
                              <w:rPr>
                                <w:b/>
                                <w:lang w:val="en-CA"/>
                              </w:rPr>
                              <w:t xml:space="preserve"> </w:t>
                            </w:r>
                          </w:p>
                          <w:p w14:paraId="2DB6083B" w14:textId="77777777" w:rsidR="000A7F5F" w:rsidRPr="0020302C" w:rsidRDefault="000A7F5F" w:rsidP="000A7F5F">
                            <w:pPr>
                              <w:rPr>
                                <w:b/>
                                <w:lang w:val="en-CA"/>
                              </w:rPr>
                            </w:pPr>
                            <w:r>
                              <w:rPr>
                                <w:b/>
                                <w:lang w:val="en-CA"/>
                              </w:rPr>
                              <w:t>Basic Concepts: T</w:t>
                            </w:r>
                            <w:r w:rsidRPr="0020302C">
                              <w:rPr>
                                <w:b/>
                                <w:lang w:val="en-CA"/>
                              </w:rPr>
                              <w:t>heories</w:t>
                            </w:r>
                          </w:p>
                          <w:p w14:paraId="3B66935B" w14:textId="77777777" w:rsidR="000A7F5F" w:rsidRDefault="000A7F5F" w:rsidP="000A7F5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7B47AC3"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1in;margin-top:8.3pt;width:45pt;height:3.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" adj="20748" fillcolor="black">
                <v:shadow on="t" opacity="22937f" mv:blur="40000f" origin=",.5" offset="0,23000emu"/>
                <v:textbox>
                  <w:txbxContent>
                    <w:p w14:paraId="39C3F5B6" w14:textId="77777777" w:rsidR="000A7F5F" w:rsidRPr="0020302C" w:rsidRDefault="000A7F5F" w:rsidP="000A7F5F">
                      <w:pPr>
                        <w:rPr>
                          <w:b/>
                          <w:lang w:val="en-CA"/>
                        </w:rPr>
                      </w:pPr>
                      <w:r>
                        <w:t>c</w:t>
                      </w:r>
                      <w:r w:rsidRPr="00D66BB4">
                        <w:rPr>
                          <w:b/>
                          <w:lang w:val="en-CA"/>
                        </w:rPr>
                        <w:t xml:space="preserve"> </w:t>
                      </w:r>
                    </w:p>
                    <w:p w14:paraId="2DB6083B" w14:textId="77777777" w:rsidR="000A7F5F" w:rsidRPr="0020302C" w:rsidRDefault="000A7F5F" w:rsidP="000A7F5F">
                      <w:pPr>
                        <w:rPr>
                          <w:b/>
                          <w:lang w:val="en-CA"/>
                        </w:rPr>
                      </w:pPr>
                      <w:r>
                        <w:rPr>
                          <w:b/>
                          <w:lang w:val="en-CA"/>
                        </w:rPr>
                        <w:t>Basic Concepts: T</w:t>
                      </w:r>
                      <w:r w:rsidRPr="0020302C">
                        <w:rPr>
                          <w:b/>
                          <w:lang w:val="en-CA"/>
                        </w:rPr>
                        <w:t>heories</w:t>
                      </w:r>
                    </w:p>
                    <w:p w14:paraId="3B66935B" w14:textId="77777777" w:rsidR="000A7F5F" w:rsidRDefault="000A7F5F" w:rsidP="000A7F5F">
                      <w:pPr>
                        <w:jc w:val="center"/>
                      </w:pPr>
                    </w:p>
                  </w:txbxContent>
                </v:textbox>
              </v:shape>
            </w:pict>
          </mc:Fallback>
        </mc:AlternateContent>
      </w:r>
      <w:r>
        <w:rPr>
          <w:lang w:val="en-CA"/>
        </w:rPr>
        <w:t xml:space="preserve">Cause </w:t>
      </w:r>
      <w:r>
        <w:rPr>
          <w:lang w:val="en-CA"/>
        </w:rPr>
        <w:tab/>
      </w:r>
      <w:r>
        <w:rPr>
          <w:lang w:val="en-CA"/>
        </w:rPr>
        <w:tab/>
      </w:r>
      <w:r>
        <w:rPr>
          <w:lang w:val="en-CA"/>
        </w:rPr>
        <w:tab/>
      </w:r>
      <w:r>
        <w:rPr>
          <w:lang w:val="en-CA"/>
        </w:rPr>
        <w:tab/>
        <w:t>Effect</w:t>
      </w:r>
    </w:p>
    <w:p w14:paraId="03468A87" w14:textId="77777777" w:rsidR="000A7F5F" w:rsidRDefault="000A7F5F" w:rsidP="000A7F5F">
      <w:pPr>
        <w:rPr>
          <w:lang w:val="en-CA"/>
        </w:rPr>
      </w:pPr>
    </w:p>
    <w:p w14:paraId="443CFD90" w14:textId="77777777" w:rsidR="000A7F5F" w:rsidRDefault="000A7F5F" w:rsidP="000A7F5F">
      <w:pPr>
        <w:rPr>
          <w:lang w:val="en-CA"/>
        </w:rPr>
      </w:pPr>
      <w:r>
        <w:rPr>
          <w:noProof/>
          <w:lang w:val="en-US" w:eastAsia="zh-CN"/>
        </w:rPr>
        <mc:AlternateContent>
          <mc:Choice Requires="wps">
            <w:drawing>
              <wp:anchor distT="0" distB="0" distL="114300" distR="114300" simplePos="0" relativeHeight="251660288" behindDoc="0" locked="0" layoutInCell="1" allowOverlap="1" wp14:anchorId="5D03094A" wp14:editId="58884741">
                <wp:simplePos x="0" y="0"/>
                <wp:positionH relativeFrom="column">
                  <wp:posOffset>1600200</wp:posOffset>
                </wp:positionH>
                <wp:positionV relativeFrom="paragraph">
                  <wp:posOffset>90805</wp:posOffset>
                </wp:positionV>
                <wp:extent cx="571500" cy="45085"/>
                <wp:effectExtent l="50800" t="50800" r="88900" b="132715"/>
                <wp:wrapNone/>
                <wp:docPr id="2" name="Right Arrow 2"/>
                <wp:cNvGraphicFramePr/>
                <a:graphic xmlns:a="http://schemas.openxmlformats.org/drawingml/2006/main">
                  <a:graphicData uri="http://schemas.microsoft.com/office/word/2010/wordprocessingShape">
                    <wps:wsp>
                      <wps:cNvSpPr/>
                      <wps:spPr>
                        <a:xfrm>
                          <a:off x="0" y="0"/>
                          <a:ext cx="571500" cy="45085"/>
                        </a:xfrm>
                        <a:prstGeom prst="rightArrow">
                          <a:avLst/>
                        </a:prstGeom>
                        <a:solidFill>
                          <a:srgbClr val="000000"/>
                        </a:solidFill>
                        <a:ln>
                          <a:solidFill>
                            <a:srgbClr val="000000"/>
                          </a:solidFill>
                        </a:ln>
                      </wps:spPr>
                      <wps:style>
                        <a:lnRef idx="1">
                          <a:schemeClr val="accent1"/>
                        </a:lnRef>
                        <a:fillRef idx="3">
                          <a:schemeClr val="accent1"/>
                        </a:fillRef>
                        <a:effectRef idx="2">
                          <a:schemeClr val="accent1"/>
                        </a:effectRef>
                        <a:fontRef idx="minor">
                          <a:schemeClr val="lt1"/>
                        </a:fontRef>
                      </wps:style>
                      <wps:txbx>
                        <w:txbxContent>
                          <w:p w14:paraId="6A0AE578" w14:textId="77777777" w:rsidR="000A7F5F" w:rsidRPr="0020302C" w:rsidRDefault="000A7F5F" w:rsidP="000A7F5F">
                            <w:pPr>
                              <w:rPr>
                                <w:b/>
                                <w:lang w:val="en-CA"/>
                              </w:rPr>
                            </w:pPr>
                            <w:r>
                              <w:t>c</w:t>
                            </w:r>
                            <w:r w:rsidRPr="00D66BB4">
                              <w:rPr>
                                <w:b/>
                                <w:lang w:val="en-CA"/>
                              </w:rPr>
                              <w:t xml:space="preserve"> </w:t>
                            </w:r>
                          </w:p>
                          <w:p w14:paraId="3F1229F3" w14:textId="77777777" w:rsidR="000A7F5F" w:rsidRPr="0020302C" w:rsidRDefault="000A7F5F" w:rsidP="000A7F5F">
                            <w:pPr>
                              <w:rPr>
                                <w:b/>
                                <w:lang w:val="en-CA"/>
                              </w:rPr>
                            </w:pPr>
                            <w:r>
                              <w:rPr>
                                <w:b/>
                                <w:lang w:val="en-CA"/>
                              </w:rPr>
                              <w:t>Basic Concepts: T</w:t>
                            </w:r>
                            <w:r w:rsidRPr="0020302C">
                              <w:rPr>
                                <w:b/>
                                <w:lang w:val="en-CA"/>
                              </w:rPr>
                              <w:t>heories</w:t>
                            </w:r>
                          </w:p>
                          <w:p w14:paraId="36E024B2" w14:textId="77777777" w:rsidR="000A7F5F" w:rsidRDefault="000A7F5F" w:rsidP="000A7F5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03094A" id="Right Arrow 2" o:spid="_x0000_s1027" type="#_x0000_t13" style="position:absolute;margin-left:126pt;margin-top:7.15pt;width:45pt;height:3.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" adj="20748" fillcolor="black">
                <v:shadow on="t" opacity="22937f" mv:blur="40000f" origin=",.5" offset="0,23000emu"/>
                <v:textbox>
                  <w:txbxContent>
                    <w:p w14:paraId="6A0AE578" w14:textId="77777777" w:rsidR="000A7F5F" w:rsidRPr="0020302C" w:rsidRDefault="000A7F5F" w:rsidP="000A7F5F">
                      <w:pPr>
                        <w:rPr>
                          <w:b/>
                          <w:lang w:val="en-CA"/>
                        </w:rPr>
                      </w:pPr>
                      <w:r>
                        <w:t>c</w:t>
                      </w:r>
                      <w:r w:rsidRPr="00D66BB4">
                        <w:rPr>
                          <w:b/>
                          <w:lang w:val="en-CA"/>
                        </w:rPr>
                        <w:t xml:space="preserve"> </w:t>
                      </w:r>
                    </w:p>
                    <w:p w14:paraId="3F1229F3" w14:textId="77777777" w:rsidR="000A7F5F" w:rsidRPr="0020302C" w:rsidRDefault="000A7F5F" w:rsidP="000A7F5F">
                      <w:pPr>
                        <w:rPr>
                          <w:b/>
                          <w:lang w:val="en-CA"/>
                        </w:rPr>
                      </w:pPr>
                      <w:r>
                        <w:rPr>
                          <w:b/>
                          <w:lang w:val="en-CA"/>
                        </w:rPr>
                        <w:t>Basic Concepts: T</w:t>
                      </w:r>
                      <w:r w:rsidRPr="0020302C">
                        <w:rPr>
                          <w:b/>
                          <w:lang w:val="en-CA"/>
                        </w:rPr>
                        <w:t>heories</w:t>
                      </w:r>
                    </w:p>
                    <w:p w14:paraId="36E024B2" w14:textId="77777777" w:rsidR="000A7F5F" w:rsidRDefault="000A7F5F" w:rsidP="000A7F5F">
                      <w:pPr>
                        <w:jc w:val="center"/>
                      </w:pPr>
                    </w:p>
                  </w:txbxContent>
                </v:textbox>
              </v:shape>
            </w:pict>
          </mc:Fallback>
        </mc:AlternateContent>
      </w:r>
      <w:r>
        <w:rPr>
          <w:lang w:val="en-CA"/>
        </w:rPr>
        <w:t xml:space="preserve">Independent Variable </w:t>
      </w:r>
      <w:r>
        <w:rPr>
          <w:lang w:val="en-CA"/>
        </w:rPr>
        <w:tab/>
      </w:r>
      <w:r>
        <w:rPr>
          <w:lang w:val="en-CA"/>
        </w:rPr>
        <w:tab/>
        <w:t xml:space="preserve">Dependent Variable </w:t>
      </w:r>
    </w:p>
    <w:p w14:paraId="72D850B5" w14:textId="77777777" w:rsidR="000A7F5F" w:rsidRDefault="000A7F5F" w:rsidP="000A7F5F">
      <w:pPr>
        <w:rPr>
          <w:lang w:val="en-CA"/>
        </w:rPr>
      </w:pPr>
    </w:p>
    <w:p w14:paraId="6F9D26F6" w14:textId="77777777" w:rsidR="000A7F5F" w:rsidRDefault="000A7F5F" w:rsidP="000A7F5F">
      <w:pPr>
        <w:rPr>
          <w:lang w:val="en-CA"/>
        </w:rPr>
      </w:pPr>
    </w:p>
    <w:p w14:paraId="7AECAB44" w14:textId="77777777" w:rsidR="000A7F5F" w:rsidRDefault="000A7F5F" w:rsidP="000A7F5F">
      <w:pPr>
        <w:rPr>
          <w:b/>
          <w:lang w:val="en-CA"/>
        </w:rPr>
      </w:pPr>
      <w:r w:rsidRPr="00D66BB4">
        <w:rPr>
          <w:b/>
          <w:lang w:val="en-CA"/>
        </w:rPr>
        <w:t xml:space="preserve">Sampling </w:t>
      </w:r>
    </w:p>
    <w:p w14:paraId="6473524D" w14:textId="77777777" w:rsidR="000A7F5F" w:rsidRDefault="000A7F5F" w:rsidP="000A7F5F">
      <w:pPr>
        <w:rPr>
          <w:b/>
          <w:lang w:val="en-CA"/>
        </w:rPr>
      </w:pPr>
    </w:p>
    <w:p w14:paraId="372944E4" w14:textId="77777777" w:rsidR="000A7F5F" w:rsidRDefault="000A7F5F" w:rsidP="000A7F5F">
      <w:pPr>
        <w:jc w:val="both"/>
        <w:rPr>
          <w:lang w:val="en-CA"/>
        </w:rPr>
      </w:pPr>
      <w:r>
        <w:rPr>
          <w:lang w:val="en-CA"/>
        </w:rPr>
        <w:t xml:space="preserve">Social scientists rely on small groups of people, a sample, to reflect the thoughts, feelings and behaviour of a larger group of humans, the population </w:t>
      </w:r>
    </w:p>
    <w:p w14:paraId="4544AE67" w14:textId="77777777" w:rsidR="000A7F5F" w:rsidRDefault="000A7F5F" w:rsidP="000A7F5F">
      <w:pPr>
        <w:jc w:val="both"/>
        <w:rPr>
          <w:lang w:val="en-CA"/>
        </w:rPr>
      </w:pPr>
      <w:r>
        <w:rPr>
          <w:lang w:val="en-CA"/>
        </w:rPr>
        <w:br/>
        <w:t xml:space="preserve">Samples can be more or less representative of a large population </w:t>
      </w:r>
    </w:p>
    <w:p w14:paraId="76E37B82" w14:textId="77777777" w:rsidR="000A7F5F" w:rsidRDefault="000A7F5F" w:rsidP="000A7F5F">
      <w:pPr>
        <w:jc w:val="both"/>
        <w:rPr>
          <w:lang w:val="en-CA"/>
        </w:rPr>
      </w:pPr>
      <w:r>
        <w:rPr>
          <w:lang w:val="en-CA"/>
        </w:rPr>
        <w:t xml:space="preserve">Probability samples (e.g. random samples) are designed to represent the larger population </w:t>
      </w:r>
    </w:p>
    <w:p w14:paraId="10061F1E" w14:textId="77777777" w:rsidR="000A7F5F" w:rsidRDefault="000A7F5F" w:rsidP="000A7F5F">
      <w:pPr>
        <w:jc w:val="both"/>
        <w:rPr>
          <w:lang w:val="en-CA"/>
        </w:rPr>
      </w:pPr>
      <w:r>
        <w:rPr>
          <w:lang w:val="en-CA"/>
        </w:rPr>
        <w:t xml:space="preserve">Non-probability samples include convenience and snowball samples </w:t>
      </w:r>
    </w:p>
    <w:p w14:paraId="55E48329" w14:textId="77777777" w:rsidR="000A7F5F" w:rsidRPr="00D66BB4" w:rsidRDefault="000A7F5F" w:rsidP="000A7F5F">
      <w:pPr>
        <w:rPr>
          <w:lang w:val="en-CA"/>
        </w:rPr>
      </w:pPr>
    </w:p>
    <w:p w14:paraId="3A889DC0" w14:textId="77777777" w:rsidR="000A7F5F" w:rsidRDefault="000A7F5F" w:rsidP="000A7F5F">
      <w:pPr>
        <w:rPr>
          <w:lang w:val="en-CA"/>
        </w:rPr>
      </w:pPr>
    </w:p>
    <w:p w14:paraId="2618B122" w14:textId="77777777" w:rsidR="000A7F5F" w:rsidRPr="00BB4284" w:rsidRDefault="000A7F5F" w:rsidP="000A7F5F">
      <w:pPr>
        <w:rPr>
          <w:b/>
          <w:lang w:val="en-CA"/>
        </w:rPr>
      </w:pPr>
      <w:r w:rsidRPr="00BB4284">
        <w:rPr>
          <w:b/>
          <w:lang w:val="en-CA"/>
        </w:rPr>
        <w:t xml:space="preserve">Limitations of scientific research </w:t>
      </w:r>
    </w:p>
    <w:p w14:paraId="1C502BC9" w14:textId="77777777" w:rsidR="000A7F5F" w:rsidRDefault="000A7F5F" w:rsidP="000A7F5F">
      <w:pPr>
        <w:rPr>
          <w:lang w:val="en-CA"/>
        </w:rPr>
      </w:pPr>
    </w:p>
    <w:p w14:paraId="4AAC8DF8" w14:textId="77777777" w:rsidR="000A7F5F" w:rsidRPr="00BB4284" w:rsidRDefault="000A7F5F" w:rsidP="000A7F5F">
      <w:pPr>
        <w:pStyle w:val="ListParagraph"/>
        <w:numPr>
          <w:ilvl w:val="0"/>
          <w:numId w:val="89"/>
        </w:numPr>
        <w:rPr>
          <w:lang w:val="en-CA"/>
        </w:rPr>
      </w:pPr>
      <w:r w:rsidRPr="00BB4284">
        <w:rPr>
          <w:lang w:val="en-CA"/>
        </w:rPr>
        <w:t xml:space="preserve">Human behaviour us too simple to allow sociology to predict any individual’s actions precisely </w:t>
      </w:r>
    </w:p>
    <w:p w14:paraId="58CF35AA" w14:textId="77777777" w:rsidR="000A7F5F" w:rsidRPr="00BB4284" w:rsidRDefault="000A7F5F" w:rsidP="000A7F5F">
      <w:pPr>
        <w:pStyle w:val="ListParagraph"/>
        <w:numPr>
          <w:ilvl w:val="0"/>
          <w:numId w:val="89"/>
        </w:numPr>
        <w:rPr>
          <w:lang w:val="en-CA"/>
        </w:rPr>
      </w:pPr>
      <w:r w:rsidRPr="00BB4284">
        <w:rPr>
          <w:lang w:val="en-CA"/>
        </w:rPr>
        <w:t xml:space="preserve">Because humans respond to their surroundings, the mere presence of a researcher may affect the behaviour being studied </w:t>
      </w:r>
    </w:p>
    <w:p w14:paraId="204A9B0B" w14:textId="77777777" w:rsidR="000A7F5F" w:rsidRPr="00BB4284" w:rsidRDefault="000A7F5F" w:rsidP="000A7F5F">
      <w:pPr>
        <w:pStyle w:val="ListParagraph"/>
        <w:numPr>
          <w:ilvl w:val="0"/>
          <w:numId w:val="89"/>
        </w:numPr>
        <w:rPr>
          <w:lang w:val="en-CA"/>
        </w:rPr>
      </w:pPr>
      <w:r w:rsidRPr="00BB4284">
        <w:rPr>
          <w:lang w:val="en-CA"/>
        </w:rPr>
        <w:t>Social patterns change constantly; what is true in one time or place may not hold I another.</w:t>
      </w:r>
    </w:p>
    <w:p w14:paraId="692AB821" w14:textId="77777777" w:rsidR="000A7F5F" w:rsidRPr="00BB4284" w:rsidRDefault="000A7F5F" w:rsidP="000A7F5F">
      <w:pPr>
        <w:pStyle w:val="ListParagraph"/>
        <w:numPr>
          <w:ilvl w:val="0"/>
          <w:numId w:val="89"/>
        </w:numPr>
        <w:rPr>
          <w:lang w:val="en-CA"/>
        </w:rPr>
      </w:pPr>
      <w:r w:rsidRPr="00BB4284">
        <w:rPr>
          <w:lang w:val="en-CA"/>
        </w:rPr>
        <w:t xml:space="preserve">Because Sociologists are part of the social world they study, objectivity I social research is especially difficult </w:t>
      </w:r>
    </w:p>
    <w:p w14:paraId="26E6C09A" w14:textId="77777777" w:rsidR="000A7F5F" w:rsidRPr="00BB4284" w:rsidRDefault="000A7F5F" w:rsidP="000A7F5F">
      <w:pPr>
        <w:pStyle w:val="ListParagraph"/>
        <w:numPr>
          <w:ilvl w:val="0"/>
          <w:numId w:val="89"/>
        </w:numPr>
        <w:rPr>
          <w:lang w:val="en-CA"/>
        </w:rPr>
      </w:pPr>
      <w:r w:rsidRPr="00BB4284">
        <w:rPr>
          <w:lang w:val="en-CA"/>
        </w:rPr>
        <w:t>Subjectivity interpretation is always an important element in</w:t>
      </w:r>
      <w:r>
        <w:rPr>
          <w:lang w:val="en-CA"/>
        </w:rPr>
        <w:t xml:space="preserve"> sociological</w:t>
      </w:r>
      <w:r w:rsidRPr="00BB4284">
        <w:rPr>
          <w:lang w:val="en-CA"/>
        </w:rPr>
        <w:t xml:space="preserve"> analysis </w:t>
      </w:r>
    </w:p>
    <w:p w14:paraId="7D779C06" w14:textId="77777777" w:rsidR="000A7F5F" w:rsidRDefault="000A7F5F" w:rsidP="000A7F5F">
      <w:pPr>
        <w:rPr>
          <w:lang w:val="en-CA"/>
        </w:rPr>
      </w:pPr>
    </w:p>
    <w:p w14:paraId="70A98857" w14:textId="77777777" w:rsidR="000A7F5F" w:rsidRDefault="000A7F5F" w:rsidP="000A7F5F">
      <w:pPr>
        <w:rPr>
          <w:lang w:val="en-CA"/>
        </w:rPr>
      </w:pPr>
    </w:p>
    <w:p w14:paraId="32E05CAE" w14:textId="77777777" w:rsidR="000A7F5F" w:rsidRDefault="000A7F5F" w:rsidP="000A7F5F">
      <w:pPr>
        <w:rPr>
          <w:lang w:val="en-CA"/>
        </w:rPr>
      </w:pPr>
      <w:r>
        <w:rPr>
          <w:lang w:val="en-CA"/>
        </w:rPr>
        <w:t>Type of research</w:t>
      </w:r>
    </w:p>
    <w:p w14:paraId="6450486A" w14:textId="77777777" w:rsidR="000A7F5F" w:rsidRDefault="000A7F5F" w:rsidP="000A7F5F">
      <w:pPr>
        <w:rPr>
          <w:lang w:val="en-CA"/>
        </w:rPr>
      </w:pPr>
    </w:p>
    <w:p w14:paraId="76F6F61A" w14:textId="77777777" w:rsidR="000A7F5F" w:rsidRPr="00BB4284" w:rsidRDefault="000A7F5F" w:rsidP="000A7F5F">
      <w:pPr>
        <w:rPr>
          <w:b/>
          <w:lang w:val="en-CA"/>
        </w:rPr>
      </w:pPr>
      <w:r w:rsidRPr="00BB4284">
        <w:rPr>
          <w:b/>
          <w:lang w:val="en-CA"/>
        </w:rPr>
        <w:t>Qualitative Research</w:t>
      </w:r>
    </w:p>
    <w:p w14:paraId="7B4C3D5A" w14:textId="77777777" w:rsidR="000A7F5F" w:rsidRDefault="000A7F5F" w:rsidP="000A7F5F">
      <w:pPr>
        <w:rPr>
          <w:lang w:val="en-CA"/>
        </w:rPr>
      </w:pPr>
    </w:p>
    <w:p w14:paraId="36DA93EA" w14:textId="77777777" w:rsidR="000A7F5F" w:rsidRDefault="000A7F5F" w:rsidP="000A7F5F">
      <w:pPr>
        <w:jc w:val="both"/>
        <w:rPr>
          <w:lang w:val="en-CA"/>
        </w:rPr>
      </w:pPr>
      <w:r>
        <w:rPr>
          <w:lang w:val="en-CA"/>
        </w:rPr>
        <w:t>The nonnumerical examination and interpretation of observations for the purpose of discovering underlying meanings and patterns of relationships (Babbi, 1999)</w:t>
      </w:r>
    </w:p>
    <w:p w14:paraId="7A695956" w14:textId="77777777" w:rsidR="000A7F5F" w:rsidRDefault="000A7F5F" w:rsidP="000A7F5F">
      <w:pPr>
        <w:jc w:val="both"/>
        <w:rPr>
          <w:lang w:val="en-CA"/>
        </w:rPr>
      </w:pPr>
    </w:p>
    <w:p w14:paraId="36953692" w14:textId="77777777" w:rsidR="000A7F5F" w:rsidRPr="00BB4284" w:rsidRDefault="000A7F5F" w:rsidP="000A7F5F">
      <w:pPr>
        <w:jc w:val="both"/>
        <w:rPr>
          <w:b/>
          <w:lang w:val="en-CA"/>
        </w:rPr>
      </w:pPr>
      <w:r w:rsidRPr="00BB4284">
        <w:rPr>
          <w:b/>
          <w:lang w:val="en-CA"/>
        </w:rPr>
        <w:t xml:space="preserve">Quantitative Research </w:t>
      </w:r>
    </w:p>
    <w:p w14:paraId="155B6279" w14:textId="77777777" w:rsidR="000A7F5F" w:rsidRDefault="000A7F5F" w:rsidP="000A7F5F">
      <w:pPr>
        <w:jc w:val="both"/>
        <w:rPr>
          <w:lang w:val="en-CA"/>
        </w:rPr>
      </w:pPr>
    </w:p>
    <w:p w14:paraId="6DDD70DB" w14:textId="77777777" w:rsidR="000A7F5F" w:rsidRDefault="000A7F5F" w:rsidP="000A7F5F">
      <w:pPr>
        <w:jc w:val="both"/>
        <w:rPr>
          <w:lang w:val="en-CA"/>
        </w:rPr>
      </w:pPr>
      <w:r>
        <w:rPr>
          <w:lang w:val="en-CA"/>
        </w:rPr>
        <w:t>The numerical representation and manipulation of observations for the purpose of describing and explaining the phenomena that those observations represent… more numerical, not really used for causation*</w:t>
      </w:r>
    </w:p>
    <w:p w14:paraId="633F6489" w14:textId="77777777" w:rsidR="000A7F5F" w:rsidRDefault="000A7F5F" w:rsidP="000A7F5F">
      <w:pPr>
        <w:jc w:val="both"/>
        <w:rPr>
          <w:lang w:val="en-CA"/>
        </w:rPr>
      </w:pPr>
    </w:p>
    <w:p w14:paraId="1200DA07" w14:textId="77777777" w:rsidR="000A7F5F" w:rsidRPr="00BB4284" w:rsidRDefault="000A7F5F" w:rsidP="000A7F5F">
      <w:pPr>
        <w:jc w:val="both"/>
        <w:rPr>
          <w:b/>
          <w:lang w:val="en-CA"/>
        </w:rPr>
      </w:pPr>
      <w:r w:rsidRPr="00BB4284">
        <w:rPr>
          <w:b/>
          <w:lang w:val="en-CA"/>
        </w:rPr>
        <w:t xml:space="preserve">Survey Research </w:t>
      </w:r>
    </w:p>
    <w:p w14:paraId="45B8F47E" w14:textId="77777777" w:rsidR="000A7F5F" w:rsidRDefault="000A7F5F" w:rsidP="000A7F5F">
      <w:pPr>
        <w:jc w:val="both"/>
        <w:rPr>
          <w:lang w:val="en-CA"/>
        </w:rPr>
      </w:pPr>
    </w:p>
    <w:p w14:paraId="63885738" w14:textId="77777777" w:rsidR="000A7F5F" w:rsidRDefault="000A7F5F" w:rsidP="000A7F5F">
      <w:pPr>
        <w:jc w:val="both"/>
        <w:rPr>
          <w:lang w:val="en-CA"/>
        </w:rPr>
      </w:pPr>
      <w:r>
        <w:rPr>
          <w:lang w:val="en-CA"/>
        </w:rPr>
        <w:t>Uses interviews and questionnaires</w:t>
      </w:r>
    </w:p>
    <w:p w14:paraId="0086EA32" w14:textId="77777777" w:rsidR="000A7F5F" w:rsidRDefault="000A7F5F" w:rsidP="000A7F5F">
      <w:pPr>
        <w:jc w:val="both"/>
        <w:rPr>
          <w:lang w:val="en-CA"/>
        </w:rPr>
      </w:pPr>
      <w:r>
        <w:rPr>
          <w:lang w:val="en-CA"/>
        </w:rPr>
        <w:t>Is cross-sectional.</w:t>
      </w:r>
    </w:p>
    <w:p w14:paraId="52D33463" w14:textId="77777777" w:rsidR="000A7F5F" w:rsidRDefault="000A7F5F" w:rsidP="000A7F5F">
      <w:pPr>
        <w:pStyle w:val="ListParagraph"/>
        <w:numPr>
          <w:ilvl w:val="0"/>
          <w:numId w:val="90"/>
        </w:numPr>
        <w:jc w:val="both"/>
        <w:rPr>
          <w:lang w:val="en-CA"/>
        </w:rPr>
      </w:pPr>
      <w:r>
        <w:rPr>
          <w:lang w:val="en-CA"/>
        </w:rPr>
        <w:t>Compares different groups at one point in time.</w:t>
      </w:r>
    </w:p>
    <w:p w14:paraId="0B8DAAF6" w14:textId="77777777" w:rsidR="000A7F5F" w:rsidRDefault="000A7F5F" w:rsidP="000A7F5F">
      <w:pPr>
        <w:jc w:val="both"/>
        <w:rPr>
          <w:b/>
          <w:lang w:val="en-CA"/>
        </w:rPr>
      </w:pPr>
      <w:r w:rsidRPr="002B4934">
        <w:rPr>
          <w:b/>
          <w:lang w:val="en-CA"/>
        </w:rPr>
        <w:t xml:space="preserve">Measures attitudes, opinions, beliefs, values and behaviours. </w:t>
      </w:r>
    </w:p>
    <w:p w14:paraId="54E45B02" w14:textId="77777777" w:rsidR="000A7F5F" w:rsidRDefault="000A7F5F" w:rsidP="000A7F5F">
      <w:pPr>
        <w:jc w:val="both"/>
        <w:rPr>
          <w:b/>
          <w:lang w:val="en-CA"/>
        </w:rPr>
      </w:pPr>
    </w:p>
    <w:p w14:paraId="57844C0B" w14:textId="77777777" w:rsidR="000A7F5F" w:rsidRDefault="000A7F5F" w:rsidP="000A7F5F">
      <w:pPr>
        <w:jc w:val="both"/>
        <w:rPr>
          <w:b/>
          <w:lang w:val="en-CA"/>
        </w:rPr>
      </w:pPr>
    </w:p>
    <w:p w14:paraId="0966268E" w14:textId="77777777" w:rsidR="000A7F5F" w:rsidRDefault="000A7F5F" w:rsidP="000A7F5F">
      <w:pPr>
        <w:jc w:val="both"/>
        <w:rPr>
          <w:b/>
          <w:lang w:val="en-CA"/>
        </w:rPr>
      </w:pPr>
    </w:p>
    <w:p w14:paraId="2EE1BFEC" w14:textId="77777777" w:rsidR="000A7F5F" w:rsidRDefault="000A7F5F" w:rsidP="000A7F5F">
      <w:pPr>
        <w:jc w:val="both"/>
        <w:rPr>
          <w:b/>
          <w:lang w:val="en-CA"/>
        </w:rPr>
      </w:pPr>
    </w:p>
    <w:p w14:paraId="258C8C44" w14:textId="77777777" w:rsidR="000A7F5F" w:rsidRDefault="000A7F5F" w:rsidP="000A7F5F">
      <w:pPr>
        <w:jc w:val="both"/>
        <w:rPr>
          <w:b/>
          <w:lang w:val="en-CA"/>
        </w:rPr>
      </w:pPr>
    </w:p>
    <w:p w14:paraId="1BEDC3C7" w14:textId="77777777" w:rsidR="000A7F5F" w:rsidRDefault="000A7F5F" w:rsidP="000A7F5F">
      <w:pPr>
        <w:jc w:val="both"/>
        <w:rPr>
          <w:b/>
          <w:lang w:val="en-CA"/>
        </w:rPr>
      </w:pPr>
      <w:r>
        <w:rPr>
          <w:b/>
          <w:lang w:val="en-CA"/>
        </w:rPr>
        <w:t xml:space="preserve">Limitations of survey research </w:t>
      </w:r>
    </w:p>
    <w:p w14:paraId="0B7C702E" w14:textId="77777777" w:rsidR="000A7F5F" w:rsidRDefault="000A7F5F" w:rsidP="000A7F5F">
      <w:pPr>
        <w:jc w:val="both"/>
        <w:rPr>
          <w:b/>
          <w:lang w:val="en-CA"/>
        </w:rPr>
      </w:pPr>
    </w:p>
    <w:p w14:paraId="3FE841BE" w14:textId="77777777" w:rsidR="000A7F5F" w:rsidRDefault="000A7F5F" w:rsidP="000A7F5F">
      <w:pPr>
        <w:jc w:val="both"/>
        <w:rPr>
          <w:lang w:val="en-CA"/>
        </w:rPr>
      </w:pPr>
      <w:r>
        <w:rPr>
          <w:lang w:val="en-CA"/>
        </w:rPr>
        <w:t>How do you find a represen</w:t>
      </w:r>
      <w:r w:rsidRPr="002B4934">
        <w:rPr>
          <w:lang w:val="en-CA"/>
        </w:rPr>
        <w:t>tative sample?</w:t>
      </w:r>
    </w:p>
    <w:p w14:paraId="4C2EF63B" w14:textId="77777777" w:rsidR="000A7F5F" w:rsidRDefault="000A7F5F" w:rsidP="000A7F5F">
      <w:pPr>
        <w:jc w:val="both"/>
        <w:rPr>
          <w:lang w:val="en-CA"/>
        </w:rPr>
      </w:pPr>
      <w:r>
        <w:rPr>
          <w:lang w:val="en-CA"/>
        </w:rPr>
        <w:t>Will people respond to your survey?</w:t>
      </w:r>
    </w:p>
    <w:p w14:paraId="40A917F7" w14:textId="77777777" w:rsidR="000A7F5F" w:rsidRDefault="000A7F5F" w:rsidP="000A7F5F">
      <w:pPr>
        <w:jc w:val="both"/>
        <w:rPr>
          <w:lang w:val="en-CA"/>
        </w:rPr>
      </w:pPr>
      <w:r>
        <w:rPr>
          <w:lang w:val="en-CA"/>
        </w:rPr>
        <w:t>Will people tell the truth about their behaviour and opinions?</w:t>
      </w:r>
    </w:p>
    <w:p w14:paraId="3209331A" w14:textId="77777777" w:rsidR="000A7F5F" w:rsidRDefault="000A7F5F" w:rsidP="000A7F5F">
      <w:pPr>
        <w:jc w:val="both"/>
        <w:rPr>
          <w:lang w:val="en-CA"/>
        </w:rPr>
      </w:pPr>
    </w:p>
    <w:p w14:paraId="25FA3427" w14:textId="77777777" w:rsidR="000A7F5F" w:rsidRPr="002B4934" w:rsidRDefault="000A7F5F" w:rsidP="000A7F5F">
      <w:pPr>
        <w:jc w:val="both"/>
        <w:rPr>
          <w:lang w:val="en-CA"/>
        </w:rPr>
      </w:pPr>
    </w:p>
    <w:p w14:paraId="0AAF8F7E" w14:textId="77777777" w:rsidR="000A7F5F" w:rsidRDefault="000A7F5F" w:rsidP="000A7F5F">
      <w:pPr>
        <w:rPr>
          <w:b/>
          <w:lang w:val="en-CA"/>
        </w:rPr>
      </w:pPr>
      <w:r w:rsidRPr="00037FB5">
        <w:rPr>
          <w:b/>
          <w:lang w:val="en-CA"/>
        </w:rPr>
        <w:t xml:space="preserve">Longitudinal Research </w:t>
      </w:r>
    </w:p>
    <w:p w14:paraId="0C2087A7" w14:textId="77777777" w:rsidR="000A7F5F" w:rsidRPr="00037FB5" w:rsidRDefault="000A7F5F" w:rsidP="000A7F5F">
      <w:pPr>
        <w:rPr>
          <w:b/>
          <w:lang w:val="en-CA"/>
        </w:rPr>
      </w:pPr>
    </w:p>
    <w:p w14:paraId="5700D1F5" w14:textId="77777777" w:rsidR="000A7F5F" w:rsidRPr="00037FB5" w:rsidRDefault="000A7F5F" w:rsidP="000A7F5F">
      <w:pPr>
        <w:rPr>
          <w:b/>
          <w:lang w:val="en-CA"/>
        </w:rPr>
      </w:pPr>
      <w:r w:rsidRPr="00037FB5">
        <w:rPr>
          <w:b/>
          <w:lang w:val="en-CA"/>
        </w:rPr>
        <w:t>Studies the exact same group (cohort) over a period of time.</w:t>
      </w:r>
    </w:p>
    <w:p w14:paraId="558377FF" w14:textId="77777777" w:rsidR="000A7F5F" w:rsidRDefault="000A7F5F" w:rsidP="000A7F5F">
      <w:pPr>
        <w:pStyle w:val="ListParagraph"/>
        <w:numPr>
          <w:ilvl w:val="0"/>
          <w:numId w:val="90"/>
        </w:numPr>
        <w:rPr>
          <w:lang w:val="en-CA"/>
        </w:rPr>
      </w:pPr>
      <w:r>
        <w:rPr>
          <w:lang w:val="en-CA"/>
        </w:rPr>
        <w:t>E.g. Work at a factory</w:t>
      </w:r>
    </w:p>
    <w:p w14:paraId="2F9F633B" w14:textId="77777777" w:rsidR="000A7F5F" w:rsidRDefault="000A7F5F" w:rsidP="000A7F5F">
      <w:pPr>
        <w:pStyle w:val="ListParagraph"/>
        <w:numPr>
          <w:ilvl w:val="0"/>
          <w:numId w:val="90"/>
        </w:numPr>
        <w:rPr>
          <w:lang w:val="en-CA"/>
        </w:rPr>
      </w:pPr>
      <w:r>
        <w:rPr>
          <w:lang w:val="en-CA"/>
        </w:rPr>
        <w:t>May use diaries, interviews, health and employment records.</w:t>
      </w:r>
    </w:p>
    <w:p w14:paraId="10AE9000" w14:textId="77777777" w:rsidR="000A7F5F" w:rsidRDefault="000A7F5F" w:rsidP="000A7F5F">
      <w:pPr>
        <w:pStyle w:val="ListParagraph"/>
        <w:rPr>
          <w:lang w:val="en-CA"/>
        </w:rPr>
      </w:pPr>
    </w:p>
    <w:p w14:paraId="13D70102" w14:textId="77777777" w:rsidR="000A7F5F" w:rsidRPr="00037FB5" w:rsidRDefault="000A7F5F" w:rsidP="000A7F5F">
      <w:pPr>
        <w:rPr>
          <w:b/>
          <w:lang w:val="en-CA"/>
        </w:rPr>
      </w:pPr>
      <w:r w:rsidRPr="00037FB5">
        <w:rPr>
          <w:b/>
          <w:lang w:val="en-CA"/>
        </w:rPr>
        <w:t xml:space="preserve">Time-consuming </w:t>
      </w:r>
    </w:p>
    <w:p w14:paraId="3A4E5543" w14:textId="77777777" w:rsidR="000A7F5F" w:rsidRPr="00037FB5" w:rsidRDefault="000A7F5F" w:rsidP="000A7F5F">
      <w:pPr>
        <w:rPr>
          <w:b/>
          <w:lang w:val="en-CA"/>
        </w:rPr>
      </w:pPr>
    </w:p>
    <w:p w14:paraId="6A29B345" w14:textId="77777777" w:rsidR="000A7F5F" w:rsidRPr="00037FB5" w:rsidRDefault="000A7F5F" w:rsidP="000A7F5F">
      <w:pPr>
        <w:rPr>
          <w:b/>
          <w:lang w:val="en-CA"/>
        </w:rPr>
      </w:pPr>
      <w:r w:rsidRPr="00037FB5">
        <w:rPr>
          <w:b/>
          <w:lang w:val="en-CA"/>
        </w:rPr>
        <w:t xml:space="preserve">Sample attrition </w:t>
      </w:r>
    </w:p>
    <w:p w14:paraId="5CCF464A" w14:textId="77777777" w:rsidR="000A7F5F" w:rsidRDefault="000A7F5F" w:rsidP="000A7F5F">
      <w:pPr>
        <w:pStyle w:val="ListParagraph"/>
        <w:numPr>
          <w:ilvl w:val="0"/>
          <w:numId w:val="91"/>
        </w:numPr>
        <w:rPr>
          <w:lang w:val="en-CA"/>
        </w:rPr>
      </w:pPr>
      <w:r>
        <w:rPr>
          <w:lang w:val="en-CA"/>
        </w:rPr>
        <w:t xml:space="preserve">People may drop out of the research </w:t>
      </w:r>
    </w:p>
    <w:p w14:paraId="16C87820" w14:textId="77777777" w:rsidR="000A7F5F" w:rsidRPr="00D502E5" w:rsidRDefault="000A7F5F" w:rsidP="000A7F5F">
      <w:pPr>
        <w:pStyle w:val="ListParagraph"/>
        <w:rPr>
          <w:lang w:val="en-CA"/>
        </w:rPr>
      </w:pPr>
    </w:p>
    <w:p w14:paraId="23B5250A" w14:textId="77777777" w:rsidR="000A7F5F" w:rsidRDefault="000A7F5F" w:rsidP="000A7F5F">
      <w:pPr>
        <w:rPr>
          <w:lang w:val="en-CA"/>
        </w:rPr>
      </w:pPr>
    </w:p>
    <w:p w14:paraId="775ABA0F" w14:textId="77777777" w:rsidR="000A7F5F" w:rsidRDefault="000A7F5F" w:rsidP="000A7F5F">
      <w:pPr>
        <w:rPr>
          <w:b/>
          <w:lang w:val="en-CA"/>
        </w:rPr>
      </w:pPr>
      <w:r w:rsidRPr="00B33C04">
        <w:rPr>
          <w:b/>
          <w:lang w:val="en-CA"/>
        </w:rPr>
        <w:t xml:space="preserve">Aggregage data research </w:t>
      </w:r>
    </w:p>
    <w:p w14:paraId="6EA0D1F3" w14:textId="77777777" w:rsidR="000A7F5F" w:rsidRDefault="000A7F5F" w:rsidP="000A7F5F">
      <w:pPr>
        <w:rPr>
          <w:b/>
          <w:lang w:val="en-CA"/>
        </w:rPr>
      </w:pPr>
    </w:p>
    <w:p w14:paraId="2AA344E6" w14:textId="77777777" w:rsidR="000A7F5F" w:rsidRPr="00B33C04" w:rsidRDefault="000A7F5F" w:rsidP="000A7F5F">
      <w:pPr>
        <w:rPr>
          <w:lang w:val="en-CA"/>
        </w:rPr>
      </w:pPr>
      <w:r w:rsidRPr="00B33C04">
        <w:rPr>
          <w:lang w:val="en-CA"/>
        </w:rPr>
        <w:t>Government statistics, social indicators,</w:t>
      </w:r>
    </w:p>
    <w:p w14:paraId="5496FB81" w14:textId="77777777" w:rsidR="000A7F5F" w:rsidRDefault="000A7F5F" w:rsidP="000A7F5F">
      <w:pPr>
        <w:pStyle w:val="ListParagraph"/>
        <w:numPr>
          <w:ilvl w:val="0"/>
          <w:numId w:val="91"/>
        </w:numPr>
        <w:rPr>
          <w:lang w:val="en-CA"/>
        </w:rPr>
      </w:pPr>
      <w:r w:rsidRPr="00B33C04">
        <w:rPr>
          <w:lang w:val="en-CA"/>
        </w:rPr>
        <w:t>E.g. Social Trends by Statistics Canada</w:t>
      </w:r>
    </w:p>
    <w:p w14:paraId="3F3B566F" w14:textId="77777777" w:rsidR="000A7F5F" w:rsidRDefault="000A7F5F" w:rsidP="000A7F5F">
      <w:pPr>
        <w:pStyle w:val="ListParagraph"/>
        <w:rPr>
          <w:lang w:val="en-CA"/>
        </w:rPr>
      </w:pPr>
    </w:p>
    <w:p w14:paraId="626FC09B" w14:textId="77777777" w:rsidR="000A7F5F" w:rsidRDefault="000A7F5F" w:rsidP="000A7F5F">
      <w:pPr>
        <w:rPr>
          <w:lang w:val="en-CA"/>
        </w:rPr>
      </w:pPr>
      <w:r>
        <w:rPr>
          <w:lang w:val="en-CA"/>
        </w:rPr>
        <w:t xml:space="preserve">Used to detect relationships and trends </w:t>
      </w:r>
    </w:p>
    <w:p w14:paraId="743CE3CE" w14:textId="77777777" w:rsidR="000A7F5F" w:rsidRDefault="000A7F5F" w:rsidP="000A7F5F">
      <w:pPr>
        <w:pStyle w:val="ListParagraph"/>
        <w:numPr>
          <w:ilvl w:val="0"/>
          <w:numId w:val="91"/>
        </w:numPr>
        <w:rPr>
          <w:lang w:val="en-CA"/>
        </w:rPr>
      </w:pPr>
      <w:r>
        <w:rPr>
          <w:lang w:val="en-CA"/>
        </w:rPr>
        <w:t>E.g. unemployment rates and property crimes</w:t>
      </w:r>
    </w:p>
    <w:p w14:paraId="5EFC4C72" w14:textId="77777777" w:rsidR="000A7F5F" w:rsidRDefault="000A7F5F" w:rsidP="000A7F5F">
      <w:pPr>
        <w:pStyle w:val="ListParagraph"/>
        <w:rPr>
          <w:lang w:val="en-CA"/>
        </w:rPr>
      </w:pPr>
    </w:p>
    <w:p w14:paraId="100D9FF0" w14:textId="77777777" w:rsidR="000A7F5F" w:rsidRDefault="000A7F5F" w:rsidP="000A7F5F">
      <w:pPr>
        <w:rPr>
          <w:b/>
          <w:lang w:val="en-CA"/>
        </w:rPr>
      </w:pPr>
      <w:r w:rsidRPr="00B33C04">
        <w:rPr>
          <w:b/>
          <w:lang w:val="en-CA"/>
        </w:rPr>
        <w:t>Can you depend on the agencies taking the count or are they biased?</w:t>
      </w:r>
    </w:p>
    <w:p w14:paraId="75BD6A97" w14:textId="77777777" w:rsidR="000A7F5F" w:rsidRDefault="000A7F5F" w:rsidP="000A7F5F">
      <w:pPr>
        <w:rPr>
          <w:b/>
          <w:lang w:val="en-CA"/>
        </w:rPr>
      </w:pPr>
    </w:p>
    <w:p w14:paraId="7EAF09BB" w14:textId="77777777" w:rsidR="000A7F5F" w:rsidRDefault="000A7F5F" w:rsidP="000A7F5F">
      <w:pPr>
        <w:rPr>
          <w:b/>
          <w:lang w:val="en-CA"/>
        </w:rPr>
      </w:pPr>
      <w:r>
        <w:rPr>
          <w:b/>
          <w:lang w:val="en-CA"/>
        </w:rPr>
        <w:t xml:space="preserve">Experimental Research </w:t>
      </w:r>
    </w:p>
    <w:p w14:paraId="1C1533E9" w14:textId="77777777" w:rsidR="000A7F5F" w:rsidRDefault="000A7F5F" w:rsidP="000A7F5F">
      <w:pPr>
        <w:rPr>
          <w:b/>
          <w:lang w:val="en-CA"/>
        </w:rPr>
      </w:pPr>
    </w:p>
    <w:p w14:paraId="7475378D" w14:textId="77777777" w:rsidR="000A7F5F" w:rsidRDefault="000A7F5F" w:rsidP="000A7F5F">
      <w:pPr>
        <w:rPr>
          <w:lang w:val="en-CA"/>
        </w:rPr>
      </w:pPr>
      <w:r>
        <w:rPr>
          <w:lang w:val="en-CA"/>
        </w:rPr>
        <w:t>Requires willing subjects (human guinea pigs).</w:t>
      </w:r>
    </w:p>
    <w:p w14:paraId="4FE1081E" w14:textId="77777777" w:rsidR="000A7F5F" w:rsidRDefault="000A7F5F" w:rsidP="000A7F5F">
      <w:pPr>
        <w:rPr>
          <w:lang w:val="en-CA"/>
        </w:rPr>
      </w:pPr>
      <w:r>
        <w:rPr>
          <w:lang w:val="en-CA"/>
        </w:rPr>
        <w:t>Needs an experimental and control group for comparison.</w:t>
      </w:r>
    </w:p>
    <w:p w14:paraId="07015652" w14:textId="77777777" w:rsidR="000A7F5F" w:rsidRDefault="000A7F5F" w:rsidP="000A7F5F">
      <w:pPr>
        <w:rPr>
          <w:lang w:val="en-CA"/>
        </w:rPr>
      </w:pPr>
      <w:r>
        <w:rPr>
          <w:lang w:val="en-CA"/>
        </w:rPr>
        <w:t xml:space="preserve">Subjects must be randomly assigned to groups. </w:t>
      </w:r>
    </w:p>
    <w:p w14:paraId="59593F16" w14:textId="77777777" w:rsidR="000A7F5F" w:rsidRDefault="000A7F5F" w:rsidP="000A7F5F">
      <w:pPr>
        <w:jc w:val="both"/>
        <w:rPr>
          <w:lang w:val="en-CA"/>
        </w:rPr>
      </w:pPr>
      <w:r>
        <w:rPr>
          <w:lang w:val="en-CA"/>
        </w:rPr>
        <w:t xml:space="preserve">Seeks out cause and effect under highly controlled conditions. Typically experiments are explanatory, that is, used to test hypotheses, unverified statements of a relationship between variables. </w:t>
      </w:r>
    </w:p>
    <w:p w14:paraId="4FD60AC7" w14:textId="77777777" w:rsidR="000A7F5F" w:rsidRDefault="000A7F5F" w:rsidP="000A7F5F">
      <w:pPr>
        <w:jc w:val="both"/>
        <w:rPr>
          <w:lang w:val="en-CA"/>
        </w:rPr>
      </w:pPr>
    </w:p>
    <w:p w14:paraId="616861B0" w14:textId="77777777" w:rsidR="000A7F5F" w:rsidRPr="00AB7ACB" w:rsidRDefault="000A7F5F" w:rsidP="000A7F5F">
      <w:pPr>
        <w:jc w:val="both"/>
        <w:rPr>
          <w:b/>
          <w:lang w:val="en-CA"/>
        </w:rPr>
      </w:pPr>
      <w:r w:rsidRPr="00AB7ACB">
        <w:rPr>
          <w:b/>
          <w:lang w:val="en-CA"/>
        </w:rPr>
        <w:t>Difficulties an experimental research</w:t>
      </w:r>
    </w:p>
    <w:p w14:paraId="7C787E44" w14:textId="77777777" w:rsidR="000A7F5F" w:rsidRDefault="000A7F5F" w:rsidP="000A7F5F">
      <w:pPr>
        <w:jc w:val="both"/>
        <w:rPr>
          <w:lang w:val="en-CA"/>
        </w:rPr>
      </w:pPr>
    </w:p>
    <w:p w14:paraId="3590F508" w14:textId="77777777" w:rsidR="000A7F5F" w:rsidRDefault="000A7F5F" w:rsidP="000A7F5F">
      <w:pPr>
        <w:jc w:val="both"/>
        <w:rPr>
          <w:lang w:val="en-CA"/>
        </w:rPr>
      </w:pPr>
      <w:r>
        <w:rPr>
          <w:lang w:val="en-CA"/>
        </w:rPr>
        <w:t>Is it ethical?</w:t>
      </w:r>
    </w:p>
    <w:p w14:paraId="15151757" w14:textId="77777777" w:rsidR="000A7F5F" w:rsidRDefault="000A7F5F" w:rsidP="000A7F5F">
      <w:pPr>
        <w:jc w:val="both"/>
        <w:rPr>
          <w:lang w:val="en-CA"/>
        </w:rPr>
      </w:pPr>
      <w:r>
        <w:rPr>
          <w:lang w:val="en-CA"/>
        </w:rPr>
        <w:t>Is it realistic?</w:t>
      </w:r>
    </w:p>
    <w:p w14:paraId="652D1981" w14:textId="77777777" w:rsidR="000A7F5F" w:rsidRDefault="000A7F5F" w:rsidP="000A7F5F">
      <w:pPr>
        <w:jc w:val="both"/>
        <w:rPr>
          <w:lang w:val="en-CA"/>
        </w:rPr>
      </w:pPr>
      <w:r>
        <w:rPr>
          <w:lang w:val="en-CA"/>
        </w:rPr>
        <w:t>Can you generalize from such a small sample?</w:t>
      </w:r>
    </w:p>
    <w:p w14:paraId="0E384CD9" w14:textId="77777777" w:rsidR="000A7F5F" w:rsidRDefault="000A7F5F" w:rsidP="000A7F5F">
      <w:pPr>
        <w:jc w:val="both"/>
        <w:rPr>
          <w:lang w:val="en-CA"/>
        </w:rPr>
      </w:pPr>
      <w:r>
        <w:rPr>
          <w:lang w:val="en-CA"/>
        </w:rPr>
        <w:t>Can you really control all the relevant factors?</w:t>
      </w:r>
    </w:p>
    <w:p w14:paraId="20E8D249" w14:textId="77777777" w:rsidR="000A7F5F" w:rsidRDefault="000A7F5F" w:rsidP="000A7F5F">
      <w:pPr>
        <w:jc w:val="both"/>
        <w:rPr>
          <w:lang w:val="en-CA"/>
        </w:rPr>
      </w:pPr>
    </w:p>
    <w:p w14:paraId="1ED80FDD" w14:textId="77777777" w:rsidR="000A7F5F" w:rsidRDefault="000A7F5F" w:rsidP="000A7F5F">
      <w:pPr>
        <w:jc w:val="both"/>
        <w:rPr>
          <w:b/>
          <w:lang w:val="en-CA"/>
        </w:rPr>
      </w:pPr>
      <w:r w:rsidRPr="00DC7CF9">
        <w:rPr>
          <w:b/>
          <w:lang w:val="en-CA"/>
        </w:rPr>
        <w:t xml:space="preserve">Quasi-experimental research </w:t>
      </w:r>
    </w:p>
    <w:p w14:paraId="61E566DA" w14:textId="77777777" w:rsidR="000A7F5F" w:rsidRPr="00DC7CF9" w:rsidRDefault="000A7F5F" w:rsidP="000A7F5F">
      <w:pPr>
        <w:jc w:val="both"/>
        <w:rPr>
          <w:b/>
          <w:lang w:val="en-CA"/>
        </w:rPr>
      </w:pPr>
    </w:p>
    <w:p w14:paraId="38A7A3AB" w14:textId="77777777" w:rsidR="000A7F5F" w:rsidRDefault="000A7F5F" w:rsidP="000A7F5F">
      <w:pPr>
        <w:jc w:val="both"/>
        <w:rPr>
          <w:lang w:val="en-CA"/>
        </w:rPr>
      </w:pPr>
      <w:r>
        <w:rPr>
          <w:lang w:val="en-CA"/>
        </w:rPr>
        <w:t>Uses a real situation for experimental purposes (real life situation)</w:t>
      </w:r>
    </w:p>
    <w:p w14:paraId="123EB53C" w14:textId="77777777" w:rsidR="000A7F5F" w:rsidRDefault="000A7F5F" w:rsidP="000A7F5F">
      <w:pPr>
        <w:pStyle w:val="ListParagraph"/>
        <w:numPr>
          <w:ilvl w:val="0"/>
          <w:numId w:val="91"/>
        </w:numPr>
        <w:jc w:val="both"/>
        <w:rPr>
          <w:lang w:val="en-CA"/>
        </w:rPr>
      </w:pPr>
      <w:r>
        <w:rPr>
          <w:lang w:val="en-CA"/>
        </w:rPr>
        <w:t xml:space="preserve">E.g: compare the recidivism rates of young offenders sent to boot camp or given community service. </w:t>
      </w:r>
    </w:p>
    <w:p w14:paraId="0ABB77AC" w14:textId="77777777" w:rsidR="000A7F5F" w:rsidRPr="00860792" w:rsidRDefault="000A7F5F" w:rsidP="000A7F5F">
      <w:pPr>
        <w:pStyle w:val="ListParagraph"/>
        <w:jc w:val="both"/>
        <w:rPr>
          <w:lang w:val="en-CA"/>
        </w:rPr>
      </w:pPr>
      <w:r w:rsidRPr="00860792">
        <w:rPr>
          <w:lang w:val="en-CA"/>
        </w:rPr>
        <w:t xml:space="preserve">(in </w:t>
      </w:r>
      <w:r>
        <w:rPr>
          <w:lang w:val="en-CA"/>
        </w:rPr>
        <w:t>class experiment, punctuation dependent on gender)</w:t>
      </w:r>
    </w:p>
    <w:p w14:paraId="54EAAFCA" w14:textId="77777777" w:rsidR="000A7F5F" w:rsidRDefault="000A7F5F" w:rsidP="000A7F5F">
      <w:pPr>
        <w:pStyle w:val="ListParagraph"/>
        <w:jc w:val="both"/>
        <w:rPr>
          <w:b/>
          <w:lang w:val="en-CA"/>
        </w:rPr>
      </w:pPr>
    </w:p>
    <w:p w14:paraId="4A66BBF6" w14:textId="77777777" w:rsidR="000A7F5F" w:rsidRPr="00220984" w:rsidRDefault="000A7F5F" w:rsidP="000A7F5F">
      <w:pPr>
        <w:pStyle w:val="ListParagraph"/>
        <w:jc w:val="both"/>
        <w:rPr>
          <w:b/>
          <w:lang w:val="en-CA"/>
        </w:rPr>
      </w:pPr>
      <w:r w:rsidRPr="00860792">
        <w:rPr>
          <w:b/>
          <w:lang w:val="en-CA"/>
        </w:rPr>
        <w:t xml:space="preserve">Hard to control assignment to groups. </w:t>
      </w:r>
      <w:r>
        <w:rPr>
          <w:b/>
          <w:lang w:val="en-CA"/>
        </w:rPr>
        <w:t>(</w:t>
      </w:r>
      <w:r>
        <w:rPr>
          <w:lang w:val="en-CA"/>
        </w:rPr>
        <w:t>Real life situation=youre stuck with what youre stuck with)</w:t>
      </w:r>
    </w:p>
    <w:p w14:paraId="6245B591" w14:textId="77777777" w:rsidR="000A7F5F" w:rsidRDefault="000A7F5F" w:rsidP="000A7F5F">
      <w:pPr>
        <w:jc w:val="both"/>
        <w:rPr>
          <w:lang w:val="en-CA"/>
        </w:rPr>
      </w:pPr>
    </w:p>
    <w:p w14:paraId="2753566A" w14:textId="77777777" w:rsidR="000A7F5F" w:rsidRPr="00393FFE" w:rsidRDefault="000A7F5F" w:rsidP="000A7F5F">
      <w:pPr>
        <w:jc w:val="both"/>
        <w:rPr>
          <w:b/>
          <w:lang w:val="en-CA"/>
        </w:rPr>
      </w:pPr>
      <w:r w:rsidRPr="00393FFE">
        <w:rPr>
          <w:b/>
          <w:lang w:val="en-CA"/>
        </w:rPr>
        <w:t xml:space="preserve">Participation Observation </w:t>
      </w:r>
    </w:p>
    <w:p w14:paraId="4326F913" w14:textId="77777777" w:rsidR="000A7F5F" w:rsidRDefault="000A7F5F" w:rsidP="000A7F5F">
      <w:pPr>
        <w:jc w:val="both"/>
        <w:rPr>
          <w:lang w:val="en-CA"/>
        </w:rPr>
      </w:pPr>
    </w:p>
    <w:p w14:paraId="492E1C34" w14:textId="77777777" w:rsidR="000A7F5F" w:rsidRPr="00393FFE" w:rsidRDefault="000A7F5F" w:rsidP="000A7F5F">
      <w:pPr>
        <w:pStyle w:val="ListParagraph"/>
        <w:numPr>
          <w:ilvl w:val="0"/>
          <w:numId w:val="91"/>
        </w:numPr>
        <w:jc w:val="both"/>
        <w:rPr>
          <w:lang w:val="en-CA"/>
        </w:rPr>
      </w:pPr>
      <w:r w:rsidRPr="00393FFE">
        <w:rPr>
          <w:lang w:val="en-CA"/>
        </w:rPr>
        <w:t>Involves active participation in the daily life activities of those or she is observing</w:t>
      </w:r>
    </w:p>
    <w:p w14:paraId="08FCC99D" w14:textId="77777777" w:rsidR="000A7F5F" w:rsidRPr="00393FFE" w:rsidRDefault="000A7F5F" w:rsidP="000A7F5F">
      <w:pPr>
        <w:pStyle w:val="ListParagraph"/>
        <w:numPr>
          <w:ilvl w:val="0"/>
          <w:numId w:val="91"/>
        </w:numPr>
        <w:jc w:val="both"/>
        <w:rPr>
          <w:lang w:val="en-CA"/>
        </w:rPr>
      </w:pPr>
      <w:r w:rsidRPr="00393FFE">
        <w:rPr>
          <w:lang w:val="en-CA"/>
        </w:rPr>
        <w:t xml:space="preserve">Qualitative in nature </w:t>
      </w:r>
    </w:p>
    <w:p w14:paraId="64CF53E4" w14:textId="77777777" w:rsidR="000A7F5F" w:rsidRPr="00393FFE" w:rsidRDefault="000A7F5F" w:rsidP="000A7F5F">
      <w:pPr>
        <w:pStyle w:val="ListParagraph"/>
        <w:numPr>
          <w:ilvl w:val="0"/>
          <w:numId w:val="91"/>
        </w:numPr>
        <w:jc w:val="both"/>
        <w:rPr>
          <w:lang w:val="en-CA"/>
        </w:rPr>
      </w:pPr>
      <w:r w:rsidRPr="004A3B4F">
        <w:rPr>
          <w:b/>
          <w:lang w:val="en-CA"/>
        </w:rPr>
        <w:t>Convert</w:t>
      </w:r>
      <w:r w:rsidRPr="00393FFE">
        <w:rPr>
          <w:lang w:val="en-CA"/>
        </w:rPr>
        <w:t xml:space="preserve">; those in the field are not informed of the researchers status </w:t>
      </w:r>
      <w:r>
        <w:rPr>
          <w:lang w:val="en-CA"/>
        </w:rPr>
        <w:t>(the person doing their doctorate like sex-trade work or biker gang will do something and then write about it)</w:t>
      </w:r>
    </w:p>
    <w:p w14:paraId="00D23317" w14:textId="77777777" w:rsidR="000A7F5F" w:rsidRPr="00393FFE" w:rsidRDefault="000A7F5F" w:rsidP="000A7F5F">
      <w:pPr>
        <w:pStyle w:val="ListParagraph"/>
        <w:numPr>
          <w:ilvl w:val="0"/>
          <w:numId w:val="91"/>
        </w:numPr>
        <w:jc w:val="both"/>
        <w:rPr>
          <w:lang w:val="en-CA"/>
        </w:rPr>
      </w:pPr>
      <w:r w:rsidRPr="004A3B4F">
        <w:rPr>
          <w:b/>
          <w:lang w:val="en-CA"/>
        </w:rPr>
        <w:t>Semi-convert</w:t>
      </w:r>
      <w:r w:rsidRPr="00393FFE">
        <w:rPr>
          <w:lang w:val="en-CA"/>
        </w:rPr>
        <w:t xml:space="preserve">; only some people involved are aware </w:t>
      </w:r>
    </w:p>
    <w:p w14:paraId="1AFEA3FE" w14:textId="77777777" w:rsidR="000A7F5F" w:rsidRPr="00393FFE" w:rsidRDefault="000A7F5F" w:rsidP="000A7F5F">
      <w:pPr>
        <w:pStyle w:val="ListParagraph"/>
        <w:numPr>
          <w:ilvl w:val="0"/>
          <w:numId w:val="91"/>
        </w:numPr>
        <w:jc w:val="both"/>
        <w:rPr>
          <w:lang w:val="en-CA"/>
        </w:rPr>
      </w:pPr>
      <w:r w:rsidRPr="004A3B4F">
        <w:rPr>
          <w:b/>
          <w:lang w:val="en-CA"/>
        </w:rPr>
        <w:t>Open</w:t>
      </w:r>
      <w:r w:rsidRPr="00393FFE">
        <w:rPr>
          <w:lang w:val="en-CA"/>
        </w:rPr>
        <w:t xml:space="preserve">; everyone is aware of the researchers status </w:t>
      </w:r>
    </w:p>
    <w:p w14:paraId="35E60850" w14:textId="77777777" w:rsidR="000A7F5F" w:rsidRDefault="000A7F5F" w:rsidP="000A7F5F">
      <w:pPr>
        <w:jc w:val="both"/>
        <w:rPr>
          <w:lang w:val="en-CA"/>
        </w:rPr>
      </w:pPr>
    </w:p>
    <w:p w14:paraId="54D9BD84" w14:textId="77777777" w:rsidR="000A7F5F" w:rsidRPr="00FC18B4" w:rsidRDefault="000A7F5F" w:rsidP="000A7F5F">
      <w:pPr>
        <w:jc w:val="both"/>
        <w:rPr>
          <w:b/>
          <w:lang w:val="en-CA"/>
        </w:rPr>
      </w:pPr>
      <w:r w:rsidRPr="00FC18B4">
        <w:rPr>
          <w:b/>
          <w:lang w:val="en-CA"/>
        </w:rPr>
        <w:t xml:space="preserve">Difficulties with observational research </w:t>
      </w:r>
    </w:p>
    <w:p w14:paraId="40484805" w14:textId="77777777" w:rsidR="000A7F5F" w:rsidRDefault="000A7F5F" w:rsidP="000A7F5F">
      <w:pPr>
        <w:rPr>
          <w:lang w:val="en-CA"/>
        </w:rPr>
      </w:pPr>
    </w:p>
    <w:p w14:paraId="2FFFC434" w14:textId="77777777" w:rsidR="000A7F5F" w:rsidRDefault="000A7F5F" w:rsidP="000A7F5F">
      <w:pPr>
        <w:rPr>
          <w:lang w:val="en-CA"/>
        </w:rPr>
      </w:pPr>
      <w:r>
        <w:rPr>
          <w:lang w:val="en-CA"/>
        </w:rPr>
        <w:t xml:space="preserve">It may be dangerous </w:t>
      </w:r>
    </w:p>
    <w:p w14:paraId="0216D74F" w14:textId="77777777" w:rsidR="000A7F5F" w:rsidRDefault="000A7F5F" w:rsidP="000A7F5F">
      <w:pPr>
        <w:rPr>
          <w:lang w:val="en-CA"/>
        </w:rPr>
      </w:pPr>
      <w:r>
        <w:rPr>
          <w:lang w:val="en-CA"/>
        </w:rPr>
        <w:t>Is it ethical?</w:t>
      </w:r>
    </w:p>
    <w:p w14:paraId="414EB210" w14:textId="77777777" w:rsidR="000A7F5F" w:rsidRDefault="000A7F5F" w:rsidP="000A7F5F">
      <w:pPr>
        <w:rPr>
          <w:lang w:val="en-CA"/>
        </w:rPr>
      </w:pPr>
      <w:r>
        <w:rPr>
          <w:lang w:val="en-CA"/>
        </w:rPr>
        <w:t>How will you affect the behaviour of the group?</w:t>
      </w:r>
    </w:p>
    <w:p w14:paraId="0311EAC8" w14:textId="77777777" w:rsidR="000A7F5F" w:rsidRDefault="000A7F5F" w:rsidP="000A7F5F">
      <w:pPr>
        <w:rPr>
          <w:lang w:val="en-CA"/>
        </w:rPr>
      </w:pPr>
      <w:r>
        <w:rPr>
          <w:lang w:val="en-CA"/>
        </w:rPr>
        <w:t xml:space="preserve">It is very time-consuming </w:t>
      </w:r>
    </w:p>
    <w:p w14:paraId="6168B267" w14:textId="77777777" w:rsidR="000A7F5F" w:rsidRDefault="000A7F5F" w:rsidP="000A7F5F">
      <w:pPr>
        <w:rPr>
          <w:lang w:val="en-CA"/>
        </w:rPr>
      </w:pPr>
    </w:p>
    <w:p w14:paraId="0890F8A8" w14:textId="77777777" w:rsidR="000A7F5F" w:rsidRPr="00B62341" w:rsidRDefault="000A7F5F" w:rsidP="000A7F5F">
      <w:pPr>
        <w:rPr>
          <w:b/>
          <w:lang w:val="en-CA"/>
        </w:rPr>
      </w:pPr>
      <w:r w:rsidRPr="00B62341">
        <w:rPr>
          <w:b/>
          <w:lang w:val="en-CA"/>
        </w:rPr>
        <w:t xml:space="preserve">Interviews </w:t>
      </w:r>
    </w:p>
    <w:p w14:paraId="3CA00A57" w14:textId="77777777" w:rsidR="000A7F5F" w:rsidRDefault="000A7F5F" w:rsidP="000A7F5F">
      <w:pPr>
        <w:rPr>
          <w:lang w:val="en-CA"/>
        </w:rPr>
      </w:pPr>
    </w:p>
    <w:p w14:paraId="62B9861E" w14:textId="77777777" w:rsidR="000A7F5F" w:rsidRDefault="000A7F5F" w:rsidP="000A7F5F">
      <w:pPr>
        <w:pStyle w:val="ListParagraph"/>
        <w:numPr>
          <w:ilvl w:val="0"/>
          <w:numId w:val="92"/>
        </w:numPr>
        <w:rPr>
          <w:lang w:val="en-CA"/>
        </w:rPr>
      </w:pPr>
      <w:r>
        <w:rPr>
          <w:lang w:val="en-CA"/>
        </w:rPr>
        <w:t>Structured; each respondent asked the same question-quantitative in nature</w:t>
      </w:r>
    </w:p>
    <w:p w14:paraId="025B16ED" w14:textId="77777777" w:rsidR="000A7F5F" w:rsidRDefault="000A7F5F" w:rsidP="000A7F5F">
      <w:pPr>
        <w:pStyle w:val="ListParagraph"/>
        <w:numPr>
          <w:ilvl w:val="0"/>
          <w:numId w:val="92"/>
        </w:numPr>
        <w:rPr>
          <w:lang w:val="en-CA"/>
        </w:rPr>
      </w:pPr>
      <w:r>
        <w:rPr>
          <w:lang w:val="en-CA"/>
        </w:rPr>
        <w:t>Semi-structured; use a set of questions however allow respondents to guide the interview in areas they think are important</w:t>
      </w:r>
    </w:p>
    <w:p w14:paraId="7B8B3665" w14:textId="77777777" w:rsidR="000A7F5F" w:rsidRDefault="000A7F5F" w:rsidP="000A7F5F">
      <w:pPr>
        <w:pStyle w:val="ListParagraph"/>
        <w:numPr>
          <w:ilvl w:val="0"/>
          <w:numId w:val="92"/>
        </w:numPr>
        <w:rPr>
          <w:lang w:val="en-CA"/>
        </w:rPr>
      </w:pPr>
      <w:r>
        <w:rPr>
          <w:lang w:val="en-CA"/>
        </w:rPr>
        <w:t xml:space="preserve">Unstructured; no predetermined questions, interview proceeds conversationally, see this feminism research and anthropology </w:t>
      </w:r>
    </w:p>
    <w:p w14:paraId="26B2B8A8" w14:textId="77777777" w:rsidR="000A7F5F" w:rsidRDefault="000A7F5F" w:rsidP="000A7F5F">
      <w:pPr>
        <w:rPr>
          <w:lang w:val="en-CA"/>
        </w:rPr>
      </w:pPr>
    </w:p>
    <w:p w14:paraId="3162C818" w14:textId="77777777" w:rsidR="000A7F5F" w:rsidRPr="00F860A6" w:rsidRDefault="000A7F5F" w:rsidP="000A7F5F">
      <w:pPr>
        <w:rPr>
          <w:b/>
          <w:lang w:val="en-CA"/>
        </w:rPr>
      </w:pPr>
      <w:r w:rsidRPr="00F860A6">
        <w:rPr>
          <w:b/>
          <w:lang w:val="en-CA"/>
        </w:rPr>
        <w:t xml:space="preserve">Secondary Analysis </w:t>
      </w:r>
    </w:p>
    <w:p w14:paraId="35A30A00" w14:textId="77777777" w:rsidR="000A7F5F" w:rsidRDefault="000A7F5F" w:rsidP="000A7F5F">
      <w:pPr>
        <w:pStyle w:val="ListParagraph"/>
        <w:rPr>
          <w:lang w:val="en-CA"/>
        </w:rPr>
      </w:pPr>
    </w:p>
    <w:p w14:paraId="4AC36E34" w14:textId="77777777" w:rsidR="000A7F5F" w:rsidRDefault="000A7F5F" w:rsidP="000A7F5F">
      <w:pPr>
        <w:rPr>
          <w:lang w:val="en-CA"/>
        </w:rPr>
      </w:pPr>
      <w:r>
        <w:rPr>
          <w:lang w:val="en-CA"/>
        </w:rPr>
        <w:t>Archival/Historical: Using existing sources is a research method in which a researcher utilizes data collected by others</w:t>
      </w:r>
    </w:p>
    <w:p w14:paraId="46679051" w14:textId="77777777" w:rsidR="000A7F5F" w:rsidRDefault="000A7F5F" w:rsidP="000A7F5F">
      <w:pPr>
        <w:rPr>
          <w:lang w:val="en-CA"/>
        </w:rPr>
      </w:pPr>
    </w:p>
    <w:p w14:paraId="0E183B96" w14:textId="77777777" w:rsidR="000A7F5F" w:rsidRDefault="000A7F5F" w:rsidP="000A7F5F">
      <w:pPr>
        <w:rPr>
          <w:lang w:val="en-CA"/>
        </w:rPr>
      </w:pPr>
      <w:r>
        <w:rPr>
          <w:lang w:val="en-CA"/>
        </w:rPr>
        <w:t xml:space="preserve">Meta-Analysis: A statistical analysis that review a large body of extent literature </w:t>
      </w:r>
    </w:p>
    <w:p w14:paraId="52B299E5" w14:textId="77777777" w:rsidR="000A7F5F" w:rsidRDefault="000A7F5F" w:rsidP="000A7F5F">
      <w:pPr>
        <w:rPr>
          <w:lang w:val="en-CA"/>
        </w:rPr>
      </w:pPr>
    </w:p>
    <w:p w14:paraId="28C6CD12" w14:textId="77777777" w:rsidR="000A7F5F" w:rsidRDefault="000A7F5F" w:rsidP="000A7F5F">
      <w:pPr>
        <w:rPr>
          <w:lang w:val="en-CA"/>
        </w:rPr>
      </w:pPr>
    </w:p>
    <w:p w14:paraId="6DB5EE13" w14:textId="77777777" w:rsidR="000A7F5F" w:rsidRDefault="000A7F5F" w:rsidP="000A7F5F">
      <w:pPr>
        <w:rPr>
          <w:lang w:val="en-CA"/>
        </w:rPr>
      </w:pPr>
    </w:p>
    <w:p w14:paraId="777B3421" w14:textId="77777777" w:rsidR="000A7F5F" w:rsidRPr="000524D9" w:rsidRDefault="000A7F5F" w:rsidP="000A7F5F">
      <w:pPr>
        <w:rPr>
          <w:b/>
          <w:lang w:val="en-CA"/>
        </w:rPr>
      </w:pPr>
      <w:r w:rsidRPr="000524D9">
        <w:rPr>
          <w:b/>
          <w:lang w:val="en-CA"/>
        </w:rPr>
        <w:t xml:space="preserve">Alternative sources of information </w:t>
      </w:r>
    </w:p>
    <w:p w14:paraId="4C8BBF1D" w14:textId="77777777" w:rsidR="000A7F5F" w:rsidRDefault="000A7F5F" w:rsidP="000A7F5F">
      <w:pPr>
        <w:rPr>
          <w:lang w:val="en-CA"/>
        </w:rPr>
      </w:pPr>
    </w:p>
    <w:p w14:paraId="282F8F62" w14:textId="77777777" w:rsidR="000A7F5F" w:rsidRPr="000524D9" w:rsidRDefault="000A7F5F" w:rsidP="000A7F5F">
      <w:pPr>
        <w:rPr>
          <w:b/>
          <w:lang w:val="en-CA"/>
        </w:rPr>
      </w:pPr>
      <w:r w:rsidRPr="000524D9">
        <w:rPr>
          <w:b/>
          <w:lang w:val="en-CA"/>
        </w:rPr>
        <w:t>Case-Study: In-dept investigation of one or few phenomenon</w:t>
      </w:r>
    </w:p>
    <w:p w14:paraId="439C5FE5" w14:textId="77777777" w:rsidR="000A7F5F" w:rsidRPr="000524D9" w:rsidRDefault="000A7F5F" w:rsidP="000A7F5F">
      <w:pPr>
        <w:rPr>
          <w:b/>
          <w:lang w:val="en-CA"/>
        </w:rPr>
      </w:pPr>
    </w:p>
    <w:p w14:paraId="61179DFE" w14:textId="77777777" w:rsidR="000A7F5F" w:rsidRPr="000524D9" w:rsidRDefault="000A7F5F" w:rsidP="000A7F5F">
      <w:pPr>
        <w:rPr>
          <w:b/>
          <w:lang w:val="en-CA"/>
        </w:rPr>
      </w:pPr>
      <w:r w:rsidRPr="000524D9">
        <w:rPr>
          <w:b/>
          <w:lang w:val="en-CA"/>
        </w:rPr>
        <w:t>Cyber Research. New information technology and the Internet provide researchers up-to-date resources</w:t>
      </w:r>
    </w:p>
    <w:p w14:paraId="62151641" w14:textId="77777777" w:rsidR="000A7F5F" w:rsidRDefault="000A7F5F" w:rsidP="000A7F5F">
      <w:pPr>
        <w:rPr>
          <w:lang w:val="en-CA"/>
        </w:rPr>
      </w:pPr>
    </w:p>
    <w:p w14:paraId="5E03948D" w14:textId="77777777" w:rsidR="000A7F5F" w:rsidRPr="006D1993" w:rsidRDefault="000A7F5F" w:rsidP="000A7F5F">
      <w:pPr>
        <w:rPr>
          <w:b/>
          <w:lang w:val="en-CA"/>
        </w:rPr>
      </w:pPr>
      <w:r w:rsidRPr="006D1993">
        <w:rPr>
          <w:b/>
          <w:lang w:val="en-CA"/>
        </w:rPr>
        <w:t>Commissions of Inquiry</w:t>
      </w:r>
    </w:p>
    <w:p w14:paraId="4A66D65D" w14:textId="77777777" w:rsidR="000A7F5F" w:rsidRPr="00F860A6" w:rsidRDefault="000A7F5F" w:rsidP="000A7F5F">
      <w:pPr>
        <w:pStyle w:val="ListParagraph"/>
        <w:numPr>
          <w:ilvl w:val="0"/>
          <w:numId w:val="93"/>
        </w:numPr>
        <w:rPr>
          <w:lang w:val="en-CA"/>
        </w:rPr>
      </w:pPr>
      <w:r w:rsidRPr="00F860A6">
        <w:rPr>
          <w:lang w:val="en-CA"/>
        </w:rPr>
        <w:t xml:space="preserve">Both federal and provincial </w:t>
      </w:r>
    </w:p>
    <w:p w14:paraId="663A9243" w14:textId="77777777" w:rsidR="000A7F5F" w:rsidRPr="00F860A6" w:rsidRDefault="000A7F5F" w:rsidP="000A7F5F">
      <w:pPr>
        <w:pStyle w:val="ListParagraph"/>
        <w:numPr>
          <w:ilvl w:val="0"/>
          <w:numId w:val="93"/>
        </w:numPr>
        <w:rPr>
          <w:lang w:val="en-CA"/>
        </w:rPr>
      </w:pPr>
      <w:r w:rsidRPr="00F860A6">
        <w:rPr>
          <w:lang w:val="en-CA"/>
        </w:rPr>
        <w:t xml:space="preserve">E.g. Native justice, sexual abuse in religious and government institutions, doping in sports </w:t>
      </w:r>
    </w:p>
    <w:p w14:paraId="700A046E" w14:textId="77777777" w:rsidR="000A7F5F" w:rsidRDefault="000A7F5F" w:rsidP="000A7F5F">
      <w:pPr>
        <w:rPr>
          <w:lang w:val="en-CA"/>
        </w:rPr>
      </w:pPr>
    </w:p>
    <w:p w14:paraId="4B58E5F9" w14:textId="77777777" w:rsidR="000A7F5F" w:rsidRPr="00DB12BD" w:rsidRDefault="000A7F5F" w:rsidP="000A7F5F">
      <w:pPr>
        <w:rPr>
          <w:b/>
          <w:lang w:val="en-CA"/>
        </w:rPr>
      </w:pPr>
      <w:r w:rsidRPr="00DB12BD">
        <w:rPr>
          <w:b/>
          <w:lang w:val="en-CA"/>
        </w:rPr>
        <w:t xml:space="preserve">Ethics </w:t>
      </w:r>
    </w:p>
    <w:p w14:paraId="2C7B5E98" w14:textId="77777777" w:rsidR="000A7F5F" w:rsidRDefault="000A7F5F" w:rsidP="000A7F5F">
      <w:pPr>
        <w:rPr>
          <w:lang w:val="en-CA"/>
        </w:rPr>
      </w:pPr>
    </w:p>
    <w:p w14:paraId="13E8BE98" w14:textId="77777777" w:rsidR="000A7F5F" w:rsidRDefault="000A7F5F" w:rsidP="000A7F5F">
      <w:pPr>
        <w:rPr>
          <w:lang w:val="en-CA"/>
        </w:rPr>
      </w:pPr>
      <w:r>
        <w:rPr>
          <w:lang w:val="en-CA"/>
        </w:rPr>
        <w:t>How may the research affect other people’s lives?</w:t>
      </w:r>
    </w:p>
    <w:p w14:paraId="62E48ABC" w14:textId="77777777" w:rsidR="000A7F5F" w:rsidRDefault="000A7F5F" w:rsidP="000A7F5F">
      <w:pPr>
        <w:rPr>
          <w:lang w:val="en-CA"/>
        </w:rPr>
      </w:pPr>
      <w:r>
        <w:rPr>
          <w:lang w:val="en-CA"/>
        </w:rPr>
        <w:t>Who will be studied?</w:t>
      </w:r>
    </w:p>
    <w:p w14:paraId="74AB2D01" w14:textId="77777777" w:rsidR="000A7F5F" w:rsidRDefault="000A7F5F" w:rsidP="000A7F5F">
      <w:pPr>
        <w:rPr>
          <w:lang w:val="en-CA"/>
        </w:rPr>
      </w:pPr>
      <w:r>
        <w:rPr>
          <w:lang w:val="en-CA"/>
        </w:rPr>
        <w:t>What pressure is placed on research by finding agencies and vested interests?</w:t>
      </w:r>
    </w:p>
    <w:p w14:paraId="65EA6FFB" w14:textId="77777777" w:rsidR="000A7F5F" w:rsidRDefault="000A7F5F" w:rsidP="000A7F5F">
      <w:pPr>
        <w:rPr>
          <w:lang w:val="en-CA"/>
        </w:rPr>
      </w:pPr>
      <w:r>
        <w:rPr>
          <w:lang w:val="en-CA"/>
        </w:rPr>
        <w:t>Do you have informed consent?</w:t>
      </w:r>
    </w:p>
    <w:p w14:paraId="6DD6CA52" w14:textId="77777777" w:rsidR="000A7F5F" w:rsidRPr="00AF679A" w:rsidRDefault="000A7F5F" w:rsidP="000A7F5F">
      <w:pPr>
        <w:pStyle w:val="ListParagraph"/>
        <w:numPr>
          <w:ilvl w:val="0"/>
          <w:numId w:val="94"/>
        </w:numPr>
        <w:rPr>
          <w:lang w:val="en-CA"/>
        </w:rPr>
      </w:pPr>
      <w:r w:rsidRPr="00AF679A">
        <w:rPr>
          <w:lang w:val="en-CA"/>
        </w:rPr>
        <w:t>Are people free not to participate</w:t>
      </w:r>
    </w:p>
    <w:p w14:paraId="641C9955" w14:textId="77777777" w:rsidR="000A7F5F" w:rsidRDefault="000A7F5F" w:rsidP="000A7F5F">
      <w:pPr>
        <w:rPr>
          <w:lang w:val="en-CA"/>
        </w:rPr>
      </w:pPr>
      <w:r>
        <w:rPr>
          <w:lang w:val="en-CA"/>
        </w:rPr>
        <w:t>Do you know what you’re getting into?</w:t>
      </w:r>
    </w:p>
    <w:p w14:paraId="3833414C" w14:textId="77777777" w:rsidR="000A7F5F" w:rsidRDefault="000A7F5F" w:rsidP="000A7F5F">
      <w:pPr>
        <w:rPr>
          <w:lang w:val="en-CA"/>
        </w:rPr>
      </w:pPr>
    </w:p>
    <w:p w14:paraId="215CDE46" w14:textId="77777777" w:rsidR="000A7F5F" w:rsidRDefault="000A7F5F" w:rsidP="000A7F5F">
      <w:pPr>
        <w:rPr>
          <w:lang w:val="en-CA"/>
        </w:rPr>
      </w:pPr>
    </w:p>
    <w:p w14:paraId="02C7D8DC" w14:textId="77777777" w:rsidR="000A7F5F" w:rsidRDefault="000A7F5F" w:rsidP="000A7F5F">
      <w:pPr>
        <w:rPr>
          <w:lang w:val="en-CA"/>
        </w:rPr>
      </w:pPr>
      <w:r>
        <w:rPr>
          <w:lang w:val="en-CA"/>
        </w:rPr>
        <w:t xml:space="preserve">Research gone wrong </w:t>
      </w:r>
    </w:p>
    <w:p w14:paraId="47D71097" w14:textId="77777777" w:rsidR="000A7F5F" w:rsidRDefault="000A7F5F" w:rsidP="000A7F5F">
      <w:pPr>
        <w:rPr>
          <w:lang w:val="en-CA"/>
        </w:rPr>
      </w:pPr>
    </w:p>
    <w:p w14:paraId="20A45231" w14:textId="77777777" w:rsidR="000A7F5F" w:rsidRPr="00AF679A" w:rsidRDefault="000A7F5F" w:rsidP="000A7F5F">
      <w:pPr>
        <w:pStyle w:val="ListParagraph"/>
        <w:numPr>
          <w:ilvl w:val="0"/>
          <w:numId w:val="94"/>
        </w:numPr>
        <w:jc w:val="both"/>
        <w:rPr>
          <w:b/>
          <w:lang w:val="en-CA"/>
        </w:rPr>
      </w:pPr>
      <w:r>
        <w:rPr>
          <w:b/>
          <w:lang w:val="en-CA"/>
        </w:rPr>
        <w:t xml:space="preserve">Humphries: </w:t>
      </w:r>
      <w:r w:rsidRPr="00AF679A">
        <w:rPr>
          <w:lang w:val="en-CA"/>
        </w:rPr>
        <w:t>doctoral student and did research</w:t>
      </w:r>
      <w:r>
        <w:rPr>
          <w:b/>
          <w:lang w:val="en-CA"/>
        </w:rPr>
        <w:t xml:space="preserve"> </w:t>
      </w:r>
      <w:r w:rsidRPr="00AF679A">
        <w:rPr>
          <w:lang w:val="en-CA"/>
        </w:rPr>
        <w:t>and was always the “look out”</w:t>
      </w:r>
      <w:r>
        <w:rPr>
          <w:lang w:val="en-CA"/>
        </w:rPr>
        <w:t xml:space="preserve"> when 2 males would engage in sexual intercourse…. He would write down their license plate…and showed up on their doorstep… these were all married men, men engaged in heterosexual relationships…</w:t>
      </w:r>
    </w:p>
    <w:p w14:paraId="5AF1EA68" w14:textId="77777777" w:rsidR="000A7F5F" w:rsidRPr="00AF679A" w:rsidRDefault="000A7F5F" w:rsidP="000A7F5F">
      <w:pPr>
        <w:pStyle w:val="ListParagraph"/>
        <w:ind w:left="1440"/>
        <w:rPr>
          <w:b/>
          <w:lang w:val="en-CA"/>
        </w:rPr>
      </w:pPr>
    </w:p>
    <w:p w14:paraId="0DBA7200" w14:textId="77777777" w:rsidR="000A7F5F" w:rsidRPr="007970F0" w:rsidRDefault="000A7F5F" w:rsidP="000A7F5F">
      <w:pPr>
        <w:pStyle w:val="ListParagraph"/>
        <w:numPr>
          <w:ilvl w:val="0"/>
          <w:numId w:val="94"/>
        </w:numPr>
        <w:rPr>
          <w:b/>
          <w:lang w:val="en-CA"/>
        </w:rPr>
      </w:pPr>
      <w:r w:rsidRPr="00AF679A">
        <w:rPr>
          <w:b/>
          <w:lang w:val="en-CA"/>
        </w:rPr>
        <w:t>Zimbardo</w:t>
      </w:r>
      <w:r>
        <w:rPr>
          <w:b/>
          <w:lang w:val="en-CA"/>
        </w:rPr>
        <w:t xml:space="preserve">: </w:t>
      </w:r>
      <w:r>
        <w:rPr>
          <w:lang w:val="en-CA"/>
        </w:rPr>
        <w:t>S</w:t>
      </w:r>
      <w:r w:rsidRPr="00AF679A">
        <w:rPr>
          <w:lang w:val="en-CA"/>
        </w:rPr>
        <w:t>tanford prison experiment</w:t>
      </w:r>
      <w:r>
        <w:rPr>
          <w:lang w:val="en-CA"/>
        </w:rPr>
        <w:t xml:space="preserve">… got out of control </w:t>
      </w:r>
    </w:p>
    <w:p w14:paraId="44B411C9" w14:textId="77777777" w:rsidR="000A7F5F" w:rsidRPr="007970F0" w:rsidRDefault="000A7F5F" w:rsidP="000A7F5F">
      <w:pPr>
        <w:rPr>
          <w:b/>
          <w:lang w:val="en-CA"/>
        </w:rPr>
      </w:pPr>
    </w:p>
    <w:p w14:paraId="4B1B372B" w14:textId="77777777" w:rsidR="000A7F5F" w:rsidRPr="00B66555" w:rsidRDefault="000A7F5F" w:rsidP="000A7F5F">
      <w:pPr>
        <w:pStyle w:val="ListParagraph"/>
        <w:numPr>
          <w:ilvl w:val="0"/>
          <w:numId w:val="94"/>
        </w:numPr>
        <w:rPr>
          <w:b/>
          <w:lang w:val="en-CA"/>
        </w:rPr>
      </w:pPr>
      <w:r w:rsidRPr="00AF679A">
        <w:rPr>
          <w:b/>
          <w:lang w:val="en-CA"/>
        </w:rPr>
        <w:t>Milgram</w:t>
      </w:r>
      <w:r>
        <w:rPr>
          <w:b/>
          <w:lang w:val="en-CA"/>
        </w:rPr>
        <w:t>:</w:t>
      </w:r>
      <w:r w:rsidRPr="00AF679A">
        <w:rPr>
          <w:b/>
          <w:lang w:val="en-CA"/>
        </w:rPr>
        <w:t xml:space="preserve"> </w:t>
      </w:r>
      <w:r w:rsidRPr="007970F0">
        <w:rPr>
          <w:lang w:val="en-CA"/>
        </w:rPr>
        <w:t>proves the point that authority has a pull on people</w:t>
      </w:r>
      <w:r>
        <w:rPr>
          <w:b/>
          <w:lang w:val="en-CA"/>
        </w:rPr>
        <w:t xml:space="preserve"> </w:t>
      </w:r>
    </w:p>
    <w:p w14:paraId="6E203CB8" w14:textId="77777777" w:rsidR="000A7F5F" w:rsidRPr="00EF1693" w:rsidRDefault="000A7F5F" w:rsidP="000A7F5F">
      <w:pPr>
        <w:rPr>
          <w:b/>
          <w:lang w:val="en-CA"/>
        </w:rPr>
      </w:pPr>
    </w:p>
    <w:p w14:paraId="65C63F59" w14:textId="77777777" w:rsidR="000A7F5F" w:rsidRDefault="000A7F5F" w:rsidP="000A7F5F">
      <w:pPr>
        <w:rPr>
          <w:lang w:val="en-CA"/>
        </w:rPr>
      </w:pPr>
    </w:p>
    <w:p w14:paraId="017937BD" w14:textId="77777777" w:rsidR="000A7F5F" w:rsidRDefault="000A7F5F" w:rsidP="000A7F5F">
      <w:pPr>
        <w:rPr>
          <w:u w:val="single"/>
          <w:lang w:val="en-CA"/>
        </w:rPr>
      </w:pPr>
      <w:r w:rsidRPr="00B66555">
        <w:rPr>
          <w:u w:val="single"/>
          <w:lang w:val="en-CA"/>
        </w:rPr>
        <w:t>Wednesday May 10</w:t>
      </w:r>
      <w:r w:rsidRPr="00B66555">
        <w:rPr>
          <w:u w:val="single"/>
          <w:vertAlign w:val="superscript"/>
          <w:lang w:val="en-CA"/>
        </w:rPr>
        <w:t>th</w:t>
      </w:r>
      <w:r w:rsidRPr="00B66555">
        <w:rPr>
          <w:u w:val="single"/>
          <w:lang w:val="en-CA"/>
        </w:rPr>
        <w:t xml:space="preserve"> 2017</w:t>
      </w:r>
      <w:r>
        <w:rPr>
          <w:u w:val="single"/>
          <w:lang w:val="en-CA"/>
        </w:rPr>
        <w:t>- Lecture 4</w:t>
      </w:r>
    </w:p>
    <w:p w14:paraId="225C118C" w14:textId="77777777" w:rsidR="000A7F5F" w:rsidRDefault="000A7F5F" w:rsidP="000A7F5F">
      <w:pPr>
        <w:rPr>
          <w:u w:val="single"/>
          <w:lang w:val="en-CA"/>
        </w:rPr>
      </w:pPr>
    </w:p>
    <w:p w14:paraId="4119F111" w14:textId="77777777" w:rsidR="000A7F5F" w:rsidRDefault="000A7F5F" w:rsidP="000A7F5F">
      <w:pPr>
        <w:rPr>
          <w:u w:val="single"/>
          <w:lang w:val="en-CA"/>
        </w:rPr>
      </w:pPr>
      <w:r>
        <w:rPr>
          <w:u w:val="single"/>
          <w:lang w:val="en-CA"/>
        </w:rPr>
        <w:t>Culture</w:t>
      </w:r>
    </w:p>
    <w:p w14:paraId="1B41E9EA" w14:textId="77777777" w:rsidR="000A7F5F" w:rsidRDefault="000A7F5F" w:rsidP="000A7F5F">
      <w:pPr>
        <w:rPr>
          <w:u w:val="single"/>
          <w:lang w:val="en-CA"/>
        </w:rPr>
      </w:pPr>
    </w:p>
    <w:p w14:paraId="4AB771CD" w14:textId="77777777" w:rsidR="000A7F5F" w:rsidRPr="00A816EC" w:rsidRDefault="000A7F5F" w:rsidP="000A7F5F">
      <w:pPr>
        <w:rPr>
          <w:lang w:val="en-CA"/>
        </w:rPr>
      </w:pPr>
      <w:r w:rsidRPr="00A816EC">
        <w:rPr>
          <w:lang w:val="en-CA"/>
        </w:rPr>
        <w:t>What is culture?</w:t>
      </w:r>
    </w:p>
    <w:p w14:paraId="7A959D5C" w14:textId="77777777" w:rsidR="000A7F5F" w:rsidRPr="00A816EC" w:rsidRDefault="000A7F5F" w:rsidP="000A7F5F">
      <w:pPr>
        <w:rPr>
          <w:lang w:val="en-CA"/>
        </w:rPr>
      </w:pPr>
      <w:r w:rsidRPr="00A816EC">
        <w:rPr>
          <w:lang w:val="en-CA"/>
        </w:rPr>
        <w:t>The Components of Culture</w:t>
      </w:r>
    </w:p>
    <w:p w14:paraId="58C2D518" w14:textId="77777777" w:rsidR="000A7F5F" w:rsidRPr="00A816EC" w:rsidRDefault="000A7F5F" w:rsidP="000A7F5F">
      <w:pPr>
        <w:rPr>
          <w:lang w:val="en-CA"/>
        </w:rPr>
      </w:pPr>
      <w:r w:rsidRPr="00A816EC">
        <w:rPr>
          <w:lang w:val="en-CA"/>
        </w:rPr>
        <w:t>Cultural Diversity</w:t>
      </w:r>
    </w:p>
    <w:p w14:paraId="4575F187" w14:textId="77777777" w:rsidR="000A7F5F" w:rsidRDefault="000A7F5F" w:rsidP="000A7F5F">
      <w:pPr>
        <w:rPr>
          <w:lang w:val="en-CA"/>
        </w:rPr>
      </w:pPr>
      <w:r w:rsidRPr="00A816EC">
        <w:rPr>
          <w:lang w:val="en-CA"/>
        </w:rPr>
        <w:t xml:space="preserve">Theoretical Analysis of Culture </w:t>
      </w:r>
    </w:p>
    <w:p w14:paraId="58BFB2E4" w14:textId="77777777" w:rsidR="000A7F5F" w:rsidRDefault="000A7F5F" w:rsidP="000A7F5F">
      <w:pPr>
        <w:rPr>
          <w:lang w:val="en-CA"/>
        </w:rPr>
      </w:pPr>
    </w:p>
    <w:p w14:paraId="4D3EAF6A" w14:textId="77777777" w:rsidR="000A7F5F" w:rsidRDefault="000A7F5F" w:rsidP="000A7F5F">
      <w:pPr>
        <w:rPr>
          <w:lang w:val="en-CA"/>
        </w:rPr>
      </w:pPr>
    </w:p>
    <w:p w14:paraId="78DC667F" w14:textId="77777777" w:rsidR="000A7F5F" w:rsidRPr="00551941" w:rsidRDefault="000A7F5F" w:rsidP="000A7F5F">
      <w:pPr>
        <w:rPr>
          <w:b/>
          <w:lang w:val="en-CA"/>
        </w:rPr>
      </w:pPr>
      <w:r w:rsidRPr="00551941">
        <w:rPr>
          <w:b/>
          <w:lang w:val="en-CA"/>
        </w:rPr>
        <w:t>What is Culture?</w:t>
      </w:r>
    </w:p>
    <w:p w14:paraId="3A55130B" w14:textId="77777777" w:rsidR="000A7F5F" w:rsidRDefault="000A7F5F" w:rsidP="000A7F5F">
      <w:pPr>
        <w:jc w:val="both"/>
        <w:rPr>
          <w:lang w:val="en-CA"/>
        </w:rPr>
      </w:pPr>
    </w:p>
    <w:p w14:paraId="6CC85F0A" w14:textId="77777777" w:rsidR="000A7F5F" w:rsidRDefault="000A7F5F" w:rsidP="000A7F5F">
      <w:pPr>
        <w:jc w:val="both"/>
        <w:rPr>
          <w:lang w:val="en-CA"/>
        </w:rPr>
      </w:pPr>
      <w:r>
        <w:rPr>
          <w:lang w:val="en-CA"/>
        </w:rPr>
        <w:t>Culture consists of the beliefs, values, behaviour, and material objects that define a people’s way of life, passed on from one generation to the next.</w:t>
      </w:r>
    </w:p>
    <w:p w14:paraId="5DF2FEDD" w14:textId="77777777" w:rsidR="000A7F5F" w:rsidRDefault="000A7F5F" w:rsidP="000A7F5F">
      <w:pPr>
        <w:jc w:val="both"/>
        <w:rPr>
          <w:lang w:val="en-CA"/>
        </w:rPr>
      </w:pPr>
    </w:p>
    <w:p w14:paraId="4E28446B" w14:textId="77777777" w:rsidR="000A7F5F" w:rsidRDefault="000A7F5F" w:rsidP="000A7F5F">
      <w:pPr>
        <w:jc w:val="both"/>
        <w:rPr>
          <w:lang w:val="en-CA"/>
        </w:rPr>
      </w:pPr>
      <w:r>
        <w:rPr>
          <w:lang w:val="en-CA"/>
        </w:rPr>
        <w:t xml:space="preserve">Culture has two basic components: nonmaterial culture or the intangible creations of human society (values beliefs, how do we see the two genders?), and materiel culture, the tangible products of human society. (symbols, like Canada it’s the beaver and the mounty) </w:t>
      </w:r>
    </w:p>
    <w:p w14:paraId="79D5986E" w14:textId="77777777" w:rsidR="000A7F5F" w:rsidRPr="00551941" w:rsidRDefault="000A7F5F" w:rsidP="000A7F5F">
      <w:pPr>
        <w:jc w:val="both"/>
        <w:rPr>
          <w:b/>
          <w:lang w:val="en-CA"/>
        </w:rPr>
      </w:pPr>
    </w:p>
    <w:p w14:paraId="1245B2D1" w14:textId="77777777" w:rsidR="000A7F5F" w:rsidRPr="00551941" w:rsidRDefault="000A7F5F" w:rsidP="000A7F5F">
      <w:pPr>
        <w:jc w:val="both"/>
        <w:rPr>
          <w:b/>
          <w:lang w:val="en-CA"/>
        </w:rPr>
      </w:pPr>
      <w:r w:rsidRPr="00551941">
        <w:rPr>
          <w:b/>
          <w:lang w:val="en-CA"/>
        </w:rPr>
        <w:t>What</w:t>
      </w:r>
      <w:r>
        <w:rPr>
          <w:b/>
          <w:lang w:val="en-CA"/>
        </w:rPr>
        <w:t xml:space="preserve"> is C</w:t>
      </w:r>
      <w:r w:rsidRPr="00551941">
        <w:rPr>
          <w:b/>
          <w:lang w:val="en-CA"/>
        </w:rPr>
        <w:t>ulture?</w:t>
      </w:r>
    </w:p>
    <w:p w14:paraId="16E9C356" w14:textId="77777777" w:rsidR="000A7F5F" w:rsidRDefault="000A7F5F" w:rsidP="000A7F5F">
      <w:pPr>
        <w:jc w:val="both"/>
        <w:rPr>
          <w:lang w:val="en-CA"/>
        </w:rPr>
      </w:pPr>
    </w:p>
    <w:p w14:paraId="20F771B1" w14:textId="77777777" w:rsidR="000A7F5F" w:rsidRPr="00551941" w:rsidRDefault="000A7F5F" w:rsidP="000A7F5F">
      <w:pPr>
        <w:pStyle w:val="ListParagraph"/>
        <w:numPr>
          <w:ilvl w:val="0"/>
          <w:numId w:val="95"/>
        </w:numPr>
        <w:jc w:val="both"/>
        <w:rPr>
          <w:lang w:val="en-CA"/>
        </w:rPr>
      </w:pPr>
      <w:r w:rsidRPr="00551941">
        <w:rPr>
          <w:lang w:val="en-CA"/>
        </w:rPr>
        <w:t>Only humans depend on culture rather than instincts to ensure the survival of their kind.</w:t>
      </w:r>
    </w:p>
    <w:p w14:paraId="4FD156A9" w14:textId="77777777" w:rsidR="000A7F5F" w:rsidRPr="00551941" w:rsidRDefault="000A7F5F" w:rsidP="000A7F5F">
      <w:pPr>
        <w:pStyle w:val="ListParagraph"/>
        <w:numPr>
          <w:ilvl w:val="0"/>
          <w:numId w:val="95"/>
        </w:numPr>
        <w:jc w:val="both"/>
        <w:rPr>
          <w:lang w:val="en-CA"/>
        </w:rPr>
      </w:pPr>
      <w:r w:rsidRPr="00551941">
        <w:rPr>
          <w:lang w:val="en-CA"/>
        </w:rPr>
        <w:t>Culture gives us the ability to actively shape the natural environment</w:t>
      </w:r>
      <w:r>
        <w:rPr>
          <w:lang w:val="en-CA"/>
        </w:rPr>
        <w:t xml:space="preserve"> (like architecture, igloos, etc.)</w:t>
      </w:r>
      <w:r w:rsidRPr="00551941">
        <w:rPr>
          <w:lang w:val="en-CA"/>
        </w:rPr>
        <w:t xml:space="preserve"> for ourselves</w:t>
      </w:r>
    </w:p>
    <w:p w14:paraId="2CF6768D" w14:textId="77777777" w:rsidR="000A7F5F" w:rsidRDefault="000A7F5F" w:rsidP="000A7F5F">
      <w:pPr>
        <w:pStyle w:val="ListParagraph"/>
        <w:numPr>
          <w:ilvl w:val="0"/>
          <w:numId w:val="95"/>
        </w:numPr>
        <w:jc w:val="both"/>
        <w:rPr>
          <w:lang w:val="en-CA"/>
        </w:rPr>
      </w:pPr>
      <w:r w:rsidRPr="00551941">
        <w:rPr>
          <w:lang w:val="en-CA"/>
        </w:rPr>
        <w:t xml:space="preserve">Many modern societies are multicultural. </w:t>
      </w:r>
    </w:p>
    <w:p w14:paraId="062EBAF2" w14:textId="77777777" w:rsidR="000A7F5F" w:rsidRDefault="000A7F5F" w:rsidP="000A7F5F">
      <w:pPr>
        <w:pStyle w:val="ListParagraph"/>
        <w:jc w:val="both"/>
        <w:rPr>
          <w:lang w:val="en-CA"/>
        </w:rPr>
      </w:pPr>
    </w:p>
    <w:p w14:paraId="49C68079" w14:textId="77777777" w:rsidR="000A7F5F" w:rsidRPr="00C9769A" w:rsidRDefault="000A7F5F" w:rsidP="000A7F5F">
      <w:pPr>
        <w:jc w:val="both"/>
        <w:rPr>
          <w:b/>
          <w:lang w:val="en-CA"/>
        </w:rPr>
      </w:pPr>
      <w:r>
        <w:rPr>
          <w:b/>
          <w:lang w:val="en-CA"/>
        </w:rPr>
        <w:t>The components of culture</w:t>
      </w:r>
    </w:p>
    <w:p w14:paraId="5F3B8263" w14:textId="77777777" w:rsidR="000A7F5F" w:rsidRDefault="000A7F5F" w:rsidP="000A7F5F">
      <w:pPr>
        <w:jc w:val="both"/>
        <w:rPr>
          <w:lang w:val="en-CA"/>
        </w:rPr>
      </w:pPr>
    </w:p>
    <w:p w14:paraId="09060767" w14:textId="77777777" w:rsidR="000A7F5F" w:rsidRDefault="000A7F5F" w:rsidP="000A7F5F">
      <w:pPr>
        <w:jc w:val="both"/>
        <w:rPr>
          <w:lang w:val="en-CA"/>
        </w:rPr>
      </w:pPr>
      <w:r>
        <w:rPr>
          <w:lang w:val="en-CA"/>
        </w:rPr>
        <w:t>Symbols are defined as anything that carries a particular meaning recognized by people who share culture.</w:t>
      </w:r>
    </w:p>
    <w:p w14:paraId="4756C26D" w14:textId="77777777" w:rsidR="000A7F5F" w:rsidRDefault="000A7F5F" w:rsidP="000A7F5F">
      <w:pPr>
        <w:jc w:val="both"/>
        <w:rPr>
          <w:lang w:val="en-CA"/>
        </w:rPr>
      </w:pPr>
    </w:p>
    <w:p w14:paraId="666D986D" w14:textId="77777777" w:rsidR="000A7F5F" w:rsidRDefault="000A7F5F" w:rsidP="000A7F5F">
      <w:pPr>
        <w:jc w:val="both"/>
        <w:rPr>
          <w:lang w:val="en-CA"/>
        </w:rPr>
      </w:pPr>
      <w:r>
        <w:rPr>
          <w:lang w:val="en-CA"/>
        </w:rPr>
        <w:t xml:space="preserve">The meaning of the same symbols varies from society to society, within a single society, and over time. </w:t>
      </w:r>
    </w:p>
    <w:p w14:paraId="157D7CB8" w14:textId="77777777" w:rsidR="000A7F5F" w:rsidRDefault="000A7F5F" w:rsidP="000A7F5F">
      <w:pPr>
        <w:jc w:val="both"/>
        <w:rPr>
          <w:lang w:val="en-CA"/>
        </w:rPr>
      </w:pPr>
    </w:p>
    <w:p w14:paraId="0A2660A2" w14:textId="77777777" w:rsidR="000A7F5F" w:rsidRPr="00923735" w:rsidRDefault="000A7F5F" w:rsidP="000A7F5F">
      <w:pPr>
        <w:jc w:val="both"/>
        <w:rPr>
          <w:b/>
          <w:lang w:val="en-CA"/>
        </w:rPr>
      </w:pPr>
      <w:r w:rsidRPr="00923735">
        <w:rPr>
          <w:b/>
          <w:lang w:val="en-CA"/>
        </w:rPr>
        <w:t>The components of culture</w:t>
      </w:r>
    </w:p>
    <w:p w14:paraId="7D55ECC2" w14:textId="77777777" w:rsidR="000A7F5F" w:rsidRPr="00923735" w:rsidRDefault="000A7F5F" w:rsidP="000A7F5F">
      <w:pPr>
        <w:jc w:val="both"/>
        <w:rPr>
          <w:b/>
          <w:lang w:val="en-CA"/>
        </w:rPr>
      </w:pPr>
    </w:p>
    <w:p w14:paraId="6468BA5F" w14:textId="77777777" w:rsidR="000A7F5F" w:rsidRPr="00923735" w:rsidRDefault="000A7F5F" w:rsidP="000A7F5F">
      <w:pPr>
        <w:jc w:val="both"/>
        <w:rPr>
          <w:b/>
          <w:lang w:val="en-CA"/>
        </w:rPr>
      </w:pPr>
      <w:r w:rsidRPr="00923735">
        <w:rPr>
          <w:b/>
          <w:lang w:val="en-CA"/>
        </w:rPr>
        <w:t>Language is a system of symbols that allows members of a society to communicate with one another.</w:t>
      </w:r>
    </w:p>
    <w:p w14:paraId="20C2BDEF" w14:textId="77777777" w:rsidR="000A7F5F" w:rsidRDefault="000A7F5F" w:rsidP="000A7F5F">
      <w:pPr>
        <w:jc w:val="both"/>
        <w:rPr>
          <w:lang w:val="en-CA"/>
        </w:rPr>
      </w:pPr>
    </w:p>
    <w:p w14:paraId="69FD311E" w14:textId="77777777" w:rsidR="000A7F5F" w:rsidRPr="00923735" w:rsidRDefault="000A7F5F" w:rsidP="000A7F5F">
      <w:pPr>
        <w:pStyle w:val="ListParagraph"/>
        <w:numPr>
          <w:ilvl w:val="0"/>
          <w:numId w:val="96"/>
        </w:numPr>
        <w:jc w:val="both"/>
        <w:rPr>
          <w:lang w:val="en-CA"/>
        </w:rPr>
      </w:pPr>
      <w:r w:rsidRPr="00923735">
        <w:rPr>
          <w:lang w:val="en-CA"/>
        </w:rPr>
        <w:t xml:space="preserve">Language is the key to </w:t>
      </w:r>
      <w:r w:rsidRPr="00923735">
        <w:rPr>
          <w:b/>
          <w:lang w:val="en-CA"/>
        </w:rPr>
        <w:t>cultural transmission</w:t>
      </w:r>
      <w:r w:rsidRPr="00923735">
        <w:rPr>
          <w:lang w:val="en-CA"/>
        </w:rPr>
        <w:t xml:space="preserve">, the process by which one generation passes culture to the next </w:t>
      </w:r>
    </w:p>
    <w:p w14:paraId="31524E0D" w14:textId="77777777" w:rsidR="000A7F5F" w:rsidRPr="00923735" w:rsidRDefault="000A7F5F" w:rsidP="000A7F5F">
      <w:pPr>
        <w:pStyle w:val="ListParagraph"/>
        <w:numPr>
          <w:ilvl w:val="0"/>
          <w:numId w:val="96"/>
        </w:numPr>
        <w:jc w:val="both"/>
        <w:rPr>
          <w:lang w:val="en-CA"/>
        </w:rPr>
      </w:pPr>
      <w:r w:rsidRPr="00923735">
        <w:rPr>
          <w:lang w:val="en-CA"/>
        </w:rPr>
        <w:t xml:space="preserve">Through most of human history, cultural transmission has been accomplished through oral tradition </w:t>
      </w:r>
    </w:p>
    <w:p w14:paraId="3D890FC1" w14:textId="77777777" w:rsidR="000A7F5F" w:rsidRPr="00923735" w:rsidRDefault="000A7F5F" w:rsidP="000A7F5F">
      <w:pPr>
        <w:pStyle w:val="ListParagraph"/>
        <w:numPr>
          <w:ilvl w:val="0"/>
          <w:numId w:val="96"/>
        </w:numPr>
        <w:jc w:val="both"/>
        <w:rPr>
          <w:lang w:val="en-CA"/>
        </w:rPr>
      </w:pPr>
      <w:r w:rsidRPr="00923735">
        <w:rPr>
          <w:lang w:val="en-CA"/>
        </w:rPr>
        <w:t>Only humans can create complex systems of symbols, but some other an</w:t>
      </w:r>
      <w:r>
        <w:rPr>
          <w:lang w:val="en-CA"/>
        </w:rPr>
        <w:t>i</w:t>
      </w:r>
      <w:r w:rsidRPr="00923735">
        <w:rPr>
          <w:lang w:val="en-CA"/>
        </w:rPr>
        <w:t>mals have the ability to use symbols in communicating.</w:t>
      </w:r>
    </w:p>
    <w:p w14:paraId="4E2E4072" w14:textId="77777777" w:rsidR="000A7F5F" w:rsidRDefault="000A7F5F" w:rsidP="000A7F5F">
      <w:pPr>
        <w:pStyle w:val="ListParagraph"/>
        <w:numPr>
          <w:ilvl w:val="0"/>
          <w:numId w:val="96"/>
        </w:numPr>
        <w:jc w:val="both"/>
        <w:rPr>
          <w:lang w:val="en-CA"/>
        </w:rPr>
      </w:pPr>
      <w:r w:rsidRPr="00923735">
        <w:rPr>
          <w:lang w:val="en-CA"/>
        </w:rPr>
        <w:t xml:space="preserve">The </w:t>
      </w:r>
      <w:r>
        <w:rPr>
          <w:b/>
          <w:lang w:val="en-CA"/>
        </w:rPr>
        <w:t>Sapir-W</w:t>
      </w:r>
      <w:r w:rsidRPr="00923735">
        <w:rPr>
          <w:b/>
          <w:lang w:val="en-CA"/>
        </w:rPr>
        <w:t>horf hypothesis</w:t>
      </w:r>
      <w:r w:rsidRPr="00923735">
        <w:rPr>
          <w:lang w:val="en-CA"/>
        </w:rPr>
        <w:t xml:space="preserve"> holds that people perceive the world through the cultural lens of language. </w:t>
      </w:r>
    </w:p>
    <w:p w14:paraId="5F6B2D61" w14:textId="77777777" w:rsidR="000A7F5F" w:rsidRDefault="000A7F5F" w:rsidP="000A7F5F">
      <w:pPr>
        <w:pStyle w:val="ListParagraph"/>
        <w:jc w:val="both"/>
        <w:rPr>
          <w:lang w:val="en-CA"/>
        </w:rPr>
      </w:pPr>
    </w:p>
    <w:p w14:paraId="2DB8C585" w14:textId="77777777" w:rsidR="000A7F5F" w:rsidRPr="00083ABF" w:rsidRDefault="000A7F5F" w:rsidP="000A7F5F">
      <w:pPr>
        <w:jc w:val="both"/>
        <w:rPr>
          <w:b/>
          <w:lang w:val="en-CA"/>
        </w:rPr>
      </w:pPr>
      <w:r w:rsidRPr="00083ABF">
        <w:rPr>
          <w:b/>
          <w:lang w:val="en-CA"/>
        </w:rPr>
        <w:t xml:space="preserve">The components of culture </w:t>
      </w:r>
    </w:p>
    <w:p w14:paraId="247E4CA5" w14:textId="77777777" w:rsidR="000A7F5F" w:rsidRDefault="000A7F5F" w:rsidP="000A7F5F">
      <w:pPr>
        <w:jc w:val="both"/>
        <w:rPr>
          <w:lang w:val="en-CA"/>
        </w:rPr>
      </w:pPr>
    </w:p>
    <w:p w14:paraId="1C4F1ACE" w14:textId="77777777" w:rsidR="000A7F5F" w:rsidRDefault="000A7F5F" w:rsidP="000A7F5F">
      <w:pPr>
        <w:jc w:val="both"/>
        <w:rPr>
          <w:lang w:val="en-CA"/>
        </w:rPr>
      </w:pPr>
      <w:r>
        <w:rPr>
          <w:lang w:val="en-CA"/>
        </w:rPr>
        <w:t xml:space="preserve">Values are culturally defined standards by which people judge desirability, goodness and beauty and which serve as broad guidelines for social living. </w:t>
      </w:r>
    </w:p>
    <w:p w14:paraId="21C4018B" w14:textId="77777777" w:rsidR="000A7F5F" w:rsidRDefault="000A7F5F" w:rsidP="000A7F5F">
      <w:pPr>
        <w:jc w:val="both"/>
        <w:rPr>
          <w:lang w:val="en-CA"/>
        </w:rPr>
      </w:pPr>
      <w:r>
        <w:rPr>
          <w:lang w:val="en-CA"/>
        </w:rPr>
        <w:t>Values are broad principles that underlie beliefs, specific statements that people hold to be true. (Canadian values: free health care)</w:t>
      </w:r>
    </w:p>
    <w:p w14:paraId="777BE784" w14:textId="77777777" w:rsidR="000A7F5F" w:rsidRDefault="000A7F5F" w:rsidP="000A7F5F">
      <w:pPr>
        <w:jc w:val="both"/>
        <w:rPr>
          <w:lang w:val="en-CA"/>
        </w:rPr>
      </w:pPr>
    </w:p>
    <w:p w14:paraId="676DB1BB" w14:textId="77777777" w:rsidR="000A7F5F" w:rsidRPr="007F0021" w:rsidRDefault="000A7F5F" w:rsidP="000A7F5F">
      <w:pPr>
        <w:jc w:val="both"/>
        <w:rPr>
          <w:b/>
          <w:lang w:val="en-CA"/>
        </w:rPr>
      </w:pPr>
      <w:r w:rsidRPr="007F0021">
        <w:rPr>
          <w:b/>
          <w:lang w:val="en-CA"/>
        </w:rPr>
        <w:t>The components of culture</w:t>
      </w:r>
    </w:p>
    <w:p w14:paraId="764839A8" w14:textId="77777777" w:rsidR="000A7F5F" w:rsidRDefault="000A7F5F" w:rsidP="000A7F5F">
      <w:pPr>
        <w:jc w:val="both"/>
        <w:rPr>
          <w:lang w:val="en-CA"/>
        </w:rPr>
      </w:pPr>
    </w:p>
    <w:p w14:paraId="4BD8E35B" w14:textId="77777777" w:rsidR="000A7F5F" w:rsidRDefault="000A7F5F" w:rsidP="000A7F5F">
      <w:pPr>
        <w:jc w:val="both"/>
        <w:rPr>
          <w:lang w:val="en-CA"/>
        </w:rPr>
      </w:pPr>
      <w:r>
        <w:rPr>
          <w:lang w:val="en-CA"/>
        </w:rPr>
        <w:t>Norms are rules and expectations by which a society guides the behaviour of its members. They may be either prescriptive or proscriptive.</w:t>
      </w:r>
    </w:p>
    <w:p w14:paraId="5A9707AD" w14:textId="77777777" w:rsidR="000A7F5F" w:rsidRDefault="000A7F5F" w:rsidP="000A7F5F">
      <w:pPr>
        <w:jc w:val="both"/>
        <w:rPr>
          <w:lang w:val="en-CA"/>
        </w:rPr>
      </w:pPr>
    </w:p>
    <w:p w14:paraId="6F0E6E15" w14:textId="77777777" w:rsidR="000A7F5F" w:rsidRDefault="000A7F5F" w:rsidP="000A7F5F">
      <w:pPr>
        <w:jc w:val="both"/>
        <w:rPr>
          <w:lang w:val="en-CA"/>
        </w:rPr>
      </w:pPr>
      <w:r>
        <w:rPr>
          <w:lang w:val="en-CA"/>
        </w:rPr>
        <w:t xml:space="preserve">There are two special types of norms that were identified by William Graham Sumner: </w:t>
      </w:r>
      <w:r w:rsidRPr="007F0021">
        <w:rPr>
          <w:b/>
          <w:lang w:val="en-CA"/>
        </w:rPr>
        <w:t>More</w:t>
      </w:r>
      <w:r>
        <w:rPr>
          <w:b/>
          <w:lang w:val="en-CA"/>
        </w:rPr>
        <w:t>s</w:t>
      </w:r>
      <w:r w:rsidRPr="007F0021">
        <w:rPr>
          <w:b/>
          <w:lang w:val="en-CA"/>
        </w:rPr>
        <w:t xml:space="preserve"> and Folkways.</w:t>
      </w:r>
    </w:p>
    <w:p w14:paraId="17A20D99" w14:textId="77777777" w:rsidR="000A7F5F" w:rsidRDefault="000A7F5F" w:rsidP="000A7F5F">
      <w:pPr>
        <w:jc w:val="both"/>
        <w:rPr>
          <w:lang w:val="en-CA"/>
        </w:rPr>
      </w:pPr>
    </w:p>
    <w:p w14:paraId="3EF064B3" w14:textId="77777777" w:rsidR="000A7F5F" w:rsidRPr="007F0021" w:rsidRDefault="000A7F5F" w:rsidP="000A7F5F">
      <w:pPr>
        <w:pStyle w:val="ListParagraph"/>
        <w:numPr>
          <w:ilvl w:val="0"/>
          <w:numId w:val="97"/>
        </w:numPr>
        <w:jc w:val="both"/>
        <w:rPr>
          <w:lang w:val="en-CA"/>
        </w:rPr>
      </w:pPr>
      <w:r w:rsidRPr="007F0021">
        <w:rPr>
          <w:b/>
          <w:lang w:val="en-CA"/>
        </w:rPr>
        <w:t>Folkways</w:t>
      </w:r>
      <w:r w:rsidRPr="007F0021">
        <w:rPr>
          <w:lang w:val="en-CA"/>
        </w:rPr>
        <w:t>: informal norms that suggest customary ways of behaving</w:t>
      </w:r>
      <w:r>
        <w:rPr>
          <w:lang w:val="en-CA"/>
        </w:rPr>
        <w:t>. (when someone is walking on the sidewalk  we all walk in a line so the person can pass)</w:t>
      </w:r>
    </w:p>
    <w:p w14:paraId="2753F0C2" w14:textId="77777777" w:rsidR="000A7F5F" w:rsidRPr="007F0021" w:rsidRDefault="000A7F5F" w:rsidP="000A7F5F">
      <w:pPr>
        <w:pStyle w:val="ListParagraph"/>
        <w:numPr>
          <w:ilvl w:val="0"/>
          <w:numId w:val="97"/>
        </w:numPr>
        <w:jc w:val="both"/>
        <w:rPr>
          <w:lang w:val="en-CA"/>
        </w:rPr>
      </w:pPr>
      <w:r w:rsidRPr="007F0021">
        <w:rPr>
          <w:b/>
          <w:lang w:val="en-CA"/>
        </w:rPr>
        <w:t>Mores</w:t>
      </w:r>
      <w:r w:rsidRPr="007F0021">
        <w:rPr>
          <w:lang w:val="en-CA"/>
        </w:rPr>
        <w:t>: norms that carry a strong sense of social importance</w:t>
      </w:r>
      <w:r>
        <w:rPr>
          <w:lang w:val="en-CA"/>
        </w:rPr>
        <w:t>.</w:t>
      </w:r>
      <w:r w:rsidRPr="007F0021">
        <w:rPr>
          <w:lang w:val="en-CA"/>
        </w:rPr>
        <w:t xml:space="preserve"> </w:t>
      </w:r>
      <w:r>
        <w:rPr>
          <w:lang w:val="en-CA"/>
        </w:rPr>
        <w:t>(if youre invited to a weeding you need to rsvp and you need to send a gift even if you cant attend, who pays for the first date)</w:t>
      </w:r>
    </w:p>
    <w:p w14:paraId="5A481220" w14:textId="77777777" w:rsidR="000A7F5F" w:rsidRPr="005B242D" w:rsidRDefault="000A7F5F" w:rsidP="000A7F5F">
      <w:pPr>
        <w:pStyle w:val="ListParagraph"/>
        <w:numPr>
          <w:ilvl w:val="0"/>
          <w:numId w:val="97"/>
        </w:numPr>
        <w:jc w:val="both"/>
        <w:rPr>
          <w:lang w:val="en-CA"/>
        </w:rPr>
      </w:pPr>
      <w:r>
        <w:rPr>
          <w:lang w:val="en-CA"/>
        </w:rPr>
        <w:t>As we internalize norms, we respond critically to</w:t>
      </w:r>
      <w:r w:rsidRPr="007F0021">
        <w:rPr>
          <w:lang w:val="en-CA"/>
        </w:rPr>
        <w:t xml:space="preserve"> our own behaviour through shame or guilt.</w:t>
      </w:r>
      <w:r>
        <w:rPr>
          <w:lang w:val="en-CA"/>
        </w:rPr>
        <w:t xml:space="preserve"> (even when things happen to other people close to you, it affects you, it internalize the norm or when you were a kid and would steal the candy, you don’t know why its wrong but you know its wrong.)</w:t>
      </w:r>
    </w:p>
    <w:p w14:paraId="19EC32B0" w14:textId="77777777" w:rsidR="000A7F5F" w:rsidRPr="007F0021" w:rsidRDefault="000A7F5F" w:rsidP="000A7F5F">
      <w:pPr>
        <w:pStyle w:val="ListParagraph"/>
        <w:numPr>
          <w:ilvl w:val="0"/>
          <w:numId w:val="97"/>
        </w:numPr>
        <w:jc w:val="both"/>
        <w:rPr>
          <w:lang w:val="en-CA"/>
        </w:rPr>
      </w:pPr>
      <w:r w:rsidRPr="007F0021">
        <w:rPr>
          <w:lang w:val="en-CA"/>
        </w:rPr>
        <w:t>Social Control</w:t>
      </w:r>
    </w:p>
    <w:p w14:paraId="15615458" w14:textId="77777777" w:rsidR="000A7F5F" w:rsidRPr="005B242D" w:rsidRDefault="000A7F5F" w:rsidP="000A7F5F">
      <w:pPr>
        <w:jc w:val="both"/>
        <w:rPr>
          <w:b/>
          <w:lang w:val="en-CA"/>
        </w:rPr>
      </w:pPr>
      <w:r w:rsidRPr="005B242D">
        <w:rPr>
          <w:b/>
          <w:lang w:val="en-CA"/>
        </w:rPr>
        <w:t xml:space="preserve">Formal mechanisms of social control = government </w:t>
      </w:r>
    </w:p>
    <w:p w14:paraId="51ED759B" w14:textId="77777777" w:rsidR="000A7F5F" w:rsidRDefault="000A7F5F" w:rsidP="000A7F5F">
      <w:pPr>
        <w:jc w:val="both"/>
        <w:rPr>
          <w:b/>
          <w:lang w:val="en-CA"/>
        </w:rPr>
      </w:pPr>
      <w:r w:rsidRPr="005B242D">
        <w:rPr>
          <w:b/>
          <w:lang w:val="en-CA"/>
        </w:rPr>
        <w:t xml:space="preserve">Informal mechanisms of social control = your friends </w:t>
      </w:r>
    </w:p>
    <w:p w14:paraId="1DC599A5" w14:textId="77777777" w:rsidR="000A7F5F" w:rsidRDefault="000A7F5F" w:rsidP="000A7F5F">
      <w:pPr>
        <w:jc w:val="both"/>
        <w:rPr>
          <w:b/>
          <w:lang w:val="en-CA"/>
        </w:rPr>
      </w:pPr>
    </w:p>
    <w:p w14:paraId="40A41CB8" w14:textId="77777777" w:rsidR="000A7F5F" w:rsidRDefault="000A7F5F" w:rsidP="000A7F5F">
      <w:pPr>
        <w:jc w:val="both"/>
        <w:rPr>
          <w:b/>
          <w:lang w:val="en-CA"/>
        </w:rPr>
      </w:pPr>
      <w:r>
        <w:rPr>
          <w:b/>
          <w:lang w:val="en-CA"/>
        </w:rPr>
        <w:t xml:space="preserve">Cultural Diversity </w:t>
      </w:r>
    </w:p>
    <w:p w14:paraId="72EE8726" w14:textId="77777777" w:rsidR="000A7F5F" w:rsidRDefault="000A7F5F" w:rsidP="000A7F5F">
      <w:pPr>
        <w:jc w:val="both"/>
        <w:rPr>
          <w:b/>
          <w:lang w:val="en-CA"/>
        </w:rPr>
      </w:pPr>
    </w:p>
    <w:p w14:paraId="43C3A182" w14:textId="77777777" w:rsidR="000A7F5F" w:rsidRDefault="000A7F5F" w:rsidP="000A7F5F">
      <w:pPr>
        <w:jc w:val="both"/>
        <w:rPr>
          <w:lang w:val="en-CA"/>
        </w:rPr>
      </w:pPr>
      <w:r>
        <w:rPr>
          <w:lang w:val="en-CA"/>
        </w:rPr>
        <w:t>High cultural refers to cultural patterns that distinguish a society’s elite; In contrast, popular culture designates cultural patterns that are widespread among a society’s population. High culture is bit inherently superior to popular culture. (pop culture= bieber, kardashians, etc. - high culture is typically consumed by ppl in higher classes)</w:t>
      </w:r>
    </w:p>
    <w:p w14:paraId="4317D6DC" w14:textId="77777777" w:rsidR="000A7F5F" w:rsidRDefault="000A7F5F" w:rsidP="000A7F5F">
      <w:pPr>
        <w:jc w:val="both"/>
        <w:rPr>
          <w:lang w:val="en-CA"/>
        </w:rPr>
      </w:pPr>
    </w:p>
    <w:p w14:paraId="049A9F93" w14:textId="77777777" w:rsidR="000A7F5F" w:rsidRDefault="000A7F5F" w:rsidP="000A7F5F">
      <w:pPr>
        <w:jc w:val="both"/>
        <w:rPr>
          <w:lang w:val="en-CA"/>
        </w:rPr>
      </w:pPr>
      <w:r>
        <w:rPr>
          <w:lang w:val="en-CA"/>
        </w:rPr>
        <w:t xml:space="preserve">Subcultures are cultural patterns within a population whose values, norms, folkways or mores set them apart from the mainstream culture </w:t>
      </w:r>
    </w:p>
    <w:p w14:paraId="3AE88239" w14:textId="77777777" w:rsidR="000A7F5F" w:rsidRPr="009A499D" w:rsidRDefault="000A7F5F" w:rsidP="000A7F5F">
      <w:pPr>
        <w:jc w:val="both"/>
        <w:rPr>
          <w:lang w:val="en-CA"/>
        </w:rPr>
      </w:pPr>
    </w:p>
    <w:p w14:paraId="04D8AAEA" w14:textId="77777777" w:rsidR="000A7F5F" w:rsidRDefault="000A7F5F" w:rsidP="000A7F5F">
      <w:pPr>
        <w:jc w:val="both"/>
        <w:rPr>
          <w:b/>
          <w:lang w:val="en-CA"/>
        </w:rPr>
      </w:pPr>
    </w:p>
    <w:p w14:paraId="07217D32" w14:textId="77777777" w:rsidR="000A7F5F" w:rsidRDefault="000A7F5F" w:rsidP="000A7F5F">
      <w:pPr>
        <w:jc w:val="both"/>
        <w:rPr>
          <w:b/>
          <w:lang w:val="en-CA"/>
        </w:rPr>
      </w:pPr>
      <w:r>
        <w:rPr>
          <w:b/>
          <w:lang w:val="en-CA"/>
        </w:rPr>
        <w:t xml:space="preserve">Cultural Diversity </w:t>
      </w:r>
    </w:p>
    <w:p w14:paraId="2ACCA4C2" w14:textId="77777777" w:rsidR="000A7F5F" w:rsidRDefault="000A7F5F" w:rsidP="000A7F5F">
      <w:pPr>
        <w:jc w:val="both"/>
        <w:rPr>
          <w:b/>
          <w:lang w:val="en-CA"/>
        </w:rPr>
      </w:pPr>
    </w:p>
    <w:p w14:paraId="07D965CB" w14:textId="77777777" w:rsidR="000A7F5F" w:rsidRDefault="000A7F5F" w:rsidP="000A7F5F">
      <w:pPr>
        <w:jc w:val="both"/>
        <w:rPr>
          <w:lang w:val="en-CA"/>
        </w:rPr>
      </w:pPr>
      <w:r>
        <w:rPr>
          <w:lang w:val="en-CA"/>
        </w:rPr>
        <w:t>Multiculturalism is an educational program recognizing the culture diversity of the country and promoting the equality of all cultural traditions.</w:t>
      </w:r>
    </w:p>
    <w:p w14:paraId="3A22E2E1" w14:textId="77777777" w:rsidR="000A7F5F" w:rsidRDefault="000A7F5F" w:rsidP="000A7F5F">
      <w:pPr>
        <w:jc w:val="both"/>
        <w:rPr>
          <w:lang w:val="en-CA"/>
        </w:rPr>
      </w:pPr>
    </w:p>
    <w:p w14:paraId="6766AC2D" w14:textId="77777777" w:rsidR="000A7F5F" w:rsidRPr="007E7E8F" w:rsidRDefault="000A7F5F" w:rsidP="000A7F5F">
      <w:pPr>
        <w:jc w:val="both"/>
        <w:rPr>
          <w:lang w:val="en-CA"/>
        </w:rPr>
      </w:pPr>
      <w:r>
        <w:rPr>
          <w:lang w:val="en-CA"/>
        </w:rPr>
        <w:t xml:space="preserve">Multiculturalism stands in opposition to Eurocentrism, the dominance of European (particularly English) cultural pattern. </w:t>
      </w:r>
    </w:p>
    <w:p w14:paraId="68E81D67" w14:textId="77777777" w:rsidR="000A7F5F" w:rsidRDefault="000A7F5F" w:rsidP="000A7F5F">
      <w:pPr>
        <w:jc w:val="both"/>
        <w:rPr>
          <w:lang w:val="en-CA"/>
        </w:rPr>
      </w:pPr>
    </w:p>
    <w:p w14:paraId="2BBCD734" w14:textId="77777777" w:rsidR="000A7F5F" w:rsidRPr="00EC510E" w:rsidRDefault="000A7F5F" w:rsidP="000A7F5F">
      <w:pPr>
        <w:rPr>
          <w:b/>
          <w:lang w:val="en-CA"/>
        </w:rPr>
      </w:pPr>
      <w:r w:rsidRPr="00EC510E">
        <w:rPr>
          <w:b/>
          <w:lang w:val="en-CA"/>
        </w:rPr>
        <w:t xml:space="preserve">Cultural diversity </w:t>
      </w:r>
    </w:p>
    <w:p w14:paraId="0698B71E" w14:textId="77777777" w:rsidR="000A7F5F" w:rsidRDefault="000A7F5F" w:rsidP="000A7F5F">
      <w:pPr>
        <w:rPr>
          <w:lang w:val="en-CA"/>
        </w:rPr>
      </w:pPr>
    </w:p>
    <w:p w14:paraId="2BB5A97B" w14:textId="77777777" w:rsidR="000A7F5F" w:rsidRDefault="000A7F5F" w:rsidP="000A7F5F">
      <w:pPr>
        <w:jc w:val="both"/>
        <w:rPr>
          <w:lang w:val="en-CA"/>
        </w:rPr>
      </w:pPr>
      <w:r>
        <w:rPr>
          <w:lang w:val="en-CA"/>
        </w:rPr>
        <w:t>Countercultures are cultures patterns that strongly oppose accepted culture within a society.</w:t>
      </w:r>
    </w:p>
    <w:p w14:paraId="73339445" w14:textId="77777777" w:rsidR="000A7F5F" w:rsidRDefault="000A7F5F" w:rsidP="000A7F5F">
      <w:pPr>
        <w:jc w:val="both"/>
        <w:rPr>
          <w:lang w:val="en-CA"/>
        </w:rPr>
      </w:pPr>
    </w:p>
    <w:p w14:paraId="1CCC0AF0" w14:textId="77777777" w:rsidR="000A7F5F" w:rsidRDefault="000A7F5F" w:rsidP="000A7F5F">
      <w:pPr>
        <w:jc w:val="both"/>
        <w:rPr>
          <w:lang w:val="en-CA"/>
        </w:rPr>
      </w:pPr>
      <w:r>
        <w:rPr>
          <w:lang w:val="en-CA"/>
        </w:rPr>
        <w:t xml:space="preserve">Cultural change </w:t>
      </w:r>
    </w:p>
    <w:p w14:paraId="5ACC5401" w14:textId="77777777" w:rsidR="000A7F5F" w:rsidRDefault="000A7F5F" w:rsidP="000A7F5F">
      <w:pPr>
        <w:pStyle w:val="ListParagraph"/>
        <w:numPr>
          <w:ilvl w:val="0"/>
          <w:numId w:val="98"/>
        </w:numPr>
        <w:jc w:val="both"/>
        <w:rPr>
          <w:lang w:val="en-CA"/>
        </w:rPr>
      </w:pPr>
      <w:r>
        <w:rPr>
          <w:lang w:val="en-CA"/>
        </w:rPr>
        <w:t xml:space="preserve">As cultures change, they strive to maintain </w:t>
      </w:r>
      <w:r w:rsidRPr="00D822C5">
        <w:rPr>
          <w:b/>
          <w:lang w:val="en-CA"/>
        </w:rPr>
        <w:t>cultural integration</w:t>
      </w:r>
      <w:r>
        <w:rPr>
          <w:lang w:val="en-CA"/>
        </w:rPr>
        <w:t>, the close relationship among various elements of a cultural system</w:t>
      </w:r>
    </w:p>
    <w:p w14:paraId="6BBF9AC1" w14:textId="77777777" w:rsidR="000A7F5F" w:rsidRPr="00854E3C" w:rsidRDefault="000A7F5F" w:rsidP="000A7F5F">
      <w:pPr>
        <w:pStyle w:val="ListParagraph"/>
        <w:numPr>
          <w:ilvl w:val="0"/>
          <w:numId w:val="98"/>
        </w:numPr>
        <w:jc w:val="both"/>
        <w:rPr>
          <w:lang w:val="en-CA"/>
        </w:rPr>
      </w:pPr>
      <w:r>
        <w:rPr>
          <w:lang w:val="en-CA"/>
        </w:rPr>
        <w:t xml:space="preserve">William Ogburn’s concept of </w:t>
      </w:r>
      <w:r w:rsidRPr="00D822C5">
        <w:rPr>
          <w:b/>
          <w:lang w:val="en-CA"/>
        </w:rPr>
        <w:t>cultural lag</w:t>
      </w:r>
      <w:r>
        <w:rPr>
          <w:lang w:val="en-CA"/>
        </w:rPr>
        <w:t xml:space="preserve"> refers to the fact that cultural elements change at different rates, which may disrupt a cultural system. </w:t>
      </w:r>
    </w:p>
    <w:p w14:paraId="30A0C9A3" w14:textId="77777777" w:rsidR="000A7F5F" w:rsidRDefault="000A7F5F" w:rsidP="000A7F5F">
      <w:pPr>
        <w:rPr>
          <w:lang w:val="en-CA"/>
        </w:rPr>
      </w:pPr>
    </w:p>
    <w:p w14:paraId="23643EDE" w14:textId="77777777" w:rsidR="000A7F5F" w:rsidRDefault="000A7F5F" w:rsidP="000A7F5F">
      <w:pPr>
        <w:rPr>
          <w:lang w:val="en-CA"/>
        </w:rPr>
      </w:pPr>
      <w:r>
        <w:rPr>
          <w:lang w:val="en-CA"/>
        </w:rPr>
        <w:t xml:space="preserve">Cultural Diversity </w:t>
      </w:r>
    </w:p>
    <w:p w14:paraId="57CC9D85" w14:textId="77777777" w:rsidR="000A7F5F" w:rsidRDefault="000A7F5F" w:rsidP="000A7F5F">
      <w:pPr>
        <w:rPr>
          <w:lang w:val="en-CA"/>
        </w:rPr>
      </w:pPr>
    </w:p>
    <w:p w14:paraId="5FC3CD1C" w14:textId="77777777" w:rsidR="000A7F5F" w:rsidRPr="003224DE" w:rsidRDefault="000A7F5F" w:rsidP="000A7F5F">
      <w:pPr>
        <w:pStyle w:val="ListParagraph"/>
        <w:numPr>
          <w:ilvl w:val="0"/>
          <w:numId w:val="99"/>
        </w:numPr>
        <w:jc w:val="both"/>
        <w:rPr>
          <w:lang w:val="en-CA"/>
        </w:rPr>
      </w:pPr>
      <w:r w:rsidRPr="003224DE">
        <w:rPr>
          <w:b/>
          <w:lang w:val="en-CA"/>
        </w:rPr>
        <w:t>Ethnocentrism</w:t>
      </w:r>
      <w:r w:rsidRPr="003224DE">
        <w:rPr>
          <w:lang w:val="en-CA"/>
        </w:rPr>
        <w:t xml:space="preserve"> is the practice of judging another culture by the standards of ones own culture.</w:t>
      </w:r>
    </w:p>
    <w:p w14:paraId="75A0842F" w14:textId="77777777" w:rsidR="000A7F5F" w:rsidRPr="003224DE" w:rsidRDefault="000A7F5F" w:rsidP="000A7F5F">
      <w:pPr>
        <w:pStyle w:val="ListParagraph"/>
        <w:numPr>
          <w:ilvl w:val="0"/>
          <w:numId w:val="99"/>
        </w:numPr>
        <w:jc w:val="both"/>
        <w:rPr>
          <w:lang w:val="en-CA"/>
        </w:rPr>
      </w:pPr>
      <w:r w:rsidRPr="003224DE">
        <w:rPr>
          <w:lang w:val="en-CA"/>
        </w:rPr>
        <w:t xml:space="preserve">Sociologists tend to discourage their practice; instead, they advocate </w:t>
      </w:r>
      <w:r w:rsidRPr="003224DE">
        <w:rPr>
          <w:b/>
          <w:lang w:val="en-CA"/>
        </w:rPr>
        <w:t>cultural relativism</w:t>
      </w:r>
      <w:r w:rsidRPr="003224DE">
        <w:rPr>
          <w:lang w:val="en-CA"/>
        </w:rPr>
        <w:t>, the practice of judging a culture by its own standard.</w:t>
      </w:r>
    </w:p>
    <w:p w14:paraId="29FBF730" w14:textId="77777777" w:rsidR="000A7F5F" w:rsidRDefault="000A7F5F" w:rsidP="000A7F5F">
      <w:pPr>
        <w:pStyle w:val="ListParagraph"/>
        <w:numPr>
          <w:ilvl w:val="0"/>
          <w:numId w:val="99"/>
        </w:numPr>
        <w:jc w:val="both"/>
        <w:rPr>
          <w:lang w:val="en-CA"/>
        </w:rPr>
      </w:pPr>
      <w:r w:rsidRPr="003224DE">
        <w:rPr>
          <w:lang w:val="en-CA"/>
        </w:rPr>
        <w:t>Being aware of ethnocentrism and cultural relativism helps you become a more informed and critical thinker.</w:t>
      </w:r>
    </w:p>
    <w:p w14:paraId="4246A682" w14:textId="77777777" w:rsidR="000A7F5F" w:rsidRDefault="000A7F5F" w:rsidP="000A7F5F">
      <w:pPr>
        <w:pStyle w:val="ListParagraph"/>
        <w:jc w:val="both"/>
        <w:rPr>
          <w:lang w:val="en-CA"/>
        </w:rPr>
      </w:pPr>
    </w:p>
    <w:p w14:paraId="2B6E9A4D" w14:textId="77777777" w:rsidR="000A7F5F" w:rsidRPr="003224DE" w:rsidRDefault="000A7F5F" w:rsidP="000A7F5F">
      <w:pPr>
        <w:jc w:val="both"/>
        <w:rPr>
          <w:b/>
          <w:lang w:val="en-CA"/>
        </w:rPr>
      </w:pPr>
      <w:r w:rsidRPr="003224DE">
        <w:rPr>
          <w:b/>
          <w:lang w:val="en-CA"/>
        </w:rPr>
        <w:t xml:space="preserve"> Canadian Culture</w:t>
      </w:r>
    </w:p>
    <w:p w14:paraId="4D2243FA" w14:textId="77777777" w:rsidR="000A7F5F" w:rsidRDefault="000A7F5F" w:rsidP="000A7F5F">
      <w:pPr>
        <w:jc w:val="both"/>
        <w:rPr>
          <w:lang w:val="en-CA"/>
        </w:rPr>
      </w:pPr>
    </w:p>
    <w:p w14:paraId="3696BD04" w14:textId="77777777" w:rsidR="000A7F5F" w:rsidRPr="003224DE" w:rsidRDefault="000A7F5F" w:rsidP="000A7F5F">
      <w:pPr>
        <w:jc w:val="both"/>
        <w:rPr>
          <w:b/>
          <w:lang w:val="en-CA"/>
        </w:rPr>
      </w:pPr>
      <w:r w:rsidRPr="003224DE">
        <w:rPr>
          <w:b/>
          <w:lang w:val="en-CA"/>
        </w:rPr>
        <w:t>Is there a unique Canadian Culture?</w:t>
      </w:r>
    </w:p>
    <w:p w14:paraId="4FDE0B35" w14:textId="77777777" w:rsidR="000A7F5F" w:rsidRDefault="000A7F5F" w:rsidP="000A7F5F">
      <w:pPr>
        <w:jc w:val="both"/>
        <w:rPr>
          <w:lang w:val="en-CA"/>
        </w:rPr>
      </w:pPr>
    </w:p>
    <w:p w14:paraId="1460D868" w14:textId="77777777" w:rsidR="000A7F5F" w:rsidRPr="0018273A" w:rsidRDefault="000A7F5F" w:rsidP="000A7F5F">
      <w:pPr>
        <w:pStyle w:val="ListParagraph"/>
        <w:numPr>
          <w:ilvl w:val="0"/>
          <w:numId w:val="100"/>
        </w:numPr>
        <w:jc w:val="both"/>
        <w:rPr>
          <w:lang w:val="en-CA"/>
        </w:rPr>
      </w:pPr>
      <w:r w:rsidRPr="0018273A">
        <w:rPr>
          <w:lang w:val="en-CA"/>
        </w:rPr>
        <w:t xml:space="preserve">Belief in equality and fairness in a democratic society </w:t>
      </w:r>
    </w:p>
    <w:p w14:paraId="625AD3B0" w14:textId="77777777" w:rsidR="000A7F5F" w:rsidRPr="0018273A" w:rsidRDefault="000A7F5F" w:rsidP="000A7F5F">
      <w:pPr>
        <w:pStyle w:val="ListParagraph"/>
        <w:numPr>
          <w:ilvl w:val="0"/>
          <w:numId w:val="100"/>
        </w:numPr>
        <w:jc w:val="both"/>
        <w:rPr>
          <w:lang w:val="en-CA"/>
        </w:rPr>
      </w:pPr>
      <w:r w:rsidRPr="0018273A">
        <w:rPr>
          <w:lang w:val="en-CA"/>
        </w:rPr>
        <w:t xml:space="preserve">Belief in consultation and dialogue </w:t>
      </w:r>
    </w:p>
    <w:p w14:paraId="5177F2D5" w14:textId="77777777" w:rsidR="000A7F5F" w:rsidRPr="0018273A" w:rsidRDefault="000A7F5F" w:rsidP="000A7F5F">
      <w:pPr>
        <w:pStyle w:val="ListParagraph"/>
        <w:numPr>
          <w:ilvl w:val="0"/>
          <w:numId w:val="100"/>
        </w:numPr>
        <w:jc w:val="both"/>
        <w:rPr>
          <w:lang w:val="en-CA"/>
        </w:rPr>
      </w:pPr>
      <w:r w:rsidRPr="0018273A">
        <w:rPr>
          <w:lang w:val="en-CA"/>
        </w:rPr>
        <w:t xml:space="preserve">Importance of accommodation and tolerance </w:t>
      </w:r>
    </w:p>
    <w:p w14:paraId="01ABC4CD" w14:textId="77777777" w:rsidR="000A7F5F" w:rsidRPr="0018273A" w:rsidRDefault="000A7F5F" w:rsidP="000A7F5F">
      <w:pPr>
        <w:pStyle w:val="ListParagraph"/>
        <w:numPr>
          <w:ilvl w:val="0"/>
          <w:numId w:val="100"/>
        </w:numPr>
        <w:jc w:val="both"/>
        <w:rPr>
          <w:lang w:val="en-CA"/>
        </w:rPr>
      </w:pPr>
      <w:r w:rsidRPr="0018273A">
        <w:rPr>
          <w:lang w:val="en-CA"/>
        </w:rPr>
        <w:t xml:space="preserve">Support for diversity </w:t>
      </w:r>
    </w:p>
    <w:p w14:paraId="35A9A3C5" w14:textId="77777777" w:rsidR="000A7F5F" w:rsidRPr="0018273A" w:rsidRDefault="000A7F5F" w:rsidP="000A7F5F">
      <w:pPr>
        <w:pStyle w:val="ListParagraph"/>
        <w:numPr>
          <w:ilvl w:val="0"/>
          <w:numId w:val="100"/>
        </w:numPr>
        <w:jc w:val="both"/>
        <w:rPr>
          <w:lang w:val="en-CA"/>
        </w:rPr>
      </w:pPr>
      <w:r w:rsidRPr="0018273A">
        <w:rPr>
          <w:lang w:val="en-CA"/>
        </w:rPr>
        <w:t xml:space="preserve">Compassion and generosity </w:t>
      </w:r>
    </w:p>
    <w:p w14:paraId="47FC985B" w14:textId="77777777" w:rsidR="000A7F5F" w:rsidRPr="0018273A" w:rsidRDefault="000A7F5F" w:rsidP="000A7F5F">
      <w:pPr>
        <w:pStyle w:val="ListParagraph"/>
        <w:numPr>
          <w:ilvl w:val="0"/>
          <w:numId w:val="100"/>
        </w:numPr>
        <w:jc w:val="both"/>
        <w:rPr>
          <w:lang w:val="en-CA"/>
        </w:rPr>
      </w:pPr>
      <w:r w:rsidRPr="0018273A">
        <w:rPr>
          <w:lang w:val="en-CA"/>
        </w:rPr>
        <w:t xml:space="preserve">Attachment to Canada’s natural beauty </w:t>
      </w:r>
    </w:p>
    <w:p w14:paraId="406DB918" w14:textId="77777777" w:rsidR="000A7F5F" w:rsidRDefault="000A7F5F" w:rsidP="000A7F5F">
      <w:pPr>
        <w:pStyle w:val="ListParagraph"/>
        <w:numPr>
          <w:ilvl w:val="0"/>
          <w:numId w:val="100"/>
        </w:numPr>
        <w:jc w:val="both"/>
        <w:rPr>
          <w:lang w:val="en-CA"/>
        </w:rPr>
      </w:pPr>
      <w:r w:rsidRPr="0018273A">
        <w:rPr>
          <w:lang w:val="en-CA"/>
        </w:rPr>
        <w:t xml:space="preserve">Commitment to freedom, peace and non-violent change </w:t>
      </w:r>
    </w:p>
    <w:p w14:paraId="4C62A5FC" w14:textId="77777777" w:rsidR="000A7F5F" w:rsidRPr="0018273A" w:rsidRDefault="000A7F5F" w:rsidP="000A7F5F">
      <w:pPr>
        <w:pStyle w:val="ListParagraph"/>
        <w:jc w:val="both"/>
        <w:rPr>
          <w:lang w:val="en-CA"/>
        </w:rPr>
      </w:pPr>
    </w:p>
    <w:p w14:paraId="7F868D55" w14:textId="77777777" w:rsidR="000A7F5F" w:rsidRPr="00FC2D67" w:rsidRDefault="000A7F5F" w:rsidP="000A7F5F">
      <w:pPr>
        <w:jc w:val="both"/>
        <w:rPr>
          <w:b/>
          <w:lang w:val="en-CA"/>
        </w:rPr>
      </w:pPr>
      <w:r w:rsidRPr="00FC2D67">
        <w:rPr>
          <w:b/>
          <w:lang w:val="en-CA"/>
        </w:rPr>
        <w:t>Theoretical analysis of culture</w:t>
      </w:r>
    </w:p>
    <w:p w14:paraId="67E8FF72" w14:textId="77777777" w:rsidR="000A7F5F" w:rsidRDefault="000A7F5F" w:rsidP="000A7F5F">
      <w:pPr>
        <w:jc w:val="both"/>
        <w:rPr>
          <w:lang w:val="en-CA"/>
        </w:rPr>
      </w:pPr>
    </w:p>
    <w:p w14:paraId="709CA522" w14:textId="77777777" w:rsidR="000A7F5F" w:rsidRDefault="000A7F5F" w:rsidP="000A7F5F">
      <w:pPr>
        <w:jc w:val="both"/>
        <w:rPr>
          <w:lang w:val="en-CA"/>
        </w:rPr>
      </w:pPr>
      <w:r>
        <w:rPr>
          <w:lang w:val="en-CA"/>
        </w:rPr>
        <w:t xml:space="preserve">The symbolic-interactionist paradigm suggests a society’s culture is comprised of a variety of symbolic meaning systems that are shaped and reshaped through ongoing social interaction. </w:t>
      </w:r>
    </w:p>
    <w:p w14:paraId="4477F8B2" w14:textId="77777777" w:rsidR="000A7F5F" w:rsidRDefault="000A7F5F" w:rsidP="000A7F5F">
      <w:pPr>
        <w:jc w:val="both"/>
        <w:rPr>
          <w:lang w:val="en-CA"/>
        </w:rPr>
      </w:pPr>
      <w:r>
        <w:rPr>
          <w:lang w:val="en-CA"/>
        </w:rPr>
        <w:t xml:space="preserve">Symbolic-interactionists do not accept that one dominant culture forces a uniform system of values on society, but rather they identify many types of cultures, be it countercultures, subcultures or multicultures. </w:t>
      </w:r>
    </w:p>
    <w:p w14:paraId="498C9B81" w14:textId="77777777" w:rsidR="000A7F5F" w:rsidRDefault="000A7F5F" w:rsidP="000A7F5F">
      <w:pPr>
        <w:jc w:val="both"/>
        <w:rPr>
          <w:lang w:val="en-CA"/>
        </w:rPr>
      </w:pPr>
    </w:p>
    <w:p w14:paraId="323691B6" w14:textId="77777777" w:rsidR="000A7F5F" w:rsidRDefault="000A7F5F" w:rsidP="000A7F5F">
      <w:pPr>
        <w:jc w:val="both"/>
        <w:rPr>
          <w:lang w:val="en-CA"/>
        </w:rPr>
      </w:pPr>
    </w:p>
    <w:p w14:paraId="7280B188" w14:textId="77777777" w:rsidR="000A7F5F" w:rsidRDefault="000A7F5F" w:rsidP="000A7F5F">
      <w:pPr>
        <w:jc w:val="both"/>
        <w:rPr>
          <w:lang w:val="en-CA"/>
        </w:rPr>
      </w:pPr>
    </w:p>
    <w:p w14:paraId="4E279402" w14:textId="77777777" w:rsidR="000A7F5F" w:rsidRDefault="000A7F5F" w:rsidP="000A7F5F">
      <w:pPr>
        <w:jc w:val="both"/>
        <w:rPr>
          <w:lang w:val="en-CA"/>
        </w:rPr>
      </w:pPr>
    </w:p>
    <w:p w14:paraId="5F65F641" w14:textId="77777777" w:rsidR="000A7F5F" w:rsidRDefault="000A7F5F" w:rsidP="000A7F5F">
      <w:pPr>
        <w:jc w:val="both"/>
        <w:rPr>
          <w:lang w:val="en-CA"/>
        </w:rPr>
      </w:pPr>
    </w:p>
    <w:p w14:paraId="65A4FA2C" w14:textId="77777777" w:rsidR="000A7F5F" w:rsidRPr="00084A85" w:rsidRDefault="000A7F5F" w:rsidP="000A7F5F">
      <w:pPr>
        <w:jc w:val="both"/>
        <w:rPr>
          <w:b/>
          <w:lang w:val="en-CA"/>
        </w:rPr>
      </w:pPr>
      <w:r w:rsidRPr="00084A85">
        <w:rPr>
          <w:b/>
          <w:lang w:val="en-CA"/>
        </w:rPr>
        <w:t>Symbolic interactionism</w:t>
      </w:r>
    </w:p>
    <w:p w14:paraId="051E4CAB" w14:textId="77777777" w:rsidR="000A7F5F" w:rsidRDefault="000A7F5F" w:rsidP="000A7F5F">
      <w:pPr>
        <w:jc w:val="both"/>
        <w:rPr>
          <w:lang w:val="en-CA"/>
        </w:rPr>
      </w:pPr>
    </w:p>
    <w:p w14:paraId="766FF810" w14:textId="77777777" w:rsidR="000A7F5F" w:rsidRPr="00084A85" w:rsidRDefault="000A7F5F" w:rsidP="000A7F5F">
      <w:pPr>
        <w:pStyle w:val="ListParagraph"/>
        <w:numPr>
          <w:ilvl w:val="0"/>
          <w:numId w:val="101"/>
        </w:numPr>
        <w:jc w:val="both"/>
        <w:rPr>
          <w:lang w:val="en-CA"/>
        </w:rPr>
      </w:pPr>
      <w:r w:rsidRPr="00084A85">
        <w:rPr>
          <w:lang w:val="en-CA"/>
        </w:rPr>
        <w:t xml:space="preserve">How culture is created and recreated through social interaction </w:t>
      </w:r>
    </w:p>
    <w:p w14:paraId="408C63A4" w14:textId="77777777" w:rsidR="000A7F5F" w:rsidRPr="00084A85" w:rsidRDefault="000A7F5F" w:rsidP="000A7F5F">
      <w:pPr>
        <w:pStyle w:val="ListParagraph"/>
        <w:numPr>
          <w:ilvl w:val="0"/>
          <w:numId w:val="101"/>
        </w:numPr>
        <w:jc w:val="both"/>
        <w:rPr>
          <w:lang w:val="en-CA"/>
        </w:rPr>
      </w:pPr>
      <w:r w:rsidRPr="00084A85">
        <w:rPr>
          <w:lang w:val="en-CA"/>
        </w:rPr>
        <w:t xml:space="preserve">Culture is modified according to the negotiation of reality </w:t>
      </w:r>
    </w:p>
    <w:p w14:paraId="64D75EB8" w14:textId="77777777" w:rsidR="000A7F5F" w:rsidRPr="00084A85" w:rsidRDefault="000A7F5F" w:rsidP="000A7F5F">
      <w:pPr>
        <w:pStyle w:val="ListParagraph"/>
        <w:numPr>
          <w:ilvl w:val="0"/>
          <w:numId w:val="101"/>
        </w:numPr>
        <w:jc w:val="both"/>
        <w:rPr>
          <w:lang w:val="en-CA"/>
        </w:rPr>
      </w:pPr>
      <w:r w:rsidRPr="00084A85">
        <w:rPr>
          <w:lang w:val="en-CA"/>
        </w:rPr>
        <w:t xml:space="preserve">Minority status is a social category created by interacting individuals </w:t>
      </w:r>
    </w:p>
    <w:p w14:paraId="3559B85F" w14:textId="77777777" w:rsidR="000A7F5F" w:rsidRPr="00084A85" w:rsidRDefault="000A7F5F" w:rsidP="000A7F5F">
      <w:pPr>
        <w:pStyle w:val="ListParagraph"/>
        <w:numPr>
          <w:ilvl w:val="0"/>
          <w:numId w:val="101"/>
        </w:numPr>
        <w:jc w:val="both"/>
        <w:rPr>
          <w:lang w:val="en-CA"/>
        </w:rPr>
      </w:pPr>
      <w:r w:rsidRPr="00084A85">
        <w:rPr>
          <w:lang w:val="en-CA"/>
        </w:rPr>
        <w:t>Culture i</w:t>
      </w:r>
      <w:r>
        <w:rPr>
          <w:lang w:val="en-CA"/>
        </w:rPr>
        <w:t>s the set of s</w:t>
      </w:r>
      <w:r w:rsidRPr="00084A85">
        <w:rPr>
          <w:lang w:val="en-CA"/>
        </w:rPr>
        <w:t>ymb</w:t>
      </w:r>
      <w:r>
        <w:rPr>
          <w:lang w:val="en-CA"/>
        </w:rPr>
        <w:t>ols</w:t>
      </w:r>
      <w:r w:rsidRPr="00084A85">
        <w:rPr>
          <w:lang w:val="en-CA"/>
        </w:rPr>
        <w:t xml:space="preserve"> to which we collectively assign values </w:t>
      </w:r>
    </w:p>
    <w:p w14:paraId="4E02F432" w14:textId="77777777" w:rsidR="000A7F5F" w:rsidRDefault="000A7F5F" w:rsidP="000A7F5F">
      <w:pPr>
        <w:jc w:val="both"/>
        <w:rPr>
          <w:lang w:val="en-CA"/>
        </w:rPr>
      </w:pPr>
    </w:p>
    <w:p w14:paraId="625EFA47" w14:textId="77777777" w:rsidR="000A7F5F" w:rsidRPr="00922C9C" w:rsidRDefault="000A7F5F" w:rsidP="000A7F5F">
      <w:pPr>
        <w:jc w:val="both"/>
        <w:rPr>
          <w:b/>
          <w:lang w:val="en-CA"/>
        </w:rPr>
      </w:pPr>
      <w:r w:rsidRPr="00922C9C">
        <w:rPr>
          <w:b/>
          <w:lang w:val="en-CA"/>
        </w:rPr>
        <w:t>Theoretical analysis of culture</w:t>
      </w:r>
    </w:p>
    <w:p w14:paraId="70B46702" w14:textId="77777777" w:rsidR="000A7F5F" w:rsidRDefault="000A7F5F" w:rsidP="000A7F5F">
      <w:pPr>
        <w:jc w:val="both"/>
        <w:rPr>
          <w:lang w:val="en-CA"/>
        </w:rPr>
      </w:pPr>
    </w:p>
    <w:p w14:paraId="53E0A32C" w14:textId="77777777" w:rsidR="000A7F5F" w:rsidRDefault="000A7F5F" w:rsidP="000A7F5F">
      <w:pPr>
        <w:jc w:val="both"/>
        <w:rPr>
          <w:lang w:val="en-CA"/>
        </w:rPr>
      </w:pPr>
      <w:r>
        <w:rPr>
          <w:lang w:val="en-CA"/>
        </w:rPr>
        <w:t>The structural-functional paradigm depicts culture as a complex and relatively stable strategy for meeting human needs.</w:t>
      </w:r>
    </w:p>
    <w:p w14:paraId="6BE0BB1B" w14:textId="77777777" w:rsidR="000A7F5F" w:rsidRDefault="000A7F5F" w:rsidP="000A7F5F">
      <w:pPr>
        <w:jc w:val="both"/>
        <w:rPr>
          <w:lang w:val="en-CA"/>
        </w:rPr>
      </w:pPr>
    </w:p>
    <w:p w14:paraId="2776D8C5" w14:textId="77777777" w:rsidR="000A7F5F" w:rsidRDefault="000A7F5F" w:rsidP="000A7F5F">
      <w:pPr>
        <w:jc w:val="both"/>
        <w:rPr>
          <w:lang w:val="en-CA"/>
        </w:rPr>
      </w:pPr>
      <w:r>
        <w:rPr>
          <w:lang w:val="en-CA"/>
        </w:rPr>
        <w:t>Cultural universals are traits that are found in every known culture.</w:t>
      </w:r>
    </w:p>
    <w:p w14:paraId="1566CF04" w14:textId="77777777" w:rsidR="000A7F5F" w:rsidRDefault="000A7F5F" w:rsidP="000A7F5F">
      <w:pPr>
        <w:jc w:val="both"/>
        <w:rPr>
          <w:lang w:val="en-CA"/>
        </w:rPr>
      </w:pPr>
    </w:p>
    <w:p w14:paraId="242090F1" w14:textId="77777777" w:rsidR="000A7F5F" w:rsidRDefault="000A7F5F" w:rsidP="000A7F5F">
      <w:pPr>
        <w:jc w:val="both"/>
        <w:rPr>
          <w:lang w:val="en-CA"/>
        </w:rPr>
      </w:pPr>
      <w:r>
        <w:rPr>
          <w:lang w:val="en-CA"/>
        </w:rPr>
        <w:t xml:space="preserve">The social-conflict paradigm suggests that many cultural traits function to the advantage of some and the disadvantage of others. </w:t>
      </w:r>
    </w:p>
    <w:p w14:paraId="106521C7" w14:textId="77777777" w:rsidR="000A7F5F" w:rsidRPr="000A7F5F" w:rsidRDefault="000A7F5F" w:rsidP="000A7F5F">
      <w:pPr>
        <w:rPr>
          <w:lang w:val="en-US"/>
        </w:rPr>
      </w:pPr>
    </w:p>
    <w:p w14:paraId="447C2152" w14:textId="77777777" w:rsidR="000A7F5F" w:rsidRDefault="000A7F5F" w:rsidP="003224DE">
      <w:pPr>
        <w:jc w:val="both"/>
        <w:rPr>
          <w:u w:val="single"/>
          <w:lang w:val="en-CA"/>
        </w:rPr>
      </w:pPr>
      <w:bookmarkStart w:id="0" w:name="_GoBack"/>
      <w:bookmarkEnd w:id="0"/>
    </w:p>
    <w:p w14:paraId="6DBDE64E" w14:textId="502A51EF" w:rsidR="00A6456F" w:rsidRDefault="00E43270" w:rsidP="003224DE">
      <w:pPr>
        <w:jc w:val="both"/>
        <w:rPr>
          <w:u w:val="single"/>
          <w:lang w:val="en-CA"/>
        </w:rPr>
      </w:pPr>
      <w:r w:rsidRPr="00E43270">
        <w:rPr>
          <w:u w:val="single"/>
          <w:lang w:val="en-CA"/>
        </w:rPr>
        <w:t>Wednesday May 17</w:t>
      </w:r>
      <w:r w:rsidRPr="00E43270">
        <w:rPr>
          <w:u w:val="single"/>
          <w:vertAlign w:val="superscript"/>
          <w:lang w:val="en-CA"/>
        </w:rPr>
        <w:t>th</w:t>
      </w:r>
      <w:r w:rsidRPr="00E43270">
        <w:rPr>
          <w:u w:val="single"/>
          <w:lang w:val="en-CA"/>
        </w:rPr>
        <w:t xml:space="preserve"> 2017</w:t>
      </w:r>
    </w:p>
    <w:p w14:paraId="0AECB7B6" w14:textId="77777777" w:rsidR="00E43270" w:rsidRDefault="00E43270" w:rsidP="003224DE">
      <w:pPr>
        <w:jc w:val="both"/>
        <w:rPr>
          <w:u w:val="single"/>
          <w:lang w:val="en-CA"/>
        </w:rPr>
      </w:pPr>
    </w:p>
    <w:p w14:paraId="36507292" w14:textId="5BDD6919" w:rsidR="00E43270" w:rsidRDefault="00F56FFD" w:rsidP="003224DE">
      <w:pPr>
        <w:jc w:val="both"/>
        <w:rPr>
          <w:b/>
          <w:lang w:val="en-CA"/>
        </w:rPr>
      </w:pPr>
      <w:r w:rsidRPr="00F56FFD">
        <w:rPr>
          <w:b/>
          <w:lang w:val="en-CA"/>
        </w:rPr>
        <w:t xml:space="preserve">EXPLORING THE SOCIAL </w:t>
      </w:r>
    </w:p>
    <w:p w14:paraId="5815DB38" w14:textId="77777777" w:rsidR="00F56FFD" w:rsidRDefault="00F56FFD" w:rsidP="003224DE">
      <w:pPr>
        <w:jc w:val="both"/>
        <w:rPr>
          <w:b/>
          <w:lang w:val="en-CA"/>
        </w:rPr>
      </w:pPr>
    </w:p>
    <w:p w14:paraId="5987C5D7" w14:textId="53026F50" w:rsidR="00F56FFD" w:rsidRDefault="00BD2E0C" w:rsidP="003224DE">
      <w:pPr>
        <w:jc w:val="both"/>
        <w:rPr>
          <w:lang w:val="en-CA"/>
        </w:rPr>
      </w:pPr>
      <w:r>
        <w:rPr>
          <w:lang w:val="en-CA"/>
        </w:rPr>
        <w:t xml:space="preserve">The concept of socialization </w:t>
      </w:r>
    </w:p>
    <w:p w14:paraId="03609222" w14:textId="77777777" w:rsidR="00BD2E0C" w:rsidRDefault="00BD2E0C" w:rsidP="003224DE">
      <w:pPr>
        <w:jc w:val="both"/>
        <w:rPr>
          <w:lang w:val="en-CA"/>
        </w:rPr>
      </w:pPr>
    </w:p>
    <w:p w14:paraId="3CA741A6" w14:textId="1F754241" w:rsidR="00BD2E0C" w:rsidRDefault="00BD2E0C" w:rsidP="003224DE">
      <w:pPr>
        <w:jc w:val="both"/>
        <w:rPr>
          <w:lang w:val="en-CA"/>
        </w:rPr>
      </w:pPr>
      <w:r>
        <w:rPr>
          <w:lang w:val="en-CA"/>
        </w:rPr>
        <w:t>Socialization refers to the ways in which individuals attempt to align their own thought, feelings, and behaviour to fir into society or groups – the process in which individuals incorporate society into their senses of self.</w:t>
      </w:r>
    </w:p>
    <w:p w14:paraId="4DA5D0F1" w14:textId="77777777" w:rsidR="00BD2E0C" w:rsidRDefault="00BD2E0C" w:rsidP="003224DE">
      <w:pPr>
        <w:jc w:val="both"/>
        <w:rPr>
          <w:lang w:val="en-CA"/>
        </w:rPr>
      </w:pPr>
    </w:p>
    <w:p w14:paraId="5332EEC8" w14:textId="5672A071" w:rsidR="00BD2E0C" w:rsidRDefault="00BD2E0C" w:rsidP="003224DE">
      <w:pPr>
        <w:jc w:val="both"/>
        <w:rPr>
          <w:lang w:val="en-CA"/>
        </w:rPr>
      </w:pPr>
      <w:r>
        <w:rPr>
          <w:lang w:val="en-CA"/>
        </w:rPr>
        <w:t xml:space="preserve">Nature vs. nurture debate </w:t>
      </w:r>
    </w:p>
    <w:p w14:paraId="63FF5BD3" w14:textId="77777777" w:rsidR="00BD2E0C" w:rsidRDefault="00BD2E0C" w:rsidP="003224DE">
      <w:pPr>
        <w:jc w:val="both"/>
        <w:rPr>
          <w:lang w:val="en-CA"/>
        </w:rPr>
      </w:pPr>
    </w:p>
    <w:p w14:paraId="0681F362" w14:textId="2433A888" w:rsidR="00BD2E0C" w:rsidRDefault="00BD2E0C" w:rsidP="003224DE">
      <w:pPr>
        <w:jc w:val="both"/>
        <w:rPr>
          <w:lang w:val="en-CA"/>
        </w:rPr>
      </w:pPr>
      <w:r>
        <w:rPr>
          <w:lang w:val="en-CA"/>
        </w:rPr>
        <w:t>To interact with others, we must learn the social rules.</w:t>
      </w:r>
      <w:r w:rsidR="008876C9">
        <w:rPr>
          <w:lang w:val="en-CA"/>
        </w:rPr>
        <w:t xml:space="preserve"> The Norms of a society/culture </w:t>
      </w:r>
      <w:r>
        <w:rPr>
          <w:lang w:val="en-CA"/>
        </w:rPr>
        <w:t xml:space="preserve">which tells us those behaviours are acceptable and which are unacceptable. </w:t>
      </w:r>
    </w:p>
    <w:p w14:paraId="28FEDFED" w14:textId="77777777" w:rsidR="00D44B86" w:rsidRDefault="00D44B86" w:rsidP="003224DE">
      <w:pPr>
        <w:jc w:val="both"/>
        <w:rPr>
          <w:lang w:val="en-CA"/>
        </w:rPr>
      </w:pPr>
    </w:p>
    <w:p w14:paraId="6725E663" w14:textId="77777777" w:rsidR="00D44B86" w:rsidRDefault="00D44B86" w:rsidP="003224DE">
      <w:pPr>
        <w:jc w:val="both"/>
        <w:rPr>
          <w:b/>
          <w:lang w:val="en-CA"/>
        </w:rPr>
      </w:pPr>
    </w:p>
    <w:p w14:paraId="54E1620F" w14:textId="069A145F" w:rsidR="00D44B86" w:rsidRPr="00D44B86" w:rsidRDefault="00D44B86" w:rsidP="003224DE">
      <w:pPr>
        <w:jc w:val="both"/>
        <w:rPr>
          <w:b/>
          <w:lang w:val="en-CA"/>
        </w:rPr>
      </w:pPr>
      <w:r w:rsidRPr="00D44B86">
        <w:rPr>
          <w:b/>
          <w:lang w:val="en-CA"/>
        </w:rPr>
        <w:t xml:space="preserve">The nurture argument </w:t>
      </w:r>
    </w:p>
    <w:p w14:paraId="657BC6EB" w14:textId="77777777" w:rsidR="00D44B86" w:rsidRDefault="00D44B86" w:rsidP="003224DE">
      <w:pPr>
        <w:jc w:val="both"/>
        <w:rPr>
          <w:lang w:val="en-CA"/>
        </w:rPr>
      </w:pPr>
    </w:p>
    <w:p w14:paraId="69985354" w14:textId="4DAC542B" w:rsidR="00D44B86" w:rsidRDefault="00D44B86" w:rsidP="003224DE">
      <w:pPr>
        <w:jc w:val="both"/>
        <w:rPr>
          <w:lang w:val="en-CA"/>
        </w:rPr>
      </w:pPr>
      <w:r>
        <w:rPr>
          <w:lang w:val="en-CA"/>
        </w:rPr>
        <w:t xml:space="preserve">Social isolation and Feral Children </w:t>
      </w:r>
    </w:p>
    <w:p w14:paraId="13C1A12C" w14:textId="77777777" w:rsidR="00D44B86" w:rsidRDefault="00D44B86" w:rsidP="003224DE">
      <w:pPr>
        <w:jc w:val="both"/>
        <w:rPr>
          <w:lang w:val="en-CA"/>
        </w:rPr>
      </w:pPr>
    </w:p>
    <w:p w14:paraId="677FC1FF" w14:textId="23E32111" w:rsidR="00D44B86" w:rsidRDefault="00D44B86" w:rsidP="00432DA1">
      <w:pPr>
        <w:jc w:val="both"/>
        <w:rPr>
          <w:lang w:val="en-CA"/>
        </w:rPr>
      </w:pPr>
      <w:r>
        <w:rPr>
          <w:lang w:val="en-CA"/>
        </w:rPr>
        <w:t>Children deprives of human contact have limited intellectual capacities, have no or limited experience with love or human interaction, and do not grasp language.</w:t>
      </w:r>
    </w:p>
    <w:p w14:paraId="2B4252F1" w14:textId="77777777" w:rsidR="00D44B86" w:rsidRDefault="00D44B86" w:rsidP="00432DA1">
      <w:pPr>
        <w:jc w:val="both"/>
        <w:rPr>
          <w:lang w:val="en-CA"/>
        </w:rPr>
      </w:pPr>
    </w:p>
    <w:p w14:paraId="47482062" w14:textId="24006A4B" w:rsidR="00E43270" w:rsidRDefault="00432DA1" w:rsidP="00432DA1">
      <w:pPr>
        <w:jc w:val="both"/>
        <w:rPr>
          <w:lang w:val="en-CA"/>
        </w:rPr>
      </w:pPr>
      <w:r>
        <w:rPr>
          <w:lang w:val="en-CA"/>
        </w:rPr>
        <w:t xml:space="preserve">Sociologists believe that social reality is constructed by people every time they interact with others. </w:t>
      </w:r>
    </w:p>
    <w:p w14:paraId="2111CD19" w14:textId="77777777" w:rsidR="00E43270" w:rsidRPr="00E43270" w:rsidRDefault="00E43270" w:rsidP="003224DE">
      <w:pPr>
        <w:jc w:val="both"/>
        <w:rPr>
          <w:lang w:val="en-CA"/>
        </w:rPr>
      </w:pPr>
    </w:p>
    <w:p w14:paraId="02961738" w14:textId="3F6E64DA" w:rsidR="00E43270" w:rsidRPr="00432DA1" w:rsidRDefault="00432DA1" w:rsidP="003224DE">
      <w:pPr>
        <w:jc w:val="both"/>
        <w:rPr>
          <w:b/>
          <w:lang w:val="en-CA"/>
        </w:rPr>
      </w:pPr>
      <w:r w:rsidRPr="00432DA1">
        <w:rPr>
          <w:b/>
          <w:lang w:val="en-CA"/>
        </w:rPr>
        <w:t xml:space="preserve">Agents of socialization </w:t>
      </w:r>
    </w:p>
    <w:p w14:paraId="2E7F3649" w14:textId="77777777" w:rsidR="00432DA1" w:rsidRDefault="00432DA1" w:rsidP="003224DE">
      <w:pPr>
        <w:jc w:val="both"/>
        <w:rPr>
          <w:lang w:val="en-CA"/>
        </w:rPr>
      </w:pPr>
    </w:p>
    <w:p w14:paraId="3174A35B" w14:textId="6B8C84FD" w:rsidR="00432DA1" w:rsidRDefault="00432DA1" w:rsidP="003224DE">
      <w:pPr>
        <w:jc w:val="both"/>
        <w:rPr>
          <w:lang w:val="en-CA"/>
        </w:rPr>
      </w:pPr>
      <w:r>
        <w:rPr>
          <w:lang w:val="en-CA"/>
        </w:rPr>
        <w:t>Family, friends, school, work</w:t>
      </w:r>
    </w:p>
    <w:p w14:paraId="62AB9553" w14:textId="4CDFA5D7" w:rsidR="00432DA1" w:rsidRDefault="00432DA1" w:rsidP="003224DE">
      <w:pPr>
        <w:jc w:val="both"/>
        <w:rPr>
          <w:lang w:val="en-CA"/>
        </w:rPr>
      </w:pPr>
      <w:r>
        <w:rPr>
          <w:lang w:val="en-CA"/>
        </w:rPr>
        <w:t xml:space="preserve">Relationships, and mass media </w:t>
      </w:r>
    </w:p>
    <w:p w14:paraId="08D6D713" w14:textId="77777777" w:rsidR="00432DA1" w:rsidRDefault="00432DA1" w:rsidP="003224DE">
      <w:pPr>
        <w:jc w:val="both"/>
        <w:rPr>
          <w:lang w:val="en-CA"/>
        </w:rPr>
      </w:pPr>
    </w:p>
    <w:p w14:paraId="334F58CB" w14:textId="26405B29" w:rsidR="00432DA1" w:rsidRDefault="00432DA1" w:rsidP="003224DE">
      <w:pPr>
        <w:jc w:val="both"/>
        <w:rPr>
          <w:lang w:val="en-CA"/>
        </w:rPr>
      </w:pPr>
      <w:r>
        <w:rPr>
          <w:lang w:val="en-CA"/>
        </w:rPr>
        <w:t>Outcomes of socialization include:</w:t>
      </w:r>
    </w:p>
    <w:p w14:paraId="060E3100" w14:textId="351EFD77" w:rsidR="00432DA1" w:rsidRPr="00432DA1" w:rsidRDefault="00432DA1" w:rsidP="00A66101">
      <w:pPr>
        <w:pStyle w:val="ListParagraph"/>
        <w:numPr>
          <w:ilvl w:val="0"/>
          <w:numId w:val="1"/>
        </w:numPr>
        <w:jc w:val="both"/>
        <w:rPr>
          <w:lang w:val="en-CA"/>
        </w:rPr>
      </w:pPr>
      <w:r w:rsidRPr="00432DA1">
        <w:rPr>
          <w:lang w:val="en-CA"/>
        </w:rPr>
        <w:t xml:space="preserve">Gender roles </w:t>
      </w:r>
    </w:p>
    <w:p w14:paraId="1D2F2805" w14:textId="1690D1F3" w:rsidR="00432DA1" w:rsidRPr="00432DA1" w:rsidRDefault="00432DA1" w:rsidP="00A66101">
      <w:pPr>
        <w:pStyle w:val="ListParagraph"/>
        <w:numPr>
          <w:ilvl w:val="0"/>
          <w:numId w:val="1"/>
        </w:numPr>
        <w:jc w:val="both"/>
        <w:rPr>
          <w:lang w:val="en-CA"/>
        </w:rPr>
      </w:pPr>
      <w:r w:rsidRPr="00432DA1">
        <w:rPr>
          <w:lang w:val="en-CA"/>
        </w:rPr>
        <w:t xml:space="preserve">Moral development </w:t>
      </w:r>
    </w:p>
    <w:p w14:paraId="4CD31518" w14:textId="67182AA6" w:rsidR="00432DA1" w:rsidRDefault="00432DA1" w:rsidP="00A66101">
      <w:pPr>
        <w:pStyle w:val="ListParagraph"/>
        <w:numPr>
          <w:ilvl w:val="0"/>
          <w:numId w:val="1"/>
        </w:numPr>
        <w:jc w:val="both"/>
        <w:rPr>
          <w:lang w:val="en-CA"/>
        </w:rPr>
      </w:pPr>
      <w:r w:rsidRPr="00432DA1">
        <w:rPr>
          <w:lang w:val="en-CA"/>
        </w:rPr>
        <w:t xml:space="preserve">Orientation towards social class </w:t>
      </w:r>
      <w:r w:rsidR="00CD5685">
        <w:rPr>
          <w:lang w:val="en-CA"/>
        </w:rPr>
        <w:t>(when youre in a certain school and yorue expected to go to uni and told what youre gonna do, becomes a lawyer, doctor, etc vs other colleges youre expected to become a plummer, garbage man, etc.)</w:t>
      </w:r>
    </w:p>
    <w:p w14:paraId="142C2A32" w14:textId="77777777" w:rsidR="00610541" w:rsidRDefault="00610541" w:rsidP="00CD5685">
      <w:pPr>
        <w:jc w:val="both"/>
        <w:rPr>
          <w:lang w:val="en-CA"/>
        </w:rPr>
      </w:pPr>
    </w:p>
    <w:p w14:paraId="7D5B7E20" w14:textId="77777777" w:rsidR="00610541" w:rsidRDefault="00610541" w:rsidP="00CD5685">
      <w:pPr>
        <w:jc w:val="both"/>
        <w:rPr>
          <w:lang w:val="en-CA"/>
        </w:rPr>
      </w:pPr>
    </w:p>
    <w:p w14:paraId="200E7E83" w14:textId="3AAEC2FE" w:rsidR="00CD5685" w:rsidRPr="00610541" w:rsidRDefault="00610541" w:rsidP="00CD5685">
      <w:pPr>
        <w:jc w:val="both"/>
        <w:rPr>
          <w:b/>
          <w:lang w:val="en-CA"/>
        </w:rPr>
      </w:pPr>
      <w:r w:rsidRPr="00610541">
        <w:rPr>
          <w:b/>
          <w:lang w:val="en-CA"/>
        </w:rPr>
        <w:t xml:space="preserve">Adult socialization </w:t>
      </w:r>
    </w:p>
    <w:p w14:paraId="3A029A25" w14:textId="77777777" w:rsidR="00610541" w:rsidRDefault="00610541" w:rsidP="00CD5685">
      <w:pPr>
        <w:jc w:val="both"/>
        <w:rPr>
          <w:lang w:val="en-CA"/>
        </w:rPr>
      </w:pPr>
    </w:p>
    <w:p w14:paraId="10E0557C" w14:textId="0E7F5CFC" w:rsidR="00610541" w:rsidRDefault="00610541" w:rsidP="00CD5685">
      <w:pPr>
        <w:jc w:val="both"/>
        <w:rPr>
          <w:lang w:val="en-CA"/>
        </w:rPr>
      </w:pPr>
      <w:r>
        <w:rPr>
          <w:lang w:val="en-CA"/>
        </w:rPr>
        <w:t>In adulthood, socialization is concerned with equipping the individual to function effectively in adult roles:</w:t>
      </w:r>
    </w:p>
    <w:p w14:paraId="5885579F" w14:textId="77777777" w:rsidR="00610541" w:rsidRPr="00610541" w:rsidRDefault="00610541" w:rsidP="00CD5685">
      <w:pPr>
        <w:jc w:val="both"/>
        <w:rPr>
          <w:b/>
          <w:lang w:val="en-CA"/>
        </w:rPr>
      </w:pPr>
    </w:p>
    <w:p w14:paraId="471EEA71" w14:textId="1F652DC3" w:rsidR="00610541" w:rsidRPr="00610541" w:rsidRDefault="00610541" w:rsidP="00CD5685">
      <w:pPr>
        <w:jc w:val="both"/>
        <w:rPr>
          <w:b/>
          <w:lang w:val="en-CA"/>
        </w:rPr>
      </w:pPr>
      <w:r w:rsidRPr="00610541">
        <w:rPr>
          <w:b/>
          <w:lang w:val="en-CA"/>
        </w:rPr>
        <w:t xml:space="preserve">Role Acquisition </w:t>
      </w:r>
    </w:p>
    <w:p w14:paraId="2476310F" w14:textId="77777777" w:rsidR="00610541" w:rsidRDefault="00610541" w:rsidP="00CD5685">
      <w:pPr>
        <w:jc w:val="both"/>
        <w:rPr>
          <w:lang w:val="en-CA"/>
        </w:rPr>
      </w:pPr>
    </w:p>
    <w:p w14:paraId="07995ECC" w14:textId="7C344B28" w:rsidR="00610541" w:rsidRPr="00610541" w:rsidRDefault="00610541" w:rsidP="00A66101">
      <w:pPr>
        <w:pStyle w:val="ListParagraph"/>
        <w:numPr>
          <w:ilvl w:val="0"/>
          <w:numId w:val="3"/>
        </w:numPr>
        <w:jc w:val="both"/>
        <w:rPr>
          <w:lang w:val="en-CA"/>
        </w:rPr>
      </w:pPr>
      <w:r w:rsidRPr="00610541">
        <w:rPr>
          <w:lang w:val="en-CA"/>
        </w:rPr>
        <w:t xml:space="preserve">The major roles we acquire as adults include spouse, </w:t>
      </w:r>
      <w:r>
        <w:rPr>
          <w:lang w:val="en-CA"/>
        </w:rPr>
        <w:t xml:space="preserve">parent, work roles, grandparent </w:t>
      </w:r>
      <w:r w:rsidRPr="00610541">
        <w:rPr>
          <w:lang w:val="en-CA"/>
        </w:rPr>
        <w:t>and retiree.</w:t>
      </w:r>
    </w:p>
    <w:p w14:paraId="09706320" w14:textId="7C706892" w:rsidR="00610541" w:rsidRDefault="00610541" w:rsidP="00CD5685">
      <w:pPr>
        <w:jc w:val="both"/>
        <w:rPr>
          <w:lang w:val="en-CA"/>
        </w:rPr>
      </w:pPr>
      <w:r>
        <w:rPr>
          <w:lang w:val="en-CA"/>
        </w:rPr>
        <w:t>Midlife (40 to 60) involves several role transitions:</w:t>
      </w:r>
    </w:p>
    <w:p w14:paraId="4B07792F" w14:textId="3308CAEE" w:rsidR="00610541" w:rsidRPr="00610541" w:rsidRDefault="00610541" w:rsidP="00A66101">
      <w:pPr>
        <w:pStyle w:val="ListParagraph"/>
        <w:numPr>
          <w:ilvl w:val="0"/>
          <w:numId w:val="2"/>
        </w:numPr>
        <w:jc w:val="both"/>
        <w:rPr>
          <w:lang w:val="en-CA"/>
        </w:rPr>
      </w:pPr>
      <w:r w:rsidRPr="00610541">
        <w:rPr>
          <w:lang w:val="en-CA"/>
        </w:rPr>
        <w:t>Marital (divorce, widowhood)</w:t>
      </w:r>
    </w:p>
    <w:p w14:paraId="1696D226" w14:textId="7344F60F" w:rsidR="00610541" w:rsidRPr="00610541" w:rsidRDefault="00610541" w:rsidP="00A66101">
      <w:pPr>
        <w:pStyle w:val="ListParagraph"/>
        <w:numPr>
          <w:ilvl w:val="0"/>
          <w:numId w:val="2"/>
        </w:numPr>
        <w:jc w:val="both"/>
        <w:rPr>
          <w:lang w:val="en-CA"/>
        </w:rPr>
      </w:pPr>
      <w:r w:rsidRPr="00610541">
        <w:rPr>
          <w:lang w:val="en-CA"/>
        </w:rPr>
        <w:t>Parental (children leave home)</w:t>
      </w:r>
    </w:p>
    <w:p w14:paraId="735DDF1B" w14:textId="23CD8F75" w:rsidR="00610541" w:rsidRPr="00610541" w:rsidRDefault="00610541" w:rsidP="00A66101">
      <w:pPr>
        <w:pStyle w:val="ListParagraph"/>
        <w:numPr>
          <w:ilvl w:val="0"/>
          <w:numId w:val="2"/>
        </w:numPr>
        <w:jc w:val="both"/>
        <w:rPr>
          <w:lang w:val="en-CA"/>
        </w:rPr>
      </w:pPr>
      <w:r w:rsidRPr="00610541">
        <w:rPr>
          <w:lang w:val="en-CA"/>
        </w:rPr>
        <w:t>Caregiver (children and aging parents)</w:t>
      </w:r>
    </w:p>
    <w:p w14:paraId="37A082FA" w14:textId="37C25949" w:rsidR="00610541" w:rsidRPr="00610541" w:rsidRDefault="00610541" w:rsidP="00A66101">
      <w:pPr>
        <w:pStyle w:val="ListParagraph"/>
        <w:numPr>
          <w:ilvl w:val="0"/>
          <w:numId w:val="2"/>
        </w:numPr>
        <w:jc w:val="both"/>
        <w:rPr>
          <w:lang w:val="en-CA"/>
        </w:rPr>
      </w:pPr>
      <w:r w:rsidRPr="00610541">
        <w:rPr>
          <w:lang w:val="en-CA"/>
        </w:rPr>
        <w:t>Work (entry or exit)</w:t>
      </w:r>
    </w:p>
    <w:p w14:paraId="48620A88" w14:textId="77777777" w:rsidR="00610541" w:rsidRPr="00CD5685" w:rsidRDefault="00610541" w:rsidP="00CD5685">
      <w:pPr>
        <w:jc w:val="both"/>
        <w:rPr>
          <w:lang w:val="en-CA"/>
        </w:rPr>
      </w:pPr>
    </w:p>
    <w:p w14:paraId="772029DF" w14:textId="19598043" w:rsidR="00CD5685" w:rsidRPr="00340828" w:rsidRDefault="00340828" w:rsidP="00CD5685">
      <w:pPr>
        <w:pStyle w:val="ListParagraph"/>
        <w:jc w:val="both"/>
        <w:rPr>
          <w:b/>
          <w:lang w:val="en-CA"/>
        </w:rPr>
      </w:pPr>
      <w:r w:rsidRPr="00340828">
        <w:rPr>
          <w:b/>
          <w:lang w:val="en-CA"/>
        </w:rPr>
        <w:t xml:space="preserve">Adult socialization </w:t>
      </w:r>
    </w:p>
    <w:p w14:paraId="054DEBBE" w14:textId="77777777" w:rsidR="00340828" w:rsidRDefault="00340828" w:rsidP="00CD5685">
      <w:pPr>
        <w:pStyle w:val="ListParagraph"/>
        <w:jc w:val="both"/>
        <w:rPr>
          <w:lang w:val="en-CA"/>
        </w:rPr>
      </w:pPr>
    </w:p>
    <w:p w14:paraId="199A5293" w14:textId="2E9C94FD" w:rsidR="00340828" w:rsidRPr="00382A17" w:rsidRDefault="00382A17" w:rsidP="00382A17">
      <w:pPr>
        <w:jc w:val="both"/>
        <w:rPr>
          <w:b/>
          <w:lang w:val="en-CA"/>
        </w:rPr>
      </w:pPr>
      <w:r>
        <w:rPr>
          <w:b/>
          <w:lang w:val="en-CA"/>
        </w:rPr>
        <w:t xml:space="preserve">            </w:t>
      </w:r>
      <w:r w:rsidR="00340828" w:rsidRPr="00382A17">
        <w:rPr>
          <w:b/>
          <w:lang w:val="en-CA"/>
        </w:rPr>
        <w:t xml:space="preserve">Anticipatory Socialization </w:t>
      </w:r>
    </w:p>
    <w:p w14:paraId="505E88C6" w14:textId="2292884E" w:rsidR="00340828" w:rsidRDefault="00382A17" w:rsidP="00A66101">
      <w:pPr>
        <w:pStyle w:val="ListParagraph"/>
        <w:numPr>
          <w:ilvl w:val="0"/>
          <w:numId w:val="5"/>
        </w:numPr>
        <w:jc w:val="both"/>
        <w:rPr>
          <w:lang w:val="en-CA"/>
        </w:rPr>
      </w:pPr>
      <w:r>
        <w:rPr>
          <w:lang w:val="en-CA"/>
        </w:rPr>
        <w:t>Activities</w:t>
      </w:r>
      <w:r w:rsidR="00340828">
        <w:rPr>
          <w:lang w:val="en-CA"/>
        </w:rPr>
        <w:t xml:space="preserve"> that provide people with knowledge about, skills for, and values of a role they have not assumed.</w:t>
      </w:r>
    </w:p>
    <w:p w14:paraId="275180DA" w14:textId="5525CC84" w:rsidR="00340828" w:rsidRDefault="00340828" w:rsidP="00A66101">
      <w:pPr>
        <w:pStyle w:val="ListParagraph"/>
        <w:numPr>
          <w:ilvl w:val="0"/>
          <w:numId w:val="5"/>
        </w:numPr>
        <w:jc w:val="both"/>
        <w:rPr>
          <w:lang w:val="en-CA"/>
        </w:rPr>
      </w:pPr>
      <w:r>
        <w:rPr>
          <w:lang w:val="en-CA"/>
        </w:rPr>
        <w:t>Usually works best for future roles that are highly visible</w:t>
      </w:r>
    </w:p>
    <w:p w14:paraId="42411094" w14:textId="0CDFB04B" w:rsidR="00340828" w:rsidRDefault="00340828" w:rsidP="00A66101">
      <w:pPr>
        <w:pStyle w:val="ListParagraph"/>
        <w:numPr>
          <w:ilvl w:val="0"/>
          <w:numId w:val="5"/>
        </w:numPr>
        <w:jc w:val="both"/>
        <w:rPr>
          <w:lang w:val="en-CA"/>
        </w:rPr>
      </w:pPr>
      <w:r>
        <w:rPr>
          <w:lang w:val="en-CA"/>
        </w:rPr>
        <w:t xml:space="preserve">Eases role transition if future roles are presented accurately </w:t>
      </w:r>
    </w:p>
    <w:p w14:paraId="1B3AEF86" w14:textId="5B800AF5" w:rsidR="00340828" w:rsidRDefault="00340828" w:rsidP="00A66101">
      <w:pPr>
        <w:pStyle w:val="ListParagraph"/>
        <w:numPr>
          <w:ilvl w:val="0"/>
          <w:numId w:val="5"/>
        </w:numPr>
        <w:jc w:val="both"/>
        <w:rPr>
          <w:lang w:val="en-CA"/>
        </w:rPr>
      </w:pPr>
      <w:r>
        <w:rPr>
          <w:lang w:val="en-CA"/>
        </w:rPr>
        <w:t>Entails goal setting, planning, and preparation for future roles</w:t>
      </w:r>
    </w:p>
    <w:p w14:paraId="5A31340A" w14:textId="77777777" w:rsidR="00340828" w:rsidRPr="00340828" w:rsidRDefault="00340828" w:rsidP="00340828">
      <w:pPr>
        <w:pStyle w:val="ListParagraph"/>
        <w:ind w:left="1440"/>
        <w:jc w:val="both"/>
        <w:rPr>
          <w:lang w:val="en-CA"/>
        </w:rPr>
      </w:pPr>
    </w:p>
    <w:p w14:paraId="0CF04AD4" w14:textId="5C296580" w:rsidR="00340828" w:rsidRPr="00340828" w:rsidRDefault="00340828" w:rsidP="00CD5685">
      <w:pPr>
        <w:pStyle w:val="ListParagraph"/>
        <w:jc w:val="both"/>
        <w:rPr>
          <w:b/>
          <w:lang w:val="en-CA"/>
        </w:rPr>
      </w:pPr>
      <w:r w:rsidRPr="00340828">
        <w:rPr>
          <w:b/>
          <w:lang w:val="en-CA"/>
        </w:rPr>
        <w:t xml:space="preserve">Roles Discontinuity </w:t>
      </w:r>
    </w:p>
    <w:p w14:paraId="79736CFF" w14:textId="74B98788" w:rsidR="00340828" w:rsidRDefault="00340828" w:rsidP="00A66101">
      <w:pPr>
        <w:pStyle w:val="ListParagraph"/>
        <w:numPr>
          <w:ilvl w:val="0"/>
          <w:numId w:val="4"/>
        </w:numPr>
        <w:jc w:val="both"/>
        <w:rPr>
          <w:lang w:val="en-CA"/>
        </w:rPr>
      </w:pPr>
      <w:r>
        <w:rPr>
          <w:lang w:val="en-CA"/>
        </w:rPr>
        <w:t>When values and identities associated with a new role contradict those of earlier roles</w:t>
      </w:r>
    </w:p>
    <w:p w14:paraId="613621BF" w14:textId="2E800AF9" w:rsidR="00340828" w:rsidRDefault="00340828" w:rsidP="00A66101">
      <w:pPr>
        <w:pStyle w:val="ListParagraph"/>
        <w:numPr>
          <w:ilvl w:val="0"/>
          <w:numId w:val="4"/>
        </w:numPr>
        <w:jc w:val="both"/>
        <w:rPr>
          <w:lang w:val="en-CA"/>
        </w:rPr>
      </w:pPr>
      <w:r>
        <w:rPr>
          <w:lang w:val="en-CA"/>
        </w:rPr>
        <w:t xml:space="preserve">On entering a discontinuous role, we must revise our expectations and aspirations. </w:t>
      </w:r>
    </w:p>
    <w:p w14:paraId="5D7B4CA9" w14:textId="77777777" w:rsidR="00610541" w:rsidRPr="00610541" w:rsidRDefault="00610541" w:rsidP="00610541">
      <w:pPr>
        <w:jc w:val="both"/>
        <w:rPr>
          <w:lang w:val="en-CA"/>
        </w:rPr>
      </w:pPr>
    </w:p>
    <w:p w14:paraId="27F34FD7" w14:textId="77777777" w:rsidR="00CD5685" w:rsidRPr="00432DA1" w:rsidRDefault="00CD5685" w:rsidP="00CD5685">
      <w:pPr>
        <w:pStyle w:val="ListParagraph"/>
        <w:jc w:val="both"/>
        <w:rPr>
          <w:lang w:val="en-CA"/>
        </w:rPr>
      </w:pPr>
    </w:p>
    <w:p w14:paraId="53056734" w14:textId="60186D30" w:rsidR="00E43270" w:rsidRPr="000B1F95" w:rsidRDefault="000B1F95" w:rsidP="003224DE">
      <w:pPr>
        <w:jc w:val="both"/>
        <w:rPr>
          <w:b/>
          <w:lang w:val="en-CA"/>
        </w:rPr>
      </w:pPr>
      <w:r w:rsidRPr="000B1F95">
        <w:rPr>
          <w:b/>
          <w:lang w:val="en-CA"/>
        </w:rPr>
        <w:t xml:space="preserve">The life course </w:t>
      </w:r>
    </w:p>
    <w:p w14:paraId="2421A720" w14:textId="77777777" w:rsidR="000B1F95" w:rsidRDefault="000B1F95" w:rsidP="003224DE">
      <w:pPr>
        <w:jc w:val="both"/>
        <w:rPr>
          <w:lang w:val="en-CA"/>
        </w:rPr>
      </w:pPr>
    </w:p>
    <w:p w14:paraId="3A15448D" w14:textId="7CB59B69" w:rsidR="000B1F95" w:rsidRDefault="000B1F95" w:rsidP="003224DE">
      <w:pPr>
        <w:jc w:val="both"/>
        <w:rPr>
          <w:lang w:val="en-CA"/>
        </w:rPr>
      </w:pPr>
      <w:r>
        <w:rPr>
          <w:lang w:val="en-CA"/>
        </w:rPr>
        <w:t xml:space="preserve">Scholars have begun to emphasize the life course in the study of the effects of life events and agents of socialization in our lives </w:t>
      </w:r>
    </w:p>
    <w:p w14:paraId="5D4AF943" w14:textId="77777777" w:rsidR="000B1F95" w:rsidRDefault="000B1F95" w:rsidP="003224DE">
      <w:pPr>
        <w:jc w:val="both"/>
        <w:rPr>
          <w:lang w:val="en-CA"/>
        </w:rPr>
      </w:pPr>
    </w:p>
    <w:p w14:paraId="5CF3AB77" w14:textId="59383B62" w:rsidR="000B1F95" w:rsidRPr="000B1F95" w:rsidRDefault="000B1F95" w:rsidP="003224DE">
      <w:pPr>
        <w:jc w:val="both"/>
        <w:rPr>
          <w:lang w:val="en-CA"/>
        </w:rPr>
      </w:pPr>
      <w:r>
        <w:rPr>
          <w:lang w:val="en-CA"/>
        </w:rPr>
        <w:t>The life course is the process of personal change from infancy to late adulthood resulting from personal and societal events</w:t>
      </w:r>
    </w:p>
    <w:p w14:paraId="0DF5E7E6" w14:textId="77777777" w:rsidR="00432DA1" w:rsidRDefault="00432DA1" w:rsidP="003224DE">
      <w:pPr>
        <w:jc w:val="both"/>
        <w:rPr>
          <w:u w:val="single"/>
          <w:lang w:val="en-CA"/>
        </w:rPr>
      </w:pPr>
    </w:p>
    <w:p w14:paraId="5E180799" w14:textId="4231C98F" w:rsidR="000B1F95" w:rsidRDefault="009C0D38" w:rsidP="003224DE">
      <w:pPr>
        <w:jc w:val="both"/>
        <w:rPr>
          <w:lang w:val="en-CA"/>
        </w:rPr>
      </w:pPr>
      <w:r w:rsidRPr="009C0D38">
        <w:rPr>
          <w:lang w:val="en-CA"/>
        </w:rPr>
        <w:t>History and life stage</w:t>
      </w:r>
    </w:p>
    <w:p w14:paraId="0B0E552F" w14:textId="77777777" w:rsidR="009C0D38" w:rsidRDefault="009C0D38" w:rsidP="003224DE">
      <w:pPr>
        <w:jc w:val="both"/>
        <w:rPr>
          <w:lang w:val="en-CA"/>
        </w:rPr>
      </w:pPr>
    </w:p>
    <w:tbl>
      <w:tblPr>
        <w:tblStyle w:val="TableGrid"/>
        <w:tblW w:w="9474" w:type="dxa"/>
        <w:tblLook w:val="04A0" w:firstRow="1" w:lastRow="0" w:firstColumn="1" w:lastColumn="0" w:noHBand="0" w:noVBand="1"/>
      </w:tblPr>
      <w:tblGrid>
        <w:gridCol w:w="3158"/>
        <w:gridCol w:w="3158"/>
        <w:gridCol w:w="3158"/>
      </w:tblGrid>
      <w:tr w:rsidR="009C0D38" w14:paraId="08F10798" w14:textId="77777777" w:rsidTr="0068253C">
        <w:trPr>
          <w:trHeight w:val="286"/>
        </w:trPr>
        <w:tc>
          <w:tcPr>
            <w:tcW w:w="3158" w:type="dxa"/>
          </w:tcPr>
          <w:p w14:paraId="001C646D" w14:textId="77777777" w:rsidR="009C0D38" w:rsidRDefault="009C0D38" w:rsidP="003224DE">
            <w:pPr>
              <w:jc w:val="both"/>
              <w:rPr>
                <w:lang w:val="en-CA"/>
              </w:rPr>
            </w:pPr>
          </w:p>
        </w:tc>
        <w:tc>
          <w:tcPr>
            <w:tcW w:w="6316" w:type="dxa"/>
            <w:gridSpan w:val="2"/>
          </w:tcPr>
          <w:p w14:paraId="6DF91D96" w14:textId="58BAB975" w:rsidR="009C0D38" w:rsidRDefault="009C0D38" w:rsidP="0068253C">
            <w:pPr>
              <w:jc w:val="center"/>
              <w:rPr>
                <w:lang w:val="en-CA"/>
              </w:rPr>
            </w:pPr>
            <w:r>
              <w:rPr>
                <w:lang w:val="en-CA"/>
              </w:rPr>
              <w:t>C</w:t>
            </w:r>
            <w:r w:rsidRPr="0068253C">
              <w:rPr>
                <w:b/>
                <w:lang w:val="en-CA"/>
              </w:rPr>
              <w:t>ohort of 1960-65</w:t>
            </w:r>
          </w:p>
        </w:tc>
      </w:tr>
      <w:tr w:rsidR="009C0D38" w14:paraId="46FE5906" w14:textId="77777777" w:rsidTr="0068253C">
        <w:trPr>
          <w:trHeight w:val="286"/>
        </w:trPr>
        <w:tc>
          <w:tcPr>
            <w:tcW w:w="3158" w:type="dxa"/>
          </w:tcPr>
          <w:p w14:paraId="4206A99C" w14:textId="0E5AFE1A" w:rsidR="009C0D38" w:rsidRPr="009C0D38" w:rsidRDefault="009C0D38" w:rsidP="003224DE">
            <w:pPr>
              <w:jc w:val="both"/>
              <w:rPr>
                <w:b/>
                <w:lang w:val="en-CA"/>
              </w:rPr>
            </w:pPr>
            <w:r w:rsidRPr="009C0D38">
              <w:rPr>
                <w:b/>
                <w:lang w:val="en-CA"/>
              </w:rPr>
              <w:t>Event</w:t>
            </w:r>
          </w:p>
        </w:tc>
        <w:tc>
          <w:tcPr>
            <w:tcW w:w="3158" w:type="dxa"/>
          </w:tcPr>
          <w:p w14:paraId="14A59925" w14:textId="71F1D691" w:rsidR="009C0D38" w:rsidRPr="009C0D38" w:rsidRDefault="009C0D38" w:rsidP="003224DE">
            <w:pPr>
              <w:jc w:val="both"/>
              <w:rPr>
                <w:b/>
                <w:lang w:val="en-CA"/>
              </w:rPr>
            </w:pPr>
            <w:r w:rsidRPr="009C0D38">
              <w:rPr>
                <w:b/>
                <w:lang w:val="en-CA"/>
              </w:rPr>
              <w:t xml:space="preserve">Life Stage </w:t>
            </w:r>
          </w:p>
        </w:tc>
        <w:tc>
          <w:tcPr>
            <w:tcW w:w="3158" w:type="dxa"/>
          </w:tcPr>
          <w:p w14:paraId="2FF0E141" w14:textId="09392FF7" w:rsidR="009C0D38" w:rsidRPr="009C0D38" w:rsidRDefault="009C0D38" w:rsidP="003224DE">
            <w:pPr>
              <w:jc w:val="both"/>
              <w:rPr>
                <w:b/>
                <w:lang w:val="en-CA"/>
              </w:rPr>
            </w:pPr>
            <w:r w:rsidRPr="009C0D38">
              <w:rPr>
                <w:b/>
                <w:lang w:val="en-CA"/>
              </w:rPr>
              <w:t xml:space="preserve">Implication </w:t>
            </w:r>
          </w:p>
        </w:tc>
      </w:tr>
      <w:tr w:rsidR="009C0D38" w14:paraId="26C53EE9" w14:textId="77777777" w:rsidTr="0068253C">
        <w:trPr>
          <w:trHeight w:val="1161"/>
        </w:trPr>
        <w:tc>
          <w:tcPr>
            <w:tcW w:w="3158" w:type="dxa"/>
          </w:tcPr>
          <w:p w14:paraId="4E50AB99" w14:textId="77777777" w:rsidR="0068253C" w:rsidRDefault="0068253C" w:rsidP="003224DE">
            <w:pPr>
              <w:jc w:val="both"/>
              <w:rPr>
                <w:lang w:val="en-CA"/>
              </w:rPr>
            </w:pPr>
          </w:p>
          <w:p w14:paraId="65C16F96" w14:textId="77777777" w:rsidR="009C0D38" w:rsidRDefault="009C0D38" w:rsidP="003224DE">
            <w:pPr>
              <w:jc w:val="both"/>
              <w:rPr>
                <w:lang w:val="en-CA"/>
              </w:rPr>
            </w:pPr>
            <w:r>
              <w:rPr>
                <w:lang w:val="en-CA"/>
              </w:rPr>
              <w:t xml:space="preserve">Woman’s movement </w:t>
            </w:r>
          </w:p>
          <w:p w14:paraId="26AA0FED" w14:textId="48E2B185" w:rsidR="009C0D38" w:rsidRDefault="009C0D38" w:rsidP="003224DE">
            <w:pPr>
              <w:jc w:val="both"/>
              <w:rPr>
                <w:lang w:val="en-CA"/>
              </w:rPr>
            </w:pPr>
            <w:r>
              <w:rPr>
                <w:lang w:val="en-CA"/>
              </w:rPr>
              <w:t>(1972-78)</w:t>
            </w:r>
          </w:p>
        </w:tc>
        <w:tc>
          <w:tcPr>
            <w:tcW w:w="3158" w:type="dxa"/>
          </w:tcPr>
          <w:p w14:paraId="34E35414" w14:textId="77777777" w:rsidR="0068253C" w:rsidRDefault="0068253C" w:rsidP="003224DE">
            <w:pPr>
              <w:jc w:val="both"/>
              <w:rPr>
                <w:lang w:val="en-CA"/>
              </w:rPr>
            </w:pPr>
          </w:p>
          <w:p w14:paraId="6531BB48" w14:textId="127C16E7" w:rsidR="009C0D38" w:rsidRDefault="009C0D38" w:rsidP="003224DE">
            <w:pPr>
              <w:jc w:val="both"/>
              <w:rPr>
                <w:lang w:val="en-CA"/>
              </w:rPr>
            </w:pPr>
            <w:r>
              <w:rPr>
                <w:lang w:val="en-CA"/>
              </w:rPr>
              <w:t>Adolescence</w:t>
            </w:r>
          </w:p>
        </w:tc>
        <w:tc>
          <w:tcPr>
            <w:tcW w:w="3158" w:type="dxa"/>
          </w:tcPr>
          <w:p w14:paraId="3FEA9E3C" w14:textId="6351BBD6" w:rsidR="009C0D38" w:rsidRDefault="009C0D38" w:rsidP="0068253C">
            <w:pPr>
              <w:jc w:val="center"/>
              <w:rPr>
                <w:lang w:val="en-CA"/>
              </w:rPr>
            </w:pPr>
            <w:r>
              <w:rPr>
                <w:lang w:val="en-CA"/>
              </w:rPr>
              <w:t>For girls, increased opportunities in education, athletics. Less gender segregation</w:t>
            </w:r>
            <w:r w:rsidR="0068253C">
              <w:rPr>
                <w:lang w:val="en-CA"/>
              </w:rPr>
              <w:t>.</w:t>
            </w:r>
          </w:p>
        </w:tc>
      </w:tr>
      <w:tr w:rsidR="009C0D38" w14:paraId="61BC42C9" w14:textId="77777777" w:rsidTr="0068253C">
        <w:trPr>
          <w:trHeight w:val="1179"/>
        </w:trPr>
        <w:tc>
          <w:tcPr>
            <w:tcW w:w="3158" w:type="dxa"/>
          </w:tcPr>
          <w:p w14:paraId="07D3DF75" w14:textId="77777777" w:rsidR="0068253C" w:rsidRDefault="0068253C" w:rsidP="003224DE">
            <w:pPr>
              <w:jc w:val="both"/>
              <w:rPr>
                <w:lang w:val="en-CA"/>
              </w:rPr>
            </w:pPr>
          </w:p>
          <w:p w14:paraId="3BC127F7" w14:textId="77777777" w:rsidR="009C0D38" w:rsidRDefault="009C0D38" w:rsidP="003224DE">
            <w:pPr>
              <w:jc w:val="both"/>
              <w:rPr>
                <w:lang w:val="en-CA"/>
              </w:rPr>
            </w:pPr>
            <w:r>
              <w:rPr>
                <w:lang w:val="en-CA"/>
              </w:rPr>
              <w:t xml:space="preserve">Recession </w:t>
            </w:r>
          </w:p>
          <w:p w14:paraId="780B45AF" w14:textId="7C26F0BD" w:rsidR="009C0D38" w:rsidRDefault="009C0D38" w:rsidP="003224DE">
            <w:pPr>
              <w:jc w:val="both"/>
              <w:rPr>
                <w:lang w:val="en-CA"/>
              </w:rPr>
            </w:pPr>
            <w:r>
              <w:rPr>
                <w:lang w:val="en-CA"/>
              </w:rPr>
              <w:t>(1980-82)</w:t>
            </w:r>
          </w:p>
        </w:tc>
        <w:tc>
          <w:tcPr>
            <w:tcW w:w="3158" w:type="dxa"/>
          </w:tcPr>
          <w:p w14:paraId="101D479A" w14:textId="77777777" w:rsidR="0068253C" w:rsidRDefault="0068253C" w:rsidP="003224DE">
            <w:pPr>
              <w:jc w:val="both"/>
              <w:rPr>
                <w:lang w:val="en-CA"/>
              </w:rPr>
            </w:pPr>
          </w:p>
          <w:p w14:paraId="637D50FE" w14:textId="3D874FEB" w:rsidR="009C0D38" w:rsidRDefault="009C0D38" w:rsidP="003224DE">
            <w:pPr>
              <w:jc w:val="both"/>
              <w:rPr>
                <w:lang w:val="en-CA"/>
              </w:rPr>
            </w:pPr>
            <w:r>
              <w:rPr>
                <w:lang w:val="en-CA"/>
              </w:rPr>
              <w:t>Young adulthood</w:t>
            </w:r>
          </w:p>
        </w:tc>
        <w:tc>
          <w:tcPr>
            <w:tcW w:w="3158" w:type="dxa"/>
          </w:tcPr>
          <w:p w14:paraId="59991B61" w14:textId="519FF8DA" w:rsidR="009C0D38" w:rsidRDefault="009C0D38" w:rsidP="0068253C">
            <w:pPr>
              <w:jc w:val="center"/>
              <w:rPr>
                <w:lang w:val="en-CA"/>
              </w:rPr>
            </w:pPr>
            <w:r>
              <w:rPr>
                <w:lang w:val="en-CA"/>
              </w:rPr>
              <w:t>Prolonged education delayed marriage. Blue-collar, minority unemployment</w:t>
            </w:r>
            <w:r w:rsidR="0068253C">
              <w:rPr>
                <w:lang w:val="en-CA"/>
              </w:rPr>
              <w:t>.</w:t>
            </w:r>
          </w:p>
        </w:tc>
      </w:tr>
    </w:tbl>
    <w:p w14:paraId="3FE6A492" w14:textId="77777777" w:rsidR="009C0D38" w:rsidRDefault="009C0D38" w:rsidP="003224DE">
      <w:pPr>
        <w:jc w:val="both"/>
        <w:rPr>
          <w:lang w:val="en-CA"/>
        </w:rPr>
      </w:pPr>
    </w:p>
    <w:tbl>
      <w:tblPr>
        <w:tblStyle w:val="TableGrid"/>
        <w:tblW w:w="9474" w:type="dxa"/>
        <w:tblLook w:val="04A0" w:firstRow="1" w:lastRow="0" w:firstColumn="1" w:lastColumn="0" w:noHBand="0" w:noVBand="1"/>
      </w:tblPr>
      <w:tblGrid>
        <w:gridCol w:w="3158"/>
        <w:gridCol w:w="3158"/>
        <w:gridCol w:w="3158"/>
      </w:tblGrid>
      <w:tr w:rsidR="0068253C" w14:paraId="713CF112" w14:textId="77777777" w:rsidTr="0068253C">
        <w:trPr>
          <w:trHeight w:val="286"/>
        </w:trPr>
        <w:tc>
          <w:tcPr>
            <w:tcW w:w="3158" w:type="dxa"/>
          </w:tcPr>
          <w:p w14:paraId="2C730372" w14:textId="77777777" w:rsidR="0068253C" w:rsidRDefault="0068253C" w:rsidP="0068253C">
            <w:pPr>
              <w:jc w:val="both"/>
              <w:rPr>
                <w:lang w:val="en-CA"/>
              </w:rPr>
            </w:pPr>
          </w:p>
        </w:tc>
        <w:tc>
          <w:tcPr>
            <w:tcW w:w="6316" w:type="dxa"/>
            <w:gridSpan w:val="2"/>
          </w:tcPr>
          <w:p w14:paraId="5357FACA" w14:textId="77777777" w:rsidR="0068253C" w:rsidRDefault="0068253C" w:rsidP="0068253C">
            <w:pPr>
              <w:jc w:val="center"/>
              <w:rPr>
                <w:lang w:val="en-CA"/>
              </w:rPr>
            </w:pPr>
            <w:r>
              <w:rPr>
                <w:lang w:val="en-CA"/>
              </w:rPr>
              <w:t>C</w:t>
            </w:r>
            <w:r w:rsidRPr="0068253C">
              <w:rPr>
                <w:b/>
                <w:lang w:val="en-CA"/>
              </w:rPr>
              <w:t>ohort of 1960-65</w:t>
            </w:r>
          </w:p>
        </w:tc>
      </w:tr>
      <w:tr w:rsidR="0068253C" w14:paraId="26817EA6" w14:textId="77777777" w:rsidTr="0068253C">
        <w:trPr>
          <w:trHeight w:val="286"/>
        </w:trPr>
        <w:tc>
          <w:tcPr>
            <w:tcW w:w="3158" w:type="dxa"/>
          </w:tcPr>
          <w:p w14:paraId="49F929A3" w14:textId="77777777" w:rsidR="0068253C" w:rsidRPr="009C0D38" w:rsidRDefault="0068253C" w:rsidP="0068253C">
            <w:pPr>
              <w:jc w:val="both"/>
              <w:rPr>
                <w:b/>
                <w:lang w:val="en-CA"/>
              </w:rPr>
            </w:pPr>
            <w:r w:rsidRPr="009C0D38">
              <w:rPr>
                <w:b/>
                <w:lang w:val="en-CA"/>
              </w:rPr>
              <w:t>Event</w:t>
            </w:r>
          </w:p>
        </w:tc>
        <w:tc>
          <w:tcPr>
            <w:tcW w:w="3158" w:type="dxa"/>
          </w:tcPr>
          <w:p w14:paraId="76BF33D8" w14:textId="77777777" w:rsidR="0068253C" w:rsidRPr="009C0D38" w:rsidRDefault="0068253C" w:rsidP="0068253C">
            <w:pPr>
              <w:jc w:val="both"/>
              <w:rPr>
                <w:b/>
                <w:lang w:val="en-CA"/>
              </w:rPr>
            </w:pPr>
            <w:r w:rsidRPr="009C0D38">
              <w:rPr>
                <w:b/>
                <w:lang w:val="en-CA"/>
              </w:rPr>
              <w:t xml:space="preserve">Life Stage </w:t>
            </w:r>
          </w:p>
        </w:tc>
        <w:tc>
          <w:tcPr>
            <w:tcW w:w="3158" w:type="dxa"/>
          </w:tcPr>
          <w:p w14:paraId="2034D94F" w14:textId="77777777" w:rsidR="0068253C" w:rsidRPr="009C0D38" w:rsidRDefault="0068253C" w:rsidP="0068253C">
            <w:pPr>
              <w:jc w:val="both"/>
              <w:rPr>
                <w:b/>
                <w:lang w:val="en-CA"/>
              </w:rPr>
            </w:pPr>
            <w:r w:rsidRPr="009C0D38">
              <w:rPr>
                <w:b/>
                <w:lang w:val="en-CA"/>
              </w:rPr>
              <w:t xml:space="preserve">Implication </w:t>
            </w:r>
          </w:p>
        </w:tc>
      </w:tr>
      <w:tr w:rsidR="0068253C" w14:paraId="602392CD" w14:textId="77777777" w:rsidTr="001240C2">
        <w:trPr>
          <w:trHeight w:val="992"/>
        </w:trPr>
        <w:tc>
          <w:tcPr>
            <w:tcW w:w="3158" w:type="dxa"/>
          </w:tcPr>
          <w:p w14:paraId="50E45CB4" w14:textId="77777777" w:rsidR="0068253C" w:rsidRDefault="0068253C" w:rsidP="0068253C">
            <w:pPr>
              <w:jc w:val="both"/>
              <w:rPr>
                <w:lang w:val="en-CA"/>
              </w:rPr>
            </w:pPr>
          </w:p>
          <w:p w14:paraId="2059D4A5" w14:textId="4A424CFC" w:rsidR="0068253C" w:rsidRDefault="001240C2" w:rsidP="0068253C">
            <w:pPr>
              <w:jc w:val="both"/>
              <w:rPr>
                <w:lang w:val="en-CA"/>
              </w:rPr>
            </w:pPr>
            <w:r>
              <w:rPr>
                <w:lang w:val="en-CA"/>
              </w:rPr>
              <w:t>Economic expa</w:t>
            </w:r>
            <w:r w:rsidR="0068253C">
              <w:rPr>
                <w:lang w:val="en-CA"/>
              </w:rPr>
              <w:t>nsion (1992-2000)</w:t>
            </w:r>
          </w:p>
        </w:tc>
        <w:tc>
          <w:tcPr>
            <w:tcW w:w="3158" w:type="dxa"/>
          </w:tcPr>
          <w:p w14:paraId="313F746A" w14:textId="77777777" w:rsidR="0068253C" w:rsidRDefault="0068253C" w:rsidP="0068253C">
            <w:pPr>
              <w:jc w:val="both"/>
              <w:rPr>
                <w:lang w:val="en-CA"/>
              </w:rPr>
            </w:pPr>
          </w:p>
          <w:p w14:paraId="6C903FAD" w14:textId="77777777" w:rsidR="0068253C" w:rsidRDefault="0068253C" w:rsidP="0068253C">
            <w:pPr>
              <w:jc w:val="both"/>
              <w:rPr>
                <w:lang w:val="en-CA"/>
              </w:rPr>
            </w:pPr>
            <w:r>
              <w:rPr>
                <w:lang w:val="en-CA"/>
              </w:rPr>
              <w:t>Adulthood</w:t>
            </w:r>
          </w:p>
          <w:p w14:paraId="6A61E25E" w14:textId="30BB6387" w:rsidR="001240C2" w:rsidRDefault="001240C2" w:rsidP="0068253C">
            <w:pPr>
              <w:jc w:val="both"/>
              <w:rPr>
                <w:lang w:val="en-CA"/>
              </w:rPr>
            </w:pPr>
          </w:p>
        </w:tc>
        <w:tc>
          <w:tcPr>
            <w:tcW w:w="3158" w:type="dxa"/>
          </w:tcPr>
          <w:p w14:paraId="48362483" w14:textId="472131F0" w:rsidR="0068253C" w:rsidRDefault="0068253C" w:rsidP="008425BD">
            <w:pPr>
              <w:jc w:val="center"/>
              <w:rPr>
                <w:lang w:val="en-CA"/>
              </w:rPr>
            </w:pPr>
            <w:r>
              <w:rPr>
                <w:lang w:val="en-CA"/>
              </w:rPr>
              <w:t>Increased employment, income. Improved standard of living.</w:t>
            </w:r>
          </w:p>
        </w:tc>
      </w:tr>
      <w:tr w:rsidR="0068253C" w14:paraId="3CDF48F8" w14:textId="77777777" w:rsidTr="001240C2">
        <w:trPr>
          <w:trHeight w:val="966"/>
        </w:trPr>
        <w:tc>
          <w:tcPr>
            <w:tcW w:w="3158" w:type="dxa"/>
          </w:tcPr>
          <w:p w14:paraId="4FC39AD0" w14:textId="77777777" w:rsidR="0068253C" w:rsidRDefault="0068253C" w:rsidP="0068253C">
            <w:pPr>
              <w:jc w:val="both"/>
              <w:rPr>
                <w:lang w:val="en-CA"/>
              </w:rPr>
            </w:pPr>
          </w:p>
          <w:p w14:paraId="730111DF" w14:textId="4740F0C2" w:rsidR="0068253C" w:rsidRDefault="0068253C" w:rsidP="0068253C">
            <w:pPr>
              <w:jc w:val="both"/>
              <w:rPr>
                <w:lang w:val="en-CA"/>
              </w:rPr>
            </w:pPr>
            <w:r>
              <w:rPr>
                <w:lang w:val="en-CA"/>
              </w:rPr>
              <w:t>Terrorist attacks (2001)</w:t>
            </w:r>
          </w:p>
        </w:tc>
        <w:tc>
          <w:tcPr>
            <w:tcW w:w="3158" w:type="dxa"/>
          </w:tcPr>
          <w:p w14:paraId="0B17851C" w14:textId="77777777" w:rsidR="0068253C" w:rsidRDefault="0068253C" w:rsidP="0068253C">
            <w:pPr>
              <w:jc w:val="both"/>
              <w:rPr>
                <w:lang w:val="en-CA"/>
              </w:rPr>
            </w:pPr>
          </w:p>
          <w:p w14:paraId="205A48A2" w14:textId="55B0A24D" w:rsidR="0068253C" w:rsidRDefault="0068253C" w:rsidP="0068253C">
            <w:pPr>
              <w:jc w:val="both"/>
              <w:rPr>
                <w:lang w:val="en-CA"/>
              </w:rPr>
            </w:pPr>
            <w:r>
              <w:rPr>
                <w:lang w:val="en-CA"/>
              </w:rPr>
              <w:t>Middle adulthood</w:t>
            </w:r>
          </w:p>
        </w:tc>
        <w:tc>
          <w:tcPr>
            <w:tcW w:w="3158" w:type="dxa"/>
          </w:tcPr>
          <w:p w14:paraId="42A130F0" w14:textId="1DE8F6ED" w:rsidR="0068253C" w:rsidRDefault="0068253C" w:rsidP="008425BD">
            <w:pPr>
              <w:jc w:val="center"/>
              <w:rPr>
                <w:lang w:val="en-CA"/>
              </w:rPr>
            </w:pPr>
            <w:r>
              <w:rPr>
                <w:lang w:val="en-CA"/>
              </w:rPr>
              <w:t>Increased awareness of family, reordered priorities. Anxiety about health, safety.</w:t>
            </w:r>
          </w:p>
        </w:tc>
      </w:tr>
      <w:tr w:rsidR="0068253C" w14:paraId="3F263974" w14:textId="77777777" w:rsidTr="001240C2">
        <w:trPr>
          <w:trHeight w:val="1006"/>
        </w:trPr>
        <w:tc>
          <w:tcPr>
            <w:tcW w:w="3158" w:type="dxa"/>
          </w:tcPr>
          <w:p w14:paraId="5EC05A4E" w14:textId="77777777" w:rsidR="0068253C" w:rsidRDefault="0068253C" w:rsidP="0068253C">
            <w:pPr>
              <w:jc w:val="both"/>
              <w:rPr>
                <w:lang w:val="en-CA"/>
              </w:rPr>
            </w:pPr>
          </w:p>
          <w:p w14:paraId="175C563B" w14:textId="14554D56" w:rsidR="0068253C" w:rsidRDefault="0068253C" w:rsidP="0068253C">
            <w:pPr>
              <w:jc w:val="both"/>
              <w:rPr>
                <w:lang w:val="en-CA"/>
              </w:rPr>
            </w:pPr>
            <w:r>
              <w:rPr>
                <w:lang w:val="en-CA"/>
              </w:rPr>
              <w:t>War in Iraq</w:t>
            </w:r>
          </w:p>
        </w:tc>
        <w:tc>
          <w:tcPr>
            <w:tcW w:w="3158" w:type="dxa"/>
          </w:tcPr>
          <w:p w14:paraId="4C64E3E2" w14:textId="77777777" w:rsidR="0068253C" w:rsidRDefault="0068253C" w:rsidP="0068253C">
            <w:pPr>
              <w:jc w:val="both"/>
              <w:rPr>
                <w:lang w:val="en-CA"/>
              </w:rPr>
            </w:pPr>
          </w:p>
        </w:tc>
        <w:tc>
          <w:tcPr>
            <w:tcW w:w="3158" w:type="dxa"/>
          </w:tcPr>
          <w:p w14:paraId="558735C2" w14:textId="2BA7C86A" w:rsidR="0068253C" w:rsidRDefault="0068253C" w:rsidP="008425BD">
            <w:pPr>
              <w:jc w:val="center"/>
              <w:rPr>
                <w:lang w:val="en-CA"/>
              </w:rPr>
            </w:pPr>
            <w:r>
              <w:rPr>
                <w:lang w:val="en-CA"/>
              </w:rPr>
              <w:t>Increased political awareness, unemployment, recession</w:t>
            </w:r>
          </w:p>
        </w:tc>
      </w:tr>
    </w:tbl>
    <w:p w14:paraId="06CAA7E0" w14:textId="77777777" w:rsidR="001240C2" w:rsidRDefault="001240C2" w:rsidP="003224DE">
      <w:pPr>
        <w:jc w:val="both"/>
        <w:rPr>
          <w:lang w:val="en-CA"/>
        </w:rPr>
      </w:pPr>
    </w:p>
    <w:p w14:paraId="2796E91C" w14:textId="77777777" w:rsidR="001240C2" w:rsidRDefault="001240C2" w:rsidP="003224DE">
      <w:pPr>
        <w:jc w:val="both"/>
        <w:rPr>
          <w:lang w:val="en-CA"/>
        </w:rPr>
      </w:pPr>
    </w:p>
    <w:tbl>
      <w:tblPr>
        <w:tblStyle w:val="TableGrid"/>
        <w:tblW w:w="14304" w:type="dxa"/>
        <w:tblInd w:w="108" w:type="dxa"/>
        <w:tblLook w:val="04A0" w:firstRow="1" w:lastRow="0" w:firstColumn="1" w:lastColumn="0" w:noHBand="0" w:noVBand="1"/>
      </w:tblPr>
      <w:tblGrid>
        <w:gridCol w:w="1242"/>
        <w:gridCol w:w="3402"/>
        <w:gridCol w:w="3119"/>
        <w:gridCol w:w="6541"/>
      </w:tblGrid>
      <w:tr w:rsidR="001240C2" w14:paraId="5AA04478" w14:textId="4EDFA2F3" w:rsidTr="001240C2">
        <w:trPr>
          <w:trHeight w:val="286"/>
        </w:trPr>
        <w:tc>
          <w:tcPr>
            <w:tcW w:w="1242" w:type="dxa"/>
          </w:tcPr>
          <w:p w14:paraId="28381727" w14:textId="4B4F96E1" w:rsidR="001240C2" w:rsidRPr="009C0D38" w:rsidRDefault="001240C2" w:rsidP="00B32DF9">
            <w:pPr>
              <w:jc w:val="both"/>
              <w:rPr>
                <w:b/>
                <w:lang w:val="en-CA"/>
              </w:rPr>
            </w:pPr>
            <w:r>
              <w:rPr>
                <w:b/>
                <w:lang w:val="en-CA"/>
              </w:rPr>
              <w:t>Stage</w:t>
            </w:r>
          </w:p>
        </w:tc>
        <w:tc>
          <w:tcPr>
            <w:tcW w:w="3402" w:type="dxa"/>
          </w:tcPr>
          <w:p w14:paraId="0ADCFFF9" w14:textId="299CD332" w:rsidR="001240C2" w:rsidRPr="009C0D38" w:rsidRDefault="001240C2" w:rsidP="0036093E">
            <w:pPr>
              <w:jc w:val="both"/>
              <w:rPr>
                <w:b/>
                <w:lang w:val="en-CA"/>
              </w:rPr>
            </w:pPr>
            <w:r>
              <w:rPr>
                <w:b/>
                <w:lang w:val="en-CA"/>
              </w:rPr>
              <w:t xml:space="preserve">Major </w:t>
            </w:r>
            <w:r w:rsidR="0036093E">
              <w:rPr>
                <w:b/>
                <w:lang w:val="en-CA"/>
              </w:rPr>
              <w:t xml:space="preserve">Challenge </w:t>
            </w:r>
          </w:p>
        </w:tc>
        <w:tc>
          <w:tcPr>
            <w:tcW w:w="3119" w:type="dxa"/>
          </w:tcPr>
          <w:p w14:paraId="5B54ADE6" w14:textId="6973E3E7" w:rsidR="001240C2" w:rsidRPr="009C0D38" w:rsidRDefault="0036093E" w:rsidP="00B32DF9">
            <w:pPr>
              <w:jc w:val="both"/>
              <w:rPr>
                <w:b/>
                <w:lang w:val="en-CA"/>
              </w:rPr>
            </w:pPr>
            <w:r>
              <w:rPr>
                <w:b/>
                <w:lang w:val="en-CA"/>
              </w:rPr>
              <w:t>Conv</w:t>
            </w:r>
            <w:r w:rsidR="001240C2">
              <w:rPr>
                <w:b/>
                <w:lang w:val="en-CA"/>
              </w:rPr>
              <w:t xml:space="preserve">entional Labels </w:t>
            </w:r>
          </w:p>
        </w:tc>
        <w:tc>
          <w:tcPr>
            <w:tcW w:w="6541" w:type="dxa"/>
          </w:tcPr>
          <w:p w14:paraId="747B2143" w14:textId="0AB000CF" w:rsidR="001240C2" w:rsidRPr="009C0D38" w:rsidRDefault="001240C2" w:rsidP="00B32DF9">
            <w:pPr>
              <w:jc w:val="both"/>
              <w:rPr>
                <w:b/>
                <w:lang w:val="en-CA"/>
              </w:rPr>
            </w:pPr>
            <w:r>
              <w:rPr>
                <w:b/>
                <w:lang w:val="en-CA"/>
              </w:rPr>
              <w:t xml:space="preserve">Age range </w:t>
            </w:r>
          </w:p>
        </w:tc>
      </w:tr>
      <w:tr w:rsidR="001240C2" w14:paraId="1EF7E3EF" w14:textId="32B7F124" w:rsidTr="001240C2">
        <w:trPr>
          <w:trHeight w:val="992"/>
        </w:trPr>
        <w:tc>
          <w:tcPr>
            <w:tcW w:w="1242" w:type="dxa"/>
          </w:tcPr>
          <w:p w14:paraId="516F895B" w14:textId="77777777" w:rsidR="001240C2" w:rsidRDefault="001240C2" w:rsidP="00B32DF9">
            <w:pPr>
              <w:jc w:val="both"/>
              <w:rPr>
                <w:lang w:val="en-CA"/>
              </w:rPr>
            </w:pPr>
          </w:p>
          <w:p w14:paraId="3EF55920" w14:textId="30C31E77" w:rsidR="001240C2" w:rsidRDefault="001240C2" w:rsidP="00B32DF9">
            <w:pPr>
              <w:jc w:val="both"/>
              <w:rPr>
                <w:lang w:val="en-CA"/>
              </w:rPr>
            </w:pPr>
            <w:r>
              <w:rPr>
                <w:lang w:val="en-CA"/>
              </w:rPr>
              <w:t>I</w:t>
            </w:r>
          </w:p>
        </w:tc>
        <w:tc>
          <w:tcPr>
            <w:tcW w:w="3402" w:type="dxa"/>
          </w:tcPr>
          <w:p w14:paraId="6568FE22" w14:textId="77777777" w:rsidR="001240C2" w:rsidRDefault="001240C2" w:rsidP="0036093E">
            <w:pPr>
              <w:jc w:val="both"/>
              <w:rPr>
                <w:lang w:val="en-CA"/>
              </w:rPr>
            </w:pPr>
          </w:p>
          <w:p w14:paraId="436E53F3" w14:textId="5356C2CF" w:rsidR="001240C2" w:rsidRDefault="001240C2" w:rsidP="0036093E">
            <w:pPr>
              <w:jc w:val="both"/>
              <w:rPr>
                <w:lang w:val="en-CA"/>
              </w:rPr>
            </w:pPr>
            <w:r>
              <w:rPr>
                <w:lang w:val="en-CA"/>
              </w:rPr>
              <w:t xml:space="preserve">Achieving independence </w:t>
            </w:r>
          </w:p>
        </w:tc>
        <w:tc>
          <w:tcPr>
            <w:tcW w:w="3119" w:type="dxa"/>
          </w:tcPr>
          <w:p w14:paraId="1D1BBE72" w14:textId="77777777" w:rsidR="001240C2" w:rsidRDefault="001240C2" w:rsidP="00B32DF9">
            <w:pPr>
              <w:jc w:val="center"/>
              <w:rPr>
                <w:lang w:val="en-CA"/>
              </w:rPr>
            </w:pPr>
            <w:r>
              <w:rPr>
                <w:lang w:val="en-CA"/>
              </w:rPr>
              <w:t xml:space="preserve">Young, Late adolescence </w:t>
            </w:r>
          </w:p>
          <w:p w14:paraId="4C65EC90" w14:textId="77777777" w:rsidR="001240C2" w:rsidRDefault="001240C2" w:rsidP="00B32DF9">
            <w:pPr>
              <w:jc w:val="center"/>
              <w:rPr>
                <w:lang w:val="en-CA"/>
              </w:rPr>
            </w:pPr>
          </w:p>
          <w:p w14:paraId="7A9771DB" w14:textId="7D311F49" w:rsidR="001240C2" w:rsidRDefault="001240C2" w:rsidP="00B32DF9">
            <w:pPr>
              <w:jc w:val="center"/>
              <w:rPr>
                <w:lang w:val="en-CA"/>
              </w:rPr>
            </w:pPr>
            <w:r>
              <w:rPr>
                <w:lang w:val="en-CA"/>
              </w:rPr>
              <w:t>16-23</w:t>
            </w:r>
          </w:p>
        </w:tc>
        <w:tc>
          <w:tcPr>
            <w:tcW w:w="6541" w:type="dxa"/>
          </w:tcPr>
          <w:p w14:paraId="55AAB7D6" w14:textId="77777777" w:rsidR="001240C2" w:rsidRDefault="001240C2" w:rsidP="00B32DF9">
            <w:pPr>
              <w:jc w:val="center"/>
              <w:rPr>
                <w:lang w:val="en-CA"/>
              </w:rPr>
            </w:pPr>
          </w:p>
        </w:tc>
      </w:tr>
      <w:tr w:rsidR="001240C2" w14:paraId="62ED0405" w14:textId="115B6AB5" w:rsidTr="001240C2">
        <w:trPr>
          <w:trHeight w:val="966"/>
        </w:trPr>
        <w:tc>
          <w:tcPr>
            <w:tcW w:w="1242" w:type="dxa"/>
          </w:tcPr>
          <w:p w14:paraId="26F00797" w14:textId="77777777" w:rsidR="001240C2" w:rsidRDefault="001240C2" w:rsidP="00B32DF9">
            <w:pPr>
              <w:jc w:val="both"/>
              <w:rPr>
                <w:lang w:val="en-CA"/>
              </w:rPr>
            </w:pPr>
          </w:p>
          <w:p w14:paraId="615FF56F" w14:textId="3B6806A2" w:rsidR="001240C2" w:rsidRDefault="001240C2" w:rsidP="00B32DF9">
            <w:pPr>
              <w:jc w:val="both"/>
              <w:rPr>
                <w:lang w:val="en-CA"/>
              </w:rPr>
            </w:pPr>
            <w:r>
              <w:rPr>
                <w:lang w:val="en-CA"/>
              </w:rPr>
              <w:t>II</w:t>
            </w:r>
          </w:p>
        </w:tc>
        <w:tc>
          <w:tcPr>
            <w:tcW w:w="3402" w:type="dxa"/>
          </w:tcPr>
          <w:p w14:paraId="39578B66" w14:textId="77777777" w:rsidR="001240C2" w:rsidRDefault="001240C2" w:rsidP="0036093E">
            <w:pPr>
              <w:jc w:val="both"/>
              <w:rPr>
                <w:lang w:val="en-CA"/>
              </w:rPr>
            </w:pPr>
          </w:p>
          <w:p w14:paraId="6E8BAD5B" w14:textId="427C6BB2" w:rsidR="001240C2" w:rsidRDefault="001240C2" w:rsidP="0036093E">
            <w:pPr>
              <w:jc w:val="both"/>
              <w:rPr>
                <w:lang w:val="en-CA"/>
              </w:rPr>
            </w:pPr>
            <w:r>
              <w:rPr>
                <w:lang w:val="en-CA"/>
              </w:rPr>
              <w:t xml:space="preserve">Balancing family and work commitments </w:t>
            </w:r>
          </w:p>
        </w:tc>
        <w:tc>
          <w:tcPr>
            <w:tcW w:w="3119" w:type="dxa"/>
          </w:tcPr>
          <w:p w14:paraId="608A1E97" w14:textId="77777777" w:rsidR="001240C2" w:rsidRDefault="001240C2" w:rsidP="00B32DF9">
            <w:pPr>
              <w:jc w:val="center"/>
              <w:rPr>
                <w:lang w:val="en-CA"/>
              </w:rPr>
            </w:pPr>
            <w:r>
              <w:rPr>
                <w:lang w:val="en-CA"/>
              </w:rPr>
              <w:t>Young adulthood</w:t>
            </w:r>
          </w:p>
          <w:p w14:paraId="2DC4766D" w14:textId="77777777" w:rsidR="001240C2" w:rsidRDefault="001240C2" w:rsidP="00B32DF9">
            <w:pPr>
              <w:jc w:val="center"/>
              <w:rPr>
                <w:lang w:val="en-CA"/>
              </w:rPr>
            </w:pPr>
          </w:p>
          <w:p w14:paraId="7F866C13" w14:textId="64FFF8D4" w:rsidR="001240C2" w:rsidRDefault="001240C2" w:rsidP="00B32DF9">
            <w:pPr>
              <w:jc w:val="center"/>
              <w:rPr>
                <w:lang w:val="en-CA"/>
              </w:rPr>
            </w:pPr>
            <w:r>
              <w:rPr>
                <w:lang w:val="en-CA"/>
              </w:rPr>
              <w:t>18-40</w:t>
            </w:r>
          </w:p>
        </w:tc>
        <w:tc>
          <w:tcPr>
            <w:tcW w:w="6541" w:type="dxa"/>
          </w:tcPr>
          <w:p w14:paraId="7B194CAF" w14:textId="77777777" w:rsidR="001240C2" w:rsidRDefault="001240C2" w:rsidP="00B32DF9">
            <w:pPr>
              <w:jc w:val="center"/>
              <w:rPr>
                <w:lang w:val="en-CA"/>
              </w:rPr>
            </w:pPr>
          </w:p>
        </w:tc>
      </w:tr>
      <w:tr w:rsidR="001240C2" w14:paraId="4D3F93B3" w14:textId="149FD8DA" w:rsidTr="001240C2">
        <w:trPr>
          <w:trHeight w:val="1006"/>
        </w:trPr>
        <w:tc>
          <w:tcPr>
            <w:tcW w:w="1242" w:type="dxa"/>
          </w:tcPr>
          <w:p w14:paraId="39C01C0B" w14:textId="77777777" w:rsidR="001240C2" w:rsidRDefault="001240C2" w:rsidP="00B32DF9">
            <w:pPr>
              <w:jc w:val="both"/>
              <w:rPr>
                <w:lang w:val="en-CA"/>
              </w:rPr>
            </w:pPr>
          </w:p>
          <w:p w14:paraId="1A009EE0" w14:textId="6678C2B8" w:rsidR="001240C2" w:rsidRDefault="001240C2" w:rsidP="00B32DF9">
            <w:pPr>
              <w:jc w:val="both"/>
              <w:rPr>
                <w:lang w:val="en-CA"/>
              </w:rPr>
            </w:pPr>
            <w:r>
              <w:rPr>
                <w:lang w:val="en-CA"/>
              </w:rPr>
              <w:t>III</w:t>
            </w:r>
          </w:p>
        </w:tc>
        <w:tc>
          <w:tcPr>
            <w:tcW w:w="3402" w:type="dxa"/>
          </w:tcPr>
          <w:p w14:paraId="19F7654B" w14:textId="77777777" w:rsidR="001240C2" w:rsidRDefault="001240C2" w:rsidP="0036093E">
            <w:pPr>
              <w:jc w:val="both"/>
              <w:rPr>
                <w:lang w:val="en-CA"/>
              </w:rPr>
            </w:pPr>
          </w:p>
          <w:p w14:paraId="24DBB8CA" w14:textId="42F5B966" w:rsidR="001240C2" w:rsidRDefault="001240C2" w:rsidP="0036093E">
            <w:pPr>
              <w:jc w:val="both"/>
              <w:rPr>
                <w:lang w:val="en-CA"/>
              </w:rPr>
            </w:pPr>
            <w:r>
              <w:rPr>
                <w:lang w:val="en-CA"/>
              </w:rPr>
              <w:t xml:space="preserve">Performing adult roles </w:t>
            </w:r>
          </w:p>
        </w:tc>
        <w:tc>
          <w:tcPr>
            <w:tcW w:w="3119" w:type="dxa"/>
          </w:tcPr>
          <w:p w14:paraId="4AF9D6EC" w14:textId="77777777" w:rsidR="001240C2" w:rsidRDefault="001240C2" w:rsidP="00B32DF9">
            <w:pPr>
              <w:jc w:val="center"/>
              <w:rPr>
                <w:lang w:val="en-CA"/>
              </w:rPr>
            </w:pPr>
            <w:r>
              <w:rPr>
                <w:lang w:val="en-CA"/>
              </w:rPr>
              <w:t xml:space="preserve">Adulthood, Maturity, Middle age </w:t>
            </w:r>
          </w:p>
          <w:p w14:paraId="1C4CE6D1" w14:textId="6DB709E0" w:rsidR="001240C2" w:rsidRDefault="001240C2" w:rsidP="00B32DF9">
            <w:pPr>
              <w:jc w:val="center"/>
              <w:rPr>
                <w:lang w:val="en-CA"/>
              </w:rPr>
            </w:pPr>
            <w:r>
              <w:rPr>
                <w:lang w:val="en-CA"/>
              </w:rPr>
              <w:t>35-70</w:t>
            </w:r>
          </w:p>
        </w:tc>
        <w:tc>
          <w:tcPr>
            <w:tcW w:w="6541" w:type="dxa"/>
          </w:tcPr>
          <w:p w14:paraId="534EDFA9" w14:textId="77777777" w:rsidR="001240C2" w:rsidRDefault="001240C2" w:rsidP="00B32DF9">
            <w:pPr>
              <w:jc w:val="center"/>
              <w:rPr>
                <w:lang w:val="en-CA"/>
              </w:rPr>
            </w:pPr>
          </w:p>
        </w:tc>
      </w:tr>
      <w:tr w:rsidR="001240C2" w14:paraId="5DB8FBE9" w14:textId="13E746A4" w:rsidTr="001240C2">
        <w:trPr>
          <w:trHeight w:val="1006"/>
        </w:trPr>
        <w:tc>
          <w:tcPr>
            <w:tcW w:w="1242" w:type="dxa"/>
          </w:tcPr>
          <w:p w14:paraId="1DFB0FA7" w14:textId="77777777" w:rsidR="0036093E" w:rsidRDefault="0036093E" w:rsidP="00B32DF9">
            <w:pPr>
              <w:jc w:val="both"/>
              <w:rPr>
                <w:lang w:val="en-CA"/>
              </w:rPr>
            </w:pPr>
          </w:p>
          <w:p w14:paraId="76D487BA" w14:textId="1CA5108F" w:rsidR="001240C2" w:rsidRDefault="001240C2" w:rsidP="00B32DF9">
            <w:pPr>
              <w:jc w:val="both"/>
              <w:rPr>
                <w:lang w:val="en-CA"/>
              </w:rPr>
            </w:pPr>
            <w:r>
              <w:rPr>
                <w:lang w:val="en-CA"/>
              </w:rPr>
              <w:t>IV</w:t>
            </w:r>
          </w:p>
        </w:tc>
        <w:tc>
          <w:tcPr>
            <w:tcW w:w="3402" w:type="dxa"/>
          </w:tcPr>
          <w:p w14:paraId="67D65F03" w14:textId="77777777" w:rsidR="001240C2" w:rsidRDefault="001240C2" w:rsidP="0036093E">
            <w:pPr>
              <w:jc w:val="both"/>
              <w:rPr>
                <w:lang w:val="en-CA"/>
              </w:rPr>
            </w:pPr>
          </w:p>
          <w:p w14:paraId="5267D50B" w14:textId="2607D194" w:rsidR="001240C2" w:rsidRDefault="001240C2" w:rsidP="0036093E">
            <w:pPr>
              <w:jc w:val="both"/>
              <w:rPr>
                <w:lang w:val="en-CA"/>
              </w:rPr>
            </w:pPr>
            <w:r>
              <w:rPr>
                <w:lang w:val="en-CA"/>
              </w:rPr>
              <w:t xml:space="preserve">Coping with loss </w:t>
            </w:r>
          </w:p>
        </w:tc>
        <w:tc>
          <w:tcPr>
            <w:tcW w:w="3119" w:type="dxa"/>
          </w:tcPr>
          <w:p w14:paraId="2202D707" w14:textId="77777777" w:rsidR="001240C2" w:rsidRDefault="001240C2" w:rsidP="00B32DF9">
            <w:pPr>
              <w:jc w:val="center"/>
              <w:rPr>
                <w:lang w:val="en-CA"/>
              </w:rPr>
            </w:pPr>
            <w:r>
              <w:rPr>
                <w:lang w:val="en-CA"/>
              </w:rPr>
              <w:t xml:space="preserve">Late maturity, Old age </w:t>
            </w:r>
          </w:p>
          <w:p w14:paraId="61FFFCBC" w14:textId="77777777" w:rsidR="001240C2" w:rsidRDefault="001240C2" w:rsidP="00B32DF9">
            <w:pPr>
              <w:jc w:val="center"/>
              <w:rPr>
                <w:lang w:val="en-CA"/>
              </w:rPr>
            </w:pPr>
          </w:p>
          <w:p w14:paraId="7464E52E" w14:textId="348FA64B" w:rsidR="001240C2" w:rsidRDefault="001240C2" w:rsidP="00B32DF9">
            <w:pPr>
              <w:jc w:val="center"/>
              <w:rPr>
                <w:lang w:val="en-CA"/>
              </w:rPr>
            </w:pPr>
            <w:r>
              <w:rPr>
                <w:lang w:val="en-CA"/>
              </w:rPr>
              <w:t>60-90</w:t>
            </w:r>
          </w:p>
        </w:tc>
        <w:tc>
          <w:tcPr>
            <w:tcW w:w="6541" w:type="dxa"/>
          </w:tcPr>
          <w:p w14:paraId="2A8DB8CD" w14:textId="77777777" w:rsidR="001240C2" w:rsidRDefault="001240C2" w:rsidP="00B32DF9">
            <w:pPr>
              <w:jc w:val="center"/>
              <w:rPr>
                <w:lang w:val="en-CA"/>
              </w:rPr>
            </w:pPr>
          </w:p>
        </w:tc>
      </w:tr>
    </w:tbl>
    <w:p w14:paraId="0BE7A473" w14:textId="77777777" w:rsidR="001240C2" w:rsidRDefault="001240C2" w:rsidP="003224DE">
      <w:pPr>
        <w:jc w:val="both"/>
        <w:rPr>
          <w:lang w:val="en-CA"/>
        </w:rPr>
      </w:pPr>
    </w:p>
    <w:p w14:paraId="7C677191" w14:textId="77777777" w:rsidR="001240C2" w:rsidRPr="0036093E" w:rsidRDefault="001240C2" w:rsidP="003224DE">
      <w:pPr>
        <w:jc w:val="both"/>
        <w:rPr>
          <w:b/>
          <w:lang w:val="en-CA"/>
        </w:rPr>
      </w:pPr>
    </w:p>
    <w:p w14:paraId="6A190DE7" w14:textId="57529C12" w:rsidR="00B32DF9" w:rsidRDefault="0036093E" w:rsidP="003224DE">
      <w:pPr>
        <w:jc w:val="both"/>
        <w:rPr>
          <w:b/>
          <w:lang w:val="en-CA"/>
        </w:rPr>
      </w:pPr>
      <w:r w:rsidRPr="0036093E">
        <w:rPr>
          <w:b/>
          <w:lang w:val="en-CA"/>
        </w:rPr>
        <w:t xml:space="preserve">Stage 1: Achieving independence </w:t>
      </w:r>
    </w:p>
    <w:p w14:paraId="20DBF906" w14:textId="77777777" w:rsidR="0036093E" w:rsidRPr="0036093E" w:rsidRDefault="0036093E" w:rsidP="003224DE">
      <w:pPr>
        <w:jc w:val="both"/>
        <w:rPr>
          <w:b/>
          <w:lang w:val="en-CA"/>
        </w:rPr>
      </w:pPr>
    </w:p>
    <w:p w14:paraId="005EFE68" w14:textId="6D7AF37D" w:rsidR="0036093E" w:rsidRDefault="0036093E" w:rsidP="00A66101">
      <w:pPr>
        <w:pStyle w:val="ListParagraph"/>
        <w:numPr>
          <w:ilvl w:val="0"/>
          <w:numId w:val="6"/>
        </w:numPr>
        <w:jc w:val="both"/>
        <w:rPr>
          <w:lang w:val="en-CA"/>
        </w:rPr>
      </w:pPr>
      <w:r>
        <w:rPr>
          <w:lang w:val="en-CA"/>
        </w:rPr>
        <w:t>A transition from lives centered psychologically and economically on parents to lives in which we stand on our own.</w:t>
      </w:r>
    </w:p>
    <w:p w14:paraId="31A190FA" w14:textId="4EBA86A4" w:rsidR="0036093E" w:rsidRDefault="0036093E" w:rsidP="00A66101">
      <w:pPr>
        <w:pStyle w:val="ListParagraph"/>
        <w:numPr>
          <w:ilvl w:val="0"/>
          <w:numId w:val="6"/>
        </w:numPr>
        <w:jc w:val="both"/>
        <w:rPr>
          <w:lang w:val="en-CA"/>
        </w:rPr>
      </w:pPr>
      <w:r>
        <w:rPr>
          <w:lang w:val="en-CA"/>
        </w:rPr>
        <w:t xml:space="preserve">This stage challenges us to disengage from parents and take responsibility for ourselves. </w:t>
      </w:r>
    </w:p>
    <w:p w14:paraId="31ED2356" w14:textId="77777777" w:rsidR="0036093E" w:rsidRDefault="0036093E" w:rsidP="0036093E">
      <w:pPr>
        <w:pStyle w:val="ListParagraph"/>
        <w:jc w:val="both"/>
        <w:rPr>
          <w:lang w:val="en-CA"/>
        </w:rPr>
      </w:pPr>
    </w:p>
    <w:p w14:paraId="71717102" w14:textId="06003CEC" w:rsidR="0036093E" w:rsidRDefault="0036093E" w:rsidP="0036093E">
      <w:pPr>
        <w:pStyle w:val="ListParagraph"/>
        <w:jc w:val="both"/>
        <w:rPr>
          <w:lang w:val="en-CA"/>
        </w:rPr>
      </w:pPr>
      <w:r>
        <w:rPr>
          <w:lang w:val="en-CA"/>
        </w:rPr>
        <w:t>Major transitions associated with this stage:</w:t>
      </w:r>
    </w:p>
    <w:p w14:paraId="2809409B" w14:textId="77777777" w:rsidR="0036093E" w:rsidRDefault="0036093E" w:rsidP="0036093E">
      <w:pPr>
        <w:pStyle w:val="ListParagraph"/>
        <w:jc w:val="both"/>
        <w:rPr>
          <w:lang w:val="en-CA"/>
        </w:rPr>
      </w:pPr>
    </w:p>
    <w:p w14:paraId="522DEF91" w14:textId="35F3685D" w:rsidR="0036093E" w:rsidRDefault="0036093E" w:rsidP="00A66101">
      <w:pPr>
        <w:pStyle w:val="ListParagraph"/>
        <w:numPr>
          <w:ilvl w:val="0"/>
          <w:numId w:val="7"/>
        </w:numPr>
        <w:ind w:left="709" w:hanging="283"/>
        <w:jc w:val="both"/>
        <w:rPr>
          <w:lang w:val="en-CA"/>
        </w:rPr>
      </w:pPr>
      <w:r>
        <w:rPr>
          <w:lang w:val="en-CA"/>
        </w:rPr>
        <w:t xml:space="preserve">Leaving the family home </w:t>
      </w:r>
    </w:p>
    <w:p w14:paraId="7AD77012" w14:textId="123C1F99" w:rsidR="0036093E" w:rsidRDefault="0036093E" w:rsidP="00A66101">
      <w:pPr>
        <w:pStyle w:val="ListParagraph"/>
        <w:numPr>
          <w:ilvl w:val="0"/>
          <w:numId w:val="7"/>
        </w:numPr>
        <w:ind w:hanging="1014"/>
        <w:jc w:val="both"/>
        <w:rPr>
          <w:lang w:val="en-CA"/>
        </w:rPr>
      </w:pPr>
      <w:r>
        <w:rPr>
          <w:lang w:val="en-CA"/>
        </w:rPr>
        <w:t xml:space="preserve">Finishing school </w:t>
      </w:r>
    </w:p>
    <w:p w14:paraId="55F77B25" w14:textId="56AD0473" w:rsidR="0036093E" w:rsidRDefault="0036093E" w:rsidP="00A66101">
      <w:pPr>
        <w:pStyle w:val="ListParagraph"/>
        <w:numPr>
          <w:ilvl w:val="0"/>
          <w:numId w:val="7"/>
        </w:numPr>
        <w:ind w:left="1418" w:hanging="1014"/>
        <w:jc w:val="both"/>
        <w:rPr>
          <w:lang w:val="en-CA"/>
        </w:rPr>
      </w:pPr>
      <w:r>
        <w:rPr>
          <w:lang w:val="en-CA"/>
        </w:rPr>
        <w:t xml:space="preserve">Entering the workface </w:t>
      </w:r>
    </w:p>
    <w:p w14:paraId="2794EC4D" w14:textId="72CE99A3" w:rsidR="0036093E" w:rsidRDefault="0036093E" w:rsidP="00A66101">
      <w:pPr>
        <w:pStyle w:val="ListParagraph"/>
        <w:numPr>
          <w:ilvl w:val="0"/>
          <w:numId w:val="7"/>
        </w:numPr>
        <w:ind w:hanging="1014"/>
        <w:jc w:val="both"/>
        <w:rPr>
          <w:lang w:val="en-CA"/>
        </w:rPr>
      </w:pPr>
      <w:r>
        <w:rPr>
          <w:lang w:val="en-CA"/>
        </w:rPr>
        <w:t xml:space="preserve">Developing a committed relationship </w:t>
      </w:r>
    </w:p>
    <w:p w14:paraId="2A8D2FA0" w14:textId="46D0DA9A" w:rsidR="0036093E" w:rsidRDefault="0036093E" w:rsidP="00A66101">
      <w:pPr>
        <w:pStyle w:val="ListParagraph"/>
        <w:numPr>
          <w:ilvl w:val="0"/>
          <w:numId w:val="7"/>
        </w:numPr>
        <w:ind w:hanging="1014"/>
        <w:jc w:val="both"/>
        <w:rPr>
          <w:lang w:val="en-CA"/>
        </w:rPr>
      </w:pPr>
      <w:r>
        <w:rPr>
          <w:lang w:val="en-CA"/>
        </w:rPr>
        <w:t xml:space="preserve">Getting married </w:t>
      </w:r>
    </w:p>
    <w:p w14:paraId="23211289" w14:textId="053C979F" w:rsidR="0036093E" w:rsidRDefault="0036093E" w:rsidP="00A66101">
      <w:pPr>
        <w:pStyle w:val="ListParagraph"/>
        <w:numPr>
          <w:ilvl w:val="0"/>
          <w:numId w:val="7"/>
        </w:numPr>
        <w:ind w:hanging="1014"/>
        <w:jc w:val="both"/>
        <w:rPr>
          <w:lang w:val="en-CA"/>
        </w:rPr>
      </w:pPr>
      <w:r>
        <w:rPr>
          <w:lang w:val="en-CA"/>
        </w:rPr>
        <w:t xml:space="preserve">Becoming financially independent </w:t>
      </w:r>
    </w:p>
    <w:p w14:paraId="672AA98C" w14:textId="77777777" w:rsidR="0036093E" w:rsidRDefault="0036093E" w:rsidP="0036093E">
      <w:pPr>
        <w:jc w:val="both"/>
        <w:rPr>
          <w:lang w:val="en-CA"/>
        </w:rPr>
      </w:pPr>
    </w:p>
    <w:p w14:paraId="5BBD0999" w14:textId="196BC6B9" w:rsidR="0036093E" w:rsidRPr="006606BE" w:rsidRDefault="0036093E" w:rsidP="0036093E">
      <w:pPr>
        <w:jc w:val="both"/>
        <w:rPr>
          <w:b/>
          <w:lang w:val="en-CA"/>
        </w:rPr>
      </w:pPr>
      <w:r w:rsidRPr="006606BE">
        <w:rPr>
          <w:b/>
          <w:lang w:val="en-CA"/>
        </w:rPr>
        <w:t xml:space="preserve">Stage 2: Balancing family and work commitments </w:t>
      </w:r>
    </w:p>
    <w:p w14:paraId="7E262BD0" w14:textId="77777777" w:rsidR="0036093E" w:rsidRDefault="0036093E" w:rsidP="0036093E">
      <w:pPr>
        <w:jc w:val="both"/>
        <w:rPr>
          <w:lang w:val="en-CA"/>
        </w:rPr>
      </w:pPr>
    </w:p>
    <w:p w14:paraId="56B359EF" w14:textId="43920EA0" w:rsidR="0036093E" w:rsidRPr="0036093E" w:rsidRDefault="0036093E" w:rsidP="00A66101">
      <w:pPr>
        <w:pStyle w:val="ListParagraph"/>
        <w:numPr>
          <w:ilvl w:val="0"/>
          <w:numId w:val="8"/>
        </w:numPr>
        <w:jc w:val="both"/>
        <w:rPr>
          <w:b/>
          <w:lang w:val="en-CA"/>
        </w:rPr>
      </w:pPr>
      <w:r w:rsidRPr="0036093E">
        <w:rPr>
          <w:b/>
          <w:lang w:val="en-CA"/>
        </w:rPr>
        <w:t xml:space="preserve">The central challenge of this stage is to establish oneself as a stable worker. </w:t>
      </w:r>
    </w:p>
    <w:p w14:paraId="5C946275" w14:textId="743BAF19" w:rsidR="0036093E" w:rsidRPr="0036093E" w:rsidRDefault="0036093E" w:rsidP="0036093E">
      <w:pPr>
        <w:pStyle w:val="ListParagraph"/>
        <w:jc w:val="both"/>
        <w:rPr>
          <w:b/>
          <w:lang w:val="en-CA"/>
        </w:rPr>
      </w:pPr>
      <w:r w:rsidRPr="0036093E">
        <w:rPr>
          <w:b/>
          <w:lang w:val="en-CA"/>
        </w:rPr>
        <w:t>Partner/spouse and parents.</w:t>
      </w:r>
    </w:p>
    <w:p w14:paraId="11AA6837" w14:textId="77777777" w:rsidR="0036093E" w:rsidRDefault="0036093E" w:rsidP="0036093E">
      <w:pPr>
        <w:pStyle w:val="ListParagraph"/>
        <w:jc w:val="both"/>
        <w:rPr>
          <w:lang w:val="en-CA"/>
        </w:rPr>
      </w:pPr>
    </w:p>
    <w:p w14:paraId="47F3EF9A" w14:textId="5020B1A5" w:rsidR="0036093E" w:rsidRPr="0036093E" w:rsidRDefault="0036093E" w:rsidP="0036093E">
      <w:pPr>
        <w:pStyle w:val="ListParagraph"/>
        <w:jc w:val="both"/>
        <w:rPr>
          <w:b/>
          <w:lang w:val="en-CA"/>
        </w:rPr>
      </w:pPr>
      <w:r w:rsidRPr="0036093E">
        <w:rPr>
          <w:b/>
          <w:lang w:val="en-CA"/>
        </w:rPr>
        <w:t>During this stage:</w:t>
      </w:r>
    </w:p>
    <w:p w14:paraId="30B94F37" w14:textId="2593DA7F" w:rsidR="0036093E" w:rsidRDefault="0036093E" w:rsidP="00A66101">
      <w:pPr>
        <w:pStyle w:val="ListParagraph"/>
        <w:numPr>
          <w:ilvl w:val="0"/>
          <w:numId w:val="8"/>
        </w:numPr>
        <w:jc w:val="both"/>
        <w:rPr>
          <w:lang w:val="en-CA"/>
        </w:rPr>
      </w:pPr>
      <w:r>
        <w:rPr>
          <w:lang w:val="en-CA"/>
        </w:rPr>
        <w:t>Men tend to become increasingly caught up in their careers.</w:t>
      </w:r>
    </w:p>
    <w:p w14:paraId="114BD76B" w14:textId="4FAF4301" w:rsidR="0036093E" w:rsidRDefault="0036093E" w:rsidP="00A66101">
      <w:pPr>
        <w:pStyle w:val="ListParagraph"/>
        <w:numPr>
          <w:ilvl w:val="0"/>
          <w:numId w:val="8"/>
        </w:numPr>
        <w:jc w:val="both"/>
        <w:rPr>
          <w:lang w:val="en-CA"/>
        </w:rPr>
      </w:pPr>
      <w:r>
        <w:rPr>
          <w:lang w:val="en-CA"/>
        </w:rPr>
        <w:t xml:space="preserve">Many woman become increasingly committed to their families. </w:t>
      </w:r>
    </w:p>
    <w:p w14:paraId="516CBA34" w14:textId="77777777" w:rsidR="0036093E" w:rsidRDefault="0036093E" w:rsidP="0036093E">
      <w:pPr>
        <w:jc w:val="both"/>
        <w:rPr>
          <w:lang w:val="en-CA"/>
        </w:rPr>
      </w:pPr>
    </w:p>
    <w:p w14:paraId="37458A26" w14:textId="77777777" w:rsidR="0036093E" w:rsidRDefault="0036093E" w:rsidP="0036093E">
      <w:pPr>
        <w:jc w:val="both"/>
        <w:rPr>
          <w:lang w:val="en-CA"/>
        </w:rPr>
      </w:pPr>
    </w:p>
    <w:p w14:paraId="01D1A063" w14:textId="77777777" w:rsidR="0036093E" w:rsidRDefault="0036093E" w:rsidP="0036093E">
      <w:pPr>
        <w:jc w:val="both"/>
        <w:rPr>
          <w:lang w:val="en-CA"/>
        </w:rPr>
      </w:pPr>
    </w:p>
    <w:p w14:paraId="62029B81" w14:textId="422A2AF0" w:rsidR="0036093E" w:rsidRPr="0036093E" w:rsidRDefault="0036093E" w:rsidP="0036093E">
      <w:pPr>
        <w:jc w:val="both"/>
        <w:rPr>
          <w:b/>
          <w:lang w:val="en-CA"/>
        </w:rPr>
      </w:pPr>
      <w:r w:rsidRPr="0036093E">
        <w:rPr>
          <w:b/>
          <w:lang w:val="en-CA"/>
        </w:rPr>
        <w:t xml:space="preserve">Stage 3: Performing adult roles </w:t>
      </w:r>
    </w:p>
    <w:p w14:paraId="19147DC8" w14:textId="77777777" w:rsidR="0036093E" w:rsidRPr="0036093E" w:rsidRDefault="0036093E" w:rsidP="0036093E">
      <w:pPr>
        <w:jc w:val="both"/>
        <w:rPr>
          <w:b/>
          <w:lang w:val="en-CA"/>
        </w:rPr>
      </w:pPr>
    </w:p>
    <w:p w14:paraId="66BE0563" w14:textId="01C2C4CB" w:rsidR="0036093E" w:rsidRPr="0036093E" w:rsidRDefault="0036093E" w:rsidP="0036093E">
      <w:pPr>
        <w:jc w:val="both"/>
        <w:rPr>
          <w:b/>
          <w:lang w:val="en-CA"/>
        </w:rPr>
      </w:pPr>
      <w:r w:rsidRPr="0036093E">
        <w:rPr>
          <w:b/>
          <w:lang w:val="en-CA"/>
        </w:rPr>
        <w:t>In this stage, people try to meet high standards for performance in the adult roles to which they are committed.</w:t>
      </w:r>
    </w:p>
    <w:p w14:paraId="51308B41" w14:textId="3679C230" w:rsidR="0036093E" w:rsidRPr="0036093E" w:rsidRDefault="0036093E" w:rsidP="0036093E">
      <w:pPr>
        <w:jc w:val="both"/>
        <w:rPr>
          <w:b/>
          <w:lang w:val="en-CA"/>
        </w:rPr>
      </w:pPr>
      <w:r w:rsidRPr="0036093E">
        <w:rPr>
          <w:b/>
          <w:lang w:val="en-CA"/>
        </w:rPr>
        <w:t>Common sources of stress at this stage:</w:t>
      </w:r>
    </w:p>
    <w:p w14:paraId="19BB0349" w14:textId="541F5797" w:rsidR="0036093E" w:rsidRPr="0036093E" w:rsidRDefault="0036093E" w:rsidP="00A66101">
      <w:pPr>
        <w:pStyle w:val="ListParagraph"/>
        <w:numPr>
          <w:ilvl w:val="0"/>
          <w:numId w:val="9"/>
        </w:numPr>
        <w:jc w:val="both"/>
        <w:rPr>
          <w:lang w:val="en-CA"/>
        </w:rPr>
      </w:pPr>
      <w:r w:rsidRPr="0036093E">
        <w:rPr>
          <w:lang w:val="en-CA"/>
        </w:rPr>
        <w:t xml:space="preserve">The awareness that one is aging </w:t>
      </w:r>
    </w:p>
    <w:p w14:paraId="781B8DE4" w14:textId="57A6352D" w:rsidR="0036093E" w:rsidRPr="0036093E" w:rsidRDefault="0036093E" w:rsidP="00A66101">
      <w:pPr>
        <w:pStyle w:val="ListParagraph"/>
        <w:numPr>
          <w:ilvl w:val="0"/>
          <w:numId w:val="9"/>
        </w:numPr>
        <w:jc w:val="both"/>
        <w:rPr>
          <w:lang w:val="en-CA"/>
        </w:rPr>
      </w:pPr>
      <w:r w:rsidRPr="0036093E">
        <w:rPr>
          <w:lang w:val="en-CA"/>
        </w:rPr>
        <w:t>Physical illness</w:t>
      </w:r>
    </w:p>
    <w:p w14:paraId="51702E1F" w14:textId="1E52D7FD" w:rsidR="0036093E" w:rsidRDefault="0036093E" w:rsidP="00A66101">
      <w:pPr>
        <w:pStyle w:val="ListParagraph"/>
        <w:numPr>
          <w:ilvl w:val="0"/>
          <w:numId w:val="9"/>
        </w:numPr>
        <w:jc w:val="both"/>
        <w:rPr>
          <w:lang w:val="en-CA"/>
        </w:rPr>
      </w:pPr>
      <w:r w:rsidRPr="0036093E">
        <w:rPr>
          <w:lang w:val="en-CA"/>
        </w:rPr>
        <w:t xml:space="preserve">The death of parents or close friends </w:t>
      </w:r>
    </w:p>
    <w:p w14:paraId="280448A9" w14:textId="77777777" w:rsidR="0036093E" w:rsidRPr="006606BE" w:rsidRDefault="0036093E" w:rsidP="0036093E">
      <w:pPr>
        <w:pStyle w:val="ListParagraph"/>
        <w:jc w:val="both"/>
        <w:rPr>
          <w:b/>
          <w:lang w:val="en-CA"/>
        </w:rPr>
      </w:pPr>
    </w:p>
    <w:p w14:paraId="4764359E" w14:textId="343EDABE" w:rsidR="0036093E" w:rsidRPr="006606BE" w:rsidRDefault="006606BE" w:rsidP="006606BE">
      <w:pPr>
        <w:jc w:val="both"/>
        <w:rPr>
          <w:b/>
          <w:lang w:val="en-CA"/>
        </w:rPr>
      </w:pPr>
      <w:r w:rsidRPr="006606BE">
        <w:rPr>
          <w:b/>
          <w:lang w:val="en-CA"/>
        </w:rPr>
        <w:t xml:space="preserve">Stage 4: Coping with loss </w:t>
      </w:r>
    </w:p>
    <w:p w14:paraId="5D2D7719" w14:textId="77777777" w:rsidR="006606BE" w:rsidRDefault="006606BE" w:rsidP="0036093E">
      <w:pPr>
        <w:pStyle w:val="ListParagraph"/>
        <w:jc w:val="both"/>
        <w:rPr>
          <w:lang w:val="en-CA"/>
        </w:rPr>
      </w:pPr>
    </w:p>
    <w:p w14:paraId="6A5A6AA3" w14:textId="7076501E" w:rsidR="006606BE" w:rsidRPr="006606BE" w:rsidRDefault="006606BE" w:rsidP="00A66101">
      <w:pPr>
        <w:pStyle w:val="ListParagraph"/>
        <w:numPr>
          <w:ilvl w:val="0"/>
          <w:numId w:val="11"/>
        </w:numPr>
        <w:jc w:val="both"/>
        <w:rPr>
          <w:b/>
          <w:lang w:val="en-CA"/>
        </w:rPr>
      </w:pPr>
      <w:r w:rsidRPr="006606BE">
        <w:rPr>
          <w:b/>
          <w:lang w:val="en-CA"/>
        </w:rPr>
        <w:t>Central challenge is to cope with a series of losses:</w:t>
      </w:r>
    </w:p>
    <w:p w14:paraId="29B9D139" w14:textId="11E93EFA" w:rsidR="006606BE" w:rsidRDefault="006606BE" w:rsidP="00A66101">
      <w:pPr>
        <w:pStyle w:val="ListParagraph"/>
        <w:numPr>
          <w:ilvl w:val="0"/>
          <w:numId w:val="10"/>
        </w:numPr>
        <w:jc w:val="both"/>
        <w:rPr>
          <w:lang w:val="en-CA"/>
        </w:rPr>
      </w:pPr>
      <w:r>
        <w:rPr>
          <w:lang w:val="en-CA"/>
        </w:rPr>
        <w:t xml:space="preserve">Loss of occupational role through retirement </w:t>
      </w:r>
    </w:p>
    <w:p w14:paraId="7D8FD4F2" w14:textId="7712BBA3" w:rsidR="006606BE" w:rsidRDefault="006606BE" w:rsidP="00A66101">
      <w:pPr>
        <w:pStyle w:val="ListParagraph"/>
        <w:numPr>
          <w:ilvl w:val="0"/>
          <w:numId w:val="10"/>
        </w:numPr>
        <w:jc w:val="both"/>
        <w:rPr>
          <w:lang w:val="en-CA"/>
        </w:rPr>
      </w:pPr>
      <w:r>
        <w:rPr>
          <w:lang w:val="en-CA"/>
        </w:rPr>
        <w:t xml:space="preserve">Loss of significant relationships through death </w:t>
      </w:r>
    </w:p>
    <w:p w14:paraId="3C21C86C" w14:textId="24B54557" w:rsidR="006606BE" w:rsidRDefault="006606BE" w:rsidP="00A66101">
      <w:pPr>
        <w:pStyle w:val="ListParagraph"/>
        <w:numPr>
          <w:ilvl w:val="0"/>
          <w:numId w:val="10"/>
        </w:numPr>
        <w:jc w:val="both"/>
        <w:rPr>
          <w:lang w:val="en-CA"/>
        </w:rPr>
      </w:pPr>
      <w:r>
        <w:rPr>
          <w:lang w:val="en-CA"/>
        </w:rPr>
        <w:t xml:space="preserve">Eventually loss of health, energy and independence </w:t>
      </w:r>
    </w:p>
    <w:p w14:paraId="18FD0724" w14:textId="77777777" w:rsidR="006606BE" w:rsidRDefault="006606BE" w:rsidP="006606BE">
      <w:pPr>
        <w:pStyle w:val="ListParagraph"/>
        <w:ind w:left="1440"/>
        <w:jc w:val="both"/>
        <w:rPr>
          <w:lang w:val="en-CA"/>
        </w:rPr>
      </w:pPr>
    </w:p>
    <w:p w14:paraId="3E07A56D" w14:textId="3F6624A2" w:rsidR="006606BE" w:rsidRPr="006606BE" w:rsidRDefault="006606BE" w:rsidP="006606BE">
      <w:pPr>
        <w:jc w:val="both"/>
        <w:rPr>
          <w:b/>
          <w:lang w:val="en-CA"/>
        </w:rPr>
      </w:pPr>
      <w:r w:rsidRPr="006606BE">
        <w:rPr>
          <w:b/>
          <w:lang w:val="en-CA"/>
        </w:rPr>
        <w:t xml:space="preserve">Impact of social events on the person </w:t>
      </w:r>
    </w:p>
    <w:p w14:paraId="46622D06" w14:textId="77777777" w:rsidR="006606BE" w:rsidRDefault="006606BE" w:rsidP="006606BE">
      <w:pPr>
        <w:pStyle w:val="ListParagraph"/>
        <w:ind w:left="1440"/>
        <w:jc w:val="both"/>
        <w:rPr>
          <w:lang w:val="en-CA"/>
        </w:rPr>
      </w:pPr>
    </w:p>
    <w:tbl>
      <w:tblPr>
        <w:tblStyle w:val="TableGrid"/>
        <w:tblW w:w="9542" w:type="dxa"/>
        <w:tblInd w:w="108" w:type="dxa"/>
        <w:tblLook w:val="04A0" w:firstRow="1" w:lastRow="0" w:firstColumn="1" w:lastColumn="0" w:noHBand="0" w:noVBand="1"/>
      </w:tblPr>
      <w:tblGrid>
        <w:gridCol w:w="4760"/>
        <w:gridCol w:w="4782"/>
      </w:tblGrid>
      <w:tr w:rsidR="006606BE" w14:paraId="79288AA2" w14:textId="77777777" w:rsidTr="006606BE">
        <w:trPr>
          <w:trHeight w:val="721"/>
        </w:trPr>
        <w:tc>
          <w:tcPr>
            <w:tcW w:w="4760" w:type="dxa"/>
          </w:tcPr>
          <w:p w14:paraId="6BDF51CE" w14:textId="568D8668" w:rsidR="006606BE" w:rsidRPr="006606BE" w:rsidRDefault="006606BE" w:rsidP="006606BE">
            <w:pPr>
              <w:pStyle w:val="ListParagraph"/>
              <w:ind w:left="0"/>
              <w:jc w:val="both"/>
              <w:rPr>
                <w:b/>
                <w:lang w:val="en-CA"/>
              </w:rPr>
            </w:pPr>
            <w:r w:rsidRPr="006606BE">
              <w:rPr>
                <w:b/>
                <w:lang w:val="en-CA"/>
              </w:rPr>
              <w:t xml:space="preserve">Life stage when event is experienced </w:t>
            </w:r>
          </w:p>
        </w:tc>
        <w:tc>
          <w:tcPr>
            <w:tcW w:w="4782" w:type="dxa"/>
          </w:tcPr>
          <w:p w14:paraId="715230D7" w14:textId="0E6A2AF6" w:rsidR="006606BE" w:rsidRPr="006606BE" w:rsidRDefault="006606BE" w:rsidP="006606BE">
            <w:pPr>
              <w:pStyle w:val="ListParagraph"/>
              <w:ind w:left="0"/>
              <w:jc w:val="both"/>
              <w:rPr>
                <w:b/>
                <w:lang w:val="en-CA"/>
              </w:rPr>
            </w:pPr>
            <w:r w:rsidRPr="006606BE">
              <w:rPr>
                <w:b/>
                <w:lang w:val="en-CA"/>
              </w:rPr>
              <w:t xml:space="preserve">Focus of impact of event </w:t>
            </w:r>
          </w:p>
        </w:tc>
      </w:tr>
      <w:tr w:rsidR="006606BE" w14:paraId="38D0769C" w14:textId="77777777" w:rsidTr="006606BE">
        <w:trPr>
          <w:trHeight w:val="361"/>
        </w:trPr>
        <w:tc>
          <w:tcPr>
            <w:tcW w:w="4760" w:type="dxa"/>
          </w:tcPr>
          <w:p w14:paraId="235B63A9" w14:textId="19FED76B" w:rsidR="006606BE" w:rsidRDefault="006606BE" w:rsidP="006606BE">
            <w:pPr>
              <w:pStyle w:val="ListParagraph"/>
              <w:ind w:left="0"/>
              <w:jc w:val="both"/>
              <w:rPr>
                <w:lang w:val="en-CA"/>
              </w:rPr>
            </w:pPr>
            <w:r>
              <w:rPr>
                <w:lang w:val="en-CA"/>
              </w:rPr>
              <w:t xml:space="preserve">Childhood </w:t>
            </w:r>
          </w:p>
        </w:tc>
        <w:tc>
          <w:tcPr>
            <w:tcW w:w="4782" w:type="dxa"/>
          </w:tcPr>
          <w:p w14:paraId="040B1926" w14:textId="1E173631" w:rsidR="006606BE" w:rsidRDefault="006606BE" w:rsidP="006606BE">
            <w:pPr>
              <w:pStyle w:val="ListParagraph"/>
              <w:ind w:left="0"/>
              <w:jc w:val="both"/>
              <w:rPr>
                <w:lang w:val="en-CA"/>
              </w:rPr>
            </w:pPr>
            <w:r>
              <w:rPr>
                <w:lang w:val="en-CA"/>
              </w:rPr>
              <w:t>Values and attitudes</w:t>
            </w:r>
          </w:p>
        </w:tc>
      </w:tr>
      <w:tr w:rsidR="006606BE" w14:paraId="59848512" w14:textId="77777777" w:rsidTr="006606BE">
        <w:trPr>
          <w:trHeight w:val="361"/>
        </w:trPr>
        <w:tc>
          <w:tcPr>
            <w:tcW w:w="4760" w:type="dxa"/>
          </w:tcPr>
          <w:p w14:paraId="3063142B" w14:textId="20AD1098" w:rsidR="006606BE" w:rsidRDefault="006606BE" w:rsidP="006606BE">
            <w:pPr>
              <w:pStyle w:val="ListParagraph"/>
              <w:ind w:left="0"/>
              <w:jc w:val="both"/>
              <w:rPr>
                <w:lang w:val="en-CA"/>
              </w:rPr>
            </w:pPr>
            <w:r>
              <w:rPr>
                <w:lang w:val="en-CA"/>
              </w:rPr>
              <w:t xml:space="preserve">Adolescence, young adulthood </w:t>
            </w:r>
          </w:p>
        </w:tc>
        <w:tc>
          <w:tcPr>
            <w:tcW w:w="4782" w:type="dxa"/>
          </w:tcPr>
          <w:p w14:paraId="640972C3" w14:textId="2E80CBCD" w:rsidR="006606BE" w:rsidRDefault="006606BE" w:rsidP="006606BE">
            <w:pPr>
              <w:pStyle w:val="ListParagraph"/>
              <w:ind w:left="0"/>
              <w:jc w:val="both"/>
              <w:rPr>
                <w:lang w:val="en-CA"/>
              </w:rPr>
            </w:pPr>
            <w:r>
              <w:rPr>
                <w:lang w:val="en-CA"/>
              </w:rPr>
              <w:t xml:space="preserve">Identities, opportunities </w:t>
            </w:r>
          </w:p>
        </w:tc>
      </w:tr>
      <w:tr w:rsidR="006606BE" w14:paraId="73F8B1B5" w14:textId="77777777" w:rsidTr="006606BE">
        <w:trPr>
          <w:trHeight w:val="361"/>
        </w:trPr>
        <w:tc>
          <w:tcPr>
            <w:tcW w:w="4760" w:type="dxa"/>
          </w:tcPr>
          <w:p w14:paraId="4BF1E266" w14:textId="7849B843" w:rsidR="006606BE" w:rsidRDefault="006606BE" w:rsidP="006606BE">
            <w:pPr>
              <w:pStyle w:val="ListParagraph"/>
              <w:ind w:left="0"/>
              <w:jc w:val="both"/>
              <w:rPr>
                <w:lang w:val="en-CA"/>
              </w:rPr>
            </w:pPr>
            <w:r>
              <w:rPr>
                <w:lang w:val="en-CA"/>
              </w:rPr>
              <w:t>Adulthood</w:t>
            </w:r>
          </w:p>
        </w:tc>
        <w:tc>
          <w:tcPr>
            <w:tcW w:w="4782" w:type="dxa"/>
          </w:tcPr>
          <w:p w14:paraId="19873B3F" w14:textId="2144726D" w:rsidR="006606BE" w:rsidRDefault="006606BE" w:rsidP="006606BE">
            <w:pPr>
              <w:pStyle w:val="ListParagraph"/>
              <w:ind w:left="0"/>
              <w:jc w:val="both"/>
              <w:rPr>
                <w:lang w:val="en-CA"/>
              </w:rPr>
            </w:pPr>
            <w:r>
              <w:rPr>
                <w:lang w:val="en-CA"/>
              </w:rPr>
              <w:t xml:space="preserve">Behaviour, opportunities </w:t>
            </w:r>
          </w:p>
        </w:tc>
      </w:tr>
      <w:tr w:rsidR="006606BE" w14:paraId="61B42A73" w14:textId="77777777" w:rsidTr="006606BE">
        <w:trPr>
          <w:trHeight w:val="382"/>
        </w:trPr>
        <w:tc>
          <w:tcPr>
            <w:tcW w:w="4760" w:type="dxa"/>
          </w:tcPr>
          <w:p w14:paraId="7AB7A9B2" w14:textId="57CD6F25" w:rsidR="006606BE" w:rsidRDefault="006606BE" w:rsidP="006606BE">
            <w:pPr>
              <w:pStyle w:val="ListParagraph"/>
              <w:ind w:left="0"/>
              <w:jc w:val="both"/>
              <w:rPr>
                <w:lang w:val="en-CA"/>
              </w:rPr>
            </w:pPr>
            <w:r>
              <w:rPr>
                <w:lang w:val="en-CA"/>
              </w:rPr>
              <w:t xml:space="preserve">Later adulthood </w:t>
            </w:r>
          </w:p>
        </w:tc>
        <w:tc>
          <w:tcPr>
            <w:tcW w:w="4782" w:type="dxa"/>
          </w:tcPr>
          <w:p w14:paraId="72F5FB3C" w14:textId="7F2DB175" w:rsidR="006606BE" w:rsidRDefault="006606BE" w:rsidP="006606BE">
            <w:pPr>
              <w:pStyle w:val="ListParagraph"/>
              <w:ind w:left="0"/>
              <w:jc w:val="both"/>
              <w:rPr>
                <w:lang w:val="en-CA"/>
              </w:rPr>
            </w:pPr>
            <w:r>
              <w:rPr>
                <w:lang w:val="en-CA"/>
              </w:rPr>
              <w:t xml:space="preserve">New life choices, revised identity </w:t>
            </w:r>
          </w:p>
        </w:tc>
      </w:tr>
    </w:tbl>
    <w:p w14:paraId="4C983271" w14:textId="77777777" w:rsidR="006606BE" w:rsidRDefault="006606BE" w:rsidP="006606BE">
      <w:pPr>
        <w:pStyle w:val="ListParagraph"/>
        <w:ind w:left="1440"/>
        <w:jc w:val="both"/>
        <w:rPr>
          <w:lang w:val="en-CA"/>
        </w:rPr>
      </w:pPr>
    </w:p>
    <w:p w14:paraId="2A624E4B" w14:textId="4E5EE92F" w:rsidR="006606BE" w:rsidRPr="00724591" w:rsidRDefault="00724591" w:rsidP="00724591">
      <w:pPr>
        <w:pStyle w:val="ListParagraph"/>
        <w:ind w:left="0"/>
        <w:jc w:val="both"/>
        <w:rPr>
          <w:b/>
          <w:lang w:val="en-CA"/>
        </w:rPr>
      </w:pPr>
      <w:r w:rsidRPr="00724591">
        <w:rPr>
          <w:b/>
          <w:lang w:val="en-CA"/>
        </w:rPr>
        <w:t xml:space="preserve">Understanding the self </w:t>
      </w:r>
    </w:p>
    <w:p w14:paraId="06F3B477" w14:textId="77777777" w:rsidR="00724591" w:rsidRDefault="00724591" w:rsidP="006606BE">
      <w:pPr>
        <w:pStyle w:val="ListParagraph"/>
        <w:ind w:left="1440"/>
        <w:jc w:val="both"/>
        <w:rPr>
          <w:lang w:val="en-CA"/>
        </w:rPr>
      </w:pPr>
    </w:p>
    <w:p w14:paraId="2A249381" w14:textId="24223FD3" w:rsidR="00724591" w:rsidRDefault="00724591" w:rsidP="00724591">
      <w:pPr>
        <w:pStyle w:val="ListParagraph"/>
        <w:ind w:left="0"/>
        <w:jc w:val="both"/>
        <w:rPr>
          <w:lang w:val="en-CA"/>
        </w:rPr>
      </w:pPr>
      <w:r>
        <w:rPr>
          <w:lang w:val="en-CA"/>
        </w:rPr>
        <w:t>The self is the individual viewed as both the source and the object of reflexive behaviour.</w:t>
      </w:r>
    </w:p>
    <w:p w14:paraId="10A4FA47" w14:textId="1A5FEBF9" w:rsidR="00724591" w:rsidRPr="00724591" w:rsidRDefault="00724591" w:rsidP="00724591">
      <w:pPr>
        <w:jc w:val="both"/>
        <w:rPr>
          <w:lang w:val="en-CA"/>
        </w:rPr>
      </w:pPr>
      <w:r w:rsidRPr="00724591">
        <w:rPr>
          <w:lang w:val="en-CA"/>
        </w:rPr>
        <w:t>The self is active (initiates reflective behaviour) and passive (object toward whom reflexive behaviour is directed).</w:t>
      </w:r>
    </w:p>
    <w:p w14:paraId="4C6B0CCA" w14:textId="378C436A" w:rsidR="00724591" w:rsidRDefault="00724591" w:rsidP="00724591">
      <w:pPr>
        <w:jc w:val="both"/>
        <w:rPr>
          <w:lang w:val="en-CA"/>
        </w:rPr>
      </w:pPr>
      <w:r w:rsidRPr="00724591">
        <w:rPr>
          <w:lang w:val="en-CA"/>
        </w:rPr>
        <w:t>The active aspect of the self us the I, and the o</w:t>
      </w:r>
      <w:r>
        <w:rPr>
          <w:lang w:val="en-CA"/>
        </w:rPr>
        <w:t>bject of self-action is the me.</w:t>
      </w:r>
    </w:p>
    <w:p w14:paraId="2208680B" w14:textId="77777777" w:rsidR="00724591" w:rsidRDefault="00724591" w:rsidP="00724591">
      <w:pPr>
        <w:jc w:val="both"/>
        <w:rPr>
          <w:lang w:val="en-CA"/>
        </w:rPr>
      </w:pPr>
    </w:p>
    <w:p w14:paraId="1B03160C" w14:textId="48DE32A4" w:rsidR="00724591" w:rsidRPr="00724591" w:rsidRDefault="00724591" w:rsidP="00724591">
      <w:pPr>
        <w:jc w:val="both"/>
        <w:rPr>
          <w:b/>
          <w:lang w:val="en-CA"/>
        </w:rPr>
      </w:pPr>
      <w:r w:rsidRPr="00724591">
        <w:rPr>
          <w:b/>
          <w:lang w:val="en-CA"/>
        </w:rPr>
        <w:t xml:space="preserve">The nature and genesis of self </w:t>
      </w:r>
    </w:p>
    <w:p w14:paraId="60718A59" w14:textId="77777777" w:rsidR="00724591" w:rsidRDefault="00724591" w:rsidP="00724591">
      <w:pPr>
        <w:jc w:val="both"/>
        <w:rPr>
          <w:lang w:val="en-CA"/>
        </w:rPr>
      </w:pPr>
    </w:p>
    <w:p w14:paraId="0F49A309" w14:textId="7B571981" w:rsidR="00724591" w:rsidRDefault="00724591" w:rsidP="00724591">
      <w:pPr>
        <w:jc w:val="both"/>
        <w:rPr>
          <w:lang w:val="en-CA"/>
        </w:rPr>
      </w:pPr>
      <w:r>
        <w:rPr>
          <w:lang w:val="en-CA"/>
        </w:rPr>
        <w:t xml:space="preserve">The self is the source of action when we plan, observe, and control out own behaviour. </w:t>
      </w:r>
    </w:p>
    <w:p w14:paraId="65976052" w14:textId="1D7687AB" w:rsidR="00724591" w:rsidRDefault="00724591" w:rsidP="00724591">
      <w:pPr>
        <w:jc w:val="both"/>
        <w:rPr>
          <w:lang w:val="en-CA"/>
        </w:rPr>
      </w:pPr>
      <w:r>
        <w:rPr>
          <w:lang w:val="en-CA"/>
        </w:rPr>
        <w:t xml:space="preserve">The self is the object of action when we think about who we are. </w:t>
      </w:r>
    </w:p>
    <w:p w14:paraId="6CEC81F3" w14:textId="77777777" w:rsidR="00724591" w:rsidRDefault="00724591" w:rsidP="00724591">
      <w:pPr>
        <w:jc w:val="both"/>
        <w:rPr>
          <w:lang w:val="en-CA"/>
        </w:rPr>
      </w:pPr>
    </w:p>
    <w:p w14:paraId="6BFBB163" w14:textId="77777777" w:rsidR="00FC2DD4" w:rsidRDefault="00FC2DD4" w:rsidP="00724591">
      <w:pPr>
        <w:jc w:val="both"/>
        <w:rPr>
          <w:b/>
          <w:lang w:val="en-CA"/>
        </w:rPr>
      </w:pPr>
    </w:p>
    <w:p w14:paraId="0DFB66D0" w14:textId="77777777" w:rsidR="00FC2DD4" w:rsidRDefault="00FC2DD4" w:rsidP="00724591">
      <w:pPr>
        <w:jc w:val="both"/>
        <w:rPr>
          <w:b/>
          <w:lang w:val="en-CA"/>
        </w:rPr>
      </w:pPr>
    </w:p>
    <w:p w14:paraId="484246F4" w14:textId="736F69E2" w:rsidR="00724591" w:rsidRPr="00FC2DD4" w:rsidRDefault="0071354C" w:rsidP="00724591">
      <w:pPr>
        <w:jc w:val="both"/>
        <w:rPr>
          <w:b/>
          <w:lang w:val="en-CA"/>
        </w:rPr>
      </w:pPr>
      <w:r w:rsidRPr="00FC2DD4">
        <w:rPr>
          <w:b/>
          <w:lang w:val="en-CA"/>
        </w:rPr>
        <w:t>Mead: action and internal dialogue</w:t>
      </w:r>
    </w:p>
    <w:p w14:paraId="635C9FE8" w14:textId="77777777" w:rsidR="0071354C" w:rsidRPr="00FC2DD4" w:rsidRDefault="0071354C" w:rsidP="00724591">
      <w:pPr>
        <w:jc w:val="both"/>
        <w:rPr>
          <w:b/>
          <w:lang w:val="en-CA"/>
        </w:rPr>
      </w:pPr>
    </w:p>
    <w:p w14:paraId="143E04CE" w14:textId="7BB1B863" w:rsidR="0071354C" w:rsidRPr="00FC2DD4" w:rsidRDefault="0071354C" w:rsidP="00724591">
      <w:pPr>
        <w:jc w:val="both"/>
        <w:rPr>
          <w:b/>
          <w:lang w:val="en-CA"/>
        </w:rPr>
      </w:pPr>
      <w:r w:rsidRPr="00FC2DD4">
        <w:rPr>
          <w:b/>
          <w:lang w:val="en-CA"/>
        </w:rPr>
        <w:t>Mead portrays</w:t>
      </w:r>
      <w:r w:rsidR="00FC2DD4" w:rsidRPr="00FC2DD4">
        <w:rPr>
          <w:b/>
          <w:lang w:val="en-CA"/>
        </w:rPr>
        <w:t xml:space="preserve"> action as guided by an int</w:t>
      </w:r>
      <w:r w:rsidRPr="00FC2DD4">
        <w:rPr>
          <w:b/>
          <w:lang w:val="en-CA"/>
        </w:rPr>
        <w:t>e</w:t>
      </w:r>
      <w:r w:rsidR="00FC2DD4" w:rsidRPr="00FC2DD4">
        <w:rPr>
          <w:b/>
          <w:lang w:val="en-CA"/>
        </w:rPr>
        <w:t>r</w:t>
      </w:r>
      <w:r w:rsidRPr="00FC2DD4">
        <w:rPr>
          <w:b/>
          <w:lang w:val="en-CA"/>
        </w:rPr>
        <w:t>n</w:t>
      </w:r>
      <w:r w:rsidR="00FC2DD4" w:rsidRPr="00FC2DD4">
        <w:rPr>
          <w:b/>
          <w:lang w:val="en-CA"/>
        </w:rPr>
        <w:t>al</w:t>
      </w:r>
      <w:r w:rsidRPr="00FC2DD4">
        <w:rPr>
          <w:b/>
          <w:lang w:val="en-CA"/>
        </w:rPr>
        <w:t xml:space="preserve"> DIALOGUE </w:t>
      </w:r>
    </w:p>
    <w:p w14:paraId="02E686F7" w14:textId="77777777" w:rsidR="0071354C" w:rsidRDefault="0071354C" w:rsidP="00724591">
      <w:pPr>
        <w:jc w:val="both"/>
        <w:rPr>
          <w:lang w:val="en-CA"/>
        </w:rPr>
      </w:pPr>
    </w:p>
    <w:p w14:paraId="4E1C00DC" w14:textId="7F14DA8A" w:rsidR="0071354C" w:rsidRDefault="0071354C" w:rsidP="00A66101">
      <w:pPr>
        <w:pStyle w:val="ListParagraph"/>
        <w:numPr>
          <w:ilvl w:val="0"/>
          <w:numId w:val="12"/>
        </w:numPr>
        <w:jc w:val="both"/>
        <w:rPr>
          <w:lang w:val="en-CA"/>
        </w:rPr>
      </w:pPr>
      <w:r>
        <w:rPr>
          <w:lang w:val="en-CA"/>
        </w:rPr>
        <w:t xml:space="preserve">People engage in </w:t>
      </w:r>
      <w:r w:rsidR="00FC2DD4">
        <w:rPr>
          <w:lang w:val="en-CA"/>
        </w:rPr>
        <w:t>conversations</w:t>
      </w:r>
      <w:r>
        <w:rPr>
          <w:lang w:val="en-CA"/>
        </w:rPr>
        <w:t xml:space="preserve"> in their minds as they regulate </w:t>
      </w:r>
      <w:r w:rsidR="00FC2DD4">
        <w:rPr>
          <w:lang w:val="en-CA"/>
        </w:rPr>
        <w:t>their behaviour.</w:t>
      </w:r>
    </w:p>
    <w:p w14:paraId="74DB5373" w14:textId="483BD7D5" w:rsidR="00FC2DD4" w:rsidRDefault="00FC2DD4" w:rsidP="00A66101">
      <w:pPr>
        <w:pStyle w:val="ListParagraph"/>
        <w:numPr>
          <w:ilvl w:val="0"/>
          <w:numId w:val="12"/>
        </w:numPr>
        <w:jc w:val="both"/>
        <w:rPr>
          <w:lang w:val="en-CA"/>
        </w:rPr>
      </w:pPr>
      <w:r>
        <w:rPr>
          <w:lang w:val="en-CA"/>
        </w:rPr>
        <w:t>They use words and images to symbolize their idea about themselves, others their actions, and others’ responses to them.</w:t>
      </w:r>
    </w:p>
    <w:p w14:paraId="00A403F8" w14:textId="77777777" w:rsidR="00FC2DD4" w:rsidRDefault="00FC2DD4" w:rsidP="00FC2DD4">
      <w:pPr>
        <w:pStyle w:val="ListParagraph"/>
        <w:jc w:val="both"/>
        <w:rPr>
          <w:lang w:val="en-CA"/>
        </w:rPr>
      </w:pPr>
    </w:p>
    <w:p w14:paraId="2F3902BB" w14:textId="34378951" w:rsidR="00FC2DD4" w:rsidRPr="00FC2DD4" w:rsidRDefault="00FC2DD4" w:rsidP="00FC2DD4">
      <w:pPr>
        <w:jc w:val="both"/>
        <w:rPr>
          <w:b/>
          <w:lang w:val="en-CA"/>
        </w:rPr>
      </w:pPr>
      <w:r w:rsidRPr="00FC2DD4">
        <w:rPr>
          <w:b/>
          <w:lang w:val="en-CA"/>
        </w:rPr>
        <w:t>There are three capacities human beings must acquire in order to engage in action:</w:t>
      </w:r>
    </w:p>
    <w:p w14:paraId="392A9E45" w14:textId="094D824B" w:rsidR="00FC2DD4" w:rsidRDefault="00FC2DD4" w:rsidP="00A66101">
      <w:pPr>
        <w:pStyle w:val="ListParagraph"/>
        <w:numPr>
          <w:ilvl w:val="0"/>
          <w:numId w:val="13"/>
        </w:numPr>
        <w:jc w:val="both"/>
        <w:rPr>
          <w:lang w:val="en-CA"/>
        </w:rPr>
      </w:pPr>
      <w:r>
        <w:rPr>
          <w:lang w:val="en-CA"/>
        </w:rPr>
        <w:t xml:space="preserve">Ability to differentiate themselves from other persons. </w:t>
      </w:r>
    </w:p>
    <w:p w14:paraId="0D1062BD" w14:textId="09198CB4" w:rsidR="00FC2DD4" w:rsidRDefault="00FC2DD4" w:rsidP="00A66101">
      <w:pPr>
        <w:pStyle w:val="ListParagraph"/>
        <w:numPr>
          <w:ilvl w:val="0"/>
          <w:numId w:val="13"/>
        </w:numPr>
        <w:jc w:val="both"/>
        <w:rPr>
          <w:lang w:val="en-CA"/>
        </w:rPr>
      </w:pPr>
      <w:r>
        <w:rPr>
          <w:lang w:val="en-CA"/>
        </w:rPr>
        <w:t>See themselves and their own actions as if through others’ eyes</w:t>
      </w:r>
    </w:p>
    <w:p w14:paraId="3E22DB2D" w14:textId="2DE2D0A6" w:rsidR="00FC2DD4" w:rsidRDefault="00FC2DD4" w:rsidP="00A66101">
      <w:pPr>
        <w:pStyle w:val="ListParagraph"/>
        <w:numPr>
          <w:ilvl w:val="0"/>
          <w:numId w:val="13"/>
        </w:numPr>
        <w:jc w:val="both"/>
        <w:rPr>
          <w:lang w:val="en-CA"/>
        </w:rPr>
      </w:pPr>
      <w:r>
        <w:rPr>
          <w:lang w:val="en-CA"/>
        </w:rPr>
        <w:t xml:space="preserve">Uses a symbol system or language for inner thought. </w:t>
      </w:r>
    </w:p>
    <w:p w14:paraId="4A4646DA" w14:textId="77777777" w:rsidR="00FC2DD4" w:rsidRPr="003B5692" w:rsidRDefault="00FC2DD4" w:rsidP="00FC2DD4">
      <w:pPr>
        <w:pStyle w:val="ListParagraph"/>
        <w:ind w:left="1080"/>
        <w:jc w:val="both"/>
        <w:rPr>
          <w:b/>
          <w:lang w:val="en-CA"/>
        </w:rPr>
      </w:pPr>
    </w:p>
    <w:p w14:paraId="0518F729" w14:textId="5E8B9691" w:rsidR="00FC2DD4" w:rsidRPr="003B5692" w:rsidRDefault="003B5692" w:rsidP="003B5692">
      <w:pPr>
        <w:jc w:val="both"/>
        <w:rPr>
          <w:b/>
          <w:lang w:val="en-CA"/>
        </w:rPr>
      </w:pPr>
      <w:r w:rsidRPr="003B5692">
        <w:rPr>
          <w:b/>
          <w:lang w:val="en-CA"/>
        </w:rPr>
        <w:t xml:space="preserve">Generalized other </w:t>
      </w:r>
    </w:p>
    <w:p w14:paraId="6F485134" w14:textId="77777777" w:rsidR="003B5692" w:rsidRDefault="003B5692" w:rsidP="00FC2DD4">
      <w:pPr>
        <w:pStyle w:val="ListParagraph"/>
        <w:ind w:left="1080"/>
        <w:jc w:val="both"/>
        <w:rPr>
          <w:lang w:val="en-CA"/>
        </w:rPr>
      </w:pPr>
    </w:p>
    <w:p w14:paraId="391B70A3" w14:textId="778E562B" w:rsidR="003B5692" w:rsidRPr="003B5692" w:rsidRDefault="003B5692" w:rsidP="003B5692">
      <w:pPr>
        <w:jc w:val="both"/>
        <w:rPr>
          <w:lang w:val="en-CA"/>
        </w:rPr>
      </w:pPr>
      <w:r w:rsidRPr="003B5692">
        <w:rPr>
          <w:lang w:val="en-CA"/>
        </w:rPr>
        <w:t xml:space="preserve">A conception of attitudes and expectations held in common by the members of the groups </w:t>
      </w:r>
    </w:p>
    <w:p w14:paraId="6CBCF960" w14:textId="45AB9508" w:rsidR="003B5692" w:rsidRPr="003B5692" w:rsidRDefault="003B5692" w:rsidP="003B5692">
      <w:pPr>
        <w:jc w:val="both"/>
        <w:rPr>
          <w:lang w:val="en-CA"/>
        </w:rPr>
      </w:pPr>
      <w:r w:rsidRPr="003B5692">
        <w:rPr>
          <w:lang w:val="en-CA"/>
        </w:rPr>
        <w:t>When we imagine what the group expects of us, we are taking the role of the generalized other.</w:t>
      </w:r>
    </w:p>
    <w:p w14:paraId="2C90AF8E" w14:textId="7C48AFB6" w:rsidR="003B5692" w:rsidRDefault="003B5692" w:rsidP="003B5692">
      <w:pPr>
        <w:jc w:val="both"/>
        <w:rPr>
          <w:lang w:val="en-CA"/>
        </w:rPr>
      </w:pPr>
      <w:r w:rsidRPr="003B5692">
        <w:rPr>
          <w:lang w:val="en-CA"/>
        </w:rPr>
        <w:t xml:space="preserve">We are also concerned with the generalized other when we wonder what people would say or what society’s standard demand. </w:t>
      </w:r>
    </w:p>
    <w:p w14:paraId="07D82A99" w14:textId="77777777" w:rsidR="003B5692" w:rsidRDefault="003B5692" w:rsidP="003B5692">
      <w:pPr>
        <w:jc w:val="both"/>
        <w:rPr>
          <w:lang w:val="en-CA"/>
        </w:rPr>
      </w:pPr>
    </w:p>
    <w:p w14:paraId="0AE6F797" w14:textId="5F08E491" w:rsidR="003B5692" w:rsidRPr="00D65A47" w:rsidRDefault="00D65A47" w:rsidP="003B5692">
      <w:pPr>
        <w:jc w:val="both"/>
        <w:rPr>
          <w:b/>
          <w:lang w:val="en-CA"/>
        </w:rPr>
      </w:pPr>
      <w:r>
        <w:rPr>
          <w:b/>
          <w:lang w:val="en-CA"/>
        </w:rPr>
        <w:t>Cooley</w:t>
      </w:r>
      <w:r w:rsidRPr="00D65A47">
        <w:rPr>
          <w:b/>
          <w:lang w:val="en-CA"/>
        </w:rPr>
        <w:t xml:space="preserve">: Looking-glass self </w:t>
      </w:r>
    </w:p>
    <w:p w14:paraId="0DB4BA9A" w14:textId="77777777" w:rsidR="00D65A47" w:rsidRDefault="00D65A47" w:rsidP="003B5692">
      <w:pPr>
        <w:jc w:val="both"/>
        <w:rPr>
          <w:lang w:val="en-CA"/>
        </w:rPr>
      </w:pPr>
    </w:p>
    <w:p w14:paraId="3BFE1FFF" w14:textId="745BF7BE" w:rsidR="00D65A47" w:rsidRDefault="00D65A47" w:rsidP="003B5692">
      <w:pPr>
        <w:jc w:val="both"/>
        <w:rPr>
          <w:lang w:val="en-CA"/>
        </w:rPr>
      </w:pPr>
      <w:r>
        <w:rPr>
          <w:lang w:val="en-CA"/>
        </w:rPr>
        <w:t xml:space="preserve">The most important looking glasses for children are their parents and family, and later, their playmates. </w:t>
      </w:r>
    </w:p>
    <w:p w14:paraId="1F1E3B34" w14:textId="6B1DA7A3" w:rsidR="00D65A47" w:rsidRDefault="00D65A47" w:rsidP="00A66101">
      <w:pPr>
        <w:pStyle w:val="ListParagraph"/>
        <w:numPr>
          <w:ilvl w:val="0"/>
          <w:numId w:val="14"/>
        </w:numPr>
        <w:jc w:val="both"/>
        <w:rPr>
          <w:lang w:val="en-CA"/>
        </w:rPr>
      </w:pPr>
      <w:r w:rsidRPr="00D65A47">
        <w:rPr>
          <w:lang w:val="en-CA"/>
        </w:rPr>
        <w:t xml:space="preserve">These are a child’s significant others- those whose reflected views have greatest influence on the child’s self-concepts. </w:t>
      </w:r>
    </w:p>
    <w:p w14:paraId="1BDF687F" w14:textId="77777777" w:rsidR="00D65A47" w:rsidRDefault="00D65A47" w:rsidP="00D65A47">
      <w:pPr>
        <w:pStyle w:val="ListParagraph"/>
        <w:jc w:val="both"/>
        <w:rPr>
          <w:lang w:val="en-CA"/>
        </w:rPr>
      </w:pPr>
    </w:p>
    <w:p w14:paraId="64B8876F" w14:textId="0520515C" w:rsidR="00D65A47" w:rsidRPr="007E4FE5" w:rsidRDefault="0073088B" w:rsidP="00D65A47">
      <w:pPr>
        <w:pStyle w:val="ListParagraph"/>
        <w:jc w:val="both"/>
        <w:rPr>
          <w:b/>
          <w:lang w:val="en-CA"/>
        </w:rPr>
      </w:pPr>
      <w:r w:rsidRPr="007E4FE5">
        <w:rPr>
          <w:b/>
          <w:lang w:val="en-CA"/>
        </w:rPr>
        <w:t xml:space="preserve">Play and the game </w:t>
      </w:r>
    </w:p>
    <w:p w14:paraId="719891DA" w14:textId="77777777" w:rsidR="0073088B" w:rsidRDefault="0073088B" w:rsidP="00D65A47">
      <w:pPr>
        <w:pStyle w:val="ListParagraph"/>
        <w:jc w:val="both"/>
        <w:rPr>
          <w:lang w:val="en-CA"/>
        </w:rPr>
      </w:pPr>
    </w:p>
    <w:p w14:paraId="43DDDEF5" w14:textId="29545F19" w:rsidR="0073088B" w:rsidRPr="007E4FE5" w:rsidRDefault="0073088B" w:rsidP="00D65A47">
      <w:pPr>
        <w:pStyle w:val="ListParagraph"/>
        <w:jc w:val="both"/>
        <w:rPr>
          <w:b/>
          <w:lang w:val="en-CA"/>
        </w:rPr>
      </w:pPr>
      <w:r w:rsidRPr="007E4FE5">
        <w:rPr>
          <w:b/>
          <w:lang w:val="en-CA"/>
        </w:rPr>
        <w:t xml:space="preserve">Mead identified two stages of social experience leading to the emergence of the self in children. </w:t>
      </w:r>
    </w:p>
    <w:p w14:paraId="31BF411C" w14:textId="729D97C0" w:rsidR="0073088B" w:rsidRDefault="0073088B" w:rsidP="00A66101">
      <w:pPr>
        <w:pStyle w:val="ListParagraph"/>
        <w:numPr>
          <w:ilvl w:val="0"/>
          <w:numId w:val="14"/>
        </w:numPr>
        <w:jc w:val="both"/>
        <w:rPr>
          <w:lang w:val="en-CA"/>
        </w:rPr>
      </w:pPr>
      <w:r>
        <w:rPr>
          <w:lang w:val="en-CA"/>
        </w:rPr>
        <w:t xml:space="preserve">In the play stage, children imitate activities of people around them </w:t>
      </w:r>
    </w:p>
    <w:p w14:paraId="3F943E98" w14:textId="7CCE4928" w:rsidR="0073088B" w:rsidRDefault="0073088B" w:rsidP="00A66101">
      <w:pPr>
        <w:pStyle w:val="ListParagraph"/>
        <w:numPr>
          <w:ilvl w:val="0"/>
          <w:numId w:val="14"/>
        </w:numPr>
        <w:jc w:val="both"/>
        <w:rPr>
          <w:lang w:val="en-CA"/>
        </w:rPr>
      </w:pPr>
      <w:r>
        <w:rPr>
          <w:lang w:val="en-CA"/>
        </w:rPr>
        <w:t xml:space="preserve">In the game stage, children enter organized activities such as games of house, school and team sports. </w:t>
      </w:r>
    </w:p>
    <w:p w14:paraId="24D11C99" w14:textId="77777777" w:rsidR="0073088B" w:rsidRDefault="0073088B" w:rsidP="0073088B">
      <w:pPr>
        <w:pStyle w:val="ListParagraph"/>
        <w:jc w:val="both"/>
        <w:rPr>
          <w:lang w:val="en-CA"/>
        </w:rPr>
      </w:pPr>
    </w:p>
    <w:p w14:paraId="5B511FFE" w14:textId="4F2A548C" w:rsidR="007E4FE5" w:rsidRPr="007E4FE5" w:rsidRDefault="007E4FE5" w:rsidP="007E4FE5">
      <w:pPr>
        <w:pStyle w:val="ListParagraph"/>
        <w:jc w:val="both"/>
        <w:rPr>
          <w:b/>
          <w:lang w:val="en-CA"/>
        </w:rPr>
      </w:pPr>
      <w:r w:rsidRPr="007E4FE5">
        <w:rPr>
          <w:b/>
          <w:lang w:val="en-CA"/>
        </w:rPr>
        <w:t>Role taking</w:t>
      </w:r>
    </w:p>
    <w:p w14:paraId="4D1F91D4" w14:textId="77777777" w:rsidR="007E4FE5" w:rsidRDefault="007E4FE5" w:rsidP="007E4FE5">
      <w:pPr>
        <w:pStyle w:val="ListParagraph"/>
        <w:jc w:val="both"/>
        <w:rPr>
          <w:lang w:val="en-CA"/>
        </w:rPr>
      </w:pPr>
    </w:p>
    <w:p w14:paraId="25FA533B" w14:textId="39EE88B1" w:rsidR="007E4FE5" w:rsidRDefault="007E4FE5" w:rsidP="007E4FE5">
      <w:pPr>
        <w:pStyle w:val="ListParagraph"/>
        <w:jc w:val="both"/>
        <w:rPr>
          <w:lang w:val="en-CA"/>
        </w:rPr>
      </w:pPr>
      <w:r>
        <w:rPr>
          <w:lang w:val="en-CA"/>
        </w:rPr>
        <w:t>The process of imaginatively occupying the position of another person an viewing the self and the situation from their perspective.</w:t>
      </w:r>
    </w:p>
    <w:p w14:paraId="2F6953E6" w14:textId="55E061B4" w:rsidR="007E4FE5" w:rsidRDefault="007E4FE5" w:rsidP="007E4FE5">
      <w:pPr>
        <w:pStyle w:val="ListParagraph"/>
        <w:jc w:val="both"/>
        <w:rPr>
          <w:lang w:val="en-CA"/>
        </w:rPr>
      </w:pPr>
      <w:r>
        <w:rPr>
          <w:lang w:val="en-CA"/>
        </w:rPr>
        <w:t xml:space="preserve">Through role taking, a child learns to respond reflexively </w:t>
      </w:r>
    </w:p>
    <w:p w14:paraId="696B5673" w14:textId="042733CF" w:rsidR="007E4FE5" w:rsidRDefault="007E4FE5" w:rsidP="007E4FE5">
      <w:pPr>
        <w:pStyle w:val="ListParagraph"/>
        <w:jc w:val="both"/>
        <w:rPr>
          <w:lang w:val="en-CA"/>
        </w:rPr>
      </w:pPr>
      <w:r>
        <w:rPr>
          <w:lang w:val="en-CA"/>
        </w:rPr>
        <w:t xml:space="preserve">One of the earliest signs of role-taking is the correct use of the pronouns you and I. </w:t>
      </w:r>
    </w:p>
    <w:p w14:paraId="0EFEAFDE" w14:textId="77777777" w:rsidR="007E4FE5" w:rsidRPr="00C1300E" w:rsidRDefault="007E4FE5" w:rsidP="007E4FE5">
      <w:pPr>
        <w:pStyle w:val="ListParagraph"/>
        <w:jc w:val="both"/>
        <w:rPr>
          <w:b/>
          <w:lang w:val="en-CA"/>
        </w:rPr>
      </w:pPr>
    </w:p>
    <w:p w14:paraId="5BAD88A6" w14:textId="3E04025B" w:rsidR="007E4FE5" w:rsidRPr="00C1300E" w:rsidRDefault="00C1300E" w:rsidP="007E4FE5">
      <w:pPr>
        <w:pStyle w:val="ListParagraph"/>
        <w:jc w:val="both"/>
        <w:rPr>
          <w:b/>
          <w:lang w:val="en-CA"/>
        </w:rPr>
      </w:pPr>
      <w:r w:rsidRPr="00C1300E">
        <w:rPr>
          <w:b/>
          <w:lang w:val="en-CA"/>
        </w:rPr>
        <w:t xml:space="preserve">Dramaturgical sociology </w:t>
      </w:r>
    </w:p>
    <w:p w14:paraId="420B13D1" w14:textId="54ECA5FC" w:rsidR="00C1300E" w:rsidRDefault="00C1300E" w:rsidP="007E4FE5">
      <w:pPr>
        <w:pStyle w:val="ListParagraph"/>
        <w:jc w:val="both"/>
        <w:rPr>
          <w:lang w:val="en-CA"/>
        </w:rPr>
      </w:pPr>
      <w:r>
        <w:rPr>
          <w:lang w:val="en-CA"/>
        </w:rPr>
        <w:t>From an interactionist perspective, individuals have the ability ro choose how we act, above and beyond their inclinations.</w:t>
      </w:r>
    </w:p>
    <w:p w14:paraId="15A8A564" w14:textId="77777777" w:rsidR="00C1300E" w:rsidRDefault="00C1300E" w:rsidP="007E4FE5">
      <w:pPr>
        <w:pStyle w:val="ListParagraph"/>
        <w:jc w:val="both"/>
        <w:rPr>
          <w:lang w:val="en-CA"/>
        </w:rPr>
      </w:pPr>
    </w:p>
    <w:p w14:paraId="3ADB3733" w14:textId="31996C0A" w:rsidR="00C1300E" w:rsidRDefault="00C1300E" w:rsidP="007E4FE5">
      <w:pPr>
        <w:pStyle w:val="ListParagraph"/>
        <w:jc w:val="both"/>
        <w:rPr>
          <w:lang w:val="en-CA"/>
        </w:rPr>
      </w:pPr>
      <w:r>
        <w:rPr>
          <w:lang w:val="en-CA"/>
        </w:rPr>
        <w:t xml:space="preserve">The study of how we present ourselves, playing roles and managing impressions during interactions with other people, is called dramaturgical sociology. </w:t>
      </w:r>
    </w:p>
    <w:p w14:paraId="01DDB5F0" w14:textId="77777777" w:rsidR="00C1300E" w:rsidRDefault="00C1300E" w:rsidP="007E4FE5">
      <w:pPr>
        <w:pStyle w:val="ListParagraph"/>
        <w:jc w:val="both"/>
        <w:rPr>
          <w:lang w:val="en-CA"/>
        </w:rPr>
      </w:pPr>
    </w:p>
    <w:p w14:paraId="77710D0E" w14:textId="65D289C9" w:rsidR="00C1300E" w:rsidRDefault="00C1300E" w:rsidP="007E4FE5">
      <w:pPr>
        <w:pStyle w:val="ListParagraph"/>
        <w:jc w:val="both"/>
        <w:rPr>
          <w:lang w:val="en-CA"/>
        </w:rPr>
      </w:pPr>
      <w:r>
        <w:rPr>
          <w:lang w:val="en-CA"/>
        </w:rPr>
        <w:t>Dramaturgical sociology is most closely associated with Erving Goffman (1922-1982).</w:t>
      </w:r>
    </w:p>
    <w:p w14:paraId="58FCBFCE" w14:textId="77777777" w:rsidR="00C1300E" w:rsidRDefault="00C1300E" w:rsidP="007E4FE5">
      <w:pPr>
        <w:pStyle w:val="ListParagraph"/>
        <w:jc w:val="both"/>
        <w:rPr>
          <w:lang w:val="en-CA"/>
        </w:rPr>
      </w:pPr>
    </w:p>
    <w:p w14:paraId="73572F3A" w14:textId="5F0B066B" w:rsidR="00C1300E" w:rsidRPr="003E5A6E" w:rsidRDefault="00C1300E" w:rsidP="007E4FE5">
      <w:pPr>
        <w:pStyle w:val="ListParagraph"/>
        <w:jc w:val="both"/>
        <w:rPr>
          <w:b/>
          <w:lang w:val="en-CA"/>
        </w:rPr>
      </w:pPr>
      <w:r w:rsidRPr="003E5A6E">
        <w:rPr>
          <w:b/>
          <w:lang w:val="en-CA"/>
        </w:rPr>
        <w:t xml:space="preserve">Goffman and </w:t>
      </w:r>
      <w:r w:rsidR="003E5A6E" w:rsidRPr="003E5A6E">
        <w:rPr>
          <w:b/>
          <w:lang w:val="en-CA"/>
        </w:rPr>
        <w:t>impression</w:t>
      </w:r>
      <w:r w:rsidRPr="003E5A6E">
        <w:rPr>
          <w:b/>
          <w:lang w:val="en-CA"/>
        </w:rPr>
        <w:t xml:space="preserve"> management </w:t>
      </w:r>
    </w:p>
    <w:p w14:paraId="72BBCBC3" w14:textId="3F59B892" w:rsidR="00C1300E" w:rsidRDefault="00C1300E" w:rsidP="007E4FE5">
      <w:pPr>
        <w:pStyle w:val="ListParagraph"/>
        <w:jc w:val="both"/>
        <w:rPr>
          <w:lang w:val="en-CA"/>
        </w:rPr>
      </w:pPr>
      <w:r>
        <w:rPr>
          <w:lang w:val="en-CA"/>
        </w:rPr>
        <w:t>Ervin Goffman believed that we use</w:t>
      </w:r>
      <w:r w:rsidR="003E5A6E">
        <w:rPr>
          <w:lang w:val="en-CA"/>
        </w:rPr>
        <w:t xml:space="preserve"> information from others’ presentations</w:t>
      </w:r>
      <w:r>
        <w:rPr>
          <w:lang w:val="en-CA"/>
        </w:rPr>
        <w:t xml:space="preserve"> to help establish expectations of our behaviour and that if the people around us.</w:t>
      </w:r>
    </w:p>
    <w:p w14:paraId="09449ABE" w14:textId="5E3911B5" w:rsidR="003E5A6E" w:rsidRDefault="003E5A6E" w:rsidP="007E4FE5">
      <w:pPr>
        <w:pStyle w:val="ListParagraph"/>
        <w:jc w:val="both"/>
        <w:rPr>
          <w:lang w:val="en-CA"/>
        </w:rPr>
      </w:pPr>
      <w:r>
        <w:rPr>
          <w:lang w:val="en-CA"/>
        </w:rPr>
        <w:t xml:space="preserve">Impression management refers to the ways individuals seek to control the impressions they convey to other people, however, there are impressions given and impressions given off- the impression you believe that you are giving and the impression the other person has of you. </w:t>
      </w:r>
    </w:p>
    <w:p w14:paraId="45022EAE" w14:textId="77777777" w:rsidR="003E5A6E" w:rsidRDefault="003E5A6E" w:rsidP="007E4FE5">
      <w:pPr>
        <w:pStyle w:val="ListParagraph"/>
        <w:jc w:val="both"/>
        <w:rPr>
          <w:lang w:val="en-CA"/>
        </w:rPr>
      </w:pPr>
    </w:p>
    <w:p w14:paraId="7FC5B40E" w14:textId="41851056" w:rsidR="003E5A6E" w:rsidRPr="003E5A6E" w:rsidRDefault="003E5A6E" w:rsidP="007E4FE5">
      <w:pPr>
        <w:pStyle w:val="ListParagraph"/>
        <w:jc w:val="both"/>
        <w:rPr>
          <w:b/>
          <w:lang w:val="en-CA"/>
        </w:rPr>
      </w:pPr>
      <w:r w:rsidRPr="003E5A6E">
        <w:rPr>
          <w:b/>
          <w:lang w:val="en-CA"/>
        </w:rPr>
        <w:t xml:space="preserve">Motivations behind impression management </w:t>
      </w:r>
    </w:p>
    <w:p w14:paraId="5E997E09" w14:textId="77777777" w:rsidR="003E5A6E" w:rsidRDefault="003E5A6E" w:rsidP="007E4FE5">
      <w:pPr>
        <w:pStyle w:val="ListParagraph"/>
        <w:jc w:val="both"/>
        <w:rPr>
          <w:lang w:val="en-CA"/>
        </w:rPr>
      </w:pPr>
    </w:p>
    <w:p w14:paraId="28D090C1" w14:textId="18A96C4A" w:rsidR="003E5A6E" w:rsidRDefault="003E5A6E" w:rsidP="003E5A6E">
      <w:pPr>
        <w:pStyle w:val="ListParagraph"/>
        <w:jc w:val="both"/>
        <w:rPr>
          <w:lang w:val="en-CA"/>
        </w:rPr>
      </w:pPr>
      <w:r>
        <w:rPr>
          <w:lang w:val="en-CA"/>
        </w:rPr>
        <w:t>Goffman argued that we are driven to maintain positive impressions, probably because outcomes of interactions serve as a source of self-esteem.</w:t>
      </w:r>
    </w:p>
    <w:p w14:paraId="36AC145F" w14:textId="77777777" w:rsidR="003E5A6E" w:rsidRDefault="003E5A6E" w:rsidP="003E5A6E">
      <w:pPr>
        <w:pStyle w:val="ListParagraph"/>
        <w:jc w:val="both"/>
        <w:rPr>
          <w:lang w:val="en-CA"/>
        </w:rPr>
      </w:pPr>
    </w:p>
    <w:p w14:paraId="644E09F6" w14:textId="5A3308DA" w:rsidR="003E5A6E" w:rsidRDefault="003E5A6E" w:rsidP="003E5A6E">
      <w:pPr>
        <w:pStyle w:val="ListParagraph"/>
        <w:jc w:val="both"/>
        <w:rPr>
          <w:lang w:val="en-CA"/>
        </w:rPr>
      </w:pPr>
      <w:r>
        <w:rPr>
          <w:lang w:val="en-CA"/>
        </w:rPr>
        <w:t>Supporting others’ impressions is important because we may need support in our own impression management efforts later in the interaction.</w:t>
      </w:r>
    </w:p>
    <w:p w14:paraId="0F7F9188" w14:textId="77777777" w:rsidR="00C56CE8" w:rsidRPr="00C56CE8" w:rsidRDefault="00C56CE8" w:rsidP="003E5A6E">
      <w:pPr>
        <w:pStyle w:val="ListParagraph"/>
        <w:jc w:val="both"/>
        <w:rPr>
          <w:u w:val="single"/>
          <w:lang w:val="en-CA"/>
        </w:rPr>
      </w:pPr>
    </w:p>
    <w:p w14:paraId="2BFEC1BC" w14:textId="43413B68" w:rsidR="00C56CE8" w:rsidRDefault="00C56CE8" w:rsidP="003E5A6E">
      <w:pPr>
        <w:pStyle w:val="ListParagraph"/>
        <w:jc w:val="both"/>
        <w:rPr>
          <w:u w:val="single"/>
          <w:lang w:val="en-CA"/>
        </w:rPr>
      </w:pPr>
      <w:r w:rsidRPr="00C56CE8">
        <w:rPr>
          <w:u w:val="single"/>
          <w:lang w:val="en-CA"/>
        </w:rPr>
        <w:t xml:space="preserve"> Wednesday May 24</w:t>
      </w:r>
      <w:r w:rsidRPr="00C56CE8">
        <w:rPr>
          <w:u w:val="single"/>
          <w:vertAlign w:val="superscript"/>
          <w:lang w:val="en-CA"/>
        </w:rPr>
        <w:t>th</w:t>
      </w:r>
      <w:r w:rsidRPr="00C56CE8">
        <w:rPr>
          <w:u w:val="single"/>
          <w:lang w:val="en-CA"/>
        </w:rPr>
        <w:t xml:space="preserve"> 2017 </w:t>
      </w:r>
      <w:r w:rsidR="00E471F4">
        <w:rPr>
          <w:u w:val="single"/>
          <w:lang w:val="en-CA"/>
        </w:rPr>
        <w:t>– Lecture 7</w:t>
      </w:r>
    </w:p>
    <w:p w14:paraId="6BDAC840" w14:textId="77777777" w:rsidR="00E471F4" w:rsidRDefault="00E471F4" w:rsidP="003E5A6E">
      <w:pPr>
        <w:pStyle w:val="ListParagraph"/>
        <w:jc w:val="both"/>
        <w:rPr>
          <w:u w:val="single"/>
          <w:lang w:val="en-CA"/>
        </w:rPr>
      </w:pPr>
    </w:p>
    <w:p w14:paraId="3890DDDF" w14:textId="3A858C5C" w:rsidR="00E471F4" w:rsidRDefault="009F711C" w:rsidP="003E5A6E">
      <w:pPr>
        <w:pStyle w:val="ListParagraph"/>
        <w:jc w:val="both"/>
        <w:rPr>
          <w:b/>
          <w:lang w:val="en-CA"/>
        </w:rPr>
      </w:pPr>
      <w:r w:rsidRPr="009F711C">
        <w:rPr>
          <w:b/>
          <w:lang w:val="en-CA"/>
        </w:rPr>
        <w:t xml:space="preserve">Race and Ethnicity </w:t>
      </w:r>
    </w:p>
    <w:p w14:paraId="30668568" w14:textId="77777777" w:rsidR="009F711C" w:rsidRDefault="009F711C" w:rsidP="003E5A6E">
      <w:pPr>
        <w:pStyle w:val="ListParagraph"/>
        <w:jc w:val="both"/>
        <w:rPr>
          <w:b/>
          <w:lang w:val="en-CA"/>
        </w:rPr>
      </w:pPr>
    </w:p>
    <w:p w14:paraId="6818B468" w14:textId="529B25A7" w:rsidR="009F711C" w:rsidRDefault="00CD7243" w:rsidP="003E5A6E">
      <w:pPr>
        <w:pStyle w:val="ListParagraph"/>
        <w:jc w:val="both"/>
        <w:rPr>
          <w:b/>
          <w:lang w:val="en-CA"/>
        </w:rPr>
      </w:pPr>
      <w:r>
        <w:rPr>
          <w:b/>
          <w:lang w:val="en-CA"/>
        </w:rPr>
        <w:t xml:space="preserve">Aboriginal people </w:t>
      </w:r>
    </w:p>
    <w:p w14:paraId="25006870" w14:textId="77777777" w:rsidR="00CD7243" w:rsidRDefault="00CD7243" w:rsidP="003E5A6E">
      <w:pPr>
        <w:pStyle w:val="ListParagraph"/>
        <w:jc w:val="both"/>
        <w:rPr>
          <w:lang w:val="en-CA"/>
        </w:rPr>
      </w:pPr>
    </w:p>
    <w:p w14:paraId="1BB35254" w14:textId="693D42A4" w:rsidR="00CD7243" w:rsidRPr="00CD7243" w:rsidRDefault="00CD7243" w:rsidP="00A66101">
      <w:pPr>
        <w:pStyle w:val="ListParagraph"/>
        <w:numPr>
          <w:ilvl w:val="0"/>
          <w:numId w:val="15"/>
        </w:numPr>
        <w:jc w:val="both"/>
        <w:rPr>
          <w:lang w:val="en-CA"/>
        </w:rPr>
      </w:pPr>
      <w:r w:rsidRPr="00CD7243">
        <w:rPr>
          <w:lang w:val="en-CA"/>
        </w:rPr>
        <w:t xml:space="preserve">Account for 3.8% if the population </w:t>
      </w:r>
    </w:p>
    <w:p w14:paraId="4D1ADBBA" w14:textId="54CC39B9" w:rsidR="00CD7243" w:rsidRPr="00CD7243" w:rsidRDefault="00CD7243" w:rsidP="00A66101">
      <w:pPr>
        <w:pStyle w:val="ListParagraph"/>
        <w:numPr>
          <w:ilvl w:val="0"/>
          <w:numId w:val="15"/>
        </w:numPr>
        <w:jc w:val="both"/>
        <w:rPr>
          <w:lang w:val="en-CA"/>
        </w:rPr>
      </w:pPr>
      <w:r w:rsidRPr="00CD7243">
        <w:rPr>
          <w:lang w:val="en-CA"/>
        </w:rPr>
        <w:t xml:space="preserve">Fastest growing segment of Canadian population </w:t>
      </w:r>
    </w:p>
    <w:p w14:paraId="05B3830A" w14:textId="6E328683" w:rsidR="00CD7243" w:rsidRPr="00CD7243" w:rsidRDefault="00CD7243" w:rsidP="00A66101">
      <w:pPr>
        <w:pStyle w:val="ListParagraph"/>
        <w:numPr>
          <w:ilvl w:val="0"/>
          <w:numId w:val="15"/>
        </w:numPr>
        <w:jc w:val="both"/>
        <w:rPr>
          <w:lang w:val="en-CA"/>
        </w:rPr>
      </w:pPr>
      <w:r w:rsidRPr="00CD7243">
        <w:rPr>
          <w:lang w:val="en-CA"/>
        </w:rPr>
        <w:t>Despite impressive strides, remain at higher risk for illness and die younger than the Canadian population as a whole</w:t>
      </w:r>
    </w:p>
    <w:p w14:paraId="52B6D439" w14:textId="53442DB7" w:rsidR="00CD7243" w:rsidRPr="00CD7243" w:rsidRDefault="00CD7243" w:rsidP="00A66101">
      <w:pPr>
        <w:pStyle w:val="ListParagraph"/>
        <w:numPr>
          <w:ilvl w:val="0"/>
          <w:numId w:val="15"/>
        </w:numPr>
        <w:jc w:val="both"/>
        <w:rPr>
          <w:lang w:val="en-CA"/>
        </w:rPr>
      </w:pPr>
      <w:r w:rsidRPr="00CD7243">
        <w:rPr>
          <w:lang w:val="en-CA"/>
        </w:rPr>
        <w:t>Inadequate housing and food</w:t>
      </w:r>
    </w:p>
    <w:p w14:paraId="3895C019" w14:textId="1D8E061B" w:rsidR="00CD7243" w:rsidRDefault="00CD7243" w:rsidP="00A66101">
      <w:pPr>
        <w:pStyle w:val="ListParagraph"/>
        <w:numPr>
          <w:ilvl w:val="0"/>
          <w:numId w:val="15"/>
        </w:numPr>
        <w:jc w:val="both"/>
        <w:rPr>
          <w:lang w:val="en-CA"/>
        </w:rPr>
      </w:pPr>
      <w:r w:rsidRPr="00CD7243">
        <w:rPr>
          <w:lang w:val="en-CA"/>
        </w:rPr>
        <w:t xml:space="preserve">1 in 4 ears less than $10,00 per hour </w:t>
      </w:r>
    </w:p>
    <w:p w14:paraId="25748E3F" w14:textId="77777777" w:rsidR="007B6BD7" w:rsidRPr="00A66101" w:rsidRDefault="007B6BD7" w:rsidP="00A66101">
      <w:pPr>
        <w:jc w:val="both"/>
        <w:rPr>
          <w:lang w:val="en-CA"/>
        </w:rPr>
      </w:pPr>
    </w:p>
    <w:p w14:paraId="0381D4AB" w14:textId="34848621" w:rsidR="007B6BD7" w:rsidRDefault="007E5E00" w:rsidP="007B6BD7">
      <w:pPr>
        <w:pStyle w:val="ListParagraph"/>
        <w:ind w:left="1080"/>
        <w:jc w:val="both"/>
        <w:rPr>
          <w:b/>
          <w:lang w:val="en-CA"/>
        </w:rPr>
      </w:pPr>
      <w:r w:rsidRPr="00B63097">
        <w:rPr>
          <w:b/>
          <w:lang w:val="en-CA"/>
        </w:rPr>
        <w:t xml:space="preserve">Race and Ethnicity </w:t>
      </w:r>
    </w:p>
    <w:p w14:paraId="407FF782" w14:textId="77777777" w:rsidR="00B63097" w:rsidRPr="00B63097" w:rsidRDefault="00B63097" w:rsidP="007B6BD7">
      <w:pPr>
        <w:pStyle w:val="ListParagraph"/>
        <w:ind w:left="1080"/>
        <w:jc w:val="both"/>
        <w:rPr>
          <w:b/>
          <w:lang w:val="en-CA"/>
        </w:rPr>
      </w:pPr>
    </w:p>
    <w:p w14:paraId="5F5E0221" w14:textId="674DC16B" w:rsidR="007E5E00" w:rsidRDefault="007E5E00" w:rsidP="00A66101">
      <w:pPr>
        <w:pStyle w:val="ListParagraph"/>
        <w:numPr>
          <w:ilvl w:val="1"/>
          <w:numId w:val="16"/>
        </w:numPr>
        <w:jc w:val="both"/>
        <w:rPr>
          <w:lang w:val="en-CA"/>
        </w:rPr>
      </w:pPr>
      <w:r>
        <w:rPr>
          <w:lang w:val="en-CA"/>
        </w:rPr>
        <w:t>A race is a category composed of people who share biologically transmitted traits that members of a society deem socially significant. Race is a significant concept chiefly because most people consider it to be such.</w:t>
      </w:r>
    </w:p>
    <w:p w14:paraId="5DF57D8D" w14:textId="1EEC9609" w:rsidR="007E5E00" w:rsidRDefault="007E5E00" w:rsidP="00A66101">
      <w:pPr>
        <w:pStyle w:val="ListParagraph"/>
        <w:numPr>
          <w:ilvl w:val="1"/>
          <w:numId w:val="16"/>
        </w:numPr>
        <w:jc w:val="both"/>
        <w:rPr>
          <w:lang w:val="en-CA"/>
        </w:rPr>
      </w:pPr>
      <w:r>
        <w:rPr>
          <w:lang w:val="en-CA"/>
        </w:rPr>
        <w:t xml:space="preserve">Ethnicity is a shared cultural heritage. Races may also be analyzed as ethnic categories in many cases </w:t>
      </w:r>
    </w:p>
    <w:p w14:paraId="49CDF32C" w14:textId="1485A92C" w:rsidR="007E5E00" w:rsidRPr="00CD7243" w:rsidRDefault="007E5E00" w:rsidP="00A66101">
      <w:pPr>
        <w:pStyle w:val="ListParagraph"/>
        <w:numPr>
          <w:ilvl w:val="1"/>
          <w:numId w:val="16"/>
        </w:numPr>
        <w:jc w:val="both"/>
        <w:rPr>
          <w:lang w:val="en-CA"/>
        </w:rPr>
      </w:pPr>
      <w:r>
        <w:rPr>
          <w:lang w:val="en-CA"/>
        </w:rPr>
        <w:t xml:space="preserve">A racial or ethnic minority is a category of people. Distinguished by physical or cultural traits, who are socially disadvantaged. </w:t>
      </w:r>
    </w:p>
    <w:p w14:paraId="47DAAD8A" w14:textId="77777777" w:rsidR="00CD7243" w:rsidRDefault="00CD7243" w:rsidP="003E5A6E">
      <w:pPr>
        <w:pStyle w:val="ListParagraph"/>
        <w:jc w:val="both"/>
        <w:rPr>
          <w:lang w:val="en-CA"/>
        </w:rPr>
      </w:pPr>
    </w:p>
    <w:p w14:paraId="4732BD8C" w14:textId="1B5BE08D" w:rsidR="00BE3FDD" w:rsidRPr="00BE3FDD" w:rsidRDefault="00BE3FDD" w:rsidP="003E5A6E">
      <w:pPr>
        <w:pStyle w:val="ListParagraph"/>
        <w:jc w:val="both"/>
        <w:rPr>
          <w:b/>
          <w:lang w:val="en-CA"/>
        </w:rPr>
      </w:pPr>
      <w:r>
        <w:rPr>
          <w:b/>
          <w:lang w:val="en-CA"/>
        </w:rPr>
        <w:t xml:space="preserve">    </w:t>
      </w:r>
      <w:r w:rsidRPr="00BE3FDD">
        <w:rPr>
          <w:b/>
          <w:lang w:val="en-CA"/>
        </w:rPr>
        <w:t>Discrimination and Racism</w:t>
      </w:r>
    </w:p>
    <w:p w14:paraId="009E76E2" w14:textId="77777777" w:rsidR="00BE3FDD" w:rsidRDefault="00BE3FDD" w:rsidP="003E5A6E">
      <w:pPr>
        <w:pStyle w:val="ListParagraph"/>
        <w:jc w:val="both"/>
        <w:rPr>
          <w:lang w:val="en-CA"/>
        </w:rPr>
      </w:pPr>
    </w:p>
    <w:p w14:paraId="6997C15E" w14:textId="64B73078" w:rsidR="00BE3FDD" w:rsidRDefault="00BE3FDD" w:rsidP="00A66101">
      <w:pPr>
        <w:pStyle w:val="ListParagraph"/>
        <w:numPr>
          <w:ilvl w:val="0"/>
          <w:numId w:val="17"/>
        </w:numPr>
        <w:jc w:val="both"/>
        <w:rPr>
          <w:lang w:val="en-CA"/>
        </w:rPr>
      </w:pPr>
      <w:r>
        <w:rPr>
          <w:lang w:val="en-CA"/>
        </w:rPr>
        <w:t>Discrimination refers to a negative action toward members of a specific social group.</w:t>
      </w:r>
    </w:p>
    <w:p w14:paraId="7DE2111B" w14:textId="77777777" w:rsidR="00BE3FDD" w:rsidRDefault="00BE3FDD" w:rsidP="003E5A6E">
      <w:pPr>
        <w:pStyle w:val="ListParagraph"/>
        <w:jc w:val="both"/>
        <w:rPr>
          <w:lang w:val="en-CA"/>
        </w:rPr>
      </w:pPr>
    </w:p>
    <w:p w14:paraId="62CB4894" w14:textId="43FB50E9" w:rsidR="00BE3FDD" w:rsidRDefault="00BE3FDD" w:rsidP="00A66101">
      <w:pPr>
        <w:pStyle w:val="ListParagraph"/>
        <w:numPr>
          <w:ilvl w:val="1"/>
          <w:numId w:val="17"/>
        </w:numPr>
        <w:jc w:val="both"/>
        <w:rPr>
          <w:lang w:val="en-CA"/>
        </w:rPr>
      </w:pPr>
      <w:r>
        <w:rPr>
          <w:lang w:val="en-CA"/>
        </w:rPr>
        <w:t>Institutional discrimination occurs when a person acts on discrimination guidelines of an institution (such as an employer.)</w:t>
      </w:r>
    </w:p>
    <w:p w14:paraId="74FAFCD0" w14:textId="77777777" w:rsidR="00BE3FDD" w:rsidRDefault="00BE3FDD" w:rsidP="003E5A6E">
      <w:pPr>
        <w:pStyle w:val="ListParagraph"/>
        <w:jc w:val="both"/>
        <w:rPr>
          <w:lang w:val="en-CA"/>
        </w:rPr>
      </w:pPr>
    </w:p>
    <w:p w14:paraId="32298693" w14:textId="547A6A9C" w:rsidR="00BE3FDD" w:rsidRDefault="00BE3FDD" w:rsidP="00A66101">
      <w:pPr>
        <w:pStyle w:val="ListParagraph"/>
        <w:numPr>
          <w:ilvl w:val="0"/>
          <w:numId w:val="17"/>
        </w:numPr>
        <w:jc w:val="both"/>
        <w:rPr>
          <w:lang w:val="en-CA"/>
        </w:rPr>
      </w:pPr>
      <w:r>
        <w:rPr>
          <w:lang w:val="en-CA"/>
        </w:rPr>
        <w:t>Racism refers to the belief that one racial category is innately superior or inferior to another.</w:t>
      </w:r>
    </w:p>
    <w:p w14:paraId="56429C7E" w14:textId="77777777" w:rsidR="00BE3FDD" w:rsidRDefault="00BE3FDD" w:rsidP="003E5A6E">
      <w:pPr>
        <w:pStyle w:val="ListParagraph"/>
        <w:jc w:val="both"/>
        <w:rPr>
          <w:lang w:val="en-CA"/>
        </w:rPr>
      </w:pPr>
    </w:p>
    <w:p w14:paraId="7758BE88" w14:textId="6A1029E3" w:rsidR="00BE3FDD" w:rsidRPr="00CD7243" w:rsidRDefault="00BE3FDD" w:rsidP="00A66101">
      <w:pPr>
        <w:pStyle w:val="ListParagraph"/>
        <w:numPr>
          <w:ilvl w:val="1"/>
          <w:numId w:val="17"/>
        </w:numPr>
        <w:jc w:val="both"/>
        <w:rPr>
          <w:lang w:val="en-CA"/>
        </w:rPr>
      </w:pPr>
      <w:r>
        <w:rPr>
          <w:lang w:val="en-CA"/>
        </w:rPr>
        <w:t>Institutional prejudice and discrimination refers to bias in attitude or action inherent in the operation of a society’</w:t>
      </w:r>
      <w:r w:rsidR="00266923">
        <w:rPr>
          <w:lang w:val="en-CA"/>
        </w:rPr>
        <w:t>s institutions</w:t>
      </w:r>
      <w:r>
        <w:rPr>
          <w:lang w:val="en-CA"/>
        </w:rPr>
        <w:t xml:space="preserve"> </w:t>
      </w:r>
      <w:r w:rsidR="00266923">
        <w:rPr>
          <w:lang w:val="en-CA"/>
        </w:rPr>
        <w:t>(government/police).</w:t>
      </w:r>
    </w:p>
    <w:p w14:paraId="184CF49D" w14:textId="77777777" w:rsidR="00C56CE8" w:rsidRPr="00266923" w:rsidRDefault="00C56CE8" w:rsidP="003E5A6E">
      <w:pPr>
        <w:pStyle w:val="ListParagraph"/>
        <w:jc w:val="both"/>
        <w:rPr>
          <w:b/>
          <w:u w:val="single"/>
          <w:lang w:val="en-CA"/>
        </w:rPr>
      </w:pPr>
    </w:p>
    <w:p w14:paraId="3FC56055" w14:textId="77777777" w:rsidR="00A66101" w:rsidRDefault="00A66101" w:rsidP="003E5A6E">
      <w:pPr>
        <w:pStyle w:val="ListParagraph"/>
        <w:jc w:val="both"/>
        <w:rPr>
          <w:b/>
          <w:lang w:val="en-CA"/>
        </w:rPr>
      </w:pPr>
    </w:p>
    <w:p w14:paraId="120D6BDB" w14:textId="77777777" w:rsidR="00A66101" w:rsidRDefault="00A66101" w:rsidP="003E5A6E">
      <w:pPr>
        <w:pStyle w:val="ListParagraph"/>
        <w:jc w:val="both"/>
        <w:rPr>
          <w:b/>
          <w:lang w:val="en-CA"/>
        </w:rPr>
      </w:pPr>
    </w:p>
    <w:p w14:paraId="5B50D777" w14:textId="0923E5A0" w:rsidR="00C56CE8" w:rsidRDefault="00266923" w:rsidP="003E5A6E">
      <w:pPr>
        <w:pStyle w:val="ListParagraph"/>
        <w:jc w:val="both"/>
        <w:rPr>
          <w:b/>
          <w:lang w:val="en-CA"/>
        </w:rPr>
      </w:pPr>
      <w:r w:rsidRPr="00266923">
        <w:rPr>
          <w:b/>
          <w:lang w:val="en-CA"/>
        </w:rPr>
        <w:t xml:space="preserve">Prejudice </w:t>
      </w:r>
    </w:p>
    <w:p w14:paraId="412CDDC7" w14:textId="77777777" w:rsidR="00266923" w:rsidRDefault="00266923" w:rsidP="003E5A6E">
      <w:pPr>
        <w:pStyle w:val="ListParagraph"/>
        <w:jc w:val="both"/>
        <w:rPr>
          <w:b/>
          <w:lang w:val="en-CA"/>
        </w:rPr>
      </w:pPr>
    </w:p>
    <w:p w14:paraId="7144ED09" w14:textId="369C7287" w:rsidR="00266923" w:rsidRDefault="00266923" w:rsidP="003E5A6E">
      <w:pPr>
        <w:pStyle w:val="ListParagraph"/>
        <w:jc w:val="both"/>
        <w:rPr>
          <w:b/>
          <w:lang w:val="en-CA"/>
        </w:rPr>
      </w:pPr>
      <w:r>
        <w:rPr>
          <w:b/>
          <w:lang w:val="en-CA"/>
        </w:rPr>
        <w:t xml:space="preserve">Prejudice </w:t>
      </w:r>
    </w:p>
    <w:p w14:paraId="7C4678FD" w14:textId="5C0E30AE" w:rsidR="00266923" w:rsidRDefault="00266923" w:rsidP="003E5A6E">
      <w:pPr>
        <w:pStyle w:val="ListParagraph"/>
        <w:jc w:val="both"/>
        <w:rPr>
          <w:b/>
          <w:lang w:val="en-CA"/>
        </w:rPr>
      </w:pPr>
      <w:r>
        <w:rPr>
          <w:b/>
          <w:lang w:val="en-CA"/>
        </w:rPr>
        <w:t>-Negative assessment about what a person or group is like before you actually meet them.</w:t>
      </w:r>
    </w:p>
    <w:p w14:paraId="593186D3" w14:textId="6B683D3A" w:rsidR="00266923" w:rsidRDefault="00266923" w:rsidP="003E5A6E">
      <w:pPr>
        <w:pStyle w:val="ListParagraph"/>
        <w:jc w:val="both"/>
        <w:rPr>
          <w:b/>
          <w:lang w:val="en-CA"/>
        </w:rPr>
      </w:pPr>
      <w:r>
        <w:rPr>
          <w:b/>
          <w:lang w:val="en-CA"/>
        </w:rPr>
        <w:t>-Ecological fallacy</w:t>
      </w:r>
    </w:p>
    <w:p w14:paraId="276E6FDC" w14:textId="72D45069" w:rsidR="00266923" w:rsidRPr="00896A68" w:rsidRDefault="00266923" w:rsidP="00A66101">
      <w:pPr>
        <w:pStyle w:val="ListParagraph"/>
        <w:numPr>
          <w:ilvl w:val="0"/>
          <w:numId w:val="19"/>
        </w:numPr>
        <w:ind w:left="1418"/>
        <w:jc w:val="both"/>
        <w:rPr>
          <w:lang w:val="en-CA"/>
        </w:rPr>
      </w:pPr>
      <w:r w:rsidRPr="00896A68">
        <w:rPr>
          <w:lang w:val="en-CA"/>
        </w:rPr>
        <w:t xml:space="preserve">Drawing conclusions </w:t>
      </w:r>
      <w:r w:rsidR="00896A68" w:rsidRPr="00896A68">
        <w:rPr>
          <w:lang w:val="en-CA"/>
        </w:rPr>
        <w:t>about individuals attributes fro</w:t>
      </w:r>
      <w:r w:rsidRPr="00896A68">
        <w:rPr>
          <w:lang w:val="en-CA"/>
        </w:rPr>
        <w:t>m d</w:t>
      </w:r>
      <w:r w:rsidR="00896A68" w:rsidRPr="00896A68">
        <w:rPr>
          <w:lang w:val="en-CA"/>
        </w:rPr>
        <w:t xml:space="preserve">ata </w:t>
      </w:r>
      <w:r w:rsidRPr="00896A68">
        <w:rPr>
          <w:lang w:val="en-CA"/>
        </w:rPr>
        <w:t xml:space="preserve">gathered from an entire group </w:t>
      </w:r>
    </w:p>
    <w:p w14:paraId="12EB07A4" w14:textId="72F73F8E" w:rsidR="00266923" w:rsidRDefault="00266923" w:rsidP="003E5A6E">
      <w:pPr>
        <w:pStyle w:val="ListParagraph"/>
        <w:jc w:val="both"/>
        <w:rPr>
          <w:b/>
          <w:lang w:val="en-CA"/>
        </w:rPr>
      </w:pPr>
      <w:r>
        <w:rPr>
          <w:b/>
          <w:lang w:val="en-CA"/>
        </w:rPr>
        <w:t xml:space="preserve">-Exception fallacy </w:t>
      </w:r>
    </w:p>
    <w:p w14:paraId="18B1AAEF" w14:textId="72CE5078" w:rsidR="00266923" w:rsidRPr="00266923" w:rsidRDefault="00266923" w:rsidP="00A66101">
      <w:pPr>
        <w:pStyle w:val="ListParagraph"/>
        <w:numPr>
          <w:ilvl w:val="0"/>
          <w:numId w:val="18"/>
        </w:numPr>
        <w:jc w:val="both"/>
        <w:rPr>
          <w:lang w:val="en-CA"/>
        </w:rPr>
      </w:pPr>
      <w:r w:rsidRPr="00266923">
        <w:rPr>
          <w:lang w:val="en-CA"/>
        </w:rPr>
        <w:t xml:space="preserve">Drawing </w:t>
      </w:r>
      <w:r w:rsidR="00896A68" w:rsidRPr="00266923">
        <w:rPr>
          <w:lang w:val="en-CA"/>
        </w:rPr>
        <w:t>conclusions</w:t>
      </w:r>
      <w:r w:rsidRPr="00266923">
        <w:rPr>
          <w:lang w:val="en-CA"/>
        </w:rPr>
        <w:t xml:space="preserve"> about an entire group based on observations of individuals </w:t>
      </w:r>
    </w:p>
    <w:p w14:paraId="124E1549" w14:textId="4D11F75A" w:rsidR="00266923" w:rsidRDefault="00266923" w:rsidP="003E5A6E">
      <w:pPr>
        <w:pStyle w:val="ListParagraph"/>
        <w:jc w:val="both"/>
        <w:rPr>
          <w:b/>
          <w:lang w:val="en-CA"/>
        </w:rPr>
      </w:pPr>
      <w:r>
        <w:rPr>
          <w:b/>
          <w:lang w:val="en-CA"/>
        </w:rPr>
        <w:t>-Stereotype</w:t>
      </w:r>
    </w:p>
    <w:p w14:paraId="289090DB" w14:textId="5781B9F0" w:rsidR="00266923" w:rsidRDefault="00266923" w:rsidP="00A66101">
      <w:pPr>
        <w:pStyle w:val="ListParagraph"/>
        <w:numPr>
          <w:ilvl w:val="0"/>
          <w:numId w:val="20"/>
        </w:numPr>
        <w:jc w:val="both"/>
        <w:rPr>
          <w:lang w:val="en-CA"/>
        </w:rPr>
      </w:pPr>
      <w:r w:rsidRPr="00266923">
        <w:rPr>
          <w:lang w:val="en-CA"/>
        </w:rPr>
        <w:t>Sweeping generalizations</w:t>
      </w:r>
      <w:r w:rsidR="00896A68">
        <w:rPr>
          <w:lang w:val="en-CA"/>
        </w:rPr>
        <w:t xml:space="preserve"> about a category of people tha</w:t>
      </w:r>
      <w:r w:rsidRPr="00266923">
        <w:rPr>
          <w:lang w:val="en-CA"/>
        </w:rPr>
        <w:t xml:space="preserve">t are applied to all members of that category </w:t>
      </w:r>
    </w:p>
    <w:p w14:paraId="79F489C9" w14:textId="77777777" w:rsidR="00896A68" w:rsidRDefault="00896A68" w:rsidP="003E5A6E">
      <w:pPr>
        <w:pStyle w:val="ListParagraph"/>
        <w:jc w:val="both"/>
        <w:rPr>
          <w:lang w:val="en-CA"/>
        </w:rPr>
      </w:pPr>
    </w:p>
    <w:p w14:paraId="7204A594" w14:textId="77777777" w:rsidR="00896A68" w:rsidRPr="00A66101" w:rsidRDefault="00896A68" w:rsidP="00A66101">
      <w:pPr>
        <w:jc w:val="both"/>
        <w:rPr>
          <w:lang w:val="en-CA"/>
        </w:rPr>
      </w:pPr>
    </w:p>
    <w:p w14:paraId="37511FF1" w14:textId="43928901" w:rsidR="00896A68" w:rsidRPr="00A9593E" w:rsidRDefault="00A9593E" w:rsidP="003E5A6E">
      <w:pPr>
        <w:pStyle w:val="ListParagraph"/>
        <w:jc w:val="both"/>
        <w:rPr>
          <w:b/>
          <w:lang w:val="en-CA"/>
        </w:rPr>
      </w:pPr>
      <w:r w:rsidRPr="00A9593E">
        <w:rPr>
          <w:b/>
          <w:lang w:val="en-CA"/>
        </w:rPr>
        <w:t xml:space="preserve">Historical Manifestations of Prejudice and Discrimination </w:t>
      </w:r>
    </w:p>
    <w:p w14:paraId="570A5CAF" w14:textId="77777777" w:rsidR="00A9593E" w:rsidRDefault="00A9593E" w:rsidP="003E5A6E">
      <w:pPr>
        <w:pStyle w:val="ListParagraph"/>
        <w:jc w:val="both"/>
        <w:rPr>
          <w:lang w:val="en-CA"/>
        </w:rPr>
      </w:pPr>
    </w:p>
    <w:p w14:paraId="679EC6A0" w14:textId="5C119CA0" w:rsidR="00A9593E" w:rsidRDefault="00A9593E" w:rsidP="003E5A6E">
      <w:pPr>
        <w:pStyle w:val="ListParagraph"/>
        <w:jc w:val="both"/>
        <w:rPr>
          <w:lang w:val="en-CA"/>
        </w:rPr>
      </w:pPr>
      <w:r>
        <w:rPr>
          <w:lang w:val="en-CA"/>
        </w:rPr>
        <w:t xml:space="preserve">“Old fashioned” racism comprises blatantly negative racial stereotypes and open opposition to racial equality. </w:t>
      </w:r>
    </w:p>
    <w:p w14:paraId="58FB3C36" w14:textId="77777777" w:rsidR="00A9593E" w:rsidRDefault="00A9593E" w:rsidP="003E5A6E">
      <w:pPr>
        <w:pStyle w:val="ListParagraph"/>
        <w:jc w:val="both"/>
        <w:rPr>
          <w:lang w:val="en-CA"/>
        </w:rPr>
      </w:pPr>
    </w:p>
    <w:p w14:paraId="2AFF7850" w14:textId="2AB2807D" w:rsidR="00A9593E" w:rsidRDefault="00A9593E" w:rsidP="003E5A6E">
      <w:pPr>
        <w:pStyle w:val="ListParagraph"/>
        <w:jc w:val="both"/>
        <w:rPr>
          <w:lang w:val="en-CA"/>
        </w:rPr>
      </w:pPr>
      <w:r>
        <w:rPr>
          <w:lang w:val="en-CA"/>
        </w:rPr>
        <w:t>“Modern Racism” Involved the expression of “hidden” racial prejudice only under conditions in which accusations of racism may be avoided.</w:t>
      </w:r>
    </w:p>
    <w:p w14:paraId="65C8F103" w14:textId="006EBE0E" w:rsidR="00A9593E" w:rsidRDefault="00A9593E" w:rsidP="00A9593E">
      <w:pPr>
        <w:pStyle w:val="ListParagraph"/>
        <w:ind w:firstLine="720"/>
        <w:jc w:val="both"/>
        <w:rPr>
          <w:lang w:val="en-CA"/>
        </w:rPr>
      </w:pPr>
      <w:r>
        <w:rPr>
          <w:lang w:val="en-CA"/>
        </w:rPr>
        <w:t xml:space="preserve">-when it is safe, socially acceptable, or easy to rationalize </w:t>
      </w:r>
    </w:p>
    <w:p w14:paraId="3E434016" w14:textId="77777777" w:rsidR="00896A68" w:rsidRDefault="00896A68" w:rsidP="003E5A6E">
      <w:pPr>
        <w:pStyle w:val="ListParagraph"/>
        <w:jc w:val="both"/>
        <w:rPr>
          <w:lang w:val="en-CA"/>
        </w:rPr>
      </w:pPr>
    </w:p>
    <w:p w14:paraId="1CF81780" w14:textId="68E13233" w:rsidR="00A9593E" w:rsidRPr="00747BA8" w:rsidRDefault="00747BA8" w:rsidP="003E5A6E">
      <w:pPr>
        <w:pStyle w:val="ListParagraph"/>
        <w:jc w:val="both"/>
        <w:rPr>
          <w:b/>
          <w:lang w:val="en-CA"/>
        </w:rPr>
      </w:pPr>
      <w:r w:rsidRPr="00747BA8">
        <w:rPr>
          <w:b/>
          <w:lang w:val="en-CA"/>
        </w:rPr>
        <w:t xml:space="preserve">Theorizing Prejudice and Discrimination </w:t>
      </w:r>
    </w:p>
    <w:p w14:paraId="6ABAAD9A" w14:textId="48BD28A8" w:rsidR="00747BA8" w:rsidRPr="00747BA8" w:rsidRDefault="00747BA8" w:rsidP="00747BA8">
      <w:pPr>
        <w:ind w:firstLine="720"/>
        <w:jc w:val="both"/>
        <w:rPr>
          <w:b/>
          <w:lang w:val="en-CA"/>
        </w:rPr>
      </w:pPr>
      <w:r w:rsidRPr="00747BA8">
        <w:rPr>
          <w:b/>
          <w:lang w:val="en-CA"/>
        </w:rPr>
        <w:t xml:space="preserve">Psychological Theories </w:t>
      </w:r>
    </w:p>
    <w:p w14:paraId="16A2ECB3" w14:textId="77777777" w:rsidR="00747BA8" w:rsidRDefault="00747BA8" w:rsidP="003E5A6E">
      <w:pPr>
        <w:pStyle w:val="ListParagraph"/>
        <w:jc w:val="both"/>
        <w:rPr>
          <w:lang w:val="en-CA"/>
        </w:rPr>
      </w:pPr>
    </w:p>
    <w:p w14:paraId="1BCD977D" w14:textId="4B80B95A" w:rsidR="00747BA8" w:rsidRPr="00747BA8" w:rsidRDefault="00747BA8" w:rsidP="00A66101">
      <w:pPr>
        <w:pStyle w:val="ListParagraph"/>
        <w:numPr>
          <w:ilvl w:val="0"/>
          <w:numId w:val="16"/>
        </w:numPr>
        <w:jc w:val="both"/>
        <w:rPr>
          <w:b/>
          <w:lang w:val="en-CA"/>
        </w:rPr>
      </w:pPr>
      <w:r>
        <w:rPr>
          <w:b/>
          <w:lang w:val="en-CA"/>
        </w:rPr>
        <w:t>Scapegoa</w:t>
      </w:r>
      <w:r w:rsidRPr="00747BA8">
        <w:rPr>
          <w:b/>
          <w:lang w:val="en-CA"/>
        </w:rPr>
        <w:t>t Theory (Dallard et al. 1939)</w:t>
      </w:r>
    </w:p>
    <w:p w14:paraId="393963D0" w14:textId="50170BB2" w:rsidR="00747BA8" w:rsidRDefault="00747BA8" w:rsidP="00A66101">
      <w:pPr>
        <w:pStyle w:val="ListParagraph"/>
        <w:numPr>
          <w:ilvl w:val="1"/>
          <w:numId w:val="16"/>
        </w:numPr>
        <w:jc w:val="both"/>
        <w:rPr>
          <w:lang w:val="en-CA"/>
        </w:rPr>
      </w:pPr>
      <w:r>
        <w:rPr>
          <w:lang w:val="en-CA"/>
        </w:rPr>
        <w:t xml:space="preserve">Prejudice ad discrimination originate in the frustrations of people who want to blame someone else for their problems </w:t>
      </w:r>
    </w:p>
    <w:p w14:paraId="35426B31" w14:textId="503747D1" w:rsidR="00747BA8" w:rsidRPr="00747BA8" w:rsidRDefault="00747BA8" w:rsidP="00A66101">
      <w:pPr>
        <w:pStyle w:val="ListParagraph"/>
        <w:numPr>
          <w:ilvl w:val="0"/>
          <w:numId w:val="16"/>
        </w:numPr>
        <w:jc w:val="both"/>
        <w:rPr>
          <w:b/>
          <w:lang w:val="en-CA"/>
        </w:rPr>
      </w:pPr>
      <w:r w:rsidRPr="00747BA8">
        <w:rPr>
          <w:b/>
          <w:lang w:val="en-CA"/>
        </w:rPr>
        <w:t>Authoritarian Personality Theory (Adorno, 1950)</w:t>
      </w:r>
    </w:p>
    <w:p w14:paraId="320311B8" w14:textId="17AFF0F0" w:rsidR="00747BA8" w:rsidRDefault="00747BA8" w:rsidP="00A66101">
      <w:pPr>
        <w:pStyle w:val="ListParagraph"/>
        <w:numPr>
          <w:ilvl w:val="1"/>
          <w:numId w:val="16"/>
        </w:numPr>
        <w:jc w:val="both"/>
        <w:rPr>
          <w:lang w:val="en-CA"/>
        </w:rPr>
      </w:pPr>
      <w:r>
        <w:rPr>
          <w:lang w:val="en-CA"/>
        </w:rPr>
        <w:t xml:space="preserve">Extreme prejudice is a personality trait linked to people who believe strongly in following cultural norms, traditions and values </w:t>
      </w:r>
    </w:p>
    <w:p w14:paraId="7EC5062D" w14:textId="752E79FB" w:rsidR="00747BA8" w:rsidRPr="00747BA8" w:rsidRDefault="00747BA8" w:rsidP="00A66101">
      <w:pPr>
        <w:pStyle w:val="ListParagraph"/>
        <w:numPr>
          <w:ilvl w:val="1"/>
          <w:numId w:val="16"/>
        </w:numPr>
        <w:jc w:val="both"/>
        <w:rPr>
          <w:lang w:val="en-CA"/>
        </w:rPr>
      </w:pPr>
      <w:r>
        <w:rPr>
          <w:lang w:val="en-CA"/>
        </w:rPr>
        <w:t xml:space="preserve">Linked to having demanding parents who failed to provide adequate emotional support </w:t>
      </w:r>
    </w:p>
    <w:p w14:paraId="7C89525D" w14:textId="77777777" w:rsidR="00747BA8" w:rsidRDefault="00747BA8" w:rsidP="003E5A6E">
      <w:pPr>
        <w:pStyle w:val="ListParagraph"/>
        <w:jc w:val="both"/>
        <w:rPr>
          <w:lang w:val="en-CA"/>
        </w:rPr>
      </w:pPr>
    </w:p>
    <w:p w14:paraId="34F666B3" w14:textId="4CB96038" w:rsidR="00747BA8" w:rsidRPr="004A6334" w:rsidRDefault="00747BA8" w:rsidP="004A6334">
      <w:pPr>
        <w:pStyle w:val="ListParagraph"/>
        <w:ind w:left="567"/>
        <w:jc w:val="both"/>
        <w:rPr>
          <w:b/>
          <w:lang w:val="en-CA"/>
        </w:rPr>
      </w:pPr>
      <w:r w:rsidRPr="004A6334">
        <w:rPr>
          <w:b/>
          <w:lang w:val="en-CA"/>
        </w:rPr>
        <w:t xml:space="preserve">Socio-Cultural Theories </w:t>
      </w:r>
    </w:p>
    <w:p w14:paraId="4A2D739E" w14:textId="77777777" w:rsidR="00747BA8" w:rsidRDefault="00747BA8" w:rsidP="003E5A6E">
      <w:pPr>
        <w:pStyle w:val="ListParagraph"/>
        <w:jc w:val="both"/>
        <w:rPr>
          <w:lang w:val="en-CA"/>
        </w:rPr>
      </w:pPr>
    </w:p>
    <w:p w14:paraId="7EAD2CCA" w14:textId="5C857E1D" w:rsidR="00747BA8" w:rsidRPr="00747BA8" w:rsidRDefault="00747BA8" w:rsidP="003E5A6E">
      <w:pPr>
        <w:pStyle w:val="ListParagraph"/>
        <w:jc w:val="both"/>
        <w:rPr>
          <w:b/>
          <w:lang w:val="en-CA"/>
        </w:rPr>
      </w:pPr>
      <w:r w:rsidRPr="00747BA8">
        <w:rPr>
          <w:b/>
          <w:lang w:val="en-CA"/>
        </w:rPr>
        <w:t xml:space="preserve">Culture Theory </w:t>
      </w:r>
    </w:p>
    <w:p w14:paraId="549C4987" w14:textId="401E067F" w:rsidR="00747BA8" w:rsidRPr="00747BA8" w:rsidRDefault="00747BA8" w:rsidP="00A66101">
      <w:pPr>
        <w:pStyle w:val="ListParagraph"/>
        <w:numPr>
          <w:ilvl w:val="0"/>
          <w:numId w:val="22"/>
        </w:numPr>
        <w:jc w:val="both"/>
        <w:rPr>
          <w:lang w:val="en-CA"/>
        </w:rPr>
      </w:pPr>
      <w:r w:rsidRPr="00747BA8">
        <w:rPr>
          <w:lang w:val="en-CA"/>
        </w:rPr>
        <w:t xml:space="preserve">Some prejudice is healthy and part of all cultures </w:t>
      </w:r>
    </w:p>
    <w:p w14:paraId="2BEEA9D9" w14:textId="5FB4891C" w:rsidR="00747BA8" w:rsidRPr="00747BA8" w:rsidRDefault="00747BA8" w:rsidP="00A66101">
      <w:pPr>
        <w:pStyle w:val="ListParagraph"/>
        <w:numPr>
          <w:ilvl w:val="0"/>
          <w:numId w:val="22"/>
        </w:numPr>
        <w:jc w:val="both"/>
        <w:rPr>
          <w:lang w:val="en-CA"/>
        </w:rPr>
      </w:pPr>
      <w:r w:rsidRPr="00747BA8">
        <w:rPr>
          <w:lang w:val="en-CA"/>
        </w:rPr>
        <w:t>Culture of prejudice (Bogardus, 1965; Kleg &amp; Yamamato, 1993)</w:t>
      </w:r>
    </w:p>
    <w:p w14:paraId="2BFCF13B" w14:textId="24DD6557" w:rsidR="00747BA8" w:rsidRPr="00747BA8" w:rsidRDefault="00747BA8" w:rsidP="00747BA8">
      <w:pPr>
        <w:ind w:firstLine="720"/>
        <w:jc w:val="both"/>
        <w:rPr>
          <w:b/>
          <w:lang w:val="en-CA"/>
        </w:rPr>
      </w:pPr>
      <w:r w:rsidRPr="00747BA8">
        <w:rPr>
          <w:b/>
          <w:lang w:val="en-CA"/>
        </w:rPr>
        <w:t>Functionalist Theory</w:t>
      </w:r>
    </w:p>
    <w:p w14:paraId="18BFA3F5" w14:textId="13C6A82A" w:rsidR="00747BA8" w:rsidRPr="00747BA8" w:rsidRDefault="00747BA8" w:rsidP="00A66101">
      <w:pPr>
        <w:pStyle w:val="ListParagraph"/>
        <w:numPr>
          <w:ilvl w:val="2"/>
          <w:numId w:val="21"/>
        </w:numPr>
        <w:jc w:val="both"/>
        <w:rPr>
          <w:lang w:val="en-CA"/>
        </w:rPr>
      </w:pPr>
      <w:r w:rsidRPr="00747BA8">
        <w:rPr>
          <w:lang w:val="en-CA"/>
        </w:rPr>
        <w:t xml:space="preserve">Prejudice draws your own group closer together </w:t>
      </w:r>
    </w:p>
    <w:p w14:paraId="5B79BC60" w14:textId="14C7E463" w:rsidR="00747BA8" w:rsidRDefault="00747BA8" w:rsidP="00A66101">
      <w:pPr>
        <w:pStyle w:val="ListParagraph"/>
        <w:numPr>
          <w:ilvl w:val="2"/>
          <w:numId w:val="21"/>
        </w:numPr>
        <w:jc w:val="both"/>
        <w:rPr>
          <w:lang w:val="en-CA"/>
        </w:rPr>
      </w:pPr>
      <w:r w:rsidRPr="00747BA8">
        <w:rPr>
          <w:lang w:val="en-CA"/>
        </w:rPr>
        <w:t xml:space="preserve">Discrimination prevents a society from maximizing the benefits of diversity and the abilities of all of its citizens </w:t>
      </w:r>
    </w:p>
    <w:p w14:paraId="7F7815AF" w14:textId="77777777" w:rsidR="000B77CB" w:rsidRPr="003B4D5B" w:rsidRDefault="000B77CB" w:rsidP="000B77CB">
      <w:pPr>
        <w:pStyle w:val="ListParagraph"/>
        <w:ind w:left="1440"/>
        <w:jc w:val="both"/>
        <w:rPr>
          <w:b/>
          <w:lang w:val="en-CA"/>
        </w:rPr>
      </w:pPr>
    </w:p>
    <w:p w14:paraId="3CE4D3E2" w14:textId="21A0173F" w:rsidR="000B77CB" w:rsidRPr="003B4D5B" w:rsidRDefault="003B4D5B" w:rsidP="003B4D5B">
      <w:pPr>
        <w:ind w:firstLine="720"/>
        <w:jc w:val="both"/>
        <w:rPr>
          <w:b/>
          <w:lang w:val="en-CA"/>
        </w:rPr>
      </w:pPr>
      <w:r w:rsidRPr="003B4D5B">
        <w:rPr>
          <w:b/>
          <w:lang w:val="en-CA"/>
        </w:rPr>
        <w:t>Conflict Theory</w:t>
      </w:r>
    </w:p>
    <w:p w14:paraId="488140CF" w14:textId="4EAF5769" w:rsidR="003B4D5B" w:rsidRDefault="003B4D5B" w:rsidP="00A66101">
      <w:pPr>
        <w:pStyle w:val="ListParagraph"/>
        <w:numPr>
          <w:ilvl w:val="0"/>
          <w:numId w:val="21"/>
        </w:numPr>
        <w:jc w:val="both"/>
        <w:rPr>
          <w:lang w:val="en-CA"/>
        </w:rPr>
      </w:pPr>
      <w:r>
        <w:rPr>
          <w:lang w:val="en-CA"/>
        </w:rPr>
        <w:t xml:space="preserve">Prejudice and discrimination are logical outcomes of competition </w:t>
      </w:r>
    </w:p>
    <w:p w14:paraId="22543C6F" w14:textId="75939A72" w:rsidR="003B4D5B" w:rsidRDefault="003B4D5B" w:rsidP="00A66101">
      <w:pPr>
        <w:pStyle w:val="ListParagraph"/>
        <w:numPr>
          <w:ilvl w:val="0"/>
          <w:numId w:val="21"/>
        </w:numPr>
        <w:jc w:val="both"/>
        <w:rPr>
          <w:lang w:val="en-CA"/>
        </w:rPr>
      </w:pPr>
      <w:r w:rsidRPr="003B4D5B">
        <w:rPr>
          <w:b/>
          <w:lang w:val="en-CA"/>
        </w:rPr>
        <w:t>Dual labour market theory:</w:t>
      </w:r>
      <w:r>
        <w:rPr>
          <w:lang w:val="en-CA"/>
        </w:rPr>
        <w:t xml:space="preserve"> primary and secondary (minority groups are disproportionately found in the secondary labour market </w:t>
      </w:r>
    </w:p>
    <w:p w14:paraId="1D91987C" w14:textId="1D5A785D" w:rsidR="003B4D5B" w:rsidRDefault="003B4D5B" w:rsidP="00A66101">
      <w:pPr>
        <w:pStyle w:val="ListParagraph"/>
        <w:numPr>
          <w:ilvl w:val="0"/>
          <w:numId w:val="21"/>
        </w:numPr>
        <w:jc w:val="both"/>
        <w:rPr>
          <w:lang w:val="en-CA"/>
        </w:rPr>
      </w:pPr>
      <w:r w:rsidRPr="003B4D5B">
        <w:rPr>
          <w:b/>
          <w:lang w:val="en-CA"/>
        </w:rPr>
        <w:t>Marxist exploitation theory</w:t>
      </w:r>
      <w:r>
        <w:rPr>
          <w:b/>
          <w:lang w:val="en-CA"/>
        </w:rPr>
        <w:t>:</w:t>
      </w:r>
      <w:r>
        <w:rPr>
          <w:lang w:val="en-CA"/>
        </w:rPr>
        <w:t xml:space="preserve"> views the powerful economic elite, rather than the entire dominant group as benefitting from discrimination </w:t>
      </w:r>
    </w:p>
    <w:p w14:paraId="3A98F99B" w14:textId="2A7D7943" w:rsidR="003B4D5B" w:rsidRDefault="00223525" w:rsidP="00A66101">
      <w:pPr>
        <w:pStyle w:val="ListParagraph"/>
        <w:numPr>
          <w:ilvl w:val="0"/>
          <w:numId w:val="21"/>
        </w:numPr>
        <w:jc w:val="both"/>
        <w:rPr>
          <w:lang w:val="en-CA"/>
        </w:rPr>
      </w:pPr>
      <w:r>
        <w:rPr>
          <w:lang w:val="en-CA"/>
        </w:rPr>
        <w:t>Ru</w:t>
      </w:r>
      <w:r w:rsidR="003B4D5B">
        <w:rPr>
          <w:lang w:val="en-CA"/>
        </w:rPr>
        <w:t xml:space="preserve">ling class deliberately promotes prejudice and discrimination </w:t>
      </w:r>
    </w:p>
    <w:p w14:paraId="69E5EC59" w14:textId="5FA9B22C" w:rsidR="000F398F" w:rsidRPr="00A66101" w:rsidRDefault="003B4D5B" w:rsidP="00A66101">
      <w:pPr>
        <w:pStyle w:val="ListParagraph"/>
        <w:numPr>
          <w:ilvl w:val="0"/>
          <w:numId w:val="21"/>
        </w:numPr>
        <w:jc w:val="both"/>
        <w:rPr>
          <w:lang w:val="en-CA"/>
        </w:rPr>
      </w:pPr>
      <w:r w:rsidRPr="003B4D5B">
        <w:rPr>
          <w:b/>
          <w:lang w:val="en-CA"/>
        </w:rPr>
        <w:t>Critical race theory:</w:t>
      </w:r>
      <w:r>
        <w:rPr>
          <w:lang w:val="en-CA"/>
        </w:rPr>
        <w:t xml:space="preserve"> investigates the intersection of race, class ethnicity, gender and sexuality to explain prejudice and discrimination</w:t>
      </w:r>
    </w:p>
    <w:p w14:paraId="34A908A5" w14:textId="77777777" w:rsidR="000F398F" w:rsidRDefault="000F398F" w:rsidP="003B4D5B">
      <w:pPr>
        <w:pStyle w:val="ListParagraph"/>
        <w:ind w:left="1080"/>
        <w:jc w:val="both"/>
        <w:rPr>
          <w:lang w:val="en-CA"/>
        </w:rPr>
      </w:pPr>
    </w:p>
    <w:p w14:paraId="53BD7483" w14:textId="7FF1BF33" w:rsidR="000F398F" w:rsidRPr="00D72939" w:rsidRDefault="00D72939" w:rsidP="003B4D5B">
      <w:pPr>
        <w:pStyle w:val="ListParagraph"/>
        <w:ind w:left="1080"/>
        <w:jc w:val="both"/>
        <w:rPr>
          <w:b/>
          <w:lang w:val="en-CA"/>
        </w:rPr>
      </w:pPr>
      <w:r w:rsidRPr="00D72939">
        <w:rPr>
          <w:b/>
          <w:lang w:val="en-CA"/>
        </w:rPr>
        <w:t xml:space="preserve">Theorizing Prejudice and Discrimination </w:t>
      </w:r>
    </w:p>
    <w:p w14:paraId="2E7CAC7B" w14:textId="7CB1D455" w:rsidR="00D72939" w:rsidRPr="00D72939" w:rsidRDefault="00D72939" w:rsidP="00A66101">
      <w:pPr>
        <w:pStyle w:val="ListParagraph"/>
        <w:numPr>
          <w:ilvl w:val="0"/>
          <w:numId w:val="23"/>
        </w:numPr>
        <w:jc w:val="both"/>
        <w:rPr>
          <w:b/>
          <w:lang w:val="en-CA"/>
        </w:rPr>
      </w:pPr>
      <w:r w:rsidRPr="00D72939">
        <w:rPr>
          <w:b/>
          <w:lang w:val="en-CA"/>
        </w:rPr>
        <w:t xml:space="preserve">Symbolic Interactionism </w:t>
      </w:r>
    </w:p>
    <w:p w14:paraId="78410388" w14:textId="22E23671" w:rsidR="00D72939" w:rsidRDefault="00D72939" w:rsidP="00D72939">
      <w:pPr>
        <w:pStyle w:val="ListParagraph"/>
        <w:ind w:left="1080"/>
        <w:jc w:val="both"/>
        <w:rPr>
          <w:lang w:val="en-CA"/>
        </w:rPr>
      </w:pPr>
      <w:r>
        <w:rPr>
          <w:lang w:val="en-CA"/>
        </w:rPr>
        <w:t xml:space="preserve">-Attitudes and perceptions are not innate, rather learned as a required component of culture or an expression of class conflict </w:t>
      </w:r>
    </w:p>
    <w:p w14:paraId="6EC3F831" w14:textId="77777777" w:rsidR="00D72939" w:rsidRDefault="00D72939" w:rsidP="00D72939">
      <w:pPr>
        <w:ind w:left="1080"/>
        <w:jc w:val="both"/>
        <w:rPr>
          <w:lang w:val="en-CA"/>
        </w:rPr>
      </w:pPr>
      <w:r>
        <w:rPr>
          <w:lang w:val="en-CA"/>
        </w:rPr>
        <w:t>-</w:t>
      </w:r>
      <w:r w:rsidRPr="00D72939">
        <w:rPr>
          <w:lang w:val="en-CA"/>
        </w:rPr>
        <w:t xml:space="preserve">Stress the effects of living as a minority and how minorities develop strategies to protect their self-image. </w:t>
      </w:r>
    </w:p>
    <w:p w14:paraId="03B41206" w14:textId="67819206" w:rsidR="004F66FF" w:rsidRPr="007479F3" w:rsidRDefault="007479F3" w:rsidP="00A66101">
      <w:pPr>
        <w:pStyle w:val="ListParagraph"/>
        <w:numPr>
          <w:ilvl w:val="0"/>
          <w:numId w:val="23"/>
        </w:numPr>
        <w:jc w:val="both"/>
        <w:rPr>
          <w:b/>
          <w:lang w:val="en-CA"/>
        </w:rPr>
      </w:pPr>
      <w:r w:rsidRPr="007479F3">
        <w:rPr>
          <w:b/>
          <w:lang w:val="en-CA"/>
        </w:rPr>
        <w:t xml:space="preserve">Multiracial Feminist Theory </w:t>
      </w:r>
    </w:p>
    <w:p w14:paraId="7EBB037B" w14:textId="0F09A8EE" w:rsidR="007479F3" w:rsidRDefault="007479F3" w:rsidP="007479F3">
      <w:pPr>
        <w:ind w:left="1080"/>
        <w:jc w:val="both"/>
        <w:rPr>
          <w:lang w:val="en-CA"/>
        </w:rPr>
      </w:pPr>
      <w:r>
        <w:rPr>
          <w:lang w:val="en-CA"/>
        </w:rPr>
        <w:t>-Investigates race, class, and gender and gives voice to woman of colour who may feel alienated from traditional white feminism</w:t>
      </w:r>
      <w:r w:rsidR="00413677">
        <w:rPr>
          <w:lang w:val="en-CA"/>
        </w:rPr>
        <w:t>.</w:t>
      </w:r>
    </w:p>
    <w:p w14:paraId="22B86758" w14:textId="030FC51D" w:rsidR="007479F3" w:rsidRPr="007479F3" w:rsidRDefault="007479F3" w:rsidP="007479F3">
      <w:pPr>
        <w:ind w:left="1080"/>
        <w:jc w:val="both"/>
        <w:rPr>
          <w:lang w:val="en-CA"/>
        </w:rPr>
      </w:pPr>
      <w:r>
        <w:rPr>
          <w:lang w:val="en-CA"/>
        </w:rPr>
        <w:t>- Domination and oppression are the outcome of an entire system of inequality that diminishes</w:t>
      </w:r>
      <w:r w:rsidR="00413677">
        <w:rPr>
          <w:lang w:val="en-CA"/>
        </w:rPr>
        <w:t xml:space="preserve"> both woman and men.</w:t>
      </w:r>
    </w:p>
    <w:p w14:paraId="2E24308B" w14:textId="60A4873B" w:rsidR="004F66FF" w:rsidRPr="00B201A5" w:rsidRDefault="00B201A5" w:rsidP="00A66101">
      <w:pPr>
        <w:pStyle w:val="ListParagraph"/>
        <w:numPr>
          <w:ilvl w:val="0"/>
          <w:numId w:val="24"/>
        </w:numPr>
        <w:jc w:val="both"/>
        <w:rPr>
          <w:b/>
          <w:lang w:val="en-CA"/>
        </w:rPr>
      </w:pPr>
      <w:r w:rsidRPr="00B201A5">
        <w:rPr>
          <w:b/>
          <w:lang w:val="en-CA"/>
        </w:rPr>
        <w:t>Post – Colonial Theory</w:t>
      </w:r>
    </w:p>
    <w:p w14:paraId="2CFF7E7F" w14:textId="18B2648B" w:rsidR="00B201A5" w:rsidRPr="00B201A5" w:rsidRDefault="00B201A5" w:rsidP="00B201A5">
      <w:pPr>
        <w:ind w:left="1080"/>
        <w:jc w:val="both"/>
        <w:rPr>
          <w:lang w:val="en-CA"/>
        </w:rPr>
      </w:pPr>
      <w:r>
        <w:rPr>
          <w:lang w:val="en-CA"/>
        </w:rPr>
        <w:t xml:space="preserve">- Examines the ways in which the colonial past has shaped the social   political and economic experience of a colonized country </w:t>
      </w:r>
    </w:p>
    <w:p w14:paraId="00A25935" w14:textId="77777777" w:rsidR="00413677" w:rsidRDefault="00413677" w:rsidP="00D72939">
      <w:pPr>
        <w:ind w:left="1080"/>
        <w:jc w:val="both"/>
        <w:rPr>
          <w:lang w:val="en-CA"/>
        </w:rPr>
      </w:pPr>
    </w:p>
    <w:p w14:paraId="56C6A952" w14:textId="4997E690" w:rsidR="009079E0" w:rsidRDefault="009079E0" w:rsidP="009079E0">
      <w:pPr>
        <w:ind w:left="1080"/>
        <w:jc w:val="both"/>
        <w:rPr>
          <w:lang w:val="en-CA"/>
        </w:rPr>
      </w:pPr>
      <w:r>
        <w:rPr>
          <w:lang w:val="en-CA"/>
        </w:rPr>
        <w:t xml:space="preserve">Cateogories of Minority Relations </w:t>
      </w:r>
    </w:p>
    <w:p w14:paraId="62FE1C7E" w14:textId="77777777" w:rsidR="009079E0" w:rsidRDefault="009079E0" w:rsidP="009079E0">
      <w:pPr>
        <w:ind w:left="1080"/>
        <w:jc w:val="both"/>
        <w:rPr>
          <w:lang w:val="en-CA"/>
        </w:rPr>
      </w:pPr>
    </w:p>
    <w:p w14:paraId="63750584" w14:textId="075206D5" w:rsidR="009079E0" w:rsidRPr="009079E0" w:rsidRDefault="009079E0" w:rsidP="00A66101">
      <w:pPr>
        <w:pStyle w:val="ListParagraph"/>
        <w:numPr>
          <w:ilvl w:val="0"/>
          <w:numId w:val="25"/>
        </w:numPr>
        <w:jc w:val="both"/>
        <w:rPr>
          <w:b/>
          <w:lang w:val="en-CA"/>
        </w:rPr>
      </w:pPr>
      <w:r w:rsidRPr="009079E0">
        <w:rPr>
          <w:b/>
          <w:lang w:val="en-CA"/>
        </w:rPr>
        <w:t xml:space="preserve">Genocide </w:t>
      </w:r>
    </w:p>
    <w:p w14:paraId="1B6185AD" w14:textId="10F3EF18" w:rsidR="009079E0" w:rsidRPr="009079E0" w:rsidRDefault="009079E0" w:rsidP="009079E0">
      <w:pPr>
        <w:ind w:left="1800"/>
        <w:jc w:val="both"/>
        <w:rPr>
          <w:lang w:val="en-CA"/>
        </w:rPr>
      </w:pPr>
      <w:r>
        <w:rPr>
          <w:lang w:val="en-CA"/>
        </w:rPr>
        <w:t xml:space="preserve">- </w:t>
      </w:r>
      <w:r w:rsidRPr="009079E0">
        <w:rPr>
          <w:lang w:val="en-CA"/>
        </w:rPr>
        <w:t xml:space="preserve">Intentional extermination of all members of a minority group </w:t>
      </w:r>
    </w:p>
    <w:p w14:paraId="77B867EA" w14:textId="54F5820E" w:rsidR="009079E0" w:rsidRDefault="009079E0" w:rsidP="00A66101">
      <w:pPr>
        <w:pStyle w:val="ListParagraph"/>
        <w:numPr>
          <w:ilvl w:val="0"/>
          <w:numId w:val="26"/>
        </w:numPr>
        <w:jc w:val="both"/>
        <w:rPr>
          <w:b/>
          <w:lang w:val="en-CA"/>
        </w:rPr>
      </w:pPr>
      <w:r w:rsidRPr="009079E0">
        <w:rPr>
          <w:b/>
          <w:lang w:val="en-CA"/>
        </w:rPr>
        <w:t xml:space="preserve">Expulsion or population transfer </w:t>
      </w:r>
    </w:p>
    <w:p w14:paraId="2F8DB3AF" w14:textId="339BA450" w:rsidR="009079E0" w:rsidRPr="009079E0" w:rsidRDefault="009079E0" w:rsidP="009079E0">
      <w:pPr>
        <w:pStyle w:val="ListParagraph"/>
        <w:ind w:left="1800"/>
        <w:jc w:val="both"/>
        <w:rPr>
          <w:lang w:val="en-CA"/>
        </w:rPr>
      </w:pPr>
      <w:r w:rsidRPr="00320FAE">
        <w:rPr>
          <w:lang w:val="en-CA"/>
        </w:rPr>
        <w:t>-</w:t>
      </w:r>
      <w:r w:rsidRPr="009079E0">
        <w:rPr>
          <w:lang w:val="en-CA"/>
        </w:rPr>
        <w:t xml:space="preserve"> Force a minority</w:t>
      </w:r>
      <w:r>
        <w:rPr>
          <w:lang w:val="en-CA"/>
        </w:rPr>
        <w:t xml:space="preserve"> </w:t>
      </w:r>
      <w:r w:rsidRPr="009079E0">
        <w:rPr>
          <w:lang w:val="en-CA"/>
        </w:rPr>
        <w:t xml:space="preserve">to leave the country or confines them to a particular location </w:t>
      </w:r>
    </w:p>
    <w:p w14:paraId="6A331FB2" w14:textId="7A213276" w:rsidR="009079E0" w:rsidRPr="009079E0" w:rsidRDefault="009079E0" w:rsidP="00A66101">
      <w:pPr>
        <w:pStyle w:val="ListParagraph"/>
        <w:numPr>
          <w:ilvl w:val="0"/>
          <w:numId w:val="26"/>
        </w:numPr>
        <w:jc w:val="both"/>
        <w:rPr>
          <w:b/>
          <w:lang w:val="en-CA"/>
        </w:rPr>
      </w:pPr>
      <w:r w:rsidRPr="009079E0">
        <w:rPr>
          <w:b/>
          <w:lang w:val="en-CA"/>
        </w:rPr>
        <w:t xml:space="preserve">Segregation and separation </w:t>
      </w:r>
    </w:p>
    <w:p w14:paraId="1B612DA7" w14:textId="77E610D6" w:rsidR="009079E0" w:rsidRPr="009079E0" w:rsidRDefault="009079E0" w:rsidP="009079E0">
      <w:pPr>
        <w:pStyle w:val="ListParagraph"/>
        <w:ind w:left="1800"/>
        <w:jc w:val="both"/>
        <w:rPr>
          <w:lang w:val="en-CA"/>
        </w:rPr>
      </w:pPr>
      <w:r w:rsidRPr="009079E0">
        <w:rPr>
          <w:lang w:val="en-CA"/>
        </w:rPr>
        <w:t xml:space="preserve">-Formed physical or social separation of dominant and minority groups </w:t>
      </w:r>
    </w:p>
    <w:p w14:paraId="65C87B25" w14:textId="10EDEE31" w:rsidR="009079E0" w:rsidRPr="009079E0" w:rsidRDefault="009079E0" w:rsidP="00A66101">
      <w:pPr>
        <w:pStyle w:val="ListParagraph"/>
        <w:numPr>
          <w:ilvl w:val="0"/>
          <w:numId w:val="26"/>
        </w:numPr>
        <w:jc w:val="both"/>
        <w:rPr>
          <w:b/>
          <w:lang w:val="en-CA"/>
        </w:rPr>
      </w:pPr>
      <w:r w:rsidRPr="009079E0">
        <w:rPr>
          <w:b/>
          <w:lang w:val="en-CA"/>
        </w:rPr>
        <w:t xml:space="preserve">Assimilation </w:t>
      </w:r>
    </w:p>
    <w:p w14:paraId="5EB9974B" w14:textId="34120D79" w:rsidR="009079E0" w:rsidRDefault="009079E0" w:rsidP="009079E0">
      <w:pPr>
        <w:pStyle w:val="ListParagraph"/>
        <w:ind w:left="1800"/>
        <w:jc w:val="both"/>
        <w:rPr>
          <w:lang w:val="en-CA"/>
        </w:rPr>
      </w:pPr>
      <w:r w:rsidRPr="009079E0">
        <w:rPr>
          <w:lang w:val="en-CA"/>
        </w:rPr>
        <w:t>-Minority group shreds its differences and assumes the traits if the dominant group</w:t>
      </w:r>
    </w:p>
    <w:p w14:paraId="792827A9" w14:textId="597DE7CF" w:rsidR="009079E0" w:rsidRPr="00320FAE" w:rsidRDefault="009079E0" w:rsidP="00A66101">
      <w:pPr>
        <w:pStyle w:val="ListParagraph"/>
        <w:numPr>
          <w:ilvl w:val="0"/>
          <w:numId w:val="27"/>
        </w:numPr>
        <w:ind w:left="1843"/>
        <w:jc w:val="both"/>
        <w:rPr>
          <w:b/>
          <w:lang w:val="en-CA"/>
        </w:rPr>
      </w:pPr>
      <w:r w:rsidRPr="00320FAE">
        <w:rPr>
          <w:b/>
          <w:lang w:val="en-CA"/>
        </w:rPr>
        <w:t xml:space="preserve">Cultural pluralism or multiculturalism </w:t>
      </w:r>
    </w:p>
    <w:p w14:paraId="1486643A" w14:textId="75ECA1E7" w:rsidR="009079E0" w:rsidRPr="00320FAE" w:rsidRDefault="00320FAE" w:rsidP="00320FAE">
      <w:pPr>
        <w:ind w:left="1843"/>
        <w:jc w:val="both"/>
        <w:rPr>
          <w:lang w:val="en-CA"/>
        </w:rPr>
      </w:pPr>
      <w:r>
        <w:rPr>
          <w:lang w:val="en-CA"/>
        </w:rPr>
        <w:t xml:space="preserve">- </w:t>
      </w:r>
      <w:r w:rsidR="009079E0" w:rsidRPr="00320FAE">
        <w:rPr>
          <w:lang w:val="en-CA"/>
        </w:rPr>
        <w:t xml:space="preserve">Minority groups retain their cultural identities and the larger </w:t>
      </w:r>
      <w:r>
        <w:rPr>
          <w:lang w:val="en-CA"/>
        </w:rPr>
        <w:t xml:space="preserve"> </w:t>
      </w:r>
      <w:r w:rsidRPr="00320FAE">
        <w:rPr>
          <w:lang w:val="en-CA"/>
        </w:rPr>
        <w:t>society</w:t>
      </w:r>
      <w:r w:rsidR="009079E0" w:rsidRPr="00320FAE">
        <w:rPr>
          <w:lang w:val="en-CA"/>
        </w:rPr>
        <w:t xml:space="preserve"> promotes cultural, ethnic and racial diversity</w:t>
      </w:r>
    </w:p>
    <w:p w14:paraId="054CD540" w14:textId="77675383" w:rsidR="009079E0" w:rsidRDefault="00320FAE" w:rsidP="00320FAE">
      <w:pPr>
        <w:jc w:val="both"/>
        <w:rPr>
          <w:lang w:val="en-CA"/>
        </w:rPr>
      </w:pPr>
      <w:r>
        <w:rPr>
          <w:lang w:val="en-CA"/>
        </w:rPr>
        <w:t xml:space="preserve">                              - </w:t>
      </w:r>
      <w:r w:rsidR="009079E0" w:rsidRPr="00320FAE">
        <w:rPr>
          <w:lang w:val="en-CA"/>
        </w:rPr>
        <w:t xml:space="preserve">1985 Canada’s Multiculturalism Act </w:t>
      </w:r>
    </w:p>
    <w:p w14:paraId="5BD3CC18" w14:textId="77777777" w:rsidR="00CF5BC0" w:rsidRDefault="00CF5BC0" w:rsidP="00320FAE">
      <w:pPr>
        <w:jc w:val="both"/>
        <w:rPr>
          <w:lang w:val="en-CA"/>
        </w:rPr>
      </w:pPr>
    </w:p>
    <w:p w14:paraId="67499AC5" w14:textId="1E672558" w:rsidR="00CF5BC0" w:rsidRDefault="00CF5BC0" w:rsidP="00320FAE">
      <w:pPr>
        <w:jc w:val="both"/>
        <w:rPr>
          <w:u w:val="single"/>
          <w:lang w:val="en-CA"/>
        </w:rPr>
      </w:pPr>
      <w:r w:rsidRPr="00720106">
        <w:rPr>
          <w:u w:val="single"/>
          <w:lang w:val="en-CA"/>
        </w:rPr>
        <w:t>Monday May 29</w:t>
      </w:r>
      <w:r w:rsidRPr="00720106">
        <w:rPr>
          <w:u w:val="single"/>
          <w:vertAlign w:val="superscript"/>
          <w:lang w:val="en-CA"/>
        </w:rPr>
        <w:t>th</w:t>
      </w:r>
      <w:r w:rsidRPr="00720106">
        <w:rPr>
          <w:u w:val="single"/>
          <w:lang w:val="en-CA"/>
        </w:rPr>
        <w:t xml:space="preserve"> 2017 – Lecture </w:t>
      </w:r>
      <w:r w:rsidR="00720106" w:rsidRPr="00720106">
        <w:rPr>
          <w:u w:val="single"/>
          <w:lang w:val="en-CA"/>
        </w:rPr>
        <w:t>8</w:t>
      </w:r>
    </w:p>
    <w:p w14:paraId="6C6BF291" w14:textId="77777777" w:rsidR="000E7EC0" w:rsidRDefault="000E7EC0" w:rsidP="00320FAE">
      <w:pPr>
        <w:jc w:val="both"/>
        <w:rPr>
          <w:u w:val="single"/>
          <w:lang w:val="en-CA"/>
        </w:rPr>
      </w:pPr>
    </w:p>
    <w:p w14:paraId="0445A0FC" w14:textId="7E3DA435" w:rsidR="000E7EC0" w:rsidRDefault="000E7EC0" w:rsidP="00320FAE">
      <w:pPr>
        <w:jc w:val="both"/>
        <w:rPr>
          <w:b/>
          <w:lang w:val="en-CA"/>
        </w:rPr>
      </w:pPr>
      <w:r w:rsidRPr="000E7EC0">
        <w:rPr>
          <w:b/>
          <w:lang w:val="en-CA"/>
        </w:rPr>
        <w:t xml:space="preserve">Sex and gender </w:t>
      </w:r>
    </w:p>
    <w:p w14:paraId="1DD17C18" w14:textId="77777777" w:rsidR="000E7EC0" w:rsidRDefault="000E7EC0" w:rsidP="00320FAE">
      <w:pPr>
        <w:jc w:val="both"/>
        <w:rPr>
          <w:b/>
          <w:lang w:val="en-CA"/>
        </w:rPr>
      </w:pPr>
    </w:p>
    <w:p w14:paraId="08925B7F" w14:textId="4B0F50F6" w:rsidR="000E7EC0" w:rsidRDefault="00CB5740" w:rsidP="00320FAE">
      <w:pPr>
        <w:jc w:val="both"/>
        <w:rPr>
          <w:lang w:val="en-CA"/>
        </w:rPr>
      </w:pPr>
      <w:r w:rsidRPr="00CB5740">
        <w:rPr>
          <w:lang w:val="en-CA"/>
        </w:rPr>
        <w:t xml:space="preserve">*Socio file or scholar polar </w:t>
      </w:r>
      <w:r>
        <w:rPr>
          <w:lang w:val="en-CA"/>
        </w:rPr>
        <w:t xml:space="preserve">– scholarly source for essay </w:t>
      </w:r>
    </w:p>
    <w:p w14:paraId="68C43AC4" w14:textId="77777777" w:rsidR="00CB5740" w:rsidRDefault="00CB5740" w:rsidP="00320FAE">
      <w:pPr>
        <w:jc w:val="both"/>
        <w:rPr>
          <w:lang w:val="en-CA"/>
        </w:rPr>
      </w:pPr>
    </w:p>
    <w:p w14:paraId="48EB42FB" w14:textId="20A4F1DF" w:rsidR="00843E9A" w:rsidRDefault="00843E9A" w:rsidP="00320FAE">
      <w:pPr>
        <w:jc w:val="both"/>
        <w:rPr>
          <w:lang w:val="en-CA"/>
        </w:rPr>
      </w:pPr>
      <w:r>
        <w:rPr>
          <w:lang w:val="en-CA"/>
        </w:rPr>
        <w:t>*indicate on the title page the amount of words in the essay… less then 50 words is ok not more then 50 words</w:t>
      </w:r>
    </w:p>
    <w:p w14:paraId="4C70DB96" w14:textId="77777777" w:rsidR="00843E9A" w:rsidRDefault="00843E9A" w:rsidP="00320FAE">
      <w:pPr>
        <w:jc w:val="both"/>
        <w:rPr>
          <w:lang w:val="en-CA"/>
        </w:rPr>
      </w:pPr>
    </w:p>
    <w:p w14:paraId="10A50331" w14:textId="0B4C608A" w:rsidR="00AA6FC4" w:rsidRDefault="00AA6FC4" w:rsidP="00320FAE">
      <w:pPr>
        <w:jc w:val="both"/>
        <w:rPr>
          <w:lang w:val="en-CA"/>
        </w:rPr>
      </w:pPr>
      <w:r>
        <w:rPr>
          <w:lang w:val="en-CA"/>
        </w:rPr>
        <w:t>*use APA format</w:t>
      </w:r>
    </w:p>
    <w:p w14:paraId="25781863" w14:textId="3AED7711" w:rsidR="00AA6FC4" w:rsidRDefault="00834549" w:rsidP="00320FAE">
      <w:pPr>
        <w:jc w:val="both"/>
        <w:rPr>
          <w:lang w:val="en-CA"/>
        </w:rPr>
      </w:pPr>
      <w:r>
        <w:rPr>
          <w:lang w:val="en-CA"/>
        </w:rPr>
        <w:t>D</w:t>
      </w:r>
      <w:r w:rsidR="00200F5D">
        <w:rPr>
          <w:lang w:val="en-CA"/>
        </w:rPr>
        <w:t xml:space="preserve">efine </w:t>
      </w:r>
      <w:r>
        <w:rPr>
          <w:lang w:val="en-CA"/>
        </w:rPr>
        <w:t>C</w:t>
      </w:r>
      <w:r w:rsidR="00200F5D">
        <w:rPr>
          <w:lang w:val="en-CA"/>
        </w:rPr>
        <w:t>anadian and culture; you</w:t>
      </w:r>
      <w:r w:rsidR="004A70B1">
        <w:rPr>
          <w:lang w:val="en-CA"/>
        </w:rPr>
        <w:t>’</w:t>
      </w:r>
      <w:r w:rsidR="00200F5D">
        <w:rPr>
          <w:lang w:val="en-CA"/>
        </w:rPr>
        <w:t>re entitled to your own opinion if there is or not a culture but you need to find facts to back up your opinion</w:t>
      </w:r>
    </w:p>
    <w:p w14:paraId="2BA83EA0" w14:textId="73EF10E7" w:rsidR="00200F5D" w:rsidRPr="003C13BE" w:rsidRDefault="000665C7" w:rsidP="00320FAE">
      <w:pPr>
        <w:jc w:val="both"/>
        <w:rPr>
          <w:b/>
          <w:lang w:val="en-CA"/>
        </w:rPr>
      </w:pPr>
      <w:r w:rsidRPr="003C13BE">
        <w:rPr>
          <w:b/>
          <w:lang w:val="en-CA"/>
        </w:rPr>
        <w:t xml:space="preserve">Sex and gender </w:t>
      </w:r>
    </w:p>
    <w:p w14:paraId="597B8D78" w14:textId="01137B7F" w:rsidR="000665C7" w:rsidRPr="003C13BE" w:rsidRDefault="000665C7" w:rsidP="00320FAE">
      <w:pPr>
        <w:jc w:val="both"/>
        <w:rPr>
          <w:b/>
          <w:lang w:val="en-CA"/>
        </w:rPr>
      </w:pPr>
      <w:r w:rsidRPr="003C13BE">
        <w:rPr>
          <w:b/>
          <w:lang w:val="en-CA"/>
        </w:rPr>
        <w:t xml:space="preserve">Sex </w:t>
      </w:r>
    </w:p>
    <w:p w14:paraId="356865BB" w14:textId="39D5B5EE" w:rsidR="000665C7" w:rsidRPr="000665C7" w:rsidRDefault="000665C7" w:rsidP="00A66101">
      <w:pPr>
        <w:pStyle w:val="ListParagraph"/>
        <w:numPr>
          <w:ilvl w:val="0"/>
          <w:numId w:val="27"/>
        </w:numPr>
        <w:ind w:left="426"/>
        <w:jc w:val="both"/>
        <w:rPr>
          <w:lang w:val="en-CA"/>
        </w:rPr>
      </w:pPr>
      <w:r w:rsidRPr="000665C7">
        <w:rPr>
          <w:lang w:val="en-CA"/>
        </w:rPr>
        <w:t>Biologically rooted; describes our physical bodies whereby distinguish between male and female</w:t>
      </w:r>
    </w:p>
    <w:p w14:paraId="63757254" w14:textId="2A6AAECB" w:rsidR="000665C7" w:rsidRDefault="000665C7" w:rsidP="00A66101">
      <w:pPr>
        <w:pStyle w:val="ListParagraph"/>
        <w:numPr>
          <w:ilvl w:val="0"/>
          <w:numId w:val="27"/>
        </w:numPr>
        <w:ind w:left="426"/>
        <w:jc w:val="both"/>
        <w:rPr>
          <w:lang w:val="en-CA"/>
        </w:rPr>
      </w:pPr>
      <w:r w:rsidRPr="000665C7">
        <w:rPr>
          <w:lang w:val="en-CA"/>
        </w:rPr>
        <w:t>Characterized as diametrical opposites “opposite sex”</w:t>
      </w:r>
    </w:p>
    <w:p w14:paraId="56B147D9" w14:textId="77777777" w:rsidR="000665C7" w:rsidRPr="003C13BE" w:rsidRDefault="000665C7" w:rsidP="000665C7">
      <w:pPr>
        <w:pStyle w:val="ListParagraph"/>
        <w:ind w:left="426"/>
        <w:jc w:val="both"/>
        <w:rPr>
          <w:b/>
          <w:lang w:val="en-CA"/>
        </w:rPr>
      </w:pPr>
    </w:p>
    <w:p w14:paraId="6A1E283F" w14:textId="21FADF9E" w:rsidR="000665C7" w:rsidRPr="003C13BE" w:rsidRDefault="000665C7" w:rsidP="000665C7">
      <w:pPr>
        <w:jc w:val="both"/>
        <w:rPr>
          <w:b/>
          <w:lang w:val="en-CA"/>
        </w:rPr>
      </w:pPr>
      <w:r w:rsidRPr="003C13BE">
        <w:rPr>
          <w:b/>
          <w:lang w:val="en-CA"/>
        </w:rPr>
        <w:t>Gender</w:t>
      </w:r>
    </w:p>
    <w:p w14:paraId="2D1BD6FA" w14:textId="1BC5B889" w:rsidR="000665C7" w:rsidRDefault="000665C7" w:rsidP="00A66101">
      <w:pPr>
        <w:pStyle w:val="ListParagraph"/>
        <w:numPr>
          <w:ilvl w:val="0"/>
          <w:numId w:val="28"/>
        </w:numPr>
        <w:ind w:left="426"/>
        <w:jc w:val="both"/>
        <w:rPr>
          <w:lang w:val="en-CA"/>
        </w:rPr>
      </w:pPr>
      <w:r>
        <w:rPr>
          <w:lang w:val="en-CA"/>
        </w:rPr>
        <w:t xml:space="preserve">Socially constructed characteristics associated with girls </w:t>
      </w:r>
      <w:r w:rsidR="003C13BE">
        <w:rPr>
          <w:lang w:val="en-CA"/>
        </w:rPr>
        <w:t>a</w:t>
      </w:r>
      <w:r>
        <w:rPr>
          <w:lang w:val="en-CA"/>
        </w:rPr>
        <w:t>nd boys, men and woman</w:t>
      </w:r>
    </w:p>
    <w:p w14:paraId="63387CC0" w14:textId="40C384B8" w:rsidR="000665C7" w:rsidRPr="000665C7" w:rsidRDefault="000665C7" w:rsidP="00A66101">
      <w:pPr>
        <w:pStyle w:val="ListParagraph"/>
        <w:numPr>
          <w:ilvl w:val="0"/>
          <w:numId w:val="28"/>
        </w:numPr>
        <w:ind w:left="426"/>
        <w:jc w:val="both"/>
        <w:rPr>
          <w:lang w:val="en-CA"/>
        </w:rPr>
      </w:pPr>
      <w:r>
        <w:rPr>
          <w:lang w:val="en-CA"/>
        </w:rPr>
        <w:t xml:space="preserve">Masculinity/Femininity </w:t>
      </w:r>
    </w:p>
    <w:p w14:paraId="59C069C0" w14:textId="77777777" w:rsidR="000665C7" w:rsidRPr="0091644C" w:rsidRDefault="000665C7" w:rsidP="00320FAE">
      <w:pPr>
        <w:jc w:val="both"/>
        <w:rPr>
          <w:b/>
          <w:lang w:val="en-CA"/>
        </w:rPr>
      </w:pPr>
    </w:p>
    <w:p w14:paraId="39F5B799" w14:textId="06BCC0BB" w:rsidR="00834549" w:rsidRPr="0091644C" w:rsidRDefault="0091644C" w:rsidP="00320FAE">
      <w:pPr>
        <w:jc w:val="both"/>
        <w:rPr>
          <w:b/>
          <w:lang w:val="en-CA"/>
        </w:rPr>
      </w:pPr>
      <w:r w:rsidRPr="0091644C">
        <w:rPr>
          <w:b/>
          <w:lang w:val="en-CA"/>
        </w:rPr>
        <w:t xml:space="preserve">Problematizing sex/gender distinction </w:t>
      </w:r>
    </w:p>
    <w:p w14:paraId="72089149" w14:textId="77777777" w:rsidR="0091644C" w:rsidRDefault="0091644C" w:rsidP="00320FAE">
      <w:pPr>
        <w:jc w:val="both"/>
        <w:rPr>
          <w:b/>
          <w:lang w:val="en-CA"/>
        </w:rPr>
      </w:pPr>
    </w:p>
    <w:p w14:paraId="758191A1" w14:textId="6A6CEA80" w:rsidR="0091644C" w:rsidRPr="0091644C" w:rsidRDefault="0091644C" w:rsidP="00320FAE">
      <w:pPr>
        <w:jc w:val="both"/>
        <w:rPr>
          <w:b/>
          <w:lang w:val="en-CA"/>
        </w:rPr>
      </w:pPr>
      <w:r w:rsidRPr="0091644C">
        <w:rPr>
          <w:b/>
          <w:lang w:val="en-CA"/>
        </w:rPr>
        <w:t xml:space="preserve">Intersexed individuals </w:t>
      </w:r>
    </w:p>
    <w:p w14:paraId="123A8780" w14:textId="0EA75B73" w:rsidR="0091644C" w:rsidRPr="0091644C" w:rsidRDefault="0091644C" w:rsidP="00A66101">
      <w:pPr>
        <w:pStyle w:val="ListParagraph"/>
        <w:numPr>
          <w:ilvl w:val="0"/>
          <w:numId w:val="29"/>
        </w:numPr>
        <w:jc w:val="both"/>
        <w:rPr>
          <w:lang w:val="en-CA"/>
        </w:rPr>
      </w:pPr>
      <w:r w:rsidRPr="0091644C">
        <w:rPr>
          <w:lang w:val="en-CA"/>
        </w:rPr>
        <w:t>Born with ambiguous genital</w:t>
      </w:r>
      <w:r>
        <w:rPr>
          <w:lang w:val="en-CA"/>
        </w:rPr>
        <w:t>ia</w:t>
      </w:r>
      <w:r w:rsidRPr="0091644C">
        <w:rPr>
          <w:lang w:val="en-CA"/>
        </w:rPr>
        <w:t xml:space="preserve"> </w:t>
      </w:r>
    </w:p>
    <w:p w14:paraId="6F6D28C2" w14:textId="5C02C9E7" w:rsidR="0091644C" w:rsidRDefault="0091644C" w:rsidP="00A66101">
      <w:pPr>
        <w:pStyle w:val="ListParagraph"/>
        <w:numPr>
          <w:ilvl w:val="0"/>
          <w:numId w:val="29"/>
        </w:numPr>
        <w:jc w:val="both"/>
        <w:rPr>
          <w:lang w:val="en-CA"/>
        </w:rPr>
      </w:pPr>
      <w:r>
        <w:rPr>
          <w:lang w:val="en-CA"/>
        </w:rPr>
        <w:t>How do we decide</w:t>
      </w:r>
      <w:r w:rsidRPr="0091644C">
        <w:rPr>
          <w:lang w:val="en-CA"/>
        </w:rPr>
        <w:t xml:space="preserve"> who is make and who is female?</w:t>
      </w:r>
    </w:p>
    <w:p w14:paraId="4DBA8CB6" w14:textId="77777777" w:rsidR="0091644C" w:rsidRDefault="0091644C" w:rsidP="0091644C">
      <w:pPr>
        <w:pStyle w:val="ListParagraph"/>
        <w:jc w:val="both"/>
        <w:rPr>
          <w:lang w:val="en-CA"/>
        </w:rPr>
      </w:pPr>
    </w:p>
    <w:p w14:paraId="08B5113D" w14:textId="4E3D1BA5" w:rsidR="0091644C" w:rsidRDefault="00347376" w:rsidP="00347376">
      <w:pPr>
        <w:jc w:val="both"/>
        <w:rPr>
          <w:b/>
          <w:lang w:val="en-CA"/>
        </w:rPr>
      </w:pPr>
      <w:r w:rsidRPr="00347376">
        <w:rPr>
          <w:b/>
          <w:lang w:val="en-CA"/>
        </w:rPr>
        <w:t>Transgender and Tra</w:t>
      </w:r>
      <w:r>
        <w:rPr>
          <w:b/>
          <w:lang w:val="en-CA"/>
        </w:rPr>
        <w:t>n</w:t>
      </w:r>
      <w:r w:rsidRPr="00347376">
        <w:rPr>
          <w:b/>
          <w:lang w:val="en-CA"/>
        </w:rPr>
        <w:t>sse</w:t>
      </w:r>
      <w:r>
        <w:rPr>
          <w:b/>
          <w:lang w:val="en-CA"/>
        </w:rPr>
        <w:t>xu</w:t>
      </w:r>
      <w:r w:rsidRPr="00347376">
        <w:rPr>
          <w:b/>
          <w:lang w:val="en-CA"/>
        </w:rPr>
        <w:t xml:space="preserve">al individuals </w:t>
      </w:r>
    </w:p>
    <w:p w14:paraId="195A6C99" w14:textId="09F53B47" w:rsidR="00347376" w:rsidRPr="00347376" w:rsidRDefault="00347376" w:rsidP="00A66101">
      <w:pPr>
        <w:pStyle w:val="ListParagraph"/>
        <w:numPr>
          <w:ilvl w:val="0"/>
          <w:numId w:val="30"/>
        </w:numPr>
        <w:jc w:val="both"/>
        <w:rPr>
          <w:lang w:val="en-CA"/>
        </w:rPr>
      </w:pPr>
      <w:r w:rsidRPr="00347376">
        <w:rPr>
          <w:lang w:val="en-CA"/>
        </w:rPr>
        <w:t xml:space="preserve">Transgender has been used as an umbrella term for those who do not fit into normative constructions of sex and gender </w:t>
      </w:r>
    </w:p>
    <w:p w14:paraId="3D04F363" w14:textId="48D8B116" w:rsidR="00347376" w:rsidRDefault="00347376" w:rsidP="00A66101">
      <w:pPr>
        <w:pStyle w:val="ListParagraph"/>
        <w:numPr>
          <w:ilvl w:val="0"/>
          <w:numId w:val="30"/>
        </w:numPr>
        <w:jc w:val="both"/>
        <w:rPr>
          <w:lang w:val="en-CA"/>
        </w:rPr>
      </w:pPr>
      <w:r w:rsidRPr="00347376">
        <w:rPr>
          <w:lang w:val="en-CA"/>
        </w:rPr>
        <w:t>Transsexual used to encompass</w:t>
      </w:r>
      <w:r>
        <w:rPr>
          <w:lang w:val="en-CA"/>
        </w:rPr>
        <w:t xml:space="preserve"> those who</w:t>
      </w:r>
      <w:r w:rsidRPr="00347376">
        <w:rPr>
          <w:lang w:val="en-CA"/>
        </w:rPr>
        <w:t xml:space="preserve"> undergo sex reassignment (realignment) surgery </w:t>
      </w:r>
    </w:p>
    <w:p w14:paraId="3E38F815" w14:textId="77777777" w:rsidR="002C67F0" w:rsidRPr="00757490" w:rsidRDefault="002C67F0" w:rsidP="002C67F0">
      <w:pPr>
        <w:pStyle w:val="ListParagraph"/>
        <w:jc w:val="both"/>
        <w:rPr>
          <w:b/>
          <w:lang w:val="en-CA"/>
        </w:rPr>
      </w:pPr>
    </w:p>
    <w:p w14:paraId="2A92221C" w14:textId="1088E97C" w:rsidR="002C67F0" w:rsidRPr="00757490" w:rsidRDefault="00757490" w:rsidP="00757490">
      <w:pPr>
        <w:jc w:val="both"/>
        <w:rPr>
          <w:b/>
          <w:lang w:val="en-CA"/>
        </w:rPr>
      </w:pPr>
      <w:r w:rsidRPr="00757490">
        <w:rPr>
          <w:b/>
          <w:lang w:val="en-CA"/>
        </w:rPr>
        <w:t>Masculinity and Femini</w:t>
      </w:r>
      <w:r>
        <w:rPr>
          <w:b/>
          <w:lang w:val="en-CA"/>
        </w:rPr>
        <w:t>ni</w:t>
      </w:r>
      <w:r w:rsidRPr="00757490">
        <w:rPr>
          <w:b/>
          <w:lang w:val="en-CA"/>
        </w:rPr>
        <w:t xml:space="preserve">ty </w:t>
      </w:r>
    </w:p>
    <w:p w14:paraId="3588DB21" w14:textId="77777777" w:rsidR="00757490" w:rsidRDefault="00757490" w:rsidP="00757490">
      <w:pPr>
        <w:jc w:val="both"/>
        <w:rPr>
          <w:b/>
          <w:lang w:val="en-CA"/>
        </w:rPr>
      </w:pPr>
    </w:p>
    <w:p w14:paraId="01353AD3" w14:textId="6F7204C0" w:rsidR="00757490" w:rsidRPr="00757490" w:rsidRDefault="00757490" w:rsidP="00757490">
      <w:pPr>
        <w:jc w:val="both"/>
        <w:rPr>
          <w:b/>
          <w:lang w:val="en-CA"/>
        </w:rPr>
      </w:pPr>
      <w:r w:rsidRPr="00757490">
        <w:rPr>
          <w:b/>
          <w:lang w:val="en-CA"/>
        </w:rPr>
        <w:t xml:space="preserve">Culturally dominant forms of masculinity and femininity </w:t>
      </w:r>
    </w:p>
    <w:p w14:paraId="5E4B579B" w14:textId="77777777" w:rsidR="00757490" w:rsidRDefault="00757490" w:rsidP="002C67F0">
      <w:pPr>
        <w:pStyle w:val="ListParagraph"/>
        <w:jc w:val="both"/>
        <w:rPr>
          <w:b/>
          <w:lang w:val="en-CA"/>
        </w:rPr>
      </w:pPr>
    </w:p>
    <w:p w14:paraId="14A90402" w14:textId="593C4326" w:rsidR="00757490" w:rsidRPr="00757490" w:rsidRDefault="00757490" w:rsidP="002C67F0">
      <w:pPr>
        <w:pStyle w:val="ListParagraph"/>
        <w:jc w:val="both"/>
        <w:rPr>
          <w:b/>
          <w:lang w:val="en-CA"/>
        </w:rPr>
      </w:pPr>
      <w:r w:rsidRPr="00757490">
        <w:rPr>
          <w:b/>
          <w:lang w:val="en-CA"/>
        </w:rPr>
        <w:t>Hegemonic Masculinity (Connell, 1987)</w:t>
      </w:r>
    </w:p>
    <w:p w14:paraId="23833F36" w14:textId="53C4F88F" w:rsidR="00757490" w:rsidRDefault="00757490" w:rsidP="00A66101">
      <w:pPr>
        <w:pStyle w:val="ListParagraph"/>
        <w:numPr>
          <w:ilvl w:val="0"/>
          <w:numId w:val="31"/>
        </w:numPr>
        <w:jc w:val="both"/>
        <w:rPr>
          <w:lang w:val="en-CA"/>
        </w:rPr>
      </w:pPr>
      <w:r>
        <w:rPr>
          <w:lang w:val="en-CA"/>
        </w:rPr>
        <w:t xml:space="preserve">Ideal of masculinity that men are supposed to strive to achieve </w:t>
      </w:r>
    </w:p>
    <w:p w14:paraId="7D1CC52B" w14:textId="0C403C1E" w:rsidR="00757490" w:rsidRDefault="00757490" w:rsidP="00A66101">
      <w:pPr>
        <w:pStyle w:val="ListParagraph"/>
        <w:numPr>
          <w:ilvl w:val="0"/>
          <w:numId w:val="31"/>
        </w:numPr>
        <w:jc w:val="both"/>
        <w:rPr>
          <w:lang w:val="en-CA"/>
        </w:rPr>
      </w:pPr>
      <w:r>
        <w:rPr>
          <w:lang w:val="en-CA"/>
        </w:rPr>
        <w:t xml:space="preserve">Derives from Gramsci </w:t>
      </w:r>
      <w:r w:rsidR="00E94486">
        <w:rPr>
          <w:lang w:val="en-CA"/>
        </w:rPr>
        <w:t xml:space="preserve">(hegemoni needs to be won) </w:t>
      </w:r>
    </w:p>
    <w:p w14:paraId="46805C31" w14:textId="4EB3E0D0" w:rsidR="00757490" w:rsidRDefault="00757490" w:rsidP="00A66101">
      <w:pPr>
        <w:pStyle w:val="ListParagraph"/>
        <w:numPr>
          <w:ilvl w:val="0"/>
          <w:numId w:val="31"/>
        </w:numPr>
        <w:jc w:val="both"/>
        <w:rPr>
          <w:lang w:val="en-CA"/>
        </w:rPr>
      </w:pPr>
      <w:r>
        <w:rPr>
          <w:lang w:val="en-CA"/>
        </w:rPr>
        <w:t xml:space="preserve">Requires men to be successful, capable, and reliable </w:t>
      </w:r>
    </w:p>
    <w:p w14:paraId="33DA09BA" w14:textId="3AAC6F81" w:rsidR="00757490" w:rsidRDefault="00757490" w:rsidP="00A66101">
      <w:pPr>
        <w:pStyle w:val="ListParagraph"/>
        <w:numPr>
          <w:ilvl w:val="0"/>
          <w:numId w:val="31"/>
        </w:numPr>
        <w:jc w:val="both"/>
        <w:rPr>
          <w:lang w:val="en-CA"/>
        </w:rPr>
      </w:pPr>
      <w:r>
        <w:rPr>
          <w:lang w:val="en-CA"/>
        </w:rPr>
        <w:t xml:space="preserve">Irrevocably tied to heterosexuality </w:t>
      </w:r>
    </w:p>
    <w:p w14:paraId="65C466E6" w14:textId="5454AB90" w:rsidR="00757490" w:rsidRPr="00757490" w:rsidRDefault="00757490" w:rsidP="002C67F0">
      <w:pPr>
        <w:pStyle w:val="ListParagraph"/>
        <w:jc w:val="both"/>
        <w:rPr>
          <w:b/>
          <w:lang w:val="en-CA"/>
        </w:rPr>
      </w:pPr>
      <w:r w:rsidRPr="00757490">
        <w:rPr>
          <w:b/>
          <w:lang w:val="en-CA"/>
        </w:rPr>
        <w:t>Emphasized Femininity (Connell, 1987)</w:t>
      </w:r>
    </w:p>
    <w:p w14:paraId="043E7B90" w14:textId="304C8D83" w:rsidR="00757490" w:rsidRDefault="00757490" w:rsidP="00A66101">
      <w:pPr>
        <w:pStyle w:val="ListParagraph"/>
        <w:numPr>
          <w:ilvl w:val="0"/>
          <w:numId w:val="32"/>
        </w:numPr>
        <w:jc w:val="both"/>
        <w:rPr>
          <w:lang w:val="en-CA"/>
        </w:rPr>
      </w:pPr>
      <w:r>
        <w:rPr>
          <w:lang w:val="en-CA"/>
        </w:rPr>
        <w:t xml:space="preserve">Based on woman’s compliance with their subordination to men </w:t>
      </w:r>
    </w:p>
    <w:p w14:paraId="47685C2B" w14:textId="63659807" w:rsidR="00757490" w:rsidRDefault="00757490" w:rsidP="00A66101">
      <w:pPr>
        <w:pStyle w:val="ListParagraph"/>
        <w:numPr>
          <w:ilvl w:val="0"/>
          <w:numId w:val="32"/>
        </w:numPr>
        <w:jc w:val="both"/>
        <w:rPr>
          <w:lang w:val="en-CA"/>
        </w:rPr>
      </w:pPr>
      <w:r>
        <w:rPr>
          <w:lang w:val="en-CA"/>
        </w:rPr>
        <w:t xml:space="preserve">Requires woman to be supportive, enthusiastic and sexually attractive </w:t>
      </w:r>
    </w:p>
    <w:p w14:paraId="4B862905" w14:textId="77777777" w:rsidR="00757490" w:rsidRDefault="00757490" w:rsidP="002C67F0">
      <w:pPr>
        <w:pStyle w:val="ListParagraph"/>
        <w:jc w:val="both"/>
        <w:rPr>
          <w:b/>
          <w:lang w:val="en-CA"/>
        </w:rPr>
      </w:pPr>
    </w:p>
    <w:p w14:paraId="0E898244" w14:textId="4D5ADD8A" w:rsidR="00757490" w:rsidRDefault="00757490" w:rsidP="002C67F0">
      <w:pPr>
        <w:pStyle w:val="ListParagraph"/>
        <w:jc w:val="both"/>
        <w:rPr>
          <w:b/>
          <w:lang w:val="en-CA"/>
        </w:rPr>
      </w:pPr>
      <w:r w:rsidRPr="00757490">
        <w:rPr>
          <w:b/>
          <w:lang w:val="en-CA"/>
        </w:rPr>
        <w:t>Disney</w:t>
      </w:r>
      <w:r>
        <w:rPr>
          <w:b/>
          <w:lang w:val="en-CA"/>
        </w:rPr>
        <w:t>’</w:t>
      </w:r>
      <w:r w:rsidRPr="00757490">
        <w:rPr>
          <w:b/>
          <w:lang w:val="en-CA"/>
        </w:rPr>
        <w:t xml:space="preserve">s portrayal of masculinity and femininity </w:t>
      </w:r>
    </w:p>
    <w:p w14:paraId="66719456" w14:textId="77777777" w:rsidR="00DF66BC" w:rsidRDefault="00DF66BC" w:rsidP="002C67F0">
      <w:pPr>
        <w:pStyle w:val="ListParagraph"/>
        <w:jc w:val="both"/>
        <w:rPr>
          <w:b/>
          <w:lang w:val="en-CA"/>
        </w:rPr>
      </w:pPr>
    </w:p>
    <w:p w14:paraId="2E5485F4" w14:textId="5A1CE9BA" w:rsidR="00DF66BC" w:rsidRDefault="00057A5F" w:rsidP="002C67F0">
      <w:pPr>
        <w:pStyle w:val="ListParagraph"/>
        <w:jc w:val="both"/>
        <w:rPr>
          <w:b/>
          <w:lang w:val="en-CA"/>
        </w:rPr>
      </w:pPr>
      <w:r>
        <w:rPr>
          <w:b/>
          <w:lang w:val="en-CA"/>
        </w:rPr>
        <w:t xml:space="preserve">Reproducing gender: families and education </w:t>
      </w:r>
    </w:p>
    <w:p w14:paraId="5BB091AB" w14:textId="77777777" w:rsidR="00057A5F" w:rsidRDefault="00057A5F" w:rsidP="002C67F0">
      <w:pPr>
        <w:pStyle w:val="ListParagraph"/>
        <w:jc w:val="both"/>
        <w:rPr>
          <w:b/>
          <w:lang w:val="en-CA"/>
        </w:rPr>
      </w:pPr>
    </w:p>
    <w:p w14:paraId="620B8458" w14:textId="73B7FFEE" w:rsidR="00057A5F" w:rsidRDefault="00057A5F" w:rsidP="002C67F0">
      <w:pPr>
        <w:pStyle w:val="ListParagraph"/>
        <w:jc w:val="both"/>
        <w:rPr>
          <w:b/>
          <w:lang w:val="en-CA"/>
        </w:rPr>
      </w:pPr>
      <w:r>
        <w:rPr>
          <w:b/>
          <w:lang w:val="en-CA"/>
        </w:rPr>
        <w:t xml:space="preserve">Families </w:t>
      </w:r>
    </w:p>
    <w:p w14:paraId="4AE2A3F0" w14:textId="5A1A48A2" w:rsidR="00057A5F" w:rsidRDefault="00057A5F" w:rsidP="00A66101">
      <w:pPr>
        <w:pStyle w:val="ListParagraph"/>
        <w:numPr>
          <w:ilvl w:val="0"/>
          <w:numId w:val="33"/>
        </w:numPr>
        <w:jc w:val="both"/>
        <w:rPr>
          <w:lang w:val="en-CA"/>
        </w:rPr>
      </w:pPr>
      <w:r>
        <w:rPr>
          <w:lang w:val="en-CA"/>
        </w:rPr>
        <w:t xml:space="preserve">Gender expectations begin at birth </w:t>
      </w:r>
    </w:p>
    <w:p w14:paraId="74E2542E" w14:textId="54EA48B9" w:rsidR="00057A5F" w:rsidRDefault="00057A5F" w:rsidP="00A66101">
      <w:pPr>
        <w:pStyle w:val="ListParagraph"/>
        <w:numPr>
          <w:ilvl w:val="0"/>
          <w:numId w:val="33"/>
        </w:numPr>
        <w:jc w:val="both"/>
        <w:rPr>
          <w:lang w:val="en-CA"/>
        </w:rPr>
      </w:pPr>
      <w:r>
        <w:rPr>
          <w:lang w:val="en-CA"/>
        </w:rPr>
        <w:t xml:space="preserve">Parents spend more time talking to girls while leaving boys alone; punish their sons more often than daughters </w:t>
      </w:r>
    </w:p>
    <w:p w14:paraId="6CA3C5A7" w14:textId="4A1D5809" w:rsidR="00057A5F" w:rsidRDefault="00057A5F" w:rsidP="00A66101">
      <w:pPr>
        <w:pStyle w:val="ListParagraph"/>
        <w:numPr>
          <w:ilvl w:val="0"/>
          <w:numId w:val="33"/>
        </w:numPr>
        <w:jc w:val="both"/>
        <w:rPr>
          <w:lang w:val="en-CA"/>
        </w:rPr>
      </w:pPr>
      <w:r>
        <w:rPr>
          <w:lang w:val="en-CA"/>
        </w:rPr>
        <w:t xml:space="preserve">Gendered divisions of households </w:t>
      </w:r>
    </w:p>
    <w:p w14:paraId="1FD130DA" w14:textId="72DCA942" w:rsidR="00057A5F" w:rsidRDefault="00C723F1" w:rsidP="00C723F1">
      <w:pPr>
        <w:rPr>
          <w:b/>
          <w:lang w:val="en-CA"/>
        </w:rPr>
      </w:pPr>
      <w:r w:rsidRPr="00C723F1">
        <w:rPr>
          <w:b/>
          <w:lang w:val="en-CA"/>
        </w:rPr>
        <w:t xml:space="preserve">Education </w:t>
      </w:r>
    </w:p>
    <w:p w14:paraId="477C510E" w14:textId="33E34E15" w:rsidR="00C723F1" w:rsidRPr="00C723F1" w:rsidRDefault="00C723F1" w:rsidP="00A66101">
      <w:pPr>
        <w:pStyle w:val="ListParagraph"/>
        <w:numPr>
          <w:ilvl w:val="0"/>
          <w:numId w:val="34"/>
        </w:numPr>
        <w:jc w:val="both"/>
        <w:rPr>
          <w:lang w:val="en-CA"/>
        </w:rPr>
      </w:pPr>
      <w:r w:rsidRPr="00C723F1">
        <w:rPr>
          <w:b/>
          <w:lang w:val="en-CA"/>
        </w:rPr>
        <w:t>Hidden curriculum</w:t>
      </w:r>
      <w:r w:rsidRPr="00926D0A">
        <w:rPr>
          <w:b/>
          <w:lang w:val="en-CA"/>
        </w:rPr>
        <w:t xml:space="preserve">; </w:t>
      </w:r>
      <w:r w:rsidRPr="00C723F1">
        <w:rPr>
          <w:lang w:val="en-CA"/>
        </w:rPr>
        <w:t xml:space="preserve">girls learn that they are not as important as boys </w:t>
      </w:r>
    </w:p>
    <w:p w14:paraId="737C811D" w14:textId="0A722807" w:rsidR="00C723F1" w:rsidRPr="00C723F1" w:rsidRDefault="00C723F1" w:rsidP="00A66101">
      <w:pPr>
        <w:pStyle w:val="ListParagraph"/>
        <w:numPr>
          <w:ilvl w:val="0"/>
          <w:numId w:val="34"/>
        </w:numPr>
        <w:jc w:val="both"/>
        <w:rPr>
          <w:lang w:val="en-CA"/>
        </w:rPr>
      </w:pPr>
      <w:r w:rsidRPr="00C723F1">
        <w:rPr>
          <w:lang w:val="en-CA"/>
        </w:rPr>
        <w:t xml:space="preserve">Teachers intact with boys more than girls in classroom </w:t>
      </w:r>
    </w:p>
    <w:p w14:paraId="58765CFF" w14:textId="4FDA9547" w:rsidR="00C723F1" w:rsidRPr="00C723F1" w:rsidRDefault="00C723F1" w:rsidP="00A66101">
      <w:pPr>
        <w:pStyle w:val="ListParagraph"/>
        <w:numPr>
          <w:ilvl w:val="0"/>
          <w:numId w:val="34"/>
        </w:numPr>
        <w:jc w:val="both"/>
        <w:rPr>
          <w:lang w:val="en-CA"/>
        </w:rPr>
      </w:pPr>
      <w:r w:rsidRPr="00C723F1">
        <w:rPr>
          <w:lang w:val="en-CA"/>
        </w:rPr>
        <w:t xml:space="preserve">Praise girls for being congenial and neat while boys praised for intellectual quality </w:t>
      </w:r>
    </w:p>
    <w:p w14:paraId="097544CA" w14:textId="77777777" w:rsidR="00C723F1" w:rsidRPr="0090198E" w:rsidRDefault="00C723F1" w:rsidP="00057A5F">
      <w:pPr>
        <w:pStyle w:val="ListParagraph"/>
        <w:ind w:left="1440"/>
        <w:rPr>
          <w:b/>
          <w:lang w:val="en-CA"/>
        </w:rPr>
      </w:pPr>
    </w:p>
    <w:p w14:paraId="32375C4A" w14:textId="16C8C398" w:rsidR="00C723F1" w:rsidRPr="0090198E" w:rsidRDefault="0090198E" w:rsidP="00926D0A">
      <w:pPr>
        <w:rPr>
          <w:b/>
          <w:lang w:val="en-CA"/>
        </w:rPr>
      </w:pPr>
      <w:r w:rsidRPr="0090198E">
        <w:rPr>
          <w:b/>
          <w:lang w:val="en-CA"/>
        </w:rPr>
        <w:t xml:space="preserve">Reproducing gender: media </w:t>
      </w:r>
    </w:p>
    <w:p w14:paraId="05E0A93A" w14:textId="77777777" w:rsidR="0090198E" w:rsidRDefault="0090198E" w:rsidP="00926D0A">
      <w:pPr>
        <w:rPr>
          <w:lang w:val="en-CA"/>
        </w:rPr>
      </w:pPr>
    </w:p>
    <w:p w14:paraId="2F044BD0" w14:textId="248873F9" w:rsidR="0090198E" w:rsidRPr="0090198E" w:rsidRDefault="0090198E" w:rsidP="00926D0A">
      <w:pPr>
        <w:rPr>
          <w:b/>
          <w:lang w:val="en-CA"/>
        </w:rPr>
      </w:pPr>
      <w:r w:rsidRPr="0090198E">
        <w:rPr>
          <w:b/>
          <w:lang w:val="en-CA"/>
        </w:rPr>
        <w:t>Television shows</w:t>
      </w:r>
    </w:p>
    <w:p w14:paraId="12E2DEC2" w14:textId="74DDA161" w:rsidR="0090198E" w:rsidRPr="0090198E" w:rsidRDefault="0090198E" w:rsidP="00A66101">
      <w:pPr>
        <w:pStyle w:val="ListParagraph"/>
        <w:numPr>
          <w:ilvl w:val="0"/>
          <w:numId w:val="35"/>
        </w:numPr>
        <w:rPr>
          <w:lang w:val="en-CA"/>
        </w:rPr>
      </w:pPr>
      <w:r w:rsidRPr="0090198E">
        <w:rPr>
          <w:lang w:val="en-CA"/>
        </w:rPr>
        <w:t xml:space="preserve">E.g.. Housewives of…. Jersey Shore. The Hills, Housewives of Disney </w:t>
      </w:r>
    </w:p>
    <w:p w14:paraId="75850D08" w14:textId="63BF9BA3" w:rsidR="0090198E" w:rsidRPr="0090198E" w:rsidRDefault="0090198E" w:rsidP="00A66101">
      <w:pPr>
        <w:pStyle w:val="ListParagraph"/>
        <w:numPr>
          <w:ilvl w:val="0"/>
          <w:numId w:val="35"/>
        </w:numPr>
        <w:rPr>
          <w:lang w:val="en-CA"/>
        </w:rPr>
      </w:pPr>
      <w:r w:rsidRPr="0090198E">
        <w:rPr>
          <w:lang w:val="en-CA"/>
        </w:rPr>
        <w:t xml:space="preserve">All woman are beautiful (Not all men?). </w:t>
      </w:r>
      <w:r w:rsidR="007D4C56" w:rsidRPr="0090198E">
        <w:rPr>
          <w:lang w:val="en-CA"/>
        </w:rPr>
        <w:t>Heterosexual</w:t>
      </w:r>
      <w:r w:rsidRPr="0090198E">
        <w:rPr>
          <w:lang w:val="en-CA"/>
        </w:rPr>
        <w:t xml:space="preserve"> and with few exceptions </w:t>
      </w:r>
    </w:p>
    <w:p w14:paraId="0C51E36C" w14:textId="077B6E7D" w:rsidR="0090198E" w:rsidRPr="0090198E" w:rsidRDefault="0090198E" w:rsidP="00A66101">
      <w:pPr>
        <w:pStyle w:val="ListParagraph"/>
        <w:numPr>
          <w:ilvl w:val="0"/>
          <w:numId w:val="35"/>
        </w:numPr>
        <w:rPr>
          <w:lang w:val="en-CA"/>
        </w:rPr>
      </w:pPr>
      <w:r w:rsidRPr="0090198E">
        <w:rPr>
          <w:lang w:val="en-CA"/>
        </w:rPr>
        <w:t>Reality television; glorifies competitive cutthroat behaviour</w:t>
      </w:r>
    </w:p>
    <w:p w14:paraId="267F94C7" w14:textId="30D997FA" w:rsidR="0090198E" w:rsidRPr="0090198E" w:rsidRDefault="0090198E" w:rsidP="00A66101">
      <w:pPr>
        <w:pStyle w:val="ListParagraph"/>
        <w:numPr>
          <w:ilvl w:val="0"/>
          <w:numId w:val="35"/>
        </w:numPr>
        <w:rPr>
          <w:lang w:val="en-CA"/>
        </w:rPr>
      </w:pPr>
      <w:r w:rsidRPr="0090198E">
        <w:rPr>
          <w:lang w:val="en-CA"/>
        </w:rPr>
        <w:t xml:space="preserve">Talk shows </w:t>
      </w:r>
    </w:p>
    <w:p w14:paraId="254A5CDF" w14:textId="0AF385C2" w:rsidR="0090198E" w:rsidRPr="0090198E" w:rsidRDefault="0090198E" w:rsidP="00A66101">
      <w:pPr>
        <w:pStyle w:val="ListParagraph"/>
        <w:numPr>
          <w:ilvl w:val="0"/>
          <w:numId w:val="35"/>
        </w:numPr>
        <w:rPr>
          <w:lang w:val="en-CA"/>
        </w:rPr>
      </w:pPr>
      <w:r w:rsidRPr="0090198E">
        <w:rPr>
          <w:lang w:val="en-CA"/>
        </w:rPr>
        <w:t>Television shows/networks directed at helping individuals achieve beauty ideals</w:t>
      </w:r>
    </w:p>
    <w:p w14:paraId="26A817CE" w14:textId="114DFC8B" w:rsidR="0090198E" w:rsidRPr="0090198E" w:rsidRDefault="0090198E" w:rsidP="00A66101">
      <w:pPr>
        <w:pStyle w:val="ListParagraph"/>
        <w:numPr>
          <w:ilvl w:val="1"/>
          <w:numId w:val="35"/>
        </w:numPr>
        <w:rPr>
          <w:lang w:val="en-CA"/>
        </w:rPr>
      </w:pPr>
      <w:r w:rsidRPr="0090198E">
        <w:rPr>
          <w:lang w:val="en-CA"/>
        </w:rPr>
        <w:t xml:space="preserve">Biggest Loser </w:t>
      </w:r>
    </w:p>
    <w:p w14:paraId="0EB6D40A" w14:textId="77777777" w:rsidR="006150EE" w:rsidRDefault="006150EE" w:rsidP="00057A5F">
      <w:pPr>
        <w:pStyle w:val="ListParagraph"/>
        <w:ind w:left="1440"/>
        <w:jc w:val="both"/>
        <w:rPr>
          <w:lang w:val="en-CA"/>
        </w:rPr>
      </w:pPr>
    </w:p>
    <w:p w14:paraId="16F12F18" w14:textId="015E3B90" w:rsidR="006150EE" w:rsidRPr="006150EE" w:rsidRDefault="006150EE" w:rsidP="006150EE">
      <w:pPr>
        <w:jc w:val="both"/>
        <w:rPr>
          <w:b/>
          <w:lang w:val="en-CA"/>
        </w:rPr>
      </w:pPr>
      <w:r w:rsidRPr="006150EE">
        <w:rPr>
          <w:b/>
          <w:lang w:val="en-CA"/>
        </w:rPr>
        <w:t xml:space="preserve">Advertising </w:t>
      </w:r>
    </w:p>
    <w:p w14:paraId="3DA86CAF" w14:textId="4B863FAF" w:rsidR="006150EE" w:rsidRPr="006150EE" w:rsidRDefault="006150EE" w:rsidP="006150EE">
      <w:pPr>
        <w:ind w:firstLine="720"/>
        <w:jc w:val="both"/>
        <w:rPr>
          <w:lang w:val="en-CA"/>
        </w:rPr>
      </w:pPr>
      <w:r w:rsidRPr="006150EE">
        <w:rPr>
          <w:lang w:val="en-CA"/>
        </w:rPr>
        <w:t xml:space="preserve">Commercials </w:t>
      </w:r>
      <w:r w:rsidR="00BC3BF1">
        <w:rPr>
          <w:lang w:val="en-CA"/>
        </w:rPr>
        <w:t>(most of them are sexist)</w:t>
      </w:r>
    </w:p>
    <w:p w14:paraId="0C251DED" w14:textId="77777777" w:rsidR="00A66101" w:rsidRDefault="006150EE" w:rsidP="006150EE">
      <w:pPr>
        <w:ind w:firstLine="720"/>
        <w:jc w:val="both"/>
        <w:rPr>
          <w:lang w:val="en-CA"/>
        </w:rPr>
      </w:pPr>
      <w:r w:rsidRPr="006150EE">
        <w:rPr>
          <w:lang w:val="en-CA"/>
        </w:rPr>
        <w:t>Models and O</w:t>
      </w:r>
    </w:p>
    <w:p w14:paraId="53C4A658" w14:textId="77777777" w:rsidR="00A66101" w:rsidRDefault="00A66101" w:rsidP="006150EE">
      <w:pPr>
        <w:ind w:firstLine="720"/>
        <w:jc w:val="both"/>
        <w:rPr>
          <w:lang w:val="en-CA"/>
        </w:rPr>
      </w:pPr>
    </w:p>
    <w:p w14:paraId="527437BC"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val="single" w:color="1A1A1A"/>
          <w:lang w:val="en-US"/>
        </w:rPr>
        <w:t>GENDERED BODIES</w:t>
      </w:r>
    </w:p>
    <w:p w14:paraId="4F8AF66C"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xml:space="preserve">How we present our bodies, efforts to shape them and how </w:t>
      </w:r>
    </w:p>
    <w:p w14:paraId="211C5FE2"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We interpret others’ bodies are all accomplished socially</w:t>
      </w:r>
    </w:p>
    <w:p w14:paraId="589721FD"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38FFCC4A"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color="1A1A1A"/>
          <w:lang w:val="en-US"/>
        </w:rPr>
        <w:t>Plastic surgery normalized?</w:t>
      </w:r>
    </w:p>
    <w:p w14:paraId="484D0381" w14:textId="77777777" w:rsidR="00A66101" w:rsidRPr="00A66101" w:rsidRDefault="00A66101" w:rsidP="00A66101">
      <w:pPr>
        <w:widowControl w:val="0"/>
        <w:numPr>
          <w:ilvl w:val="0"/>
          <w:numId w:val="46"/>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Top surgeries are liposuction, rhinoplasty, eyelifts</w:t>
      </w:r>
    </w:p>
    <w:p w14:paraId="4D8C56C9" w14:textId="77777777" w:rsidR="00A66101" w:rsidRPr="00A66101" w:rsidRDefault="00A66101" w:rsidP="00A66101">
      <w:pPr>
        <w:widowControl w:val="0"/>
        <w:numPr>
          <w:ilvl w:val="0"/>
          <w:numId w:val="46"/>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Highest proportion women between 35 and 50</w:t>
      </w:r>
    </w:p>
    <w:p w14:paraId="1BEA3E94"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046F7A47"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val="single" w:color="1A1A1A"/>
          <w:lang w:val="en-US"/>
        </w:rPr>
        <w:t>GENDER AND WORK</w:t>
      </w:r>
    </w:p>
    <w:p w14:paraId="43B2A659"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color="1A1A1A"/>
          <w:lang w:val="en-US"/>
        </w:rPr>
        <w:t>Dramatic increase in the numbers of employed women since WWII</w:t>
      </w:r>
    </w:p>
    <w:p w14:paraId="37A472C8" w14:textId="77777777" w:rsidR="00A66101" w:rsidRPr="00A66101" w:rsidRDefault="00A66101" w:rsidP="00A66101">
      <w:pPr>
        <w:widowControl w:val="0"/>
        <w:numPr>
          <w:ilvl w:val="0"/>
          <w:numId w:val="47"/>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Occupations segregated into men’s and women’s jobs</w:t>
      </w:r>
    </w:p>
    <w:p w14:paraId="3AD44350" w14:textId="77777777" w:rsidR="00A66101" w:rsidRPr="00A66101" w:rsidRDefault="00A66101" w:rsidP="00A66101">
      <w:pPr>
        <w:widowControl w:val="0"/>
        <w:numPr>
          <w:ilvl w:val="0"/>
          <w:numId w:val="47"/>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Women hold more lower-paying jobs than men</w:t>
      </w:r>
    </w:p>
    <w:p w14:paraId="7C273A09" w14:textId="77777777" w:rsidR="00A66101" w:rsidRPr="00A66101" w:rsidRDefault="00A66101" w:rsidP="00A66101">
      <w:pPr>
        <w:widowControl w:val="0"/>
        <w:numPr>
          <w:ilvl w:val="0"/>
          <w:numId w:val="47"/>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Greater proportion of part-time workers (increase f 100% between 1976 and 2000)</w:t>
      </w:r>
    </w:p>
    <w:p w14:paraId="07EA73A5" w14:textId="77777777" w:rsidR="00A66101" w:rsidRPr="00A66101" w:rsidRDefault="00A66101" w:rsidP="00A66101">
      <w:pPr>
        <w:widowControl w:val="0"/>
        <w:numPr>
          <w:ilvl w:val="0"/>
          <w:numId w:val="47"/>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Women represent 70% of part-time workers</w:t>
      </w:r>
    </w:p>
    <w:p w14:paraId="48632488" w14:textId="77777777" w:rsidR="00A66101" w:rsidRPr="00A66101" w:rsidRDefault="00A66101" w:rsidP="00A66101">
      <w:pPr>
        <w:widowControl w:val="0"/>
        <w:numPr>
          <w:ilvl w:val="0"/>
          <w:numId w:val="47"/>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Women who work in male dominated industries are more likely to never marry or to remain childless than women in other occupants</w:t>
      </w:r>
    </w:p>
    <w:p w14:paraId="1E7D59F6" w14:textId="77777777" w:rsidR="00A66101" w:rsidRPr="00A66101" w:rsidRDefault="00A66101" w:rsidP="00A66101">
      <w:pPr>
        <w:widowControl w:val="0"/>
        <w:numPr>
          <w:ilvl w:val="0"/>
          <w:numId w:val="47"/>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2002 women working full-time earned an average of $36,000 while employed men working hte same schedule earned $50,500.</w:t>
      </w:r>
    </w:p>
    <w:p w14:paraId="49F10311" w14:textId="77777777" w:rsidR="00A66101" w:rsidRPr="00A66101" w:rsidRDefault="00A66101" w:rsidP="00A66101">
      <w:pPr>
        <w:widowControl w:val="0"/>
        <w:numPr>
          <w:ilvl w:val="0"/>
          <w:numId w:val="47"/>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By 2008 women working full-time earned on average 70.5% of what men earned</w:t>
      </w:r>
    </w:p>
    <w:p w14:paraId="3E0F6EB4" w14:textId="77777777" w:rsidR="00A66101" w:rsidRPr="00A66101" w:rsidRDefault="00A66101" w:rsidP="00A66101">
      <w:pPr>
        <w:widowControl w:val="0"/>
        <w:numPr>
          <w:ilvl w:val="0"/>
          <w:numId w:val="47"/>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Gap is greater for university-educated women who earned only 68% of what men earn</w:t>
      </w:r>
    </w:p>
    <w:p w14:paraId="7116CCD3" w14:textId="77777777" w:rsidR="00A66101" w:rsidRDefault="00A66101" w:rsidP="00A66101">
      <w:pPr>
        <w:widowControl w:val="0"/>
        <w:numPr>
          <w:ilvl w:val="0"/>
          <w:numId w:val="47"/>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Unpaid labour</w:t>
      </w:r>
    </w:p>
    <w:p w14:paraId="3A2E61EC" w14:textId="77777777" w:rsidR="00A66101" w:rsidRPr="00A66101" w:rsidRDefault="00A66101" w:rsidP="00A66101">
      <w:pPr>
        <w:widowControl w:val="0"/>
        <w:tabs>
          <w:tab w:val="left" w:pos="220"/>
          <w:tab w:val="left" w:pos="720"/>
        </w:tabs>
        <w:autoSpaceDE w:val="0"/>
        <w:autoSpaceDN w:val="0"/>
        <w:adjustRightInd w:val="0"/>
        <w:ind w:left="720"/>
        <w:rPr>
          <w:rFonts w:ascii="Calibri" w:hAnsi="Calibri" w:cs="Arial"/>
          <w:color w:val="1A1A1A"/>
          <w:u w:color="1A1A1A"/>
          <w:lang w:val="en-US"/>
        </w:rPr>
      </w:pPr>
    </w:p>
    <w:p w14:paraId="12BCA7E7"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val="single" w:color="1A1A1A"/>
          <w:lang w:val="en-US"/>
        </w:rPr>
        <w:t>INTERSECTIONALITY</w:t>
      </w:r>
    </w:p>
    <w:p w14:paraId="6A81F619"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xml:space="preserve">Gender, class and race all function as mechanisms for producing social inequality. </w:t>
      </w:r>
    </w:p>
    <w:p w14:paraId="16CB0B3B"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067A8A5D"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xml:space="preserve">Minority women must confront racism, ethnocentrism, classism and sexism becoming of the most disadvantaged groups. </w:t>
      </w:r>
    </w:p>
    <w:p w14:paraId="261AC08B"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6B595528"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Intersectional approach key to understanding the complex experiences of how relations of gender, race and social class work together to position some individuals as privileged and others as disadvantages.</w:t>
      </w:r>
    </w:p>
    <w:p w14:paraId="5D24D65E"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6940B148"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Acknowledging the complexity and messiness of reality</w:t>
      </w:r>
    </w:p>
    <w:p w14:paraId="71DE0EE4"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6EEE24B4"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color="1A1A1A"/>
          <w:lang w:val="en-US"/>
        </w:rPr>
        <w:t>LECTURE 9</w:t>
      </w:r>
    </w:p>
    <w:p w14:paraId="4103128A"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color="1A1A1A"/>
          <w:lang w:val="en-US"/>
        </w:rPr>
        <w:t>Wednesday May 31, 2017</w:t>
      </w:r>
    </w:p>
    <w:p w14:paraId="2DEB096E" w14:textId="77777777" w:rsidR="00A66101" w:rsidRDefault="00A66101" w:rsidP="00A66101">
      <w:pPr>
        <w:widowControl w:val="0"/>
        <w:autoSpaceDE w:val="0"/>
        <w:autoSpaceDN w:val="0"/>
        <w:adjustRightInd w:val="0"/>
        <w:rPr>
          <w:rFonts w:ascii="Calibri" w:hAnsi="Calibri" w:cs="Arial"/>
          <w:b/>
          <w:bCs/>
          <w:color w:val="1A1A1A"/>
          <w:u w:val="single" w:color="1A1A1A"/>
          <w:lang w:val="en-US"/>
        </w:rPr>
      </w:pPr>
      <w:r w:rsidRPr="00A66101">
        <w:rPr>
          <w:rFonts w:ascii="Calibri" w:hAnsi="Calibri" w:cs="Arial"/>
          <w:b/>
          <w:bCs/>
          <w:color w:val="1A1A1A"/>
          <w:u w:val="single" w:color="1A1A1A"/>
          <w:lang w:val="en-US"/>
        </w:rPr>
        <w:t>DEVIANCE: BREAKING BAD</w:t>
      </w:r>
    </w:p>
    <w:p w14:paraId="206F806A"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p>
    <w:p w14:paraId="2CD59DE0"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val="single" w:color="1A1A1A"/>
          <w:lang w:val="en-US"/>
        </w:rPr>
        <w:t>DEVIANCE</w:t>
      </w:r>
    </w:p>
    <w:p w14:paraId="1A1656D8"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Deviance, a violation of a cultural/ societal norm. Hence to deviate from the norm!</w:t>
      </w:r>
    </w:p>
    <w:p w14:paraId="660E6659"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Deviance can be viewed as absolute or as relative to the group being studied.</w:t>
      </w:r>
    </w:p>
    <w:p w14:paraId="517941EB"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xml:space="preserve">Societies divide deviance into more or less serious forms, representing mores and folkways. </w:t>
      </w:r>
    </w:p>
    <w:p w14:paraId="33E2A931"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198187F5"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val="single" w:color="1A1A1A"/>
          <w:lang w:val="en-US"/>
        </w:rPr>
        <w:t>SOCIAL CONSTRUCTION</w:t>
      </w:r>
    </w:p>
    <w:p w14:paraId="19497C9A"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xml:space="preserve">If men defines situations as real, they are real in their consequences. </w:t>
      </w:r>
    </w:p>
    <w:p w14:paraId="333DD512"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6623E50F"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color="1A1A1A"/>
          <w:lang w:val="en-US"/>
        </w:rPr>
        <w:t>Labelling theory</w:t>
      </w:r>
    </w:p>
    <w:p w14:paraId="0A176245" w14:textId="77777777" w:rsidR="00A66101" w:rsidRPr="00A66101" w:rsidRDefault="00A66101" w:rsidP="00A66101">
      <w:pPr>
        <w:widowControl w:val="0"/>
        <w:numPr>
          <w:ilvl w:val="0"/>
          <w:numId w:val="48"/>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Francl Tannenbaum (1938) Crime and Community</w:t>
      </w:r>
    </w:p>
    <w:p w14:paraId="3E21A12C" w14:textId="77777777" w:rsidR="00A66101" w:rsidRPr="00A66101" w:rsidRDefault="00A66101" w:rsidP="00A66101">
      <w:pPr>
        <w:widowControl w:val="0"/>
        <w:numPr>
          <w:ilvl w:val="0"/>
          <w:numId w:val="48"/>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Dramatization of evil in regards to youth</w:t>
      </w:r>
    </w:p>
    <w:p w14:paraId="2B30DFFD"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0D0DBFEF"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val="single" w:color="1A1A1A"/>
          <w:lang w:val="en-US"/>
        </w:rPr>
        <w:t xml:space="preserve">Edwin Lemert </w:t>
      </w:r>
      <w:r w:rsidRPr="00A66101">
        <w:rPr>
          <w:rFonts w:ascii="Calibri" w:hAnsi="Calibri" w:cs="Arial"/>
          <w:color w:val="1A1A1A"/>
          <w:u w:color="1A1A1A"/>
          <w:lang w:val="en-US"/>
        </w:rPr>
        <w:t xml:space="preserve">(1951) </w:t>
      </w:r>
      <w:r w:rsidRPr="00A66101">
        <w:rPr>
          <w:rFonts w:ascii="Calibri" w:hAnsi="Calibri" w:cs="Arial"/>
          <w:b/>
          <w:bCs/>
          <w:color w:val="1A1A1A"/>
          <w:u w:color="1A1A1A"/>
          <w:lang w:val="en-US"/>
        </w:rPr>
        <w:t xml:space="preserve">Social Pathology </w:t>
      </w:r>
    </w:p>
    <w:p w14:paraId="6388F130" w14:textId="77777777" w:rsidR="00A66101" w:rsidRPr="00A66101" w:rsidRDefault="00A66101" w:rsidP="00A66101">
      <w:pPr>
        <w:widowControl w:val="0"/>
        <w:numPr>
          <w:ilvl w:val="0"/>
          <w:numId w:val="49"/>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Primary Deviation-rule breaking</w:t>
      </w:r>
    </w:p>
    <w:p w14:paraId="1799B594" w14:textId="77777777" w:rsidR="00A66101" w:rsidRPr="00A66101" w:rsidRDefault="00A66101" w:rsidP="00A66101">
      <w:pPr>
        <w:widowControl w:val="0"/>
        <w:numPr>
          <w:ilvl w:val="0"/>
          <w:numId w:val="49"/>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Secondary Deviation-Agreement with society's reaction</w:t>
      </w:r>
    </w:p>
    <w:p w14:paraId="7ED79AE5"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305E42DF"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val="single" w:color="1A1A1A"/>
          <w:lang w:val="en-US"/>
        </w:rPr>
        <w:t>MORAL CAREERS AND DEVIANT SUBCULTURES</w:t>
      </w:r>
    </w:p>
    <w:p w14:paraId="2B382C45" w14:textId="77777777" w:rsidR="00A66101" w:rsidRPr="00A66101" w:rsidRDefault="00A66101" w:rsidP="00A66101">
      <w:pPr>
        <w:widowControl w:val="0"/>
        <w:numPr>
          <w:ilvl w:val="0"/>
          <w:numId w:val="50"/>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 xml:space="preserve">In his famous work, </w:t>
      </w:r>
      <w:r w:rsidRPr="00A66101">
        <w:rPr>
          <w:rFonts w:ascii="Calibri" w:hAnsi="Calibri" w:cs="Arial"/>
          <w:i/>
          <w:iCs/>
          <w:color w:val="1A1A1A"/>
          <w:u w:color="1A1A1A"/>
          <w:lang w:val="en-US"/>
        </w:rPr>
        <w:t>Outsiders: Studies in the Sociology of Deviance,</w:t>
      </w:r>
      <w:r w:rsidRPr="00A66101">
        <w:rPr>
          <w:rFonts w:ascii="Calibri" w:hAnsi="Calibri" w:cs="Arial"/>
          <w:color w:val="1A1A1A"/>
          <w:u w:color="1A1A1A"/>
          <w:lang w:val="en-US"/>
        </w:rPr>
        <w:t xml:space="preserve"> </w:t>
      </w:r>
      <w:r w:rsidRPr="00A66101">
        <w:rPr>
          <w:rFonts w:ascii="Calibri" w:hAnsi="Calibri" w:cs="Arial"/>
          <w:color w:val="1A1A1A"/>
          <w:u w:val="single" w:color="1A1A1A"/>
          <w:lang w:val="en-US"/>
        </w:rPr>
        <w:t>Howard Becke</w:t>
      </w:r>
      <w:r w:rsidRPr="00A66101">
        <w:rPr>
          <w:rFonts w:ascii="Calibri" w:hAnsi="Calibri" w:cs="Arial"/>
          <w:color w:val="1A1A1A"/>
          <w:u w:color="1A1A1A"/>
          <w:lang w:val="en-US"/>
        </w:rPr>
        <w:t>r (1973)</w:t>
      </w:r>
    </w:p>
    <w:p w14:paraId="250722F1" w14:textId="77777777" w:rsidR="00A66101" w:rsidRPr="00A66101" w:rsidRDefault="00A66101" w:rsidP="00A66101">
      <w:pPr>
        <w:widowControl w:val="0"/>
        <w:numPr>
          <w:ilvl w:val="1"/>
          <w:numId w:val="50"/>
        </w:numPr>
        <w:tabs>
          <w:tab w:val="left" w:pos="940"/>
          <w:tab w:val="left" w:pos="1440"/>
        </w:tabs>
        <w:autoSpaceDE w:val="0"/>
        <w:autoSpaceDN w:val="0"/>
        <w:adjustRightInd w:val="0"/>
        <w:ind w:hanging="1440"/>
        <w:rPr>
          <w:rFonts w:ascii="Calibri" w:hAnsi="Calibri" w:cs="Arial"/>
          <w:color w:val="1A1A1A"/>
          <w:u w:color="1A1A1A"/>
          <w:lang w:val="en-US"/>
        </w:rPr>
      </w:pPr>
      <w:r w:rsidRPr="00A66101">
        <w:rPr>
          <w:rFonts w:ascii="Calibri" w:hAnsi="Calibri" w:cs="Arial"/>
          <w:color w:val="1A1A1A"/>
          <w:u w:color="1A1A1A"/>
          <w:lang w:val="en-US"/>
        </w:rPr>
        <w:t>Primary deviance leads to secondary deviance</w:t>
      </w:r>
    </w:p>
    <w:p w14:paraId="1DD44328" w14:textId="77777777" w:rsidR="00A66101" w:rsidRPr="00A66101" w:rsidRDefault="00A66101" w:rsidP="00A66101">
      <w:pPr>
        <w:widowControl w:val="0"/>
        <w:numPr>
          <w:ilvl w:val="1"/>
          <w:numId w:val="50"/>
        </w:numPr>
        <w:tabs>
          <w:tab w:val="left" w:pos="940"/>
          <w:tab w:val="left" w:pos="1440"/>
        </w:tabs>
        <w:autoSpaceDE w:val="0"/>
        <w:autoSpaceDN w:val="0"/>
        <w:adjustRightInd w:val="0"/>
        <w:ind w:hanging="1440"/>
        <w:rPr>
          <w:rFonts w:ascii="Calibri" w:hAnsi="Calibri" w:cs="Arial"/>
          <w:color w:val="1A1A1A"/>
          <w:u w:color="1A1A1A"/>
          <w:lang w:val="en-US"/>
        </w:rPr>
      </w:pPr>
      <w:r w:rsidRPr="00A66101">
        <w:rPr>
          <w:rFonts w:ascii="Calibri" w:hAnsi="Calibri" w:cs="Arial"/>
          <w:color w:val="1A1A1A"/>
          <w:u w:color="1A1A1A"/>
          <w:lang w:val="en-US"/>
        </w:rPr>
        <w:t>The importance of deviant subcultures in maintaining the deviant self-image</w:t>
      </w:r>
    </w:p>
    <w:p w14:paraId="73211392" w14:textId="77777777" w:rsidR="00A66101" w:rsidRPr="00A66101" w:rsidRDefault="00A66101" w:rsidP="00A66101">
      <w:pPr>
        <w:widowControl w:val="0"/>
        <w:numPr>
          <w:ilvl w:val="0"/>
          <w:numId w:val="50"/>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Outsiders refer to people labeled as deviants who accept the deviant labels</w:t>
      </w:r>
    </w:p>
    <w:p w14:paraId="56F8B12A" w14:textId="77777777" w:rsidR="00A66101" w:rsidRPr="00A66101" w:rsidRDefault="00A66101" w:rsidP="00A66101">
      <w:pPr>
        <w:widowControl w:val="0"/>
        <w:numPr>
          <w:ilvl w:val="1"/>
          <w:numId w:val="50"/>
        </w:numPr>
        <w:tabs>
          <w:tab w:val="left" w:pos="940"/>
          <w:tab w:val="left" w:pos="1440"/>
        </w:tabs>
        <w:autoSpaceDE w:val="0"/>
        <w:autoSpaceDN w:val="0"/>
        <w:adjustRightInd w:val="0"/>
        <w:ind w:hanging="1440"/>
        <w:rPr>
          <w:rFonts w:ascii="Calibri" w:hAnsi="Calibri" w:cs="Arial"/>
          <w:color w:val="1A1A1A"/>
          <w:u w:color="1A1A1A"/>
          <w:lang w:val="en-US"/>
        </w:rPr>
      </w:pPr>
      <w:r w:rsidRPr="00A66101">
        <w:rPr>
          <w:rFonts w:ascii="Calibri" w:hAnsi="Calibri" w:cs="Arial"/>
          <w:color w:val="1A1A1A"/>
          <w:u w:color="1A1A1A"/>
          <w:lang w:val="en-US"/>
        </w:rPr>
        <w:t xml:space="preserve">Deviant sports: quidditch, lingerie football </w:t>
      </w:r>
    </w:p>
    <w:p w14:paraId="1DB16C1B"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3A8D051A"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val="single" w:color="1A1A1A"/>
          <w:lang w:val="en-US"/>
        </w:rPr>
        <w:t>BECKER’S STAGES OF BECOMING AN OUTSIDER</w:t>
      </w:r>
    </w:p>
    <w:p w14:paraId="4F098040"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color="1A1A1A"/>
          <w:lang w:val="en-US"/>
        </w:rPr>
        <w:t>Becker (1973) described a three-stage process by which individuals become outsiders:</w:t>
      </w:r>
    </w:p>
    <w:p w14:paraId="3A89EDDE" w14:textId="77777777" w:rsidR="00A66101" w:rsidRPr="00A66101" w:rsidRDefault="00A66101" w:rsidP="00A66101">
      <w:pPr>
        <w:widowControl w:val="0"/>
        <w:numPr>
          <w:ilvl w:val="0"/>
          <w:numId w:val="51"/>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An individual commits a deviant act (primary deviance)</w:t>
      </w:r>
    </w:p>
    <w:p w14:paraId="58773696" w14:textId="77777777" w:rsidR="00A66101" w:rsidRPr="00A66101" w:rsidRDefault="00A66101" w:rsidP="00A66101">
      <w:pPr>
        <w:widowControl w:val="0"/>
        <w:numPr>
          <w:ilvl w:val="0"/>
          <w:numId w:val="51"/>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The person begins to accept the deviant status (secondary deviance)</w:t>
      </w:r>
    </w:p>
    <w:p w14:paraId="707609A2" w14:textId="77777777" w:rsidR="00A66101" w:rsidRPr="00A66101" w:rsidRDefault="00A66101" w:rsidP="00A66101">
      <w:pPr>
        <w:widowControl w:val="0"/>
        <w:numPr>
          <w:ilvl w:val="0"/>
          <w:numId w:val="51"/>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 xml:space="preserve">The deviant joins a deviant subculture </w:t>
      </w:r>
    </w:p>
    <w:p w14:paraId="7B5C7054" w14:textId="77777777" w:rsidR="00A66101" w:rsidRPr="00A66101" w:rsidRDefault="00A66101" w:rsidP="00A66101">
      <w:pPr>
        <w:widowControl w:val="0"/>
        <w:numPr>
          <w:ilvl w:val="0"/>
          <w:numId w:val="51"/>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Master status.</w:t>
      </w:r>
    </w:p>
    <w:p w14:paraId="244E36AF" w14:textId="77777777" w:rsidR="00A66101" w:rsidRPr="00A66101" w:rsidRDefault="00A66101" w:rsidP="00A66101">
      <w:pPr>
        <w:widowControl w:val="0"/>
        <w:numPr>
          <w:ilvl w:val="1"/>
          <w:numId w:val="51"/>
        </w:numPr>
        <w:tabs>
          <w:tab w:val="left" w:pos="940"/>
          <w:tab w:val="left" w:pos="1440"/>
        </w:tabs>
        <w:autoSpaceDE w:val="0"/>
        <w:autoSpaceDN w:val="0"/>
        <w:adjustRightInd w:val="0"/>
        <w:ind w:hanging="1440"/>
        <w:rPr>
          <w:rFonts w:ascii="Calibri" w:hAnsi="Calibri" w:cs="Arial"/>
          <w:color w:val="1A1A1A"/>
          <w:u w:color="1A1A1A"/>
          <w:lang w:val="en-US"/>
        </w:rPr>
      </w:pPr>
      <w:r w:rsidRPr="00A66101">
        <w:rPr>
          <w:rFonts w:ascii="Calibri" w:hAnsi="Calibri" w:cs="Arial"/>
          <w:color w:val="1A1A1A"/>
          <w:u w:color="1A1A1A"/>
          <w:lang w:val="en-US"/>
        </w:rPr>
        <w:t>Basis of personal identity</w:t>
      </w:r>
    </w:p>
    <w:p w14:paraId="6794AE44" w14:textId="77777777" w:rsidR="00A66101" w:rsidRPr="00A66101" w:rsidRDefault="00A66101" w:rsidP="00A66101">
      <w:pPr>
        <w:widowControl w:val="0"/>
        <w:numPr>
          <w:ilvl w:val="1"/>
          <w:numId w:val="51"/>
        </w:numPr>
        <w:tabs>
          <w:tab w:val="left" w:pos="940"/>
          <w:tab w:val="left" w:pos="1440"/>
        </w:tabs>
        <w:autoSpaceDE w:val="0"/>
        <w:autoSpaceDN w:val="0"/>
        <w:adjustRightInd w:val="0"/>
        <w:ind w:hanging="1440"/>
        <w:rPr>
          <w:rFonts w:ascii="Calibri" w:hAnsi="Calibri" w:cs="Arial"/>
          <w:color w:val="1A1A1A"/>
          <w:u w:color="1A1A1A"/>
          <w:lang w:val="en-US"/>
        </w:rPr>
      </w:pPr>
      <w:r w:rsidRPr="00A66101">
        <w:rPr>
          <w:rFonts w:ascii="Calibri" w:hAnsi="Calibri" w:cs="Arial"/>
          <w:color w:val="1A1A1A"/>
          <w:u w:color="1A1A1A"/>
          <w:lang w:val="en-US"/>
        </w:rPr>
        <w:t>Self-Fulling Prophecy</w:t>
      </w:r>
    </w:p>
    <w:p w14:paraId="4DEE469C"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4917BBB1"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color="1A1A1A"/>
          <w:lang w:val="en-US"/>
        </w:rPr>
        <w:t>Stigma and Deviance</w:t>
      </w:r>
    </w:p>
    <w:p w14:paraId="2E885A28" w14:textId="77777777" w:rsidR="00A66101" w:rsidRPr="00A66101" w:rsidRDefault="00A66101" w:rsidP="00A66101">
      <w:pPr>
        <w:widowControl w:val="0"/>
        <w:numPr>
          <w:ilvl w:val="0"/>
          <w:numId w:val="52"/>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Deviance can take many forms</w:t>
      </w:r>
    </w:p>
    <w:p w14:paraId="3FF776BD" w14:textId="77777777" w:rsidR="00A66101" w:rsidRPr="00A66101" w:rsidRDefault="00A66101" w:rsidP="00A66101">
      <w:pPr>
        <w:widowControl w:val="0"/>
        <w:numPr>
          <w:ilvl w:val="0"/>
          <w:numId w:val="52"/>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Erving Goffman (1963) defined stigma as “an attribute that is deeply discrediting”</w:t>
      </w:r>
    </w:p>
    <w:p w14:paraId="13931212"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0C28F51D"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Stigma can take three forms:</w:t>
      </w:r>
    </w:p>
    <w:p w14:paraId="1A501255" w14:textId="77777777" w:rsidR="00A66101" w:rsidRPr="00A66101" w:rsidRDefault="00A66101" w:rsidP="00A66101">
      <w:pPr>
        <w:widowControl w:val="0"/>
        <w:numPr>
          <w:ilvl w:val="0"/>
          <w:numId w:val="53"/>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A physical deformity</w:t>
      </w:r>
    </w:p>
    <w:p w14:paraId="0CDC1495" w14:textId="77777777" w:rsidR="00A66101" w:rsidRPr="00A66101" w:rsidRDefault="00A66101" w:rsidP="00A66101">
      <w:pPr>
        <w:widowControl w:val="0"/>
        <w:numPr>
          <w:ilvl w:val="0"/>
          <w:numId w:val="53"/>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Being part of an undesirable social group</w:t>
      </w:r>
    </w:p>
    <w:p w14:paraId="720E5977" w14:textId="77777777" w:rsidR="00A66101" w:rsidRPr="00A66101" w:rsidRDefault="00A66101" w:rsidP="00A66101">
      <w:pPr>
        <w:widowControl w:val="0"/>
        <w:numPr>
          <w:ilvl w:val="0"/>
          <w:numId w:val="53"/>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A character flaw</w:t>
      </w:r>
    </w:p>
    <w:p w14:paraId="2B8B130F"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color w:val="1A1A1A"/>
          <w:u w:color="1A1A1A"/>
          <w:lang w:val="en-US"/>
        </w:rPr>
        <w:t> </w:t>
      </w:r>
    </w:p>
    <w:p w14:paraId="1166DE6C" w14:textId="77777777" w:rsidR="00A66101" w:rsidRPr="00A66101" w:rsidRDefault="00A66101" w:rsidP="00A66101">
      <w:pPr>
        <w:widowControl w:val="0"/>
        <w:autoSpaceDE w:val="0"/>
        <w:autoSpaceDN w:val="0"/>
        <w:adjustRightInd w:val="0"/>
        <w:rPr>
          <w:rFonts w:ascii="Calibri" w:hAnsi="Calibri" w:cs="Arial"/>
          <w:color w:val="1A1A1A"/>
          <w:u w:color="1A1A1A"/>
          <w:lang w:val="en-US"/>
        </w:rPr>
      </w:pPr>
      <w:r w:rsidRPr="00A66101">
        <w:rPr>
          <w:rFonts w:ascii="Calibri" w:hAnsi="Calibri" w:cs="Arial"/>
          <w:b/>
          <w:bCs/>
          <w:color w:val="1A1A1A"/>
          <w:u w:val="single" w:color="1A1A1A"/>
          <w:lang w:val="en-US"/>
        </w:rPr>
        <w:t>THE CAREER OF THE MENTAL PATIENT</w:t>
      </w:r>
    </w:p>
    <w:p w14:paraId="326FA303" w14:textId="77777777" w:rsidR="00A66101" w:rsidRPr="00A66101" w:rsidRDefault="00A66101" w:rsidP="00A66101">
      <w:pPr>
        <w:widowControl w:val="0"/>
        <w:numPr>
          <w:ilvl w:val="0"/>
          <w:numId w:val="54"/>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val="single" w:color="1A1A1A"/>
          <w:lang w:val="en-US"/>
        </w:rPr>
        <w:t xml:space="preserve">Ervin Goffman </w:t>
      </w:r>
      <w:r w:rsidRPr="00A66101">
        <w:rPr>
          <w:rFonts w:ascii="Calibri" w:hAnsi="Calibri" w:cs="Arial"/>
          <w:color w:val="1A1A1A"/>
          <w:u w:color="1A1A1A"/>
          <w:lang w:val="en-US"/>
        </w:rPr>
        <w:t>(1961) studied the ways that mentally-ill patients managed stigma in asylums</w:t>
      </w:r>
    </w:p>
    <w:p w14:paraId="7FCD7264" w14:textId="77777777" w:rsidR="00A66101" w:rsidRPr="00A66101" w:rsidRDefault="00A66101" w:rsidP="00A66101">
      <w:pPr>
        <w:widowControl w:val="0"/>
        <w:numPr>
          <w:ilvl w:val="0"/>
          <w:numId w:val="54"/>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He described mental institutions as total institutions, places where individuals are required to isolate themselves from the rest of society</w:t>
      </w:r>
    </w:p>
    <w:p w14:paraId="07AA7166" w14:textId="77777777" w:rsidR="00A66101" w:rsidRPr="00A66101" w:rsidRDefault="00A66101" w:rsidP="00A66101">
      <w:pPr>
        <w:widowControl w:val="0"/>
        <w:numPr>
          <w:ilvl w:val="0"/>
          <w:numId w:val="54"/>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The goal of the asylum is to force the patient to adjust her senses of self</w:t>
      </w:r>
    </w:p>
    <w:p w14:paraId="30CD0E54" w14:textId="77777777" w:rsidR="00A66101" w:rsidRPr="00A66101" w:rsidRDefault="00A66101" w:rsidP="00A66101">
      <w:pPr>
        <w:widowControl w:val="0"/>
        <w:numPr>
          <w:ilvl w:val="0"/>
          <w:numId w:val="54"/>
        </w:numPr>
        <w:tabs>
          <w:tab w:val="left" w:pos="220"/>
          <w:tab w:val="left" w:pos="720"/>
        </w:tabs>
        <w:autoSpaceDE w:val="0"/>
        <w:autoSpaceDN w:val="0"/>
        <w:adjustRightInd w:val="0"/>
        <w:ind w:hanging="720"/>
        <w:rPr>
          <w:rFonts w:ascii="Calibri" w:hAnsi="Calibri" w:cs="Arial"/>
          <w:color w:val="1A1A1A"/>
          <w:u w:color="1A1A1A"/>
          <w:lang w:val="en-US"/>
        </w:rPr>
      </w:pPr>
      <w:r w:rsidRPr="00A66101">
        <w:rPr>
          <w:rFonts w:ascii="Calibri" w:hAnsi="Calibri" w:cs="Arial"/>
          <w:color w:val="1A1A1A"/>
          <w:u w:color="1A1A1A"/>
          <w:lang w:val="en-US"/>
        </w:rPr>
        <w:t>Goffman found that individuals with stigma try to cover-up their deviance by passing, ways that people try to make themselves look like “normal” people, and covering, ways of concealing their problems from people.</w:t>
      </w:r>
    </w:p>
    <w:p w14:paraId="45AB6FCD" w14:textId="77777777" w:rsidR="00A66101" w:rsidRPr="00A66101" w:rsidRDefault="00A66101" w:rsidP="00A66101">
      <w:pPr>
        <w:widowControl w:val="0"/>
        <w:numPr>
          <w:ilvl w:val="1"/>
          <w:numId w:val="54"/>
        </w:numPr>
        <w:tabs>
          <w:tab w:val="left" w:pos="940"/>
          <w:tab w:val="left" w:pos="1440"/>
        </w:tabs>
        <w:autoSpaceDE w:val="0"/>
        <w:autoSpaceDN w:val="0"/>
        <w:adjustRightInd w:val="0"/>
        <w:ind w:hanging="1440"/>
        <w:rPr>
          <w:rFonts w:ascii="Calibri" w:hAnsi="Calibri" w:cs="Arial"/>
          <w:color w:val="1A1A1A"/>
          <w:u w:color="1A1A1A"/>
          <w:lang w:val="en-US"/>
        </w:rPr>
      </w:pPr>
      <w:r w:rsidRPr="00A66101">
        <w:rPr>
          <w:rFonts w:ascii="Calibri" w:hAnsi="Calibri" w:cs="Arial"/>
          <w:color w:val="1A1A1A"/>
          <w:u w:color="1A1A1A"/>
          <w:lang w:val="en-US"/>
        </w:rPr>
        <w:t xml:space="preserve">Covering and passing, try to hide our problems </w:t>
      </w:r>
    </w:p>
    <w:p w14:paraId="5CECE9A8" w14:textId="77777777" w:rsidR="00A66101" w:rsidRPr="00A66101" w:rsidRDefault="00A66101" w:rsidP="00A66101">
      <w:pPr>
        <w:widowControl w:val="0"/>
        <w:numPr>
          <w:ilvl w:val="1"/>
          <w:numId w:val="54"/>
        </w:numPr>
        <w:tabs>
          <w:tab w:val="left" w:pos="940"/>
          <w:tab w:val="left" w:pos="1440"/>
        </w:tabs>
        <w:autoSpaceDE w:val="0"/>
        <w:autoSpaceDN w:val="0"/>
        <w:adjustRightInd w:val="0"/>
        <w:ind w:hanging="1440"/>
        <w:rPr>
          <w:rFonts w:ascii="Calibri" w:hAnsi="Calibri" w:cs="Arial"/>
          <w:color w:val="1A1A1A"/>
          <w:u w:color="1A1A1A"/>
          <w:lang w:val="en-US"/>
        </w:rPr>
      </w:pPr>
      <w:r w:rsidRPr="00A66101">
        <w:rPr>
          <w:rFonts w:ascii="Calibri" w:hAnsi="Calibri" w:cs="Arial"/>
          <w:color w:val="1A1A1A"/>
          <w:u w:color="1A1A1A"/>
          <w:lang w:val="en-US"/>
        </w:rPr>
        <w:t>Everybody does this on regular basis</w:t>
      </w:r>
    </w:p>
    <w:p w14:paraId="171FA974" w14:textId="07CCB83D" w:rsidR="006150EE" w:rsidRPr="00A66101" w:rsidRDefault="00A66101" w:rsidP="00A66101">
      <w:pPr>
        <w:ind w:firstLine="720"/>
        <w:jc w:val="both"/>
        <w:rPr>
          <w:rFonts w:ascii="Calibri" w:hAnsi="Calibri"/>
          <w:lang w:val="en-CA"/>
        </w:rPr>
      </w:pPr>
      <w:r w:rsidRPr="00A66101">
        <w:rPr>
          <w:rFonts w:ascii="Calibri" w:hAnsi="Calibri" w:cs="Arial"/>
          <w:color w:val="1A1A1A"/>
          <w:u w:color="1A1A1A"/>
          <w:lang w:val="en-US"/>
        </w:rPr>
        <w:t>Ex: wearing makeup, covering hair a certain way</w:t>
      </w:r>
      <w:r w:rsidR="006150EE" w:rsidRPr="00A66101">
        <w:rPr>
          <w:rFonts w:ascii="Calibri" w:hAnsi="Calibri"/>
          <w:lang w:val="en-CA"/>
        </w:rPr>
        <w:t xml:space="preserve"> </w:t>
      </w:r>
    </w:p>
    <w:p w14:paraId="42007AE2" w14:textId="77777777" w:rsidR="00FC2AFF" w:rsidRDefault="00FC2AFF" w:rsidP="006150EE">
      <w:pPr>
        <w:ind w:firstLine="720"/>
        <w:jc w:val="both"/>
        <w:rPr>
          <w:lang w:val="en-CA"/>
        </w:rPr>
      </w:pPr>
    </w:p>
    <w:p w14:paraId="709E28A3" w14:textId="77777777" w:rsidR="00A66101" w:rsidRDefault="00A66101" w:rsidP="00142206">
      <w:pPr>
        <w:ind w:firstLine="720"/>
        <w:rPr>
          <w:b/>
          <w:u w:val="single"/>
          <w:lang w:val="en-CA"/>
        </w:rPr>
      </w:pPr>
    </w:p>
    <w:p w14:paraId="7E89F603" w14:textId="77777777" w:rsidR="00A66101" w:rsidRDefault="00A66101" w:rsidP="00142206">
      <w:pPr>
        <w:ind w:firstLine="720"/>
        <w:rPr>
          <w:b/>
          <w:u w:val="single"/>
          <w:lang w:val="en-CA"/>
        </w:rPr>
      </w:pPr>
    </w:p>
    <w:p w14:paraId="0DAFDA96" w14:textId="77777777" w:rsidR="00A66101" w:rsidRDefault="00A66101" w:rsidP="00142206">
      <w:pPr>
        <w:ind w:firstLine="720"/>
        <w:rPr>
          <w:b/>
          <w:u w:val="single"/>
          <w:lang w:val="en-CA"/>
        </w:rPr>
      </w:pPr>
    </w:p>
    <w:p w14:paraId="2777024D" w14:textId="382211B9" w:rsidR="00FC2AFF" w:rsidRDefault="00142206" w:rsidP="00142206">
      <w:pPr>
        <w:ind w:firstLine="720"/>
        <w:rPr>
          <w:b/>
          <w:u w:val="single"/>
          <w:lang w:val="en-CA"/>
        </w:rPr>
      </w:pPr>
      <w:r w:rsidRPr="00142206">
        <w:rPr>
          <w:b/>
          <w:u w:val="single"/>
          <w:lang w:val="en-CA"/>
        </w:rPr>
        <w:t>Monday June 5</w:t>
      </w:r>
      <w:r w:rsidRPr="00142206">
        <w:rPr>
          <w:b/>
          <w:u w:val="single"/>
          <w:vertAlign w:val="superscript"/>
          <w:lang w:val="en-CA"/>
        </w:rPr>
        <w:t>th</w:t>
      </w:r>
      <w:r w:rsidRPr="00142206">
        <w:rPr>
          <w:b/>
          <w:u w:val="single"/>
          <w:lang w:val="en-CA"/>
        </w:rPr>
        <w:t xml:space="preserve"> 2017</w:t>
      </w:r>
    </w:p>
    <w:p w14:paraId="0E0EB6D5" w14:textId="77777777" w:rsidR="00142206" w:rsidRDefault="00142206" w:rsidP="00142206">
      <w:pPr>
        <w:ind w:firstLine="720"/>
        <w:rPr>
          <w:b/>
          <w:u w:val="single"/>
          <w:lang w:val="en-CA"/>
        </w:rPr>
      </w:pPr>
    </w:p>
    <w:p w14:paraId="6588CDF0" w14:textId="4A9EED2A" w:rsidR="00142206" w:rsidRDefault="00142206" w:rsidP="00142206">
      <w:pPr>
        <w:ind w:firstLine="720"/>
        <w:rPr>
          <w:b/>
          <w:u w:val="single"/>
          <w:lang w:val="en-CA"/>
        </w:rPr>
      </w:pPr>
      <w:r>
        <w:rPr>
          <w:b/>
          <w:u w:val="single"/>
          <w:lang w:val="en-CA"/>
        </w:rPr>
        <w:t xml:space="preserve">Durkheim’s theory of Anomie </w:t>
      </w:r>
    </w:p>
    <w:p w14:paraId="76FDE1D1" w14:textId="77777777" w:rsidR="00142206" w:rsidRDefault="00142206" w:rsidP="00142206">
      <w:pPr>
        <w:ind w:firstLine="720"/>
        <w:rPr>
          <w:b/>
          <w:u w:val="single"/>
          <w:lang w:val="en-CA"/>
        </w:rPr>
      </w:pPr>
    </w:p>
    <w:p w14:paraId="3A91366C" w14:textId="75FC9C1C" w:rsidR="00142206" w:rsidRDefault="00142206" w:rsidP="00142206">
      <w:pPr>
        <w:ind w:firstLine="720"/>
        <w:rPr>
          <w:lang w:val="en-CA"/>
        </w:rPr>
      </w:pPr>
      <w:r w:rsidRPr="00142206">
        <w:rPr>
          <w:lang w:val="en-CA"/>
        </w:rPr>
        <w:t xml:space="preserve">Society of Saints </w:t>
      </w:r>
    </w:p>
    <w:p w14:paraId="4DFD4690" w14:textId="073E8127" w:rsidR="00142206" w:rsidRDefault="00142206" w:rsidP="00142206">
      <w:pPr>
        <w:ind w:firstLine="720"/>
        <w:rPr>
          <w:lang w:val="en-CA"/>
        </w:rPr>
      </w:pPr>
      <w:r>
        <w:rPr>
          <w:lang w:val="en-CA"/>
        </w:rPr>
        <w:t xml:space="preserve">Humans are egoistic </w:t>
      </w:r>
    </w:p>
    <w:p w14:paraId="0888E825" w14:textId="279BFB0D" w:rsidR="00142206" w:rsidRDefault="00142206" w:rsidP="00A66101">
      <w:pPr>
        <w:pStyle w:val="ListParagraph"/>
        <w:numPr>
          <w:ilvl w:val="0"/>
          <w:numId w:val="36"/>
        </w:numPr>
        <w:rPr>
          <w:lang w:val="en-CA"/>
        </w:rPr>
      </w:pPr>
      <w:r w:rsidRPr="00142206">
        <w:rPr>
          <w:lang w:val="en-CA"/>
        </w:rPr>
        <w:t xml:space="preserve">Society needs social control to regulate their wants and behaviours </w:t>
      </w:r>
    </w:p>
    <w:p w14:paraId="25FAF3B2" w14:textId="77777777" w:rsidR="00142206" w:rsidRDefault="00142206" w:rsidP="00142206">
      <w:pPr>
        <w:pStyle w:val="ListParagraph"/>
        <w:ind w:left="1440"/>
        <w:rPr>
          <w:lang w:val="en-CA"/>
        </w:rPr>
      </w:pPr>
    </w:p>
    <w:p w14:paraId="2763C291" w14:textId="7C1A3936" w:rsidR="00142206" w:rsidRPr="00142206" w:rsidRDefault="00142206" w:rsidP="00142206">
      <w:pPr>
        <w:rPr>
          <w:b/>
          <w:lang w:val="en-CA"/>
        </w:rPr>
      </w:pPr>
      <w:r w:rsidRPr="00142206">
        <w:rPr>
          <w:b/>
          <w:lang w:val="en-CA"/>
        </w:rPr>
        <w:t xml:space="preserve">             Anomie</w:t>
      </w:r>
    </w:p>
    <w:p w14:paraId="1511CC39" w14:textId="3D6E6B68" w:rsidR="00142206" w:rsidRDefault="00142206" w:rsidP="00A66101">
      <w:pPr>
        <w:pStyle w:val="ListParagraph"/>
        <w:numPr>
          <w:ilvl w:val="0"/>
          <w:numId w:val="36"/>
        </w:numPr>
        <w:rPr>
          <w:lang w:val="en-CA"/>
        </w:rPr>
      </w:pPr>
      <w:r w:rsidRPr="00142206">
        <w:rPr>
          <w:lang w:val="en-CA"/>
        </w:rPr>
        <w:t xml:space="preserve">A condition of normlessness </w:t>
      </w:r>
    </w:p>
    <w:p w14:paraId="56DE717F" w14:textId="6D18ABCF" w:rsidR="00142206" w:rsidRDefault="00142206" w:rsidP="00A66101">
      <w:pPr>
        <w:pStyle w:val="ListParagraph"/>
        <w:numPr>
          <w:ilvl w:val="0"/>
          <w:numId w:val="36"/>
        </w:numPr>
        <w:rPr>
          <w:lang w:val="en-CA"/>
        </w:rPr>
      </w:pPr>
      <w:r>
        <w:rPr>
          <w:lang w:val="en-CA"/>
        </w:rPr>
        <w:t>Results from rapid social change, e.g., industrialization.</w:t>
      </w:r>
    </w:p>
    <w:p w14:paraId="2EB4E742" w14:textId="77777777" w:rsidR="00142206" w:rsidRPr="00142206" w:rsidRDefault="00142206" w:rsidP="00142206">
      <w:pPr>
        <w:pStyle w:val="ListParagraph"/>
        <w:ind w:left="1440"/>
        <w:rPr>
          <w:b/>
          <w:lang w:val="en-CA"/>
        </w:rPr>
      </w:pPr>
    </w:p>
    <w:p w14:paraId="6684266C" w14:textId="2A955ED4" w:rsidR="00142206" w:rsidRPr="00142206" w:rsidRDefault="00142206" w:rsidP="00142206">
      <w:pPr>
        <w:ind w:firstLine="720"/>
        <w:rPr>
          <w:b/>
          <w:lang w:val="en-CA"/>
        </w:rPr>
      </w:pPr>
      <w:r w:rsidRPr="00142206">
        <w:rPr>
          <w:b/>
          <w:lang w:val="en-CA"/>
        </w:rPr>
        <w:t xml:space="preserve">Rapid change </w:t>
      </w:r>
    </w:p>
    <w:p w14:paraId="1C66B0B2" w14:textId="6E001FB5" w:rsidR="00142206" w:rsidRPr="00142206" w:rsidRDefault="00142206" w:rsidP="00A66101">
      <w:pPr>
        <w:pStyle w:val="ListParagraph"/>
        <w:numPr>
          <w:ilvl w:val="0"/>
          <w:numId w:val="37"/>
        </w:numPr>
        <w:rPr>
          <w:lang w:val="en-CA"/>
        </w:rPr>
      </w:pPr>
      <w:r w:rsidRPr="00142206">
        <w:rPr>
          <w:lang w:val="en-CA"/>
        </w:rPr>
        <w:t>Creates anomie.</w:t>
      </w:r>
    </w:p>
    <w:p w14:paraId="21C32B91" w14:textId="2E616BF5" w:rsidR="00E433D0" w:rsidRPr="00A66101" w:rsidRDefault="00142206" w:rsidP="00A66101">
      <w:pPr>
        <w:ind w:left="1080" w:firstLine="20"/>
        <w:rPr>
          <w:lang w:val="en-CA"/>
        </w:rPr>
      </w:pPr>
      <w:r w:rsidRPr="00142206">
        <w:rPr>
          <w:lang w:val="en-CA"/>
        </w:rPr>
        <w:t xml:space="preserve">Increases deviance </w:t>
      </w:r>
      <w:r w:rsidR="00CD4ACD">
        <w:rPr>
          <w:lang w:val="en-CA"/>
        </w:rPr>
        <w:t>(like natural disasters, people are stealing TV’s, war like the Sy</w:t>
      </w:r>
      <w:r w:rsidR="00E66CAF">
        <w:rPr>
          <w:lang w:val="en-CA"/>
        </w:rPr>
        <w:t>rian war creating deviance, the internet, etc.</w:t>
      </w:r>
      <w:r w:rsidR="00CD4ACD">
        <w:rPr>
          <w:lang w:val="en-CA"/>
        </w:rPr>
        <w:t>)</w:t>
      </w:r>
    </w:p>
    <w:p w14:paraId="576B0C7A" w14:textId="77777777" w:rsidR="00E433D0" w:rsidRDefault="00E433D0" w:rsidP="00CD4ACD">
      <w:pPr>
        <w:ind w:left="1080" w:firstLine="20"/>
        <w:rPr>
          <w:b/>
          <w:lang w:val="en-CA"/>
        </w:rPr>
      </w:pPr>
    </w:p>
    <w:p w14:paraId="05B64A68" w14:textId="77777777" w:rsidR="0091185F" w:rsidRDefault="0091185F" w:rsidP="00CD4ACD">
      <w:pPr>
        <w:ind w:left="1080" w:firstLine="20"/>
        <w:rPr>
          <w:b/>
          <w:lang w:val="en-CA"/>
        </w:rPr>
      </w:pPr>
    </w:p>
    <w:p w14:paraId="2B6E7086" w14:textId="3D512EC7" w:rsidR="00E66CAF" w:rsidRDefault="0091185F" w:rsidP="0091185F">
      <w:pPr>
        <w:ind w:hanging="122"/>
        <w:rPr>
          <w:b/>
          <w:lang w:val="en-CA"/>
        </w:rPr>
      </w:pPr>
      <w:r>
        <w:rPr>
          <w:b/>
          <w:lang w:val="en-CA"/>
        </w:rPr>
        <w:t xml:space="preserve">   </w:t>
      </w:r>
      <w:r w:rsidR="00E66CAF" w:rsidRPr="00E433D0">
        <w:rPr>
          <w:b/>
          <w:lang w:val="en-CA"/>
        </w:rPr>
        <w:t xml:space="preserve">Merton’s Typology of Adaptation to Anomie </w:t>
      </w:r>
      <w:r w:rsidR="00870251">
        <w:rPr>
          <w:b/>
          <w:lang w:val="en-CA"/>
        </w:rPr>
        <w:t xml:space="preserve">(in the textbook) </w:t>
      </w:r>
    </w:p>
    <w:p w14:paraId="7EF59B74" w14:textId="77777777" w:rsidR="00870251" w:rsidRPr="0026478A" w:rsidRDefault="00870251" w:rsidP="00CD4ACD">
      <w:pPr>
        <w:ind w:left="1080" w:firstLine="20"/>
        <w:rPr>
          <w:lang w:val="en-CA"/>
        </w:rPr>
      </w:pPr>
    </w:p>
    <w:p w14:paraId="1CE19DA5" w14:textId="1762543C" w:rsidR="00870251" w:rsidRDefault="0026478A" w:rsidP="0026478A">
      <w:pPr>
        <w:rPr>
          <w:lang w:val="en-CA"/>
        </w:rPr>
      </w:pPr>
      <w:r w:rsidRPr="0026478A">
        <w:rPr>
          <w:lang w:val="en-CA"/>
        </w:rPr>
        <w:t xml:space="preserve">Conformity – you </w:t>
      </w:r>
      <w:r>
        <w:rPr>
          <w:lang w:val="en-CA"/>
        </w:rPr>
        <w:t>accept cultural goals</w:t>
      </w:r>
      <w:r w:rsidRPr="0026478A">
        <w:rPr>
          <w:lang w:val="en-CA"/>
        </w:rPr>
        <w:t xml:space="preserve"> and the legitimate means </w:t>
      </w:r>
    </w:p>
    <w:p w14:paraId="32465079" w14:textId="77777777" w:rsidR="0026478A" w:rsidRDefault="0026478A" w:rsidP="0026478A">
      <w:pPr>
        <w:rPr>
          <w:lang w:val="en-CA"/>
        </w:rPr>
      </w:pPr>
    </w:p>
    <w:p w14:paraId="4E8A0128" w14:textId="54352E0F" w:rsidR="0026478A" w:rsidRDefault="005A0912" w:rsidP="0026478A">
      <w:pPr>
        <w:rPr>
          <w:lang w:val="en-CA"/>
        </w:rPr>
      </w:pPr>
      <w:r>
        <w:rPr>
          <w:lang w:val="en-CA"/>
        </w:rPr>
        <w:t>Hirchi’s social bond (1969)</w:t>
      </w:r>
    </w:p>
    <w:p w14:paraId="6C5D593B" w14:textId="77777777" w:rsidR="005A0912" w:rsidRDefault="005A0912" w:rsidP="0026478A">
      <w:pPr>
        <w:rPr>
          <w:lang w:val="en-CA"/>
        </w:rPr>
      </w:pPr>
    </w:p>
    <w:p w14:paraId="1734D895" w14:textId="771BF12F" w:rsidR="005A0912" w:rsidRPr="005A0912" w:rsidRDefault="005A0912" w:rsidP="00A66101">
      <w:pPr>
        <w:pStyle w:val="ListParagraph"/>
        <w:numPr>
          <w:ilvl w:val="0"/>
          <w:numId w:val="21"/>
        </w:numPr>
        <w:rPr>
          <w:lang w:val="en-CA"/>
        </w:rPr>
      </w:pPr>
      <w:r w:rsidRPr="005A0912">
        <w:rPr>
          <w:lang w:val="en-CA"/>
        </w:rPr>
        <w:t>attachment</w:t>
      </w:r>
    </w:p>
    <w:p w14:paraId="61658B84" w14:textId="7EC34792" w:rsidR="005A0912" w:rsidRDefault="005A0912" w:rsidP="00A66101">
      <w:pPr>
        <w:pStyle w:val="ListParagraph"/>
        <w:numPr>
          <w:ilvl w:val="0"/>
          <w:numId w:val="21"/>
        </w:numPr>
        <w:rPr>
          <w:lang w:val="en-CA"/>
        </w:rPr>
      </w:pPr>
      <w:r>
        <w:rPr>
          <w:lang w:val="en-CA"/>
        </w:rPr>
        <w:t xml:space="preserve">commitment </w:t>
      </w:r>
    </w:p>
    <w:p w14:paraId="1A094FCC" w14:textId="249D9FA8" w:rsidR="005A0912" w:rsidRDefault="005A0912" w:rsidP="00A66101">
      <w:pPr>
        <w:pStyle w:val="ListParagraph"/>
        <w:numPr>
          <w:ilvl w:val="0"/>
          <w:numId w:val="21"/>
        </w:numPr>
        <w:rPr>
          <w:lang w:val="en-CA"/>
        </w:rPr>
      </w:pPr>
      <w:r>
        <w:rPr>
          <w:lang w:val="en-CA"/>
        </w:rPr>
        <w:t xml:space="preserve">involvement </w:t>
      </w:r>
    </w:p>
    <w:p w14:paraId="3EE8A29F" w14:textId="4E02ADFF" w:rsidR="005A0912" w:rsidRDefault="005A0912" w:rsidP="00A66101">
      <w:pPr>
        <w:pStyle w:val="ListParagraph"/>
        <w:numPr>
          <w:ilvl w:val="0"/>
          <w:numId w:val="21"/>
        </w:numPr>
        <w:rPr>
          <w:lang w:val="en-CA"/>
        </w:rPr>
      </w:pPr>
      <w:r>
        <w:rPr>
          <w:lang w:val="en-CA"/>
        </w:rPr>
        <w:t xml:space="preserve">belief </w:t>
      </w:r>
    </w:p>
    <w:p w14:paraId="5A0D42C8" w14:textId="77777777" w:rsidR="0056769B" w:rsidRDefault="0056769B" w:rsidP="0056769B">
      <w:pPr>
        <w:pStyle w:val="ListParagraph"/>
        <w:ind w:left="1080"/>
        <w:rPr>
          <w:lang w:val="en-CA"/>
        </w:rPr>
      </w:pPr>
    </w:p>
    <w:p w14:paraId="49C7CDFE" w14:textId="209D372A" w:rsidR="0056769B" w:rsidRDefault="0091185F" w:rsidP="0091185F">
      <w:pPr>
        <w:rPr>
          <w:b/>
          <w:lang w:val="en-CA"/>
        </w:rPr>
      </w:pPr>
      <w:r w:rsidRPr="0091185F">
        <w:rPr>
          <w:b/>
          <w:lang w:val="en-CA"/>
        </w:rPr>
        <w:t xml:space="preserve">Differential Association </w:t>
      </w:r>
    </w:p>
    <w:p w14:paraId="6673DB70" w14:textId="77777777" w:rsidR="0091185F" w:rsidRPr="001F1E9A" w:rsidRDefault="0091185F" w:rsidP="0091185F">
      <w:pPr>
        <w:rPr>
          <w:b/>
          <w:lang w:val="en-CA"/>
        </w:rPr>
      </w:pPr>
    </w:p>
    <w:p w14:paraId="031A1426" w14:textId="4741697F" w:rsidR="0091185F" w:rsidRPr="001F1E9A" w:rsidRDefault="0091185F" w:rsidP="0091185F">
      <w:pPr>
        <w:rPr>
          <w:b/>
          <w:lang w:val="en-CA"/>
        </w:rPr>
      </w:pPr>
      <w:r w:rsidRPr="001F1E9A">
        <w:rPr>
          <w:b/>
          <w:lang w:val="en-CA"/>
        </w:rPr>
        <w:t>Criminal attitudes and skills are learned:</w:t>
      </w:r>
    </w:p>
    <w:p w14:paraId="1A83A443" w14:textId="462497C0" w:rsidR="0091185F" w:rsidRPr="0091185F" w:rsidRDefault="004B5A31" w:rsidP="00A66101">
      <w:pPr>
        <w:pStyle w:val="ListParagraph"/>
        <w:numPr>
          <w:ilvl w:val="0"/>
          <w:numId w:val="38"/>
        </w:numPr>
        <w:rPr>
          <w:lang w:val="en-CA"/>
        </w:rPr>
      </w:pPr>
      <w:r>
        <w:rPr>
          <w:lang w:val="en-CA"/>
        </w:rPr>
        <w:t>T</w:t>
      </w:r>
      <w:r w:rsidR="0091185F" w:rsidRPr="0091185F">
        <w:rPr>
          <w:lang w:val="en-CA"/>
        </w:rPr>
        <w:t xml:space="preserve">hrough  interaction </w:t>
      </w:r>
    </w:p>
    <w:p w14:paraId="7E85B3C5" w14:textId="6587CABC" w:rsidR="0091185F" w:rsidRPr="0091185F" w:rsidRDefault="004B5A31" w:rsidP="00A66101">
      <w:pPr>
        <w:pStyle w:val="ListParagraph"/>
        <w:numPr>
          <w:ilvl w:val="0"/>
          <w:numId w:val="38"/>
        </w:numPr>
        <w:rPr>
          <w:lang w:val="en-CA"/>
        </w:rPr>
      </w:pPr>
      <w:r>
        <w:rPr>
          <w:lang w:val="en-CA"/>
        </w:rPr>
        <w:t>W</w:t>
      </w:r>
      <w:r w:rsidR="0091185F" w:rsidRPr="0091185F">
        <w:rPr>
          <w:lang w:val="en-CA"/>
        </w:rPr>
        <w:t xml:space="preserve">ith significant other </w:t>
      </w:r>
    </w:p>
    <w:p w14:paraId="462EC5D7" w14:textId="77777777" w:rsidR="004B5A31" w:rsidRDefault="004B5A31" w:rsidP="0091185F">
      <w:pPr>
        <w:pStyle w:val="ListParagraph"/>
        <w:ind w:left="1080"/>
        <w:rPr>
          <w:b/>
          <w:lang w:val="en-CA"/>
        </w:rPr>
      </w:pPr>
    </w:p>
    <w:p w14:paraId="4D22BE3D" w14:textId="2D5F9047" w:rsidR="004B5A31" w:rsidRDefault="004B5A31" w:rsidP="004B5A31">
      <w:pPr>
        <w:rPr>
          <w:b/>
          <w:lang w:val="en-CA"/>
        </w:rPr>
      </w:pPr>
      <w:r w:rsidRPr="004B5A31">
        <w:rPr>
          <w:b/>
          <w:lang w:val="en-CA"/>
        </w:rPr>
        <w:t xml:space="preserve">Criminal learning includes skills and motives </w:t>
      </w:r>
    </w:p>
    <w:p w14:paraId="779EFE56" w14:textId="77777777" w:rsidR="004B5A31" w:rsidRDefault="004B5A31" w:rsidP="004B5A31">
      <w:pPr>
        <w:rPr>
          <w:b/>
          <w:lang w:val="en-CA"/>
        </w:rPr>
      </w:pPr>
      <w:r>
        <w:rPr>
          <w:b/>
          <w:lang w:val="en-CA"/>
        </w:rPr>
        <w:tab/>
      </w:r>
    </w:p>
    <w:p w14:paraId="7A34C401" w14:textId="29901B49" w:rsidR="004B5A31" w:rsidRPr="004B5A31" w:rsidRDefault="004B5A31" w:rsidP="004B5A31">
      <w:pPr>
        <w:jc w:val="both"/>
        <w:rPr>
          <w:b/>
          <w:lang w:val="en-CA"/>
        </w:rPr>
      </w:pPr>
      <w:r>
        <w:rPr>
          <w:b/>
          <w:lang w:val="en-CA"/>
        </w:rPr>
        <w:t xml:space="preserve">Significant other give definitions that are favourable or unfavourable to law-breaking. Too many definitions favourable to breaking the law results in deviance. </w:t>
      </w:r>
    </w:p>
    <w:p w14:paraId="48E8FDDB" w14:textId="77777777" w:rsidR="004B5A31" w:rsidRDefault="004B5A31" w:rsidP="004B5A31">
      <w:pPr>
        <w:pStyle w:val="ListParagraph"/>
        <w:ind w:left="1080"/>
        <w:jc w:val="both"/>
        <w:rPr>
          <w:b/>
          <w:lang w:val="en-CA"/>
        </w:rPr>
      </w:pPr>
    </w:p>
    <w:p w14:paraId="3B01238A" w14:textId="6D8054F6" w:rsidR="00E433D0" w:rsidRDefault="004B5A31" w:rsidP="004B5A31">
      <w:pPr>
        <w:jc w:val="both"/>
        <w:rPr>
          <w:b/>
          <w:lang w:val="en-CA"/>
        </w:rPr>
      </w:pPr>
      <w:r>
        <w:rPr>
          <w:b/>
          <w:lang w:val="en-CA"/>
        </w:rPr>
        <w:t xml:space="preserve">Associations vary in priority, frequency, duration and intensity. Criminal behaviour is learned just </w:t>
      </w:r>
      <w:r w:rsidRPr="004B5A31">
        <w:rPr>
          <w:b/>
          <w:i/>
          <w:lang w:val="en-CA"/>
        </w:rPr>
        <w:t>like</w:t>
      </w:r>
      <w:r>
        <w:rPr>
          <w:b/>
          <w:lang w:val="en-CA"/>
        </w:rPr>
        <w:t xml:space="preserve"> non-criminal behaviour. </w:t>
      </w:r>
    </w:p>
    <w:p w14:paraId="35BD2A38" w14:textId="77777777" w:rsidR="00E433D0" w:rsidRDefault="00E433D0" w:rsidP="00474C84">
      <w:pPr>
        <w:ind w:left="1080" w:firstLine="20"/>
        <w:jc w:val="both"/>
        <w:rPr>
          <w:b/>
          <w:lang w:val="en-CA"/>
        </w:rPr>
      </w:pPr>
    </w:p>
    <w:p w14:paraId="01D40C22" w14:textId="409AD813" w:rsidR="00E433D0" w:rsidRDefault="00474C84" w:rsidP="00474C84">
      <w:pPr>
        <w:jc w:val="both"/>
        <w:rPr>
          <w:b/>
          <w:lang w:val="en-CA"/>
        </w:rPr>
      </w:pPr>
      <w:r>
        <w:rPr>
          <w:b/>
          <w:lang w:val="en-CA"/>
        </w:rPr>
        <w:t xml:space="preserve">Criminal behaviour results from general needs and values, </w:t>
      </w:r>
      <w:r w:rsidRPr="00474C84">
        <w:rPr>
          <w:b/>
          <w:i/>
          <w:lang w:val="en-CA"/>
        </w:rPr>
        <w:t xml:space="preserve">not </w:t>
      </w:r>
      <w:r>
        <w:rPr>
          <w:b/>
          <w:lang w:val="en-CA"/>
        </w:rPr>
        <w:t xml:space="preserve">special needs and values. </w:t>
      </w:r>
    </w:p>
    <w:p w14:paraId="5978A717" w14:textId="77777777" w:rsidR="00080325" w:rsidRDefault="00080325" w:rsidP="00474C84">
      <w:pPr>
        <w:jc w:val="both"/>
        <w:rPr>
          <w:b/>
          <w:lang w:val="en-CA"/>
        </w:rPr>
      </w:pPr>
    </w:p>
    <w:p w14:paraId="04AF086F" w14:textId="7EA32677" w:rsidR="00080325" w:rsidRDefault="002B7CA0" w:rsidP="00474C84">
      <w:pPr>
        <w:jc w:val="both"/>
        <w:rPr>
          <w:b/>
          <w:lang w:val="en-CA"/>
        </w:rPr>
      </w:pPr>
      <w:r>
        <w:rPr>
          <w:b/>
          <w:lang w:val="en-CA"/>
        </w:rPr>
        <w:t>Research shows that:</w:t>
      </w:r>
    </w:p>
    <w:p w14:paraId="471152D2" w14:textId="77777777" w:rsidR="002B7CA0" w:rsidRDefault="002B7CA0" w:rsidP="00474C84">
      <w:pPr>
        <w:jc w:val="both"/>
        <w:rPr>
          <w:b/>
          <w:lang w:val="en-CA"/>
        </w:rPr>
      </w:pPr>
    </w:p>
    <w:p w14:paraId="54079DD0" w14:textId="4570892A" w:rsidR="002B7CA0" w:rsidRDefault="002B7CA0" w:rsidP="00474C84">
      <w:pPr>
        <w:jc w:val="both"/>
        <w:rPr>
          <w:b/>
          <w:lang w:val="en-CA"/>
        </w:rPr>
      </w:pPr>
      <w:r>
        <w:rPr>
          <w:b/>
          <w:lang w:val="en-CA"/>
        </w:rPr>
        <w:t xml:space="preserve">Deviant friends are particularly important in </w:t>
      </w:r>
      <w:r w:rsidRPr="002B7CA0">
        <w:rPr>
          <w:b/>
          <w:i/>
          <w:lang w:val="en-CA"/>
        </w:rPr>
        <w:t>illegal</w:t>
      </w:r>
      <w:r>
        <w:rPr>
          <w:b/>
          <w:lang w:val="en-CA"/>
        </w:rPr>
        <w:t xml:space="preserve"> drug behaviours.</w:t>
      </w:r>
    </w:p>
    <w:p w14:paraId="7AC49CE6" w14:textId="77777777" w:rsidR="002B7CA0" w:rsidRDefault="002B7CA0" w:rsidP="00474C84">
      <w:pPr>
        <w:jc w:val="both"/>
        <w:rPr>
          <w:b/>
          <w:lang w:val="en-CA"/>
        </w:rPr>
      </w:pPr>
    </w:p>
    <w:p w14:paraId="52F02CC8" w14:textId="0D832239" w:rsidR="002B7CA0" w:rsidRDefault="002B7CA0" w:rsidP="00474C84">
      <w:pPr>
        <w:jc w:val="both"/>
        <w:rPr>
          <w:b/>
          <w:lang w:val="en-CA"/>
        </w:rPr>
      </w:pPr>
      <w:r>
        <w:rPr>
          <w:b/>
          <w:lang w:val="en-CA"/>
        </w:rPr>
        <w:t xml:space="preserve">Recently </w:t>
      </w:r>
      <w:r w:rsidRPr="002B7CA0">
        <w:rPr>
          <w:b/>
          <w:i/>
          <w:lang w:val="en-CA"/>
        </w:rPr>
        <w:t>cultivated</w:t>
      </w:r>
      <w:r>
        <w:rPr>
          <w:b/>
          <w:lang w:val="en-CA"/>
        </w:rPr>
        <w:t xml:space="preserve"> friendships are more important in deviant behaviours. </w:t>
      </w:r>
    </w:p>
    <w:p w14:paraId="63C42C99" w14:textId="77777777" w:rsidR="002B7CA0" w:rsidRDefault="002B7CA0" w:rsidP="00474C84">
      <w:pPr>
        <w:jc w:val="both"/>
        <w:rPr>
          <w:b/>
          <w:lang w:val="en-CA"/>
        </w:rPr>
      </w:pPr>
    </w:p>
    <w:p w14:paraId="3BC179C9" w14:textId="77777777" w:rsidR="00C36ECF" w:rsidRDefault="00C36ECF" w:rsidP="00474C84">
      <w:pPr>
        <w:jc w:val="both"/>
        <w:rPr>
          <w:b/>
          <w:lang w:val="en-CA"/>
        </w:rPr>
      </w:pPr>
    </w:p>
    <w:p w14:paraId="38577F31" w14:textId="03E9CF47" w:rsidR="00C36ECF" w:rsidRDefault="00C36ECF" w:rsidP="00474C84">
      <w:pPr>
        <w:jc w:val="both"/>
        <w:rPr>
          <w:b/>
          <w:lang w:val="en-CA"/>
        </w:rPr>
      </w:pPr>
      <w:r>
        <w:rPr>
          <w:b/>
          <w:lang w:val="en-CA"/>
        </w:rPr>
        <w:t xml:space="preserve">The Asch Conformity Paragdign </w:t>
      </w:r>
    </w:p>
    <w:p w14:paraId="6BD4CF3A" w14:textId="77777777" w:rsidR="00225E5C" w:rsidRDefault="00225E5C" w:rsidP="00474C84">
      <w:pPr>
        <w:jc w:val="both"/>
        <w:rPr>
          <w:b/>
          <w:lang w:val="en-CA"/>
        </w:rPr>
      </w:pPr>
    </w:p>
    <w:p w14:paraId="0FB73E9D" w14:textId="5E1EC699" w:rsidR="00C36ECF" w:rsidRDefault="00225E5C" w:rsidP="00474C84">
      <w:pPr>
        <w:jc w:val="both"/>
        <w:rPr>
          <w:b/>
          <w:lang w:val="en-CA"/>
        </w:rPr>
      </w:pPr>
      <w:r>
        <w:rPr>
          <w:b/>
          <w:lang w:val="en-CA"/>
        </w:rPr>
        <w:t xml:space="preserve">-Pure pressure is important when it comes to deviant acts </w:t>
      </w:r>
    </w:p>
    <w:p w14:paraId="3BBFC6FF" w14:textId="77777777" w:rsidR="009B5DFA" w:rsidRDefault="009B5DFA" w:rsidP="00474C84">
      <w:pPr>
        <w:jc w:val="both"/>
        <w:rPr>
          <w:b/>
          <w:lang w:val="en-CA"/>
        </w:rPr>
      </w:pPr>
    </w:p>
    <w:p w14:paraId="4741F39C" w14:textId="77777777" w:rsidR="009B5DFA" w:rsidRDefault="009B5DFA" w:rsidP="00474C84">
      <w:pPr>
        <w:jc w:val="both"/>
        <w:rPr>
          <w:b/>
          <w:lang w:val="en-CA"/>
        </w:rPr>
      </w:pPr>
    </w:p>
    <w:p w14:paraId="75C8138E" w14:textId="4AA97284" w:rsidR="009B5DFA" w:rsidRDefault="009B5DFA" w:rsidP="00474C84">
      <w:pPr>
        <w:jc w:val="both"/>
        <w:rPr>
          <w:b/>
          <w:lang w:val="en-CA"/>
        </w:rPr>
      </w:pPr>
      <w:r>
        <w:rPr>
          <w:b/>
          <w:lang w:val="en-CA"/>
        </w:rPr>
        <w:t xml:space="preserve">SOCIOLOGY GONE GLOBAL </w:t>
      </w:r>
    </w:p>
    <w:p w14:paraId="619B1695" w14:textId="77777777" w:rsidR="009B5DFA" w:rsidRDefault="009B5DFA" w:rsidP="00474C84">
      <w:pPr>
        <w:jc w:val="both"/>
        <w:rPr>
          <w:b/>
          <w:lang w:val="en-CA"/>
        </w:rPr>
      </w:pPr>
    </w:p>
    <w:p w14:paraId="15BE29CC" w14:textId="76A92BC3" w:rsidR="009B5DFA" w:rsidRDefault="009B5DFA" w:rsidP="00474C84">
      <w:pPr>
        <w:jc w:val="both"/>
        <w:rPr>
          <w:b/>
          <w:lang w:val="en-CA"/>
        </w:rPr>
      </w:pPr>
      <w:r>
        <w:rPr>
          <w:b/>
          <w:lang w:val="en-CA"/>
        </w:rPr>
        <w:t>Lifestyle change since WWII</w:t>
      </w:r>
    </w:p>
    <w:p w14:paraId="3B563E84" w14:textId="77777777" w:rsidR="009B5DFA" w:rsidRDefault="009B5DFA" w:rsidP="00474C84">
      <w:pPr>
        <w:jc w:val="both"/>
        <w:rPr>
          <w:b/>
          <w:lang w:val="en-CA"/>
        </w:rPr>
      </w:pPr>
    </w:p>
    <w:p w14:paraId="5300C190" w14:textId="4DB2152F" w:rsidR="009B5DFA" w:rsidRDefault="009B5DFA" w:rsidP="00474C84">
      <w:pPr>
        <w:jc w:val="both"/>
        <w:rPr>
          <w:b/>
          <w:lang w:val="en-CA"/>
        </w:rPr>
      </w:pPr>
      <w:r>
        <w:rPr>
          <w:b/>
          <w:lang w:val="en-CA"/>
        </w:rPr>
        <w:t xml:space="preserve">Mass consumption </w:t>
      </w:r>
    </w:p>
    <w:p w14:paraId="56E2AD36" w14:textId="0B326ADA" w:rsidR="009B5DFA" w:rsidRDefault="009B5DFA" w:rsidP="00A66101">
      <w:pPr>
        <w:pStyle w:val="ListParagraph"/>
        <w:numPr>
          <w:ilvl w:val="0"/>
          <w:numId w:val="39"/>
        </w:numPr>
        <w:jc w:val="both"/>
        <w:rPr>
          <w:lang w:val="en-CA"/>
        </w:rPr>
      </w:pPr>
      <w:r>
        <w:rPr>
          <w:lang w:val="en-CA"/>
        </w:rPr>
        <w:t>Tv</w:t>
      </w:r>
      <w:r w:rsidR="00224EB7">
        <w:rPr>
          <w:lang w:val="en-CA"/>
        </w:rPr>
        <w:t>’</w:t>
      </w:r>
      <w:r>
        <w:rPr>
          <w:lang w:val="en-CA"/>
        </w:rPr>
        <w:t xml:space="preserve">s, cars and suburbia </w:t>
      </w:r>
    </w:p>
    <w:p w14:paraId="1BC52FD0" w14:textId="5E91CEFF" w:rsidR="009B5DFA" w:rsidRDefault="009B5DFA" w:rsidP="00A66101">
      <w:pPr>
        <w:pStyle w:val="ListParagraph"/>
        <w:numPr>
          <w:ilvl w:val="0"/>
          <w:numId w:val="39"/>
        </w:numPr>
        <w:jc w:val="both"/>
        <w:rPr>
          <w:lang w:val="en-CA"/>
        </w:rPr>
      </w:pPr>
      <w:r>
        <w:rPr>
          <w:lang w:val="en-CA"/>
        </w:rPr>
        <w:t xml:space="preserve">Pop culture as big business </w:t>
      </w:r>
    </w:p>
    <w:p w14:paraId="6EFC428B" w14:textId="4682D2F0" w:rsidR="009B5DFA" w:rsidRPr="009B5DFA" w:rsidRDefault="009B5DFA" w:rsidP="009B5DFA">
      <w:pPr>
        <w:jc w:val="both"/>
        <w:rPr>
          <w:b/>
          <w:lang w:val="en-CA"/>
        </w:rPr>
      </w:pPr>
      <w:r w:rsidRPr="009B5DFA">
        <w:rPr>
          <w:b/>
          <w:lang w:val="en-CA"/>
        </w:rPr>
        <w:t xml:space="preserve">The desire for more freedom </w:t>
      </w:r>
    </w:p>
    <w:p w14:paraId="1BB9EB41" w14:textId="0BF3F228" w:rsidR="009B5DFA" w:rsidRPr="009B5DFA" w:rsidRDefault="009B5DFA" w:rsidP="00A66101">
      <w:pPr>
        <w:pStyle w:val="ListParagraph"/>
        <w:numPr>
          <w:ilvl w:val="0"/>
          <w:numId w:val="39"/>
        </w:numPr>
        <w:jc w:val="both"/>
        <w:rPr>
          <w:lang w:val="en-CA"/>
        </w:rPr>
      </w:pPr>
      <w:r w:rsidRPr="009B5DFA">
        <w:rPr>
          <w:lang w:val="en-CA"/>
        </w:rPr>
        <w:t>High Education</w:t>
      </w:r>
      <w:r w:rsidR="00224EB7">
        <w:rPr>
          <w:lang w:val="en-CA"/>
        </w:rPr>
        <w:t xml:space="preserve"> (and self-education movement)</w:t>
      </w:r>
      <w:r w:rsidRPr="009B5DFA">
        <w:rPr>
          <w:lang w:val="en-CA"/>
        </w:rPr>
        <w:t xml:space="preserve"> and International Tourism </w:t>
      </w:r>
    </w:p>
    <w:p w14:paraId="23E30F1D" w14:textId="65E1B5D1" w:rsidR="009B5DFA" w:rsidRPr="009B5DFA" w:rsidRDefault="009B5DFA" w:rsidP="009B5DFA">
      <w:pPr>
        <w:jc w:val="both"/>
        <w:rPr>
          <w:b/>
          <w:lang w:val="en-CA"/>
        </w:rPr>
      </w:pPr>
      <w:r w:rsidRPr="009B5DFA">
        <w:rPr>
          <w:b/>
          <w:lang w:val="en-CA"/>
        </w:rPr>
        <w:t xml:space="preserve">Social Justice </w:t>
      </w:r>
    </w:p>
    <w:p w14:paraId="3BC0935A" w14:textId="157AE387" w:rsidR="009B5DFA" w:rsidRDefault="009B5DFA" w:rsidP="009B5DFA">
      <w:pPr>
        <w:ind w:firstLine="720"/>
        <w:jc w:val="both"/>
        <w:rPr>
          <w:lang w:val="en-CA"/>
        </w:rPr>
      </w:pPr>
      <w:r>
        <w:rPr>
          <w:lang w:val="en-CA"/>
        </w:rPr>
        <w:t xml:space="preserve">-Civil Rights Movement </w:t>
      </w:r>
    </w:p>
    <w:p w14:paraId="1F08EFC4" w14:textId="26776C57" w:rsidR="009B5DFA" w:rsidRDefault="009B5DFA" w:rsidP="009B5DFA">
      <w:pPr>
        <w:ind w:firstLine="720"/>
        <w:jc w:val="both"/>
        <w:rPr>
          <w:lang w:val="en-CA"/>
        </w:rPr>
      </w:pPr>
      <w:r>
        <w:rPr>
          <w:lang w:val="en-CA"/>
        </w:rPr>
        <w:t>-Anti-ware Movements</w:t>
      </w:r>
    </w:p>
    <w:p w14:paraId="27B18AB8" w14:textId="4E840538" w:rsidR="009B5DFA" w:rsidRDefault="009B5DFA" w:rsidP="009B5DFA">
      <w:pPr>
        <w:ind w:firstLine="720"/>
        <w:jc w:val="both"/>
        <w:rPr>
          <w:lang w:val="en-CA"/>
        </w:rPr>
      </w:pPr>
      <w:r>
        <w:rPr>
          <w:lang w:val="en-CA"/>
        </w:rPr>
        <w:t xml:space="preserve">-Gay rights movement </w:t>
      </w:r>
    </w:p>
    <w:p w14:paraId="433A610B" w14:textId="77777777" w:rsidR="00395232" w:rsidRDefault="00395232" w:rsidP="009B5DFA">
      <w:pPr>
        <w:ind w:firstLine="720"/>
        <w:jc w:val="both"/>
        <w:rPr>
          <w:lang w:val="en-CA"/>
        </w:rPr>
      </w:pPr>
    </w:p>
    <w:p w14:paraId="31A9BB43" w14:textId="5781D221" w:rsidR="00395232" w:rsidRDefault="00395232" w:rsidP="00395232">
      <w:pPr>
        <w:jc w:val="both"/>
        <w:rPr>
          <w:b/>
          <w:lang w:val="en-CA"/>
        </w:rPr>
      </w:pPr>
      <w:r w:rsidRPr="00395232">
        <w:rPr>
          <w:b/>
          <w:lang w:val="en-CA"/>
        </w:rPr>
        <w:t>What is a social problem?</w:t>
      </w:r>
    </w:p>
    <w:p w14:paraId="2A671F32" w14:textId="77777777" w:rsidR="00395232" w:rsidRDefault="00395232" w:rsidP="00395232">
      <w:pPr>
        <w:jc w:val="both"/>
        <w:rPr>
          <w:b/>
          <w:lang w:val="en-CA"/>
        </w:rPr>
      </w:pPr>
    </w:p>
    <w:p w14:paraId="51248785" w14:textId="3D3D7216" w:rsidR="00395232" w:rsidRDefault="00395232" w:rsidP="00395232">
      <w:pPr>
        <w:jc w:val="both"/>
        <w:rPr>
          <w:lang w:val="en-CA"/>
        </w:rPr>
      </w:pPr>
      <w:r>
        <w:rPr>
          <w:lang w:val="en-CA"/>
        </w:rPr>
        <w:t>C. Wright Mills distinguished between personal troubles and public issues</w:t>
      </w:r>
    </w:p>
    <w:p w14:paraId="016FE8AA" w14:textId="77777777" w:rsidR="00395232" w:rsidRDefault="00395232" w:rsidP="00395232">
      <w:pPr>
        <w:jc w:val="both"/>
        <w:rPr>
          <w:lang w:val="en-CA"/>
        </w:rPr>
      </w:pPr>
    </w:p>
    <w:p w14:paraId="794E95E6" w14:textId="29230DD8" w:rsidR="00395232" w:rsidRDefault="00395232" w:rsidP="00395232">
      <w:pPr>
        <w:jc w:val="both"/>
        <w:rPr>
          <w:lang w:val="en-CA"/>
        </w:rPr>
      </w:pPr>
      <w:r w:rsidRPr="00395232">
        <w:rPr>
          <w:b/>
          <w:u w:val="single"/>
          <w:lang w:val="en-CA"/>
        </w:rPr>
        <w:t>Personal troubles</w:t>
      </w:r>
      <w:r w:rsidRPr="00395232">
        <w:rPr>
          <w:lang w:val="en-CA"/>
        </w:rPr>
        <w:t xml:space="preserve"> </w:t>
      </w:r>
      <w:r w:rsidRPr="00395232">
        <w:rPr>
          <w:lang w:val="en-CA"/>
        </w:rPr>
        <w:tab/>
      </w:r>
      <w:r w:rsidRPr="00395232">
        <w:rPr>
          <w:lang w:val="en-CA"/>
        </w:rPr>
        <w:tab/>
      </w:r>
      <w:r>
        <w:rPr>
          <w:lang w:val="en-CA"/>
        </w:rPr>
        <w:tab/>
      </w:r>
      <w:r w:rsidRPr="00395232">
        <w:rPr>
          <w:b/>
          <w:u w:val="single"/>
          <w:lang w:val="en-CA"/>
        </w:rPr>
        <w:t>Public issues</w:t>
      </w:r>
      <w:r w:rsidRPr="00395232">
        <w:rPr>
          <w:lang w:val="en-CA"/>
        </w:rPr>
        <w:t xml:space="preserve"> </w:t>
      </w:r>
    </w:p>
    <w:p w14:paraId="6939E3AF" w14:textId="40D6DB34" w:rsidR="00395232" w:rsidRDefault="00395232" w:rsidP="00395232">
      <w:pPr>
        <w:jc w:val="both"/>
        <w:rPr>
          <w:lang w:val="en-CA"/>
        </w:rPr>
      </w:pPr>
      <w:r>
        <w:rPr>
          <w:lang w:val="en-CA"/>
        </w:rPr>
        <w:t xml:space="preserve">Are things that affect    </w:t>
      </w:r>
      <w:r>
        <w:rPr>
          <w:lang w:val="en-CA"/>
        </w:rPr>
        <w:tab/>
      </w:r>
      <w:r>
        <w:rPr>
          <w:lang w:val="en-CA"/>
        </w:rPr>
        <w:tab/>
        <w:t>have an impact on large</w:t>
      </w:r>
    </w:p>
    <w:p w14:paraId="398F625D" w14:textId="0DA43B87" w:rsidR="00395232" w:rsidRDefault="00395232" w:rsidP="00395232">
      <w:pPr>
        <w:jc w:val="both"/>
        <w:rPr>
          <w:lang w:val="en-CA"/>
        </w:rPr>
      </w:pPr>
      <w:r>
        <w:rPr>
          <w:lang w:val="en-CA"/>
        </w:rPr>
        <w:t>Individuals and their</w:t>
      </w:r>
      <w:r>
        <w:rPr>
          <w:lang w:val="en-CA"/>
        </w:rPr>
        <w:tab/>
      </w:r>
      <w:r>
        <w:rPr>
          <w:lang w:val="en-CA"/>
        </w:rPr>
        <w:tab/>
      </w:r>
      <w:r>
        <w:rPr>
          <w:lang w:val="en-CA"/>
        </w:rPr>
        <w:tab/>
        <w:t>numbers of people and are</w:t>
      </w:r>
    </w:p>
    <w:p w14:paraId="2B071505" w14:textId="3052E6E2" w:rsidR="00395232" w:rsidRDefault="00395232" w:rsidP="00395232">
      <w:pPr>
        <w:jc w:val="both"/>
        <w:rPr>
          <w:lang w:val="en-CA"/>
        </w:rPr>
      </w:pPr>
      <w:r>
        <w:rPr>
          <w:lang w:val="en-CA"/>
        </w:rPr>
        <w:t>Immediate surroundings</w:t>
      </w:r>
      <w:r>
        <w:rPr>
          <w:lang w:val="en-CA"/>
        </w:rPr>
        <w:tab/>
      </w:r>
      <w:r>
        <w:rPr>
          <w:lang w:val="en-CA"/>
        </w:rPr>
        <w:tab/>
        <w:t>matters of publ</w:t>
      </w:r>
      <w:r w:rsidR="006336D7">
        <w:rPr>
          <w:lang w:val="en-CA"/>
        </w:rPr>
        <w:t>ic</w:t>
      </w:r>
      <w:r>
        <w:rPr>
          <w:lang w:val="en-CA"/>
        </w:rPr>
        <w:t xml:space="preserve"> debate</w:t>
      </w:r>
    </w:p>
    <w:p w14:paraId="708C5127" w14:textId="77777777" w:rsidR="00395232" w:rsidRDefault="00395232" w:rsidP="00395232">
      <w:pPr>
        <w:jc w:val="both"/>
        <w:rPr>
          <w:lang w:val="en-CA"/>
        </w:rPr>
      </w:pPr>
    </w:p>
    <w:p w14:paraId="28BF45A8" w14:textId="4920B8CA" w:rsidR="006336D7" w:rsidRPr="006336D7" w:rsidRDefault="006336D7" w:rsidP="00395232">
      <w:pPr>
        <w:jc w:val="both"/>
        <w:rPr>
          <w:b/>
          <w:lang w:val="en-CA"/>
        </w:rPr>
      </w:pPr>
      <w:r w:rsidRPr="006336D7">
        <w:rPr>
          <w:b/>
          <w:lang w:val="en-CA"/>
        </w:rPr>
        <w:t xml:space="preserve">Social problem defined </w:t>
      </w:r>
    </w:p>
    <w:p w14:paraId="4CE004B0" w14:textId="77777777" w:rsidR="006336D7" w:rsidRPr="006336D7" w:rsidRDefault="006336D7" w:rsidP="00395232">
      <w:pPr>
        <w:jc w:val="both"/>
        <w:rPr>
          <w:b/>
          <w:lang w:val="en-CA"/>
        </w:rPr>
      </w:pPr>
    </w:p>
    <w:p w14:paraId="075E09F5" w14:textId="7EBEEADB" w:rsidR="006336D7" w:rsidRDefault="006336D7" w:rsidP="00395232">
      <w:pPr>
        <w:jc w:val="both"/>
        <w:rPr>
          <w:b/>
          <w:lang w:val="en-CA"/>
        </w:rPr>
      </w:pPr>
      <w:r w:rsidRPr="006336D7">
        <w:rPr>
          <w:b/>
          <w:lang w:val="en-CA"/>
        </w:rPr>
        <w:t xml:space="preserve">Sociologists consider a social problem to be an alleged situation that is incompatible with the values of a significant number of people who agree that action is needed to alter the situation. </w:t>
      </w:r>
    </w:p>
    <w:p w14:paraId="7D44C0BA" w14:textId="77777777" w:rsidR="006336D7" w:rsidRDefault="006336D7" w:rsidP="00395232">
      <w:pPr>
        <w:jc w:val="both"/>
        <w:rPr>
          <w:b/>
          <w:lang w:val="en-CA"/>
        </w:rPr>
      </w:pPr>
    </w:p>
    <w:p w14:paraId="51A2926F" w14:textId="69CB47AE" w:rsidR="006336D7" w:rsidRDefault="00AB0413" w:rsidP="00395232">
      <w:pPr>
        <w:jc w:val="both"/>
        <w:rPr>
          <w:b/>
          <w:lang w:val="en-CA"/>
        </w:rPr>
      </w:pPr>
      <w:r>
        <w:rPr>
          <w:b/>
          <w:lang w:val="en-CA"/>
        </w:rPr>
        <w:t xml:space="preserve">Factors contributing to globalization </w:t>
      </w:r>
    </w:p>
    <w:p w14:paraId="7C97E223" w14:textId="77777777" w:rsidR="00AB0413" w:rsidRDefault="00AB0413" w:rsidP="00395232">
      <w:pPr>
        <w:jc w:val="both"/>
        <w:rPr>
          <w:b/>
          <w:lang w:val="en-CA"/>
        </w:rPr>
      </w:pPr>
    </w:p>
    <w:p w14:paraId="3689DEDD" w14:textId="4CBCC827" w:rsidR="00AB0413" w:rsidRPr="00465E55" w:rsidRDefault="00AB0413" w:rsidP="00395232">
      <w:pPr>
        <w:jc w:val="both"/>
        <w:rPr>
          <w:lang w:val="en-CA"/>
        </w:rPr>
      </w:pPr>
      <w:r w:rsidRPr="00465E55">
        <w:rPr>
          <w:lang w:val="en-CA"/>
        </w:rPr>
        <w:t>Time and Space: “Compression of the world”</w:t>
      </w:r>
    </w:p>
    <w:p w14:paraId="01576088" w14:textId="77777777" w:rsidR="00AB0413" w:rsidRPr="00465E55" w:rsidRDefault="00AB0413" w:rsidP="00395232">
      <w:pPr>
        <w:jc w:val="both"/>
        <w:rPr>
          <w:lang w:val="en-CA"/>
        </w:rPr>
      </w:pPr>
    </w:p>
    <w:p w14:paraId="101EE526" w14:textId="3D188D51" w:rsidR="00AB0413" w:rsidRPr="00465E55" w:rsidRDefault="00AB0413" w:rsidP="00395232">
      <w:pPr>
        <w:jc w:val="both"/>
        <w:rPr>
          <w:lang w:val="en-CA"/>
        </w:rPr>
      </w:pPr>
      <w:r w:rsidRPr="00465E55">
        <w:rPr>
          <w:lang w:val="en-CA"/>
        </w:rPr>
        <w:t>Cultures and societies being squeezed together.</w:t>
      </w:r>
    </w:p>
    <w:p w14:paraId="4090EED8" w14:textId="77777777" w:rsidR="00AB0413" w:rsidRPr="00465E55" w:rsidRDefault="00AB0413" w:rsidP="00395232">
      <w:pPr>
        <w:jc w:val="both"/>
        <w:rPr>
          <w:lang w:val="en-CA"/>
        </w:rPr>
      </w:pPr>
    </w:p>
    <w:p w14:paraId="2FD5EE02" w14:textId="4C990F89" w:rsidR="00AB0413" w:rsidRPr="00465E55" w:rsidRDefault="00AB0413" w:rsidP="00395232">
      <w:pPr>
        <w:jc w:val="both"/>
        <w:rPr>
          <w:lang w:val="en-CA"/>
        </w:rPr>
      </w:pPr>
      <w:r w:rsidRPr="00465E55">
        <w:rPr>
          <w:lang w:val="en-CA"/>
        </w:rPr>
        <w:t xml:space="preserve">Pre-modern societies – concrete localities </w:t>
      </w:r>
    </w:p>
    <w:p w14:paraId="1327A505" w14:textId="77777777" w:rsidR="00AB0413" w:rsidRPr="00465E55" w:rsidRDefault="00AB0413" w:rsidP="00395232">
      <w:pPr>
        <w:jc w:val="both"/>
        <w:rPr>
          <w:lang w:val="en-CA"/>
        </w:rPr>
      </w:pPr>
    </w:p>
    <w:p w14:paraId="4D58393F" w14:textId="59827175" w:rsidR="00AB0413" w:rsidRPr="00465E55" w:rsidRDefault="00AB0413" w:rsidP="00395232">
      <w:pPr>
        <w:jc w:val="both"/>
        <w:rPr>
          <w:lang w:val="en-CA"/>
        </w:rPr>
      </w:pPr>
      <w:r w:rsidRPr="00465E55">
        <w:rPr>
          <w:lang w:val="en-CA"/>
        </w:rPr>
        <w:t xml:space="preserve">Evolution in Transportation the linking if technology to economic change </w:t>
      </w:r>
    </w:p>
    <w:p w14:paraId="20EDEB6B" w14:textId="77777777" w:rsidR="00395232" w:rsidRPr="00465E55" w:rsidRDefault="00395232" w:rsidP="00395232">
      <w:pPr>
        <w:jc w:val="both"/>
        <w:rPr>
          <w:lang w:val="en-CA"/>
        </w:rPr>
      </w:pPr>
    </w:p>
    <w:p w14:paraId="72B00C54" w14:textId="77777777" w:rsidR="00465E55" w:rsidRDefault="00465E55" w:rsidP="00465E55">
      <w:pPr>
        <w:ind w:firstLine="720"/>
        <w:jc w:val="both"/>
        <w:rPr>
          <w:lang w:val="en-CA"/>
        </w:rPr>
      </w:pPr>
    </w:p>
    <w:p w14:paraId="66D5DE90" w14:textId="1D75AF1C" w:rsidR="00465E55" w:rsidRPr="00465E55" w:rsidRDefault="00465E55" w:rsidP="00465E55">
      <w:pPr>
        <w:jc w:val="both"/>
        <w:rPr>
          <w:b/>
          <w:lang w:val="en-CA"/>
        </w:rPr>
      </w:pPr>
      <w:r w:rsidRPr="00465E55">
        <w:rPr>
          <w:b/>
          <w:lang w:val="en-CA"/>
        </w:rPr>
        <w:t xml:space="preserve">Factors contributing to globalization </w:t>
      </w:r>
    </w:p>
    <w:p w14:paraId="35C82862" w14:textId="77777777" w:rsidR="00465E55" w:rsidRPr="00465E55" w:rsidRDefault="00465E55" w:rsidP="00465E55">
      <w:pPr>
        <w:ind w:firstLine="720"/>
        <w:jc w:val="both"/>
        <w:rPr>
          <w:b/>
          <w:lang w:val="en-CA"/>
        </w:rPr>
      </w:pPr>
    </w:p>
    <w:p w14:paraId="228A59A3" w14:textId="053A743B" w:rsidR="00465E55" w:rsidRPr="00465E55" w:rsidRDefault="00465E55" w:rsidP="00465E55">
      <w:pPr>
        <w:ind w:firstLine="720"/>
        <w:jc w:val="both"/>
        <w:rPr>
          <w:b/>
          <w:lang w:val="en-CA"/>
        </w:rPr>
      </w:pPr>
      <w:r w:rsidRPr="00465E55">
        <w:rPr>
          <w:b/>
          <w:lang w:val="en-CA"/>
        </w:rPr>
        <w:t xml:space="preserve">Rise of the Nation State </w:t>
      </w:r>
    </w:p>
    <w:p w14:paraId="28775667" w14:textId="71056977" w:rsidR="00465E55" w:rsidRPr="00465E55" w:rsidRDefault="00465E55" w:rsidP="00465E55">
      <w:pPr>
        <w:ind w:firstLine="720"/>
        <w:jc w:val="both"/>
        <w:rPr>
          <w:b/>
          <w:lang w:val="en-CA"/>
        </w:rPr>
      </w:pPr>
      <w:r w:rsidRPr="00465E55">
        <w:rPr>
          <w:b/>
          <w:lang w:val="en-CA"/>
        </w:rPr>
        <w:t xml:space="preserve">Rise of Transnational Entities </w:t>
      </w:r>
    </w:p>
    <w:p w14:paraId="2E89A180" w14:textId="77ABDC62" w:rsidR="00465E55" w:rsidRDefault="00465E55" w:rsidP="00465E55">
      <w:pPr>
        <w:ind w:firstLine="720"/>
        <w:jc w:val="both"/>
        <w:rPr>
          <w:b/>
          <w:lang w:val="en-CA"/>
        </w:rPr>
      </w:pPr>
      <w:r w:rsidRPr="00465E55">
        <w:rPr>
          <w:b/>
          <w:lang w:val="en-CA"/>
        </w:rPr>
        <w:t>Pax Americana</w:t>
      </w:r>
    </w:p>
    <w:p w14:paraId="46CB992B" w14:textId="77777777" w:rsidR="00465E55" w:rsidRDefault="00465E55" w:rsidP="00465E55">
      <w:pPr>
        <w:ind w:firstLine="720"/>
        <w:jc w:val="both"/>
        <w:rPr>
          <w:b/>
          <w:lang w:val="en-CA"/>
        </w:rPr>
      </w:pPr>
    </w:p>
    <w:p w14:paraId="0BBFD1DA" w14:textId="58E259C2" w:rsidR="00465E55" w:rsidRDefault="00465E55" w:rsidP="00465E55">
      <w:pPr>
        <w:jc w:val="both"/>
        <w:rPr>
          <w:b/>
          <w:lang w:val="en-CA"/>
        </w:rPr>
      </w:pPr>
      <w:r>
        <w:rPr>
          <w:b/>
          <w:lang w:val="en-CA"/>
        </w:rPr>
        <w:t>Photo-globalization</w:t>
      </w:r>
    </w:p>
    <w:p w14:paraId="7E9A3ED7" w14:textId="77777777" w:rsidR="00465E55" w:rsidRDefault="00465E55" w:rsidP="00465E55">
      <w:pPr>
        <w:jc w:val="both"/>
        <w:rPr>
          <w:b/>
          <w:lang w:val="en-CA"/>
        </w:rPr>
      </w:pPr>
    </w:p>
    <w:p w14:paraId="7E69B65D" w14:textId="07275371" w:rsidR="00465E55" w:rsidRDefault="00465E55" w:rsidP="00465E55">
      <w:pPr>
        <w:jc w:val="both"/>
        <w:rPr>
          <w:b/>
          <w:lang w:val="en-CA"/>
        </w:rPr>
      </w:pPr>
      <w:r>
        <w:rPr>
          <w:b/>
          <w:lang w:val="en-CA"/>
        </w:rPr>
        <w:t xml:space="preserve">Previously failed attempts to embrace all of humanity </w:t>
      </w:r>
    </w:p>
    <w:p w14:paraId="3885FC28" w14:textId="6C94032C" w:rsidR="00465E55" w:rsidRDefault="00465E55" w:rsidP="00465E55">
      <w:pPr>
        <w:jc w:val="both"/>
        <w:rPr>
          <w:b/>
          <w:lang w:val="en-CA"/>
        </w:rPr>
      </w:pPr>
      <w:r>
        <w:rPr>
          <w:b/>
          <w:lang w:val="en-CA"/>
        </w:rPr>
        <w:t xml:space="preserve">Failed due to </w:t>
      </w:r>
    </w:p>
    <w:p w14:paraId="0AB8BF6A" w14:textId="3CEC823A" w:rsidR="00465E55" w:rsidRPr="004435C8" w:rsidRDefault="00465E55" w:rsidP="00A66101">
      <w:pPr>
        <w:pStyle w:val="ListParagraph"/>
        <w:numPr>
          <w:ilvl w:val="0"/>
          <w:numId w:val="39"/>
        </w:numPr>
        <w:jc w:val="both"/>
        <w:rPr>
          <w:lang w:val="en-CA"/>
        </w:rPr>
      </w:pPr>
      <w:r w:rsidRPr="004435C8">
        <w:rPr>
          <w:lang w:val="en-CA"/>
        </w:rPr>
        <w:t xml:space="preserve">Was not wholly incorporated </w:t>
      </w:r>
    </w:p>
    <w:p w14:paraId="0C4E8FBA" w14:textId="116D8FE0" w:rsidR="00465E55" w:rsidRPr="004435C8" w:rsidRDefault="00465E55" w:rsidP="00A66101">
      <w:pPr>
        <w:pStyle w:val="ListParagraph"/>
        <w:numPr>
          <w:ilvl w:val="0"/>
          <w:numId w:val="39"/>
        </w:numPr>
        <w:jc w:val="both"/>
        <w:rPr>
          <w:lang w:val="en-CA"/>
        </w:rPr>
      </w:pPr>
      <w:r w:rsidRPr="004435C8">
        <w:rPr>
          <w:lang w:val="en-CA"/>
        </w:rPr>
        <w:t xml:space="preserve">People lacked knowledge or was tainted </w:t>
      </w:r>
    </w:p>
    <w:p w14:paraId="584CB2A0" w14:textId="1CD1AAAE" w:rsidR="00465E55" w:rsidRPr="004435C8" w:rsidRDefault="00465E55" w:rsidP="00A66101">
      <w:pPr>
        <w:pStyle w:val="ListParagraph"/>
        <w:numPr>
          <w:ilvl w:val="0"/>
          <w:numId w:val="39"/>
        </w:numPr>
        <w:jc w:val="both"/>
        <w:rPr>
          <w:lang w:val="en-CA"/>
        </w:rPr>
      </w:pPr>
      <w:r w:rsidRPr="004435C8">
        <w:rPr>
          <w:lang w:val="en-CA"/>
        </w:rPr>
        <w:t xml:space="preserve">Narrows views civilized and barbarians </w:t>
      </w:r>
    </w:p>
    <w:p w14:paraId="33353F7F" w14:textId="12BCB41C" w:rsidR="00465E55" w:rsidRDefault="00465E55" w:rsidP="00A66101">
      <w:pPr>
        <w:pStyle w:val="ListParagraph"/>
        <w:numPr>
          <w:ilvl w:val="0"/>
          <w:numId w:val="39"/>
        </w:numPr>
        <w:jc w:val="both"/>
        <w:rPr>
          <w:lang w:val="en-CA"/>
        </w:rPr>
      </w:pPr>
      <w:r w:rsidRPr="004435C8">
        <w:rPr>
          <w:lang w:val="en-CA"/>
        </w:rPr>
        <w:t xml:space="preserve">One way transmission of culture </w:t>
      </w:r>
    </w:p>
    <w:p w14:paraId="39FE2D89" w14:textId="77777777" w:rsidR="0042510E" w:rsidRPr="0042510E" w:rsidRDefault="0042510E" w:rsidP="0042510E">
      <w:pPr>
        <w:jc w:val="both"/>
        <w:rPr>
          <w:b/>
          <w:lang w:val="en-CA"/>
        </w:rPr>
      </w:pPr>
    </w:p>
    <w:p w14:paraId="35AA1977" w14:textId="599FC3B2" w:rsidR="0042510E" w:rsidRDefault="0042510E" w:rsidP="0042510E">
      <w:pPr>
        <w:jc w:val="both"/>
        <w:rPr>
          <w:b/>
          <w:lang w:val="en-CA"/>
        </w:rPr>
      </w:pPr>
      <w:r w:rsidRPr="0042510E">
        <w:rPr>
          <w:b/>
          <w:lang w:val="en-CA"/>
        </w:rPr>
        <w:t xml:space="preserve">CONCEPTUALIZING A SOCIOLOGY GLOBALIZATION </w:t>
      </w:r>
    </w:p>
    <w:p w14:paraId="612358DB" w14:textId="77777777" w:rsidR="0042510E" w:rsidRPr="0042510E" w:rsidRDefault="0042510E" w:rsidP="0042510E">
      <w:pPr>
        <w:jc w:val="both"/>
        <w:rPr>
          <w:b/>
          <w:lang w:val="en-CA"/>
        </w:rPr>
      </w:pPr>
    </w:p>
    <w:p w14:paraId="2414B78E" w14:textId="2DC26A8D" w:rsidR="0042510E" w:rsidRPr="0042510E" w:rsidRDefault="0042510E" w:rsidP="0042510E">
      <w:pPr>
        <w:jc w:val="both"/>
        <w:rPr>
          <w:b/>
          <w:lang w:val="en-CA"/>
        </w:rPr>
      </w:pPr>
      <w:r w:rsidRPr="0042510E">
        <w:rPr>
          <w:b/>
          <w:lang w:val="en-CA"/>
        </w:rPr>
        <w:t>Modernity:</w:t>
      </w:r>
    </w:p>
    <w:p w14:paraId="49D28EF0" w14:textId="09AE0D3C" w:rsidR="0042510E" w:rsidRPr="0042510E" w:rsidRDefault="0042510E" w:rsidP="00A66101">
      <w:pPr>
        <w:pStyle w:val="ListParagraph"/>
        <w:numPr>
          <w:ilvl w:val="0"/>
          <w:numId w:val="40"/>
        </w:numPr>
        <w:jc w:val="both"/>
        <w:rPr>
          <w:lang w:val="en-CA"/>
        </w:rPr>
      </w:pPr>
      <w:r w:rsidRPr="0042510E">
        <w:rPr>
          <w:lang w:val="en-CA"/>
        </w:rPr>
        <w:t xml:space="preserve">The divide between pre-modern and modern societies </w:t>
      </w:r>
    </w:p>
    <w:p w14:paraId="7957A56E" w14:textId="77777777" w:rsidR="0042510E" w:rsidRDefault="0042510E" w:rsidP="00A66101">
      <w:pPr>
        <w:pStyle w:val="ListParagraph"/>
        <w:numPr>
          <w:ilvl w:val="0"/>
          <w:numId w:val="40"/>
        </w:numPr>
        <w:jc w:val="both"/>
        <w:rPr>
          <w:lang w:val="en-CA"/>
        </w:rPr>
      </w:pPr>
      <w:r w:rsidRPr="0042510E">
        <w:rPr>
          <w:lang w:val="en-CA"/>
        </w:rPr>
        <w:t>The shift towards industrialism and emphasis upon predictability</w:t>
      </w:r>
    </w:p>
    <w:p w14:paraId="6B8AADBA" w14:textId="77777777" w:rsidR="0042510E" w:rsidRDefault="0042510E" w:rsidP="0042510E">
      <w:pPr>
        <w:pStyle w:val="ListParagraph"/>
        <w:ind w:left="1080"/>
        <w:jc w:val="both"/>
        <w:rPr>
          <w:lang w:val="en-CA"/>
        </w:rPr>
      </w:pPr>
    </w:p>
    <w:p w14:paraId="42379DB9" w14:textId="77777777" w:rsidR="0042510E" w:rsidRDefault="0042510E" w:rsidP="0042510E">
      <w:pPr>
        <w:jc w:val="both"/>
        <w:rPr>
          <w:b/>
          <w:lang w:val="en-CA"/>
        </w:rPr>
      </w:pPr>
      <w:r w:rsidRPr="0042510E">
        <w:rPr>
          <w:b/>
          <w:lang w:val="en-CA"/>
        </w:rPr>
        <w:t xml:space="preserve">Reflexivity </w:t>
      </w:r>
    </w:p>
    <w:p w14:paraId="4F1FC667" w14:textId="77777777" w:rsidR="0042510E" w:rsidRPr="0042510E" w:rsidRDefault="0042510E" w:rsidP="0042510E">
      <w:pPr>
        <w:jc w:val="both"/>
        <w:rPr>
          <w:b/>
          <w:lang w:val="en-CA"/>
        </w:rPr>
      </w:pPr>
    </w:p>
    <w:p w14:paraId="2F733B8C" w14:textId="77777777" w:rsidR="0042510E" w:rsidRDefault="0042510E" w:rsidP="0042510E">
      <w:pPr>
        <w:jc w:val="both"/>
        <w:rPr>
          <w:b/>
          <w:lang w:val="en-CA"/>
        </w:rPr>
      </w:pPr>
      <w:r w:rsidRPr="0042510E">
        <w:rPr>
          <w:b/>
          <w:lang w:val="en-CA"/>
        </w:rPr>
        <w:t>Neo-liberalism</w:t>
      </w:r>
    </w:p>
    <w:p w14:paraId="110B480B" w14:textId="77777777" w:rsidR="0042510E" w:rsidRPr="0042510E" w:rsidRDefault="0042510E" w:rsidP="0042510E">
      <w:pPr>
        <w:jc w:val="both"/>
        <w:rPr>
          <w:b/>
          <w:lang w:val="en-CA"/>
        </w:rPr>
      </w:pPr>
    </w:p>
    <w:p w14:paraId="54B2BE8B" w14:textId="77777777" w:rsidR="0042510E" w:rsidRDefault="0042510E" w:rsidP="0042510E">
      <w:pPr>
        <w:ind w:firstLine="720"/>
        <w:jc w:val="both"/>
        <w:rPr>
          <w:b/>
          <w:lang w:val="en-CA"/>
        </w:rPr>
      </w:pPr>
      <w:r w:rsidRPr="0042510E">
        <w:rPr>
          <w:b/>
          <w:lang w:val="en-CA"/>
        </w:rPr>
        <w:t xml:space="preserve">Factors leading to the rise of Neo-liberalism </w:t>
      </w:r>
    </w:p>
    <w:p w14:paraId="78D793AD" w14:textId="77777777" w:rsidR="0042510E" w:rsidRPr="0042510E" w:rsidRDefault="0042510E" w:rsidP="0042510E">
      <w:pPr>
        <w:ind w:firstLine="720"/>
        <w:jc w:val="both"/>
        <w:rPr>
          <w:b/>
          <w:lang w:val="en-CA"/>
        </w:rPr>
      </w:pPr>
    </w:p>
    <w:p w14:paraId="30CC81A3" w14:textId="64303953" w:rsidR="0042510E" w:rsidRDefault="00306841" w:rsidP="0042510E">
      <w:pPr>
        <w:ind w:firstLine="720"/>
        <w:jc w:val="both"/>
        <w:rPr>
          <w:b/>
          <w:lang w:val="en-CA"/>
        </w:rPr>
      </w:pPr>
      <w:r>
        <w:rPr>
          <w:b/>
          <w:lang w:val="en-CA"/>
        </w:rPr>
        <w:t>Facets of N</w:t>
      </w:r>
      <w:r w:rsidR="0042510E" w:rsidRPr="0042510E">
        <w:rPr>
          <w:b/>
          <w:lang w:val="en-CA"/>
        </w:rPr>
        <w:t xml:space="preserve">eo-liberalism </w:t>
      </w:r>
    </w:p>
    <w:p w14:paraId="01495135" w14:textId="77777777" w:rsidR="0042510E" w:rsidRPr="0042510E" w:rsidRDefault="0042510E" w:rsidP="0042510E">
      <w:pPr>
        <w:ind w:firstLine="720"/>
        <w:jc w:val="both"/>
        <w:rPr>
          <w:b/>
          <w:lang w:val="en-CA"/>
        </w:rPr>
      </w:pPr>
    </w:p>
    <w:p w14:paraId="533F189E" w14:textId="77777777" w:rsidR="0042510E" w:rsidRDefault="0042510E" w:rsidP="00A66101">
      <w:pPr>
        <w:pStyle w:val="ListParagraph"/>
        <w:numPr>
          <w:ilvl w:val="0"/>
          <w:numId w:val="41"/>
        </w:numPr>
        <w:jc w:val="both"/>
        <w:rPr>
          <w:lang w:val="en-CA"/>
        </w:rPr>
      </w:pPr>
      <w:r>
        <w:rPr>
          <w:lang w:val="en-CA"/>
        </w:rPr>
        <w:t xml:space="preserve">The need for free markets/free trade </w:t>
      </w:r>
    </w:p>
    <w:p w14:paraId="35620A9F" w14:textId="77777777" w:rsidR="0042510E" w:rsidRDefault="0042510E" w:rsidP="00A66101">
      <w:pPr>
        <w:pStyle w:val="ListParagraph"/>
        <w:numPr>
          <w:ilvl w:val="0"/>
          <w:numId w:val="41"/>
        </w:numPr>
        <w:jc w:val="both"/>
        <w:rPr>
          <w:lang w:val="en-CA"/>
        </w:rPr>
      </w:pPr>
      <w:r>
        <w:rPr>
          <w:lang w:val="en-CA"/>
        </w:rPr>
        <w:t xml:space="preserve">Reduction in government regulation </w:t>
      </w:r>
    </w:p>
    <w:p w14:paraId="2B696E25" w14:textId="79EF9593" w:rsidR="0042510E" w:rsidRDefault="0042510E" w:rsidP="00A66101">
      <w:pPr>
        <w:pStyle w:val="ListParagraph"/>
        <w:numPr>
          <w:ilvl w:val="0"/>
          <w:numId w:val="41"/>
        </w:numPr>
        <w:jc w:val="both"/>
        <w:rPr>
          <w:lang w:val="en-CA"/>
        </w:rPr>
      </w:pPr>
      <w:r>
        <w:rPr>
          <w:lang w:val="en-CA"/>
        </w:rPr>
        <w:t xml:space="preserve">Move towards privatization </w:t>
      </w:r>
    </w:p>
    <w:p w14:paraId="167E6324" w14:textId="6192F1F5" w:rsidR="0042510E" w:rsidRDefault="0042510E" w:rsidP="00A66101">
      <w:pPr>
        <w:pStyle w:val="ListParagraph"/>
        <w:numPr>
          <w:ilvl w:val="0"/>
          <w:numId w:val="41"/>
        </w:numPr>
        <w:jc w:val="both"/>
        <w:rPr>
          <w:lang w:val="en-CA"/>
        </w:rPr>
      </w:pPr>
      <w:r>
        <w:rPr>
          <w:lang w:val="en-CA"/>
        </w:rPr>
        <w:t xml:space="preserve">Budget cuts by governments </w:t>
      </w:r>
      <w:r w:rsidRPr="0042510E">
        <w:rPr>
          <w:lang w:val="en-CA"/>
        </w:rPr>
        <w:t xml:space="preserve"> </w:t>
      </w:r>
    </w:p>
    <w:p w14:paraId="10ABB290" w14:textId="77777777" w:rsidR="0042510E" w:rsidRDefault="0042510E" w:rsidP="0042510E">
      <w:pPr>
        <w:pStyle w:val="ListParagraph"/>
        <w:ind w:left="2160"/>
        <w:jc w:val="both"/>
        <w:rPr>
          <w:lang w:val="en-CA"/>
        </w:rPr>
      </w:pPr>
    </w:p>
    <w:p w14:paraId="25EDF4A3" w14:textId="77777777" w:rsidR="0042510E" w:rsidRPr="00780576" w:rsidRDefault="0042510E" w:rsidP="00780576">
      <w:pPr>
        <w:jc w:val="both"/>
        <w:rPr>
          <w:lang w:val="en-CA"/>
        </w:rPr>
      </w:pPr>
    </w:p>
    <w:p w14:paraId="753E7044" w14:textId="68BD0DFC" w:rsidR="0042510E" w:rsidRDefault="00F35FFE" w:rsidP="0042510E">
      <w:pPr>
        <w:jc w:val="both"/>
        <w:rPr>
          <w:u w:val="single"/>
          <w:lang w:val="en-CA"/>
        </w:rPr>
      </w:pPr>
      <w:r w:rsidRPr="00F35FFE">
        <w:rPr>
          <w:u w:val="single"/>
          <w:lang w:val="en-CA"/>
        </w:rPr>
        <w:t>Wednesday June 7</w:t>
      </w:r>
      <w:r w:rsidRPr="00F35FFE">
        <w:rPr>
          <w:u w:val="single"/>
          <w:vertAlign w:val="superscript"/>
          <w:lang w:val="en-CA"/>
        </w:rPr>
        <w:t>th</w:t>
      </w:r>
      <w:r w:rsidRPr="00F35FFE">
        <w:rPr>
          <w:u w:val="single"/>
          <w:lang w:val="en-CA"/>
        </w:rPr>
        <w:t xml:space="preserve"> 2017 </w:t>
      </w:r>
    </w:p>
    <w:p w14:paraId="37CE6778" w14:textId="77777777" w:rsidR="00F35FFE" w:rsidRPr="00994CD6" w:rsidRDefault="00F35FFE" w:rsidP="0042510E">
      <w:pPr>
        <w:jc w:val="both"/>
        <w:rPr>
          <w:b/>
          <w:u w:val="single"/>
          <w:lang w:val="en-CA"/>
        </w:rPr>
      </w:pPr>
    </w:p>
    <w:p w14:paraId="04644828" w14:textId="6BCB1DB4" w:rsidR="00F35FFE" w:rsidRDefault="006342B7" w:rsidP="0042510E">
      <w:pPr>
        <w:jc w:val="both"/>
        <w:rPr>
          <w:b/>
          <w:lang w:val="en-CA"/>
        </w:rPr>
      </w:pPr>
      <w:r w:rsidRPr="00994CD6">
        <w:rPr>
          <w:b/>
          <w:lang w:val="en-CA"/>
        </w:rPr>
        <w:t xml:space="preserve">Defining globalization </w:t>
      </w:r>
    </w:p>
    <w:p w14:paraId="332EA336" w14:textId="77777777" w:rsidR="00994CD6" w:rsidRPr="00994CD6" w:rsidRDefault="00994CD6" w:rsidP="0042510E">
      <w:pPr>
        <w:jc w:val="both"/>
        <w:rPr>
          <w:b/>
          <w:lang w:val="en-CA"/>
        </w:rPr>
      </w:pPr>
    </w:p>
    <w:p w14:paraId="00D44E43" w14:textId="69410C8E" w:rsidR="006342B7" w:rsidRDefault="006342B7" w:rsidP="0042510E">
      <w:pPr>
        <w:jc w:val="both"/>
        <w:rPr>
          <w:lang w:val="en-CA"/>
        </w:rPr>
      </w:pPr>
      <w:r>
        <w:rPr>
          <w:lang w:val="en-CA"/>
        </w:rPr>
        <w:t xml:space="preserve">A social process In which the constraints of geography on economic, political, social and cultural arrangements recede, in which people become increasingly aware that they are receding and in which people act accordingly Waters </w:t>
      </w:r>
    </w:p>
    <w:p w14:paraId="249B8872" w14:textId="77777777" w:rsidR="006342B7" w:rsidRDefault="006342B7" w:rsidP="0042510E">
      <w:pPr>
        <w:jc w:val="both"/>
        <w:rPr>
          <w:lang w:val="en-CA"/>
        </w:rPr>
      </w:pPr>
    </w:p>
    <w:p w14:paraId="23603458" w14:textId="77777777" w:rsidR="003D547D" w:rsidRDefault="006342B7" w:rsidP="0042510E">
      <w:pPr>
        <w:jc w:val="both"/>
        <w:rPr>
          <w:lang w:val="en-CA"/>
        </w:rPr>
      </w:pPr>
      <w:r>
        <w:rPr>
          <w:lang w:val="en-CA"/>
        </w:rPr>
        <w:t xml:space="preserve">Globalization may be thought of initially as the widening, deepening and speeding up of worldwide interconnectedness in all aspects of contemporary social life, from the cultural to the criminal, the finical to the </w:t>
      </w:r>
      <w:r w:rsidR="00762812">
        <w:rPr>
          <w:lang w:val="en-CA"/>
        </w:rPr>
        <w:t>spiritual</w:t>
      </w:r>
      <w:r>
        <w:rPr>
          <w:lang w:val="en-CA"/>
        </w:rPr>
        <w:t>. Held et a</w:t>
      </w:r>
      <w:r w:rsidR="003D547D">
        <w:rPr>
          <w:lang w:val="en-CA"/>
        </w:rPr>
        <w:t xml:space="preserve">l </w:t>
      </w:r>
    </w:p>
    <w:p w14:paraId="68E485DE" w14:textId="5DE48FFD" w:rsidR="00994CD6" w:rsidRDefault="00994CD6" w:rsidP="0042510E">
      <w:pPr>
        <w:jc w:val="both"/>
        <w:rPr>
          <w:lang w:val="en-CA"/>
        </w:rPr>
      </w:pPr>
      <w:r>
        <w:rPr>
          <w:lang w:val="en-CA"/>
        </w:rPr>
        <w:t>Ie:</w:t>
      </w:r>
      <w:r w:rsidR="000B63C8">
        <w:rPr>
          <w:lang w:val="en-CA"/>
        </w:rPr>
        <w:t xml:space="preserve"> the world is becoming smaller </w:t>
      </w:r>
      <w:r>
        <w:rPr>
          <w:lang w:val="en-CA"/>
        </w:rPr>
        <w:t xml:space="preserve">and we are aware of that </w:t>
      </w:r>
    </w:p>
    <w:p w14:paraId="2474B879" w14:textId="77777777" w:rsidR="000B63C8" w:rsidRDefault="000B63C8" w:rsidP="0042510E">
      <w:pPr>
        <w:jc w:val="both"/>
        <w:rPr>
          <w:lang w:val="en-CA"/>
        </w:rPr>
      </w:pPr>
    </w:p>
    <w:p w14:paraId="2CD5D273" w14:textId="421583D4" w:rsidR="000B63C8" w:rsidRPr="0006443C" w:rsidRDefault="000B63C8" w:rsidP="0042510E">
      <w:pPr>
        <w:jc w:val="both"/>
        <w:rPr>
          <w:b/>
          <w:lang w:val="en-CA"/>
        </w:rPr>
      </w:pPr>
      <w:r w:rsidRPr="0006443C">
        <w:rPr>
          <w:b/>
          <w:lang w:val="en-CA"/>
        </w:rPr>
        <w:t xml:space="preserve">Globalization can be conceive as a process (or set of processes) which embodies a transformation in the spatial organization of social relations and transactions, expressed in transcontinental or interregional flows and networks of activity, interaction and power. </w:t>
      </w:r>
    </w:p>
    <w:p w14:paraId="4B4E279A" w14:textId="77777777" w:rsidR="000B63C8" w:rsidRDefault="000B63C8" w:rsidP="0042510E">
      <w:pPr>
        <w:jc w:val="both"/>
        <w:rPr>
          <w:lang w:val="en-CA"/>
        </w:rPr>
      </w:pPr>
    </w:p>
    <w:p w14:paraId="3A50F463" w14:textId="1E0146BF" w:rsidR="000B63C8" w:rsidRPr="0006443C" w:rsidRDefault="000B63C8" w:rsidP="0042510E">
      <w:pPr>
        <w:jc w:val="both"/>
        <w:rPr>
          <w:b/>
          <w:lang w:val="en-CA"/>
        </w:rPr>
      </w:pPr>
      <w:r w:rsidRPr="0006443C">
        <w:rPr>
          <w:b/>
          <w:lang w:val="en-CA"/>
        </w:rPr>
        <w:t xml:space="preserve">Held et al provide a useful framework for analyzing globalization </w:t>
      </w:r>
    </w:p>
    <w:p w14:paraId="4E6F46F0" w14:textId="57E4CF1B" w:rsidR="000B63C8" w:rsidRPr="000B63C8" w:rsidRDefault="000B63C8" w:rsidP="00A66101">
      <w:pPr>
        <w:pStyle w:val="ListParagraph"/>
        <w:numPr>
          <w:ilvl w:val="0"/>
          <w:numId w:val="42"/>
        </w:numPr>
        <w:jc w:val="both"/>
        <w:rPr>
          <w:lang w:val="en-CA"/>
        </w:rPr>
      </w:pPr>
      <w:r w:rsidRPr="000B63C8">
        <w:rPr>
          <w:lang w:val="en-CA"/>
        </w:rPr>
        <w:t>(Hyper) globalist</w:t>
      </w:r>
    </w:p>
    <w:p w14:paraId="3203D3E5" w14:textId="295CEA53" w:rsidR="000B63C8" w:rsidRPr="000B63C8" w:rsidRDefault="000B63C8" w:rsidP="00A66101">
      <w:pPr>
        <w:pStyle w:val="ListParagraph"/>
        <w:numPr>
          <w:ilvl w:val="0"/>
          <w:numId w:val="42"/>
        </w:numPr>
        <w:jc w:val="both"/>
        <w:rPr>
          <w:lang w:val="en-CA"/>
        </w:rPr>
      </w:pPr>
      <w:r>
        <w:rPr>
          <w:lang w:val="en-CA"/>
        </w:rPr>
        <w:t>Sc</w:t>
      </w:r>
      <w:r w:rsidRPr="000B63C8">
        <w:rPr>
          <w:lang w:val="en-CA"/>
        </w:rPr>
        <w:t xml:space="preserve">eptical </w:t>
      </w:r>
    </w:p>
    <w:p w14:paraId="7FEA339E" w14:textId="57DCF011" w:rsidR="000B63C8" w:rsidRDefault="000B63C8" w:rsidP="00A66101">
      <w:pPr>
        <w:pStyle w:val="ListParagraph"/>
        <w:numPr>
          <w:ilvl w:val="0"/>
          <w:numId w:val="42"/>
        </w:numPr>
        <w:jc w:val="both"/>
        <w:rPr>
          <w:lang w:val="en-CA"/>
        </w:rPr>
      </w:pPr>
      <w:r>
        <w:rPr>
          <w:lang w:val="en-CA"/>
        </w:rPr>
        <w:t>Transfo</w:t>
      </w:r>
      <w:r w:rsidRPr="000B63C8">
        <w:rPr>
          <w:lang w:val="en-CA"/>
        </w:rPr>
        <w:t>r</w:t>
      </w:r>
      <w:r>
        <w:rPr>
          <w:lang w:val="en-CA"/>
        </w:rPr>
        <w:t>m</w:t>
      </w:r>
      <w:r w:rsidRPr="000B63C8">
        <w:rPr>
          <w:lang w:val="en-CA"/>
        </w:rPr>
        <w:t>ation</w:t>
      </w:r>
      <w:r>
        <w:rPr>
          <w:lang w:val="en-CA"/>
        </w:rPr>
        <w:t>a</w:t>
      </w:r>
      <w:r w:rsidRPr="000B63C8">
        <w:rPr>
          <w:lang w:val="en-CA"/>
        </w:rPr>
        <w:t xml:space="preserve">list views </w:t>
      </w:r>
    </w:p>
    <w:p w14:paraId="51F2A693" w14:textId="77777777" w:rsidR="000B63C8" w:rsidRDefault="000B63C8" w:rsidP="000B63C8">
      <w:pPr>
        <w:pStyle w:val="ListParagraph"/>
        <w:ind w:left="1080"/>
        <w:jc w:val="both"/>
        <w:rPr>
          <w:lang w:val="en-CA"/>
        </w:rPr>
      </w:pPr>
    </w:p>
    <w:p w14:paraId="64ED3802" w14:textId="32E68355" w:rsidR="000B63C8" w:rsidRDefault="003E274F" w:rsidP="003E274F">
      <w:pPr>
        <w:jc w:val="both"/>
        <w:rPr>
          <w:b/>
          <w:lang w:val="en-CA"/>
        </w:rPr>
      </w:pPr>
      <w:r w:rsidRPr="003E274F">
        <w:rPr>
          <w:b/>
          <w:lang w:val="en-CA"/>
        </w:rPr>
        <w:t>(HYPER) globalist thesis</w:t>
      </w:r>
    </w:p>
    <w:p w14:paraId="60BADD70" w14:textId="77777777" w:rsidR="003E274F" w:rsidRDefault="003E274F" w:rsidP="003E274F">
      <w:pPr>
        <w:jc w:val="both"/>
        <w:rPr>
          <w:b/>
          <w:lang w:val="en-CA"/>
        </w:rPr>
      </w:pPr>
    </w:p>
    <w:p w14:paraId="7BCDF736" w14:textId="289F719B" w:rsidR="003E274F" w:rsidRDefault="003E274F" w:rsidP="003E274F">
      <w:pPr>
        <w:jc w:val="both"/>
        <w:rPr>
          <w:lang w:val="en-CA"/>
        </w:rPr>
      </w:pPr>
      <w:r w:rsidRPr="003E274F">
        <w:rPr>
          <w:lang w:val="en-CA"/>
        </w:rPr>
        <w:t>According to some globalizers, some kinds of technology, market relations and standardized culture forms have become so powerful that states – or even political actors generally- have been weakened and marginalized and borders have become, more or less, irrelevant. Kenneth (1995)</w:t>
      </w:r>
    </w:p>
    <w:p w14:paraId="07D612C4" w14:textId="77777777" w:rsidR="003E274F" w:rsidRDefault="003E274F" w:rsidP="003E274F">
      <w:pPr>
        <w:jc w:val="both"/>
        <w:rPr>
          <w:lang w:val="en-CA"/>
        </w:rPr>
      </w:pPr>
    </w:p>
    <w:p w14:paraId="3A9A994F" w14:textId="6FFFAE07" w:rsidR="003E274F" w:rsidRDefault="003E274F" w:rsidP="003E274F">
      <w:pPr>
        <w:jc w:val="both"/>
        <w:rPr>
          <w:lang w:val="en-CA"/>
        </w:rPr>
      </w:pPr>
      <w:r>
        <w:rPr>
          <w:lang w:val="en-CA"/>
        </w:rPr>
        <w:t>A form of “turbo- capitalism”</w:t>
      </w:r>
    </w:p>
    <w:p w14:paraId="3EC427EC" w14:textId="77777777" w:rsidR="003E274F" w:rsidRDefault="003E274F" w:rsidP="003E274F">
      <w:pPr>
        <w:jc w:val="both"/>
        <w:rPr>
          <w:lang w:val="en-CA"/>
        </w:rPr>
      </w:pPr>
    </w:p>
    <w:p w14:paraId="063C5970" w14:textId="55AF0E75" w:rsidR="003E274F" w:rsidRDefault="003E274F" w:rsidP="003E274F">
      <w:pPr>
        <w:jc w:val="both"/>
        <w:rPr>
          <w:lang w:val="en-CA"/>
        </w:rPr>
      </w:pPr>
      <w:r>
        <w:rPr>
          <w:lang w:val="en-CA"/>
        </w:rPr>
        <w:t>What is the qualitative shift occurring in the sp</w:t>
      </w:r>
      <w:r w:rsidR="00C875FA">
        <w:rPr>
          <w:lang w:val="en-CA"/>
        </w:rPr>
        <w:t>a</w:t>
      </w:r>
      <w:r>
        <w:rPr>
          <w:lang w:val="en-CA"/>
        </w:rPr>
        <w:t xml:space="preserve">tial organization and </w:t>
      </w:r>
      <w:r w:rsidR="00C875FA">
        <w:rPr>
          <w:lang w:val="en-CA"/>
        </w:rPr>
        <w:t>dynamics</w:t>
      </w:r>
      <w:r>
        <w:rPr>
          <w:lang w:val="en-CA"/>
        </w:rPr>
        <w:t xml:space="preserve"> of a new global capitalist formation</w:t>
      </w:r>
      <w:r w:rsidR="00C875FA">
        <w:rPr>
          <w:lang w:val="en-CA"/>
        </w:rPr>
        <w:t>.</w:t>
      </w:r>
    </w:p>
    <w:p w14:paraId="6CF95EB9" w14:textId="77777777" w:rsidR="00C875FA" w:rsidRDefault="00C875FA" w:rsidP="003E274F">
      <w:pPr>
        <w:jc w:val="both"/>
        <w:rPr>
          <w:lang w:val="en-CA"/>
        </w:rPr>
      </w:pPr>
    </w:p>
    <w:p w14:paraId="425409F5" w14:textId="68B75809" w:rsidR="00C875FA" w:rsidRDefault="00C875FA" w:rsidP="003E274F">
      <w:pPr>
        <w:jc w:val="both"/>
        <w:rPr>
          <w:lang w:val="en-CA"/>
        </w:rPr>
      </w:pPr>
      <w:r>
        <w:rPr>
          <w:lang w:val="en-CA"/>
        </w:rPr>
        <w:t xml:space="preserve">Move towards denationalization of strategic economic activities. </w:t>
      </w:r>
    </w:p>
    <w:p w14:paraId="5CB93A18" w14:textId="77777777" w:rsidR="00C875FA" w:rsidRDefault="00C875FA" w:rsidP="003E274F">
      <w:pPr>
        <w:jc w:val="both"/>
        <w:rPr>
          <w:lang w:val="en-CA"/>
        </w:rPr>
      </w:pPr>
    </w:p>
    <w:p w14:paraId="48F688FA" w14:textId="77777777" w:rsidR="00C875FA" w:rsidRDefault="00C875FA" w:rsidP="003E274F">
      <w:pPr>
        <w:jc w:val="both"/>
        <w:rPr>
          <w:lang w:val="en-CA"/>
        </w:rPr>
      </w:pPr>
    </w:p>
    <w:p w14:paraId="2B900E98" w14:textId="4017CD4A" w:rsidR="003E4050" w:rsidRDefault="003E4050" w:rsidP="003E274F">
      <w:pPr>
        <w:jc w:val="both"/>
        <w:rPr>
          <w:lang w:val="en-CA"/>
        </w:rPr>
      </w:pPr>
      <w:r>
        <w:rPr>
          <w:lang w:val="en-CA"/>
        </w:rPr>
        <w:t>Nation states have become modes of economic organization and regulation since they can no longer effectively mange or regulate their own national economies.</w:t>
      </w:r>
    </w:p>
    <w:p w14:paraId="78CF3456" w14:textId="77777777" w:rsidR="003E4050" w:rsidRDefault="003E4050" w:rsidP="003E274F">
      <w:pPr>
        <w:jc w:val="both"/>
        <w:rPr>
          <w:lang w:val="en-CA"/>
        </w:rPr>
      </w:pPr>
    </w:p>
    <w:p w14:paraId="2947145A" w14:textId="26E47A18" w:rsidR="003E4050" w:rsidRDefault="003E4050" w:rsidP="003E274F">
      <w:pPr>
        <w:jc w:val="both"/>
        <w:rPr>
          <w:lang w:val="en-CA"/>
        </w:rPr>
      </w:pPr>
      <w:r>
        <w:rPr>
          <w:lang w:val="en-CA"/>
        </w:rPr>
        <w:t xml:space="preserve">End of the welfare state and social democracy. </w:t>
      </w:r>
    </w:p>
    <w:p w14:paraId="262CA371" w14:textId="77777777" w:rsidR="003E4050" w:rsidRDefault="003E4050" w:rsidP="003E274F">
      <w:pPr>
        <w:jc w:val="both"/>
        <w:rPr>
          <w:lang w:val="en-CA"/>
        </w:rPr>
      </w:pPr>
    </w:p>
    <w:p w14:paraId="1986ECC9" w14:textId="7CC96CBE" w:rsidR="003E4050" w:rsidRDefault="003E4050" w:rsidP="003E274F">
      <w:pPr>
        <w:jc w:val="both"/>
        <w:rPr>
          <w:lang w:val="en-CA"/>
        </w:rPr>
      </w:pPr>
      <w:r>
        <w:rPr>
          <w:lang w:val="en-CA"/>
        </w:rPr>
        <w:t xml:space="preserve">Conclusion: autonomy and sovereignty of nation-states have been eclipsed by contemporary processes of economic globalization. </w:t>
      </w:r>
    </w:p>
    <w:p w14:paraId="565DA5F0" w14:textId="77777777" w:rsidR="003E4050" w:rsidRPr="00AD3379" w:rsidRDefault="003E4050" w:rsidP="003E274F">
      <w:pPr>
        <w:jc w:val="both"/>
        <w:rPr>
          <w:b/>
          <w:lang w:val="en-CA"/>
        </w:rPr>
      </w:pPr>
    </w:p>
    <w:p w14:paraId="591D3F04" w14:textId="520762A8" w:rsidR="00AD3379" w:rsidRDefault="00AD3379" w:rsidP="003E274F">
      <w:pPr>
        <w:jc w:val="both"/>
        <w:rPr>
          <w:b/>
          <w:lang w:val="en-CA"/>
        </w:rPr>
      </w:pPr>
      <w:r w:rsidRPr="00AD3379">
        <w:rPr>
          <w:b/>
          <w:lang w:val="en-CA"/>
        </w:rPr>
        <w:t>Sceptial thesis</w:t>
      </w:r>
    </w:p>
    <w:p w14:paraId="00609795" w14:textId="77777777" w:rsidR="00AD3379" w:rsidRDefault="00AD3379" w:rsidP="003E274F">
      <w:pPr>
        <w:jc w:val="both"/>
        <w:rPr>
          <w:b/>
          <w:lang w:val="en-CA"/>
        </w:rPr>
      </w:pPr>
    </w:p>
    <w:p w14:paraId="14A3ECB9" w14:textId="4894CD2E" w:rsidR="00AD3379" w:rsidRDefault="00AD3379" w:rsidP="0026424D">
      <w:pPr>
        <w:jc w:val="both"/>
        <w:rPr>
          <w:lang w:val="en-CA"/>
        </w:rPr>
      </w:pPr>
      <w:r>
        <w:rPr>
          <w:lang w:val="en-CA"/>
        </w:rPr>
        <w:t>What is the global in globalization?</w:t>
      </w:r>
    </w:p>
    <w:p w14:paraId="6FBD3485" w14:textId="16F57444" w:rsidR="00AD3379" w:rsidRDefault="00AD3379" w:rsidP="0026424D">
      <w:pPr>
        <w:jc w:val="both"/>
        <w:rPr>
          <w:lang w:val="en-CA"/>
        </w:rPr>
      </w:pPr>
      <w:r>
        <w:rPr>
          <w:lang w:val="en-CA"/>
        </w:rPr>
        <w:t xml:space="preserve">Lacks specificity </w:t>
      </w:r>
    </w:p>
    <w:p w14:paraId="5983237E" w14:textId="12444CFB" w:rsidR="00AD3379" w:rsidRDefault="00AD3379" w:rsidP="0026424D">
      <w:pPr>
        <w:jc w:val="both"/>
        <w:rPr>
          <w:lang w:val="en-CA"/>
        </w:rPr>
      </w:pPr>
      <w:r>
        <w:rPr>
          <w:lang w:val="en-CA"/>
        </w:rPr>
        <w:t xml:space="preserve">Too broad, cannot be operationalized can be misleading </w:t>
      </w:r>
    </w:p>
    <w:p w14:paraId="6AAD10B6" w14:textId="335C977A" w:rsidR="00AD3379" w:rsidRDefault="00AD3379" w:rsidP="0026424D">
      <w:pPr>
        <w:jc w:val="both"/>
        <w:rPr>
          <w:lang w:val="en-CA"/>
        </w:rPr>
      </w:pPr>
      <w:r>
        <w:rPr>
          <w:lang w:val="en-CA"/>
        </w:rPr>
        <w:t xml:space="preserve">Suggest that globalization is primarily a </w:t>
      </w:r>
      <w:r w:rsidR="0026424D">
        <w:rPr>
          <w:lang w:val="en-CA"/>
        </w:rPr>
        <w:t>phenomenon which confined to sel</w:t>
      </w:r>
      <w:r>
        <w:rPr>
          <w:lang w:val="en-CA"/>
        </w:rPr>
        <w:t>ect states.</w:t>
      </w:r>
    </w:p>
    <w:p w14:paraId="6B80B805" w14:textId="6E9A9CC7" w:rsidR="00AD3379" w:rsidRDefault="00AD3379" w:rsidP="0026424D">
      <w:pPr>
        <w:jc w:val="both"/>
        <w:rPr>
          <w:lang w:val="en-CA"/>
        </w:rPr>
      </w:pPr>
      <w:r>
        <w:rPr>
          <w:lang w:val="en-CA"/>
        </w:rPr>
        <w:t xml:space="preserve">Not a global </w:t>
      </w:r>
      <w:r w:rsidR="0026424D">
        <w:rPr>
          <w:lang w:val="en-CA"/>
        </w:rPr>
        <w:t>economy but rather</w:t>
      </w:r>
      <w:r>
        <w:rPr>
          <w:lang w:val="en-CA"/>
        </w:rPr>
        <w:t xml:space="preserve"> several major economic/political blocs. </w:t>
      </w:r>
    </w:p>
    <w:p w14:paraId="4ADD0278" w14:textId="77777777" w:rsidR="00811604" w:rsidRDefault="00811604" w:rsidP="0026424D">
      <w:pPr>
        <w:jc w:val="both"/>
        <w:rPr>
          <w:lang w:val="en-CA"/>
        </w:rPr>
      </w:pPr>
    </w:p>
    <w:p w14:paraId="7823502D" w14:textId="77777777" w:rsidR="00811604" w:rsidRDefault="00811604" w:rsidP="0026424D">
      <w:pPr>
        <w:jc w:val="both"/>
        <w:rPr>
          <w:lang w:val="en-CA"/>
        </w:rPr>
      </w:pPr>
    </w:p>
    <w:p w14:paraId="7DC7BFC9" w14:textId="1B3D15F0" w:rsidR="00811604" w:rsidRPr="00E575B0" w:rsidRDefault="00811604" w:rsidP="0026424D">
      <w:pPr>
        <w:jc w:val="both"/>
        <w:rPr>
          <w:b/>
          <w:lang w:val="en-CA"/>
        </w:rPr>
      </w:pPr>
      <w:r w:rsidRPr="00E575B0">
        <w:rPr>
          <w:b/>
          <w:lang w:val="en-CA"/>
        </w:rPr>
        <w:t xml:space="preserve">Sceptial thesis </w:t>
      </w:r>
    </w:p>
    <w:p w14:paraId="73158285" w14:textId="77777777" w:rsidR="00811604" w:rsidRDefault="00811604" w:rsidP="0026424D">
      <w:pPr>
        <w:jc w:val="both"/>
        <w:rPr>
          <w:lang w:val="en-CA"/>
        </w:rPr>
      </w:pPr>
    </w:p>
    <w:p w14:paraId="117F6824" w14:textId="35DB757C" w:rsidR="00811604" w:rsidRDefault="00811604" w:rsidP="0026424D">
      <w:pPr>
        <w:jc w:val="both"/>
        <w:rPr>
          <w:lang w:val="en-CA"/>
        </w:rPr>
      </w:pPr>
      <w:r>
        <w:rPr>
          <w:lang w:val="en-CA"/>
        </w:rPr>
        <w:t>“Turbo-capitalislism” the end of the nation state/ welfare state is overstated</w:t>
      </w:r>
    </w:p>
    <w:p w14:paraId="01D3CFE7" w14:textId="77777777" w:rsidR="00811604" w:rsidRDefault="00811604" w:rsidP="0026424D">
      <w:pPr>
        <w:jc w:val="both"/>
        <w:rPr>
          <w:lang w:val="en-CA"/>
        </w:rPr>
      </w:pPr>
    </w:p>
    <w:p w14:paraId="3F36E21A" w14:textId="31749788" w:rsidR="00811604" w:rsidRDefault="00811604" w:rsidP="0026424D">
      <w:pPr>
        <w:jc w:val="both"/>
        <w:rPr>
          <w:lang w:val="en-CA"/>
        </w:rPr>
      </w:pPr>
      <w:r>
        <w:rPr>
          <w:lang w:val="en-CA"/>
        </w:rPr>
        <w:t xml:space="preserve">We are not seeing a new world order but a return to pre-cold geo-politics where the most powerful states/social forces have consolidated their global dominance </w:t>
      </w:r>
    </w:p>
    <w:p w14:paraId="3D7BDE60" w14:textId="77777777" w:rsidR="00811604" w:rsidRDefault="00811604" w:rsidP="0026424D">
      <w:pPr>
        <w:jc w:val="both"/>
        <w:rPr>
          <w:lang w:val="en-CA"/>
        </w:rPr>
      </w:pPr>
    </w:p>
    <w:p w14:paraId="5BC00545" w14:textId="2DB14BD5" w:rsidR="00811604" w:rsidRPr="00AD3379" w:rsidRDefault="00811604" w:rsidP="0026424D">
      <w:pPr>
        <w:jc w:val="both"/>
        <w:rPr>
          <w:lang w:val="en-CA"/>
        </w:rPr>
      </w:pPr>
      <w:r>
        <w:rPr>
          <w:lang w:val="en-CA"/>
        </w:rPr>
        <w:t xml:space="preserve">The sceptical thesis charges, the hyperglobalists with ignoring the continued primacy/ strength of nation-state </w:t>
      </w:r>
    </w:p>
    <w:p w14:paraId="328D89E3" w14:textId="77777777" w:rsidR="00465E55" w:rsidRDefault="00465E55" w:rsidP="0026424D">
      <w:pPr>
        <w:pStyle w:val="ListParagraph"/>
        <w:ind w:left="1080"/>
        <w:jc w:val="both"/>
        <w:rPr>
          <w:b/>
          <w:lang w:val="en-CA"/>
        </w:rPr>
      </w:pPr>
    </w:p>
    <w:p w14:paraId="3CD9975C" w14:textId="77AB2755" w:rsidR="001605D4" w:rsidRDefault="00FA5848" w:rsidP="00FA5848">
      <w:pPr>
        <w:jc w:val="both"/>
        <w:rPr>
          <w:b/>
          <w:lang w:val="en-CA"/>
        </w:rPr>
      </w:pPr>
      <w:r w:rsidRPr="00FA5848">
        <w:rPr>
          <w:b/>
          <w:lang w:val="en-CA"/>
        </w:rPr>
        <w:t xml:space="preserve">Transformationalist thesis </w:t>
      </w:r>
    </w:p>
    <w:p w14:paraId="38C97058" w14:textId="77777777" w:rsidR="00FA5848" w:rsidRDefault="00FA5848" w:rsidP="00FA5848">
      <w:pPr>
        <w:jc w:val="both"/>
        <w:rPr>
          <w:b/>
          <w:lang w:val="en-CA"/>
        </w:rPr>
      </w:pPr>
    </w:p>
    <w:p w14:paraId="22E7B46A" w14:textId="72B10EE7" w:rsidR="00FA5848" w:rsidRPr="00FA5848" w:rsidRDefault="00FA5848" w:rsidP="00FA5848">
      <w:pPr>
        <w:jc w:val="both"/>
        <w:rPr>
          <w:lang w:val="en-CA"/>
        </w:rPr>
      </w:pPr>
      <w:r w:rsidRPr="00FA5848">
        <w:rPr>
          <w:lang w:val="en-CA"/>
        </w:rPr>
        <w:t>Globalization also i</w:t>
      </w:r>
      <w:r w:rsidR="00F916F6">
        <w:rPr>
          <w:lang w:val="en-CA"/>
        </w:rPr>
        <w:t>nvolves the spatial re-organizat</w:t>
      </w:r>
      <w:r w:rsidRPr="00FA5848">
        <w:rPr>
          <w:lang w:val="en-CA"/>
        </w:rPr>
        <w:t>ion and re-articulation of economic, political, military and cultural power Held et al</w:t>
      </w:r>
    </w:p>
    <w:p w14:paraId="5EFF928E" w14:textId="77777777" w:rsidR="00FA5848" w:rsidRPr="00FA5848" w:rsidRDefault="00FA5848" w:rsidP="00FA5848">
      <w:pPr>
        <w:jc w:val="both"/>
        <w:rPr>
          <w:lang w:val="en-CA"/>
        </w:rPr>
      </w:pPr>
    </w:p>
    <w:p w14:paraId="3F5A928A" w14:textId="4065F38B" w:rsidR="00FA5848" w:rsidRPr="00FA5848" w:rsidRDefault="00FA5848" w:rsidP="00FA5848">
      <w:pPr>
        <w:jc w:val="both"/>
        <w:rPr>
          <w:lang w:val="en-CA"/>
        </w:rPr>
      </w:pPr>
      <w:r w:rsidRPr="00FA5848">
        <w:rPr>
          <w:lang w:val="en-CA"/>
        </w:rPr>
        <w:t xml:space="preserve">The central question should be about power </w:t>
      </w:r>
    </w:p>
    <w:p w14:paraId="58F4BF91" w14:textId="77777777" w:rsidR="00FA5848" w:rsidRPr="00FA5848" w:rsidRDefault="00FA5848" w:rsidP="00FA5848">
      <w:pPr>
        <w:jc w:val="both"/>
        <w:rPr>
          <w:lang w:val="en-CA"/>
        </w:rPr>
      </w:pPr>
    </w:p>
    <w:p w14:paraId="223CFB7B" w14:textId="0D30C23E" w:rsidR="00FA5848" w:rsidRPr="00FA5848" w:rsidRDefault="00FA5848" w:rsidP="00FA5848">
      <w:pPr>
        <w:jc w:val="both"/>
        <w:rPr>
          <w:lang w:val="en-CA"/>
        </w:rPr>
      </w:pPr>
      <w:r w:rsidRPr="00FA5848">
        <w:rPr>
          <w:lang w:val="en-CA"/>
        </w:rPr>
        <w:t xml:space="preserve">Globalization can be understood as a transformational proves of human social organization, which extends power relations globally </w:t>
      </w:r>
    </w:p>
    <w:p w14:paraId="6B131646" w14:textId="77777777" w:rsidR="005F0414" w:rsidRPr="00E433D0" w:rsidRDefault="005F0414" w:rsidP="00CD4ACD">
      <w:pPr>
        <w:ind w:left="1080" w:firstLine="20"/>
        <w:rPr>
          <w:b/>
          <w:lang w:val="en-CA"/>
        </w:rPr>
      </w:pPr>
    </w:p>
    <w:p w14:paraId="280374DC" w14:textId="77777777" w:rsidR="00CD4ACD" w:rsidRDefault="00CD4ACD" w:rsidP="00CD4ACD">
      <w:pPr>
        <w:ind w:left="1080" w:firstLine="20"/>
        <w:rPr>
          <w:lang w:val="en-CA"/>
        </w:rPr>
      </w:pPr>
    </w:p>
    <w:p w14:paraId="27A6DA90" w14:textId="34426286" w:rsidR="00CD4ACD" w:rsidRDefault="005F0414" w:rsidP="005F0414">
      <w:pPr>
        <w:rPr>
          <w:lang w:val="en-CA"/>
        </w:rPr>
      </w:pPr>
      <w:r>
        <w:rPr>
          <w:lang w:val="en-CA"/>
        </w:rPr>
        <w:t xml:space="preserve">A world where developments in one locality has the ability to shape the life in other parts of the world </w:t>
      </w:r>
    </w:p>
    <w:p w14:paraId="71CA884B" w14:textId="77777777" w:rsidR="005F0414" w:rsidRDefault="005F0414" w:rsidP="005F0414">
      <w:pPr>
        <w:rPr>
          <w:lang w:val="en-CA"/>
        </w:rPr>
      </w:pPr>
    </w:p>
    <w:p w14:paraId="01DB8861" w14:textId="4D34956C" w:rsidR="005F0414" w:rsidRDefault="005F0414" w:rsidP="005F0414">
      <w:pPr>
        <w:rPr>
          <w:lang w:val="en-CA"/>
        </w:rPr>
      </w:pPr>
      <w:r>
        <w:rPr>
          <w:lang w:val="en-CA"/>
        </w:rPr>
        <w:t xml:space="preserve">Globalization is extremely unequal in its embrace and </w:t>
      </w:r>
      <w:r w:rsidR="00AD5A6C">
        <w:rPr>
          <w:lang w:val="en-CA"/>
        </w:rPr>
        <w:t>impact</w:t>
      </w:r>
      <w:r>
        <w:rPr>
          <w:lang w:val="en-CA"/>
        </w:rPr>
        <w:t xml:space="preserve"> – it can divide as well as integrate.</w:t>
      </w:r>
    </w:p>
    <w:p w14:paraId="36F0AB54" w14:textId="77777777" w:rsidR="005F0414" w:rsidRDefault="005F0414" w:rsidP="005F0414">
      <w:pPr>
        <w:rPr>
          <w:lang w:val="en-CA"/>
        </w:rPr>
      </w:pPr>
    </w:p>
    <w:p w14:paraId="2059F5C4" w14:textId="46D35D42" w:rsidR="005F0414" w:rsidRDefault="005F0414" w:rsidP="005F0414">
      <w:pPr>
        <w:rPr>
          <w:lang w:val="en-CA"/>
        </w:rPr>
      </w:pPr>
      <w:r>
        <w:rPr>
          <w:lang w:val="en-CA"/>
        </w:rPr>
        <w:t xml:space="preserve">Globalization may mean a shrinking world for some but for the majority it creates a distancing of power relations. </w:t>
      </w:r>
    </w:p>
    <w:p w14:paraId="385BE716" w14:textId="77777777" w:rsidR="00CD4ACD" w:rsidRDefault="00CD4ACD" w:rsidP="00F916F6">
      <w:pPr>
        <w:jc w:val="both"/>
        <w:rPr>
          <w:lang w:val="en-CA"/>
        </w:rPr>
      </w:pPr>
    </w:p>
    <w:p w14:paraId="0D95B2ED" w14:textId="56CC8116" w:rsidR="00F916F6" w:rsidRDefault="00F916F6" w:rsidP="00F916F6">
      <w:pPr>
        <w:jc w:val="both"/>
        <w:rPr>
          <w:lang w:val="en-CA"/>
        </w:rPr>
      </w:pPr>
      <w:r>
        <w:rPr>
          <w:lang w:val="en-CA"/>
        </w:rPr>
        <w:t xml:space="preserve">Globalization should be understood as a multifaceted process not reduced to an economic logic </w:t>
      </w:r>
    </w:p>
    <w:p w14:paraId="07A3AF4F" w14:textId="77777777" w:rsidR="00F916F6" w:rsidRDefault="00F916F6" w:rsidP="00F916F6">
      <w:pPr>
        <w:jc w:val="both"/>
        <w:rPr>
          <w:lang w:val="en-CA"/>
        </w:rPr>
      </w:pPr>
    </w:p>
    <w:p w14:paraId="01000FB6" w14:textId="33B79646" w:rsidR="00F916F6" w:rsidRDefault="00F916F6" w:rsidP="00F916F6">
      <w:pPr>
        <w:jc w:val="both"/>
        <w:rPr>
          <w:lang w:val="en-CA"/>
        </w:rPr>
      </w:pPr>
      <w:r>
        <w:rPr>
          <w:lang w:val="en-CA"/>
        </w:rPr>
        <w:t>Recognize that this is not a new phenomena but rather a process, which has a long history, however this contemporary manifestation has distinctive characteristics</w:t>
      </w:r>
    </w:p>
    <w:p w14:paraId="38BD060B" w14:textId="77777777" w:rsidR="00CD4ACD" w:rsidRPr="00FA59FA" w:rsidRDefault="00CD4ACD" w:rsidP="00142206">
      <w:pPr>
        <w:rPr>
          <w:b/>
          <w:lang w:val="en-CA"/>
        </w:rPr>
      </w:pPr>
    </w:p>
    <w:p w14:paraId="13B2C7ED" w14:textId="77777777" w:rsidR="00FA59FA" w:rsidRDefault="00FA59FA" w:rsidP="00142206">
      <w:pPr>
        <w:rPr>
          <w:b/>
          <w:lang w:val="en-CA"/>
        </w:rPr>
      </w:pPr>
    </w:p>
    <w:p w14:paraId="250CC4B6" w14:textId="1A6444DE" w:rsidR="00F916F6" w:rsidRDefault="00FA59FA" w:rsidP="00142206">
      <w:pPr>
        <w:rPr>
          <w:b/>
          <w:lang w:val="en-CA"/>
        </w:rPr>
      </w:pPr>
      <w:r w:rsidRPr="00FA59FA">
        <w:rPr>
          <w:b/>
          <w:lang w:val="en-CA"/>
        </w:rPr>
        <w:t xml:space="preserve">CULTURE IN THE ERA OF GLOBALIZATION </w:t>
      </w:r>
    </w:p>
    <w:p w14:paraId="4CAC8951" w14:textId="77777777" w:rsidR="00FA59FA" w:rsidRDefault="00FA59FA" w:rsidP="00142206">
      <w:pPr>
        <w:rPr>
          <w:b/>
          <w:lang w:val="en-CA"/>
        </w:rPr>
      </w:pPr>
    </w:p>
    <w:p w14:paraId="121CC770" w14:textId="04BA636C" w:rsidR="00FA59FA" w:rsidRDefault="00FA59FA" w:rsidP="00142206">
      <w:pPr>
        <w:rPr>
          <w:lang w:val="en-CA"/>
        </w:rPr>
      </w:pPr>
      <w:r>
        <w:rPr>
          <w:lang w:val="en-CA"/>
        </w:rPr>
        <w:t xml:space="preserve">Religiosity – doesn’t apply to Canada </w:t>
      </w:r>
    </w:p>
    <w:p w14:paraId="1EFDABF4" w14:textId="6CD87D29" w:rsidR="00FA59FA" w:rsidRDefault="00FA59FA" w:rsidP="00142206">
      <w:pPr>
        <w:rPr>
          <w:lang w:val="en-CA"/>
        </w:rPr>
      </w:pPr>
      <w:r>
        <w:rPr>
          <w:lang w:val="en-CA"/>
        </w:rPr>
        <w:t xml:space="preserve">Individualism </w:t>
      </w:r>
      <w:r w:rsidR="00D4322B">
        <w:rPr>
          <w:lang w:val="en-CA"/>
        </w:rPr>
        <w:t>–</w:t>
      </w:r>
      <w:r>
        <w:rPr>
          <w:lang w:val="en-CA"/>
        </w:rPr>
        <w:t xml:space="preserve"> </w:t>
      </w:r>
      <w:r w:rsidR="00D4322B">
        <w:rPr>
          <w:lang w:val="en-CA"/>
        </w:rPr>
        <w:t>doesn’t apply as much in Canada</w:t>
      </w:r>
    </w:p>
    <w:p w14:paraId="252975B4" w14:textId="77777777" w:rsidR="00781533" w:rsidRDefault="00781533" w:rsidP="00142206">
      <w:pPr>
        <w:rPr>
          <w:lang w:val="en-CA"/>
        </w:rPr>
      </w:pPr>
    </w:p>
    <w:p w14:paraId="4295507C" w14:textId="77777777" w:rsidR="00781533" w:rsidRDefault="00781533" w:rsidP="00142206">
      <w:pPr>
        <w:rPr>
          <w:lang w:val="en-CA"/>
        </w:rPr>
      </w:pPr>
    </w:p>
    <w:p w14:paraId="7C569AC6" w14:textId="589F4EB0" w:rsidR="00781533" w:rsidRDefault="00781533" w:rsidP="00142206">
      <w:pPr>
        <w:rPr>
          <w:b/>
          <w:lang w:val="en-CA"/>
        </w:rPr>
      </w:pPr>
      <w:r w:rsidRPr="00781533">
        <w:rPr>
          <w:b/>
          <w:lang w:val="en-CA"/>
        </w:rPr>
        <w:t xml:space="preserve">Emerging Values </w:t>
      </w:r>
    </w:p>
    <w:p w14:paraId="729A9F49" w14:textId="77777777" w:rsidR="00781533" w:rsidRPr="00781533" w:rsidRDefault="00781533" w:rsidP="00142206">
      <w:pPr>
        <w:rPr>
          <w:lang w:val="en-CA"/>
        </w:rPr>
      </w:pPr>
    </w:p>
    <w:p w14:paraId="30DD9C32" w14:textId="53423C54" w:rsidR="00781533" w:rsidRPr="00781533" w:rsidRDefault="00781533" w:rsidP="00142206">
      <w:pPr>
        <w:rPr>
          <w:lang w:val="en-CA"/>
        </w:rPr>
      </w:pPr>
      <w:r w:rsidRPr="00781533">
        <w:rPr>
          <w:lang w:val="en-CA"/>
        </w:rPr>
        <w:t xml:space="preserve">Leisure </w:t>
      </w:r>
    </w:p>
    <w:p w14:paraId="40BDFA90" w14:textId="46479E12" w:rsidR="00781533" w:rsidRPr="00781533" w:rsidRDefault="00781533" w:rsidP="00142206">
      <w:pPr>
        <w:rPr>
          <w:lang w:val="en-CA"/>
        </w:rPr>
      </w:pPr>
      <w:r w:rsidRPr="00781533">
        <w:rPr>
          <w:lang w:val="en-CA"/>
        </w:rPr>
        <w:t xml:space="preserve">Self-fulfillment </w:t>
      </w:r>
    </w:p>
    <w:p w14:paraId="2F115070" w14:textId="2F8F77B8" w:rsidR="00781533" w:rsidRPr="00781533" w:rsidRDefault="00781533" w:rsidP="00142206">
      <w:pPr>
        <w:rPr>
          <w:lang w:val="en-CA"/>
        </w:rPr>
      </w:pPr>
      <w:r w:rsidRPr="00781533">
        <w:rPr>
          <w:lang w:val="en-CA"/>
        </w:rPr>
        <w:t xml:space="preserve">Physical Fitness </w:t>
      </w:r>
    </w:p>
    <w:p w14:paraId="4487FA05" w14:textId="048BB42E" w:rsidR="00781533" w:rsidRPr="00781533" w:rsidRDefault="00781533" w:rsidP="00142206">
      <w:pPr>
        <w:rPr>
          <w:lang w:val="en-CA"/>
        </w:rPr>
      </w:pPr>
      <w:r w:rsidRPr="00781533">
        <w:rPr>
          <w:lang w:val="en-CA"/>
        </w:rPr>
        <w:t xml:space="preserve">Youthfulness </w:t>
      </w:r>
    </w:p>
    <w:p w14:paraId="2DF0A8E2" w14:textId="7E8C0686" w:rsidR="00781533" w:rsidRDefault="00781533" w:rsidP="00142206">
      <w:pPr>
        <w:rPr>
          <w:lang w:val="en-CA"/>
        </w:rPr>
      </w:pPr>
      <w:r w:rsidRPr="00781533">
        <w:rPr>
          <w:lang w:val="en-CA"/>
        </w:rPr>
        <w:t xml:space="preserve">Concern for the Environment </w:t>
      </w:r>
    </w:p>
    <w:p w14:paraId="5CE33D43" w14:textId="77777777" w:rsidR="00781533" w:rsidRPr="00955DCB" w:rsidRDefault="00781533" w:rsidP="00142206">
      <w:pPr>
        <w:rPr>
          <w:b/>
          <w:lang w:val="en-CA"/>
        </w:rPr>
      </w:pPr>
    </w:p>
    <w:p w14:paraId="14B2137A" w14:textId="02A65565" w:rsidR="00781533" w:rsidRPr="00955DCB" w:rsidRDefault="00955DCB" w:rsidP="00142206">
      <w:pPr>
        <w:rPr>
          <w:b/>
          <w:lang w:val="en-CA"/>
        </w:rPr>
      </w:pPr>
      <w:r w:rsidRPr="00955DCB">
        <w:rPr>
          <w:b/>
          <w:lang w:val="en-CA"/>
        </w:rPr>
        <w:t xml:space="preserve">Global culture as a source of universality </w:t>
      </w:r>
    </w:p>
    <w:p w14:paraId="0CB1235D" w14:textId="77777777" w:rsidR="00955DCB" w:rsidRDefault="00955DCB" w:rsidP="00142206">
      <w:pPr>
        <w:rPr>
          <w:lang w:val="en-CA"/>
        </w:rPr>
      </w:pPr>
    </w:p>
    <w:p w14:paraId="4226B66B" w14:textId="6230FF96" w:rsidR="00955DCB" w:rsidRDefault="00955DCB" w:rsidP="00A66101">
      <w:pPr>
        <w:pStyle w:val="ListParagraph"/>
        <w:numPr>
          <w:ilvl w:val="0"/>
          <w:numId w:val="37"/>
        </w:numPr>
        <w:ind w:left="426"/>
        <w:jc w:val="both"/>
        <w:rPr>
          <w:lang w:val="en-CA"/>
        </w:rPr>
      </w:pPr>
      <w:r w:rsidRPr="00955DCB">
        <w:rPr>
          <w:lang w:val="en-CA"/>
        </w:rPr>
        <w:t xml:space="preserve">Globalization is believed to erase differences among societies and create a universal culture in which particular characteristics of national and local cultures are no longer relevant. </w:t>
      </w:r>
    </w:p>
    <w:p w14:paraId="3AF3450B" w14:textId="77777777" w:rsidR="00C4409E" w:rsidRPr="00C4409E" w:rsidRDefault="00C4409E" w:rsidP="00C4409E">
      <w:pPr>
        <w:pStyle w:val="ListParagraph"/>
        <w:ind w:left="426"/>
        <w:jc w:val="both"/>
        <w:rPr>
          <w:b/>
          <w:lang w:val="en-CA"/>
        </w:rPr>
      </w:pPr>
    </w:p>
    <w:p w14:paraId="02660247" w14:textId="77777777" w:rsidR="00C4409E" w:rsidRDefault="00C4409E" w:rsidP="00C4409E">
      <w:pPr>
        <w:jc w:val="both"/>
        <w:rPr>
          <w:b/>
          <w:lang w:val="en-CA"/>
        </w:rPr>
      </w:pPr>
      <w:r w:rsidRPr="00C4409E">
        <w:rPr>
          <w:b/>
          <w:lang w:val="en-CA"/>
        </w:rPr>
        <w:t>Globalization of media</w:t>
      </w:r>
    </w:p>
    <w:p w14:paraId="17C2C49E" w14:textId="77777777" w:rsidR="00C4409E" w:rsidRDefault="00C4409E" w:rsidP="00C4409E">
      <w:pPr>
        <w:jc w:val="both"/>
        <w:rPr>
          <w:b/>
          <w:lang w:val="en-CA"/>
        </w:rPr>
      </w:pPr>
    </w:p>
    <w:p w14:paraId="21AC7AE2" w14:textId="1C0E1062" w:rsidR="00C4409E" w:rsidRDefault="00C4409E" w:rsidP="00A66101">
      <w:pPr>
        <w:pStyle w:val="ListParagraph"/>
        <w:numPr>
          <w:ilvl w:val="0"/>
          <w:numId w:val="37"/>
        </w:numPr>
        <w:jc w:val="both"/>
        <w:rPr>
          <w:lang w:val="en-CA"/>
        </w:rPr>
      </w:pPr>
      <w:r>
        <w:rPr>
          <w:lang w:val="en-CA"/>
        </w:rPr>
        <w:t xml:space="preserve">Increasingly concentration of ownership and vertical integration </w:t>
      </w:r>
    </w:p>
    <w:p w14:paraId="72B16F77" w14:textId="2BA2B18A" w:rsidR="00C4409E" w:rsidRDefault="00C4409E" w:rsidP="00A66101">
      <w:pPr>
        <w:pStyle w:val="ListParagraph"/>
        <w:numPr>
          <w:ilvl w:val="0"/>
          <w:numId w:val="37"/>
        </w:numPr>
        <w:jc w:val="both"/>
        <w:rPr>
          <w:lang w:val="en-CA"/>
        </w:rPr>
      </w:pPr>
      <w:r>
        <w:rPr>
          <w:lang w:val="en-CA"/>
        </w:rPr>
        <w:t xml:space="preserve">Shift from public to private ownership </w:t>
      </w:r>
    </w:p>
    <w:p w14:paraId="1E728D47" w14:textId="27358B14" w:rsidR="00C4409E" w:rsidRDefault="00C4409E" w:rsidP="00A66101">
      <w:pPr>
        <w:pStyle w:val="ListParagraph"/>
        <w:numPr>
          <w:ilvl w:val="0"/>
          <w:numId w:val="37"/>
        </w:numPr>
        <w:jc w:val="both"/>
        <w:rPr>
          <w:lang w:val="en-CA"/>
        </w:rPr>
      </w:pPr>
      <w:r>
        <w:rPr>
          <w:lang w:val="en-CA"/>
        </w:rPr>
        <w:t>Transna</w:t>
      </w:r>
      <w:r w:rsidR="0032770F">
        <w:rPr>
          <w:lang w:val="en-CA"/>
        </w:rPr>
        <w:t>t</w:t>
      </w:r>
      <w:r>
        <w:rPr>
          <w:lang w:val="en-CA"/>
        </w:rPr>
        <w:t>i</w:t>
      </w:r>
      <w:r w:rsidR="0032770F">
        <w:rPr>
          <w:lang w:val="en-CA"/>
        </w:rPr>
        <w:t>o</w:t>
      </w:r>
      <w:r>
        <w:rPr>
          <w:lang w:val="en-CA"/>
        </w:rPr>
        <w:t xml:space="preserve">nal corporations taking control of local media companies </w:t>
      </w:r>
    </w:p>
    <w:p w14:paraId="1B81BF52" w14:textId="0D799120" w:rsidR="00C4409E" w:rsidRDefault="0032770F" w:rsidP="00A66101">
      <w:pPr>
        <w:pStyle w:val="ListParagraph"/>
        <w:numPr>
          <w:ilvl w:val="0"/>
          <w:numId w:val="37"/>
        </w:numPr>
        <w:jc w:val="both"/>
        <w:rPr>
          <w:lang w:val="en-CA"/>
        </w:rPr>
      </w:pPr>
      <w:r>
        <w:rPr>
          <w:lang w:val="en-CA"/>
        </w:rPr>
        <w:t>Penetration</w:t>
      </w:r>
      <w:r w:rsidR="00C4409E">
        <w:rPr>
          <w:lang w:val="en-CA"/>
        </w:rPr>
        <w:t xml:space="preserve"> of multinational </w:t>
      </w:r>
      <w:r>
        <w:rPr>
          <w:lang w:val="en-CA"/>
        </w:rPr>
        <w:t>companies</w:t>
      </w:r>
      <w:r w:rsidR="00C4409E">
        <w:rPr>
          <w:lang w:val="en-CA"/>
        </w:rPr>
        <w:t xml:space="preserve"> into national </w:t>
      </w:r>
      <w:r>
        <w:rPr>
          <w:lang w:val="en-CA"/>
        </w:rPr>
        <w:t>cultures</w:t>
      </w:r>
      <w:r w:rsidR="00C4409E">
        <w:rPr>
          <w:lang w:val="en-CA"/>
        </w:rPr>
        <w:t xml:space="preserve"> creates not only a uniform process of production and its associated forms of deregulation, but uniformity of consumer tastes, choices and habits</w:t>
      </w:r>
    </w:p>
    <w:p w14:paraId="4D1D460E" w14:textId="0A4B34BD" w:rsidR="00C4409E" w:rsidRPr="00C4409E" w:rsidRDefault="00C4409E" w:rsidP="00A66101">
      <w:pPr>
        <w:pStyle w:val="ListParagraph"/>
        <w:numPr>
          <w:ilvl w:val="0"/>
          <w:numId w:val="37"/>
        </w:numPr>
        <w:jc w:val="both"/>
        <w:rPr>
          <w:lang w:val="en-CA"/>
        </w:rPr>
      </w:pPr>
      <w:r>
        <w:rPr>
          <w:lang w:val="en-CA"/>
        </w:rPr>
        <w:t>Convergence Effect?</w:t>
      </w:r>
    </w:p>
    <w:p w14:paraId="217C858F" w14:textId="77777777" w:rsidR="00781533" w:rsidRDefault="00781533" w:rsidP="00142206">
      <w:pPr>
        <w:rPr>
          <w:lang w:val="en-CA"/>
        </w:rPr>
      </w:pPr>
    </w:p>
    <w:p w14:paraId="1DEA404B" w14:textId="77777777" w:rsidR="00404E11" w:rsidRPr="00FA59FA" w:rsidRDefault="00404E11" w:rsidP="00142206">
      <w:pPr>
        <w:rPr>
          <w:lang w:val="en-CA"/>
        </w:rPr>
      </w:pPr>
    </w:p>
    <w:p w14:paraId="5CC9DB85" w14:textId="65930956" w:rsidR="00FA59FA" w:rsidRDefault="008C2EF3" w:rsidP="00142206">
      <w:pPr>
        <w:rPr>
          <w:b/>
          <w:lang w:val="en-CA"/>
        </w:rPr>
      </w:pPr>
      <w:r w:rsidRPr="008C2EF3">
        <w:rPr>
          <w:b/>
          <w:lang w:val="en-CA"/>
        </w:rPr>
        <w:t>COLLECTIVE BEHAVIOUR</w:t>
      </w:r>
    </w:p>
    <w:p w14:paraId="54DA0AC6" w14:textId="77777777" w:rsidR="008C2EF3" w:rsidRDefault="008C2EF3" w:rsidP="00142206">
      <w:pPr>
        <w:rPr>
          <w:b/>
          <w:lang w:val="en-CA"/>
        </w:rPr>
      </w:pPr>
    </w:p>
    <w:p w14:paraId="4BDC224C" w14:textId="2D1E7538" w:rsidR="008C2EF3" w:rsidRPr="008C2EF3" w:rsidRDefault="008C2EF3" w:rsidP="00142206">
      <w:pPr>
        <w:rPr>
          <w:b/>
          <w:lang w:val="en-CA"/>
        </w:rPr>
      </w:pPr>
      <w:r w:rsidRPr="008C2EF3">
        <w:rPr>
          <w:b/>
          <w:lang w:val="en-CA"/>
        </w:rPr>
        <w:t xml:space="preserve">Collective and conventional behaviour may occur in the same setting </w:t>
      </w:r>
    </w:p>
    <w:p w14:paraId="12539F99" w14:textId="77777777" w:rsidR="008C2EF3" w:rsidRDefault="008C2EF3" w:rsidP="00142206">
      <w:pPr>
        <w:rPr>
          <w:lang w:val="en-CA"/>
        </w:rPr>
      </w:pPr>
    </w:p>
    <w:tbl>
      <w:tblPr>
        <w:tblStyle w:val="TableGrid"/>
        <w:tblW w:w="0" w:type="auto"/>
        <w:tblLook w:val="04A0" w:firstRow="1" w:lastRow="0" w:firstColumn="1" w:lastColumn="0" w:noHBand="0" w:noVBand="1"/>
      </w:tblPr>
      <w:tblGrid>
        <w:gridCol w:w="2214"/>
        <w:gridCol w:w="2214"/>
        <w:gridCol w:w="2214"/>
        <w:gridCol w:w="2214"/>
      </w:tblGrid>
      <w:tr w:rsidR="008C2EF3" w14:paraId="69EB4765" w14:textId="77777777" w:rsidTr="008C2EF3">
        <w:tc>
          <w:tcPr>
            <w:tcW w:w="2214" w:type="dxa"/>
          </w:tcPr>
          <w:p w14:paraId="4E71E115" w14:textId="77777777" w:rsidR="008C2EF3" w:rsidRDefault="008C2EF3" w:rsidP="00142206">
            <w:pPr>
              <w:rPr>
                <w:lang w:val="en-CA"/>
              </w:rPr>
            </w:pPr>
          </w:p>
        </w:tc>
        <w:tc>
          <w:tcPr>
            <w:tcW w:w="2214" w:type="dxa"/>
          </w:tcPr>
          <w:p w14:paraId="01D4B308" w14:textId="5355591C" w:rsidR="008C2EF3" w:rsidRPr="008C2EF3" w:rsidRDefault="008C2EF3" w:rsidP="00142206">
            <w:pPr>
              <w:rPr>
                <w:b/>
                <w:lang w:val="en-CA"/>
              </w:rPr>
            </w:pPr>
            <w:r w:rsidRPr="008C2EF3">
              <w:rPr>
                <w:b/>
                <w:lang w:val="en-CA"/>
              </w:rPr>
              <w:t>Mass</w:t>
            </w:r>
          </w:p>
        </w:tc>
        <w:tc>
          <w:tcPr>
            <w:tcW w:w="2214" w:type="dxa"/>
          </w:tcPr>
          <w:p w14:paraId="57E4E98F" w14:textId="0C487878" w:rsidR="008C2EF3" w:rsidRPr="008C2EF3" w:rsidRDefault="008C2EF3" w:rsidP="00142206">
            <w:pPr>
              <w:rPr>
                <w:b/>
                <w:lang w:val="en-CA"/>
              </w:rPr>
            </w:pPr>
            <w:r w:rsidRPr="008C2EF3">
              <w:rPr>
                <w:b/>
                <w:lang w:val="en-CA"/>
              </w:rPr>
              <w:t xml:space="preserve">Crowd </w:t>
            </w:r>
          </w:p>
        </w:tc>
        <w:tc>
          <w:tcPr>
            <w:tcW w:w="2214" w:type="dxa"/>
          </w:tcPr>
          <w:p w14:paraId="03E100E0" w14:textId="53423948" w:rsidR="008C2EF3" w:rsidRPr="008C2EF3" w:rsidRDefault="008C2EF3" w:rsidP="00142206">
            <w:pPr>
              <w:rPr>
                <w:b/>
                <w:lang w:val="en-CA"/>
              </w:rPr>
            </w:pPr>
            <w:r w:rsidRPr="008C2EF3">
              <w:rPr>
                <w:b/>
                <w:lang w:val="en-CA"/>
              </w:rPr>
              <w:t>Formal Organization (in a fixed place)</w:t>
            </w:r>
          </w:p>
        </w:tc>
      </w:tr>
      <w:tr w:rsidR="008C2EF3" w14:paraId="79F105CF" w14:textId="77777777" w:rsidTr="008C2EF3">
        <w:tc>
          <w:tcPr>
            <w:tcW w:w="2214" w:type="dxa"/>
          </w:tcPr>
          <w:p w14:paraId="021EEC79" w14:textId="74A4E1E1" w:rsidR="008C2EF3" w:rsidRPr="008C2EF3" w:rsidRDefault="008C2EF3" w:rsidP="00142206">
            <w:pPr>
              <w:rPr>
                <w:b/>
                <w:lang w:val="en-CA"/>
              </w:rPr>
            </w:pPr>
            <w:r w:rsidRPr="008C2EF3">
              <w:rPr>
                <w:b/>
                <w:lang w:val="en-CA"/>
              </w:rPr>
              <w:t xml:space="preserve">Conventional Behaviour </w:t>
            </w:r>
          </w:p>
        </w:tc>
        <w:tc>
          <w:tcPr>
            <w:tcW w:w="2214" w:type="dxa"/>
          </w:tcPr>
          <w:p w14:paraId="77629E51" w14:textId="35420AC0" w:rsidR="008C2EF3" w:rsidRDefault="008C2EF3" w:rsidP="00142206">
            <w:pPr>
              <w:rPr>
                <w:lang w:val="en-CA"/>
              </w:rPr>
            </w:pPr>
            <w:r>
              <w:rPr>
                <w:lang w:val="en-CA"/>
              </w:rPr>
              <w:t xml:space="preserve">Routine national stock market Transactions </w:t>
            </w:r>
          </w:p>
        </w:tc>
        <w:tc>
          <w:tcPr>
            <w:tcW w:w="2214" w:type="dxa"/>
          </w:tcPr>
          <w:p w14:paraId="1D608AC2" w14:textId="6F4C0D64" w:rsidR="008C2EF3" w:rsidRDefault="008C2EF3" w:rsidP="00142206">
            <w:pPr>
              <w:rPr>
                <w:lang w:val="en-CA"/>
              </w:rPr>
            </w:pPr>
            <w:r>
              <w:rPr>
                <w:lang w:val="en-CA"/>
              </w:rPr>
              <w:t xml:space="preserve">Marching Band </w:t>
            </w:r>
          </w:p>
        </w:tc>
        <w:tc>
          <w:tcPr>
            <w:tcW w:w="2214" w:type="dxa"/>
          </w:tcPr>
          <w:p w14:paraId="1BB7EC4D" w14:textId="547391A3" w:rsidR="008C2EF3" w:rsidRDefault="008C2EF3" w:rsidP="00142206">
            <w:pPr>
              <w:rPr>
                <w:lang w:val="en-CA"/>
              </w:rPr>
            </w:pPr>
            <w:r>
              <w:rPr>
                <w:lang w:val="en-CA"/>
              </w:rPr>
              <w:t>Factory assembly line</w:t>
            </w:r>
          </w:p>
        </w:tc>
      </w:tr>
      <w:tr w:rsidR="008C2EF3" w14:paraId="250887FA" w14:textId="77777777" w:rsidTr="008C2EF3">
        <w:tc>
          <w:tcPr>
            <w:tcW w:w="2214" w:type="dxa"/>
          </w:tcPr>
          <w:p w14:paraId="2E78CD1D" w14:textId="17305BE4" w:rsidR="008C2EF3" w:rsidRPr="008C2EF3" w:rsidRDefault="008C2EF3" w:rsidP="00142206">
            <w:pPr>
              <w:rPr>
                <w:b/>
                <w:lang w:val="en-CA"/>
              </w:rPr>
            </w:pPr>
            <w:r w:rsidRPr="008C2EF3">
              <w:rPr>
                <w:b/>
                <w:lang w:val="en-CA"/>
              </w:rPr>
              <w:t>Collective Behaviour</w:t>
            </w:r>
          </w:p>
        </w:tc>
        <w:tc>
          <w:tcPr>
            <w:tcW w:w="2214" w:type="dxa"/>
          </w:tcPr>
          <w:p w14:paraId="6B618F33" w14:textId="41A3482F" w:rsidR="008C2EF3" w:rsidRDefault="008C2EF3" w:rsidP="00142206">
            <w:pPr>
              <w:rPr>
                <w:lang w:val="en-CA"/>
              </w:rPr>
            </w:pPr>
            <w:r>
              <w:rPr>
                <w:lang w:val="en-CA"/>
              </w:rPr>
              <w:t xml:space="preserve">Wearing ribbons </w:t>
            </w:r>
          </w:p>
        </w:tc>
        <w:tc>
          <w:tcPr>
            <w:tcW w:w="2214" w:type="dxa"/>
          </w:tcPr>
          <w:p w14:paraId="18BF842D" w14:textId="53AAA472" w:rsidR="008C2EF3" w:rsidRDefault="008C2EF3" w:rsidP="00142206">
            <w:pPr>
              <w:rPr>
                <w:lang w:val="en-CA"/>
              </w:rPr>
            </w:pPr>
            <w:r>
              <w:rPr>
                <w:lang w:val="en-CA"/>
              </w:rPr>
              <w:t xml:space="preserve">Protests </w:t>
            </w:r>
          </w:p>
        </w:tc>
        <w:tc>
          <w:tcPr>
            <w:tcW w:w="2214" w:type="dxa"/>
          </w:tcPr>
          <w:p w14:paraId="063E7483" w14:textId="70A70D74" w:rsidR="008C2EF3" w:rsidRDefault="008C2EF3" w:rsidP="00142206">
            <w:pPr>
              <w:rPr>
                <w:lang w:val="en-CA"/>
              </w:rPr>
            </w:pPr>
            <w:r>
              <w:rPr>
                <w:lang w:val="en-CA"/>
              </w:rPr>
              <w:t xml:space="preserve">Wildcat strike/social movement </w:t>
            </w:r>
          </w:p>
        </w:tc>
      </w:tr>
    </w:tbl>
    <w:p w14:paraId="0483A782" w14:textId="77777777" w:rsidR="008C2EF3" w:rsidRDefault="008C2EF3" w:rsidP="00142206">
      <w:pPr>
        <w:rPr>
          <w:lang w:val="en-CA"/>
        </w:rPr>
      </w:pPr>
    </w:p>
    <w:p w14:paraId="53BC02EA" w14:textId="5F2C02B6" w:rsidR="008C2EF3" w:rsidRDefault="00711F7C" w:rsidP="00142206">
      <w:pPr>
        <w:rPr>
          <w:lang w:val="en-CA"/>
        </w:rPr>
      </w:pPr>
      <w:r>
        <w:rPr>
          <w:lang w:val="en-CA"/>
        </w:rPr>
        <w:t>Forms and example of collective behaviour (ex: riots, panics, etc.)</w:t>
      </w:r>
    </w:p>
    <w:p w14:paraId="2B490B90" w14:textId="77777777" w:rsidR="00711F7C" w:rsidRDefault="00711F7C" w:rsidP="00142206">
      <w:pPr>
        <w:rPr>
          <w:lang w:val="en-CA"/>
        </w:rPr>
      </w:pPr>
    </w:p>
    <w:p w14:paraId="2C4D5E8B" w14:textId="77777777" w:rsidR="00711F7C" w:rsidRDefault="00711F7C" w:rsidP="00142206">
      <w:pPr>
        <w:rPr>
          <w:lang w:val="en-CA"/>
        </w:rPr>
      </w:pPr>
    </w:p>
    <w:p w14:paraId="0BE3268D" w14:textId="492FDA99" w:rsidR="00711F7C" w:rsidRPr="00711F7C" w:rsidRDefault="00711F7C" w:rsidP="00142206">
      <w:pPr>
        <w:rPr>
          <w:b/>
          <w:lang w:val="en-CA"/>
        </w:rPr>
      </w:pPr>
      <w:r>
        <w:rPr>
          <w:b/>
          <w:lang w:val="en-CA"/>
        </w:rPr>
        <w:t>Riots</w:t>
      </w:r>
    </w:p>
    <w:p w14:paraId="0D6941F4" w14:textId="77777777" w:rsidR="00CD4ACD" w:rsidRDefault="00CD4ACD" w:rsidP="00142206">
      <w:pPr>
        <w:rPr>
          <w:lang w:val="en-CA"/>
        </w:rPr>
      </w:pPr>
    </w:p>
    <w:p w14:paraId="781B2CB1" w14:textId="1E8D0B71" w:rsidR="00711F7C" w:rsidRDefault="00711F7C" w:rsidP="00142206">
      <w:pPr>
        <w:rPr>
          <w:lang w:val="en-CA"/>
        </w:rPr>
      </w:pPr>
      <w:r>
        <w:rPr>
          <w:lang w:val="en-CA"/>
        </w:rPr>
        <w:t>A localized group of people that explodes into violent action.</w:t>
      </w:r>
    </w:p>
    <w:p w14:paraId="04432271" w14:textId="695120E8" w:rsidR="00711F7C" w:rsidRDefault="00711F7C" w:rsidP="00A66101">
      <w:pPr>
        <w:pStyle w:val="ListParagraph"/>
        <w:numPr>
          <w:ilvl w:val="0"/>
          <w:numId w:val="43"/>
        </w:numPr>
        <w:rPr>
          <w:lang w:val="en-CA"/>
        </w:rPr>
      </w:pPr>
      <w:r>
        <w:rPr>
          <w:lang w:val="en-CA"/>
        </w:rPr>
        <w:t xml:space="preserve">Relatively short lives and spontaneous </w:t>
      </w:r>
    </w:p>
    <w:p w14:paraId="6868429D" w14:textId="3FD01B45" w:rsidR="00711F7C" w:rsidRDefault="00711F7C" w:rsidP="00A66101">
      <w:pPr>
        <w:pStyle w:val="ListParagraph"/>
        <w:numPr>
          <w:ilvl w:val="0"/>
          <w:numId w:val="43"/>
        </w:numPr>
        <w:rPr>
          <w:lang w:val="en-CA"/>
        </w:rPr>
      </w:pPr>
      <w:r>
        <w:rPr>
          <w:lang w:val="en-CA"/>
        </w:rPr>
        <w:t>Underlying problem that is triggered by specific event</w:t>
      </w:r>
    </w:p>
    <w:p w14:paraId="1E3058EC" w14:textId="77777777" w:rsidR="00711F7C" w:rsidRDefault="00711F7C" w:rsidP="00711F7C">
      <w:pPr>
        <w:rPr>
          <w:lang w:val="en-CA"/>
        </w:rPr>
      </w:pPr>
    </w:p>
    <w:p w14:paraId="1E36B3D2" w14:textId="3326DE8E" w:rsidR="00711F7C" w:rsidRDefault="00711F7C" w:rsidP="00711F7C">
      <w:pPr>
        <w:rPr>
          <w:lang w:val="en-CA"/>
        </w:rPr>
      </w:pPr>
      <w:r>
        <w:rPr>
          <w:lang w:val="en-CA"/>
        </w:rPr>
        <w:t>Watts/ South Central LA</w:t>
      </w:r>
    </w:p>
    <w:p w14:paraId="339D432D" w14:textId="7534B2D1" w:rsidR="00711F7C" w:rsidRDefault="00711F7C" w:rsidP="00711F7C">
      <w:pPr>
        <w:rPr>
          <w:lang w:val="en-CA"/>
        </w:rPr>
      </w:pPr>
      <w:r>
        <w:rPr>
          <w:lang w:val="en-CA"/>
        </w:rPr>
        <w:t xml:space="preserve">Christie Pitts; MTL Rocket Riots </w:t>
      </w:r>
    </w:p>
    <w:p w14:paraId="74F7CDA2" w14:textId="77777777" w:rsidR="00E33FDE" w:rsidRDefault="00E33FDE" w:rsidP="00711F7C">
      <w:pPr>
        <w:rPr>
          <w:lang w:val="en-CA"/>
        </w:rPr>
      </w:pPr>
    </w:p>
    <w:p w14:paraId="42013BF1" w14:textId="77777777" w:rsidR="0051209F" w:rsidRDefault="0051209F" w:rsidP="00711F7C">
      <w:pPr>
        <w:rPr>
          <w:lang w:val="en-CA"/>
        </w:rPr>
      </w:pPr>
    </w:p>
    <w:p w14:paraId="6198BE67" w14:textId="31FFEBAE" w:rsidR="00E33FDE" w:rsidRDefault="0051209F" w:rsidP="00711F7C">
      <w:pPr>
        <w:rPr>
          <w:b/>
          <w:lang w:val="en-CA"/>
        </w:rPr>
      </w:pPr>
      <w:r w:rsidRPr="0051209F">
        <w:rPr>
          <w:b/>
          <w:lang w:val="en-CA"/>
        </w:rPr>
        <w:t xml:space="preserve">Panics </w:t>
      </w:r>
    </w:p>
    <w:p w14:paraId="44655C33" w14:textId="77777777" w:rsidR="0051209F" w:rsidRDefault="0051209F" w:rsidP="00711F7C">
      <w:pPr>
        <w:rPr>
          <w:b/>
          <w:lang w:val="en-CA"/>
        </w:rPr>
      </w:pPr>
    </w:p>
    <w:p w14:paraId="7F8EED96" w14:textId="3807C00E" w:rsidR="0051209F" w:rsidRDefault="0051209F" w:rsidP="00711F7C">
      <w:pPr>
        <w:rPr>
          <w:lang w:val="en-CA"/>
        </w:rPr>
      </w:pPr>
      <w:r>
        <w:rPr>
          <w:lang w:val="en-CA"/>
        </w:rPr>
        <w:t>Large, localized group that reacts fearfully in response to some perceives threat.</w:t>
      </w:r>
    </w:p>
    <w:p w14:paraId="293D8443" w14:textId="77777777" w:rsidR="0051209F" w:rsidRDefault="0051209F" w:rsidP="00711F7C">
      <w:pPr>
        <w:rPr>
          <w:lang w:val="en-CA"/>
        </w:rPr>
      </w:pPr>
    </w:p>
    <w:p w14:paraId="1C5F9807" w14:textId="699399F0" w:rsidR="0051209F" w:rsidRDefault="0051209F" w:rsidP="00711F7C">
      <w:pPr>
        <w:rPr>
          <w:lang w:val="en-CA"/>
        </w:rPr>
      </w:pPr>
      <w:r>
        <w:rPr>
          <w:lang w:val="en-CA"/>
        </w:rPr>
        <w:t>Nigh Club Fire in R.I/Brazil</w:t>
      </w:r>
    </w:p>
    <w:p w14:paraId="1A580E33" w14:textId="77777777" w:rsidR="0051209F" w:rsidRDefault="0051209F" w:rsidP="00711F7C">
      <w:pPr>
        <w:rPr>
          <w:lang w:val="en-CA"/>
        </w:rPr>
      </w:pPr>
    </w:p>
    <w:p w14:paraId="5E857E74" w14:textId="4AE5EF26" w:rsidR="0051209F" w:rsidRDefault="004841C0" w:rsidP="00711F7C">
      <w:pPr>
        <w:rPr>
          <w:b/>
          <w:lang w:val="en-CA"/>
        </w:rPr>
      </w:pPr>
      <w:r w:rsidRPr="004841C0">
        <w:rPr>
          <w:b/>
          <w:lang w:val="en-CA"/>
        </w:rPr>
        <w:t xml:space="preserve">Mass Histeria </w:t>
      </w:r>
    </w:p>
    <w:p w14:paraId="11EFF815" w14:textId="77777777" w:rsidR="004841C0" w:rsidRDefault="004841C0" w:rsidP="00711F7C">
      <w:pPr>
        <w:rPr>
          <w:b/>
          <w:lang w:val="en-CA"/>
        </w:rPr>
      </w:pPr>
    </w:p>
    <w:p w14:paraId="3E0CFEE4" w14:textId="04E5AE71" w:rsidR="004841C0" w:rsidRDefault="004841C0" w:rsidP="00711F7C">
      <w:pPr>
        <w:rPr>
          <w:lang w:val="en-CA"/>
        </w:rPr>
      </w:pPr>
      <w:r>
        <w:rPr>
          <w:lang w:val="en-CA"/>
        </w:rPr>
        <w:t xml:space="preserve">Wide spread (not localized) panic and fear often accompanied by iratinal behaviour </w:t>
      </w:r>
    </w:p>
    <w:p w14:paraId="1E5C2628" w14:textId="77777777" w:rsidR="004841C0" w:rsidRDefault="004841C0" w:rsidP="00711F7C">
      <w:pPr>
        <w:rPr>
          <w:lang w:val="en-CA"/>
        </w:rPr>
      </w:pPr>
    </w:p>
    <w:p w14:paraId="7A61CEA2" w14:textId="07B98B10" w:rsidR="004841C0" w:rsidRDefault="004841C0" w:rsidP="00711F7C">
      <w:pPr>
        <w:rPr>
          <w:lang w:val="en-CA"/>
        </w:rPr>
      </w:pPr>
      <w:r>
        <w:rPr>
          <w:lang w:val="en-CA"/>
        </w:rPr>
        <w:t>“war of the Worlds Invasion” 1938</w:t>
      </w:r>
    </w:p>
    <w:p w14:paraId="24401EAF" w14:textId="77777777" w:rsidR="004841C0" w:rsidRDefault="004841C0" w:rsidP="00711F7C">
      <w:pPr>
        <w:rPr>
          <w:lang w:val="en-CA"/>
        </w:rPr>
      </w:pPr>
    </w:p>
    <w:p w14:paraId="5030A1B9" w14:textId="77777777" w:rsidR="004841C0" w:rsidRDefault="004841C0" w:rsidP="00711F7C">
      <w:pPr>
        <w:rPr>
          <w:lang w:val="en-CA"/>
        </w:rPr>
      </w:pPr>
    </w:p>
    <w:p w14:paraId="72145AE5" w14:textId="39D18B35" w:rsidR="004841C0" w:rsidRDefault="00B87DAD" w:rsidP="00711F7C">
      <w:pPr>
        <w:rPr>
          <w:u w:val="single"/>
          <w:lang w:val="en-CA"/>
        </w:rPr>
      </w:pPr>
      <w:r w:rsidRPr="00B87DAD">
        <w:rPr>
          <w:u w:val="single"/>
          <w:lang w:val="en-CA"/>
        </w:rPr>
        <w:t>Monday June 12</w:t>
      </w:r>
      <w:r w:rsidRPr="00B87DAD">
        <w:rPr>
          <w:u w:val="single"/>
          <w:vertAlign w:val="superscript"/>
          <w:lang w:val="en-CA"/>
        </w:rPr>
        <w:t>th</w:t>
      </w:r>
      <w:r w:rsidRPr="00B87DAD">
        <w:rPr>
          <w:u w:val="single"/>
          <w:lang w:val="en-CA"/>
        </w:rPr>
        <w:t xml:space="preserve"> 2017</w:t>
      </w:r>
      <w:r>
        <w:rPr>
          <w:u w:val="single"/>
          <w:lang w:val="en-CA"/>
        </w:rPr>
        <w:t xml:space="preserve"> – Last class exam review</w:t>
      </w:r>
    </w:p>
    <w:p w14:paraId="36D63CE8" w14:textId="77777777" w:rsidR="00B87DAD" w:rsidRDefault="00B87DAD" w:rsidP="00711F7C">
      <w:pPr>
        <w:rPr>
          <w:u w:val="single"/>
          <w:lang w:val="en-CA"/>
        </w:rPr>
      </w:pPr>
    </w:p>
    <w:p w14:paraId="53EB6327" w14:textId="3F904A62" w:rsidR="00B87DAD" w:rsidRPr="00B87DAD" w:rsidRDefault="00B87DAD" w:rsidP="00711F7C">
      <w:pPr>
        <w:rPr>
          <w:b/>
          <w:lang w:val="en-CA"/>
        </w:rPr>
      </w:pPr>
      <w:r w:rsidRPr="00B87DAD">
        <w:rPr>
          <w:b/>
          <w:lang w:val="en-CA"/>
        </w:rPr>
        <w:t xml:space="preserve">Mass migrations </w:t>
      </w:r>
    </w:p>
    <w:p w14:paraId="0847A4F7" w14:textId="77777777" w:rsidR="00B87DAD" w:rsidRDefault="00B87DAD" w:rsidP="00711F7C">
      <w:pPr>
        <w:rPr>
          <w:lang w:val="en-CA"/>
        </w:rPr>
      </w:pPr>
    </w:p>
    <w:p w14:paraId="1D82635A" w14:textId="7E444970" w:rsidR="00B87DAD" w:rsidRDefault="00B87DAD" w:rsidP="00B87DAD">
      <w:pPr>
        <w:jc w:val="both"/>
        <w:rPr>
          <w:lang w:val="en-CA"/>
        </w:rPr>
      </w:pPr>
      <w:r>
        <w:rPr>
          <w:lang w:val="en-CA"/>
        </w:rPr>
        <w:t xml:space="preserve">Movement of a large number of people form one geographic area o another over a relatively short period of time. Usually a function of larger social/physical forces. (usually bc of war or natural disaster) </w:t>
      </w:r>
    </w:p>
    <w:p w14:paraId="1CC23671" w14:textId="77777777" w:rsidR="00B87DAD" w:rsidRDefault="00B87DAD" w:rsidP="00711F7C">
      <w:pPr>
        <w:rPr>
          <w:lang w:val="en-CA"/>
        </w:rPr>
      </w:pPr>
    </w:p>
    <w:p w14:paraId="61AF3E21" w14:textId="69FDA55E" w:rsidR="00B87DAD" w:rsidRPr="00B87DAD" w:rsidRDefault="00B87DAD" w:rsidP="00711F7C">
      <w:pPr>
        <w:rPr>
          <w:b/>
          <w:lang w:val="en-CA"/>
        </w:rPr>
      </w:pPr>
      <w:r w:rsidRPr="00B87DAD">
        <w:rPr>
          <w:b/>
          <w:lang w:val="en-CA"/>
        </w:rPr>
        <w:t xml:space="preserve">Mass suicide </w:t>
      </w:r>
    </w:p>
    <w:p w14:paraId="1AEF50DB" w14:textId="77777777" w:rsidR="00B87DAD" w:rsidRDefault="00B87DAD" w:rsidP="00711F7C">
      <w:pPr>
        <w:rPr>
          <w:lang w:val="en-CA"/>
        </w:rPr>
      </w:pPr>
    </w:p>
    <w:p w14:paraId="72C483F0" w14:textId="6202434E" w:rsidR="00B87DAD" w:rsidRDefault="00B87DAD" w:rsidP="00B87DAD">
      <w:pPr>
        <w:jc w:val="both"/>
        <w:rPr>
          <w:lang w:val="en-CA"/>
        </w:rPr>
      </w:pPr>
      <w:r>
        <w:rPr>
          <w:lang w:val="en-CA"/>
        </w:rPr>
        <w:t>Relatively large number of people simultaneously take their own lives. Often a product of some religious movement lead by charismatic leader.</w:t>
      </w:r>
    </w:p>
    <w:p w14:paraId="0BDCF52F" w14:textId="77777777" w:rsidR="00B87DAD" w:rsidRDefault="00B87DAD" w:rsidP="00B87DAD">
      <w:pPr>
        <w:jc w:val="both"/>
        <w:rPr>
          <w:lang w:val="en-CA"/>
        </w:rPr>
      </w:pPr>
    </w:p>
    <w:p w14:paraId="49C17BF6" w14:textId="6482496F" w:rsidR="00B87DAD" w:rsidRPr="00B87DAD" w:rsidRDefault="00B87DAD" w:rsidP="00A66101">
      <w:pPr>
        <w:pStyle w:val="ListParagraph"/>
        <w:numPr>
          <w:ilvl w:val="0"/>
          <w:numId w:val="44"/>
        </w:numPr>
        <w:rPr>
          <w:lang w:val="en-CA"/>
        </w:rPr>
      </w:pPr>
      <w:r w:rsidRPr="00B87DAD">
        <w:rPr>
          <w:lang w:val="en-CA"/>
        </w:rPr>
        <w:t>David Koresh Waco Texas</w:t>
      </w:r>
    </w:p>
    <w:p w14:paraId="62013CB1" w14:textId="7548202E" w:rsidR="00B87DAD" w:rsidRPr="00B87DAD" w:rsidRDefault="00B87DAD" w:rsidP="00A66101">
      <w:pPr>
        <w:pStyle w:val="ListParagraph"/>
        <w:numPr>
          <w:ilvl w:val="0"/>
          <w:numId w:val="44"/>
        </w:numPr>
        <w:rPr>
          <w:lang w:val="en-CA"/>
        </w:rPr>
      </w:pPr>
      <w:r w:rsidRPr="00B87DAD">
        <w:rPr>
          <w:lang w:val="en-CA"/>
        </w:rPr>
        <w:t>Heavensagate</w:t>
      </w:r>
    </w:p>
    <w:p w14:paraId="0B5FA2A0" w14:textId="77777777" w:rsidR="00B87DAD" w:rsidRPr="00B87DAD" w:rsidRDefault="00B87DAD" w:rsidP="00711F7C">
      <w:pPr>
        <w:rPr>
          <w:lang w:val="en-CA"/>
        </w:rPr>
      </w:pPr>
    </w:p>
    <w:p w14:paraId="7ECA9977" w14:textId="36B6CA7E" w:rsidR="00142206" w:rsidRDefault="00B87DAD" w:rsidP="00142206">
      <w:pPr>
        <w:rPr>
          <w:b/>
          <w:lang w:val="en-CA"/>
        </w:rPr>
      </w:pPr>
      <w:r w:rsidRPr="00B87DAD">
        <w:rPr>
          <w:b/>
          <w:lang w:val="en-CA"/>
        </w:rPr>
        <w:t xml:space="preserve">Rumors </w:t>
      </w:r>
    </w:p>
    <w:p w14:paraId="1D830304" w14:textId="77777777" w:rsidR="00B87DAD" w:rsidRDefault="00B87DAD" w:rsidP="00142206">
      <w:pPr>
        <w:rPr>
          <w:b/>
          <w:lang w:val="en-CA"/>
        </w:rPr>
      </w:pPr>
    </w:p>
    <w:p w14:paraId="46176F9E" w14:textId="27B1AA3B" w:rsidR="00B87DAD" w:rsidRDefault="00210A73" w:rsidP="00210A73">
      <w:pPr>
        <w:jc w:val="both"/>
        <w:rPr>
          <w:lang w:val="en-CA"/>
        </w:rPr>
      </w:pPr>
      <w:r>
        <w:rPr>
          <w:lang w:val="en-CA"/>
        </w:rPr>
        <w:t>Unsubstantiated information that spreads and is accepted by a large number of people. Localized or dispersed</w:t>
      </w:r>
    </w:p>
    <w:p w14:paraId="1164E392" w14:textId="77777777" w:rsidR="00210A73" w:rsidRDefault="00210A73" w:rsidP="00210A73">
      <w:pPr>
        <w:jc w:val="both"/>
        <w:rPr>
          <w:lang w:val="en-CA"/>
        </w:rPr>
      </w:pPr>
    </w:p>
    <w:p w14:paraId="65DC71FF" w14:textId="198DC075" w:rsidR="00210A73" w:rsidRPr="00210A73" w:rsidRDefault="00210A73" w:rsidP="00210A73">
      <w:pPr>
        <w:jc w:val="both"/>
        <w:rPr>
          <w:lang w:val="en-CA"/>
        </w:rPr>
      </w:pPr>
      <w:r>
        <w:rPr>
          <w:lang w:val="en-CA"/>
        </w:rPr>
        <w:t xml:space="preserve">Urban Legend: an account of a surprising and implausible event that probably never really happened which sweeps through a population, and where the source is usually a “friend of a friend” or via some other method. </w:t>
      </w:r>
    </w:p>
    <w:p w14:paraId="03ED6101" w14:textId="77777777" w:rsidR="00142206" w:rsidRDefault="00142206" w:rsidP="00142206">
      <w:pPr>
        <w:ind w:firstLine="720"/>
        <w:rPr>
          <w:lang w:val="en-CA"/>
        </w:rPr>
      </w:pPr>
    </w:p>
    <w:p w14:paraId="6E1D10E2" w14:textId="761BD006" w:rsidR="00210A73" w:rsidRDefault="002836B8" w:rsidP="002836B8">
      <w:pPr>
        <w:rPr>
          <w:b/>
          <w:lang w:val="en-CA"/>
        </w:rPr>
      </w:pPr>
      <w:r w:rsidRPr="002836B8">
        <w:rPr>
          <w:b/>
          <w:lang w:val="en-CA"/>
        </w:rPr>
        <w:t>Fashion/Fad</w:t>
      </w:r>
    </w:p>
    <w:p w14:paraId="24087AE1" w14:textId="77777777" w:rsidR="002836B8" w:rsidRPr="002836B8" w:rsidRDefault="002836B8" w:rsidP="002836B8">
      <w:pPr>
        <w:rPr>
          <w:lang w:val="en-CA"/>
        </w:rPr>
      </w:pPr>
    </w:p>
    <w:p w14:paraId="745ED796" w14:textId="5994CE08" w:rsidR="002836B8" w:rsidRPr="002836B8" w:rsidRDefault="002836B8" w:rsidP="002836B8">
      <w:pPr>
        <w:rPr>
          <w:lang w:val="en-CA"/>
        </w:rPr>
      </w:pPr>
      <w:r w:rsidRPr="002836B8">
        <w:rPr>
          <w:lang w:val="en-CA"/>
        </w:rPr>
        <w:t>Behaviour and/or object that becomes popular for short time. Often there is no rational explanation for popularity.</w:t>
      </w:r>
    </w:p>
    <w:p w14:paraId="717967EC" w14:textId="32BBDDC9" w:rsidR="002836B8" w:rsidRDefault="002836B8" w:rsidP="00A66101">
      <w:pPr>
        <w:pStyle w:val="ListParagraph"/>
        <w:numPr>
          <w:ilvl w:val="0"/>
          <w:numId w:val="45"/>
        </w:numPr>
        <w:rPr>
          <w:b/>
          <w:lang w:val="en-CA"/>
        </w:rPr>
      </w:pPr>
      <w:r>
        <w:rPr>
          <w:b/>
          <w:lang w:val="en-CA"/>
        </w:rPr>
        <w:t xml:space="preserve">Pet Rock </w:t>
      </w:r>
    </w:p>
    <w:p w14:paraId="168CCDB2" w14:textId="458B435C" w:rsidR="002836B8" w:rsidRDefault="002836B8" w:rsidP="00A66101">
      <w:pPr>
        <w:pStyle w:val="ListParagraph"/>
        <w:numPr>
          <w:ilvl w:val="0"/>
          <w:numId w:val="45"/>
        </w:numPr>
        <w:rPr>
          <w:b/>
          <w:lang w:val="en-CA"/>
        </w:rPr>
      </w:pPr>
      <w:r>
        <w:rPr>
          <w:b/>
          <w:lang w:val="en-CA"/>
        </w:rPr>
        <w:t xml:space="preserve">Streaking </w:t>
      </w:r>
    </w:p>
    <w:p w14:paraId="6C3843BB" w14:textId="5DCE9E6F" w:rsidR="002836B8" w:rsidRDefault="002836B8" w:rsidP="00A66101">
      <w:pPr>
        <w:pStyle w:val="ListParagraph"/>
        <w:numPr>
          <w:ilvl w:val="0"/>
          <w:numId w:val="45"/>
        </w:numPr>
        <w:rPr>
          <w:b/>
          <w:lang w:val="en-CA"/>
        </w:rPr>
      </w:pPr>
      <w:r>
        <w:rPr>
          <w:b/>
          <w:lang w:val="en-CA"/>
        </w:rPr>
        <w:t xml:space="preserve">X-MAS Toys-Tickle-me Elmo, Atari  </w:t>
      </w:r>
    </w:p>
    <w:p w14:paraId="0AA405F4" w14:textId="7A3D096B" w:rsidR="002836B8" w:rsidRPr="002836B8" w:rsidRDefault="002836B8" w:rsidP="00A66101">
      <w:pPr>
        <w:pStyle w:val="ListParagraph"/>
        <w:numPr>
          <w:ilvl w:val="0"/>
          <w:numId w:val="45"/>
        </w:numPr>
        <w:rPr>
          <w:b/>
          <w:lang w:val="en-CA"/>
        </w:rPr>
      </w:pPr>
      <w:r>
        <w:rPr>
          <w:b/>
          <w:lang w:val="en-CA"/>
        </w:rPr>
        <w:t xml:space="preserve">Hair Styles </w:t>
      </w:r>
    </w:p>
    <w:p w14:paraId="3CB0E824" w14:textId="77777777" w:rsidR="002836B8" w:rsidRDefault="002836B8" w:rsidP="002836B8">
      <w:pPr>
        <w:rPr>
          <w:b/>
          <w:lang w:val="en-CA"/>
        </w:rPr>
      </w:pPr>
    </w:p>
    <w:p w14:paraId="65052890" w14:textId="312E68B0" w:rsidR="00C15E64" w:rsidRDefault="00F10E6A" w:rsidP="002836B8">
      <w:pPr>
        <w:rPr>
          <w:b/>
          <w:lang w:val="en-CA"/>
        </w:rPr>
      </w:pPr>
      <w:r w:rsidRPr="00F10E6A">
        <w:rPr>
          <w:b/>
          <w:lang w:val="en-CA"/>
        </w:rPr>
        <w:t xml:space="preserve">Social movements as a form of collective behaviour </w:t>
      </w:r>
    </w:p>
    <w:p w14:paraId="5C72F470" w14:textId="77777777" w:rsidR="00F10E6A" w:rsidRDefault="00F10E6A" w:rsidP="002836B8">
      <w:pPr>
        <w:rPr>
          <w:b/>
          <w:lang w:val="en-CA"/>
        </w:rPr>
      </w:pPr>
    </w:p>
    <w:p w14:paraId="411857FC" w14:textId="3FF4B666" w:rsidR="00F10E6A" w:rsidRDefault="00F10E6A" w:rsidP="00F10E6A">
      <w:pPr>
        <w:jc w:val="both"/>
        <w:rPr>
          <w:lang w:val="en-CA"/>
        </w:rPr>
      </w:pPr>
      <w:r>
        <w:rPr>
          <w:lang w:val="en-CA"/>
        </w:rPr>
        <w:t>A number of people organized and coordinated to achieve some task often interested in bringing about social change compared to other forms of collective behaviour, movements have a high degree of organization and are of longer duration</w:t>
      </w:r>
    </w:p>
    <w:p w14:paraId="2A062B77" w14:textId="77777777" w:rsidR="00F10E6A" w:rsidRDefault="00F10E6A" w:rsidP="00F10E6A">
      <w:pPr>
        <w:jc w:val="both"/>
        <w:rPr>
          <w:lang w:val="en-CA"/>
        </w:rPr>
      </w:pPr>
    </w:p>
    <w:p w14:paraId="49BE47DA" w14:textId="3B3575C4" w:rsidR="00F10E6A" w:rsidRDefault="00F10E6A" w:rsidP="00F10E6A">
      <w:pPr>
        <w:jc w:val="both"/>
        <w:rPr>
          <w:b/>
          <w:lang w:val="en-CA"/>
        </w:rPr>
      </w:pPr>
      <w:r w:rsidRPr="00F10E6A">
        <w:rPr>
          <w:b/>
          <w:lang w:val="en-CA"/>
        </w:rPr>
        <w:t xml:space="preserve">Stages in social movement development </w:t>
      </w:r>
    </w:p>
    <w:p w14:paraId="0CF3C270" w14:textId="77777777" w:rsidR="00F10E6A" w:rsidRDefault="00F10E6A" w:rsidP="00F10E6A">
      <w:pPr>
        <w:jc w:val="both"/>
        <w:rPr>
          <w:b/>
          <w:lang w:val="en-CA"/>
        </w:rPr>
      </w:pPr>
    </w:p>
    <w:p w14:paraId="7E76FB2E" w14:textId="4CBC8C99" w:rsidR="00F10E6A" w:rsidRPr="00F10E6A" w:rsidRDefault="00F10E6A" w:rsidP="00F10E6A">
      <w:pPr>
        <w:jc w:val="both"/>
        <w:rPr>
          <w:lang w:val="en-CA"/>
        </w:rPr>
      </w:pPr>
      <w:r>
        <w:rPr>
          <w:b/>
          <w:lang w:val="en-CA"/>
        </w:rPr>
        <w:t xml:space="preserve">Emergence: </w:t>
      </w:r>
      <w:r w:rsidRPr="00F10E6A">
        <w:rPr>
          <w:lang w:val="en-CA"/>
        </w:rPr>
        <w:t xml:space="preserve">perception of problem, leadership is established </w:t>
      </w:r>
    </w:p>
    <w:p w14:paraId="358F1244" w14:textId="311CF49A" w:rsidR="00F10E6A" w:rsidRDefault="00F10E6A" w:rsidP="00F10E6A">
      <w:pPr>
        <w:jc w:val="both"/>
        <w:rPr>
          <w:b/>
          <w:lang w:val="en-CA"/>
        </w:rPr>
      </w:pPr>
      <w:r>
        <w:rPr>
          <w:b/>
          <w:lang w:val="en-CA"/>
        </w:rPr>
        <w:t xml:space="preserve">Coalescence: </w:t>
      </w:r>
      <w:r w:rsidRPr="00F10E6A">
        <w:rPr>
          <w:lang w:val="en-CA"/>
        </w:rPr>
        <w:t>grows, better organized,</w:t>
      </w:r>
    </w:p>
    <w:p w14:paraId="786AB7E0" w14:textId="465733EF" w:rsidR="00F10E6A" w:rsidRDefault="00F10E6A" w:rsidP="00F10E6A">
      <w:pPr>
        <w:jc w:val="both"/>
        <w:rPr>
          <w:b/>
          <w:lang w:val="en-CA"/>
        </w:rPr>
      </w:pPr>
      <w:r>
        <w:rPr>
          <w:b/>
          <w:lang w:val="en-CA"/>
        </w:rPr>
        <w:t xml:space="preserve">Bureaucratization: </w:t>
      </w:r>
      <w:r w:rsidRPr="00F10E6A">
        <w:rPr>
          <w:lang w:val="en-CA"/>
        </w:rPr>
        <w:t>more formal</w:t>
      </w:r>
      <w:r>
        <w:rPr>
          <w:b/>
          <w:lang w:val="en-CA"/>
        </w:rPr>
        <w:t xml:space="preserve"> </w:t>
      </w:r>
    </w:p>
    <w:p w14:paraId="3EE084E6" w14:textId="5FDA39A6" w:rsidR="00F10E6A" w:rsidRPr="00F10E6A" w:rsidRDefault="00F10E6A" w:rsidP="00F10E6A">
      <w:pPr>
        <w:jc w:val="both"/>
        <w:rPr>
          <w:lang w:val="en-CA"/>
        </w:rPr>
      </w:pPr>
      <w:r>
        <w:rPr>
          <w:b/>
          <w:lang w:val="en-CA"/>
        </w:rPr>
        <w:t xml:space="preserve">Decline: </w:t>
      </w:r>
      <w:r w:rsidRPr="00F10E6A">
        <w:rPr>
          <w:lang w:val="en-CA"/>
        </w:rPr>
        <w:t>goal is achieved, poor leadership, agents of social control</w:t>
      </w:r>
    </w:p>
    <w:p w14:paraId="1A704380" w14:textId="77777777" w:rsidR="00F10E6A" w:rsidRDefault="00F10E6A" w:rsidP="00F10E6A">
      <w:pPr>
        <w:jc w:val="both"/>
        <w:rPr>
          <w:b/>
          <w:lang w:val="en-CA"/>
        </w:rPr>
      </w:pPr>
    </w:p>
    <w:p w14:paraId="51E27F54" w14:textId="4E228D81" w:rsidR="00F10E6A" w:rsidRDefault="009374D7" w:rsidP="00F10E6A">
      <w:pPr>
        <w:jc w:val="both"/>
        <w:rPr>
          <w:b/>
          <w:lang w:val="en-CA"/>
        </w:rPr>
      </w:pPr>
      <w:r>
        <w:rPr>
          <w:b/>
          <w:lang w:val="en-CA"/>
        </w:rPr>
        <w:t xml:space="preserve">Social movement examples </w:t>
      </w:r>
    </w:p>
    <w:p w14:paraId="110A2B0F" w14:textId="77777777" w:rsidR="009374D7" w:rsidRDefault="009374D7" w:rsidP="00F10E6A">
      <w:pPr>
        <w:jc w:val="both"/>
        <w:rPr>
          <w:b/>
          <w:lang w:val="en-CA"/>
        </w:rPr>
      </w:pPr>
    </w:p>
    <w:p w14:paraId="1E9B6A67" w14:textId="7E9BC143" w:rsidR="009374D7" w:rsidRDefault="009374D7" w:rsidP="00F10E6A">
      <w:pPr>
        <w:jc w:val="both"/>
        <w:rPr>
          <w:lang w:val="en-CA"/>
        </w:rPr>
      </w:pPr>
      <w:r>
        <w:rPr>
          <w:lang w:val="en-CA"/>
        </w:rPr>
        <w:t>Militia Movement in the US</w:t>
      </w:r>
    </w:p>
    <w:p w14:paraId="4B4DB168" w14:textId="430BADEF" w:rsidR="009374D7" w:rsidRDefault="009374D7" w:rsidP="00F10E6A">
      <w:pPr>
        <w:jc w:val="both"/>
        <w:rPr>
          <w:lang w:val="en-CA"/>
        </w:rPr>
      </w:pPr>
      <w:r>
        <w:rPr>
          <w:lang w:val="en-CA"/>
        </w:rPr>
        <w:t>MADD</w:t>
      </w:r>
    </w:p>
    <w:p w14:paraId="321C8F47" w14:textId="403798AE" w:rsidR="009374D7" w:rsidRDefault="009374D7" w:rsidP="00F10E6A">
      <w:pPr>
        <w:jc w:val="both"/>
        <w:rPr>
          <w:lang w:val="en-CA"/>
        </w:rPr>
      </w:pPr>
      <w:r>
        <w:rPr>
          <w:lang w:val="en-CA"/>
        </w:rPr>
        <w:t>Abortion (life and choice)</w:t>
      </w:r>
    </w:p>
    <w:p w14:paraId="13EB2D5A" w14:textId="20785BCA" w:rsidR="009374D7" w:rsidRDefault="009374D7" w:rsidP="00F10E6A">
      <w:pPr>
        <w:jc w:val="both"/>
        <w:rPr>
          <w:lang w:val="en-CA"/>
        </w:rPr>
      </w:pPr>
      <w:r>
        <w:rPr>
          <w:lang w:val="en-CA"/>
        </w:rPr>
        <w:t xml:space="preserve">Peace Movement </w:t>
      </w:r>
    </w:p>
    <w:p w14:paraId="2FE933E3" w14:textId="1D6A2501" w:rsidR="009374D7" w:rsidRDefault="009374D7" w:rsidP="00F10E6A">
      <w:pPr>
        <w:jc w:val="both"/>
        <w:rPr>
          <w:lang w:val="en-CA"/>
        </w:rPr>
      </w:pPr>
      <w:r>
        <w:rPr>
          <w:lang w:val="en-CA"/>
        </w:rPr>
        <w:t xml:space="preserve">Anti-Nuclear </w:t>
      </w:r>
    </w:p>
    <w:p w14:paraId="4466236F" w14:textId="6A568D83" w:rsidR="009374D7" w:rsidRDefault="009374D7" w:rsidP="00F10E6A">
      <w:pPr>
        <w:jc w:val="both"/>
        <w:rPr>
          <w:lang w:val="en-CA"/>
        </w:rPr>
      </w:pPr>
      <w:r>
        <w:rPr>
          <w:lang w:val="en-CA"/>
        </w:rPr>
        <w:t xml:space="preserve">Anti-Globalization </w:t>
      </w:r>
    </w:p>
    <w:p w14:paraId="0C1A5C60" w14:textId="77777777" w:rsidR="009374D7" w:rsidRDefault="009374D7" w:rsidP="00F10E6A">
      <w:pPr>
        <w:jc w:val="both"/>
        <w:rPr>
          <w:lang w:val="en-CA"/>
        </w:rPr>
      </w:pPr>
    </w:p>
    <w:p w14:paraId="157FD51A" w14:textId="77777777" w:rsidR="009374D7" w:rsidRDefault="009374D7" w:rsidP="00F10E6A">
      <w:pPr>
        <w:jc w:val="both"/>
        <w:rPr>
          <w:lang w:val="en-CA"/>
        </w:rPr>
      </w:pPr>
    </w:p>
    <w:p w14:paraId="03444A29" w14:textId="308F4F39" w:rsidR="001E134C" w:rsidRDefault="00D433E4" w:rsidP="00F10E6A">
      <w:pPr>
        <w:jc w:val="both"/>
        <w:rPr>
          <w:lang w:val="en-CA"/>
        </w:rPr>
      </w:pPr>
      <w:r>
        <w:rPr>
          <w:lang w:val="en-CA"/>
        </w:rPr>
        <w:t xml:space="preserve">Collective behaviour theory </w:t>
      </w:r>
    </w:p>
    <w:p w14:paraId="4C1A85E4" w14:textId="77777777" w:rsidR="00D433E4" w:rsidRDefault="00D433E4" w:rsidP="00F10E6A">
      <w:pPr>
        <w:jc w:val="both"/>
        <w:rPr>
          <w:lang w:val="en-CA"/>
        </w:rPr>
      </w:pPr>
    </w:p>
    <w:p w14:paraId="04DF1DEB" w14:textId="48358E80" w:rsidR="00D433E4" w:rsidRDefault="00D433E4" w:rsidP="00F10E6A">
      <w:pPr>
        <w:jc w:val="both"/>
        <w:rPr>
          <w:lang w:val="en-CA"/>
        </w:rPr>
      </w:pPr>
      <w:r>
        <w:rPr>
          <w:lang w:val="en-CA"/>
        </w:rPr>
        <w:t xml:space="preserve">Contagion Theory </w:t>
      </w:r>
    </w:p>
    <w:p w14:paraId="7E8B7C89" w14:textId="77777777" w:rsidR="00D433E4" w:rsidRDefault="00D433E4" w:rsidP="00F10E6A">
      <w:pPr>
        <w:jc w:val="both"/>
        <w:rPr>
          <w:lang w:val="en-CA"/>
        </w:rPr>
      </w:pPr>
    </w:p>
    <w:p w14:paraId="49A8B2B8" w14:textId="3C0A5425" w:rsidR="00D433E4" w:rsidRDefault="00D433E4" w:rsidP="00F10E6A">
      <w:pPr>
        <w:jc w:val="both"/>
        <w:rPr>
          <w:lang w:val="en-CA"/>
        </w:rPr>
      </w:pPr>
      <w:r>
        <w:rPr>
          <w:lang w:val="en-CA"/>
        </w:rPr>
        <w:t>Early Statement made in late 19</w:t>
      </w:r>
      <w:r w:rsidRPr="00D433E4">
        <w:rPr>
          <w:vertAlign w:val="superscript"/>
          <w:lang w:val="en-CA"/>
        </w:rPr>
        <w:t>th</w:t>
      </w:r>
      <w:r>
        <w:rPr>
          <w:lang w:val="en-CA"/>
        </w:rPr>
        <w:t xml:space="preserve"> century by Gustave Lebon</w:t>
      </w:r>
    </w:p>
    <w:p w14:paraId="28D89C72" w14:textId="0587861A" w:rsidR="00D433E4" w:rsidRDefault="00D433E4" w:rsidP="00F10E6A">
      <w:pPr>
        <w:jc w:val="both"/>
        <w:rPr>
          <w:lang w:val="en-CA"/>
        </w:rPr>
      </w:pPr>
      <w:r>
        <w:rPr>
          <w:lang w:val="en-CA"/>
        </w:rPr>
        <w:t xml:space="preserve">Crowd is like a wild animal </w:t>
      </w:r>
    </w:p>
    <w:p w14:paraId="43F76918" w14:textId="2BF9F69D" w:rsidR="00D433E4" w:rsidRDefault="00D433E4" w:rsidP="00F10E6A">
      <w:pPr>
        <w:jc w:val="both"/>
        <w:rPr>
          <w:lang w:val="en-CA"/>
        </w:rPr>
      </w:pPr>
      <w:r>
        <w:rPr>
          <w:lang w:val="en-CA"/>
        </w:rPr>
        <w:t xml:space="preserve">People in crowds are under the control of the “animal” and will do things out of the ordinary </w:t>
      </w:r>
    </w:p>
    <w:p w14:paraId="5F9D2DFC" w14:textId="18356B40" w:rsidR="00D433E4" w:rsidRDefault="00D433E4" w:rsidP="00F10E6A">
      <w:pPr>
        <w:jc w:val="both"/>
        <w:rPr>
          <w:lang w:val="en-CA"/>
        </w:rPr>
      </w:pPr>
      <w:r>
        <w:rPr>
          <w:lang w:val="en-CA"/>
        </w:rPr>
        <w:t>Crowd Dynamics Characterized by Anonyminty, Suggestitability and Contagion</w:t>
      </w:r>
    </w:p>
    <w:p w14:paraId="5460326B" w14:textId="77777777" w:rsidR="00D433E4" w:rsidRDefault="00D433E4" w:rsidP="00F10E6A">
      <w:pPr>
        <w:jc w:val="both"/>
        <w:rPr>
          <w:lang w:val="en-CA"/>
        </w:rPr>
      </w:pPr>
    </w:p>
    <w:p w14:paraId="097B073E" w14:textId="3789B3C1" w:rsidR="00D433E4" w:rsidRPr="00D433E4" w:rsidRDefault="00D433E4" w:rsidP="00F10E6A">
      <w:pPr>
        <w:jc w:val="both"/>
        <w:rPr>
          <w:b/>
          <w:lang w:val="en-CA"/>
        </w:rPr>
      </w:pPr>
      <w:r w:rsidRPr="00D433E4">
        <w:rPr>
          <w:b/>
          <w:lang w:val="en-CA"/>
        </w:rPr>
        <w:t xml:space="preserve">Deindividuation </w:t>
      </w:r>
    </w:p>
    <w:p w14:paraId="4FD19D3B" w14:textId="77777777" w:rsidR="00D433E4" w:rsidRDefault="00D433E4" w:rsidP="00F10E6A">
      <w:pPr>
        <w:jc w:val="both"/>
        <w:rPr>
          <w:lang w:val="en-CA"/>
        </w:rPr>
      </w:pPr>
    </w:p>
    <w:p w14:paraId="38C1CC5B" w14:textId="5BC0A749" w:rsidR="00D433E4" w:rsidRDefault="00D433E4" w:rsidP="00F10E6A">
      <w:pPr>
        <w:jc w:val="both"/>
        <w:rPr>
          <w:lang w:val="en-CA"/>
        </w:rPr>
      </w:pPr>
      <w:r>
        <w:rPr>
          <w:lang w:val="en-CA"/>
        </w:rPr>
        <w:t xml:space="preserve">A process where existing social conditions lead to changes in how a person sees themselves. A shift from an individual to group mentality. This can have the affect of allowing deviant behaviour to become more prevalent. </w:t>
      </w:r>
    </w:p>
    <w:p w14:paraId="08DE743D" w14:textId="77777777" w:rsidR="00D433E4" w:rsidRDefault="00D433E4" w:rsidP="00F10E6A">
      <w:pPr>
        <w:jc w:val="both"/>
        <w:rPr>
          <w:lang w:val="en-CA"/>
        </w:rPr>
      </w:pPr>
    </w:p>
    <w:p w14:paraId="591DFE08" w14:textId="2790B35B" w:rsidR="00D433E4" w:rsidRPr="00D433E4" w:rsidRDefault="00D433E4" w:rsidP="00F10E6A">
      <w:pPr>
        <w:jc w:val="both"/>
        <w:rPr>
          <w:b/>
          <w:lang w:val="en-CA"/>
        </w:rPr>
      </w:pPr>
      <w:r w:rsidRPr="00D433E4">
        <w:rPr>
          <w:b/>
          <w:lang w:val="en-CA"/>
        </w:rPr>
        <w:t xml:space="preserve">Convergence theory </w:t>
      </w:r>
    </w:p>
    <w:p w14:paraId="6EA769BF" w14:textId="77777777" w:rsidR="00D433E4" w:rsidRDefault="00D433E4" w:rsidP="00F10E6A">
      <w:pPr>
        <w:jc w:val="both"/>
        <w:rPr>
          <w:lang w:val="en-CA"/>
        </w:rPr>
      </w:pPr>
    </w:p>
    <w:p w14:paraId="753D8458" w14:textId="52E58A5F" w:rsidR="00D433E4" w:rsidRDefault="00D433E4" w:rsidP="000D5827">
      <w:pPr>
        <w:jc w:val="both"/>
        <w:rPr>
          <w:lang w:val="en-CA"/>
        </w:rPr>
      </w:pPr>
      <w:r>
        <w:rPr>
          <w:lang w:val="en-CA"/>
        </w:rPr>
        <w:t xml:space="preserve">Collective Behavior is often results from the convergence of like minded people. Predisposed to partipating in some form of collective activity, at particular events. </w:t>
      </w:r>
    </w:p>
    <w:p w14:paraId="3F2393B0" w14:textId="7CD8AC14" w:rsidR="00D433E4" w:rsidRDefault="00D433E4" w:rsidP="000D5827">
      <w:pPr>
        <w:jc w:val="both"/>
        <w:rPr>
          <w:lang w:val="en-CA"/>
        </w:rPr>
      </w:pPr>
      <w:r>
        <w:rPr>
          <w:lang w:val="en-CA"/>
        </w:rPr>
        <w:t>Collective V</w:t>
      </w:r>
      <w:r w:rsidR="000D5827">
        <w:rPr>
          <w:lang w:val="en-CA"/>
        </w:rPr>
        <w:t>i</w:t>
      </w:r>
      <w:r>
        <w:rPr>
          <w:lang w:val="en-CA"/>
        </w:rPr>
        <w:t xml:space="preserve">olence at some rock concerts may be result of violence prone people being attracted to </w:t>
      </w:r>
      <w:r w:rsidR="000D5827">
        <w:rPr>
          <w:lang w:val="en-CA"/>
        </w:rPr>
        <w:t xml:space="preserve">the event. </w:t>
      </w:r>
    </w:p>
    <w:p w14:paraId="1F4E6764" w14:textId="77777777" w:rsidR="000D5827" w:rsidRDefault="000D5827" w:rsidP="000D5827">
      <w:pPr>
        <w:jc w:val="both"/>
        <w:rPr>
          <w:lang w:val="en-CA"/>
        </w:rPr>
      </w:pPr>
    </w:p>
    <w:p w14:paraId="1DE11F01" w14:textId="2175D87F" w:rsidR="000D5827" w:rsidRDefault="000D5827" w:rsidP="000D5827">
      <w:pPr>
        <w:jc w:val="both"/>
        <w:rPr>
          <w:lang w:val="en-CA"/>
        </w:rPr>
      </w:pPr>
      <w:r>
        <w:rPr>
          <w:lang w:val="en-CA"/>
        </w:rPr>
        <w:t xml:space="preserve">Emergent norm theory </w:t>
      </w:r>
    </w:p>
    <w:p w14:paraId="606F1B44" w14:textId="77777777" w:rsidR="000D5827" w:rsidRDefault="000D5827" w:rsidP="000D5827">
      <w:pPr>
        <w:jc w:val="both"/>
        <w:rPr>
          <w:lang w:val="en-CA"/>
        </w:rPr>
      </w:pPr>
    </w:p>
    <w:p w14:paraId="40FF3CFB" w14:textId="32D3B07A" w:rsidR="000D5827" w:rsidRDefault="000D5827" w:rsidP="000D5827">
      <w:pPr>
        <w:jc w:val="both"/>
        <w:rPr>
          <w:lang w:val="en-CA"/>
        </w:rPr>
      </w:pPr>
      <w:r>
        <w:rPr>
          <w:lang w:val="en-CA"/>
        </w:rPr>
        <w:t xml:space="preserve">Assumes people are basically conformists </w:t>
      </w:r>
    </w:p>
    <w:p w14:paraId="1AD32F8B" w14:textId="1CB55F29" w:rsidR="000D5827" w:rsidRDefault="000D5827" w:rsidP="000D5827">
      <w:pPr>
        <w:jc w:val="both"/>
        <w:rPr>
          <w:lang w:val="en-CA"/>
        </w:rPr>
      </w:pPr>
      <w:r>
        <w:rPr>
          <w:lang w:val="en-CA"/>
        </w:rPr>
        <w:t xml:space="preserve">Assumes that crowd may serve as the foundation for the emergence of “deviant” norms. </w:t>
      </w:r>
    </w:p>
    <w:p w14:paraId="563197C3" w14:textId="1AD6C277" w:rsidR="000D5827" w:rsidRDefault="000D5827" w:rsidP="000D5827">
      <w:pPr>
        <w:jc w:val="both"/>
        <w:rPr>
          <w:lang w:val="en-CA"/>
        </w:rPr>
      </w:pPr>
      <w:r>
        <w:rPr>
          <w:lang w:val="en-CA"/>
        </w:rPr>
        <w:t>Collective behaviour may in some instances be a case of “good” people conforming to “deviant” normas that emerge within the crowd.</w:t>
      </w:r>
    </w:p>
    <w:p w14:paraId="3BEF1D28" w14:textId="77777777" w:rsidR="000D5827" w:rsidRDefault="000D5827" w:rsidP="000D5827">
      <w:pPr>
        <w:jc w:val="both"/>
        <w:rPr>
          <w:lang w:val="en-CA"/>
        </w:rPr>
      </w:pPr>
    </w:p>
    <w:p w14:paraId="5F3E5DC6" w14:textId="7F5F48B5" w:rsidR="000D5827" w:rsidRPr="000D5827" w:rsidRDefault="000D5827" w:rsidP="000D5827">
      <w:pPr>
        <w:jc w:val="both"/>
        <w:rPr>
          <w:b/>
          <w:lang w:val="en-CA"/>
        </w:rPr>
      </w:pPr>
      <w:r w:rsidRPr="000D5827">
        <w:rPr>
          <w:b/>
          <w:lang w:val="en-CA"/>
        </w:rPr>
        <w:t xml:space="preserve">Deprivation theory </w:t>
      </w:r>
    </w:p>
    <w:p w14:paraId="76A05163" w14:textId="77777777" w:rsidR="000D5827" w:rsidRDefault="000D5827" w:rsidP="000D5827">
      <w:pPr>
        <w:jc w:val="both"/>
        <w:rPr>
          <w:lang w:val="en-CA"/>
        </w:rPr>
      </w:pPr>
    </w:p>
    <w:p w14:paraId="057550CD" w14:textId="024C9C36" w:rsidR="000D5827" w:rsidRDefault="000D5827" w:rsidP="000D5827">
      <w:pPr>
        <w:jc w:val="both"/>
        <w:rPr>
          <w:lang w:val="en-CA"/>
        </w:rPr>
      </w:pPr>
      <w:r>
        <w:rPr>
          <w:lang w:val="en-CA"/>
        </w:rPr>
        <w:t xml:space="preserve">Collective Behavior may be a function of deprivation </w:t>
      </w:r>
    </w:p>
    <w:p w14:paraId="00A9847F" w14:textId="7C867438" w:rsidR="000D5827" w:rsidRDefault="000D5827" w:rsidP="000D5827">
      <w:pPr>
        <w:jc w:val="both"/>
        <w:rPr>
          <w:lang w:val="en-CA"/>
        </w:rPr>
      </w:pPr>
      <w:r>
        <w:rPr>
          <w:lang w:val="en-CA"/>
        </w:rPr>
        <w:t xml:space="preserve">If masses/crowds feel deprived they use these feeling as the foundation for collective action. </w:t>
      </w:r>
    </w:p>
    <w:p w14:paraId="3CC56A29" w14:textId="18C8F774" w:rsidR="000D5827" w:rsidRDefault="000D5827" w:rsidP="000D5827">
      <w:pPr>
        <w:jc w:val="both"/>
        <w:rPr>
          <w:lang w:val="en-CA"/>
        </w:rPr>
      </w:pPr>
      <w:r>
        <w:rPr>
          <w:lang w:val="en-CA"/>
        </w:rPr>
        <w:t>Feelings of deprivation have been linked to a number of collective actions, throughout history.</w:t>
      </w:r>
    </w:p>
    <w:p w14:paraId="70C9DDE0" w14:textId="77777777" w:rsidR="000D5827" w:rsidRPr="001B213C" w:rsidRDefault="000D5827" w:rsidP="000D5827">
      <w:pPr>
        <w:jc w:val="both"/>
        <w:rPr>
          <w:b/>
          <w:lang w:val="en-CA"/>
        </w:rPr>
      </w:pPr>
    </w:p>
    <w:p w14:paraId="0B51D82F" w14:textId="571A1272" w:rsidR="000D5827" w:rsidRPr="001B213C" w:rsidRDefault="000D5827" w:rsidP="000D5827">
      <w:pPr>
        <w:jc w:val="both"/>
        <w:rPr>
          <w:b/>
          <w:lang w:val="en-CA"/>
        </w:rPr>
      </w:pPr>
      <w:r w:rsidRPr="001B213C">
        <w:rPr>
          <w:b/>
          <w:lang w:val="en-CA"/>
        </w:rPr>
        <w:t xml:space="preserve">Mass society theory </w:t>
      </w:r>
    </w:p>
    <w:p w14:paraId="5DDF35A6" w14:textId="77777777" w:rsidR="000D5827" w:rsidRDefault="000D5827" w:rsidP="000D5827">
      <w:pPr>
        <w:jc w:val="both"/>
        <w:rPr>
          <w:lang w:val="en-CA"/>
        </w:rPr>
      </w:pPr>
    </w:p>
    <w:p w14:paraId="366995BB" w14:textId="76F79D98" w:rsidR="001B213C" w:rsidRDefault="001B213C" w:rsidP="000D5827">
      <w:pPr>
        <w:jc w:val="both"/>
        <w:rPr>
          <w:lang w:val="en-CA"/>
        </w:rPr>
      </w:pPr>
      <w:r>
        <w:rPr>
          <w:lang w:val="en-CA"/>
        </w:rPr>
        <w:t>Applicable primarily, to the occurrence of social movements in large industrialized societies.</w:t>
      </w:r>
    </w:p>
    <w:p w14:paraId="5E22C54A" w14:textId="23B2C2E1" w:rsidR="001B213C" w:rsidRDefault="001B213C" w:rsidP="000D5827">
      <w:pPr>
        <w:jc w:val="both"/>
        <w:rPr>
          <w:lang w:val="en-CA"/>
        </w:rPr>
      </w:pPr>
      <w:r>
        <w:rPr>
          <w:lang w:val="en-CA"/>
        </w:rPr>
        <w:t xml:space="preserve">Movements may be a function of alienation and marginality felt by large segments of the population </w:t>
      </w:r>
    </w:p>
    <w:p w14:paraId="1465B7C6" w14:textId="1BEAEB83" w:rsidR="001B213C" w:rsidRDefault="001B213C" w:rsidP="000D5827">
      <w:pPr>
        <w:jc w:val="both"/>
        <w:rPr>
          <w:lang w:val="en-CA"/>
        </w:rPr>
      </w:pPr>
      <w:r>
        <w:rPr>
          <w:lang w:val="en-CA"/>
        </w:rPr>
        <w:t xml:space="preserve">Movements form and people join movements to escape marginality. </w:t>
      </w:r>
    </w:p>
    <w:p w14:paraId="0724081C" w14:textId="77777777" w:rsidR="00455675" w:rsidRDefault="00455675" w:rsidP="000D5827">
      <w:pPr>
        <w:jc w:val="both"/>
        <w:rPr>
          <w:lang w:val="en-CA"/>
        </w:rPr>
      </w:pPr>
    </w:p>
    <w:p w14:paraId="0C57C808" w14:textId="37D18C69" w:rsidR="00455675" w:rsidRDefault="00455675" w:rsidP="000D5827">
      <w:pPr>
        <w:jc w:val="both"/>
        <w:rPr>
          <w:lang w:val="en-CA"/>
        </w:rPr>
      </w:pPr>
      <w:r>
        <w:rPr>
          <w:lang w:val="en-CA"/>
        </w:rPr>
        <w:t xml:space="preserve">20 questions/ chapter </w:t>
      </w:r>
    </w:p>
    <w:p w14:paraId="1EA194AE" w14:textId="77777777" w:rsidR="00455675" w:rsidRDefault="00455675" w:rsidP="000D5827">
      <w:pPr>
        <w:jc w:val="both"/>
        <w:rPr>
          <w:lang w:val="en-CA"/>
        </w:rPr>
      </w:pPr>
    </w:p>
    <w:p w14:paraId="19A11718" w14:textId="77777777" w:rsidR="00753D90" w:rsidRDefault="00753D90" w:rsidP="00753D90">
      <w:pPr>
        <w:rPr>
          <w:lang w:val="en-CA"/>
        </w:rPr>
      </w:pPr>
    </w:p>
    <w:p w14:paraId="53FFA026" w14:textId="77777777" w:rsidR="00753D90" w:rsidRDefault="00753D90" w:rsidP="00753D90">
      <w:pPr>
        <w:rPr>
          <w:lang w:val="en-CA"/>
        </w:rPr>
      </w:pPr>
    </w:p>
    <w:p w14:paraId="772EC332" w14:textId="77777777" w:rsidR="00753D90" w:rsidRPr="003B0CE2" w:rsidRDefault="00753D90" w:rsidP="00753D90">
      <w:pPr>
        <w:rPr>
          <w:lang w:val="en-CA"/>
        </w:rPr>
      </w:pPr>
      <w:r w:rsidRPr="003B0CE2">
        <w:rPr>
          <w:lang w:val="en-CA"/>
        </w:rPr>
        <w:t>Chapter 4 resume :</w:t>
      </w:r>
    </w:p>
    <w:p w14:paraId="58033CF0" w14:textId="77777777" w:rsidR="00753D90" w:rsidRPr="003B0CE2" w:rsidRDefault="00753D90" w:rsidP="00753D90">
      <w:pPr>
        <w:rPr>
          <w:lang w:val="en-CA"/>
        </w:rPr>
      </w:pPr>
    </w:p>
    <w:p w14:paraId="0F45B30F" w14:textId="77777777" w:rsidR="00753D90" w:rsidRPr="003B0CE2" w:rsidRDefault="00753D90" w:rsidP="00753D90">
      <w:pPr>
        <w:rPr>
          <w:lang w:val="en-CA"/>
        </w:rPr>
      </w:pPr>
      <w:r w:rsidRPr="003B0CE2">
        <w:rPr>
          <w:lang w:val="en-CA"/>
        </w:rPr>
        <w:t>Erving Goffman : « the bathroom is part of our backstage where we set up our presentation of self »</w:t>
      </w:r>
    </w:p>
    <w:p w14:paraId="7FF30130" w14:textId="77777777" w:rsidR="00753D90" w:rsidRPr="003B0CE2" w:rsidRDefault="00753D90" w:rsidP="00753D90">
      <w:pPr>
        <w:rPr>
          <w:lang w:val="en-CA"/>
        </w:rPr>
      </w:pPr>
    </w:p>
    <w:p w14:paraId="28819E3A" w14:textId="77777777" w:rsidR="00753D90" w:rsidRPr="003B0CE2" w:rsidRDefault="00753D90" w:rsidP="00753D90">
      <w:pPr>
        <w:rPr>
          <w:lang w:val="en-CA"/>
        </w:rPr>
      </w:pPr>
      <w:r w:rsidRPr="003B0CE2">
        <w:rPr>
          <w:lang w:val="en-CA"/>
        </w:rPr>
        <w:t>Social self- the self is not a thing but a process of interaction</w:t>
      </w:r>
    </w:p>
    <w:p w14:paraId="0F9FE06E" w14:textId="77777777" w:rsidR="00753D90" w:rsidRPr="003B0CE2" w:rsidRDefault="00753D90" w:rsidP="00753D90">
      <w:pPr>
        <w:rPr>
          <w:lang w:val="en-CA"/>
        </w:rPr>
      </w:pPr>
    </w:p>
    <w:p w14:paraId="037188C6" w14:textId="77777777" w:rsidR="00753D90" w:rsidRDefault="00753D90" w:rsidP="00753D90">
      <w:pPr>
        <w:rPr>
          <w:lang w:val="en-CA"/>
        </w:rPr>
      </w:pPr>
      <w:r w:rsidRPr="003B0CE2">
        <w:rPr>
          <w:lang w:val="en-CA"/>
        </w:rPr>
        <w:t xml:space="preserve">The poor emotional and physical health of the orphanage babies was caused by a lack of social contact with others. </w:t>
      </w:r>
    </w:p>
    <w:p w14:paraId="3598B8DF" w14:textId="77777777" w:rsidR="00753D90" w:rsidRDefault="00753D90" w:rsidP="00753D90">
      <w:pPr>
        <w:rPr>
          <w:lang w:val="en-CA"/>
        </w:rPr>
      </w:pPr>
    </w:p>
    <w:p w14:paraId="3EF90B8B" w14:textId="77777777" w:rsidR="00753D90" w:rsidRDefault="00753D90" w:rsidP="00753D90">
      <w:pPr>
        <w:rPr>
          <w:lang w:val="en-CA"/>
        </w:rPr>
      </w:pPr>
      <w:r>
        <w:rPr>
          <w:lang w:val="en-CA"/>
        </w:rPr>
        <w:t>“</w:t>
      </w:r>
      <w:r w:rsidRPr="003B0CE2">
        <w:rPr>
          <w:b/>
          <w:lang w:val="en-CA"/>
        </w:rPr>
        <w:t>Looking glass-self</w:t>
      </w:r>
      <w:r>
        <w:rPr>
          <w:lang w:val="en-CA"/>
        </w:rPr>
        <w:t xml:space="preserve">” – term coined by sociologist Charles Horton Cooley in 1902 to emphasize the extent to which our own self-understandings depend on how others view us. Interaction makes the world go round. </w:t>
      </w:r>
    </w:p>
    <w:p w14:paraId="733CA6BD" w14:textId="77777777" w:rsidR="00753D90" w:rsidRPr="003B0CE2" w:rsidRDefault="00753D90" w:rsidP="00753D90">
      <w:pPr>
        <w:rPr>
          <w:lang w:val="en-CA"/>
        </w:rPr>
      </w:pPr>
    </w:p>
    <w:p w14:paraId="78D5994B" w14:textId="77777777" w:rsidR="00753D90" w:rsidRPr="003B0CE2" w:rsidRDefault="00753D90" w:rsidP="00753D90">
      <w:pPr>
        <w:rPr>
          <w:lang w:val="en-CA"/>
        </w:rPr>
      </w:pPr>
      <w:r>
        <w:rPr>
          <w:lang w:val="en-CA"/>
        </w:rPr>
        <w:t xml:space="preserve">George Herbert Mead, uses the term “significant other” to denote individuals close enough to us to have a strong capacity to motivate our behaviour. </w:t>
      </w:r>
    </w:p>
    <w:p w14:paraId="3566BD2B" w14:textId="77777777" w:rsidR="00753D90" w:rsidRDefault="00753D90" w:rsidP="00753D90"/>
    <w:p w14:paraId="4173FC41" w14:textId="77777777" w:rsidR="00753D90" w:rsidRPr="00AD180C" w:rsidRDefault="00753D90" w:rsidP="00753D90">
      <w:pPr>
        <w:rPr>
          <w:lang w:val="en-CA"/>
        </w:rPr>
      </w:pPr>
      <w:r w:rsidRPr="00AD180C">
        <w:rPr>
          <w:lang w:val="en-CA"/>
        </w:rPr>
        <w:t xml:space="preserve">Social interaction forms the individual </w:t>
      </w:r>
    </w:p>
    <w:p w14:paraId="1237867A" w14:textId="77777777" w:rsidR="00753D90" w:rsidRDefault="00753D90" w:rsidP="000D5827">
      <w:pPr>
        <w:jc w:val="both"/>
        <w:rPr>
          <w:lang w:val="en-CA"/>
        </w:rPr>
      </w:pPr>
    </w:p>
    <w:p w14:paraId="7C89A5B3" w14:textId="77777777" w:rsidR="00032E61" w:rsidRPr="009374D7" w:rsidRDefault="00032E61" w:rsidP="000D5827">
      <w:pPr>
        <w:jc w:val="both"/>
        <w:rPr>
          <w:lang w:val="en-CA"/>
        </w:rPr>
      </w:pPr>
    </w:p>
    <w:sectPr w:rsidR="00032E61" w:rsidRPr="009374D7" w:rsidSect="006C5EF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1316C5F"/>
    <w:multiLevelType w:val="hybridMultilevel"/>
    <w:tmpl w:val="A698A1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2680C14"/>
    <w:multiLevelType w:val="hybridMultilevel"/>
    <w:tmpl w:val="0A90B8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2FD54E7"/>
    <w:multiLevelType w:val="hybridMultilevel"/>
    <w:tmpl w:val="F404CF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3AF75AE"/>
    <w:multiLevelType w:val="hybridMultilevel"/>
    <w:tmpl w:val="F0162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3BC6960"/>
    <w:multiLevelType w:val="hybridMultilevel"/>
    <w:tmpl w:val="C8003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3DD67E6"/>
    <w:multiLevelType w:val="hybridMultilevel"/>
    <w:tmpl w:val="6C6004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5DC00C8"/>
    <w:multiLevelType w:val="hybridMultilevel"/>
    <w:tmpl w:val="598CD6E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1">
      <w:start w:val="1"/>
      <w:numFmt w:val="bullet"/>
      <w:lvlText w:val=""/>
      <w:lvlJc w:val="left"/>
      <w:pPr>
        <w:ind w:left="1440" w:hanging="360"/>
      </w:pPr>
      <w:rPr>
        <w:rFonts w:ascii="Symbol" w:hAnsi="Symbol"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6B57E2C"/>
    <w:multiLevelType w:val="hybridMultilevel"/>
    <w:tmpl w:val="77905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73519CF"/>
    <w:multiLevelType w:val="hybridMultilevel"/>
    <w:tmpl w:val="8D7A0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A5F1985"/>
    <w:multiLevelType w:val="hybridMultilevel"/>
    <w:tmpl w:val="B0A8B6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0F9D2C56"/>
    <w:multiLevelType w:val="hybridMultilevel"/>
    <w:tmpl w:val="55D40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36122B"/>
    <w:multiLevelType w:val="hybridMultilevel"/>
    <w:tmpl w:val="425E8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0960B3F"/>
    <w:multiLevelType w:val="hybridMultilevel"/>
    <w:tmpl w:val="5A46B3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24466CA"/>
    <w:multiLevelType w:val="hybridMultilevel"/>
    <w:tmpl w:val="1F0EC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2B55C9B"/>
    <w:multiLevelType w:val="hybridMultilevel"/>
    <w:tmpl w:val="F5C41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42F77FD"/>
    <w:multiLevelType w:val="hybridMultilevel"/>
    <w:tmpl w:val="704445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4890F8B"/>
    <w:multiLevelType w:val="hybridMultilevel"/>
    <w:tmpl w:val="1B248B8E"/>
    <w:lvl w:ilvl="0" w:tplc="CA8277B2">
      <w:start w:val="1"/>
      <w:numFmt w:val="bullet"/>
      <w:lvlText w:val="o"/>
      <w:lvlJc w:val="left"/>
      <w:pPr>
        <w:ind w:left="2149" w:hanging="360"/>
      </w:pPr>
      <w:rPr>
        <w:rFonts w:ascii="Courier New" w:hAnsi="Courier New"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54B0566"/>
    <w:multiLevelType w:val="hybridMultilevel"/>
    <w:tmpl w:val="A03486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15DA7D05"/>
    <w:multiLevelType w:val="hybridMultilevel"/>
    <w:tmpl w:val="2FBE11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6864AFC"/>
    <w:multiLevelType w:val="hybridMultilevel"/>
    <w:tmpl w:val="BF3AA92E"/>
    <w:lvl w:ilvl="0" w:tplc="FE3CD1CE">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73A2EB1"/>
    <w:multiLevelType w:val="hybridMultilevel"/>
    <w:tmpl w:val="D878F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8E71635"/>
    <w:multiLevelType w:val="hybridMultilevel"/>
    <w:tmpl w:val="D91A4428"/>
    <w:lvl w:ilvl="0" w:tplc="CA8277B2">
      <w:start w:val="1"/>
      <w:numFmt w:val="bullet"/>
      <w:lvlText w:val="o"/>
      <w:lvlJc w:val="left"/>
      <w:pPr>
        <w:ind w:left="1429" w:hanging="360"/>
      </w:pPr>
      <w:rPr>
        <w:rFonts w:ascii="Courier New" w:hAnsi="Courier New"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nsid w:val="18F80936"/>
    <w:multiLevelType w:val="hybridMultilevel"/>
    <w:tmpl w:val="17F69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A124E90"/>
    <w:multiLevelType w:val="hybridMultilevel"/>
    <w:tmpl w:val="2648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F79111D"/>
    <w:multiLevelType w:val="hybridMultilevel"/>
    <w:tmpl w:val="7E5AD700"/>
    <w:lvl w:ilvl="0" w:tplc="CA8277B2">
      <w:start w:val="1"/>
      <w:numFmt w:val="bullet"/>
      <w:lvlText w:val="o"/>
      <w:lvlJc w:val="left"/>
      <w:pPr>
        <w:ind w:left="2422" w:hanging="360"/>
      </w:pPr>
      <w:rPr>
        <w:rFonts w:ascii="Courier New" w:hAnsi="Courier New" w:hint="default"/>
        <w:color w:val="auto"/>
      </w:rPr>
    </w:lvl>
    <w:lvl w:ilvl="1" w:tplc="04090003" w:tentative="1">
      <w:start w:val="1"/>
      <w:numFmt w:val="bullet"/>
      <w:lvlText w:val="o"/>
      <w:lvlJc w:val="left"/>
      <w:pPr>
        <w:ind w:left="2433" w:hanging="360"/>
      </w:pPr>
      <w:rPr>
        <w:rFonts w:ascii="Courier New" w:hAnsi="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4">
    <w:nsid w:val="1F844A21"/>
    <w:multiLevelType w:val="hybridMultilevel"/>
    <w:tmpl w:val="311EAA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01215AA"/>
    <w:multiLevelType w:val="hybridMultilevel"/>
    <w:tmpl w:val="9BC09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09101A7"/>
    <w:multiLevelType w:val="hybridMultilevel"/>
    <w:tmpl w:val="3B908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10D1FED"/>
    <w:multiLevelType w:val="hybridMultilevel"/>
    <w:tmpl w:val="657A6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35949B6"/>
    <w:multiLevelType w:val="hybridMultilevel"/>
    <w:tmpl w:val="0660C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36639C4"/>
    <w:multiLevelType w:val="hybridMultilevel"/>
    <w:tmpl w:val="93662F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238F5C7A"/>
    <w:multiLevelType w:val="hybridMultilevel"/>
    <w:tmpl w:val="0A943A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23FC2D6B"/>
    <w:multiLevelType w:val="hybridMultilevel"/>
    <w:tmpl w:val="379CD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6B23502"/>
    <w:multiLevelType w:val="hybridMultilevel"/>
    <w:tmpl w:val="941EB5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27661D08"/>
    <w:multiLevelType w:val="hybridMultilevel"/>
    <w:tmpl w:val="F536D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7BE6211"/>
    <w:multiLevelType w:val="hybridMultilevel"/>
    <w:tmpl w:val="62B66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D0141D2"/>
    <w:multiLevelType w:val="hybridMultilevel"/>
    <w:tmpl w:val="2312E4E2"/>
    <w:lvl w:ilvl="0" w:tplc="FE3CD1CE">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E72109C"/>
    <w:multiLevelType w:val="hybridMultilevel"/>
    <w:tmpl w:val="B0DED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1B11C5A"/>
    <w:multiLevelType w:val="hybridMultilevel"/>
    <w:tmpl w:val="E0803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2F0686A"/>
    <w:multiLevelType w:val="hybridMultilevel"/>
    <w:tmpl w:val="3080F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36C66E8"/>
    <w:multiLevelType w:val="hybridMultilevel"/>
    <w:tmpl w:val="4A8E9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37843D0"/>
    <w:multiLevelType w:val="hybridMultilevel"/>
    <w:tmpl w:val="9C8AE480"/>
    <w:lvl w:ilvl="0" w:tplc="FE3CD1CE">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48C1D5B"/>
    <w:multiLevelType w:val="hybridMultilevel"/>
    <w:tmpl w:val="B5DEB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4FD1C3C"/>
    <w:multiLevelType w:val="hybridMultilevel"/>
    <w:tmpl w:val="BC5CAFE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5E7268B"/>
    <w:multiLevelType w:val="hybridMultilevel"/>
    <w:tmpl w:val="C2024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98D176A"/>
    <w:multiLevelType w:val="hybridMultilevel"/>
    <w:tmpl w:val="F9B08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AA0471B"/>
    <w:multiLevelType w:val="hybridMultilevel"/>
    <w:tmpl w:val="3D9E4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C704686"/>
    <w:multiLevelType w:val="hybridMultilevel"/>
    <w:tmpl w:val="9E76A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CEE2DC9"/>
    <w:multiLevelType w:val="hybridMultilevel"/>
    <w:tmpl w:val="4BFA17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3F17080F"/>
    <w:multiLevelType w:val="hybridMultilevel"/>
    <w:tmpl w:val="8BE67DA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41AC1F83"/>
    <w:multiLevelType w:val="hybridMultilevel"/>
    <w:tmpl w:val="75AEF0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42783983"/>
    <w:multiLevelType w:val="hybridMultilevel"/>
    <w:tmpl w:val="288E1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28775F6"/>
    <w:multiLevelType w:val="hybridMultilevel"/>
    <w:tmpl w:val="D39CA01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43E208A0"/>
    <w:multiLevelType w:val="hybridMultilevel"/>
    <w:tmpl w:val="0A943482"/>
    <w:lvl w:ilvl="0" w:tplc="FE3CD1CE">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710727B"/>
    <w:multiLevelType w:val="hybridMultilevel"/>
    <w:tmpl w:val="3C40E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74B5AD4"/>
    <w:multiLevelType w:val="hybridMultilevel"/>
    <w:tmpl w:val="92DCAA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47B35692"/>
    <w:multiLevelType w:val="hybridMultilevel"/>
    <w:tmpl w:val="B3369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9C8384F"/>
    <w:multiLevelType w:val="hybridMultilevel"/>
    <w:tmpl w:val="D3143D10"/>
    <w:lvl w:ilvl="0" w:tplc="FE3CD1CE">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1">
      <w:start w:val="1"/>
      <w:numFmt w:val="bullet"/>
      <w:lvlText w:val=""/>
      <w:lvlJc w:val="left"/>
      <w:pPr>
        <w:ind w:left="72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ABF3952"/>
    <w:multiLevelType w:val="hybridMultilevel"/>
    <w:tmpl w:val="11648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B391D67"/>
    <w:multiLevelType w:val="hybridMultilevel"/>
    <w:tmpl w:val="48A4376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4BFC4770"/>
    <w:multiLevelType w:val="hybridMultilevel"/>
    <w:tmpl w:val="8B4A0D4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0">
    <w:nsid w:val="4D173867"/>
    <w:multiLevelType w:val="hybridMultilevel"/>
    <w:tmpl w:val="0D200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E1A758E"/>
    <w:multiLevelType w:val="hybridMultilevel"/>
    <w:tmpl w:val="21CC0D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50EB1608"/>
    <w:multiLevelType w:val="hybridMultilevel"/>
    <w:tmpl w:val="BE36C8CC"/>
    <w:lvl w:ilvl="0" w:tplc="CA8277B2">
      <w:start w:val="1"/>
      <w:numFmt w:val="bullet"/>
      <w:lvlText w:val="o"/>
      <w:lvlJc w:val="left"/>
      <w:pPr>
        <w:ind w:left="1429" w:hanging="360"/>
      </w:pPr>
      <w:rPr>
        <w:rFonts w:ascii="Courier New" w:hAnsi="Courier New"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17241B1"/>
    <w:multiLevelType w:val="hybridMultilevel"/>
    <w:tmpl w:val="637854B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54306F26"/>
    <w:multiLevelType w:val="hybridMultilevel"/>
    <w:tmpl w:val="AE5C8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471460E"/>
    <w:multiLevelType w:val="hybridMultilevel"/>
    <w:tmpl w:val="84F8B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492221D"/>
    <w:multiLevelType w:val="hybridMultilevel"/>
    <w:tmpl w:val="D2F6A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63568EF"/>
    <w:multiLevelType w:val="hybridMultilevel"/>
    <w:tmpl w:val="B6765482"/>
    <w:lvl w:ilvl="0" w:tplc="FE3CD1CE">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9316B94"/>
    <w:multiLevelType w:val="hybridMultilevel"/>
    <w:tmpl w:val="C922CA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593A496D"/>
    <w:multiLevelType w:val="hybridMultilevel"/>
    <w:tmpl w:val="36141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B726E6C"/>
    <w:multiLevelType w:val="hybridMultilevel"/>
    <w:tmpl w:val="EAB48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D041A7A"/>
    <w:multiLevelType w:val="hybridMultilevel"/>
    <w:tmpl w:val="63C059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5DFB346E"/>
    <w:multiLevelType w:val="hybridMultilevel"/>
    <w:tmpl w:val="6D48CC80"/>
    <w:lvl w:ilvl="0" w:tplc="8D4E52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61222B7B"/>
    <w:multiLevelType w:val="hybridMultilevel"/>
    <w:tmpl w:val="8CF8A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1327D45"/>
    <w:multiLevelType w:val="hybridMultilevel"/>
    <w:tmpl w:val="39062B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5">
    <w:nsid w:val="62C60E60"/>
    <w:multiLevelType w:val="hybridMultilevel"/>
    <w:tmpl w:val="39E6B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69C57F6B"/>
    <w:multiLevelType w:val="hybridMultilevel"/>
    <w:tmpl w:val="F752A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A2C5C02"/>
    <w:multiLevelType w:val="hybridMultilevel"/>
    <w:tmpl w:val="193A2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B061A6E"/>
    <w:multiLevelType w:val="hybridMultilevel"/>
    <w:tmpl w:val="490A7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B086AB2"/>
    <w:multiLevelType w:val="hybridMultilevel"/>
    <w:tmpl w:val="AE709AB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B3465A2"/>
    <w:multiLevelType w:val="hybridMultilevel"/>
    <w:tmpl w:val="6A861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BB4193A"/>
    <w:multiLevelType w:val="hybridMultilevel"/>
    <w:tmpl w:val="6E949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3F55FF3"/>
    <w:multiLevelType w:val="hybridMultilevel"/>
    <w:tmpl w:val="63C887E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nsid w:val="752964D8"/>
    <w:multiLevelType w:val="hybridMultilevel"/>
    <w:tmpl w:val="E0D02CCC"/>
    <w:lvl w:ilvl="0" w:tplc="FE3CD1CE">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749739C"/>
    <w:multiLevelType w:val="hybridMultilevel"/>
    <w:tmpl w:val="CC8009D2"/>
    <w:lvl w:ilvl="0" w:tplc="FE3CD1CE">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nsid w:val="798E0278"/>
    <w:multiLevelType w:val="hybridMultilevel"/>
    <w:tmpl w:val="AF6C6BE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C2E52CC"/>
    <w:multiLevelType w:val="hybridMultilevel"/>
    <w:tmpl w:val="40FC8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D8B06EA"/>
    <w:multiLevelType w:val="hybridMultilevel"/>
    <w:tmpl w:val="6D1C368C"/>
    <w:lvl w:ilvl="0" w:tplc="6562FD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nsid w:val="7E777011"/>
    <w:multiLevelType w:val="hybridMultilevel"/>
    <w:tmpl w:val="C95C8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F676EDA"/>
    <w:multiLevelType w:val="hybridMultilevel"/>
    <w:tmpl w:val="BFDAA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FEC53AB"/>
    <w:multiLevelType w:val="hybridMultilevel"/>
    <w:tmpl w:val="87EAB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3"/>
  </w:num>
  <w:num w:numId="3">
    <w:abstractNumId w:val="99"/>
  </w:num>
  <w:num w:numId="4">
    <w:abstractNumId w:val="9"/>
  </w:num>
  <w:num w:numId="5">
    <w:abstractNumId w:val="40"/>
  </w:num>
  <w:num w:numId="6">
    <w:abstractNumId w:val="29"/>
  </w:num>
  <w:num w:numId="7">
    <w:abstractNumId w:val="64"/>
  </w:num>
  <w:num w:numId="8">
    <w:abstractNumId w:val="54"/>
  </w:num>
  <w:num w:numId="9">
    <w:abstractNumId w:val="90"/>
  </w:num>
  <w:num w:numId="10">
    <w:abstractNumId w:val="78"/>
  </w:num>
  <w:num w:numId="11">
    <w:abstractNumId w:val="75"/>
  </w:num>
  <w:num w:numId="12">
    <w:abstractNumId w:val="38"/>
  </w:num>
  <w:num w:numId="13">
    <w:abstractNumId w:val="97"/>
  </w:num>
  <w:num w:numId="14">
    <w:abstractNumId w:val="91"/>
  </w:num>
  <w:num w:numId="15">
    <w:abstractNumId w:val="77"/>
  </w:num>
  <w:num w:numId="16">
    <w:abstractNumId w:val="45"/>
  </w:num>
  <w:num w:numId="17">
    <w:abstractNumId w:val="61"/>
  </w:num>
  <w:num w:numId="18">
    <w:abstractNumId w:val="52"/>
  </w:num>
  <w:num w:numId="19">
    <w:abstractNumId w:val="92"/>
  </w:num>
  <w:num w:numId="20">
    <w:abstractNumId w:val="58"/>
  </w:num>
  <w:num w:numId="21">
    <w:abstractNumId w:val="66"/>
  </w:num>
  <w:num w:numId="22">
    <w:abstractNumId w:val="65"/>
  </w:num>
  <w:num w:numId="23">
    <w:abstractNumId w:val="81"/>
  </w:num>
  <w:num w:numId="24">
    <w:abstractNumId w:val="39"/>
  </w:num>
  <w:num w:numId="25">
    <w:abstractNumId w:val="84"/>
  </w:num>
  <w:num w:numId="26">
    <w:abstractNumId w:val="15"/>
  </w:num>
  <w:num w:numId="27">
    <w:abstractNumId w:val="69"/>
  </w:num>
  <w:num w:numId="28">
    <w:abstractNumId w:val="35"/>
  </w:num>
  <w:num w:numId="29">
    <w:abstractNumId w:val="31"/>
  </w:num>
  <w:num w:numId="30">
    <w:abstractNumId w:val="76"/>
  </w:num>
  <w:num w:numId="31">
    <w:abstractNumId w:val="42"/>
  </w:num>
  <w:num w:numId="32">
    <w:abstractNumId w:val="14"/>
  </w:num>
  <w:num w:numId="33">
    <w:abstractNumId w:val="85"/>
  </w:num>
  <w:num w:numId="34">
    <w:abstractNumId w:val="19"/>
  </w:num>
  <w:num w:numId="35">
    <w:abstractNumId w:val="63"/>
  </w:num>
  <w:num w:numId="36">
    <w:abstractNumId w:val="26"/>
  </w:num>
  <w:num w:numId="37">
    <w:abstractNumId w:val="57"/>
  </w:num>
  <w:num w:numId="38">
    <w:abstractNumId w:val="50"/>
  </w:num>
  <w:num w:numId="39">
    <w:abstractNumId w:val="62"/>
  </w:num>
  <w:num w:numId="40">
    <w:abstractNumId w:val="28"/>
  </w:num>
  <w:num w:numId="41">
    <w:abstractNumId w:val="94"/>
  </w:num>
  <w:num w:numId="42">
    <w:abstractNumId w:val="93"/>
  </w:num>
  <w:num w:numId="43">
    <w:abstractNumId w:val="41"/>
  </w:num>
  <w:num w:numId="44">
    <w:abstractNumId w:val="88"/>
  </w:num>
  <w:num w:numId="45">
    <w:abstractNumId w:val="86"/>
  </w:num>
  <w:num w:numId="46">
    <w:abstractNumId w:val="0"/>
  </w:num>
  <w:num w:numId="47">
    <w:abstractNumId w:val="1"/>
  </w:num>
  <w:num w:numId="48">
    <w:abstractNumId w:val="2"/>
  </w:num>
  <w:num w:numId="49">
    <w:abstractNumId w:val="3"/>
  </w:num>
  <w:num w:numId="50">
    <w:abstractNumId w:val="4"/>
  </w:num>
  <w:num w:numId="51">
    <w:abstractNumId w:val="5"/>
  </w:num>
  <w:num w:numId="52">
    <w:abstractNumId w:val="6"/>
  </w:num>
  <w:num w:numId="53">
    <w:abstractNumId w:val="7"/>
  </w:num>
  <w:num w:numId="54">
    <w:abstractNumId w:val="8"/>
  </w:num>
  <w:num w:numId="55">
    <w:abstractNumId w:val="48"/>
  </w:num>
  <w:num w:numId="56">
    <w:abstractNumId w:val="73"/>
  </w:num>
  <w:num w:numId="57">
    <w:abstractNumId w:val="82"/>
  </w:num>
  <w:num w:numId="58">
    <w:abstractNumId w:val="11"/>
  </w:num>
  <w:num w:numId="59">
    <w:abstractNumId w:val="56"/>
  </w:num>
  <w:num w:numId="60">
    <w:abstractNumId w:val="70"/>
  </w:num>
  <w:num w:numId="61">
    <w:abstractNumId w:val="55"/>
  </w:num>
  <w:num w:numId="62">
    <w:abstractNumId w:val="36"/>
  </w:num>
  <w:num w:numId="63">
    <w:abstractNumId w:val="44"/>
  </w:num>
  <w:num w:numId="64">
    <w:abstractNumId w:val="22"/>
  </w:num>
  <w:num w:numId="65">
    <w:abstractNumId w:val="27"/>
  </w:num>
  <w:num w:numId="66">
    <w:abstractNumId w:val="24"/>
  </w:num>
  <w:num w:numId="67">
    <w:abstractNumId w:val="100"/>
  </w:num>
  <w:num w:numId="68">
    <w:abstractNumId w:val="67"/>
  </w:num>
  <w:num w:numId="69">
    <w:abstractNumId w:val="32"/>
  </w:num>
  <w:num w:numId="70">
    <w:abstractNumId w:val="10"/>
  </w:num>
  <w:num w:numId="71">
    <w:abstractNumId w:val="21"/>
  </w:num>
  <w:num w:numId="72">
    <w:abstractNumId w:val="71"/>
  </w:num>
  <w:num w:numId="73">
    <w:abstractNumId w:val="51"/>
  </w:num>
  <w:num w:numId="74">
    <w:abstractNumId w:val="18"/>
  </w:num>
  <w:num w:numId="75">
    <w:abstractNumId w:val="37"/>
  </w:num>
  <w:num w:numId="76">
    <w:abstractNumId w:val="34"/>
  </w:num>
  <w:num w:numId="77">
    <w:abstractNumId w:val="83"/>
  </w:num>
  <w:num w:numId="78">
    <w:abstractNumId w:val="98"/>
  </w:num>
  <w:num w:numId="79">
    <w:abstractNumId w:val="68"/>
  </w:num>
  <w:num w:numId="80">
    <w:abstractNumId w:val="89"/>
  </w:num>
  <w:num w:numId="81">
    <w:abstractNumId w:val="95"/>
  </w:num>
  <w:num w:numId="82">
    <w:abstractNumId w:val="30"/>
  </w:num>
  <w:num w:numId="83">
    <w:abstractNumId w:val="25"/>
  </w:num>
  <w:num w:numId="84">
    <w:abstractNumId w:val="33"/>
  </w:num>
  <w:num w:numId="85">
    <w:abstractNumId w:val="72"/>
  </w:num>
  <w:num w:numId="86">
    <w:abstractNumId w:val="43"/>
  </w:num>
  <w:num w:numId="87">
    <w:abstractNumId w:val="16"/>
  </w:num>
  <w:num w:numId="88">
    <w:abstractNumId w:val="12"/>
  </w:num>
  <w:num w:numId="89">
    <w:abstractNumId w:val="74"/>
  </w:num>
  <w:num w:numId="90">
    <w:abstractNumId w:val="80"/>
  </w:num>
  <w:num w:numId="91">
    <w:abstractNumId w:val="23"/>
  </w:num>
  <w:num w:numId="92">
    <w:abstractNumId w:val="17"/>
  </w:num>
  <w:num w:numId="93">
    <w:abstractNumId w:val="20"/>
  </w:num>
  <w:num w:numId="94">
    <w:abstractNumId w:val="59"/>
  </w:num>
  <w:num w:numId="95">
    <w:abstractNumId w:val="46"/>
  </w:num>
  <w:num w:numId="96">
    <w:abstractNumId w:val="60"/>
  </w:num>
  <w:num w:numId="97">
    <w:abstractNumId w:val="13"/>
  </w:num>
  <w:num w:numId="98">
    <w:abstractNumId w:val="79"/>
  </w:num>
  <w:num w:numId="99">
    <w:abstractNumId w:val="96"/>
  </w:num>
  <w:num w:numId="100">
    <w:abstractNumId w:val="87"/>
  </w:num>
  <w:num w:numId="101">
    <w:abstractNumId w:val="4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B9C"/>
    <w:rsid w:val="00011A43"/>
    <w:rsid w:val="00032E61"/>
    <w:rsid w:val="00037FB5"/>
    <w:rsid w:val="000524D9"/>
    <w:rsid w:val="00057A5F"/>
    <w:rsid w:val="0006443C"/>
    <w:rsid w:val="000665C7"/>
    <w:rsid w:val="00080325"/>
    <w:rsid w:val="0008159D"/>
    <w:rsid w:val="000817C7"/>
    <w:rsid w:val="00082BCA"/>
    <w:rsid w:val="00083ABF"/>
    <w:rsid w:val="00084A85"/>
    <w:rsid w:val="0009019C"/>
    <w:rsid w:val="000A7F5F"/>
    <w:rsid w:val="000B1F95"/>
    <w:rsid w:val="000B63C8"/>
    <w:rsid w:val="000B77CB"/>
    <w:rsid w:val="000D5827"/>
    <w:rsid w:val="000E7EC0"/>
    <w:rsid w:val="000F398F"/>
    <w:rsid w:val="000F60E6"/>
    <w:rsid w:val="001240C2"/>
    <w:rsid w:val="00142206"/>
    <w:rsid w:val="001605D4"/>
    <w:rsid w:val="0018273A"/>
    <w:rsid w:val="001B213C"/>
    <w:rsid w:val="001C6980"/>
    <w:rsid w:val="001E134C"/>
    <w:rsid w:val="001F1E9A"/>
    <w:rsid w:val="00200F5D"/>
    <w:rsid w:val="0020302C"/>
    <w:rsid w:val="00210A73"/>
    <w:rsid w:val="002130AC"/>
    <w:rsid w:val="00220984"/>
    <w:rsid w:val="00222C7B"/>
    <w:rsid w:val="00223525"/>
    <w:rsid w:val="00224EB7"/>
    <w:rsid w:val="00225E5C"/>
    <w:rsid w:val="002260FA"/>
    <w:rsid w:val="0026424D"/>
    <w:rsid w:val="0026478A"/>
    <w:rsid w:val="002648B5"/>
    <w:rsid w:val="0026491E"/>
    <w:rsid w:val="00266923"/>
    <w:rsid w:val="0027426B"/>
    <w:rsid w:val="002836B8"/>
    <w:rsid w:val="002A766F"/>
    <w:rsid w:val="002B4934"/>
    <w:rsid w:val="002B7CA0"/>
    <w:rsid w:val="002C40F9"/>
    <w:rsid w:val="002C67F0"/>
    <w:rsid w:val="002E3A22"/>
    <w:rsid w:val="002F7D7F"/>
    <w:rsid w:val="00306841"/>
    <w:rsid w:val="00320FAE"/>
    <w:rsid w:val="0032117C"/>
    <w:rsid w:val="003224DE"/>
    <w:rsid w:val="0032770F"/>
    <w:rsid w:val="00340828"/>
    <w:rsid w:val="00347376"/>
    <w:rsid w:val="0036093E"/>
    <w:rsid w:val="00382A17"/>
    <w:rsid w:val="00393FFE"/>
    <w:rsid w:val="00395232"/>
    <w:rsid w:val="003B4D5B"/>
    <w:rsid w:val="003B5692"/>
    <w:rsid w:val="003B67CA"/>
    <w:rsid w:val="003C13BE"/>
    <w:rsid w:val="003D0BF5"/>
    <w:rsid w:val="003D547D"/>
    <w:rsid w:val="003E274F"/>
    <w:rsid w:val="003E4050"/>
    <w:rsid w:val="003E5A6E"/>
    <w:rsid w:val="00402C01"/>
    <w:rsid w:val="0040424B"/>
    <w:rsid w:val="00404E11"/>
    <w:rsid w:val="00413677"/>
    <w:rsid w:val="0042510E"/>
    <w:rsid w:val="00432DA1"/>
    <w:rsid w:val="004333FB"/>
    <w:rsid w:val="004435C8"/>
    <w:rsid w:val="004461F9"/>
    <w:rsid w:val="00455675"/>
    <w:rsid w:val="00465E55"/>
    <w:rsid w:val="00474C84"/>
    <w:rsid w:val="00481142"/>
    <w:rsid w:val="004841C0"/>
    <w:rsid w:val="004A3B4F"/>
    <w:rsid w:val="004A6334"/>
    <w:rsid w:val="004A70B1"/>
    <w:rsid w:val="004B5A31"/>
    <w:rsid w:val="004C6838"/>
    <w:rsid w:val="004E2163"/>
    <w:rsid w:val="004F66FF"/>
    <w:rsid w:val="0051209F"/>
    <w:rsid w:val="00531BDB"/>
    <w:rsid w:val="005349CF"/>
    <w:rsid w:val="00551941"/>
    <w:rsid w:val="0056769B"/>
    <w:rsid w:val="0058409D"/>
    <w:rsid w:val="00586113"/>
    <w:rsid w:val="0059643C"/>
    <w:rsid w:val="005A0912"/>
    <w:rsid w:val="005B242D"/>
    <w:rsid w:val="005F0414"/>
    <w:rsid w:val="005F7BEE"/>
    <w:rsid w:val="00605163"/>
    <w:rsid w:val="00610541"/>
    <w:rsid w:val="006150EE"/>
    <w:rsid w:val="006336D7"/>
    <w:rsid w:val="006342B7"/>
    <w:rsid w:val="00637275"/>
    <w:rsid w:val="006432C3"/>
    <w:rsid w:val="006606BE"/>
    <w:rsid w:val="006700E5"/>
    <w:rsid w:val="0068253C"/>
    <w:rsid w:val="006C5EF6"/>
    <w:rsid w:val="006D1993"/>
    <w:rsid w:val="00711F7C"/>
    <w:rsid w:val="0071354C"/>
    <w:rsid w:val="00720106"/>
    <w:rsid w:val="00722257"/>
    <w:rsid w:val="00724591"/>
    <w:rsid w:val="0073088B"/>
    <w:rsid w:val="007479F3"/>
    <w:rsid w:val="00747BA8"/>
    <w:rsid w:val="00753D90"/>
    <w:rsid w:val="00757490"/>
    <w:rsid w:val="00762812"/>
    <w:rsid w:val="00780576"/>
    <w:rsid w:val="00781533"/>
    <w:rsid w:val="007970F0"/>
    <w:rsid w:val="007A2832"/>
    <w:rsid w:val="007A2A2C"/>
    <w:rsid w:val="007A4C07"/>
    <w:rsid w:val="007B6BD7"/>
    <w:rsid w:val="007D4C56"/>
    <w:rsid w:val="007E4FE5"/>
    <w:rsid w:val="007E5E00"/>
    <w:rsid w:val="007E6891"/>
    <w:rsid w:val="007E7E8F"/>
    <w:rsid w:val="007F0021"/>
    <w:rsid w:val="00811604"/>
    <w:rsid w:val="00822A4F"/>
    <w:rsid w:val="00834549"/>
    <w:rsid w:val="00840830"/>
    <w:rsid w:val="008425BD"/>
    <w:rsid w:val="00843E9A"/>
    <w:rsid w:val="00854E3C"/>
    <w:rsid w:val="0085565E"/>
    <w:rsid w:val="00860792"/>
    <w:rsid w:val="00870251"/>
    <w:rsid w:val="008876C9"/>
    <w:rsid w:val="00896A68"/>
    <w:rsid w:val="008A539D"/>
    <w:rsid w:val="008C2EF3"/>
    <w:rsid w:val="008D7385"/>
    <w:rsid w:val="0090198E"/>
    <w:rsid w:val="009079E0"/>
    <w:rsid w:val="0091185F"/>
    <w:rsid w:val="0091644C"/>
    <w:rsid w:val="00922B9C"/>
    <w:rsid w:val="00922C9C"/>
    <w:rsid w:val="00923735"/>
    <w:rsid w:val="00926D0A"/>
    <w:rsid w:val="009374D7"/>
    <w:rsid w:val="00946128"/>
    <w:rsid w:val="00955DCB"/>
    <w:rsid w:val="009641D9"/>
    <w:rsid w:val="00994CD6"/>
    <w:rsid w:val="009A499D"/>
    <w:rsid w:val="009B5DFA"/>
    <w:rsid w:val="009C0D38"/>
    <w:rsid w:val="009C1A20"/>
    <w:rsid w:val="009F5F88"/>
    <w:rsid w:val="009F711C"/>
    <w:rsid w:val="00A6456F"/>
    <w:rsid w:val="00A66101"/>
    <w:rsid w:val="00A816EC"/>
    <w:rsid w:val="00A825FD"/>
    <w:rsid w:val="00A9593E"/>
    <w:rsid w:val="00AA6FC4"/>
    <w:rsid w:val="00AB0413"/>
    <w:rsid w:val="00AB7ACB"/>
    <w:rsid w:val="00AD3379"/>
    <w:rsid w:val="00AD5A6C"/>
    <w:rsid w:val="00AE3BC2"/>
    <w:rsid w:val="00AE7FE7"/>
    <w:rsid w:val="00AF679A"/>
    <w:rsid w:val="00B0702A"/>
    <w:rsid w:val="00B201A5"/>
    <w:rsid w:val="00B25167"/>
    <w:rsid w:val="00B32DF9"/>
    <w:rsid w:val="00B33C04"/>
    <w:rsid w:val="00B62341"/>
    <w:rsid w:val="00B63097"/>
    <w:rsid w:val="00B66555"/>
    <w:rsid w:val="00B87DAD"/>
    <w:rsid w:val="00B92C9F"/>
    <w:rsid w:val="00BB4284"/>
    <w:rsid w:val="00BC3BF1"/>
    <w:rsid w:val="00BD2E0C"/>
    <w:rsid w:val="00BE3FDD"/>
    <w:rsid w:val="00C0148C"/>
    <w:rsid w:val="00C106B7"/>
    <w:rsid w:val="00C1300E"/>
    <w:rsid w:val="00C145F3"/>
    <w:rsid w:val="00C15E64"/>
    <w:rsid w:val="00C17C16"/>
    <w:rsid w:val="00C36ECF"/>
    <w:rsid w:val="00C4409E"/>
    <w:rsid w:val="00C56CE8"/>
    <w:rsid w:val="00C723F1"/>
    <w:rsid w:val="00C75030"/>
    <w:rsid w:val="00C875FA"/>
    <w:rsid w:val="00C9769A"/>
    <w:rsid w:val="00CB5740"/>
    <w:rsid w:val="00CD4ACD"/>
    <w:rsid w:val="00CD5685"/>
    <w:rsid w:val="00CD7243"/>
    <w:rsid w:val="00CF5BC0"/>
    <w:rsid w:val="00D40418"/>
    <w:rsid w:val="00D4322B"/>
    <w:rsid w:val="00D433E4"/>
    <w:rsid w:val="00D44B86"/>
    <w:rsid w:val="00D502E5"/>
    <w:rsid w:val="00D551AF"/>
    <w:rsid w:val="00D65A47"/>
    <w:rsid w:val="00D66BB4"/>
    <w:rsid w:val="00D72939"/>
    <w:rsid w:val="00D822C5"/>
    <w:rsid w:val="00DB12BD"/>
    <w:rsid w:val="00DB25C2"/>
    <w:rsid w:val="00DC7CF9"/>
    <w:rsid w:val="00DF66BC"/>
    <w:rsid w:val="00E33FDE"/>
    <w:rsid w:val="00E41BB6"/>
    <w:rsid w:val="00E43270"/>
    <w:rsid w:val="00E433D0"/>
    <w:rsid w:val="00E471F4"/>
    <w:rsid w:val="00E542C0"/>
    <w:rsid w:val="00E575B0"/>
    <w:rsid w:val="00E66CAF"/>
    <w:rsid w:val="00E93070"/>
    <w:rsid w:val="00E94486"/>
    <w:rsid w:val="00EB7611"/>
    <w:rsid w:val="00EC510E"/>
    <w:rsid w:val="00EC735B"/>
    <w:rsid w:val="00EE5CF9"/>
    <w:rsid w:val="00EE7FB6"/>
    <w:rsid w:val="00EF1693"/>
    <w:rsid w:val="00F10E6A"/>
    <w:rsid w:val="00F32414"/>
    <w:rsid w:val="00F35FFE"/>
    <w:rsid w:val="00F51073"/>
    <w:rsid w:val="00F56FFD"/>
    <w:rsid w:val="00F860A6"/>
    <w:rsid w:val="00F916F6"/>
    <w:rsid w:val="00FA5848"/>
    <w:rsid w:val="00FA59FA"/>
    <w:rsid w:val="00FC18B4"/>
    <w:rsid w:val="00FC2AFF"/>
    <w:rsid w:val="00FC2D67"/>
    <w:rsid w:val="00FC2DD4"/>
    <w:rsid w:val="00FC34F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400CE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2B9C"/>
    <w:pPr>
      <w:ind w:left="720"/>
      <w:contextualSpacing/>
    </w:pPr>
  </w:style>
  <w:style w:type="table" w:styleId="TableGrid">
    <w:name w:val="Table Grid"/>
    <w:basedOn w:val="TableNormal"/>
    <w:uiPriority w:val="59"/>
    <w:rsid w:val="009C0D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DD858-6398-0243-95CC-64AAA214E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8929</Words>
  <Characters>50899</Characters>
  <Application>Microsoft Macintosh Word</Application>
  <DocSecurity>0</DocSecurity>
  <Lines>424</Lines>
  <Paragraphs>119</Paragraphs>
  <ScaleCrop>false</ScaleCrop>
  <Company/>
  <LinksUpToDate>false</LinksUpToDate>
  <CharactersWithSpaces>59709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Vujicic</dc:creator>
  <cp:keywords/>
  <dc:description/>
  <cp:lastModifiedBy>Sara Vujicic</cp:lastModifiedBy>
  <cp:revision>3</cp:revision>
  <dcterms:created xsi:type="dcterms:W3CDTF">2017-06-14T16:33:00Z</dcterms:created>
  <dcterms:modified xsi:type="dcterms:W3CDTF">2017-06-15T15:16:00Z</dcterms:modified>
</cp:coreProperties>
</file>