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7A54" w:rsidRDefault="00BD7A54" w:rsidP="00BD7A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January 11th 2011</w:t>
      </w:r>
    </w:p>
    <w:p w:rsidR="00BD7A54" w:rsidRDefault="00BD7A54" w:rsidP="00BD7A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Tessa Bell Vanier Room 3079 </w:t>
      </w:r>
    </w:p>
    <w:p w:rsidR="00BD7A54" w:rsidRDefault="00BD7A54" w:rsidP="00BD7A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Office hours Tuesday 9-11 am</w:t>
      </w:r>
    </w:p>
    <w:p w:rsidR="00BD7A54" w:rsidRDefault="00BD7A54" w:rsidP="00BD7A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email: </w:t>
      </w:r>
      <w:hyperlink r:id="rId5" w:history="1">
        <w:r>
          <w:rPr>
            <w:rFonts w:ascii="Helvetica" w:hAnsi="Helvetica" w:cs="Helvetica"/>
            <w:color w:val="000099"/>
            <w:u w:val="single" w:color="000099"/>
          </w:rPr>
          <w:t>tbell077@uottawa.ca</w:t>
        </w:r>
      </w:hyperlink>
    </w:p>
    <w:p w:rsidR="00BD7A54" w:rsidRDefault="00BD7A54" w:rsidP="00BD7A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BD7A54" w:rsidRDefault="00BD7A54" w:rsidP="00BD7A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Topic One:  Development</w:t>
      </w:r>
    </w:p>
    <w:p w:rsidR="00BD7A54" w:rsidRDefault="00BD7A54" w:rsidP="00BD7A54">
      <w:pPr>
        <w:widowControl w:val="0"/>
        <w:numPr>
          <w:ilvl w:val="0"/>
          <w:numId w:val="1"/>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how do people grow develop and change, humans don’t finish development when they leave childhood it goes beyond that... it includes adolescence , and adulthood and now because the population is aging people are looking at later adulthood </w:t>
      </w:r>
    </w:p>
    <w:p w:rsidR="00BD7A54" w:rsidRDefault="00BD7A54" w:rsidP="00BD7A54">
      <w:pPr>
        <w:widowControl w:val="0"/>
        <w:numPr>
          <w:ilvl w:val="0"/>
          <w:numId w:val="2"/>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rPr>
          <w:rFonts w:ascii="Helvetica" w:hAnsi="Helvetica" w:cs="Helvetica"/>
        </w:rPr>
      </w:pPr>
      <w:r>
        <w:rPr>
          <w:rFonts w:ascii="Helvetica" w:hAnsi="Helvetica" w:cs="Helvetica"/>
        </w:rPr>
        <w:t>Issued concepts</w:t>
      </w:r>
    </w:p>
    <w:p w:rsidR="00BD7A54" w:rsidRDefault="00BD7A54" w:rsidP="00BD7A54">
      <w:pPr>
        <w:widowControl w:val="0"/>
        <w:numPr>
          <w:ilvl w:val="1"/>
          <w:numId w:val="2"/>
        </w:numPr>
        <w:tabs>
          <w:tab w:val="left" w:pos="360"/>
          <w:tab w:val="left" w:pos="6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20" w:hanging="620"/>
        <w:rPr>
          <w:rFonts w:ascii="Helvetica" w:hAnsi="Helvetica" w:cs="Helvetica"/>
        </w:rPr>
      </w:pPr>
      <w:r>
        <w:rPr>
          <w:rFonts w:ascii="Helvetica" w:hAnsi="Helvetica" w:cs="Helvetica"/>
        </w:rPr>
        <w:t>nature \ nurture debate... where does development reside?</w:t>
      </w:r>
    </w:p>
    <w:p w:rsidR="00BD7A54" w:rsidRDefault="00BD7A54" w:rsidP="00BD7A54">
      <w:pPr>
        <w:widowControl w:val="0"/>
        <w:numPr>
          <w:ilvl w:val="1"/>
          <w:numId w:val="2"/>
        </w:numPr>
        <w:tabs>
          <w:tab w:val="left" w:pos="360"/>
          <w:tab w:val="left" w:pos="6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20" w:hanging="620"/>
        <w:rPr>
          <w:rFonts w:ascii="Helvetica" w:hAnsi="Helvetica" w:cs="Helvetica"/>
        </w:rPr>
      </w:pPr>
      <w:r>
        <w:rPr>
          <w:rFonts w:ascii="Helvetica" w:hAnsi="Helvetica" w:cs="Helvetica"/>
        </w:rPr>
        <w:t>continuity \ stages .. what does development the process actually look like ...gradual increase like a slope(continuity) or stages that look like steps</w:t>
      </w:r>
    </w:p>
    <w:p w:rsidR="00BD7A54" w:rsidRDefault="00BD7A54" w:rsidP="00BD7A54">
      <w:pPr>
        <w:widowControl w:val="0"/>
        <w:numPr>
          <w:ilvl w:val="1"/>
          <w:numId w:val="2"/>
        </w:numPr>
        <w:tabs>
          <w:tab w:val="left" w:pos="360"/>
          <w:tab w:val="left" w:pos="6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20" w:hanging="620"/>
        <w:rPr>
          <w:rFonts w:ascii="Helvetica" w:hAnsi="Helvetica" w:cs="Helvetica"/>
        </w:rPr>
      </w:pPr>
      <w:r>
        <w:rPr>
          <w:rFonts w:ascii="Helvetica" w:hAnsi="Helvetica" w:cs="Helvetica"/>
        </w:rPr>
        <w:t>stability \ Change ... deals with issue how stable is ones development ... ex if your iq is measured at nine will it be the same as you enter early adult hood... same thing to describe personality ... exterverted at the age of 9 does it stay the same or can it change and become interverted ... chances are they remain the same</w:t>
      </w:r>
    </w:p>
    <w:p w:rsidR="00BD7A54" w:rsidRDefault="00BD7A54" w:rsidP="00BD7A54">
      <w:pPr>
        <w:widowControl w:val="0"/>
        <w:numPr>
          <w:ilvl w:val="1"/>
          <w:numId w:val="2"/>
        </w:numPr>
        <w:tabs>
          <w:tab w:val="left" w:pos="360"/>
          <w:tab w:val="left" w:pos="6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20" w:hanging="620"/>
        <w:rPr>
          <w:rFonts w:ascii="Helvetica" w:hAnsi="Helvetica" w:cs="Helvetica"/>
        </w:rPr>
      </w:pPr>
      <w:r>
        <w:rPr>
          <w:rFonts w:ascii="Helvetica" w:hAnsi="Helvetica" w:cs="Helvetica"/>
        </w:rPr>
        <w:t>Maturation .. refer to genetically preprogrammed growth... when maturation occurs the gene program manifests itself ... happens prenatelly .. ex child will learn to walk when they are mature enough it naturally unfolds</w:t>
      </w:r>
    </w:p>
    <w:p w:rsidR="00BD7A54" w:rsidRDefault="00BD7A54" w:rsidP="00BD7A54">
      <w:pPr>
        <w:widowControl w:val="0"/>
        <w:numPr>
          <w:ilvl w:val="1"/>
          <w:numId w:val="2"/>
        </w:numPr>
        <w:tabs>
          <w:tab w:val="left" w:pos="360"/>
          <w:tab w:val="left" w:pos="6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620" w:hanging="620"/>
        <w:rPr>
          <w:rFonts w:ascii="Helvetica" w:hAnsi="Helvetica" w:cs="Helvetica"/>
        </w:rPr>
      </w:pPr>
      <w:r>
        <w:rPr>
          <w:rFonts w:ascii="Helvetica" w:hAnsi="Helvetica" w:cs="Helvetica"/>
        </w:rPr>
        <w:t>critical period ... window of opportunity ... has to happen now or else it will never happen.. development by the man Conrad Lorenz.. ex of mother duck and how baby ducks follow behind her called process imprinting?... imprinting is sensitive to time if it doesn’t occur at appropriate time it will never happen.. Lorenz discovered baby ducks could become imprinted on anything that moved ... not common in humans however sensitive periods are what is used... critical period in prenanatal development brian or spinal cord may never develop... a certain amount of stimulation must occur if this doesn’t occur the baby could become blind... occurs with physical development .. we have sensitive periods if time is missed it doesn’t mean development will never occur it just makes it more difficult.. ex learning how to read the best time to learn to read is childhood... but if a child doesn’t learn at that time it doesn’t mean the person in the future will never learn how to read...part of brain used to learning language is most active in childhood</w:t>
      </w:r>
    </w:p>
    <w:p w:rsidR="00BD7A54" w:rsidRDefault="00BD7A54" w:rsidP="00BD7A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BD7A54" w:rsidRDefault="00BD7A54" w:rsidP="00BD7A54">
      <w:pPr>
        <w:widowControl w:val="0"/>
        <w:numPr>
          <w:ilvl w:val="0"/>
          <w:numId w:val="3"/>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rPr>
          <w:rFonts w:ascii="Helvetica" w:hAnsi="Helvetica" w:cs="Helvetica"/>
        </w:rPr>
      </w:pPr>
      <w:r>
        <w:rPr>
          <w:rFonts w:ascii="Helvetica" w:hAnsi="Helvetica" w:cs="Helvetica"/>
        </w:rPr>
        <w:t xml:space="preserve">Genetic Influences </w:t>
      </w:r>
    </w:p>
    <w:p w:rsidR="00BD7A54" w:rsidRDefault="00BD7A54" w:rsidP="00BD7A54">
      <w:pPr>
        <w:widowControl w:val="0"/>
        <w:numPr>
          <w:ilvl w:val="0"/>
          <w:numId w:val="4"/>
        </w:numPr>
        <w:tabs>
          <w:tab w:val="left" w:pos="20"/>
          <w:tab w:val="left" w:pos="28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6" w:hanging="267"/>
        <w:rPr>
          <w:rFonts w:ascii="Helvetica" w:hAnsi="Helvetica" w:cs="Helvetica"/>
        </w:rPr>
      </w:pPr>
      <w:r>
        <w:rPr>
          <w:rFonts w:ascii="Helvetica" w:hAnsi="Helvetica" w:cs="Helvetica"/>
        </w:rPr>
        <w:t>Structures...i) chromosomes found in nucleus of every cell body.. important because genes are aligned in the chromosome, have 46 chromosomes arranged in pairs ... have 23 pairs... pairs from 1 to 22 look the exact same... 23 is the sex chromosomes.. males have XY females have XX... if male contributes a Y chromosome then you have a boy females can only give X chromosomes</w:t>
      </w:r>
    </w:p>
    <w:p w:rsidR="00BD7A54" w:rsidRDefault="00BD7A54" w:rsidP="00BD7A54">
      <w:pPr>
        <w:widowControl w:val="0"/>
        <w:numPr>
          <w:ilvl w:val="0"/>
          <w:numId w:val="5"/>
        </w:numPr>
        <w:tabs>
          <w:tab w:val="left" w:pos="20"/>
          <w:tab w:val="left" w:pos="273"/>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53" w:hanging="254"/>
        <w:rPr>
          <w:rFonts w:ascii="Helvetica" w:hAnsi="Helvetica" w:cs="Helvetica"/>
        </w:rPr>
      </w:pPr>
      <w:r>
        <w:rPr>
          <w:rFonts w:ascii="Helvetica" w:hAnsi="Helvetica" w:cs="Helvetica"/>
        </w:rPr>
        <w:t>Genes basic unit of heredity , produce a total human being .. made up of DNA which codes strategies of building a person... most genes are polygenetic which is many genes coming together to form characteristic for example intelligence ... interaction of genes we make new life</w:t>
      </w:r>
    </w:p>
    <w:p w:rsidR="00BD7A54" w:rsidRDefault="00BD7A54" w:rsidP="00BD7A54">
      <w:pPr>
        <w:widowControl w:val="0"/>
        <w:numPr>
          <w:ilvl w:val="0"/>
          <w:numId w:val="6"/>
        </w:numPr>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0" w:hanging="281"/>
        <w:rPr>
          <w:rFonts w:ascii="Helvetica" w:hAnsi="Helvetica" w:cs="Helvetica"/>
        </w:rPr>
      </w:pPr>
      <w:r>
        <w:rPr>
          <w:rFonts w:ascii="Helvetica" w:hAnsi="Helvetica" w:cs="Helvetica"/>
        </w:rPr>
        <w:t xml:space="preserve">Behaviour genetics </w:t>
      </w:r>
    </w:p>
    <w:p w:rsidR="00BD7A54" w:rsidRDefault="00BD7A54" w:rsidP="00BD7A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xml:space="preserve">3.studies - rats and ability to run through maze </w:t>
      </w:r>
    </w:p>
    <w:p w:rsidR="00BD7A54" w:rsidRDefault="00BD7A54" w:rsidP="00BD7A54">
      <w:pPr>
        <w:widowControl w:val="0"/>
        <w:numPr>
          <w:ilvl w:val="0"/>
          <w:numId w:val="7"/>
        </w:numPr>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0" w:hanging="281"/>
        <w:rPr>
          <w:rFonts w:ascii="Helvetica" w:hAnsi="Helvetica" w:cs="Helvetica"/>
        </w:rPr>
      </w:pPr>
      <w:r>
        <w:rPr>
          <w:rFonts w:ascii="Helvetica" w:hAnsi="Helvetica" w:cs="Helvetica"/>
        </w:rPr>
        <w:t>selective breeding ... ex of breeding cows that aren’t aggressive also an example of race horses you breed horses that have specific traits the make them favourable for racing... classic example- rats run rats through a maze and then divide based upon performance into two groups.. one group is good and another group for poor rats that run through the maze ... researchers then take the group of “good” rats and divide poor performers and let the poorest of the best performers then they become poor like rats that were originally in the poor group.. take rats from poor group that are poor then they become good ...twins are natural way of establishing what is inherited and what isn’t</w:t>
      </w:r>
    </w:p>
    <w:p w:rsidR="00BD7A54" w:rsidRDefault="00BD7A54" w:rsidP="00BD7A54">
      <w:pPr>
        <w:widowControl w:val="0"/>
        <w:numPr>
          <w:ilvl w:val="0"/>
          <w:numId w:val="7"/>
        </w:numPr>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0" w:hanging="281"/>
        <w:rPr>
          <w:rFonts w:ascii="Helvetica" w:hAnsi="Helvetica" w:cs="Helvetica"/>
        </w:rPr>
      </w:pPr>
      <w:r>
        <w:rPr>
          <w:rFonts w:ascii="Helvetica" w:hAnsi="Helvetica" w:cs="Helvetica"/>
        </w:rPr>
        <w:t xml:space="preserve">Twins- monozygote (Mz) one egg is replicated ... then you are left with two eggs, both these eggs have the exact genetic structures and codes thats why they are the same gender ... other kind of twin is dizygotic (DZ) the women has released to eggs have egg A with its own genetic code and egg B with its own genetic code .. they are no more a like then someone who has a brother or sister this is why one twin could be a male and the other a female both have been fertilized on genetic material .... high genetic load you find more similarities with identical twins when compared to fraternal  twins .. identical twins have highest similar IQ scores ... second highest IQ scores and twins separated at birth ... identical twins share the same environment therefore we can’t see whether it’s nature or nurture that has more of an impact ... results from Min. Twins similar in IQ , food preferences, personality, nervous habits (slapping elastic bands) had similar interest , raised same breed of dog, similar in occupation on was a firefighter one was a paramedic “first responders” , called both of them called there kid allan , drove same car that was the same colour , lived two blocks apart ... genes determine how you interact with environment (intraversion , extraversion) ex. of libririan and firefighter </w:t>
      </w:r>
    </w:p>
    <w:p w:rsidR="00BD7A54" w:rsidRDefault="00BD7A54" w:rsidP="00BD7A54">
      <w:pPr>
        <w:widowControl w:val="0"/>
        <w:numPr>
          <w:ilvl w:val="0"/>
          <w:numId w:val="7"/>
        </w:numPr>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0" w:hanging="281"/>
        <w:rPr>
          <w:rFonts w:ascii="Helvetica" w:hAnsi="Helvetica" w:cs="Helvetica"/>
        </w:rPr>
      </w:pPr>
      <w:r>
        <w:rPr>
          <w:rFonts w:ascii="Helvetica" w:hAnsi="Helvetica" w:cs="Helvetica"/>
        </w:rPr>
        <w:t xml:space="preserve">Adoption Studies - compare adoptive child to biological parent to there environmental parents .. see how similar are the children to the bio and enviorn parent?... find the child is closer related to bio parents in IQ and personality traits such as drug abuse and alcohol abuse , even criminality ... if father was drug abuser good chance as adoptive child you will follow in foot steps... more like environmental parents with values and religious preferences because these are not influenced by genes , in tuned with day to day living experience it’s a lifestyle the adoptive parents have ... we know the physical appearance are similar, IQ is similar , personality , predispositions for mental disorders there is a chance an identical twin will develop same disorder... environment plays a role as well if there is not a lot of stress then they are less likely to develop disorder ... important for adopted children to get medical history of their biological parents ex you smoke but you find out your biological parents have both died of lung cancer </w:t>
      </w:r>
    </w:p>
    <w:p w:rsidR="00BD7A54" w:rsidRDefault="00BD7A54" w:rsidP="00BD7A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BD7A54" w:rsidRDefault="00BD7A54" w:rsidP="00BD7A54">
      <w:pPr>
        <w:widowControl w:val="0"/>
        <w:numPr>
          <w:ilvl w:val="0"/>
          <w:numId w:val="8"/>
        </w:numPr>
        <w:tabs>
          <w:tab w:val="left" w:pos="20"/>
          <w:tab w:val="left" w:pos="2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60" w:hanging="260"/>
        <w:rPr>
          <w:rFonts w:ascii="Helvetica" w:hAnsi="Helvetica" w:cs="Helvetica"/>
        </w:rPr>
      </w:pPr>
      <w:r>
        <w:rPr>
          <w:rFonts w:ascii="Helvetica" w:hAnsi="Helvetica" w:cs="Helvetica"/>
        </w:rPr>
        <w:t xml:space="preserve">Environment ... genes predispose the environment decides </w:t>
      </w:r>
    </w:p>
    <w:p w:rsidR="00BD7A54" w:rsidRDefault="00BD7A54" w:rsidP="00BD7A54">
      <w:pPr>
        <w:widowControl w:val="0"/>
        <w:numPr>
          <w:ilvl w:val="0"/>
          <w:numId w:val="9"/>
        </w:numPr>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0" w:hanging="281"/>
        <w:rPr>
          <w:rFonts w:ascii="Helvetica" w:hAnsi="Helvetica" w:cs="Helvetica"/>
        </w:rPr>
      </w:pPr>
      <w:r>
        <w:rPr>
          <w:rFonts w:ascii="Helvetica" w:hAnsi="Helvetica" w:cs="Helvetica"/>
        </w:rPr>
        <w:t xml:space="preserve">concept , we are raised in a number of dif environments .. have environ. that have a bigger influence than others... physical environ. one is prenatal and two is the physical enivorn after... the womb will influence development (ex. fetal alcohol, or mother with high dosage of radiation, mother that doesn’t have proper nutrition during pregnancy).. first environment is inter uterine .... toxins that affect this environment drugs, alcohol and radiation referred to as a </w:t>
      </w:r>
      <w:r>
        <w:rPr>
          <w:rFonts w:ascii="Helvetica" w:hAnsi="Helvetica" w:cs="Helvetica"/>
          <w:b/>
          <w:bCs/>
        </w:rPr>
        <w:t>teratogens</w:t>
      </w:r>
      <w:r>
        <w:rPr>
          <w:rFonts w:ascii="Helvetica" w:hAnsi="Helvetica" w:cs="Helvetica"/>
        </w:rPr>
        <w:t xml:space="preserve">... post natal physical environment is second environment ... if child born in poverty and lead paint on walls and then eat the paint they will be affected can negatively affect child ... high stress levels will influence childs development influences child physiology ... next one is family environment we are raised in social environment and cultural environment .. cultural has accepted rules and behaviours </w:t>
      </w:r>
    </w:p>
    <w:p w:rsidR="00BD7A54" w:rsidRDefault="00BD7A54" w:rsidP="00BD7A54">
      <w:pPr>
        <w:widowControl w:val="0"/>
        <w:numPr>
          <w:ilvl w:val="0"/>
          <w:numId w:val="9"/>
        </w:numPr>
        <w:tabs>
          <w:tab w:val="left" w:pos="20"/>
          <w:tab w:val="left" w:pos="3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0" w:hanging="281"/>
        <w:rPr>
          <w:rFonts w:ascii="Helvetica" w:hAnsi="Helvetica" w:cs="Helvetica"/>
        </w:rPr>
      </w:pPr>
      <w:r>
        <w:rPr>
          <w:rFonts w:ascii="Helvetica" w:hAnsi="Helvetica" w:cs="Helvetica"/>
        </w:rPr>
        <w:t xml:space="preserve">studies </w:t>
      </w:r>
    </w:p>
    <w:p w:rsidR="00BD7A54" w:rsidRDefault="00BD7A54" w:rsidP="00BD7A54">
      <w:pPr>
        <w:widowControl w:val="0"/>
        <w:numPr>
          <w:ilvl w:val="0"/>
          <w:numId w:val="10"/>
        </w:numPr>
        <w:tabs>
          <w:tab w:val="left" w:pos="20"/>
          <w:tab w:val="left" w:pos="16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6" w:hanging="147"/>
        <w:rPr>
          <w:rFonts w:ascii="Helvetica" w:hAnsi="Helvetica" w:cs="Helvetica"/>
        </w:rPr>
      </w:pPr>
      <w:r>
        <w:rPr>
          <w:rFonts w:ascii="Helvetica" w:hAnsi="Helvetica" w:cs="Helvetica"/>
        </w:rPr>
        <w:t xml:space="preserve">i) done by </w:t>
      </w:r>
      <w:r>
        <w:rPr>
          <w:rFonts w:ascii="Helvetica" w:hAnsi="Helvetica" w:cs="Helvetica"/>
          <w:b/>
          <w:bCs/>
        </w:rPr>
        <w:t>Rossenthal and Fok</w:t>
      </w:r>
      <w:r>
        <w:rPr>
          <w:rFonts w:ascii="Helvetica" w:hAnsi="Helvetica" w:cs="Helvetica"/>
        </w:rPr>
        <w:t xml:space="preserve">e - ran rats through a maze and found that most of the rats had average ability assigned rats to one of two groups... told students to teach rats how to run through the maze tell the student that the rat is really good which is an environmental manipulation ... then get group two and tell them there rats suck .... asses rats ability to run through the maze count the mistakes... students who thought they had bright rats the rats made 140 mistakes  the rats that ran through the maze who were thought to be stupid made 280 mistakes ... why did this happen? there was a bias in the mistake judging ... if the rat goes the wrong way and self corrects then you think they are smart that they changed... if you think your rat is dumb then goes wrong way you count as mistake... also emotional attachments ... if you think the rat is smart then you will like it and take better care of it... if you think your rat is dumb you may treat them differently you may rough handle the rat ... if you rough handle the rat it produces stress which interferes with learning the more stressed the rat is the less performance will show and it will make mistakes ... we have done this with humans </w:t>
      </w:r>
    </w:p>
    <w:p w:rsidR="00BD7A54" w:rsidRDefault="00BD7A54" w:rsidP="00BD7A54">
      <w:pPr>
        <w:rPr>
          <w:rFonts w:ascii="Helvetica" w:hAnsi="Helvetica" w:cs="Helvetica"/>
        </w:rPr>
      </w:pPr>
      <w:r>
        <w:rPr>
          <w:rFonts w:ascii="Helvetica" w:hAnsi="Helvetica" w:cs="Helvetica"/>
        </w:rPr>
        <w:t xml:space="preserve">rossenthal and Jacobson... went into a grade five class and spoke with teacher and said last year in grade four we gave everyone of your students a special IQ test .. we can tell you some students that will do very well this year these kids were chosen at random ... at the end of grade five researchers went back and took IQ tests... and the students that were said to have been more intelligent did better and scored higher on there IQ tests .. from this came the </w:t>
      </w:r>
      <w:r>
        <w:rPr>
          <w:rFonts w:ascii="Helvetica" w:hAnsi="Helvetica" w:cs="Helvetica"/>
          <w:b/>
          <w:bCs/>
        </w:rPr>
        <w:t>self fulfilling prophecy</w:t>
      </w:r>
      <w:r>
        <w:rPr>
          <w:rFonts w:ascii="Helvetica" w:hAnsi="Helvetica" w:cs="Helvetica"/>
        </w:rPr>
        <w:t xml:space="preserve"> ... if you grow up with parents saying your dumb a part of you will start to believe that and you will think your dumb... you go into the tests saying that your stupid </w:t>
      </w:r>
    </w:p>
    <w:p w:rsidR="00BD7A54" w:rsidRDefault="00BD7A54" w:rsidP="00BD7A54">
      <w:pPr>
        <w:rPr>
          <w:rFonts w:ascii="Helvetica" w:hAnsi="Helvetica" w:cs="Helvetica"/>
        </w:rPr>
      </w:pPr>
    </w:p>
    <w:p w:rsidR="00BD7A54" w:rsidRDefault="00BD7A54" w:rsidP="00BD7A54">
      <w:r>
        <w:t>Psy 1102 Second class</w:t>
      </w:r>
    </w:p>
    <w:p w:rsidR="00BD7A54" w:rsidRDefault="00BD7A54" w:rsidP="00BD7A54">
      <w:r>
        <w:t xml:space="preserve">-Enriched deprived Environment- has everything to do with phsycial environments the “cages”, the running wheel for example. deprived environment there was nothing … killed rats and looked at their brains , wanted to see if there was a difference, the enriched environment had heavier brains, thicker cerebral cortex , tried to figure out why they were thicker, because their were far more connections, connections respond to stimulation </w:t>
      </w:r>
    </w:p>
    <w:p w:rsidR="00BD7A54" w:rsidRDefault="00BD7A54" w:rsidP="00BD7A54">
      <w:r>
        <w:t xml:space="preserve">-the way the brain becomes programmed is through experience , through connections , new area in psy if the brain has to be programmed can it be reprogrammed the answer is yes </w:t>
      </w:r>
      <w:r w:rsidRPr="00971DAE">
        <w:rPr>
          <w:b/>
        </w:rPr>
        <w:t xml:space="preserve">neuro plasticity </w:t>
      </w:r>
      <w:r>
        <w:t xml:space="preserve">, brain is </w:t>
      </w:r>
      <w:r w:rsidRPr="00971DAE">
        <w:rPr>
          <w:b/>
        </w:rPr>
        <w:t>most plastic in infancy , brain plastic through out ones entire life</w:t>
      </w:r>
      <w:r>
        <w:t xml:space="preserve"> </w:t>
      </w:r>
    </w:p>
    <w:p w:rsidR="00BD7A54" w:rsidRDefault="00BD7A54" w:rsidP="00BD7A54">
      <w:r>
        <w:t>-Skeels and Dye is the classic study 1939 found deprived orphange , feed them once in a while and change diapers adopted them , they were once labeled and mental disabled after 20 years these adopted children were not they became normal and intelligent, a third of the kids adopted went to college and university and they all finished high school…. Ones that had kids , they had normal IQs…20 yeas later the children who did not get adopted were all labeled mental retarded couldn’t support themselves they had no education past grade three</w:t>
      </w:r>
    </w:p>
    <w:p w:rsidR="00BD7A54" w:rsidRPr="001F0ACA" w:rsidRDefault="00BD7A54" w:rsidP="00BD7A54">
      <w:pPr>
        <w:rPr>
          <w:b/>
        </w:rPr>
      </w:pPr>
      <w:r w:rsidRPr="001F0ACA">
        <w:rPr>
          <w:b/>
        </w:rPr>
        <w:t xml:space="preserve">-1. Physical </w:t>
      </w:r>
    </w:p>
    <w:p w:rsidR="00BD7A54" w:rsidRDefault="00BD7A54" w:rsidP="00BD7A54">
      <w:r>
        <w:tab/>
        <w:t>-1 capabilities of the new born –very equipped at the moment of birth some of the things you were able to do…</w:t>
      </w:r>
      <w:r w:rsidRPr="00971DAE">
        <w:rPr>
          <w:b/>
        </w:rPr>
        <w:t xml:space="preserve">. i) reflexes </w:t>
      </w:r>
      <w:r>
        <w:t xml:space="preserve">– rooting reflex which prepares for sucking reflex </w:t>
      </w:r>
      <w:r w:rsidRPr="00971DAE">
        <w:rPr>
          <w:b/>
        </w:rPr>
        <w:t>ii) ability to hear</w:t>
      </w:r>
      <w:r>
        <w:t xml:space="preserve"> – an infant can tell the difference between two notes that are one note apart , within three days of being born can remember his or her mothers voice sounds </w:t>
      </w:r>
      <w:r w:rsidRPr="00971DAE">
        <w:rPr>
          <w:b/>
        </w:rPr>
        <w:t>like  iii) see like looking</w:t>
      </w:r>
      <w:r>
        <w:t xml:space="preserve"> at complex objects and high contrast something with a definite edge </w:t>
      </w:r>
      <w:r w:rsidRPr="00971DAE">
        <w:rPr>
          <w:b/>
        </w:rPr>
        <w:t>, iv) taste/smell</w:t>
      </w:r>
      <w:r>
        <w:t xml:space="preserve">- infants show preference in sweet things they don’t like sour tastes…. Smell is well developed experiment the babies always turn to the smell of their mothers breast milk, they can distinguish it form other lactating women  </w:t>
      </w:r>
      <w:r w:rsidRPr="00971DAE">
        <w:rPr>
          <w:b/>
        </w:rPr>
        <w:t>v) learn and remember-</w:t>
      </w:r>
      <w:r>
        <w:t xml:space="preserve"> experiment done baby can turn to the bell, turn to the light , babies prefer women ‘s voices and heart beat noises this is due to prenatal noises   </w:t>
      </w:r>
      <w:r w:rsidRPr="00971DAE">
        <w:rPr>
          <w:b/>
        </w:rPr>
        <w:t>vi) temperaments</w:t>
      </w:r>
      <w:r>
        <w:t xml:space="preserve"> – do not have a personality however you have the basic  formation</w:t>
      </w:r>
    </w:p>
    <w:p w:rsidR="00BD7A54" w:rsidRDefault="00BD7A54" w:rsidP="00BD7A54"/>
    <w:p w:rsidR="00BD7A54" w:rsidRPr="001F0ACA" w:rsidRDefault="00BD7A54" w:rsidP="00BD7A54">
      <w:pPr>
        <w:rPr>
          <w:b/>
        </w:rPr>
      </w:pPr>
      <w:r w:rsidRPr="001F0ACA">
        <w:rPr>
          <w:b/>
        </w:rPr>
        <w:t>2. cognitive</w:t>
      </w:r>
    </w:p>
    <w:p w:rsidR="00BD7A54" w:rsidRDefault="00BD7A54" w:rsidP="00BD7A54">
      <w:r>
        <w:tab/>
        <w:t xml:space="preserve">1 John Piaget- swiss psychologists </w:t>
      </w:r>
    </w:p>
    <w:p w:rsidR="00BD7A54" w:rsidRDefault="00BD7A54" w:rsidP="00BD7A54">
      <w:r>
        <w:t xml:space="preserve">-cognitive development occurs in stages </w:t>
      </w:r>
    </w:p>
    <w:p w:rsidR="00BD7A54" w:rsidRDefault="00BD7A54" w:rsidP="00BD7A54">
      <w:r>
        <w:t xml:space="preserve">-the transition to one stage to the next if qualitative- meaning the child’s quality of thinking changes , what changes is child’s schemas as the child gets older they change </w:t>
      </w:r>
    </w:p>
    <w:p w:rsidR="00BD7A54" w:rsidRDefault="00BD7A54" w:rsidP="00BD7A54">
      <w:r>
        <w:t xml:space="preserve">-says cog. Development assimilation and accommodation </w:t>
      </w:r>
    </w:p>
    <w:p w:rsidR="00BD7A54" w:rsidRDefault="00BD7A54" w:rsidP="00BD7A54">
      <w:r>
        <w:tab/>
        <w:t xml:space="preserve">-assimilation is understanding new knowledge , understood the world through eyes…. Accommodation is changing or modifying schema to make new type of information make sense ….example of child calling a dog a horse, thinks because the horse is a four leggaged animal it is a dog but he has to accommodate and make new category for the horse, if you can’t fit something into some category you already have you must make a new category </w:t>
      </w:r>
    </w:p>
    <w:p w:rsidR="00BD7A54" w:rsidRDefault="00BD7A54" w:rsidP="00BD7A54">
      <w:r>
        <w:tab/>
        <w:t xml:space="preserve">2. Stage- know age and stage name and what is the major cognitive development in that stage for the midterm </w:t>
      </w:r>
    </w:p>
    <w:p w:rsidR="00BD7A54" w:rsidRPr="00443E85" w:rsidRDefault="00BD7A54" w:rsidP="00BD7A54">
      <w:pPr>
        <w:jc w:val="center"/>
        <w:rPr>
          <w:b/>
        </w:rPr>
      </w:pPr>
      <w:r w:rsidRPr="00443E85">
        <w:rPr>
          <w:b/>
        </w:rPr>
        <w:t>- four stages</w:t>
      </w:r>
    </w:p>
    <w:p w:rsidR="00BD7A54" w:rsidRPr="008A5F3E" w:rsidRDefault="00BD7A54" w:rsidP="00BD7A54">
      <w:pPr>
        <w:rPr>
          <w:b/>
        </w:rPr>
      </w:pPr>
      <w:r w:rsidRPr="008A5F3E">
        <w:rPr>
          <w:b/>
        </w:rPr>
        <w:t>1. sensori motor stage</w:t>
      </w:r>
    </w:p>
    <w:p w:rsidR="00BD7A54" w:rsidRDefault="00BD7A54" w:rsidP="00BD7A54">
      <w:r>
        <w:t xml:space="preserve">-infant learns about the world through its senses , manipulates the world with its senses most importantly – </w:t>
      </w:r>
      <w:r w:rsidRPr="00F54AD8">
        <w:rPr>
          <w:b/>
        </w:rPr>
        <w:t>object permanence</w:t>
      </w:r>
      <w:r>
        <w:t xml:space="preserve"> object continue to exists even though the object cant be seen this is why  they love </w:t>
      </w:r>
      <w:r w:rsidRPr="008A5F3E">
        <w:rPr>
          <w:b/>
        </w:rPr>
        <w:t>peek a boo</w:t>
      </w:r>
      <w:r>
        <w:t>, a younger child actually believes you have gone away and older child loses interest and know your there</w:t>
      </w:r>
    </w:p>
    <w:p w:rsidR="00BD7A54" w:rsidRPr="008A5F3E" w:rsidRDefault="00BD7A54" w:rsidP="00BD7A54">
      <w:pPr>
        <w:rPr>
          <w:b/>
        </w:rPr>
      </w:pPr>
      <w:r w:rsidRPr="008A5F3E">
        <w:rPr>
          <w:b/>
        </w:rPr>
        <w:t>2. pre-operational 2-7</w:t>
      </w:r>
    </w:p>
    <w:p w:rsidR="00BD7A54" w:rsidRDefault="00BD7A54" w:rsidP="00BD7A54">
      <w:r>
        <w:t xml:space="preserve">the child’s speaking becomes complex, can use symbols and imagination why child plays with the box not the toy … use language most in this stage, learns serious of sounds and now they can verabilize what these objects are … the child </w:t>
      </w:r>
      <w:r w:rsidRPr="00F54AD8">
        <w:rPr>
          <w:b/>
        </w:rPr>
        <w:t>is egocentric</w:t>
      </w:r>
      <w:r>
        <w:t xml:space="preserve"> meaning young children can only take their point of view for example if you say to child do you have a brother the say yes I do , then say to child I have a brother named bill too the child says no my brother’s name sis bill … the child thinks that they are only allowed to have a brother named bill … at this stage they personalize everything  I got in trouble one day and mommy and daddy are getting a divorce because of it </w:t>
      </w:r>
    </w:p>
    <w:p w:rsidR="00BD7A54" w:rsidRPr="008A5F3E" w:rsidRDefault="00BD7A54" w:rsidP="00BD7A54">
      <w:pPr>
        <w:rPr>
          <w:b/>
        </w:rPr>
      </w:pPr>
      <w:r w:rsidRPr="008A5F3E">
        <w:rPr>
          <w:b/>
        </w:rPr>
        <w:t>3. concrete operational stage 7-12</w:t>
      </w:r>
    </w:p>
    <w:p w:rsidR="00BD7A54" w:rsidRDefault="00BD7A54" w:rsidP="00BD7A54">
      <w:r w:rsidRPr="00F54AD8">
        <w:rPr>
          <w:b/>
        </w:rPr>
        <w:t xml:space="preserve">conservation </w:t>
      </w:r>
      <w:r>
        <w:t xml:space="preserve">, object remains the same even though the appearance changes …only focus on one element </w:t>
      </w:r>
    </w:p>
    <w:p w:rsidR="00BD7A54" w:rsidRPr="008A5F3E" w:rsidRDefault="00BD7A54" w:rsidP="00BD7A54">
      <w:pPr>
        <w:rPr>
          <w:b/>
        </w:rPr>
      </w:pPr>
      <w:r w:rsidRPr="008A5F3E">
        <w:rPr>
          <w:b/>
        </w:rPr>
        <w:t>4. formal operational stage 12 and beyond</w:t>
      </w:r>
    </w:p>
    <w:p w:rsidR="00BD7A54" w:rsidRDefault="00BD7A54" w:rsidP="00BD7A54">
      <w:r w:rsidRPr="000338EC">
        <w:rPr>
          <w:b/>
        </w:rPr>
        <w:t>abstract thinking</w:t>
      </w:r>
      <w:r>
        <w:t xml:space="preserve"> can solve problem but it must be through a concrete way </w:t>
      </w:r>
    </w:p>
    <w:p w:rsidR="00BD7A54" w:rsidRDefault="00BD7A54" w:rsidP="00BD7A54">
      <w:r>
        <w:t>example Is A=B B=C and does a= ? , example someone who thinks abstractly would say beauty = justice it’s more abstract</w:t>
      </w:r>
    </w:p>
    <w:p w:rsidR="00BD7A54" w:rsidRDefault="00BD7A54" w:rsidP="00BD7A54"/>
    <w:p w:rsidR="00BD7A54" w:rsidRDefault="00BD7A54" w:rsidP="00BD7A54">
      <w:pPr>
        <w:pStyle w:val="ListParagraph"/>
        <w:numPr>
          <w:ilvl w:val="0"/>
          <w:numId w:val="11"/>
        </w:numPr>
      </w:pPr>
      <w:r>
        <w:t>issue 1 does m</w:t>
      </w:r>
      <w:r w:rsidRPr="00443E85">
        <w:rPr>
          <w:b/>
        </w:rPr>
        <w:t xml:space="preserve">emory </w:t>
      </w:r>
      <w:r>
        <w:t>change as you age?</w:t>
      </w:r>
    </w:p>
    <w:p w:rsidR="00BD7A54" w:rsidRDefault="00BD7A54" w:rsidP="00BD7A54">
      <w:pPr>
        <w:pStyle w:val="ListParagraph"/>
      </w:pPr>
      <w:r>
        <w:t>It depends, there is a test of recall (list for stages like fill in the blanks)  and a test of recognition (doesn’t decline with age… like multiple choice)</w:t>
      </w:r>
    </w:p>
    <w:p w:rsidR="00BD7A54" w:rsidRDefault="00BD7A54" w:rsidP="00BD7A54">
      <w:pPr>
        <w:pStyle w:val="ListParagraph"/>
        <w:numPr>
          <w:ilvl w:val="0"/>
          <w:numId w:val="11"/>
        </w:numPr>
      </w:pPr>
      <w:r>
        <w:t>issue 2 does</w:t>
      </w:r>
      <w:r w:rsidRPr="00371057">
        <w:rPr>
          <w:b/>
        </w:rPr>
        <w:t xml:space="preserve"> intelligence </w:t>
      </w:r>
      <w:r>
        <w:t>change with age?</w:t>
      </w:r>
    </w:p>
    <w:p w:rsidR="00BD7A54" w:rsidRDefault="00BD7A54" w:rsidP="00BD7A54">
      <w:pPr>
        <w:pStyle w:val="ListParagraph"/>
        <w:numPr>
          <w:ilvl w:val="0"/>
          <w:numId w:val="11"/>
        </w:numPr>
      </w:pPr>
      <w:r>
        <w:t xml:space="preserve">No intelligence is stable unless you have a degenerative disease was what change with intelligence is the type fluid vs. crystalized , fluid is more biological sharpness with processing, crystallized is accumulated throughout life … fluid as you age drops down , crystallized goes up therefore intelligence is stable, the process changes however …. In the field of math and physics fluid intelligence is more prominent you need quickness and sharpness in the mind, theory of philosophy uses crystallized </w:t>
      </w:r>
    </w:p>
    <w:p w:rsidR="00BD7A54" w:rsidRDefault="00BD7A54" w:rsidP="00BD7A54">
      <w:pPr>
        <w:ind w:left="360"/>
      </w:pPr>
      <w:r>
        <w:t>3. ycal and personality</w:t>
      </w:r>
    </w:p>
    <w:p w:rsidR="00BD7A54" w:rsidRDefault="00BD7A54" w:rsidP="00BD7A54">
      <w:pPr>
        <w:ind w:left="360"/>
      </w:pPr>
      <w:r>
        <w:t xml:space="preserve"> i) attachment </w:t>
      </w:r>
    </w:p>
    <w:p w:rsidR="00BD7A54" w:rsidRDefault="00BD7A54" w:rsidP="00BD7A54">
      <w:pPr>
        <w:ind w:left="360"/>
      </w:pPr>
      <w:r>
        <w:tab/>
        <w:t xml:space="preserve">a) </w:t>
      </w:r>
      <w:r w:rsidRPr="001F0ACA">
        <w:rPr>
          <w:b/>
        </w:rPr>
        <w:t>Harlow</w:t>
      </w:r>
      <w:r>
        <w:t>- as soon as infant monkey was born they were separated from there mothers, infant monkey attached to soft terry cloth monkey , jumped onto wire monkey for food but when was done went to soft monkey</w:t>
      </w:r>
    </w:p>
    <w:p w:rsidR="00BD7A54" w:rsidRDefault="00BD7A54" w:rsidP="00BD7A54">
      <w:pPr>
        <w:ind w:left="360"/>
      </w:pPr>
      <w:r>
        <w:tab/>
        <w:t xml:space="preserve">b) Ainsworth – studies referred to “strange situation studies”…. 1 securely attached – child gets very upset when mother leaves the room, mom comes back into the room the child goes back to the mom and then everything is back to normal, all the child wanted was safety and security  65%....2. insecure attachment gave subtitle- avoidant mom and baby come into room and the baby doesn’t interact with mom, the baby doesn’t care, the baby avoids contact with mother  and wants nothing to do with mother 20% were like this in her sample  3. Insecure attachment – Ambivolent – baby can’t make up their mind, the baby won’t allow mother to move they latch onto them the baby is the most upset, the mom comes back into the room and tries to give the baby some reassurance and the baby sqirms away … it  wants there mom then it doesn’t , the baby is confused …. Baby can’t predict if mother can provide emotional support…. Do children form attachments to dads? Yes, however it occurs later , can a baby have different attachment styles between mom and dad? Yes … does attachments styles have an impact? Yes children with better attachments will be enriched because if they get into trouble someone has there back </w:t>
      </w:r>
    </w:p>
    <w:p w:rsidR="00BD7A54" w:rsidRDefault="00BD7A54" w:rsidP="00BD7A54">
      <w:pPr>
        <w:ind w:left="360"/>
      </w:pPr>
    </w:p>
    <w:p w:rsidR="00BD7A54" w:rsidRDefault="00BD7A54" w:rsidP="00BD7A54">
      <w:pPr>
        <w:ind w:left="360"/>
      </w:pPr>
      <w:r>
        <w:t>2.Personality – Erikson</w:t>
      </w:r>
    </w:p>
    <w:p w:rsidR="00BD7A54" w:rsidRDefault="00BD7A54" w:rsidP="00BD7A54">
      <w:pPr>
        <w:ind w:left="360"/>
      </w:pPr>
      <w:r>
        <w:t>a) concepts – stage theory, 8 stages each stage is characterized by a psychosocial crisis each crisis has affect on personality</w:t>
      </w:r>
    </w:p>
    <w:p w:rsidR="00BD7A54" w:rsidRDefault="00BD7A54" w:rsidP="00BD7A54">
      <w:pPr>
        <w:ind w:left="360"/>
      </w:pPr>
      <w:r>
        <w:t xml:space="preserve">b) stages </w:t>
      </w:r>
    </w:p>
    <w:p w:rsidR="00BD7A54" w:rsidRDefault="00BD7A54" w:rsidP="00BD7A54">
      <w:r>
        <w:t>1-Trust vs. Mistrust – must have some mistrust to be healthy for example mistrusting bad people</w:t>
      </w:r>
    </w:p>
    <w:p w:rsidR="00BD7A54" w:rsidRDefault="00BD7A54" w:rsidP="00BD7A54">
      <w:r>
        <w:t>2- Autonomy vs. doubt – child wants to be autonomous “No” is a common word for child practicing autonomy</w:t>
      </w:r>
    </w:p>
    <w:p w:rsidR="00BD7A54" w:rsidRDefault="00BD7A54" w:rsidP="00BD7A54">
      <w:r>
        <w:t xml:space="preserve">3- Initiative vs. Guilt – preschool age child </w:t>
      </w:r>
    </w:p>
    <w:p w:rsidR="00BD7A54" w:rsidRDefault="00BD7A54" w:rsidP="00BD7A54">
      <w:r>
        <w:t>4- Industry vs. Inferiority – elementary school years … industry a can do it mentality inferiority I can’t do it</w:t>
      </w:r>
    </w:p>
    <w:p w:rsidR="00BD7A54" w:rsidRDefault="00BD7A54" w:rsidP="00BD7A54">
      <w:r>
        <w:t>5- Identity vs. Role confusion – high school identity cliques psychosocial moratorium (time out) … time period gives time to find out identity , your identiy can change, try roles however if you don’t fit you can try another role out</w:t>
      </w:r>
    </w:p>
    <w:p w:rsidR="00BD7A54" w:rsidRDefault="00BD7A54" w:rsidP="00BD7A54">
      <w:r>
        <w:t>6- Intimacy vs. Isolation – talking about psy intimacy , you must have trust to be intimate, must have identity</w:t>
      </w:r>
    </w:p>
    <w:p w:rsidR="00BD7A54" w:rsidRDefault="00BD7A54" w:rsidP="00BD7A54">
      <w:r>
        <w:t xml:space="preserve">7- generativity vs. Stagnation give back by running for mayor, do more volounteer work , be productive … stagnation self centered will remain a kid for the rest of their life </w:t>
      </w:r>
    </w:p>
    <w:p w:rsidR="00BD7A54" w:rsidRDefault="00BD7A54" w:rsidP="00BD7A54">
      <w:r>
        <w:t>8- Integrety vs. Despair- reflect back on life, if not happy they want more time on earth so they can accomplish something</w:t>
      </w:r>
    </w:p>
    <w:p w:rsidR="00BD7A54" w:rsidRDefault="00BD7A54" w:rsidP="00BD7A54"/>
    <w:p w:rsidR="00BD7A54" w:rsidRDefault="00BD7A54" w:rsidP="00BD7A54">
      <w:r>
        <w:t>Social</w:t>
      </w:r>
    </w:p>
    <w:p w:rsidR="00BD7A54" w:rsidRDefault="00BD7A54" w:rsidP="00BD7A54">
      <w:pPr>
        <w:pStyle w:val="ListParagraph"/>
        <w:numPr>
          <w:ilvl w:val="0"/>
          <w:numId w:val="12"/>
        </w:numPr>
      </w:pPr>
      <w:r>
        <w:t xml:space="preserve">Social behaviour </w:t>
      </w:r>
    </w:p>
    <w:p w:rsidR="00BD7A54" w:rsidRDefault="00BD7A54" w:rsidP="00BD7A54">
      <w:pPr>
        <w:pStyle w:val="ListParagraph"/>
        <w:numPr>
          <w:ilvl w:val="0"/>
          <w:numId w:val="11"/>
        </w:numPr>
      </w:pPr>
      <w:r>
        <w:t>we are wired to infant characteristics ex, large head and eyes 2-8 months infants love everyone</w:t>
      </w:r>
    </w:p>
    <w:p w:rsidR="00BD7A54" w:rsidRDefault="00BD7A54" w:rsidP="00BD7A54">
      <w:pPr>
        <w:pStyle w:val="ListParagraph"/>
        <w:numPr>
          <w:ilvl w:val="0"/>
          <w:numId w:val="11"/>
        </w:numPr>
      </w:pPr>
      <w:r>
        <w:t xml:space="preserve">after 10 months kids get stranger anxiety , grow out of it after one year… around the age of two, parallel  play by themselves however, right beside someone else, egocentric thinking, two year old wants to be autonomous </w:t>
      </w:r>
    </w:p>
    <w:p w:rsidR="00BD7A54" w:rsidRDefault="00BD7A54" w:rsidP="00BD7A54">
      <w:pPr>
        <w:pStyle w:val="ListParagraph"/>
        <w:numPr>
          <w:ilvl w:val="0"/>
          <w:numId w:val="11"/>
        </w:numPr>
      </w:pPr>
      <w:r>
        <w:t xml:space="preserve">by 3 children do cooperative play, see world is much bigger than their family </w:t>
      </w:r>
    </w:p>
    <w:p w:rsidR="00BD7A54" w:rsidRDefault="00BD7A54" w:rsidP="00BD7A54">
      <w:pPr>
        <w:ind w:left="360"/>
      </w:pPr>
    </w:p>
    <w:p w:rsidR="00BD7A54" w:rsidRDefault="00BD7A54" w:rsidP="00BD7A54">
      <w:pPr>
        <w:pStyle w:val="ListParagraph"/>
        <w:numPr>
          <w:ilvl w:val="0"/>
          <w:numId w:val="12"/>
        </w:numPr>
      </w:pPr>
      <w:r>
        <w:t>Sexual socialization</w:t>
      </w:r>
    </w:p>
    <w:p w:rsidR="00BD7A54" w:rsidRDefault="00BD7A54" w:rsidP="00BD7A54">
      <w:pPr>
        <w:pStyle w:val="ListParagraph"/>
      </w:pPr>
      <w:r>
        <w:t>-sex typing – learn of behaviours that is appropriate for males and females In their culture</w:t>
      </w:r>
    </w:p>
    <w:p w:rsidR="00BD7A54" w:rsidRDefault="00BD7A54" w:rsidP="00BD7A54">
      <w:pPr>
        <w:pStyle w:val="ListParagraph"/>
      </w:pPr>
      <w:r>
        <w:t>- has nothing to do with baby it has everything to do with parents</w:t>
      </w:r>
    </w:p>
    <w:p w:rsidR="00BD7A54" w:rsidRDefault="00BD7A54" w:rsidP="00BD7A54">
      <w:pPr>
        <w:pStyle w:val="ListParagraph"/>
      </w:pPr>
      <w:r>
        <w:t>1) projections</w:t>
      </w:r>
    </w:p>
    <w:p w:rsidR="00BD7A54" w:rsidRDefault="00BD7A54" w:rsidP="00BD7A54">
      <w:pPr>
        <w:pStyle w:val="ListParagraph"/>
      </w:pPr>
      <w:r>
        <w:t xml:space="preserve">-as soon as mom and dad know they are having a little boy they start to paint wall blue etc. </w:t>
      </w:r>
    </w:p>
    <w:p w:rsidR="00BD7A54" w:rsidRDefault="00BD7A54" w:rsidP="00BD7A54">
      <w:pPr>
        <w:pStyle w:val="ListParagraph"/>
      </w:pPr>
      <w:r>
        <w:t>-girls delicate feature .. boys large facial features</w:t>
      </w:r>
    </w:p>
    <w:p w:rsidR="00BD7A54" w:rsidRDefault="00BD7A54" w:rsidP="00BD7A54">
      <w:pPr>
        <w:pStyle w:val="ListParagraph"/>
      </w:pPr>
      <w:r>
        <w:t>-by 2 years children already know sexual stereotypes boys will select toys for boys vice versa for girls</w:t>
      </w:r>
    </w:p>
    <w:p w:rsidR="00BD7A54" w:rsidRDefault="00BD7A54" w:rsidP="00BD7A54">
      <w:pPr>
        <w:pStyle w:val="ListParagraph"/>
      </w:pPr>
      <w:r>
        <w:t>-experiment put kids into room full of toys and see which toys they choose to play with, then they bring another boy in with boy toy first boy puts Barbie down because they don’t want the little boy to see ,,, girls don’t react like this</w:t>
      </w:r>
    </w:p>
    <w:p w:rsidR="00BD7A54" w:rsidRDefault="00BD7A54" w:rsidP="00BD7A54">
      <w:pPr>
        <w:pStyle w:val="ListParagraph"/>
      </w:pPr>
    </w:p>
    <w:p w:rsidR="00BD7A54" w:rsidRDefault="00BD7A54" w:rsidP="00BD7A54">
      <w:pPr>
        <w:pStyle w:val="ListParagraph"/>
      </w:pPr>
      <w:r>
        <w:t>2 competing theories in sex typing</w:t>
      </w:r>
    </w:p>
    <w:p w:rsidR="00BD7A54" w:rsidRDefault="00BD7A54" w:rsidP="00BD7A54">
      <w:pPr>
        <w:pStyle w:val="ListParagraph"/>
        <w:numPr>
          <w:ilvl w:val="0"/>
          <w:numId w:val="13"/>
        </w:numPr>
      </w:pPr>
      <w:r>
        <w:t>social learning theory</w:t>
      </w:r>
    </w:p>
    <w:p w:rsidR="00BD7A54" w:rsidRDefault="00BD7A54" w:rsidP="00BD7A54">
      <w:pPr>
        <w:pStyle w:val="ListParagraph"/>
        <w:ind w:left="1080"/>
      </w:pPr>
      <w:r>
        <w:t>-another name – copying other</w:t>
      </w:r>
    </w:p>
    <w:p w:rsidR="00BD7A54" w:rsidRDefault="00BD7A54" w:rsidP="00BD7A54">
      <w:r>
        <w:tab/>
        <w:t>2. Gender Schema</w:t>
      </w:r>
    </w:p>
    <w:p w:rsidR="00BD7A54" w:rsidRDefault="00BD7A54" w:rsidP="00BD7A54">
      <w:r>
        <w:tab/>
        <w:t xml:space="preserve">    - don’t learn individual behaviours you learn gender concepts</w:t>
      </w:r>
    </w:p>
    <w:p w:rsidR="00BD7A54" w:rsidRPr="001F0ACA" w:rsidRDefault="00BD7A54" w:rsidP="00BD7A54">
      <w:pPr>
        <w:ind w:left="360"/>
      </w:pPr>
    </w:p>
    <w:p w:rsidR="00BD7A54" w:rsidRDefault="00BD7A54" w:rsidP="00BD7A54"/>
    <w:p w:rsidR="00BD7A54" w:rsidRDefault="00BD7A54" w:rsidP="00BD7A54">
      <w:r>
        <w:t>Class Three</w:t>
      </w:r>
    </w:p>
    <w:p w:rsidR="00BD7A54" w:rsidRDefault="00BD7A54" w:rsidP="00BD7A54">
      <w:r>
        <w:t>Midterm- 50 multiple choice , 45 questions are from lecture notes</w:t>
      </w:r>
    </w:p>
    <w:p w:rsidR="00BD7A54" w:rsidRDefault="00BD7A54" w:rsidP="00BD7A54"/>
    <w:p w:rsidR="00BD7A54" w:rsidRDefault="00BD7A54" w:rsidP="00BD7A54">
      <w:r>
        <w:t>Topic 2 Intelligence</w:t>
      </w:r>
    </w:p>
    <w:p w:rsidR="00BD7A54" w:rsidRDefault="00BD7A54" w:rsidP="00BD7A54">
      <w:pPr>
        <w:pStyle w:val="ListParagraph"/>
        <w:numPr>
          <w:ilvl w:val="0"/>
          <w:numId w:val="14"/>
        </w:numPr>
      </w:pPr>
      <w:r>
        <w:t>Concept – what is intelligence? it is what someone scores on an intelligence test …for goal directed and adaptive behaviour … an intelligent person always tries something different if what they are doing isn’t working</w:t>
      </w:r>
    </w:p>
    <w:p w:rsidR="00BD7A54" w:rsidRDefault="00BD7A54" w:rsidP="00BD7A54">
      <w:pPr>
        <w:pStyle w:val="ListParagraph"/>
        <w:numPr>
          <w:ilvl w:val="0"/>
          <w:numId w:val="14"/>
        </w:numPr>
      </w:pPr>
      <w:r>
        <w:t xml:space="preserve">Approaches </w:t>
      </w:r>
    </w:p>
    <w:p w:rsidR="00BD7A54" w:rsidRDefault="00BD7A54" w:rsidP="00BD7A54">
      <w:pPr>
        <w:pStyle w:val="ListParagraph"/>
        <w:numPr>
          <w:ilvl w:val="1"/>
          <w:numId w:val="14"/>
        </w:numPr>
      </w:pPr>
      <w:r>
        <w:t xml:space="preserve">Global – intelligence is an overall global capacity to learn </w:t>
      </w:r>
    </w:p>
    <w:p w:rsidR="00BD7A54" w:rsidRDefault="00BD7A54" w:rsidP="00BD7A54">
      <w:pPr>
        <w:pStyle w:val="ListParagraph"/>
        <w:numPr>
          <w:ilvl w:val="1"/>
          <w:numId w:val="14"/>
        </w:numPr>
      </w:pPr>
      <w:r>
        <w:t xml:space="preserve">Factorial approach – statistical approach , based on factor analysis </w:t>
      </w:r>
    </w:p>
    <w:p w:rsidR="00BD7A54" w:rsidRDefault="00BD7A54" w:rsidP="00BD7A54">
      <w:pPr>
        <w:pStyle w:val="ListParagraph"/>
        <w:numPr>
          <w:ilvl w:val="2"/>
          <w:numId w:val="14"/>
        </w:numPr>
      </w:pPr>
      <w:r>
        <w:t xml:space="preserve">Spearman – looked at intelligence through factorial approach , “g factor” made up of a number of “s” factors which are separate individual tests of intelligence ex Mathematical, of verbal intelligence ….generally if you are good at one aspect of intelligence you are probably good at all aspects of intelligence </w:t>
      </w:r>
    </w:p>
    <w:p w:rsidR="00BD7A54" w:rsidRDefault="00BD7A54" w:rsidP="00BD7A54">
      <w:pPr>
        <w:pStyle w:val="ListParagraph"/>
        <w:numPr>
          <w:ilvl w:val="2"/>
          <w:numId w:val="14"/>
        </w:numPr>
      </w:pPr>
      <w:r>
        <w:t xml:space="preserve">Thurstone- 7 different independent facts, theory called seven primary abilities … a whole bunch of separate aspects , doesn’t have much support for this </w:t>
      </w:r>
    </w:p>
    <w:p w:rsidR="00BD7A54" w:rsidRDefault="00BD7A54" w:rsidP="00BD7A54">
      <w:pPr>
        <w:pStyle w:val="ListParagraph"/>
        <w:numPr>
          <w:ilvl w:val="1"/>
          <w:numId w:val="14"/>
        </w:numPr>
      </w:pPr>
      <w:r>
        <w:t>Information processing</w:t>
      </w:r>
    </w:p>
    <w:p w:rsidR="00BD7A54" w:rsidRDefault="00BD7A54" w:rsidP="00BD7A54">
      <w:pPr>
        <w:pStyle w:val="ListParagraph"/>
        <w:ind w:left="1440"/>
      </w:pPr>
      <w:r>
        <w:t>-cognitive psychology</w:t>
      </w:r>
    </w:p>
    <w:p w:rsidR="00BD7A54" w:rsidRDefault="00BD7A54" w:rsidP="00BD7A54">
      <w:pPr>
        <w:pStyle w:val="ListParagraph"/>
        <w:ind w:left="1440"/>
      </w:pPr>
      <w:r>
        <w:t xml:space="preserve">-more intelligence, means they are better learns, it’s not what the content is it’s how one learns that makes them intelligent </w:t>
      </w:r>
    </w:p>
    <w:p w:rsidR="00BD7A54" w:rsidRDefault="00BD7A54" w:rsidP="00BD7A54">
      <w:pPr>
        <w:pStyle w:val="ListParagraph"/>
        <w:ind w:left="1440"/>
      </w:pPr>
      <w:r>
        <w:t>-Robert Sternberg, it’s not what you learn it’s how you go about learning</w:t>
      </w:r>
    </w:p>
    <w:p w:rsidR="00BD7A54" w:rsidRDefault="00BD7A54" w:rsidP="00BD7A54">
      <w:pPr>
        <w:pStyle w:val="ListParagraph"/>
        <w:ind w:left="1440"/>
      </w:pPr>
      <w:r>
        <w:t>-believes there are three separate kinds of intelligence 1) logical mathematical (standard IQ test)  2. Practical intelligence – how well does a person function in an environment, how can you use your environment to your advantage, not directly related to academic subjects …. Example CEO’s are not fired due to lack of knowledge, they are fired because they can’t put their intelligence to good use… example of how some people live on the streets, they can survive and get food/shelter… book smart versus common sense</w:t>
      </w:r>
    </w:p>
    <w:p w:rsidR="00BD7A54" w:rsidRDefault="00BD7A54" w:rsidP="00BD7A54">
      <w:r>
        <w:t xml:space="preserve">d. Creative Intelligence, those that have high IQ’s don’t have a creative side… need enough intelligence to be creative however if you have to much intelligence it’s shuts your creativity down  </w:t>
      </w:r>
    </w:p>
    <w:p w:rsidR="00BD7A54" w:rsidRDefault="00BD7A54" w:rsidP="00BD7A54">
      <w:r>
        <w:t xml:space="preserve">e. Multiple – Gardner  1. Linguistic intelligence (verbal)  2. Logical mathematical 3. Spatial …. Same as academic intelligence abilities related to success at school… includes 4. Music Intelligence ability for pitch and rhythym … 5. Bodily- kinesthetic – person’s ability to manipulate your body – athlete for example  6. Interpersonal – understanding people 7. Intrapersonal – how good are you at understanding yourself 8. Naturalistic – ability to understand the natural world – ex. David susuki . Criticism – a talent is not intelligence , gardner’s response – intelligence is a social construct it is a culture that defines what is important … some cultures really value artistic intelligence … society makes the decision of what in intelligence </w:t>
      </w:r>
    </w:p>
    <w:p w:rsidR="00BD7A54" w:rsidRDefault="00BD7A54" w:rsidP="00BD7A54">
      <w:r>
        <w:t xml:space="preserve">e. Emotional intelligence – EQ very much like Gardner’s interpersonal and intrapersonal … developed by goleman ... found people with high EQ’s  do well with interactions with other people ex. Marriage, employees, children. “people Skills”… </w:t>
      </w:r>
    </w:p>
    <w:p w:rsidR="00BD7A54" w:rsidRDefault="00BD7A54" w:rsidP="00BD7A54"/>
    <w:p w:rsidR="00BD7A54" w:rsidRDefault="00BD7A54" w:rsidP="00BD7A54">
      <w:pPr>
        <w:pStyle w:val="ListParagraph"/>
        <w:numPr>
          <w:ilvl w:val="0"/>
          <w:numId w:val="14"/>
        </w:numPr>
      </w:pPr>
      <w:r>
        <w:t xml:space="preserve">Assessment </w:t>
      </w:r>
    </w:p>
    <w:p w:rsidR="00BD7A54" w:rsidRDefault="00BD7A54" w:rsidP="00BD7A54">
      <w:pPr>
        <w:pStyle w:val="ListParagraph"/>
        <w:numPr>
          <w:ilvl w:val="1"/>
          <w:numId w:val="14"/>
        </w:numPr>
      </w:pPr>
      <w:r>
        <w:t xml:space="preserve">Mental ability test – how someone’s process information, how they think… aptitude test all the way to achievement test… aptitude test- how well someone is going to do in the future “future performance”… achievement measures current performance … questions can either be specific or general … university of Ottawa uses our high school grades as an aptitude test </w:t>
      </w:r>
    </w:p>
    <w:p w:rsidR="00BD7A54" w:rsidRDefault="00BD7A54" w:rsidP="00BD7A54">
      <w:pPr>
        <w:pStyle w:val="ListParagraph"/>
        <w:numPr>
          <w:ilvl w:val="1"/>
          <w:numId w:val="14"/>
        </w:numPr>
      </w:pPr>
      <w:r>
        <w:t xml:space="preserve">General Criterion … </w:t>
      </w:r>
    </w:p>
    <w:p w:rsidR="00BD7A54" w:rsidRDefault="00BD7A54" w:rsidP="00BD7A54">
      <w:pPr>
        <w:pStyle w:val="ListParagraph"/>
        <w:ind w:left="1440"/>
      </w:pPr>
      <w:r>
        <w:t>1. A good test must be</w:t>
      </w:r>
      <w:r w:rsidRPr="001B132E">
        <w:rPr>
          <w:b/>
        </w:rPr>
        <w:t xml:space="preserve"> Reliable</w:t>
      </w:r>
      <w:r>
        <w:t xml:space="preserve">, must give consistent result from one administration to the next </w:t>
      </w:r>
    </w:p>
    <w:p w:rsidR="00BD7A54" w:rsidRDefault="00BD7A54" w:rsidP="00BD7A54">
      <w:pPr>
        <w:pStyle w:val="ListParagraph"/>
        <w:numPr>
          <w:ilvl w:val="2"/>
          <w:numId w:val="14"/>
        </w:numPr>
      </w:pPr>
      <w:r>
        <w:t xml:space="preserve">Test retest reliability , give test than wait  month and give the same people the same test to see if there marks are close </w:t>
      </w:r>
    </w:p>
    <w:p w:rsidR="00BD7A54" w:rsidRDefault="00BD7A54" w:rsidP="00BD7A54">
      <w:pPr>
        <w:pStyle w:val="ListParagraph"/>
        <w:numPr>
          <w:ilvl w:val="2"/>
          <w:numId w:val="14"/>
        </w:numPr>
      </w:pPr>
      <w:r>
        <w:t>Alternate forms – design two forms of the same test , give a group of people form A , then give the same people form B, then correlate the tests to see if the grades were the same</w:t>
      </w:r>
    </w:p>
    <w:p w:rsidR="00BD7A54" w:rsidRDefault="00BD7A54" w:rsidP="00BD7A54">
      <w:r>
        <w:t xml:space="preserve"> </w:t>
      </w:r>
      <w:r>
        <w:tab/>
      </w:r>
      <w:r>
        <w:tab/>
        <w:t xml:space="preserve">2. Validity … </w:t>
      </w:r>
    </w:p>
    <w:p w:rsidR="00BD7A54" w:rsidRDefault="00BD7A54" w:rsidP="00BD7A54">
      <w:pPr>
        <w:ind w:firstLine="720"/>
      </w:pPr>
      <w:r>
        <w:t>-c</w:t>
      </w:r>
      <w:r w:rsidRPr="001B132E">
        <w:rPr>
          <w:b/>
        </w:rPr>
        <w:t>ontent</w:t>
      </w:r>
      <w:r>
        <w:t xml:space="preserve"> exam is suppose to be on topics one and two and then the test has questions on topic 4 and 5 then the content is not fair.</w:t>
      </w:r>
    </w:p>
    <w:p w:rsidR="00BD7A54" w:rsidRDefault="00BD7A54" w:rsidP="00BD7A54">
      <w:r>
        <w:tab/>
        <w:t>-</w:t>
      </w:r>
      <w:r w:rsidRPr="001B132E">
        <w:rPr>
          <w:b/>
        </w:rPr>
        <w:t>predictive</w:t>
      </w:r>
      <w:r>
        <w:rPr>
          <w:b/>
        </w:rPr>
        <w:t xml:space="preserve"> </w:t>
      </w:r>
      <w:r w:rsidRPr="001B132E">
        <w:t>helps us make decision about someone’s future</w:t>
      </w:r>
      <w:r>
        <w:t>… how well does the test predict how someone will do in the future</w:t>
      </w:r>
    </w:p>
    <w:p w:rsidR="00BD7A54" w:rsidRDefault="00BD7A54" w:rsidP="00BD7A54">
      <w:r>
        <w:tab/>
        <w:t xml:space="preserve">-standardized… norms.. give test to 25 year old man , gets a score of 123 on IQ tests, this means he scores 115 IQ test … need other people’s scores to make sense, someone has to be a part of the standardization group in order to take the test… a reason being the test could be biased to a specific population… example of African Americans and Caucasians  African Americans were getting lowering scores because the test was biased... comparing apples and oranges </w:t>
      </w:r>
    </w:p>
    <w:p w:rsidR="00BD7A54" w:rsidRDefault="00BD7A54" w:rsidP="00BD7A54"/>
    <w:p w:rsidR="00BD7A54" w:rsidRDefault="00BD7A54" w:rsidP="00BD7A54">
      <w:pPr>
        <w:pStyle w:val="ListParagraph"/>
        <w:numPr>
          <w:ilvl w:val="0"/>
          <w:numId w:val="14"/>
        </w:numPr>
      </w:pPr>
      <w:r>
        <w:t>Types of Test</w:t>
      </w:r>
    </w:p>
    <w:p w:rsidR="00BD7A54" w:rsidRDefault="00BD7A54" w:rsidP="00BD7A54">
      <w:pPr>
        <w:pStyle w:val="ListParagraph"/>
        <w:numPr>
          <w:ilvl w:val="1"/>
          <w:numId w:val="14"/>
        </w:numPr>
      </w:pPr>
      <w:r>
        <w:t xml:space="preserve">Stanford –Binet- wrote test for kids… ten year olds should know a specific amount of knowledge based on their age… MA- mental age, CA- chronological age… should be equal … </w:t>
      </w:r>
      <w:r w:rsidRPr="00CB3746">
        <w:rPr>
          <w:b/>
        </w:rPr>
        <w:t>MA over CA Times by 100 = IQ</w:t>
      </w:r>
      <w:r>
        <w:t xml:space="preserve"> over one hundred child is gifted, below is less than gifted … don’t use formula anymore, however still kept the standard of 100 as an average IQ… deviation scores, the higher you go the less people there are … on Wechsler intelligence score 95% of the population score between 70-130… if your IQ score is over 145 there is only 1% of the population in the deviation … if someone shows anxiety it’s written down by examiner in this specific test </w:t>
      </w:r>
    </w:p>
    <w:p w:rsidR="00BD7A54" w:rsidRDefault="00BD7A54" w:rsidP="00BD7A54">
      <w:pPr>
        <w:pStyle w:val="ListParagraph"/>
        <w:numPr>
          <w:ilvl w:val="0"/>
          <w:numId w:val="14"/>
        </w:numPr>
      </w:pPr>
      <w:r>
        <w:t>Issues</w:t>
      </w:r>
    </w:p>
    <w:p w:rsidR="00BD7A54" w:rsidRDefault="00BD7A54" w:rsidP="00BD7A54">
      <w:pPr>
        <w:pStyle w:val="ListParagraph"/>
        <w:numPr>
          <w:ilvl w:val="1"/>
          <w:numId w:val="14"/>
        </w:numPr>
      </w:pPr>
      <w:r>
        <w:t>Genetics, IQ has a very strong genetic base , closer you are genetically related closer your IQ scores will be …. Same genes and same environment basically have same IQ scores… identical twins have highest correlation , .85.  Identical twins raise apart correlation is .70 Fraternal twins or just siblings in general has low correlation. 40… concept we are familiar with is called Heritability- measure of proportion of the variance related to the genetic differences in that population … range from 50% to 70%... if a population of a group has nothing to do with an individual … always involves group differences not individual difference</w:t>
      </w:r>
    </w:p>
    <w:p w:rsidR="00BD7A54" w:rsidRDefault="00BD7A54" w:rsidP="00BD7A54">
      <w:pPr>
        <w:pStyle w:val="ListParagraph"/>
        <w:ind w:left="1440"/>
      </w:pPr>
      <w:r>
        <w:t>-Environment ... “Project Head Start”… when they stopped the program the IQ’s of the kids went down again</w:t>
      </w:r>
    </w:p>
    <w:p w:rsidR="00BD7A54" w:rsidRDefault="00BD7A54" w:rsidP="00BD7A54">
      <w:r>
        <w:tab/>
        <w:t xml:space="preserve">     b.     Race </w:t>
      </w:r>
    </w:p>
    <w:p w:rsidR="00BD7A54" w:rsidRDefault="00BD7A54" w:rsidP="00BD7A54">
      <w:pPr>
        <w:ind w:left="1440"/>
      </w:pPr>
      <w:r>
        <w:t>- normal distribution , means were lower for the African Americans compared to the white Americans … but the overlap was very great  reasons for overlap biases against African Americans … native Canadians never guessed, asked why they weren’t guessing they said if I guess and I don’t know then I am being dishonest and I am just getting lucky , I don’t actually know the answer … see group differences because of biases . Answer number two because traditionally they were living in different environment , they weren’t even allowed to drink out of the same water fountains let alone be in the same classroom… has nothing to do with genetics … more money is given per capita in northern states than in southern states</w:t>
      </w:r>
    </w:p>
    <w:p w:rsidR="00BD7A54" w:rsidRPr="00F17A9D" w:rsidRDefault="00BD7A54" w:rsidP="00BD7A54">
      <w:pPr>
        <w:ind w:left="720"/>
      </w:pPr>
      <w:r>
        <w:t xml:space="preserve">     c.     Gender… differences greater within then between…. Men are better        at spatial tasks it has everything to do with hormones(testosterone)… males are better at spatial tasks because of evolution, they were the hunters… mom’s developed skills to determine if there child was in distress when they were in their preverbal stage… if mom wasn’t good a reading facial expressions their offspring didn’t make it … males are more extreme in their responses in terms of high IQ’s most guys are in this category however people on the low scale are also males… females are much more selective than males </w:t>
      </w:r>
    </w:p>
    <w:p w:rsidR="00BD7A54" w:rsidRDefault="00BD7A54" w:rsidP="00BD7A54"/>
    <w:p w:rsidR="00BD7A54" w:rsidRDefault="00BD7A54" w:rsidP="00BD7A54">
      <w:pPr>
        <w:jc w:val="center"/>
      </w:pPr>
      <w:r>
        <w:t>Class Four</w:t>
      </w:r>
    </w:p>
    <w:p w:rsidR="00BD7A54" w:rsidRDefault="00BD7A54" w:rsidP="00BD7A54">
      <w:r>
        <w:t xml:space="preserve">Topic Three </w:t>
      </w:r>
    </w:p>
    <w:p w:rsidR="00BD7A54" w:rsidRDefault="00BD7A54" w:rsidP="00BD7A54">
      <w:pPr>
        <w:pStyle w:val="ListParagraph"/>
        <w:numPr>
          <w:ilvl w:val="0"/>
          <w:numId w:val="15"/>
        </w:numPr>
      </w:pPr>
      <w:r>
        <w:t xml:space="preserve">Concept </w:t>
      </w:r>
    </w:p>
    <w:p w:rsidR="00BD7A54" w:rsidRDefault="00BD7A54" w:rsidP="00BD7A54">
      <w:pPr>
        <w:pStyle w:val="ListParagraph"/>
      </w:pPr>
      <w:r>
        <w:t xml:space="preserve">-personality. Refers to characteristics pattern of behaviour of the motion of thinking that defines your personal style… your personal style will interact with the environment .. the way you are influences the way you act with the environment … don’t live personality in isolation live it in society … ex aggressive personality means you have a typical way of behaving , and a typical way of thinking  which may be the world is a bunch of assholes , world reacts to your personality … if you go out looking for a fight you will get a fight behaviour reinforces that act </w:t>
      </w:r>
    </w:p>
    <w:p w:rsidR="00BD7A54" w:rsidRDefault="00BD7A54" w:rsidP="00BD7A54">
      <w:pPr>
        <w:pStyle w:val="ListParagraph"/>
      </w:pPr>
      <w:r>
        <w:t xml:space="preserve">A) </w:t>
      </w:r>
      <w:r w:rsidRPr="00DE2E12">
        <w:rPr>
          <w:b/>
        </w:rPr>
        <w:t>psychodynamic theories</w:t>
      </w:r>
      <w:r>
        <w:t xml:space="preserve"> – what is common amoung all theories behaviour is caused by some internal force</w:t>
      </w:r>
    </w:p>
    <w:p w:rsidR="00BD7A54" w:rsidRDefault="00BD7A54" w:rsidP="00BD7A54">
      <w:pPr>
        <w:pStyle w:val="ListParagraph"/>
        <w:ind w:firstLine="720"/>
      </w:pPr>
      <w:r>
        <w:t xml:space="preserve"> i</w:t>
      </w:r>
      <w:r w:rsidRPr="00DE2E12">
        <w:rPr>
          <w:b/>
        </w:rPr>
        <w:t>) Freud Psychoanalytic theory</w:t>
      </w:r>
      <w:r>
        <w:t xml:space="preserve"> … freud was destined to become famous his mother loved him deeply and always told him he was going to make it …</w:t>
      </w:r>
    </w:p>
    <w:p w:rsidR="00BD7A54" w:rsidRDefault="00BD7A54" w:rsidP="00BD7A54">
      <w:pPr>
        <w:pStyle w:val="ListParagraph"/>
        <w:ind w:firstLine="720"/>
      </w:pPr>
      <w:r>
        <w:t xml:space="preserve"> 1)definition reflection of how you use your </w:t>
      </w:r>
      <w:r w:rsidRPr="00BC531C">
        <w:rPr>
          <w:b/>
        </w:rPr>
        <w:t>energy,</w:t>
      </w:r>
      <w:r>
        <w:t xml:space="preserve"> we all use our energy different therefore we have different personalities </w:t>
      </w:r>
    </w:p>
    <w:p w:rsidR="00BD7A54" w:rsidRDefault="00BD7A54" w:rsidP="00BD7A54">
      <w:pPr>
        <w:pStyle w:val="ListParagraph"/>
        <w:ind w:firstLine="720"/>
      </w:pPr>
      <w:r w:rsidRPr="000E3908">
        <w:rPr>
          <w:b/>
        </w:rPr>
        <w:t>2.</w:t>
      </w:r>
      <w:r>
        <w:t xml:space="preserve"> Instincts .. believed here </w:t>
      </w:r>
      <w:r w:rsidRPr="00DE2E12">
        <w:rPr>
          <w:b/>
        </w:rPr>
        <w:t>were two pshycological instincts</w:t>
      </w:r>
      <w:r>
        <w:t xml:space="preserve">  to account for all behaviour </w:t>
      </w:r>
      <w:r w:rsidRPr="00074AF3">
        <w:rPr>
          <w:b/>
        </w:rPr>
        <w:t>sex and agression</w:t>
      </w:r>
      <w:r>
        <w:t xml:space="preserve">…a) Life ones that cary us through life – EROS - libido –sex.. freud is the only pshychologists talking about sexual beings   b). </w:t>
      </w:r>
      <w:r w:rsidRPr="00BC531C">
        <w:rPr>
          <w:b/>
        </w:rPr>
        <w:t>Death instinct</w:t>
      </w:r>
      <w:r>
        <w:t xml:space="preserve"> &gt; Thanatos  Greek for death &gt; major behaviour is aggression… everything is motivation through sex or aggression  “thou shall not hump” … believed that everything you do is evolved around sex or aggression or a combination of the two … </w:t>
      </w:r>
    </w:p>
    <w:p w:rsidR="00BD7A54" w:rsidRDefault="00BD7A54" w:rsidP="00BD7A54">
      <w:pPr>
        <w:pStyle w:val="ListParagraph"/>
        <w:ind w:firstLine="720"/>
      </w:pPr>
      <w:r w:rsidRPr="000E3908">
        <w:rPr>
          <w:b/>
        </w:rPr>
        <w:t>3</w:t>
      </w:r>
      <w:r>
        <w:t xml:space="preserve">. Structure – mind composed of two raw areas- </w:t>
      </w:r>
      <w:r w:rsidRPr="00DE2E12">
        <w:rPr>
          <w:b/>
        </w:rPr>
        <w:t xml:space="preserve">conscious and unconscious mind </w:t>
      </w:r>
      <w:r>
        <w:t xml:space="preserve">… </w:t>
      </w:r>
      <w:r w:rsidRPr="00DE2E12">
        <w:rPr>
          <w:b/>
        </w:rPr>
        <w:t>used iceburg for anlagie</w:t>
      </w:r>
      <w:r>
        <w:t xml:space="preserve">  … consiuos mind is small “tip if the iceburg” things that are unconscious drive our mind however we are unaware of it .. </w:t>
      </w:r>
      <w:r w:rsidRPr="00DE2E12">
        <w:rPr>
          <w:b/>
        </w:rPr>
        <w:t>.Ego/ super ego/ ID</w:t>
      </w:r>
      <w:r>
        <w:t>… ID is unconscious , superego is both, ego is both    a) ID – instinctual based desires  referred to as the i)</w:t>
      </w:r>
      <w:r w:rsidRPr="00DE2E12">
        <w:rPr>
          <w:b/>
        </w:rPr>
        <w:t>pleasure principle</w:t>
      </w:r>
      <w:r>
        <w:t xml:space="preserve"> – maximize pleasure minimize pain , </w:t>
      </w:r>
      <w:r w:rsidRPr="00DE2E12">
        <w:rPr>
          <w:b/>
        </w:rPr>
        <w:t>ID doesn’t care about any kind of social acceptability</w:t>
      </w:r>
      <w:r>
        <w:t xml:space="preserve"> ii) immediate gratification  best example is a newborn when it’s hungry it wants to be fed right there and then … another example a sociopath if they want your money then they will take it …. Iii</w:t>
      </w:r>
      <w:r w:rsidRPr="00DE2E12">
        <w:rPr>
          <w:b/>
        </w:rPr>
        <w:t>) primary process</w:t>
      </w:r>
      <w:r>
        <w:t xml:space="preserve"> example that little infant is being denied food, that infant will hallucinate the mothers breast .. as adults we may use primary process thinking ex if we are hungry we fantasize about a hamburger we daydream have a vision of what inpluse gratification would be used … primary process won’t fill hungry stomach … EGO start living in reality helps to deal with the reality of the situation … ego works by using i) the </w:t>
      </w:r>
      <w:r w:rsidRPr="000E3908">
        <w:rPr>
          <w:b/>
        </w:rPr>
        <w:t>reality principle</w:t>
      </w:r>
      <w:r>
        <w:t xml:space="preserve"> ii) </w:t>
      </w:r>
      <w:r w:rsidRPr="000E3908">
        <w:rPr>
          <w:b/>
        </w:rPr>
        <w:t xml:space="preserve">delay </w:t>
      </w:r>
      <w:r>
        <w:t xml:space="preserve">of gratification iii) </w:t>
      </w:r>
      <w:r w:rsidRPr="000E3908">
        <w:rPr>
          <w:b/>
        </w:rPr>
        <w:t>secondary process</w:t>
      </w:r>
      <w:r>
        <w:t xml:space="preserve"> thinking is rational problem solving ego called the executive of personality  ego listens to ID and tries to figure out how to fulfill gratification … the stronger your ego the better you are able to manage reality … </w:t>
      </w:r>
      <w:r w:rsidRPr="00DE2E12">
        <w:rPr>
          <w:b/>
        </w:rPr>
        <w:t xml:space="preserve">Super ego develops around 4 or 5 </w:t>
      </w:r>
      <w:r>
        <w:t xml:space="preserve">represents your conscious moral compass is integrated into superego comprised into two parts firt part Conscience &gt; leads to who you should be , represents your normal standard of perfection example your in a store and you buy a cd take it to the cash and and you want to pay for it cashier leaves to get something why don’t you just steal the cd?... because you would feel guilty, </w:t>
      </w:r>
      <w:r w:rsidRPr="00DE2E12">
        <w:rPr>
          <w:b/>
        </w:rPr>
        <w:t>superego punishes you</w:t>
      </w:r>
      <w:r>
        <w:t xml:space="preserve"> … psychopath doesn’t feel guilt … we don’t want to feel guilty so we bahve the way we are suppose to behave… second part &gt;ego ideal  when you disappoint ego ideal you will be punished by feeling shame.. guilt and shame serve to guide our behaviour </w:t>
      </w:r>
      <w:r w:rsidRPr="00BC531C">
        <w:rPr>
          <w:b/>
        </w:rPr>
        <w:t>… angel is the super ego , devil is the ID</w:t>
      </w:r>
      <w:r>
        <w:t xml:space="preserve"> the </w:t>
      </w:r>
      <w:r w:rsidRPr="00BC531C">
        <w:rPr>
          <w:b/>
        </w:rPr>
        <w:t>in between guy the is ego ideal</w:t>
      </w:r>
      <w:r>
        <w:t xml:space="preserve">… ego has to satisfy both sides has to find ways to gratify ID but satisfy superego .. conflict goes on all the time </w:t>
      </w:r>
    </w:p>
    <w:p w:rsidR="00BD7A54" w:rsidRDefault="00BD7A54" w:rsidP="00BD7A54">
      <w:pPr>
        <w:pStyle w:val="ListParagraph"/>
        <w:ind w:firstLine="720"/>
      </w:pPr>
      <w:r>
        <w:rPr>
          <w:b/>
        </w:rPr>
        <w:t>4</w:t>
      </w:r>
      <w:r w:rsidRPr="00FB5B19">
        <w:t>.</w:t>
      </w:r>
      <w:r>
        <w:t xml:space="preserve"> </w:t>
      </w:r>
      <w:r w:rsidRPr="00074AF3">
        <w:rPr>
          <w:b/>
        </w:rPr>
        <w:t xml:space="preserve">Anxiety </w:t>
      </w:r>
      <w:r>
        <w:t xml:space="preserve">– it is inevitable , we have to learn how to cope with it , defense mechanisms … don’t’ want to feel anxiety so the ego uses its defense mechanisms … everyone uses defense mechanisms nothing wrong with it however its wrong if you use them all the time because its alittle bit of  a lie .. the more you lie about how you really are the more out of reality you become, use them all the time you distort the view of others and yourself … when you use defense mechanism you use energy , sooner or later the monster will escape and you will have a psychological break down , you will explode and become psychologically disturbed </w:t>
      </w:r>
    </w:p>
    <w:p w:rsidR="00BD7A54" w:rsidRDefault="00BD7A54" w:rsidP="00BD7A54">
      <w:pPr>
        <w:pStyle w:val="ListParagraph"/>
        <w:ind w:firstLine="720"/>
      </w:pPr>
      <w:r>
        <w:rPr>
          <w:b/>
        </w:rPr>
        <w:t>a)</w:t>
      </w:r>
      <w:r w:rsidRPr="00074AF3">
        <w:rPr>
          <w:b/>
        </w:rPr>
        <w:t xml:space="preserve"> repression</w:t>
      </w:r>
      <w:r w:rsidRPr="00FB5B19">
        <w:t>-</w:t>
      </w:r>
      <w:r>
        <w:t xml:space="preserve">  you bury material into unconscious but still influences how you live your life ex someone who was sexual abused as a child is repressed and that can’t remember the act itself , they are driven to place themselves in bad situations </w:t>
      </w:r>
    </w:p>
    <w:p w:rsidR="00BD7A54" w:rsidRDefault="00BD7A54" w:rsidP="00BD7A54">
      <w:pPr>
        <w:pStyle w:val="ListParagraph"/>
        <w:ind w:firstLine="720"/>
      </w:pPr>
      <w:r>
        <w:rPr>
          <w:b/>
        </w:rPr>
        <w:t xml:space="preserve">b) </w:t>
      </w:r>
      <w:r w:rsidRPr="00074AF3">
        <w:rPr>
          <w:b/>
        </w:rPr>
        <w:t xml:space="preserve">Denial </w:t>
      </w:r>
      <w:r>
        <w:t xml:space="preserve">– refuse to see things for the way they really are , use this unconsciously ex alcoholic … or affairs wife knows husband is cheating on her but she is denial about it primitive </w:t>
      </w:r>
    </w:p>
    <w:p w:rsidR="00BD7A54" w:rsidRDefault="00BD7A54" w:rsidP="00BD7A54">
      <w:pPr>
        <w:pStyle w:val="ListParagraph"/>
        <w:ind w:firstLine="720"/>
      </w:pPr>
      <w:r>
        <w:rPr>
          <w:b/>
        </w:rPr>
        <w:t xml:space="preserve">c) </w:t>
      </w:r>
      <w:r w:rsidRPr="00074AF3">
        <w:rPr>
          <w:b/>
        </w:rPr>
        <w:t>Regression-</w:t>
      </w:r>
      <w:r>
        <w:t xml:space="preserve"> when you regress you go back to a time in your life when things were less stressful for you , happy times ex. Flu in the middle of winter you want to go and call mommy because it you regress back to when you were happy, the sound of her voice will make you feel better … psychotic breakdown in adulthood they regress back and act like a baby</w:t>
      </w:r>
    </w:p>
    <w:p w:rsidR="00BD7A54" w:rsidRDefault="00BD7A54" w:rsidP="00BD7A54">
      <w:pPr>
        <w:pStyle w:val="ListParagraph"/>
        <w:ind w:firstLine="720"/>
      </w:pPr>
      <w:r>
        <w:t>d)</w:t>
      </w:r>
      <w:r w:rsidRPr="00074AF3">
        <w:rPr>
          <w:b/>
        </w:rPr>
        <w:t xml:space="preserve"> Rationalization</w:t>
      </w:r>
      <w:r>
        <w:t xml:space="preserve"> – re interpret something to make it less anxiety provoking  and make it more acceptable ex. Fox trying to jump up and get the grapes, can’t do so , so the fox says well the grapes were probably sour anyways</w:t>
      </w:r>
    </w:p>
    <w:p w:rsidR="00BD7A54" w:rsidRPr="00FB5B19" w:rsidRDefault="00BD7A54" w:rsidP="00BD7A54">
      <w:pPr>
        <w:pStyle w:val="ListParagraph"/>
        <w:ind w:firstLine="720"/>
      </w:pPr>
      <w:r>
        <w:t xml:space="preserve">e) </w:t>
      </w:r>
      <w:r w:rsidRPr="00074AF3">
        <w:rPr>
          <w:b/>
        </w:rPr>
        <w:t>Projection</w:t>
      </w:r>
      <w:r>
        <w:t xml:space="preserve"> – take some impulse and you dump it onto somebody else ex. </w:t>
      </w:r>
    </w:p>
    <w:p w:rsidR="00BD7A54" w:rsidRDefault="00BD7A54" w:rsidP="00BD7A54"/>
    <w:p w:rsidR="00BD7A54" w:rsidRDefault="00BD7A54" w:rsidP="00BD7A54"/>
    <w:p w:rsidR="00BD7A54" w:rsidRDefault="00BD7A54" w:rsidP="00BD7A54">
      <w:pPr>
        <w:jc w:val="center"/>
      </w:pPr>
      <w:r>
        <w:t>Class Six</w:t>
      </w:r>
    </w:p>
    <w:p w:rsidR="00BD7A54" w:rsidRDefault="00BD7A54" w:rsidP="00BD7A54">
      <w:r>
        <w:t>III Humanistic- aberham was not covered, Maslow is going to be covered in motivation lecture</w:t>
      </w:r>
    </w:p>
    <w:p w:rsidR="00BD7A54" w:rsidRDefault="00BD7A54" w:rsidP="00BD7A54">
      <w:pPr>
        <w:pStyle w:val="ListParagraph"/>
        <w:numPr>
          <w:ilvl w:val="0"/>
          <w:numId w:val="16"/>
        </w:numPr>
      </w:pPr>
      <w:r>
        <w:t>Concept… believe human nature is good, goal oriented … always try and actualize maximum human potentials, positivistic nature… believe humans can do terrible things but it’s because they have been diverted from the natural path</w:t>
      </w:r>
    </w:p>
    <w:p w:rsidR="00BD7A54" w:rsidRDefault="00BD7A54" w:rsidP="00BD7A54">
      <w:pPr>
        <w:pStyle w:val="ListParagraph"/>
        <w:numPr>
          <w:ilvl w:val="0"/>
          <w:numId w:val="16"/>
        </w:numPr>
      </w:pPr>
      <w:r>
        <w:t xml:space="preserve">Carl Rogers, psychologist wouldn’t it be nice if everyone could get along  </w:t>
      </w:r>
      <w:r w:rsidRPr="00E369DA">
        <w:rPr>
          <w:b/>
        </w:rPr>
        <w:t>“the self theory”</w:t>
      </w:r>
      <w:r>
        <w:t xml:space="preserve"> a) self your self is your definition of who you are … the self is the center of the phenominal field … compare experience to self concept only two comparasions you can make… consistent with self you feel good , if you aren’t consistent then you don’t feel good… example getting an a plus on midterm and compare it with self and you feel good… however if you look at mark and it is a D plus then compare it with your self you will feel anxiety start to wonder what went wrong is the healthy way, bad way to handle it is denial and being defensive B) </w:t>
      </w:r>
      <w:r w:rsidRPr="00E369DA">
        <w:rPr>
          <w:b/>
        </w:rPr>
        <w:t>development</w:t>
      </w:r>
      <w:r>
        <w:t xml:space="preserve"> … self concept begins to develop in childhood … what a child wants from a parent is love attention a sense they are excepted and valued Rogers called it positive regard… early in the game kids figure out what things they have to do to get </w:t>
      </w:r>
      <w:r w:rsidRPr="00E369DA">
        <w:rPr>
          <w:b/>
        </w:rPr>
        <w:t>positive regard</w:t>
      </w:r>
      <w:r>
        <w:t xml:space="preserve"> … example of bringing home art work … conditions of worth are not good because conditions of worth is an “If” statement ex. If you do well in school than I will love you ... makes you think you will only be worth something if you do well in school and they can only love you if you do well in school… what you are doing is conforming who you are to somebody’s idea of who you should be , you are living someone else’s game plan for you … parents should not make there love based on condition, parents should raise children that no matter what they do they will still feel love, raise a child with minimal condition, more flexible concept </w:t>
      </w:r>
      <w:r>
        <w:tab/>
        <w:t xml:space="preserve">- 1. raise your child with </w:t>
      </w:r>
      <w:r w:rsidRPr="00E369DA">
        <w:rPr>
          <w:b/>
        </w:rPr>
        <w:t>unconditional positive regard</w:t>
      </w:r>
      <w:r>
        <w:rPr>
          <w:b/>
        </w:rPr>
        <w:t>,</w:t>
      </w:r>
      <w:r>
        <w:t xml:space="preserve"> which means you raise child in a way that the child feels excepted regardless of how the child performs .. if child gets into trouble you don’t agree with it but you support child 2. </w:t>
      </w:r>
      <w:r w:rsidRPr="00E369DA">
        <w:rPr>
          <w:b/>
        </w:rPr>
        <w:t>Genuine</w:t>
      </w:r>
      <w:r>
        <w:rPr>
          <w:b/>
        </w:rPr>
        <w:t>ne</w:t>
      </w:r>
      <w:r w:rsidRPr="00E369DA">
        <w:rPr>
          <w:b/>
        </w:rPr>
        <w:t>ss</w:t>
      </w:r>
      <w:r>
        <w:t xml:space="preserve"> raise child in an open way … if child does not do good you should be able to openly talk about it to the child ex. I saw the F on the report card and I can help you , I still accept you but I still think you should be getting higher then an F 3. Raise child with </w:t>
      </w:r>
      <w:r w:rsidRPr="00E369DA">
        <w:rPr>
          <w:b/>
        </w:rPr>
        <w:t>empathy</w:t>
      </w:r>
      <w:r>
        <w:t xml:space="preserve"> … try and put yourself in your child’s place , if your child is upset and angry because your other child broke his toy and is upset .. good response I really understand how you feel about our toy but I would rather you not hit your brother you come to me .. you validate child’s experience … worse thing you could do is invalidate somebody it’s disrespectful , it’s like saying that feeling is not appropriate … let child be who they actually , guide them through it , to punish child by saying you are worthless …. Tendency to believe what people say about their personality … </w:t>
      </w:r>
      <w:r w:rsidRPr="00E369DA">
        <w:rPr>
          <w:b/>
        </w:rPr>
        <w:t>rogers invited the Q-sor</w:t>
      </w:r>
      <w:r>
        <w:t xml:space="preserve">t playing cards with the descriptions of personalities , you then sort them into piles three piles, one pile describes me, one pile sort of and the third is nothing like me .. has person do two different q-sorts, how do they describe yourself, how does the person describe ideal self who you would like to be … he found that people had larger discrepencies between real and ideal self </w:t>
      </w:r>
    </w:p>
    <w:p w:rsidR="00BD7A54" w:rsidRDefault="00BD7A54" w:rsidP="00BD7A54">
      <w:r>
        <w:t xml:space="preserve">IV. Social cognitive approach </w:t>
      </w:r>
    </w:p>
    <w:p w:rsidR="00BD7A54" w:rsidRDefault="00BD7A54" w:rsidP="00BD7A54">
      <w:r>
        <w:tab/>
        <w:t xml:space="preserve">Concept- behavioural school of psychology , based on cognitive thinking approach </w:t>
      </w:r>
    </w:p>
    <w:p w:rsidR="00BD7A54" w:rsidRDefault="00BD7A54" w:rsidP="00BD7A54">
      <w:r>
        <w:tab/>
        <w:t xml:space="preserve">Bandura- albert, BOBo doll modeling behaviour .. applied theory to personality … </w:t>
      </w:r>
      <w:r w:rsidRPr="00E369DA">
        <w:rPr>
          <w:b/>
        </w:rPr>
        <w:t>behaviour , environment and person factors</w:t>
      </w:r>
      <w:r>
        <w:t xml:space="preserve"> interdependence of three components of personality m reciprocal determinants … if you change any one of the determinants the person’s behaviour will change… example of copying someone who does well in school if you want to do better .. model someone’s behaviour who gains success you are more likely to gain success </w:t>
      </w:r>
      <w:r>
        <w:tab/>
        <w:t xml:space="preserve"> atitudinal factors things we learn from experience 1) </w:t>
      </w:r>
      <w:r w:rsidRPr="00E369DA">
        <w:rPr>
          <w:b/>
        </w:rPr>
        <w:t>locus of control</w:t>
      </w:r>
      <w:r>
        <w:t xml:space="preserve">- believe of how much control do you have over your life .. when it comes to getting a good job it’s not what you know its who you know.. </w:t>
      </w:r>
      <w:r w:rsidRPr="00E369DA">
        <w:rPr>
          <w:b/>
        </w:rPr>
        <w:t>internal control</w:t>
      </w:r>
      <w:r>
        <w:t xml:space="preserve"> – study hard and go out and get a good job… external control government, parents, school teachers, university or fait … fait because one thinks they have no control what is meant to be will happen people who have internal locus of control tend to achieve more in life because they have no choice because they believe what you get in life you must work for it , they achieve things because they want to move forward in life, </w:t>
      </w:r>
      <w:r w:rsidRPr="00E369DA">
        <w:rPr>
          <w:b/>
        </w:rPr>
        <w:t>external locus</w:t>
      </w:r>
      <w:r>
        <w:t xml:space="preserve"> achieve less because they just think everything is pre determined … external locus of control are more susceptible to depression2) learn </w:t>
      </w:r>
      <w:r w:rsidRPr="00E369DA">
        <w:rPr>
          <w:b/>
        </w:rPr>
        <w:t>helplessness</w:t>
      </w:r>
      <w:r>
        <w:t xml:space="preserve"> – </w:t>
      </w:r>
      <w:r w:rsidRPr="00E369DA">
        <w:rPr>
          <w:b/>
        </w:rPr>
        <w:t>martin Selquin</w:t>
      </w:r>
      <w:r>
        <w:t xml:space="preserve"> did a series of experiements with dogs .. took a dog and put it on electric floor , dog would jump over partition where there was a safe zone , dog learned how to become helpless after a while is you just give up … once learned helplessness occurs a human will become depressed … women how stays in abusive relationship, she had become helpless 3) </w:t>
      </w:r>
      <w:r w:rsidRPr="00E369DA">
        <w:rPr>
          <w:b/>
        </w:rPr>
        <w:t>attributional style</w:t>
      </w:r>
      <w:r>
        <w:t xml:space="preserve"> people who are</w:t>
      </w:r>
      <w:r w:rsidRPr="00E369DA">
        <w:rPr>
          <w:b/>
        </w:rPr>
        <w:t xml:space="preserve"> optimistic</w:t>
      </w:r>
      <w:r>
        <w:t xml:space="preserve"> will achieve more then people who are pessimistic … attitude is linked to depression, better attitude less likely to be depressed , people who have religion are more likely to be happy , physical health – </w:t>
      </w:r>
      <w:r w:rsidRPr="00E369DA">
        <w:rPr>
          <w:b/>
        </w:rPr>
        <w:t xml:space="preserve">pestimitics </w:t>
      </w:r>
      <w:r>
        <w:t>are more likely to suffer heart disease etc. not as well at managing stress … when you are young you are resilient … example of putting oil in car, if you want to keep car you will put oil in it and take care of it , if you only want it for two years why bother putting oil in it</w:t>
      </w:r>
    </w:p>
    <w:p w:rsidR="00BD7A54" w:rsidRDefault="00BD7A54" w:rsidP="00BD7A54"/>
    <w:p w:rsidR="00BD7A54" w:rsidRDefault="00BD7A54" w:rsidP="00BD7A54">
      <w:r>
        <w:t>Topic 4. Disorders … what constitutes a psychological disorder?</w:t>
      </w:r>
    </w:p>
    <w:p w:rsidR="00BD7A54" w:rsidRDefault="00BD7A54" w:rsidP="00BD7A54">
      <w:pPr>
        <w:pStyle w:val="ListParagraph"/>
        <w:numPr>
          <w:ilvl w:val="0"/>
          <w:numId w:val="17"/>
        </w:numPr>
      </w:pPr>
      <w:r>
        <w:t>D</w:t>
      </w:r>
      <w:r w:rsidRPr="00E369DA">
        <w:rPr>
          <w:b/>
        </w:rPr>
        <w:t>isorder</w:t>
      </w:r>
      <w:r>
        <w:t xml:space="preserve"> – anxiety and depression are both normal behaviours , criteria used </w:t>
      </w:r>
    </w:p>
    <w:p w:rsidR="00BD7A54" w:rsidRDefault="00BD7A54" w:rsidP="00BD7A54">
      <w:pPr>
        <w:pStyle w:val="ListParagraph"/>
        <w:ind w:firstLine="720"/>
      </w:pPr>
      <w:r>
        <w:t>-</w:t>
      </w:r>
      <w:r w:rsidRPr="00E369DA">
        <w:rPr>
          <w:b/>
        </w:rPr>
        <w:t xml:space="preserve">Atypical </w:t>
      </w:r>
      <w:r>
        <w:t>– is it typical for that person, what is in that culture , example of homosexuality and how it used to be a disorder , however now that our culture has gotten used to it, it is no  longer a disorder</w:t>
      </w:r>
    </w:p>
    <w:p w:rsidR="00BD7A54" w:rsidRDefault="00BD7A54" w:rsidP="00BD7A54">
      <w:pPr>
        <w:pStyle w:val="ListParagraph"/>
        <w:ind w:firstLine="720"/>
      </w:pPr>
      <w:r>
        <w:t>-</w:t>
      </w:r>
      <w:r w:rsidRPr="00E369DA">
        <w:rPr>
          <w:b/>
        </w:rPr>
        <w:t>disturbing-</w:t>
      </w:r>
      <w:r>
        <w:t xml:space="preserve"> are the actions disturbing , is the way a person behaves scary? </w:t>
      </w:r>
    </w:p>
    <w:p w:rsidR="00BD7A54" w:rsidRDefault="00BD7A54" w:rsidP="00BD7A54">
      <w:pPr>
        <w:pStyle w:val="ListParagraph"/>
        <w:ind w:firstLine="720"/>
      </w:pPr>
      <w:r>
        <w:t>-</w:t>
      </w:r>
      <w:r w:rsidRPr="00E369DA">
        <w:rPr>
          <w:b/>
        </w:rPr>
        <w:t>maladaptive-</w:t>
      </w:r>
      <w:r>
        <w:t xml:space="preserve"> does behaviour prevent person from living a normal life , ex a fear of heights some people wont take job promotion because they tend to get higher work offices.  </w:t>
      </w:r>
    </w:p>
    <w:p w:rsidR="00BD7A54" w:rsidRDefault="00BD7A54" w:rsidP="00BD7A54">
      <w:pPr>
        <w:pStyle w:val="ListParagraph"/>
        <w:ind w:firstLine="720"/>
      </w:pPr>
      <w:r>
        <w:t>-</w:t>
      </w:r>
      <w:r w:rsidRPr="00E369DA">
        <w:rPr>
          <w:b/>
        </w:rPr>
        <w:t>irrational –</w:t>
      </w:r>
      <w:r>
        <w:t xml:space="preserve"> no one can understand the way you are acting  example of person saying aliens were coming to landsdown </w:t>
      </w:r>
    </w:p>
    <w:p w:rsidR="00BD7A54" w:rsidRDefault="00BD7A54" w:rsidP="00BD7A54"/>
    <w:p w:rsidR="00BD7A54" w:rsidRDefault="00BD7A54" w:rsidP="00BD7A54"/>
    <w:p w:rsidR="00BD7A54" w:rsidRDefault="00BD7A54" w:rsidP="00BD7A54">
      <w:pPr>
        <w:ind w:left="720"/>
      </w:pPr>
      <w:r>
        <w:t xml:space="preserve">2. </w:t>
      </w:r>
      <w:r w:rsidRPr="00AB66EF">
        <w:rPr>
          <w:b/>
        </w:rPr>
        <w:t>Dissociative disorders,</w:t>
      </w:r>
      <w:r>
        <w:t xml:space="preserve"> involve process of dissociation from other states of   consciousness </w:t>
      </w:r>
    </w:p>
    <w:p w:rsidR="00BD7A54" w:rsidRDefault="00BD7A54" w:rsidP="00BD7A54">
      <w:pPr>
        <w:ind w:left="720"/>
      </w:pPr>
      <w:r>
        <w:tab/>
        <w:t xml:space="preserve">a. </w:t>
      </w:r>
      <w:r w:rsidRPr="001D6EF6">
        <w:rPr>
          <w:b/>
        </w:rPr>
        <w:t>Dissociative amnesia</w:t>
      </w:r>
      <w:r>
        <w:t>, a reaction to intense stress, person will block out certain events, known as functional amnesia, no brain damage or physical wrong purely psychological reaction to stress</w:t>
      </w:r>
    </w:p>
    <w:p w:rsidR="00BD7A54" w:rsidRDefault="00BD7A54" w:rsidP="00BD7A54">
      <w:pPr>
        <w:ind w:left="720"/>
      </w:pPr>
      <w:r>
        <w:tab/>
        <w:t xml:space="preserve">b. </w:t>
      </w:r>
      <w:r w:rsidRPr="001D6EF6">
        <w:rPr>
          <w:b/>
        </w:rPr>
        <w:t>Dissociative fugue</w:t>
      </w:r>
      <w:r>
        <w:t>, fugue means to flee or to run away in Latin… person actually flees, take off for a week, month, a number of months. When the person is fleeing they have no memory of their past life.  If you ask that person who are your parents? they will say I don’t know.  Then all of the sudden they snap out of it but then they have no memory of what happened when they were in their fugue state.</w:t>
      </w:r>
    </w:p>
    <w:p w:rsidR="00BD7A54" w:rsidRDefault="00BD7A54" w:rsidP="00BD7A54">
      <w:pPr>
        <w:ind w:left="720"/>
      </w:pPr>
      <w:r>
        <w:tab/>
        <w:t xml:space="preserve">c. </w:t>
      </w:r>
      <w:r w:rsidRPr="001D6EF6">
        <w:rPr>
          <w:b/>
        </w:rPr>
        <w:t>Dissociative Identity disorder,</w:t>
      </w:r>
      <w:r>
        <w:t xml:space="preserve"> new label for multiple personality disorder, involves the association of one of two personalities, often there is much more.  Person has central personality the “host”(example Tara). The host is the last to know, alters play a role in the hosts life, alter does what they have to do then they fade back.  These alters can be any age or sex. The host may not recall where they were or what they had been doing and it is because they can’t remember and one of the alters took control.  Biggest causal factor is called the abuse hypothesis.  May occur with people who were sexually abused as a child.  It was to over whelming for the child to take so when the abuse was happening the child transferred out of body … whenever they feel they are in a stressful situation another personality will take care of the problem for them.  The host can also get good at bringing up the alters. Should not use hypnosis for treating this disorder.  </w:t>
      </w:r>
    </w:p>
    <w:p w:rsidR="00BD7A54" w:rsidRDefault="00BD7A54" w:rsidP="00BD7A54">
      <w:pPr>
        <w:ind w:left="720"/>
      </w:pPr>
    </w:p>
    <w:p w:rsidR="00BD7A54" w:rsidRDefault="00BD7A54" w:rsidP="00BD7A54">
      <w:pPr>
        <w:ind w:left="720"/>
      </w:pPr>
    </w:p>
    <w:p w:rsidR="00BD7A54" w:rsidRDefault="00BD7A54" w:rsidP="00BD7A54">
      <w:pPr>
        <w:ind w:left="720"/>
      </w:pPr>
      <w:r>
        <w:t>3. Mood disorders… related to feelings</w:t>
      </w:r>
    </w:p>
    <w:p w:rsidR="00BD7A54" w:rsidRDefault="00BD7A54" w:rsidP="00BD7A54">
      <w:pPr>
        <w:ind w:left="720"/>
      </w:pPr>
      <w:r>
        <w:tab/>
        <w:t xml:space="preserve">a. </w:t>
      </w:r>
      <w:r w:rsidRPr="001D6EF6">
        <w:rPr>
          <w:b/>
        </w:rPr>
        <w:t xml:space="preserve">Dysthymic </w:t>
      </w:r>
      <w:r>
        <w:t xml:space="preserve">would have to suffer from a down mood the majority of the day for at least two years in a row.  This is a disorder that some people think should be put under a personality disorder.  Don’t get pleasure </w:t>
      </w:r>
    </w:p>
    <w:p w:rsidR="00BD7A54" w:rsidRDefault="00BD7A54" w:rsidP="00BD7A54">
      <w:pPr>
        <w:ind w:left="720"/>
      </w:pPr>
      <w:r>
        <w:tab/>
        <w:t>b</w:t>
      </w:r>
      <w:r w:rsidRPr="001D6EF6">
        <w:rPr>
          <w:b/>
        </w:rPr>
        <w:t>. Major Depressive Disorder</w:t>
      </w:r>
      <w:r>
        <w:t xml:space="preserve"> … anti-depressants are prescribe, it just hits the person usually there is some kind of stress that triggers it.  Must last for at least two weeks.  Major symptoms: 1. Emotional symptoms, they feel helpless and hopeless, they are sad and will cry spontaneously. A danger for depression is suicide because they feel so dark they feel it’s the only way out of the deep darkness.  Person is more likely to kill themselves when their family think they are lifting.  When they are down really low is because they don’t have the energy to do so.  When they get a little better they have more motivation this is referred to the </w:t>
      </w:r>
      <w:r w:rsidRPr="001D6EF6">
        <w:rPr>
          <w:b/>
        </w:rPr>
        <w:t>smiling depression</w:t>
      </w:r>
      <w:r>
        <w:t xml:space="preserve">.  The more concrete details about planning suicide usually what they want to do is take care of the survivers.  People who don’t follow through with suicide tend to not give those details…. 2. </w:t>
      </w:r>
      <w:r w:rsidRPr="001D6EF6">
        <w:rPr>
          <w:b/>
        </w:rPr>
        <w:t>Cognitive symptoms</w:t>
      </w:r>
      <w:r>
        <w:t xml:space="preserve"> – depressed people are very negative, they feel bad and their situation is hopeless.  Need to get them to think positively.  3. </w:t>
      </w:r>
      <w:r w:rsidRPr="001D6EF6">
        <w:rPr>
          <w:b/>
        </w:rPr>
        <w:t>Behavioural symptoms</w:t>
      </w:r>
      <w:r>
        <w:t xml:space="preserve"> – primary symptom is low motivation, start to alientate themselves from other people, drive people away and don’t feel like doing anything.  4. </w:t>
      </w:r>
      <w:r w:rsidRPr="001D6EF6">
        <w:rPr>
          <w:b/>
        </w:rPr>
        <w:t>Physical symptoms of depression</w:t>
      </w:r>
      <w:r>
        <w:t xml:space="preserve"> – loss of appetite, fatigue , tiredness… depression involves every form of personal function…. Usually is self limiting disorder .  Very often people who are depressed will come out of it but go back into it </w:t>
      </w:r>
    </w:p>
    <w:p w:rsidR="00BD7A54" w:rsidRDefault="00BD7A54" w:rsidP="00BD7A54">
      <w:pPr>
        <w:ind w:left="720"/>
      </w:pPr>
      <w:r>
        <w:tab/>
        <w:t xml:space="preserve">3. </w:t>
      </w:r>
      <w:r w:rsidRPr="00DC32AF">
        <w:rPr>
          <w:b/>
        </w:rPr>
        <w:t>Bipolar Disorder</w:t>
      </w:r>
      <w:r>
        <w:t xml:space="preserve">- used to call it Manic Depression… person has large mood swings.  Individual experiences both polls of emotion.  Lots of in between areas, the pattern can be very individualistic.  Some people switch daily, others monthly, also each person stays in an episode for varied time periods.  Very sociable, energetic when in manic state, they will then get irritable with having to deal with somebody that is slow.  Then the mania will increase and they will involve themselves in dangerous situations.  Can become delusional when in manic state.  Ex. Of guy who wanted to go to Vancouver, they do a lot of sexual acting out.  Person remembers what they did when they come out of manic state.  Seems to be a problem with brain chemistry.  </w:t>
      </w:r>
    </w:p>
    <w:p w:rsidR="00BD7A54" w:rsidRDefault="00BD7A54" w:rsidP="00BD7A54">
      <w:pPr>
        <w:ind w:left="720"/>
      </w:pPr>
      <w:r>
        <w:tab/>
      </w:r>
      <w:r>
        <w:tab/>
        <w:t xml:space="preserve">1 Biological … a) </w:t>
      </w:r>
      <w:r w:rsidRPr="00DC32AF">
        <w:rPr>
          <w:b/>
        </w:rPr>
        <w:t>genes,</w:t>
      </w:r>
      <w:r>
        <w:t xml:space="preserve"> there is a probability that the tendency with depression is inherited. Bi-polar disorder is worse.  B) </w:t>
      </w:r>
      <w:r w:rsidRPr="00DC32AF">
        <w:rPr>
          <w:b/>
        </w:rPr>
        <w:t>Chemistry</w:t>
      </w:r>
      <w:r>
        <w:t xml:space="preserve">- </w:t>
      </w:r>
      <w:r w:rsidRPr="00DC32AF">
        <w:rPr>
          <w:b/>
        </w:rPr>
        <w:t>serotonin</w:t>
      </w:r>
      <w:r>
        <w:t xml:space="preserve"> (depressed people don’t have serotonin), SSRI.  Prozzac is the original SSRI.  Get the person to keep reusing the serotonin that they have.  The other drug is</w:t>
      </w:r>
      <w:r w:rsidRPr="00DC32AF">
        <w:rPr>
          <w:b/>
        </w:rPr>
        <w:t xml:space="preserve"> norepinephrine </w:t>
      </w:r>
      <w:r>
        <w:t xml:space="preserve">(NE) creates arousal.  When someone is depressed they don’t have enough NE.  when someone has bi-polar and they are in there manic stage they have way to much NE.  c) </w:t>
      </w:r>
      <w:r w:rsidRPr="00DC32AF">
        <w:rPr>
          <w:b/>
        </w:rPr>
        <w:t>structure</w:t>
      </w:r>
      <w:r>
        <w:t xml:space="preserve">, people who are depressed have a less active frontal hemisphere in order to produce positive emotions.  Don’t know if they have it before depression or if the less active frontal lobe is caused by the depression.  </w:t>
      </w:r>
    </w:p>
    <w:p w:rsidR="00BD7A54" w:rsidRDefault="00BD7A54" w:rsidP="00BD7A54">
      <w:pPr>
        <w:ind w:left="720"/>
      </w:pPr>
      <w:r>
        <w:tab/>
      </w:r>
      <w:r>
        <w:tab/>
        <w:t xml:space="preserve">2. Cognitive- have negative attributions.  Optimist is positive, pessimist is negative.  A) internal b) stable c) global (whole picture, they over analyze) as oppose to external, unstable and specific.  Depressed people tend to blame themselves, some times bad things happen to good people.  </w:t>
      </w:r>
    </w:p>
    <w:p w:rsidR="00BD7A54" w:rsidRDefault="00BD7A54" w:rsidP="00BD7A54">
      <w:pPr>
        <w:ind w:left="720"/>
      </w:pPr>
    </w:p>
    <w:p w:rsidR="00BD7A54" w:rsidRDefault="00BD7A54" w:rsidP="00BD7A54">
      <w:pPr>
        <w:ind w:left="720"/>
      </w:pPr>
      <w:r>
        <w:t xml:space="preserve">4.  Schizophrenia … (s) a) cannot function in society.  Would not be able to continue with job or school.  They would be no longer capable of taking care of themselves with eating and grooming etc.  Does not mean split personality!  There is a </w:t>
      </w:r>
      <w:r w:rsidRPr="00DC32AF">
        <w:rPr>
          <w:b/>
        </w:rPr>
        <w:t>split but it is with reality,</w:t>
      </w:r>
      <w:r>
        <w:t xml:space="preserve"> person does not function in reality.  Host personality is described as a shattered personality… b) classification 1. We can classify according to symptoms. Fall into two categories. Can have either postive or negative symptoms.  </w:t>
      </w:r>
      <w:r w:rsidRPr="00DC32AF">
        <w:rPr>
          <w:b/>
        </w:rPr>
        <w:t>Pos</w:t>
      </w:r>
      <w:r>
        <w:rPr>
          <w:b/>
        </w:rPr>
        <w:t>i</w:t>
      </w:r>
      <w:r w:rsidRPr="00DC32AF">
        <w:rPr>
          <w:b/>
        </w:rPr>
        <w:t xml:space="preserve">tive – psychoticism </w:t>
      </w:r>
      <w:r>
        <w:t xml:space="preserve">(hallucinations, delusions) and disorganization (thought disorders bizarre behaviours)  </w:t>
      </w:r>
      <w:r w:rsidRPr="00DC32AF">
        <w:rPr>
          <w:b/>
        </w:rPr>
        <w:t>Negative Symptoms</w:t>
      </w:r>
      <w:r>
        <w:t xml:space="preserve"> ( flat mood, poverty of speech, inability to experience positive feelings, apathy, inattentiveness)</w:t>
      </w:r>
    </w:p>
    <w:p w:rsidR="00BD7A54" w:rsidRDefault="00BD7A54" w:rsidP="00BD7A54">
      <w:pPr>
        <w:ind w:left="720"/>
      </w:pPr>
    </w:p>
    <w:p w:rsidR="00BD7A54" w:rsidRDefault="00BD7A54" w:rsidP="00BD7A54">
      <w:pPr>
        <w:ind w:left="720"/>
      </w:pPr>
      <w:r>
        <w:t xml:space="preserve">…see things no one else sees., these voices are typically saying bad things to the person, either making fun of the individual or these voices are telling person to do something of another individual that is bad… will think they are talking but it will sound like mumbling. They also </w:t>
      </w:r>
      <w:r w:rsidRPr="00DC32AF">
        <w:rPr>
          <w:b/>
        </w:rPr>
        <w:t>fixate on a word</w:t>
      </w:r>
      <w:r>
        <w:t xml:space="preserve"> and then say words that rhyme with that word. Ex. Rat , cat, hat mat.</w:t>
      </w:r>
    </w:p>
    <w:p w:rsidR="00BD7A54" w:rsidRDefault="00BD7A54" w:rsidP="00BD7A54">
      <w:pPr>
        <w:ind w:left="720"/>
      </w:pPr>
    </w:p>
    <w:p w:rsidR="00BD7A54" w:rsidRDefault="00BD7A54" w:rsidP="00BD7A54">
      <w:pPr>
        <w:ind w:left="720"/>
      </w:pPr>
    </w:p>
    <w:p w:rsidR="00BD7A54" w:rsidRDefault="00BD7A54" w:rsidP="00BD7A54">
      <w:pPr>
        <w:ind w:left="720"/>
      </w:pPr>
      <w:r w:rsidRPr="00DC32AF">
        <w:rPr>
          <w:b/>
        </w:rPr>
        <w:t>Paranoid</w:t>
      </w:r>
      <w:r>
        <w:t>- preoccupied with delusions or hallucinations</w:t>
      </w:r>
    </w:p>
    <w:p w:rsidR="00BD7A54" w:rsidRDefault="00BD7A54" w:rsidP="00BD7A54">
      <w:pPr>
        <w:ind w:left="720"/>
      </w:pPr>
      <w:r w:rsidRPr="00DC32AF">
        <w:rPr>
          <w:b/>
        </w:rPr>
        <w:t>Disorganized</w:t>
      </w:r>
      <w:r>
        <w:t>- disorganized speech or behaviour, or flat or inappropriate emotion</w:t>
      </w:r>
    </w:p>
    <w:p w:rsidR="00BD7A54" w:rsidRDefault="00BD7A54" w:rsidP="00BD7A54">
      <w:pPr>
        <w:ind w:left="720"/>
      </w:pPr>
      <w:r w:rsidRPr="00DC32AF">
        <w:rPr>
          <w:b/>
        </w:rPr>
        <w:t>Catatonic-</w:t>
      </w:r>
      <w:r>
        <w:t xml:space="preserve"> immobility (or excessive, purposeless movement,) extreme negativism and or parrot like repeating of another’s speech or movements</w:t>
      </w:r>
    </w:p>
    <w:p w:rsidR="00BD7A54" w:rsidRDefault="00BD7A54" w:rsidP="00BD7A54">
      <w:pPr>
        <w:ind w:left="720"/>
      </w:pPr>
      <w:r>
        <w:t>Undifferentiated or residual: schizophrenia symptoms without fitting one of the above types</w:t>
      </w:r>
    </w:p>
    <w:p w:rsidR="00BD7A54" w:rsidRDefault="00BD7A54" w:rsidP="00BD7A54">
      <w:pPr>
        <w:ind w:left="720"/>
      </w:pPr>
      <w:r>
        <w:tab/>
        <w:t xml:space="preserve">-course… </w:t>
      </w:r>
      <w:r w:rsidRPr="00DC32AF">
        <w:rPr>
          <w:b/>
        </w:rPr>
        <w:t>acute/ reactive .. chronic/ process</w:t>
      </w:r>
    </w:p>
    <w:p w:rsidR="00BD7A54" w:rsidRDefault="00BD7A54" w:rsidP="00BD7A54">
      <w:pPr>
        <w:ind w:left="720"/>
      </w:pPr>
      <w:r>
        <w:t xml:space="preserve">- response to stressful situation, we always know that a certain amount of people going into the military will go through stressful time… </w:t>
      </w:r>
      <w:r w:rsidRPr="00DC32AF">
        <w:rPr>
          <w:b/>
        </w:rPr>
        <w:t>acute /reactive</w:t>
      </w:r>
      <w:r>
        <w:t xml:space="preserve"> is a better prognosis because it </w:t>
      </w:r>
      <w:r w:rsidRPr="00DC32AF">
        <w:rPr>
          <w:b/>
        </w:rPr>
        <w:t>responds to medication</w:t>
      </w:r>
      <w:r>
        <w:t xml:space="preserve">.  Psychotic breakdown the person will take meds and the symptoms will go away as long as they take the medication.  Constipation is a side affect, a mood disorder taridyskanisa ?? may not go away may be permanent… because the side affects are so bad, they feel good enough they will stop taking meds… acute /reactive there is some what of a cure if the patient co-operates…. </w:t>
      </w:r>
      <w:r w:rsidRPr="00DC32AF">
        <w:rPr>
          <w:b/>
        </w:rPr>
        <w:t>Chronic/ process change after child hits puberty</w:t>
      </w:r>
      <w:r>
        <w:t xml:space="preserve"> … things they used to be interested in they are no longer interested in.  Child becomes more and more withdrawn. Parents will often describe in the terms, it is as if the child slowly disappears. Mostly made up of negative symptoms.  Always going to be psychologically disabled.  Adolecense is a stress, the stress of this time period may trigger episode… </w:t>
      </w:r>
      <w:r w:rsidRPr="00DC32AF">
        <w:rPr>
          <w:b/>
        </w:rPr>
        <w:t>remember the number 25 t</w:t>
      </w:r>
      <w:r>
        <w:t xml:space="preserve">he reason why is because most males if the develop sch. will develop before age 25 most females will develop sch. After 25 females have secondary spike around the age of fifty because of menopause.   </w:t>
      </w:r>
      <w:r w:rsidRPr="00DC32AF">
        <w:rPr>
          <w:b/>
        </w:rPr>
        <w:t>The reason guys get it earlier is because of testosterone</w:t>
      </w:r>
      <w:r>
        <w:t xml:space="preserve">, females after menopause have more free floating testosterone.  </w:t>
      </w:r>
    </w:p>
    <w:p w:rsidR="00BD7A54" w:rsidRDefault="00BD7A54" w:rsidP="00BD7A54">
      <w:pPr>
        <w:ind w:left="720"/>
      </w:pPr>
    </w:p>
    <w:p w:rsidR="00BD7A54" w:rsidRDefault="00BD7A54" w:rsidP="00BD7A54">
      <w:pPr>
        <w:ind w:left="720"/>
      </w:pPr>
      <w:r>
        <w:t>Theories-</w:t>
      </w:r>
    </w:p>
    <w:p w:rsidR="00BD7A54" w:rsidRDefault="00BD7A54" w:rsidP="00BD7A54">
      <w:pPr>
        <w:pStyle w:val="ListParagraph"/>
        <w:numPr>
          <w:ilvl w:val="0"/>
          <w:numId w:val="18"/>
        </w:numPr>
      </w:pPr>
      <w:r>
        <w:t>Biological disorder</w:t>
      </w:r>
    </w:p>
    <w:p w:rsidR="00BD7A54" w:rsidRDefault="00BD7A54" w:rsidP="00BD7A54">
      <w:pPr>
        <w:pStyle w:val="ListParagraph"/>
        <w:numPr>
          <w:ilvl w:val="0"/>
          <w:numId w:val="19"/>
        </w:numPr>
      </w:pPr>
      <w:r w:rsidRPr="00DC32AF">
        <w:rPr>
          <w:b/>
        </w:rPr>
        <w:t>Genes</w:t>
      </w:r>
      <w:r>
        <w:t xml:space="preserve">… if identical twin develops sch. Your twin has a 50% chance of developing sch. IT is the highest concordance rate.  If you have two biological parents who have sch. You will have a 50% chance of developing it.  One parent has it you have 13% chance of getting it.  </w:t>
      </w:r>
      <w:r w:rsidRPr="00DC32AF">
        <w:rPr>
          <w:b/>
        </w:rPr>
        <w:t>Closer you are genetically the more likely you will get it</w:t>
      </w:r>
      <w:r>
        <w:t xml:space="preserve"> </w:t>
      </w:r>
    </w:p>
    <w:p w:rsidR="00BD7A54" w:rsidRDefault="00BD7A54" w:rsidP="00BD7A54">
      <w:pPr>
        <w:pStyle w:val="ListParagraph"/>
        <w:numPr>
          <w:ilvl w:val="0"/>
          <w:numId w:val="19"/>
        </w:numPr>
      </w:pPr>
      <w:r>
        <w:t xml:space="preserve">Neurotransmitters, </w:t>
      </w:r>
      <w:r w:rsidRPr="00BE71C5">
        <w:rPr>
          <w:b/>
        </w:rPr>
        <w:t>dopamine</w:t>
      </w:r>
      <w:r>
        <w:rPr>
          <w:b/>
        </w:rPr>
        <w:t>,</w:t>
      </w:r>
      <w:r w:rsidRPr="00BE71C5">
        <w:rPr>
          <w:b/>
        </w:rPr>
        <w:t xml:space="preserve"> </w:t>
      </w:r>
      <w:r>
        <w:t xml:space="preserve">have </w:t>
      </w:r>
      <w:r w:rsidRPr="00DC32AF">
        <w:rPr>
          <w:b/>
        </w:rPr>
        <w:t xml:space="preserve">to much </w:t>
      </w:r>
      <w:r>
        <w:t>dopamine at certain receptor sites.  The access dopamine is causing the delusions.  Dopamine antagonists, blocks receptor sites for dopamine.  Certain illegal drugs increase dopamine</w:t>
      </w:r>
      <w:r w:rsidRPr="00DC32AF">
        <w:rPr>
          <w:b/>
        </w:rPr>
        <w:t>. Anphetamine boosts dopamine</w:t>
      </w:r>
      <w:r>
        <w:t xml:space="preserve"> for so long now you will develop symptoms of paranoid sch. It is likely to be permenant If you trigger sch. Episode.</w:t>
      </w:r>
    </w:p>
    <w:p w:rsidR="00BD7A54" w:rsidRDefault="00BD7A54" w:rsidP="00BD7A54">
      <w:pPr>
        <w:ind w:left="720"/>
      </w:pPr>
    </w:p>
    <w:p w:rsidR="00BD7A54" w:rsidRDefault="00BD7A54" w:rsidP="00BD7A54"/>
    <w:p w:rsidR="00BD7A54" w:rsidRDefault="00BD7A54" w:rsidP="00BD7A54"/>
    <w:p w:rsidR="00BD7A54" w:rsidRDefault="00BD7A54" w:rsidP="00BD7A54">
      <w:pPr>
        <w:jc w:val="center"/>
      </w:pPr>
      <w:r>
        <w:t>Psy 1102 March 14, 2011</w:t>
      </w:r>
    </w:p>
    <w:p w:rsidR="00BD7A54" w:rsidRDefault="00BD7A54" w:rsidP="00BD7A54">
      <w:r>
        <w:t>Midterm</w:t>
      </w:r>
    </w:p>
    <w:p w:rsidR="00BD7A54" w:rsidRDefault="00BD7A54" w:rsidP="00BD7A54">
      <w:r>
        <w:t xml:space="preserve">Chapters on personality and disorders therapy, 60 MC questions </w:t>
      </w:r>
    </w:p>
    <w:p w:rsidR="00BD7A54" w:rsidRDefault="00BD7A54" w:rsidP="00BD7A54"/>
    <w:p w:rsidR="00BD7A54" w:rsidRDefault="00BD7A54" w:rsidP="00BD7A54">
      <w:r>
        <w:t xml:space="preserve">II- therapy </w:t>
      </w:r>
    </w:p>
    <w:p w:rsidR="00BD7A54" w:rsidRDefault="00BD7A54" w:rsidP="00BD7A54">
      <w:r>
        <w:tab/>
        <w:t xml:space="preserve">1. </w:t>
      </w:r>
      <w:r w:rsidRPr="00883D5C">
        <w:rPr>
          <w:b/>
        </w:rPr>
        <w:t>Concept</w:t>
      </w:r>
      <w:r>
        <w:t xml:space="preserve"> –psychologists can’t prescribe drugs only psychiatrists</w:t>
      </w:r>
    </w:p>
    <w:p w:rsidR="00BD7A54" w:rsidRDefault="00BD7A54" w:rsidP="00BD7A54">
      <w:pPr>
        <w:ind w:firstLine="720"/>
      </w:pPr>
      <w:r>
        <w:t xml:space="preserve"> A) Psychoanalysis most in depth form of treatment … 1. Goal of psychoanalysis is to solve problem in unconscious and bring it into present conscious and deal with particular problem … according to Freud if there is an issue it’s because of your past… 2. </w:t>
      </w:r>
      <w:r w:rsidRPr="00883D5C">
        <w:rPr>
          <w:b/>
        </w:rPr>
        <w:t xml:space="preserve">Techniques </w:t>
      </w:r>
      <w:r>
        <w:t xml:space="preserve">– use depends on where one is in therapy can be used in different order i) </w:t>
      </w:r>
      <w:r w:rsidRPr="00BF51BD">
        <w:rPr>
          <w:b/>
        </w:rPr>
        <w:t>couch –</w:t>
      </w:r>
      <w:r>
        <w:t xml:space="preserve"> patient lies on couch while psychologist is waiting helps patient regress back to childhood. Another reason for the couch, the analyst is always out of view of the patient never shows the expression on their face. Another reason why they don’t look at the patient is because Freud was uncomfortable with looking at patient’s face for eight hours… take couch seriously many papers are written talking about how to use the right couch.  Technique #2 is </w:t>
      </w:r>
      <w:r w:rsidRPr="00293253">
        <w:rPr>
          <w:b/>
        </w:rPr>
        <w:t xml:space="preserve">Free association is known as the fundamental rule of psychoanalysis </w:t>
      </w:r>
      <w:r>
        <w:t xml:space="preserve">… psy. Says “ I want you to say whatever you want to say or whatever pops into mind”. A form of uncensored though occurs when </w:t>
      </w:r>
      <w:r w:rsidRPr="00BF51BD">
        <w:rPr>
          <w:b/>
        </w:rPr>
        <w:t xml:space="preserve">free association </w:t>
      </w:r>
      <w:r>
        <w:t xml:space="preserve">occurs. Technique #3d </w:t>
      </w:r>
      <w:r w:rsidRPr="00BF51BD">
        <w:rPr>
          <w:b/>
        </w:rPr>
        <w:t>Dreams</w:t>
      </w:r>
      <w:r>
        <w:t xml:space="preserve"> Freud said dreams are the royal road to unconscious … job is to un code ones dreams. The better you know your dreams the better you know the unconscious. Technique #4 </w:t>
      </w:r>
      <w:r w:rsidRPr="00BF51BD">
        <w:rPr>
          <w:b/>
        </w:rPr>
        <w:t>resistance</w:t>
      </w:r>
      <w:r>
        <w:t xml:space="preserve"> means from time to time the patient will resist.  Commitment from patient 165 dollars a day for five times a week why would patient resist?  Material to threatening and dangerous so when the analyst gets close you shut down.  Session is 50 minutes long, is you show up late you don’t get that time back.  Technique #</w:t>
      </w:r>
      <w:r w:rsidRPr="00BF51BD">
        <w:rPr>
          <w:b/>
        </w:rPr>
        <w:t>5 interpretation</w:t>
      </w:r>
      <w:r>
        <w:t xml:space="preserve"> – patient could sort of agree or reject. Technique #6 </w:t>
      </w:r>
      <w:r w:rsidRPr="00BF51BD">
        <w:rPr>
          <w:b/>
        </w:rPr>
        <w:t>transference</w:t>
      </w:r>
      <w:r>
        <w:t xml:space="preserve"> – think one person is a lot like another person that you know then you start to treat that person like you treat the person you know.  Patient transfers patient’s feelings thoughts and behaviours that come from there past. Two different kinds positive transfers onto analyst the mother and father you never have the analyst then becomes the person that can make you feel better.  </w:t>
      </w:r>
      <w:r w:rsidRPr="00081237">
        <w:rPr>
          <w:b/>
        </w:rPr>
        <w:t>Negative Transferenc</w:t>
      </w:r>
      <w:r>
        <w:t xml:space="preserve">e usually takes about three years to build up.  Lie on couch and tell full story and analyst is sitting there like a blank screen being like o yay keep going you then step up and say hey I have been coming here for three years and I haven’t changed all you want is my money.  Analyst will then say who else in your life doesn’t care.  Analyst can now see your problem… 3. </w:t>
      </w:r>
      <w:r w:rsidRPr="00883D5C">
        <w:rPr>
          <w:b/>
        </w:rPr>
        <w:t>Change</w:t>
      </w:r>
      <w:r>
        <w:rPr>
          <w:b/>
        </w:rPr>
        <w:t xml:space="preserve"> -</w:t>
      </w:r>
      <w:r>
        <w:t xml:space="preserve">gain insight of why you have all of these problems. You now have freedom of choice.  Get an understanding what went wrong. .. Not for everyone because it’s very time consuming and very costly.  People will stay in analysis even after problem is solved.  The longer you are in analysis the more understanding of who you are will come to the surface.  Change comes with understanding.  </w:t>
      </w:r>
    </w:p>
    <w:p w:rsidR="00BD7A54" w:rsidRDefault="00BD7A54" w:rsidP="00BD7A54">
      <w:pPr>
        <w:ind w:firstLine="720"/>
      </w:pPr>
    </w:p>
    <w:p w:rsidR="00BD7A54" w:rsidRDefault="00BD7A54" w:rsidP="00BD7A54">
      <w:pPr>
        <w:ind w:firstLine="720"/>
      </w:pPr>
      <w:r>
        <w:t>If therapy was a coin, behaviour would be the opposite of psychoanalysis</w:t>
      </w:r>
    </w:p>
    <w:p w:rsidR="00BD7A54" w:rsidRDefault="00BD7A54" w:rsidP="00BD7A54">
      <w:pPr>
        <w:ind w:firstLine="720"/>
      </w:pPr>
    </w:p>
    <w:p w:rsidR="00BD7A54" w:rsidRDefault="00BD7A54" w:rsidP="00BD7A54">
      <w:r>
        <w:t xml:space="preserve">2. Behaviour </w:t>
      </w:r>
    </w:p>
    <w:p w:rsidR="00BD7A54" w:rsidRDefault="00BD7A54" w:rsidP="00BD7A54">
      <w:r>
        <w:t xml:space="preserve">-you have  fear of heights because as a child you were on a tall building and had a panic attack  </w:t>
      </w:r>
    </w:p>
    <w:p w:rsidR="00BD7A54" w:rsidRDefault="00BD7A54" w:rsidP="00BD7A54">
      <w:r>
        <w:t>goal- out with the bad behaviour and in with the good behaviour . Best way to deal with fear is to face your fear.</w:t>
      </w:r>
    </w:p>
    <w:p w:rsidR="00BD7A54" w:rsidRDefault="00BD7A54" w:rsidP="00BD7A54">
      <w:r>
        <w:t xml:space="preserve">Techniques #1 </w:t>
      </w:r>
      <w:r w:rsidRPr="00C322A8">
        <w:rPr>
          <w:b/>
        </w:rPr>
        <w:t>Exposure therapy</w:t>
      </w:r>
      <w:r>
        <w:t xml:space="preserve"> and after a certain amount of exposure, your fear will disappear.  Baby step also called– A) </w:t>
      </w:r>
      <w:r w:rsidRPr="00BF51BD">
        <w:rPr>
          <w:b/>
        </w:rPr>
        <w:t xml:space="preserve">systematic desensitization. </w:t>
      </w:r>
      <w:r>
        <w:t>I) Relax Step number one teach the person how to relax.  J</w:t>
      </w:r>
      <w:r w:rsidRPr="00081237">
        <w:rPr>
          <w:b/>
        </w:rPr>
        <w:t xml:space="preserve">acob’s Progressive deep muscle relaxation </w:t>
      </w:r>
      <w:r>
        <w:t xml:space="preserve">could be used to implement relaxation.  ii) </w:t>
      </w:r>
      <w:r w:rsidRPr="00081237">
        <w:rPr>
          <w:b/>
        </w:rPr>
        <w:t>Anxiety hierarchy</w:t>
      </w:r>
      <w:r>
        <w:t xml:space="preserve"> – list of what makes you least anxious and what makes you most anxious.  iii) </w:t>
      </w:r>
      <w:r w:rsidRPr="00081237">
        <w:rPr>
          <w:b/>
        </w:rPr>
        <w:t>Desensitization</w:t>
      </w:r>
      <w:r>
        <w:t xml:space="preserve"> – get patient to get into office and get patient to go into a relaxation stage and go through the list inclining in anxiety.  Once you desensitize you move up the scale.  If person is unable to relax the person is to make it known to the psychologist.  Can’t be relaxed and anxious and same time it’s impossible.  Called </w:t>
      </w:r>
      <w:r w:rsidRPr="00081237">
        <w:rPr>
          <w:b/>
        </w:rPr>
        <w:t>graded exposure</w:t>
      </w:r>
      <w:r>
        <w:t xml:space="preserve"> means you do it in little gradual steps.  B) </w:t>
      </w:r>
      <w:r w:rsidRPr="00BF51BD">
        <w:rPr>
          <w:b/>
        </w:rPr>
        <w:t>Flooding</w:t>
      </w:r>
      <w:r>
        <w:t xml:space="preserve"> – with person when being faced with fear.  Example someone holding a frog up to me making me pet it and face my fears. C) </w:t>
      </w:r>
      <w:r w:rsidRPr="00BF51BD">
        <w:rPr>
          <w:b/>
        </w:rPr>
        <w:t xml:space="preserve">Aversive conditioning- </w:t>
      </w:r>
      <w:r>
        <w:t xml:space="preserve">give electric shock.  Associate violent behaviours with pain and punishment of aversive stimulant. Some psychologists don’t like to use it because they believe it is not treatment it’s torture.  Do it with dangerous behaviours because you want to eliminiate it as fast as possible.   If alcoholic and on anti-abuse they know when they drink the alcohol they will feel pain.  Method is used on child molesters.  Has pictures of children and adult women.  If person gets aroused physically by child’s picture they will get punished.  You need control over person’s environment in order for it to work.  </w:t>
      </w:r>
      <w:r w:rsidRPr="00BF51BD">
        <w:rPr>
          <w:b/>
        </w:rPr>
        <w:t>Operant conditioning</w:t>
      </w:r>
      <w:r>
        <w:t xml:space="preserve"> – identify adaptive behaviours and give patient a reward.  Token ecomoy have only been used where you have environmental control because you have to know whether what they did was good not bad. Identify a number of desirable behaviours and if they do it right they get a token.  It all depends on the age of the patient one may have to give in a concrete object.  Reward good behaviours, very effective.  …example Sheldon giving chocolates to penny</w:t>
      </w:r>
    </w:p>
    <w:p w:rsidR="00BD7A54" w:rsidRDefault="00BD7A54" w:rsidP="00BD7A54"/>
    <w:p w:rsidR="00BD7A54" w:rsidRDefault="00BD7A54" w:rsidP="00BD7A54">
      <w:r>
        <w:t xml:space="preserve">3. Cognitive Theory </w:t>
      </w:r>
    </w:p>
    <w:p w:rsidR="00BD7A54" w:rsidRDefault="00BD7A54" w:rsidP="00BD7A54">
      <w:r>
        <w:t>Albert and Ellis ERT (rational emotion theory)</w:t>
      </w:r>
    </w:p>
    <w:p w:rsidR="00BD7A54" w:rsidRDefault="00BD7A54" w:rsidP="00BD7A54">
      <w:r>
        <w:t>A- activating event –&gt; being dumped</w:t>
      </w:r>
    </w:p>
    <w:p w:rsidR="00BD7A54" w:rsidRDefault="00BD7A54" w:rsidP="00BD7A54">
      <w:r>
        <w:t>b- beliefs- &gt; irrational</w:t>
      </w:r>
    </w:p>
    <w:p w:rsidR="00BD7A54" w:rsidRDefault="00BD7A54" w:rsidP="00BD7A54">
      <w:r>
        <w:t>c- consequence -&gt; depression</w:t>
      </w:r>
    </w:p>
    <w:p w:rsidR="00BD7A54" w:rsidRDefault="00BD7A54" w:rsidP="00BD7A54">
      <w:r>
        <w:t xml:space="preserve">d- Dispute </w:t>
      </w:r>
    </w:p>
    <w:p w:rsidR="00BD7A54" w:rsidRDefault="00BD7A54" w:rsidP="00BD7A54">
      <w:r>
        <w:t>e- Educate .. teach person proper way to behave</w:t>
      </w:r>
    </w:p>
    <w:p w:rsidR="00BD7A54" w:rsidRDefault="00BD7A54" w:rsidP="00BD7A54">
      <w:r>
        <w:t>Abandon what doesn’t happen in the past and adopt what works now</w:t>
      </w:r>
    </w:p>
    <w:p w:rsidR="00BD7A54" w:rsidRDefault="00BD7A54" w:rsidP="00BD7A54">
      <w:r>
        <w:t xml:space="preserve">Change comes about through changes belief and a little bit of homework </w:t>
      </w:r>
    </w:p>
    <w:p w:rsidR="00BD7A54" w:rsidRDefault="00BD7A54" w:rsidP="00BD7A54"/>
    <w:p w:rsidR="00BD7A54" w:rsidRDefault="00BD7A54" w:rsidP="00BD7A54">
      <w:r>
        <w:t>4. Humanistic therapy</w:t>
      </w:r>
    </w:p>
    <w:p w:rsidR="00BD7A54" w:rsidRDefault="00BD7A54" w:rsidP="00BD7A54">
      <w:r>
        <w:t xml:space="preserve">- believe that if you get yourself into a problem is because you got yourself off the path of growth and development </w:t>
      </w:r>
    </w:p>
    <w:p w:rsidR="00BD7A54" w:rsidRDefault="00BD7A54" w:rsidP="00BD7A54">
      <w:r>
        <w:t xml:space="preserve">1. Karl Rogers Person of client centered therapy </w:t>
      </w:r>
    </w:p>
    <w:p w:rsidR="00BD7A54" w:rsidRDefault="00BD7A54" w:rsidP="00BD7A54">
      <w:r>
        <w:t xml:space="preserve">-fasicilitate to actualize potential </w:t>
      </w:r>
    </w:p>
    <w:p w:rsidR="00BD7A54" w:rsidRDefault="00BD7A54" w:rsidP="00BD7A54">
      <w:r>
        <w:t xml:space="preserve">-best expert on anybodies behaviour is the patient themselves ... has individuality </w:t>
      </w:r>
    </w:p>
    <w:p w:rsidR="00BD7A54" w:rsidRDefault="00BD7A54" w:rsidP="00BD7A54">
      <w:r>
        <w:t xml:space="preserve">techniques – 1)creation of a </w:t>
      </w:r>
      <w:r w:rsidRPr="00081237">
        <w:rPr>
          <w:b/>
        </w:rPr>
        <w:t>theraputic environment</w:t>
      </w:r>
      <w:r>
        <w:t xml:space="preserve">, same envirionment parents should put their kids in </w:t>
      </w:r>
      <w:r w:rsidRPr="00BF51BD">
        <w:rPr>
          <w:b/>
        </w:rPr>
        <w:t>– unconditional positive regard</w:t>
      </w:r>
      <w:r>
        <w:t xml:space="preserve">, doesn’t mean you have to agree with patient’s behaviour you just don’t judge him .  </w:t>
      </w:r>
      <w:r w:rsidRPr="00081237">
        <w:rPr>
          <w:b/>
        </w:rPr>
        <w:t xml:space="preserve">Rogers </w:t>
      </w:r>
      <w:r>
        <w:t>would say I don’t agree with you that you killed 25 people but I will give you the benefit of the doubt and that deep down there is a good person</w:t>
      </w:r>
    </w:p>
    <w:p w:rsidR="00BD7A54" w:rsidRDefault="00BD7A54" w:rsidP="00BD7A54">
      <w:r w:rsidRPr="00BF51BD">
        <w:rPr>
          <w:b/>
        </w:rPr>
        <w:t>-genuiness</w:t>
      </w:r>
      <w:r>
        <w:t xml:space="preserve"> , I as patient will treat analyst ‘s relationship genuinely </w:t>
      </w:r>
    </w:p>
    <w:p w:rsidR="00BD7A54" w:rsidRDefault="00BD7A54" w:rsidP="00BD7A54">
      <w:r w:rsidRPr="00BF51BD">
        <w:rPr>
          <w:b/>
        </w:rPr>
        <w:t>-Empathy</w:t>
      </w:r>
      <w:r>
        <w:t xml:space="preserve"> – if patient is angry try to imagine being that angry.  Put yourself into someone’s shoes.  Patient then knows whatever they do they will be expected.</w:t>
      </w:r>
    </w:p>
    <w:p w:rsidR="00BD7A54" w:rsidRPr="008C5AAB" w:rsidRDefault="00BD7A54" w:rsidP="00BD7A54">
      <w:pPr>
        <w:rPr>
          <w:b/>
        </w:rPr>
      </w:pPr>
      <w:r w:rsidRPr="008C5AAB">
        <w:rPr>
          <w:b/>
        </w:rPr>
        <w:t>-acceptence</w:t>
      </w:r>
    </w:p>
    <w:p w:rsidR="00BD7A54" w:rsidRDefault="00BD7A54" w:rsidP="00BD7A54">
      <w:r>
        <w:t>2</w:t>
      </w:r>
      <w:r w:rsidRPr="00BF51BD">
        <w:rPr>
          <w:b/>
        </w:rPr>
        <w:t>)active listening</w:t>
      </w:r>
      <w:r>
        <w:t xml:space="preserve"> – one aspect is reflection of feeling, reflects back person’s feelings.  You clarify what the patient is saying.  Need listening skills.  Change comes about through exploring feelings and understanding of what those feelings are.  </w:t>
      </w:r>
      <w:r w:rsidRPr="00081237">
        <w:rPr>
          <w:b/>
        </w:rPr>
        <w:t>Ainseck</w:t>
      </w:r>
      <w:r>
        <w:t xml:space="preserve"> didn’t think therapy actually worked </w:t>
      </w:r>
    </w:p>
    <w:p w:rsidR="00BD7A54" w:rsidRPr="00883D5C" w:rsidRDefault="00BD7A54" w:rsidP="00BD7A54">
      <w:r>
        <w:t xml:space="preserve">- no matter who you go and see to help you will help, some forms of therapy are more efficient and take less time. Ex. Afraid of frogs psychoanalyst will take a year a behavourist will take six sessions </w:t>
      </w:r>
    </w:p>
    <w:p w:rsidR="00BD7A54" w:rsidRDefault="00BD7A54" w:rsidP="00BD7A54"/>
    <w:p w:rsidR="00BD7A54" w:rsidRDefault="00BD7A54" w:rsidP="00BD7A54">
      <w:r>
        <w:t>March 21, 2011</w:t>
      </w:r>
    </w:p>
    <w:p w:rsidR="00BD7A54" w:rsidRDefault="00BD7A54" w:rsidP="00BD7A54"/>
    <w:p w:rsidR="00BD7A54" w:rsidRDefault="00BD7A54" w:rsidP="00BD7A54">
      <w:r>
        <w:t>Topic Five: Stress</w:t>
      </w:r>
    </w:p>
    <w:p w:rsidR="00BD7A54" w:rsidRDefault="00BD7A54" w:rsidP="00BD7A54">
      <w:pPr>
        <w:pStyle w:val="ListParagraph"/>
        <w:numPr>
          <w:ilvl w:val="0"/>
          <w:numId w:val="20"/>
        </w:numPr>
      </w:pPr>
      <w:r w:rsidRPr="00AA178F">
        <w:rPr>
          <w:b/>
        </w:rPr>
        <w:t>Concept</w:t>
      </w:r>
      <w:r>
        <w:t xml:space="preserve"> – reaction stress is a psyiological response that has behavioural and psychological consequences, feel stress in your body</w:t>
      </w:r>
    </w:p>
    <w:p w:rsidR="00BD7A54" w:rsidRDefault="00BD7A54" w:rsidP="00BD7A54">
      <w:r>
        <w:t xml:space="preserve">- </w:t>
      </w:r>
      <w:r w:rsidRPr="00AA178F">
        <w:rPr>
          <w:b/>
        </w:rPr>
        <w:t>Stress</w:t>
      </w:r>
      <w:r>
        <w:t xml:space="preserve"> is an event a “stressor” is demands an unusual response, that unusual response is that physiologic response</w:t>
      </w:r>
    </w:p>
    <w:p w:rsidR="00BD7A54" w:rsidRDefault="00BD7A54" w:rsidP="00BD7A54">
      <w:r w:rsidRPr="00AA178F">
        <w:rPr>
          <w:b/>
        </w:rPr>
        <w:t>-</w:t>
      </w:r>
      <w:r>
        <w:rPr>
          <w:b/>
        </w:rPr>
        <w:t xml:space="preserve"> </w:t>
      </w:r>
      <w:r w:rsidRPr="00AA178F">
        <w:rPr>
          <w:b/>
        </w:rPr>
        <w:t>Transaction</w:t>
      </w:r>
      <w:r>
        <w:t xml:space="preserve">, exceeds ability to cope with particular event </w:t>
      </w:r>
    </w:p>
    <w:p w:rsidR="00BD7A54" w:rsidRDefault="00BD7A54" w:rsidP="00BD7A54">
      <w:r w:rsidRPr="00AA178F">
        <w:rPr>
          <w:b/>
        </w:rPr>
        <w:t>-Primary appraisal</w:t>
      </w:r>
      <w:r>
        <w:t>- is the event positive neutral or negative in its implications? If negative, to what extent is it presently harmful, threatening for the future, and potentially challenging?</w:t>
      </w:r>
    </w:p>
    <w:p w:rsidR="00BD7A54" w:rsidRDefault="00BD7A54" w:rsidP="00BD7A54">
      <w:r w:rsidRPr="00AA178F">
        <w:rPr>
          <w:b/>
        </w:rPr>
        <w:t>-Second appraisal</w:t>
      </w:r>
      <w:r>
        <w:t xml:space="preserve"> are coping abilities and resources sufficient to overcome the harm, threat, of challenge posed by the event?</w:t>
      </w:r>
    </w:p>
    <w:p w:rsidR="00BD7A54" w:rsidRDefault="00BD7A54" w:rsidP="00BD7A54">
      <w:r>
        <w:t>-Stress (physiological, cognitive, emotional and behavioral responses)</w:t>
      </w:r>
    </w:p>
    <w:p w:rsidR="00BD7A54" w:rsidRDefault="00BD7A54" w:rsidP="00BD7A54"/>
    <w:p w:rsidR="00BD7A54" w:rsidRDefault="00BD7A54" w:rsidP="00BD7A54">
      <w:pPr>
        <w:pStyle w:val="ListParagraph"/>
        <w:numPr>
          <w:ilvl w:val="0"/>
          <w:numId w:val="20"/>
        </w:numPr>
      </w:pPr>
      <w:r>
        <w:t xml:space="preserve">Physiology of Stress- fight or flight, </w:t>
      </w:r>
    </w:p>
    <w:p w:rsidR="00BD7A54" w:rsidRDefault="00BD7A54" w:rsidP="00BD7A54">
      <w:pPr>
        <w:pStyle w:val="ListParagraph"/>
        <w:numPr>
          <w:ilvl w:val="0"/>
          <w:numId w:val="21"/>
        </w:numPr>
      </w:pPr>
      <w:r>
        <w:t xml:space="preserve">Sympathetic division SNS ^ increases, body rallies energy and prepares for action.  Hormones in blood include norepinephrin, hormone prepares you for flight or fight response </w:t>
      </w:r>
    </w:p>
    <w:p w:rsidR="00BD7A54" w:rsidRDefault="00BD7A54" w:rsidP="00BD7A54">
      <w:pPr>
        <w:pStyle w:val="ListParagraph"/>
        <w:numPr>
          <w:ilvl w:val="0"/>
          <w:numId w:val="21"/>
        </w:numPr>
      </w:pPr>
      <w:r>
        <w:t xml:space="preserve">Adrenal Cortical system, adrenal glands and the cortex of the surface , sends message to hypothalamus, pituitary gland receives the stress from hypothalamus, it now sends signal to adrenal cortex and now a number of stress hormones will be secreted to blood … major stress hormone is cortisol.  Chronis stress the response does not turn off.  Stress needs to be managed in order to survive. Stress is not bad if you are able to manage it and have time to recoup.   </w:t>
      </w:r>
    </w:p>
    <w:p w:rsidR="00BD7A54" w:rsidRDefault="00BD7A54" w:rsidP="00BD7A54">
      <w:pPr>
        <w:pStyle w:val="ListParagraph"/>
        <w:numPr>
          <w:ilvl w:val="0"/>
          <w:numId w:val="21"/>
        </w:numPr>
      </w:pPr>
      <w:r>
        <w:t>GAS: General adaptation syndrome… see diagram about fight or flight in the textbook... three stages … Phase One alarm Phase (mobilize resources), Phase Two Resistance (cope with stressor), Phase Three Exhaustion (reserves depleted)</w:t>
      </w:r>
    </w:p>
    <w:p w:rsidR="00BD7A54" w:rsidRDefault="00BD7A54" w:rsidP="00BD7A54">
      <w:pPr>
        <w:pStyle w:val="ListParagraph"/>
        <w:numPr>
          <w:ilvl w:val="0"/>
          <w:numId w:val="20"/>
        </w:numPr>
      </w:pPr>
      <w:r>
        <w:t>Psychological reaction</w:t>
      </w:r>
    </w:p>
    <w:p w:rsidR="00BD7A54" w:rsidRDefault="00BD7A54" w:rsidP="00BD7A54">
      <w:pPr>
        <w:pStyle w:val="ListParagraph"/>
        <w:numPr>
          <w:ilvl w:val="0"/>
          <w:numId w:val="22"/>
        </w:numPr>
      </w:pPr>
      <w:r>
        <w:t>Cognitive impairment- means when you are under a lot of stress you just can’t think properly, feeling of being fogged out.  Ex. Putting plate in garbage and not realizing until you open up the garbage can later on.  Stress makes you dumb, makes it hard to think and problem solve.  Prolonged periods of stress damages hippocampus, and when this is done you have no memory, you are actually doing physical harm to yourself.</w:t>
      </w:r>
    </w:p>
    <w:p w:rsidR="00BD7A54" w:rsidRDefault="00BD7A54" w:rsidP="00BD7A54">
      <w:pPr>
        <w:pStyle w:val="ListParagraph"/>
        <w:numPr>
          <w:ilvl w:val="0"/>
          <w:numId w:val="22"/>
        </w:numPr>
      </w:pPr>
      <w:r>
        <w:t>Emotional- Some people can become angry and short tempered, irritable, everything bothers them.  Some people become depressed when they are stressed, fee like nothing will help them get out of stressful situation.  Some people lose motivation and just give up.  Everyone is different, once you find out what your response is you can realize when you are stressed and can solve it.</w:t>
      </w:r>
    </w:p>
    <w:p w:rsidR="00BD7A54" w:rsidRDefault="00BD7A54" w:rsidP="00BD7A54">
      <w:pPr>
        <w:pStyle w:val="ListParagraph"/>
        <w:numPr>
          <w:ilvl w:val="0"/>
          <w:numId w:val="20"/>
        </w:numPr>
      </w:pPr>
      <w:r>
        <w:t>Sources of stress</w:t>
      </w:r>
    </w:p>
    <w:p w:rsidR="00BD7A54" w:rsidRDefault="00BD7A54" w:rsidP="00BD7A54">
      <w:pPr>
        <w:pStyle w:val="ListParagraph"/>
        <w:numPr>
          <w:ilvl w:val="0"/>
          <w:numId w:val="23"/>
        </w:numPr>
      </w:pPr>
      <w:r>
        <w:t xml:space="preserve">traumatic events- people in Japan, natural disasters, man made traumatic event would be war.  Physical assault sexual assault are examples of traumatic events that will lead to stress.  </w:t>
      </w:r>
    </w:p>
    <w:p w:rsidR="00BD7A54" w:rsidRDefault="00BD7A54" w:rsidP="00BD7A54">
      <w:pPr>
        <w:pStyle w:val="ListParagraph"/>
        <w:numPr>
          <w:ilvl w:val="0"/>
          <w:numId w:val="23"/>
        </w:numPr>
      </w:pPr>
      <w:r>
        <w:t>Uncontrollability- events that are uncontrollable are more likely to produce stress.  Better to dump someone then be dumped because that person has more control.  Don’t need to have real control just as long as you have perceived control.  Example two groups of subjects and exposed them to loud irritating noise.  Group one had a button infront of them when they were listening to the noise.  Were told to press the button if it gets to irritating but told to do it only if they had to.  Group 2 did not have the button.  When asked about the experience group one had a better experience than group 2.  No one in Group One actually pressed the button.  This is an example of how having perceived control is beneficial.</w:t>
      </w:r>
    </w:p>
    <w:p w:rsidR="00BD7A54" w:rsidRDefault="00BD7A54" w:rsidP="00BD7A54">
      <w:pPr>
        <w:pStyle w:val="ListParagraph"/>
        <w:numPr>
          <w:ilvl w:val="0"/>
          <w:numId w:val="23"/>
        </w:numPr>
      </w:pPr>
      <w:r>
        <w:t xml:space="preserve">Unpredictability- events unpredictable are much less stressful.  Example includes having a pop quiz.  Every time you walked in the classroom you would be stressed because you wouldn’t know if you were having a quiz.  This is why most traumatic events are traumatic because they are unpredictable. </w:t>
      </w:r>
    </w:p>
    <w:p w:rsidR="00BD7A54" w:rsidRDefault="00BD7A54" w:rsidP="00BD7A54">
      <w:pPr>
        <w:pStyle w:val="ListParagraph"/>
        <w:numPr>
          <w:ilvl w:val="0"/>
          <w:numId w:val="23"/>
        </w:numPr>
      </w:pPr>
      <w:r>
        <w:t>Life events – Holmes and Rahe – list of stressful scenarios</w:t>
      </w:r>
    </w:p>
    <w:p w:rsidR="00DA7130" w:rsidRDefault="00BD7A54" w:rsidP="00BD7A54">
      <w:pPr>
        <w:pStyle w:val="ListParagraph"/>
        <w:numPr>
          <w:ilvl w:val="0"/>
          <w:numId w:val="23"/>
        </w:numPr>
      </w:pPr>
      <w:r>
        <w:t xml:space="preserve">Daily Hassels- don’t stress the small stuff I life.  Get over it. </w:t>
      </w:r>
    </w:p>
    <w:p w:rsidR="00DA7130" w:rsidRDefault="00DA7130" w:rsidP="00DA7130"/>
    <w:p w:rsidR="00DA7130" w:rsidRDefault="00DA7130" w:rsidP="00DA7130"/>
    <w:p w:rsidR="00BD7A54" w:rsidRDefault="00DA7130" w:rsidP="00DA7130">
      <w:r>
        <w:t>Im missing a couple of classes!!!</w:t>
      </w:r>
    </w:p>
    <w:p w:rsidR="00C84238" w:rsidRDefault="004D5952" w:rsidP="00BD7A54"/>
    <w:sectPr w:rsidR="00C84238" w:rsidSect="00F219DC">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00">
      <w:start w:val="1"/>
      <w:numFmt w:val="decimal"/>
      <w:lvlText w:val="%6."/>
      <w:lvlJc w:val="right"/>
    </w:lvl>
    <w:lvl w:ilvl="1" w:tplc="00000001">
      <w:start w:val="1"/>
      <w:numFmt w:val="lowerLetter"/>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00">
      <w:start w:val="1"/>
      <w:numFmt w:val="decimal"/>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000">
      <w:start w:val="1"/>
      <w:numFmt w:val="lowerLetter"/>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000">
      <w:start w:val="1"/>
      <w:numFmt w:val="lowerRoman"/>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000">
      <w:start w:val="1"/>
      <w:numFmt w:val="lowerLetter"/>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000">
      <w:start w:val="1"/>
      <w:numFmt w:val="lowerLetter"/>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000">
      <w:start w:val="1"/>
      <w:numFmt w:val="decimal"/>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000">
      <w:start w:val="1"/>
      <w:numFmt w:val="lowerLetter"/>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A723CB"/>
    <w:multiLevelType w:val="hybridMultilevel"/>
    <w:tmpl w:val="DCB232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2F347A"/>
    <w:multiLevelType w:val="hybridMultilevel"/>
    <w:tmpl w:val="B48A8524"/>
    <w:lvl w:ilvl="0" w:tplc="905EDBB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901649B"/>
    <w:multiLevelType w:val="hybridMultilevel"/>
    <w:tmpl w:val="6DFA9F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62693A"/>
    <w:multiLevelType w:val="hybridMultilevel"/>
    <w:tmpl w:val="5E4E4964"/>
    <w:lvl w:ilvl="0" w:tplc="C486FC86">
      <w:start w:val="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6B40172"/>
    <w:multiLevelType w:val="hybridMultilevel"/>
    <w:tmpl w:val="A6ACA6B0"/>
    <w:lvl w:ilvl="0" w:tplc="4D24AD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ED0942"/>
    <w:multiLevelType w:val="hybridMultilevel"/>
    <w:tmpl w:val="7EE20C88"/>
    <w:lvl w:ilvl="0" w:tplc="C1626A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05003DA"/>
    <w:multiLevelType w:val="hybridMultilevel"/>
    <w:tmpl w:val="0F4AE7CC"/>
    <w:lvl w:ilvl="0" w:tplc="BD1ED69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4848372F"/>
    <w:multiLevelType w:val="hybridMultilevel"/>
    <w:tmpl w:val="1EFC19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3360E70"/>
    <w:multiLevelType w:val="hybridMultilevel"/>
    <w:tmpl w:val="7FCAD376"/>
    <w:lvl w:ilvl="0" w:tplc="678E0A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2691248"/>
    <w:multiLevelType w:val="hybridMultilevel"/>
    <w:tmpl w:val="AC5AAD3A"/>
    <w:lvl w:ilvl="0" w:tplc="2D9E68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6731DD7"/>
    <w:multiLevelType w:val="hybridMultilevel"/>
    <w:tmpl w:val="9CC0E446"/>
    <w:lvl w:ilvl="0" w:tplc="7FB840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D4F4AAC"/>
    <w:multiLevelType w:val="hybridMultilevel"/>
    <w:tmpl w:val="BF2451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FE325C56">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52020AD"/>
    <w:multiLevelType w:val="hybridMultilevel"/>
    <w:tmpl w:val="0FFCA8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3"/>
  </w:num>
  <w:num w:numId="12">
    <w:abstractNumId w:val="12"/>
  </w:num>
  <w:num w:numId="13">
    <w:abstractNumId w:val="15"/>
  </w:num>
  <w:num w:numId="14">
    <w:abstractNumId w:val="21"/>
  </w:num>
  <w:num w:numId="15">
    <w:abstractNumId w:val="17"/>
  </w:num>
  <w:num w:numId="16">
    <w:abstractNumId w:val="20"/>
  </w:num>
  <w:num w:numId="17">
    <w:abstractNumId w:val="10"/>
  </w:num>
  <w:num w:numId="18">
    <w:abstractNumId w:val="19"/>
  </w:num>
  <w:num w:numId="19">
    <w:abstractNumId w:val="16"/>
  </w:num>
  <w:num w:numId="20">
    <w:abstractNumId w:val="22"/>
  </w:num>
  <w:num w:numId="21">
    <w:abstractNumId w:val="11"/>
  </w:num>
  <w:num w:numId="22">
    <w:abstractNumId w:val="18"/>
  </w:num>
  <w:num w:numId="23">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D7A54"/>
    <w:rsid w:val="004D5952"/>
    <w:rsid w:val="00AF7DC4"/>
    <w:rsid w:val="00BD7A54"/>
    <w:rsid w:val="00DA7130"/>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423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D7A54"/>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tbell077@uottawa.ca"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8209</Words>
  <Characters>46792</Characters>
  <Application>Microsoft Macintosh Word</Application>
  <DocSecurity>0</DocSecurity>
  <Lines>389</Lines>
  <Paragraphs>93</Paragraphs>
  <ScaleCrop>false</ScaleCrop>
  <Company>Laura Pierce</Company>
  <LinksUpToDate>false</LinksUpToDate>
  <CharactersWithSpaces>57463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Pierce</dc:creator>
  <cp:keywords/>
  <cp:lastModifiedBy>Chelsea Pasquino</cp:lastModifiedBy>
  <cp:revision>2</cp:revision>
  <dcterms:created xsi:type="dcterms:W3CDTF">2011-04-15T01:22:00Z</dcterms:created>
  <dcterms:modified xsi:type="dcterms:W3CDTF">2011-04-15T01:22:00Z</dcterms:modified>
</cp:coreProperties>
</file>