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05DC73" w14:textId="77777777" w:rsidR="00B13103" w:rsidRDefault="00246B54" w:rsidP="00F528CE">
      <w:pPr>
        <w:outlineLvl w:val="0"/>
        <w:rPr>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6B54">
        <w:rPr>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PHIL 216</w:t>
      </w:r>
    </w:p>
    <w:p w14:paraId="155FADE9" w14:textId="0F63785C" w:rsidR="00C76871" w:rsidRPr="00C76871" w:rsidRDefault="00C76871" w:rsidP="00F528CE">
      <w:pPr>
        <w:widowControl w:val="0"/>
        <w:autoSpaceDE w:val="0"/>
        <w:autoSpaceDN w:val="0"/>
        <w:adjustRightInd w:val="0"/>
        <w:outlineLvl w:val="0"/>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6871">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w:t>
      </w:r>
      <w: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 9</w:t>
      </w:r>
      <w:r w:rsidRPr="00C76871">
        <w:rPr>
          <w:color w:val="000000" w:themeColor="text1"/>
          <w:sz w:val="28"/>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0AAAD26" w14:textId="116972A4" w:rsidR="00C76871" w:rsidRDefault="00C76871" w:rsidP="00C76871">
      <w:pPr>
        <w:widowControl w:val="0"/>
        <w:autoSpaceDE w:val="0"/>
        <w:autoSpaceDN w:val="0"/>
        <w:adjustRightInd w:val="0"/>
        <w:rPr>
          <w:rFonts w:ascii="Helvetica" w:hAnsi="Helvetica" w:cs="Helvetica"/>
          <w:color w:val="353535"/>
          <w:lang w:val="en-US"/>
        </w:rPr>
      </w:pPr>
      <w:r>
        <w:rPr>
          <w:rFonts w:ascii="Helvetica" w:hAnsi="Helvetica" w:cs="Helvetica"/>
          <w:color w:val="353535"/>
          <w:lang w:val="en-US"/>
        </w:rPr>
        <w:t>what is language?</w:t>
      </w:r>
    </w:p>
    <w:p w14:paraId="2EC14A32" w14:textId="77777777" w:rsidR="00C76871" w:rsidRDefault="00C76871" w:rsidP="00C76871">
      <w:pPr>
        <w:widowControl w:val="0"/>
        <w:autoSpaceDE w:val="0"/>
        <w:autoSpaceDN w:val="0"/>
        <w:adjustRightInd w:val="0"/>
        <w:rPr>
          <w:rFonts w:ascii="Helvetica" w:hAnsi="Helvetica" w:cs="Helvetica"/>
          <w:color w:val="353535"/>
          <w:lang w:val="en-US"/>
        </w:rPr>
      </w:pPr>
      <w:r>
        <w:rPr>
          <w:rFonts w:ascii="Helvetica" w:hAnsi="Helvetica" w:cs="Helvetica"/>
          <w:color w:val="353535"/>
          <w:lang w:val="en-US"/>
        </w:rPr>
        <w:t>can be written, spoken, signed</w:t>
      </w:r>
    </w:p>
    <w:p w14:paraId="48482D44" w14:textId="77777777" w:rsidR="00C76871" w:rsidRDefault="00C76871" w:rsidP="00C76871">
      <w:pPr>
        <w:widowControl w:val="0"/>
        <w:autoSpaceDE w:val="0"/>
        <w:autoSpaceDN w:val="0"/>
        <w:adjustRightInd w:val="0"/>
        <w:rPr>
          <w:rFonts w:ascii="Helvetica" w:hAnsi="Helvetica" w:cs="Helvetica"/>
          <w:color w:val="353535"/>
          <w:lang w:val="en-US"/>
        </w:rPr>
      </w:pPr>
    </w:p>
    <w:p w14:paraId="13FD6B86" w14:textId="77777777" w:rsidR="00C76871" w:rsidRDefault="00C76871" w:rsidP="00C76871">
      <w:pPr>
        <w:widowControl w:val="0"/>
        <w:autoSpaceDE w:val="0"/>
        <w:autoSpaceDN w:val="0"/>
        <w:adjustRightInd w:val="0"/>
        <w:rPr>
          <w:rFonts w:ascii="Helvetica" w:hAnsi="Helvetica" w:cs="Helvetica"/>
          <w:color w:val="353535"/>
          <w:lang w:val="en-US"/>
        </w:rPr>
      </w:pPr>
      <w:r>
        <w:rPr>
          <w:rFonts w:ascii="Helvetica" w:hAnsi="Helvetica" w:cs="Helvetica"/>
          <w:color w:val="353535"/>
          <w:lang w:val="en-US"/>
        </w:rPr>
        <w:t>Communication methods:</w:t>
      </w:r>
    </w:p>
    <w:p w14:paraId="7C12BF5B" w14:textId="77777777" w:rsidR="00C76871" w:rsidRDefault="00C76871" w:rsidP="00C76871">
      <w:pPr>
        <w:widowControl w:val="0"/>
        <w:autoSpaceDE w:val="0"/>
        <w:autoSpaceDN w:val="0"/>
        <w:adjustRightInd w:val="0"/>
        <w:rPr>
          <w:rFonts w:ascii="Helvetica" w:hAnsi="Helvetica" w:cs="Helvetica"/>
          <w:color w:val="353535"/>
          <w:lang w:val="en-US"/>
        </w:rPr>
      </w:pPr>
      <w:r>
        <w:rPr>
          <w:rFonts w:ascii="Helvetica" w:hAnsi="Helvetica" w:cs="Helvetica"/>
          <w:color w:val="353535"/>
          <w:lang w:val="en-US"/>
        </w:rPr>
        <w:t>externalization of thoughts</w:t>
      </w:r>
    </w:p>
    <w:p w14:paraId="7643F16E" w14:textId="71B62CE4" w:rsidR="00C76871" w:rsidRPr="00C76871" w:rsidRDefault="00C76871" w:rsidP="00C76871">
      <w:pPr>
        <w:pStyle w:val="ListParagraph"/>
        <w:widowControl w:val="0"/>
        <w:numPr>
          <w:ilvl w:val="0"/>
          <w:numId w:val="6"/>
        </w:numPr>
        <w:autoSpaceDE w:val="0"/>
        <w:autoSpaceDN w:val="0"/>
        <w:adjustRightInd w:val="0"/>
        <w:rPr>
          <w:rFonts w:ascii="Helvetica" w:hAnsi="Helvetica" w:cs="Helvetica"/>
          <w:color w:val="353535"/>
          <w:lang w:val="en-US"/>
        </w:rPr>
      </w:pPr>
      <w:r w:rsidRPr="00C76871">
        <w:rPr>
          <w:rFonts w:ascii="Helvetica" w:hAnsi="Helvetica" w:cs="Helvetica"/>
          <w:color w:val="353535"/>
          <w:lang w:val="en-US"/>
        </w:rPr>
        <w:t>language can also shape your thoughts?</w:t>
      </w:r>
    </w:p>
    <w:p w14:paraId="2791EE0B" w14:textId="5B141AA1" w:rsidR="00C76871" w:rsidRPr="00C76871" w:rsidRDefault="00C76871" w:rsidP="00C76871">
      <w:pPr>
        <w:pStyle w:val="ListParagraph"/>
        <w:widowControl w:val="0"/>
        <w:numPr>
          <w:ilvl w:val="0"/>
          <w:numId w:val="6"/>
        </w:numPr>
        <w:autoSpaceDE w:val="0"/>
        <w:autoSpaceDN w:val="0"/>
        <w:adjustRightInd w:val="0"/>
        <w:rPr>
          <w:rFonts w:ascii="Helvetica" w:hAnsi="Helvetica" w:cs="Helvetica"/>
          <w:color w:val="353535"/>
          <w:lang w:val="en-US"/>
        </w:rPr>
      </w:pPr>
      <w:r w:rsidRPr="00C76871">
        <w:rPr>
          <w:rFonts w:ascii="Helvetica" w:hAnsi="Helvetica" w:cs="Helvetica"/>
          <w:color w:val="353535"/>
          <w:lang w:val="en-US"/>
        </w:rPr>
        <w:t>language we speak can shape how we think…</w:t>
      </w:r>
    </w:p>
    <w:p w14:paraId="2465D0D3" w14:textId="25C5BF69" w:rsidR="00C76871" w:rsidRPr="00C76871" w:rsidRDefault="00C76871" w:rsidP="00C76871">
      <w:pPr>
        <w:pStyle w:val="ListParagraph"/>
        <w:widowControl w:val="0"/>
        <w:numPr>
          <w:ilvl w:val="0"/>
          <w:numId w:val="6"/>
        </w:numPr>
        <w:autoSpaceDE w:val="0"/>
        <w:autoSpaceDN w:val="0"/>
        <w:adjustRightInd w:val="0"/>
        <w:rPr>
          <w:rFonts w:ascii="Helvetica" w:hAnsi="Helvetica" w:cs="Helvetica"/>
          <w:color w:val="353535"/>
          <w:lang w:val="en-US"/>
        </w:rPr>
      </w:pPr>
      <w:r w:rsidRPr="00C76871">
        <w:rPr>
          <w:rFonts w:ascii="Helvetica" w:hAnsi="Helvetica" w:cs="Helvetica"/>
          <w:color w:val="353535"/>
          <w:lang w:val="en-US"/>
        </w:rPr>
        <w:t>gender assigned to a given noun</w:t>
      </w:r>
    </w:p>
    <w:p w14:paraId="7108E44C" w14:textId="61ABE1B7" w:rsidR="00C76871" w:rsidRPr="00C76871" w:rsidRDefault="00C76871" w:rsidP="00C76871">
      <w:pPr>
        <w:pStyle w:val="ListParagraph"/>
        <w:widowControl w:val="0"/>
        <w:numPr>
          <w:ilvl w:val="1"/>
          <w:numId w:val="6"/>
        </w:numPr>
        <w:autoSpaceDE w:val="0"/>
        <w:autoSpaceDN w:val="0"/>
        <w:adjustRightInd w:val="0"/>
        <w:rPr>
          <w:rFonts w:ascii="Helvetica" w:hAnsi="Helvetica" w:cs="Helvetica"/>
          <w:color w:val="353535"/>
          <w:lang w:val="en-US"/>
        </w:rPr>
      </w:pPr>
      <w:r w:rsidRPr="00C76871">
        <w:rPr>
          <w:rFonts w:ascii="Helvetica" w:hAnsi="Helvetica" w:cs="Helvetica"/>
          <w:color w:val="353535"/>
          <w:lang w:val="en-US"/>
        </w:rPr>
        <w:t xml:space="preserve">ex… in </w:t>
      </w:r>
      <w:proofErr w:type="spellStart"/>
      <w:r w:rsidRPr="00C76871">
        <w:rPr>
          <w:rFonts w:ascii="Helvetica" w:hAnsi="Helvetica" w:cs="Helvetica"/>
          <w:color w:val="353535"/>
          <w:lang w:val="en-US"/>
        </w:rPr>
        <w:t>french</w:t>
      </w:r>
      <w:proofErr w:type="spellEnd"/>
      <w:r w:rsidRPr="00C76871">
        <w:rPr>
          <w:rFonts w:ascii="Helvetica" w:hAnsi="Helvetica" w:cs="Helvetica"/>
          <w:color w:val="353535"/>
          <w:lang w:val="en-US"/>
        </w:rPr>
        <w:t xml:space="preserve">, </w:t>
      </w:r>
      <w:proofErr w:type="spellStart"/>
      <w:r w:rsidRPr="00C76871">
        <w:rPr>
          <w:rFonts w:ascii="Helvetica" w:hAnsi="Helvetica" w:cs="Helvetica"/>
          <w:color w:val="353535"/>
          <w:lang w:val="en-US"/>
        </w:rPr>
        <w:t>porte</w:t>
      </w:r>
      <w:proofErr w:type="spellEnd"/>
      <w:r w:rsidRPr="00C76871">
        <w:rPr>
          <w:rFonts w:ascii="Helvetica" w:hAnsi="Helvetica" w:cs="Helvetica"/>
          <w:color w:val="353535"/>
          <w:lang w:val="en-US"/>
        </w:rPr>
        <w:t xml:space="preserve"> is feminine, </w:t>
      </w:r>
      <w:proofErr w:type="spellStart"/>
      <w:r w:rsidRPr="00C76871">
        <w:rPr>
          <w:rFonts w:ascii="Helvetica" w:hAnsi="Helvetica" w:cs="Helvetica"/>
          <w:color w:val="353535"/>
          <w:lang w:val="en-US"/>
        </w:rPr>
        <w:t>pont</w:t>
      </w:r>
      <w:proofErr w:type="spellEnd"/>
      <w:r w:rsidRPr="00C76871">
        <w:rPr>
          <w:rFonts w:ascii="Helvetica" w:hAnsi="Helvetica" w:cs="Helvetica"/>
          <w:color w:val="353535"/>
          <w:lang w:val="en-US"/>
        </w:rPr>
        <w:t xml:space="preserve"> (bridge) is masculine</w:t>
      </w:r>
    </w:p>
    <w:p w14:paraId="7D2B39E8" w14:textId="613875D3" w:rsidR="00C76871" w:rsidRPr="00C76871" w:rsidRDefault="00C76871" w:rsidP="00C76871">
      <w:pPr>
        <w:pStyle w:val="ListParagraph"/>
        <w:widowControl w:val="0"/>
        <w:numPr>
          <w:ilvl w:val="0"/>
          <w:numId w:val="6"/>
        </w:numPr>
        <w:autoSpaceDE w:val="0"/>
        <w:autoSpaceDN w:val="0"/>
        <w:adjustRightInd w:val="0"/>
        <w:rPr>
          <w:rFonts w:ascii="Helvetica" w:hAnsi="Helvetica" w:cs="Helvetica"/>
          <w:color w:val="353535"/>
          <w:lang w:val="en-US"/>
        </w:rPr>
      </w:pPr>
      <w:r w:rsidRPr="00C76871">
        <w:rPr>
          <w:rFonts w:ascii="Helvetica" w:hAnsi="Helvetica" w:cs="Helvetica"/>
          <w:color w:val="353535"/>
          <w:lang w:val="en-US"/>
        </w:rPr>
        <w:t xml:space="preserve">classifier </w:t>
      </w:r>
    </w:p>
    <w:p w14:paraId="7E5974AF" w14:textId="6302C9AA" w:rsidR="00C76871" w:rsidRPr="00C76871" w:rsidRDefault="00C76871" w:rsidP="00C76871">
      <w:pPr>
        <w:pStyle w:val="ListParagraph"/>
        <w:widowControl w:val="0"/>
        <w:numPr>
          <w:ilvl w:val="0"/>
          <w:numId w:val="6"/>
        </w:numPr>
        <w:autoSpaceDE w:val="0"/>
        <w:autoSpaceDN w:val="0"/>
        <w:adjustRightInd w:val="0"/>
        <w:rPr>
          <w:rFonts w:ascii="Helvetica" w:hAnsi="Helvetica" w:cs="Helvetica"/>
          <w:color w:val="353535"/>
          <w:lang w:val="en-US"/>
        </w:rPr>
      </w:pPr>
      <w:r w:rsidRPr="00C76871">
        <w:rPr>
          <w:rFonts w:ascii="Helvetica" w:hAnsi="Helvetica" w:cs="Helvetica"/>
          <w:color w:val="353535"/>
          <w:lang w:val="en-US"/>
        </w:rPr>
        <w:t xml:space="preserve">convey meaning </w:t>
      </w:r>
    </w:p>
    <w:p w14:paraId="48DE6412" w14:textId="679DE1C7" w:rsidR="00C76871" w:rsidRPr="00C76871" w:rsidRDefault="00C76871" w:rsidP="00C76871">
      <w:pPr>
        <w:pStyle w:val="ListParagraph"/>
        <w:widowControl w:val="0"/>
        <w:numPr>
          <w:ilvl w:val="0"/>
          <w:numId w:val="6"/>
        </w:numPr>
        <w:autoSpaceDE w:val="0"/>
        <w:autoSpaceDN w:val="0"/>
        <w:adjustRightInd w:val="0"/>
        <w:rPr>
          <w:rFonts w:ascii="Helvetica" w:hAnsi="Helvetica" w:cs="Helvetica"/>
          <w:color w:val="353535"/>
          <w:lang w:val="en-US"/>
        </w:rPr>
      </w:pPr>
      <w:r w:rsidRPr="00C76871">
        <w:rPr>
          <w:rFonts w:ascii="Helvetica" w:hAnsi="Helvetica" w:cs="Helvetica"/>
          <w:color w:val="353535"/>
          <w:lang w:val="en-US"/>
        </w:rPr>
        <w:t xml:space="preserve">innate, human instinct </w:t>
      </w:r>
    </w:p>
    <w:p w14:paraId="16B1E22E" w14:textId="0D9FF3F6" w:rsidR="00C76871" w:rsidRPr="00C76871" w:rsidRDefault="00C76871" w:rsidP="00C76871">
      <w:pPr>
        <w:pStyle w:val="ListParagraph"/>
        <w:widowControl w:val="0"/>
        <w:numPr>
          <w:ilvl w:val="1"/>
          <w:numId w:val="6"/>
        </w:numPr>
        <w:autoSpaceDE w:val="0"/>
        <w:autoSpaceDN w:val="0"/>
        <w:adjustRightInd w:val="0"/>
        <w:rPr>
          <w:rFonts w:ascii="Helvetica" w:hAnsi="Helvetica" w:cs="Helvetica"/>
          <w:color w:val="353535"/>
          <w:lang w:val="en-US"/>
        </w:rPr>
      </w:pPr>
      <w:r w:rsidRPr="00C76871">
        <w:rPr>
          <w:rFonts w:ascii="Helvetica" w:hAnsi="Helvetica" w:cs="Helvetica"/>
          <w:color w:val="353535"/>
          <w:lang w:val="en-US"/>
        </w:rPr>
        <w:t>we have an instinct to learn languages</w:t>
      </w:r>
    </w:p>
    <w:p w14:paraId="413EB7CE" w14:textId="77777777" w:rsidR="00C76871" w:rsidRDefault="00C76871" w:rsidP="00C76871">
      <w:pPr>
        <w:widowControl w:val="0"/>
        <w:autoSpaceDE w:val="0"/>
        <w:autoSpaceDN w:val="0"/>
        <w:adjustRightInd w:val="0"/>
        <w:rPr>
          <w:rFonts w:ascii="Helvetica" w:hAnsi="Helvetica" w:cs="Helvetica"/>
          <w:color w:val="353535"/>
          <w:lang w:val="en-US"/>
        </w:rPr>
      </w:pPr>
      <w:r>
        <w:rPr>
          <w:rFonts w:ascii="Helvetica" w:hAnsi="Helvetica" w:cs="Helvetica"/>
          <w:color w:val="353535"/>
          <w:lang w:val="en-US"/>
        </w:rPr>
        <w:t xml:space="preserve">doesn’t only express thoughts but also art and creativity </w:t>
      </w:r>
    </w:p>
    <w:p w14:paraId="1E1E436A" w14:textId="51F72CE0" w:rsidR="00C76871" w:rsidRPr="00C76871" w:rsidRDefault="00C76871" w:rsidP="00C76871">
      <w:pPr>
        <w:pStyle w:val="ListParagraph"/>
        <w:widowControl w:val="0"/>
        <w:numPr>
          <w:ilvl w:val="0"/>
          <w:numId w:val="6"/>
        </w:numPr>
        <w:autoSpaceDE w:val="0"/>
        <w:autoSpaceDN w:val="0"/>
        <w:adjustRightInd w:val="0"/>
        <w:rPr>
          <w:rFonts w:ascii="Helvetica" w:hAnsi="Helvetica" w:cs="Helvetica"/>
          <w:color w:val="353535"/>
          <w:lang w:val="en-US"/>
        </w:rPr>
      </w:pPr>
      <w:r w:rsidRPr="00C76871">
        <w:rPr>
          <w:rFonts w:ascii="Helvetica" w:hAnsi="Helvetica" w:cs="Helvetica"/>
          <w:color w:val="353535"/>
          <w:lang w:val="en-US"/>
        </w:rPr>
        <w:t>paintings</w:t>
      </w:r>
    </w:p>
    <w:p w14:paraId="0A0CEA5D" w14:textId="7EC2614F" w:rsidR="00C76871" w:rsidRPr="00C76871" w:rsidRDefault="00C76871" w:rsidP="00C76871">
      <w:pPr>
        <w:pStyle w:val="ListParagraph"/>
        <w:widowControl w:val="0"/>
        <w:numPr>
          <w:ilvl w:val="0"/>
          <w:numId w:val="6"/>
        </w:numPr>
        <w:autoSpaceDE w:val="0"/>
        <w:autoSpaceDN w:val="0"/>
        <w:adjustRightInd w:val="0"/>
        <w:rPr>
          <w:rFonts w:ascii="Helvetica" w:hAnsi="Helvetica" w:cs="Helvetica"/>
          <w:color w:val="353535"/>
          <w:lang w:val="en-US"/>
        </w:rPr>
      </w:pPr>
      <w:r w:rsidRPr="00C76871">
        <w:rPr>
          <w:rFonts w:ascii="Helvetica" w:hAnsi="Helvetica" w:cs="Helvetica"/>
          <w:color w:val="353535"/>
          <w:lang w:val="en-US"/>
        </w:rPr>
        <w:t>comic books</w:t>
      </w:r>
    </w:p>
    <w:p w14:paraId="2C87B5BF" w14:textId="2321C866" w:rsidR="00C76871" w:rsidRPr="00C76871" w:rsidRDefault="00C76871" w:rsidP="00C76871">
      <w:pPr>
        <w:pStyle w:val="ListParagraph"/>
        <w:widowControl w:val="0"/>
        <w:numPr>
          <w:ilvl w:val="0"/>
          <w:numId w:val="6"/>
        </w:numPr>
        <w:autoSpaceDE w:val="0"/>
        <w:autoSpaceDN w:val="0"/>
        <w:adjustRightInd w:val="0"/>
        <w:rPr>
          <w:rFonts w:ascii="Helvetica" w:hAnsi="Helvetica" w:cs="Helvetica"/>
          <w:color w:val="353535"/>
          <w:lang w:val="en-US"/>
        </w:rPr>
      </w:pPr>
      <w:r w:rsidRPr="00C76871">
        <w:rPr>
          <w:rFonts w:ascii="Helvetica" w:hAnsi="Helvetica" w:cs="Helvetica"/>
          <w:color w:val="353535"/>
          <w:lang w:val="en-US"/>
        </w:rPr>
        <w:t>stories, storytelling</w:t>
      </w:r>
    </w:p>
    <w:p w14:paraId="6D54308F" w14:textId="77777777" w:rsidR="00C76871" w:rsidRDefault="00C76871" w:rsidP="00C76871">
      <w:pPr>
        <w:widowControl w:val="0"/>
        <w:autoSpaceDE w:val="0"/>
        <w:autoSpaceDN w:val="0"/>
        <w:adjustRightInd w:val="0"/>
        <w:rPr>
          <w:rFonts w:ascii="Helvetica" w:hAnsi="Helvetica" w:cs="Helvetica"/>
          <w:color w:val="353535"/>
          <w:lang w:val="en-US"/>
        </w:rPr>
      </w:pPr>
    </w:p>
    <w:p w14:paraId="60198732" w14:textId="77777777" w:rsidR="00C76871" w:rsidRDefault="00C76871" w:rsidP="00C76871">
      <w:pPr>
        <w:pStyle w:val="ListParagraph"/>
        <w:widowControl w:val="0"/>
        <w:numPr>
          <w:ilvl w:val="0"/>
          <w:numId w:val="6"/>
        </w:numPr>
        <w:autoSpaceDE w:val="0"/>
        <w:autoSpaceDN w:val="0"/>
        <w:adjustRightInd w:val="0"/>
        <w:rPr>
          <w:rFonts w:ascii="Helvetica" w:hAnsi="Helvetica" w:cs="Helvetica"/>
          <w:color w:val="353535"/>
          <w:lang w:val="en-US"/>
        </w:rPr>
      </w:pPr>
      <w:r w:rsidRPr="00C76871">
        <w:rPr>
          <w:rFonts w:ascii="Helvetica" w:hAnsi="Helvetica" w:cs="Helvetica"/>
          <w:color w:val="353535"/>
          <w:lang w:val="en-US"/>
        </w:rPr>
        <w:t>language isn’t the only method of communication</w:t>
      </w:r>
    </w:p>
    <w:p w14:paraId="5DBDBA97" w14:textId="6D253409" w:rsidR="00C76871" w:rsidRPr="00C76871" w:rsidRDefault="00C76871" w:rsidP="00C76871">
      <w:pPr>
        <w:widowControl w:val="0"/>
        <w:autoSpaceDE w:val="0"/>
        <w:autoSpaceDN w:val="0"/>
        <w:adjustRightInd w:val="0"/>
        <w:rPr>
          <w:rFonts w:ascii="Helvetica" w:hAnsi="Helvetica" w:cs="Helvetica"/>
          <w:color w:val="353535"/>
          <w:lang w:val="en-US"/>
        </w:rPr>
      </w:pPr>
      <w:r w:rsidRPr="00C76871">
        <w:rPr>
          <w:rFonts w:ascii="Helvetica" w:hAnsi="Helvetica" w:cs="Helvetica"/>
          <w:color w:val="353535"/>
          <w:lang w:val="en-US"/>
        </w:rPr>
        <w:t>ex: body language</w:t>
      </w:r>
    </w:p>
    <w:p w14:paraId="52AC2472" w14:textId="77777777" w:rsidR="00C76871" w:rsidRDefault="00C76871" w:rsidP="00C76871">
      <w:pPr>
        <w:widowControl w:val="0"/>
        <w:autoSpaceDE w:val="0"/>
        <w:autoSpaceDN w:val="0"/>
        <w:adjustRightInd w:val="0"/>
        <w:rPr>
          <w:rFonts w:ascii="Helvetica" w:hAnsi="Helvetica" w:cs="Helvetica"/>
          <w:color w:val="353535"/>
          <w:lang w:val="en-US"/>
        </w:rPr>
      </w:pPr>
    </w:p>
    <w:p w14:paraId="44490DF9" w14:textId="10214747" w:rsidR="00C76871" w:rsidRPr="00C76871" w:rsidRDefault="00C76871" w:rsidP="00C76871">
      <w:pPr>
        <w:pStyle w:val="ListParagraph"/>
        <w:widowControl w:val="0"/>
        <w:numPr>
          <w:ilvl w:val="0"/>
          <w:numId w:val="8"/>
        </w:numPr>
        <w:autoSpaceDE w:val="0"/>
        <w:autoSpaceDN w:val="0"/>
        <w:adjustRightInd w:val="0"/>
        <w:rPr>
          <w:rFonts w:ascii="Helvetica" w:hAnsi="Helvetica" w:cs="Helvetica"/>
          <w:color w:val="353535"/>
          <w:lang w:val="en-US"/>
        </w:rPr>
      </w:pPr>
      <w:r w:rsidRPr="00C76871">
        <w:rPr>
          <w:rFonts w:ascii="Helvetica" w:hAnsi="Helvetica" w:cs="Helvetica"/>
          <w:color w:val="353535"/>
          <w:lang w:val="en-US"/>
        </w:rPr>
        <w:t>assessments</w:t>
      </w:r>
    </w:p>
    <w:p w14:paraId="41A9DB5B" w14:textId="4B88C7CB" w:rsidR="00C76871" w:rsidRPr="00C76871" w:rsidRDefault="00C76871" w:rsidP="00C76871">
      <w:pPr>
        <w:pStyle w:val="ListParagraph"/>
        <w:widowControl w:val="0"/>
        <w:numPr>
          <w:ilvl w:val="0"/>
          <w:numId w:val="6"/>
        </w:numPr>
        <w:autoSpaceDE w:val="0"/>
        <w:autoSpaceDN w:val="0"/>
        <w:adjustRightInd w:val="0"/>
        <w:rPr>
          <w:rFonts w:ascii="Helvetica" w:hAnsi="Helvetica" w:cs="Helvetica"/>
          <w:color w:val="353535"/>
          <w:lang w:val="en-US"/>
        </w:rPr>
      </w:pPr>
      <w:r w:rsidRPr="00C76871">
        <w:rPr>
          <w:rFonts w:ascii="Helvetica" w:hAnsi="Helvetica" w:cs="Helvetica"/>
          <w:color w:val="353535"/>
          <w:lang w:val="en-US"/>
        </w:rPr>
        <w:t>participation in four small group workshops (10%)</w:t>
      </w:r>
    </w:p>
    <w:p w14:paraId="2C50F9FE" w14:textId="38A87274" w:rsidR="00C76871" w:rsidRPr="00C76871" w:rsidRDefault="00C76871" w:rsidP="00C76871">
      <w:pPr>
        <w:pStyle w:val="ListParagraph"/>
        <w:widowControl w:val="0"/>
        <w:numPr>
          <w:ilvl w:val="1"/>
          <w:numId w:val="6"/>
        </w:numPr>
        <w:autoSpaceDE w:val="0"/>
        <w:autoSpaceDN w:val="0"/>
        <w:adjustRightInd w:val="0"/>
        <w:rPr>
          <w:rFonts w:ascii="Helvetica" w:hAnsi="Helvetica" w:cs="Helvetica"/>
          <w:color w:val="353535"/>
          <w:lang w:val="en-US"/>
        </w:rPr>
      </w:pPr>
      <w:r w:rsidRPr="00C76871">
        <w:rPr>
          <w:rFonts w:ascii="Helvetica" w:hAnsi="Helvetica" w:cs="Helvetica"/>
          <w:color w:val="353535"/>
          <w:lang w:val="en-US"/>
        </w:rPr>
        <w:t>worth 2.5% each</w:t>
      </w:r>
    </w:p>
    <w:p w14:paraId="39934723" w14:textId="15944418" w:rsidR="00C76871" w:rsidRPr="00C76871" w:rsidRDefault="00C76871" w:rsidP="00C76871">
      <w:pPr>
        <w:pStyle w:val="ListParagraph"/>
        <w:widowControl w:val="0"/>
        <w:numPr>
          <w:ilvl w:val="0"/>
          <w:numId w:val="6"/>
        </w:numPr>
        <w:autoSpaceDE w:val="0"/>
        <w:autoSpaceDN w:val="0"/>
        <w:adjustRightInd w:val="0"/>
        <w:rPr>
          <w:rFonts w:ascii="Helvetica" w:hAnsi="Helvetica" w:cs="Helvetica"/>
          <w:color w:val="353535"/>
          <w:lang w:val="en-US"/>
        </w:rPr>
      </w:pPr>
      <w:r w:rsidRPr="00C76871">
        <w:rPr>
          <w:rFonts w:ascii="Helvetica" w:hAnsi="Helvetica" w:cs="Helvetica"/>
          <w:color w:val="353535"/>
          <w:lang w:val="en-US"/>
        </w:rPr>
        <w:t>two short papers, about 750 words each (25% each, 50% in total)</w:t>
      </w:r>
    </w:p>
    <w:p w14:paraId="621CD697" w14:textId="01DC2DB3" w:rsidR="00C76871" w:rsidRPr="00C76871" w:rsidRDefault="00C76871" w:rsidP="00C76871">
      <w:pPr>
        <w:pStyle w:val="ListParagraph"/>
        <w:widowControl w:val="0"/>
        <w:numPr>
          <w:ilvl w:val="1"/>
          <w:numId w:val="6"/>
        </w:numPr>
        <w:autoSpaceDE w:val="0"/>
        <w:autoSpaceDN w:val="0"/>
        <w:adjustRightInd w:val="0"/>
        <w:rPr>
          <w:rFonts w:ascii="Helvetica" w:hAnsi="Helvetica" w:cs="Helvetica"/>
          <w:color w:val="353535"/>
          <w:lang w:val="en-US"/>
        </w:rPr>
      </w:pPr>
      <w:r w:rsidRPr="00C76871">
        <w:rPr>
          <w:rFonts w:ascii="Helvetica" w:hAnsi="Helvetica" w:cs="Helvetica"/>
          <w:color w:val="353535"/>
          <w:lang w:val="en-US"/>
        </w:rPr>
        <w:t>first due February 15, second due March 22</w:t>
      </w:r>
    </w:p>
    <w:p w14:paraId="076146A3" w14:textId="4C388C54" w:rsidR="00C76871" w:rsidRPr="00C76871" w:rsidRDefault="00C76871" w:rsidP="00C76871">
      <w:pPr>
        <w:pStyle w:val="ListParagraph"/>
        <w:widowControl w:val="0"/>
        <w:numPr>
          <w:ilvl w:val="0"/>
          <w:numId w:val="6"/>
        </w:numPr>
        <w:autoSpaceDE w:val="0"/>
        <w:autoSpaceDN w:val="0"/>
        <w:adjustRightInd w:val="0"/>
        <w:rPr>
          <w:rFonts w:ascii="Helvetica" w:hAnsi="Helvetica" w:cs="Helvetica"/>
          <w:color w:val="353535"/>
          <w:lang w:val="en-US"/>
        </w:rPr>
      </w:pPr>
      <w:r w:rsidRPr="00C76871">
        <w:rPr>
          <w:rFonts w:ascii="Helvetica" w:hAnsi="Helvetica" w:cs="Helvetica"/>
          <w:color w:val="353535"/>
          <w:lang w:val="en-US"/>
        </w:rPr>
        <w:t>final paper of 2000 words (40%)</w:t>
      </w:r>
    </w:p>
    <w:p w14:paraId="39DF7E48" w14:textId="09038D17" w:rsidR="00C76871" w:rsidRPr="00C76871" w:rsidRDefault="003E3DF0" w:rsidP="00C76871">
      <w:pPr>
        <w:pStyle w:val="ListParagraph"/>
        <w:widowControl w:val="0"/>
        <w:numPr>
          <w:ilvl w:val="1"/>
          <w:numId w:val="6"/>
        </w:numPr>
        <w:autoSpaceDE w:val="0"/>
        <w:autoSpaceDN w:val="0"/>
        <w:adjustRightInd w:val="0"/>
        <w:rPr>
          <w:rFonts w:ascii="Helvetica" w:hAnsi="Helvetica" w:cs="Helvetica"/>
          <w:color w:val="353535"/>
          <w:lang w:val="en-US"/>
        </w:rPr>
      </w:pPr>
      <w:proofErr w:type="spellStart"/>
      <w:r>
        <w:rPr>
          <w:rFonts w:ascii="Helvetica" w:hAnsi="Helvetica" w:cs="Helvetica"/>
          <w:color w:val="353535"/>
          <w:lang w:val="en-US"/>
        </w:rPr>
        <w:t>u</w:t>
      </w:r>
      <w:r w:rsidR="00C76871" w:rsidRPr="00C76871">
        <w:rPr>
          <w:rFonts w:ascii="Helvetica" w:hAnsi="Helvetica" w:cs="Helvetica"/>
          <w:color w:val="353535"/>
          <w:lang w:val="en-US"/>
        </w:rPr>
        <w:t>due</w:t>
      </w:r>
      <w:proofErr w:type="spellEnd"/>
      <w:r w:rsidR="00C76871" w:rsidRPr="00C76871">
        <w:rPr>
          <w:rFonts w:ascii="Helvetica" w:hAnsi="Helvetica" w:cs="Helvetica"/>
          <w:color w:val="353535"/>
          <w:lang w:val="en-US"/>
        </w:rPr>
        <w:t xml:space="preserve"> April 19.</w:t>
      </w:r>
    </w:p>
    <w:p w14:paraId="4DFC6A4B" w14:textId="77777777" w:rsidR="00C76871" w:rsidRDefault="00C76871" w:rsidP="00C76871">
      <w:pPr>
        <w:widowControl w:val="0"/>
        <w:autoSpaceDE w:val="0"/>
        <w:autoSpaceDN w:val="0"/>
        <w:adjustRightInd w:val="0"/>
        <w:rPr>
          <w:rFonts w:ascii="Helvetica" w:hAnsi="Helvetica" w:cs="Helvetica"/>
          <w:color w:val="353535"/>
          <w:lang w:val="en-US"/>
        </w:rPr>
      </w:pPr>
      <w:r>
        <w:rPr>
          <w:rFonts w:ascii="Helvetica" w:hAnsi="Helvetica" w:cs="Helvetica"/>
          <w:color w:val="353535"/>
          <w:lang w:val="en-US"/>
        </w:rPr>
        <w:t>no specific essay format required, as long as its organized</w:t>
      </w:r>
    </w:p>
    <w:p w14:paraId="0980693E" w14:textId="349FB0A7" w:rsidR="00C76871" w:rsidRDefault="00C76871" w:rsidP="00C76871">
      <w:pPr>
        <w:rPr>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Helvetica" w:hAnsi="Helvetica" w:cs="Helvetica"/>
          <w:color w:val="353535"/>
          <w:lang w:val="en-US"/>
        </w:rPr>
        <w:t>next class: Locke reading</w:t>
      </w:r>
    </w:p>
    <w:p w14:paraId="6AE70283" w14:textId="77777777" w:rsidR="00246B54" w:rsidRPr="00B02634" w:rsidRDefault="00246B54" w:rsidP="00F528CE">
      <w:pPr>
        <w:outlineLvl w:val="0"/>
        <w:rPr>
          <w:color w:val="000000" w:themeColor="text1"/>
          <w:sz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2634">
        <w:rPr>
          <w:color w:val="000000" w:themeColor="text1"/>
          <w:sz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Historical Background</w:t>
      </w:r>
    </w:p>
    <w:p w14:paraId="3B585A85" w14:textId="77777777" w:rsidR="00246B54" w:rsidRDefault="00246B54" w:rsidP="00F528CE">
      <w:pPr>
        <w:outlineLvl w:val="0"/>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Jan. 11</w:t>
      </w:r>
      <w:r w:rsidRPr="00246B54">
        <w:rPr>
          <w:color w:val="000000" w:themeColor="text1"/>
          <w:sz w:val="28"/>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AC735DC" w14:textId="7E62AB7E" w:rsidR="00246B54" w:rsidRDefault="00C76871" w:rsidP="00F528CE">
      <w:pPr>
        <w:outlineLvl w:val="0"/>
        <w:rPr>
          <w:rFonts w:ascii="American Typewriter" w:hAnsi="American Typewriter"/>
        </w:rPr>
      </w:pPr>
      <w:r>
        <w:rPr>
          <w:rFonts w:ascii="American Typewriter" w:hAnsi="American Typewriter"/>
        </w:rPr>
        <w:t>Early philosophers: Plato, John Stuart Mill &amp; Locke</w:t>
      </w:r>
    </w:p>
    <w:p w14:paraId="7E78660C" w14:textId="77777777" w:rsidR="00C76871" w:rsidRDefault="00C76871" w:rsidP="00C76871">
      <w:pPr>
        <w:rPr>
          <w:rFonts w:ascii="American Typewriter" w:hAnsi="American Typewriter"/>
        </w:rPr>
      </w:pPr>
    </w:p>
    <w:p w14:paraId="053FCABB" w14:textId="73FC8123" w:rsidR="00C76871" w:rsidRDefault="00C76871" w:rsidP="00F528CE">
      <w:pPr>
        <w:outlineLvl w:val="0"/>
        <w:rPr>
          <w:rFonts w:ascii="American Typewriter" w:hAnsi="American Typewriter"/>
        </w:rPr>
      </w:pPr>
      <w:r>
        <w:rPr>
          <w:rFonts w:ascii="American Typewriter" w:hAnsi="American Typewriter"/>
        </w:rPr>
        <w:t>Language: What it is?</w:t>
      </w:r>
    </w:p>
    <w:p w14:paraId="7B512B71" w14:textId="119AA33F" w:rsidR="00C76871" w:rsidRDefault="00C76871" w:rsidP="00C76871">
      <w:pPr>
        <w:pStyle w:val="ListParagraph"/>
        <w:numPr>
          <w:ilvl w:val="0"/>
          <w:numId w:val="6"/>
        </w:numPr>
        <w:rPr>
          <w:rFonts w:ascii="American Typewriter" w:hAnsi="American Typewriter"/>
        </w:rPr>
      </w:pPr>
      <w:r w:rsidRPr="00C76871">
        <w:rPr>
          <w:rFonts w:ascii="American Typewriter" w:hAnsi="American Typewriter"/>
          <w:i/>
        </w:rPr>
        <w:t>Natural</w:t>
      </w:r>
      <w:r>
        <w:rPr>
          <w:rFonts w:ascii="American Typewriter" w:hAnsi="American Typewriter"/>
        </w:rPr>
        <w:t xml:space="preserve"> language</w:t>
      </w:r>
    </w:p>
    <w:p w14:paraId="2B525BDB" w14:textId="504190F3" w:rsidR="00C76871" w:rsidRDefault="00C76871" w:rsidP="00C76871">
      <w:pPr>
        <w:pStyle w:val="ListParagraph"/>
        <w:numPr>
          <w:ilvl w:val="1"/>
          <w:numId w:val="6"/>
        </w:numPr>
        <w:rPr>
          <w:rFonts w:ascii="American Typewriter" w:hAnsi="American Typewriter"/>
        </w:rPr>
      </w:pPr>
      <w:r>
        <w:rPr>
          <w:rFonts w:ascii="American Typewriter" w:hAnsi="American Typewriter"/>
        </w:rPr>
        <w:t xml:space="preserve">The kind of language that kids can learn </w:t>
      </w:r>
    </w:p>
    <w:p w14:paraId="510347FE" w14:textId="27FB759E" w:rsidR="00C76871" w:rsidRDefault="00C76871" w:rsidP="00C76871">
      <w:pPr>
        <w:pStyle w:val="ListParagraph"/>
        <w:numPr>
          <w:ilvl w:val="1"/>
          <w:numId w:val="6"/>
        </w:numPr>
        <w:rPr>
          <w:rFonts w:ascii="American Typewriter" w:hAnsi="American Typewriter"/>
        </w:rPr>
      </w:pPr>
      <w:r>
        <w:rPr>
          <w:rFonts w:ascii="American Typewriter" w:hAnsi="American Typewriter"/>
        </w:rPr>
        <w:t>Those languages we can learn as a first/primary language.</w:t>
      </w:r>
    </w:p>
    <w:p w14:paraId="74DBEBC3" w14:textId="2D36269A" w:rsidR="00C76871" w:rsidRDefault="00C76871" w:rsidP="00C76871">
      <w:pPr>
        <w:pStyle w:val="ListParagraph"/>
        <w:numPr>
          <w:ilvl w:val="0"/>
          <w:numId w:val="6"/>
        </w:numPr>
        <w:rPr>
          <w:rFonts w:ascii="American Typewriter" w:hAnsi="American Typewriter"/>
        </w:rPr>
      </w:pPr>
      <w:r>
        <w:rPr>
          <w:rFonts w:ascii="American Typewriter" w:hAnsi="American Typewriter"/>
        </w:rPr>
        <w:t>It excluded some artificial languages, although these are full-fledged languages of their own</w:t>
      </w:r>
    </w:p>
    <w:p w14:paraId="1173BC89" w14:textId="6BCB108D" w:rsidR="00C76871" w:rsidRDefault="00C76871" w:rsidP="00C76871">
      <w:pPr>
        <w:pStyle w:val="ListParagraph"/>
        <w:numPr>
          <w:ilvl w:val="1"/>
          <w:numId w:val="6"/>
        </w:numPr>
        <w:rPr>
          <w:rFonts w:ascii="American Typewriter" w:hAnsi="American Typewriter"/>
        </w:rPr>
      </w:pPr>
      <w:r>
        <w:rPr>
          <w:rFonts w:ascii="American Typewriter" w:hAnsi="American Typewriter"/>
        </w:rPr>
        <w:t xml:space="preserve">Pidgin </w:t>
      </w:r>
    </w:p>
    <w:p w14:paraId="6846E67C" w14:textId="1D8EB48D" w:rsidR="00C76871" w:rsidRDefault="00C76871" w:rsidP="00C76871">
      <w:pPr>
        <w:pStyle w:val="ListParagraph"/>
        <w:numPr>
          <w:ilvl w:val="2"/>
          <w:numId w:val="6"/>
        </w:numPr>
        <w:rPr>
          <w:rFonts w:ascii="American Typewriter" w:hAnsi="American Typewriter"/>
        </w:rPr>
      </w:pPr>
      <w:r>
        <w:rPr>
          <w:rFonts w:ascii="American Typewriter" w:hAnsi="American Typewriter"/>
        </w:rPr>
        <w:lastRenderedPageBreak/>
        <w:t xml:space="preserve">Creole, along the lines of a pidgin </w:t>
      </w:r>
    </w:p>
    <w:p w14:paraId="052CAA52" w14:textId="62119756" w:rsidR="00C76871" w:rsidRDefault="00C76871" w:rsidP="00C76871">
      <w:pPr>
        <w:pStyle w:val="ListParagraph"/>
        <w:numPr>
          <w:ilvl w:val="2"/>
          <w:numId w:val="6"/>
        </w:numPr>
        <w:rPr>
          <w:rFonts w:ascii="American Typewriter" w:hAnsi="American Typewriter"/>
        </w:rPr>
      </w:pPr>
      <w:r>
        <w:rPr>
          <w:rFonts w:ascii="American Typewriter" w:hAnsi="American Typewriter"/>
        </w:rPr>
        <w:t xml:space="preserve">Pidgin turns into a creole </w:t>
      </w:r>
    </w:p>
    <w:p w14:paraId="677A8372" w14:textId="426E91D9" w:rsidR="00C76871" w:rsidRDefault="00C76871" w:rsidP="00C76871">
      <w:pPr>
        <w:pStyle w:val="ListParagraph"/>
        <w:numPr>
          <w:ilvl w:val="2"/>
          <w:numId w:val="6"/>
        </w:numPr>
        <w:rPr>
          <w:rFonts w:ascii="American Typewriter" w:hAnsi="American Typewriter"/>
        </w:rPr>
      </w:pPr>
      <w:r>
        <w:rPr>
          <w:rFonts w:ascii="American Typewriter" w:hAnsi="American Typewriter"/>
        </w:rPr>
        <w:t>The first instance of this language was not picked up by children at first</w:t>
      </w:r>
    </w:p>
    <w:p w14:paraId="2586E0E6" w14:textId="29418223" w:rsidR="00C76871" w:rsidRDefault="00C76871" w:rsidP="00C76871">
      <w:pPr>
        <w:pStyle w:val="ListParagraph"/>
        <w:numPr>
          <w:ilvl w:val="0"/>
          <w:numId w:val="6"/>
        </w:numPr>
        <w:rPr>
          <w:rFonts w:ascii="American Typewriter" w:hAnsi="American Typewriter"/>
        </w:rPr>
      </w:pPr>
      <w:r>
        <w:rPr>
          <w:rFonts w:ascii="American Typewriter" w:hAnsi="American Typewriter"/>
        </w:rPr>
        <w:t xml:space="preserve">But the underlying procedures are (might be) slightly different </w:t>
      </w:r>
    </w:p>
    <w:p w14:paraId="10E45BB2" w14:textId="0115F2AC" w:rsidR="00C76871" w:rsidRDefault="00C76871" w:rsidP="00C76871">
      <w:pPr>
        <w:pStyle w:val="ListParagraph"/>
        <w:numPr>
          <w:ilvl w:val="0"/>
          <w:numId w:val="6"/>
        </w:numPr>
        <w:rPr>
          <w:rFonts w:ascii="American Typewriter" w:hAnsi="American Typewriter"/>
          <w:b/>
        </w:rPr>
      </w:pPr>
      <w:r w:rsidRPr="00C76871">
        <w:rPr>
          <w:rFonts w:ascii="American Typewriter" w:hAnsi="American Typewriter"/>
          <w:b/>
        </w:rPr>
        <w:t>It is a system of symbols that allows for communication</w:t>
      </w:r>
    </w:p>
    <w:p w14:paraId="056E164F" w14:textId="00E5F49E" w:rsidR="00C76871" w:rsidRDefault="00563E97" w:rsidP="00563E97">
      <w:pPr>
        <w:pStyle w:val="ListParagraph"/>
        <w:numPr>
          <w:ilvl w:val="1"/>
          <w:numId w:val="6"/>
        </w:numPr>
        <w:rPr>
          <w:rFonts w:ascii="American Typewriter" w:hAnsi="American Typewriter"/>
        </w:rPr>
      </w:pPr>
      <w:r w:rsidRPr="00563E97">
        <w:rPr>
          <w:rFonts w:ascii="American Typewriter" w:hAnsi="American Typewriter"/>
        </w:rPr>
        <w:t>Using words that are combined into sentences</w:t>
      </w:r>
    </w:p>
    <w:p w14:paraId="10E60687" w14:textId="48520464" w:rsidR="00563E97" w:rsidRDefault="00563E97" w:rsidP="00563E97">
      <w:pPr>
        <w:pStyle w:val="ListParagraph"/>
        <w:numPr>
          <w:ilvl w:val="0"/>
          <w:numId w:val="6"/>
        </w:numPr>
        <w:rPr>
          <w:rFonts w:ascii="American Typewriter" w:hAnsi="American Typewriter"/>
        </w:rPr>
      </w:pPr>
      <w:r>
        <w:rPr>
          <w:rFonts w:ascii="American Typewriter" w:hAnsi="American Typewriter"/>
        </w:rPr>
        <w:t xml:space="preserve">There is also </w:t>
      </w:r>
      <w:r w:rsidRPr="00563E97">
        <w:rPr>
          <w:rFonts w:ascii="American Typewriter" w:hAnsi="American Typewriter"/>
          <w:b/>
        </w:rPr>
        <w:t>non- linguistic</w:t>
      </w:r>
      <w:r>
        <w:rPr>
          <w:rFonts w:ascii="American Typewriter" w:hAnsi="American Typewriter"/>
        </w:rPr>
        <w:t xml:space="preserve"> communication</w:t>
      </w:r>
    </w:p>
    <w:p w14:paraId="4BB651D5" w14:textId="77ECAC5C" w:rsidR="00563E97" w:rsidRDefault="00563E97" w:rsidP="00563E97">
      <w:pPr>
        <w:pStyle w:val="ListParagraph"/>
        <w:numPr>
          <w:ilvl w:val="0"/>
          <w:numId w:val="6"/>
        </w:numPr>
        <w:rPr>
          <w:rFonts w:ascii="American Typewriter" w:hAnsi="American Typewriter"/>
        </w:rPr>
      </w:pPr>
      <w:proofErr w:type="spellStart"/>
      <w:r w:rsidRPr="00563E97">
        <w:rPr>
          <w:rFonts w:ascii="American Typewriter" w:hAnsi="American Typewriter"/>
          <w:b/>
          <w:u w:val="single"/>
        </w:rPr>
        <w:t>Scholarpedia</w:t>
      </w:r>
      <w:proofErr w:type="spellEnd"/>
      <w:r w:rsidRPr="00563E97">
        <w:rPr>
          <w:rFonts w:ascii="American Typewriter" w:hAnsi="American Typewriter"/>
        </w:rPr>
        <w:t>… Wikipedia definition</w:t>
      </w:r>
    </w:p>
    <w:p w14:paraId="32563BE1" w14:textId="4C08C3FC" w:rsidR="00563E97" w:rsidRDefault="00563E97" w:rsidP="00563E97">
      <w:pPr>
        <w:pStyle w:val="ListParagraph"/>
        <w:numPr>
          <w:ilvl w:val="1"/>
          <w:numId w:val="6"/>
        </w:numPr>
        <w:rPr>
          <w:rFonts w:ascii="American Typewriter" w:hAnsi="American Typewriter"/>
        </w:rPr>
      </w:pPr>
      <w:r>
        <w:rPr>
          <w:rFonts w:ascii="American Typewriter" w:hAnsi="American Typewriter"/>
        </w:rPr>
        <w:t>Language sets people apart from all other creatures. Nothing can convey meaning and information as well as language can…</w:t>
      </w:r>
    </w:p>
    <w:p w14:paraId="26DE7490" w14:textId="60610B54" w:rsidR="00563E97" w:rsidRDefault="00563E97" w:rsidP="00563E97">
      <w:pPr>
        <w:pStyle w:val="ListParagraph"/>
        <w:numPr>
          <w:ilvl w:val="1"/>
          <w:numId w:val="6"/>
        </w:numPr>
        <w:rPr>
          <w:rFonts w:ascii="American Typewriter" w:hAnsi="American Typewriter"/>
        </w:rPr>
      </w:pPr>
      <w:r>
        <w:rPr>
          <w:rFonts w:ascii="American Typewriter" w:hAnsi="American Typewriter"/>
        </w:rPr>
        <w:t>Sets us apart from other species and their complex ways of communicating</w:t>
      </w:r>
    </w:p>
    <w:p w14:paraId="29D1601D" w14:textId="77777777" w:rsidR="00563E97" w:rsidRDefault="00563E97" w:rsidP="00563E97">
      <w:pPr>
        <w:rPr>
          <w:rFonts w:ascii="American Typewriter" w:hAnsi="American Typewriter"/>
        </w:rPr>
      </w:pPr>
    </w:p>
    <w:p w14:paraId="4E80250C" w14:textId="260E05F5" w:rsidR="00563E97" w:rsidRPr="00563E97" w:rsidRDefault="00563E97" w:rsidP="00563E97">
      <w:pPr>
        <w:pStyle w:val="ListParagraph"/>
        <w:numPr>
          <w:ilvl w:val="0"/>
          <w:numId w:val="6"/>
        </w:numPr>
        <w:rPr>
          <w:rFonts w:ascii="American Typewriter" w:hAnsi="American Typewriter"/>
        </w:rPr>
      </w:pPr>
      <w:r>
        <w:rPr>
          <w:rFonts w:ascii="American Typewriter" w:hAnsi="American Typewriter"/>
        </w:rPr>
        <w:t>Learning language is also quite a feat</w:t>
      </w:r>
    </w:p>
    <w:p w14:paraId="07536F38" w14:textId="75DE1929" w:rsidR="00563E97" w:rsidRDefault="00563E97" w:rsidP="00563E97">
      <w:pPr>
        <w:pStyle w:val="ListParagraph"/>
        <w:numPr>
          <w:ilvl w:val="1"/>
          <w:numId w:val="6"/>
        </w:numPr>
        <w:rPr>
          <w:rFonts w:ascii="American Typewriter" w:hAnsi="American Typewriter"/>
        </w:rPr>
      </w:pPr>
      <w:r>
        <w:rPr>
          <w:rFonts w:ascii="American Typewriter" w:hAnsi="American Typewriter"/>
        </w:rPr>
        <w:t xml:space="preserve">Languages have different modes of pronunciation </w:t>
      </w:r>
    </w:p>
    <w:p w14:paraId="27A7BFD8" w14:textId="0106430C" w:rsidR="00563E97" w:rsidRDefault="005E2890" w:rsidP="00563E97">
      <w:pPr>
        <w:pStyle w:val="ListParagraph"/>
        <w:numPr>
          <w:ilvl w:val="1"/>
          <w:numId w:val="6"/>
        </w:numPr>
        <w:rPr>
          <w:rFonts w:ascii="American Typewriter" w:hAnsi="American Typewriter"/>
        </w:rPr>
      </w:pPr>
      <w:r>
        <w:rPr>
          <w:rFonts w:ascii="American Typewriter" w:hAnsi="American Typewriter"/>
        </w:rPr>
        <w:t>There’s</w:t>
      </w:r>
      <w:r w:rsidR="00563E97">
        <w:rPr>
          <w:rFonts w:ascii="American Typewriter" w:hAnsi="American Typewriter"/>
        </w:rPr>
        <w:t xml:space="preserve"> emphasis </w:t>
      </w:r>
      <w:r>
        <w:rPr>
          <w:rFonts w:ascii="American Typewriter" w:hAnsi="American Typewriter"/>
        </w:rPr>
        <w:t>on different parts of the same word</w:t>
      </w:r>
    </w:p>
    <w:p w14:paraId="0665806A" w14:textId="29C49115" w:rsidR="005E2890" w:rsidRDefault="005E2890" w:rsidP="00563E97">
      <w:pPr>
        <w:pStyle w:val="ListParagraph"/>
        <w:numPr>
          <w:ilvl w:val="1"/>
          <w:numId w:val="6"/>
        </w:numPr>
        <w:rPr>
          <w:rFonts w:ascii="American Typewriter" w:hAnsi="American Typewriter"/>
        </w:rPr>
      </w:pPr>
      <w:r>
        <w:rPr>
          <w:rFonts w:ascii="American Typewriter" w:hAnsi="American Typewriter"/>
        </w:rPr>
        <w:t>The relevance of sound</w:t>
      </w:r>
    </w:p>
    <w:p w14:paraId="6846CDD7" w14:textId="4298A74E" w:rsidR="005E2890" w:rsidRDefault="005E2890" w:rsidP="005E2890">
      <w:pPr>
        <w:pStyle w:val="ListParagraph"/>
        <w:numPr>
          <w:ilvl w:val="2"/>
          <w:numId w:val="6"/>
        </w:numPr>
        <w:rPr>
          <w:rFonts w:ascii="American Typewriter" w:hAnsi="American Typewriter"/>
        </w:rPr>
      </w:pPr>
      <w:proofErr w:type="spellStart"/>
      <w:r>
        <w:rPr>
          <w:rFonts w:ascii="American Typewriter" w:hAnsi="American Typewriter"/>
        </w:rPr>
        <w:t>Engl</w:t>
      </w:r>
      <w:proofErr w:type="spellEnd"/>
      <w:r>
        <w:rPr>
          <w:rFonts w:ascii="American Typewriter" w:hAnsi="American Typewriter"/>
        </w:rPr>
        <w:t xml:space="preserve">: </w:t>
      </w:r>
      <w:proofErr w:type="spellStart"/>
      <w:r>
        <w:rPr>
          <w:rFonts w:ascii="American Typewriter" w:hAnsi="American Typewriter"/>
        </w:rPr>
        <w:t>PHILOsophy</w:t>
      </w:r>
      <w:proofErr w:type="spellEnd"/>
      <w:r>
        <w:rPr>
          <w:rFonts w:ascii="American Typewriter" w:hAnsi="American Typewriter"/>
        </w:rPr>
        <w:tab/>
      </w:r>
    </w:p>
    <w:p w14:paraId="1812739D" w14:textId="09A95514" w:rsidR="005E2890" w:rsidRDefault="005E2890" w:rsidP="005E2890">
      <w:pPr>
        <w:pStyle w:val="ListParagraph"/>
        <w:numPr>
          <w:ilvl w:val="2"/>
          <w:numId w:val="6"/>
        </w:numPr>
        <w:rPr>
          <w:rFonts w:ascii="American Typewriter" w:hAnsi="American Typewriter"/>
        </w:rPr>
      </w:pPr>
      <w:r>
        <w:rPr>
          <w:rFonts w:ascii="American Typewriter" w:hAnsi="American Typewriter"/>
        </w:rPr>
        <w:t xml:space="preserve">French: </w:t>
      </w:r>
      <w:proofErr w:type="spellStart"/>
      <w:r>
        <w:rPr>
          <w:rFonts w:ascii="American Typewriter" w:hAnsi="American Typewriter"/>
        </w:rPr>
        <w:t>philoSOPHIE</w:t>
      </w:r>
      <w:proofErr w:type="spellEnd"/>
    </w:p>
    <w:p w14:paraId="75573911" w14:textId="57197334" w:rsidR="005E2890" w:rsidRDefault="005E2890" w:rsidP="005E2890">
      <w:pPr>
        <w:pStyle w:val="ListParagraph"/>
        <w:numPr>
          <w:ilvl w:val="0"/>
          <w:numId w:val="6"/>
        </w:numPr>
        <w:rPr>
          <w:rFonts w:ascii="American Typewriter" w:hAnsi="American Typewriter"/>
        </w:rPr>
      </w:pPr>
      <w:r>
        <w:rPr>
          <w:rFonts w:ascii="American Typewriter" w:hAnsi="American Typewriter"/>
        </w:rPr>
        <w:t>There is a lot to process, from which sounds are relevant, how they combine into words, how words combine into sentences, and in the end what it all means</w:t>
      </w:r>
    </w:p>
    <w:p w14:paraId="2C446668" w14:textId="0692CAFA" w:rsidR="005E2890" w:rsidRDefault="005E2890" w:rsidP="005E2890">
      <w:pPr>
        <w:pStyle w:val="ListParagraph"/>
        <w:numPr>
          <w:ilvl w:val="0"/>
          <w:numId w:val="6"/>
        </w:numPr>
        <w:rPr>
          <w:rFonts w:ascii="American Typewriter" w:hAnsi="American Typewriter"/>
        </w:rPr>
      </w:pPr>
      <w:r>
        <w:rPr>
          <w:rFonts w:ascii="American Typewriter" w:hAnsi="American Typewriter"/>
        </w:rPr>
        <w:t xml:space="preserve">we will start with the </w:t>
      </w:r>
      <w:r w:rsidRPr="005E2890">
        <w:rPr>
          <w:rFonts w:ascii="American Typewriter" w:hAnsi="American Typewriter"/>
          <w:b/>
        </w:rPr>
        <w:t>puzzle of meaning</w:t>
      </w:r>
    </w:p>
    <w:p w14:paraId="08A03EB8" w14:textId="488179CA" w:rsidR="005E2890" w:rsidRPr="005E2890" w:rsidRDefault="005E2890" w:rsidP="005E2890">
      <w:pPr>
        <w:pStyle w:val="ListParagraph"/>
        <w:numPr>
          <w:ilvl w:val="1"/>
          <w:numId w:val="6"/>
        </w:numPr>
        <w:rPr>
          <w:rFonts w:ascii="American Typewriter" w:hAnsi="American Typewriter"/>
        </w:rPr>
      </w:pPr>
      <w:r>
        <w:rPr>
          <w:rFonts w:ascii="American Typewriter" w:hAnsi="American Typewriter"/>
        </w:rPr>
        <w:t>how words acquire their meaning, and how they refer to things</w:t>
      </w:r>
    </w:p>
    <w:p w14:paraId="0E0C3295" w14:textId="2C6E2CF9" w:rsidR="00563E97" w:rsidRDefault="00563E97" w:rsidP="00563E97">
      <w:pPr>
        <w:rPr>
          <w:rFonts w:ascii="American Typewriter" w:hAnsi="American Typewriter"/>
        </w:rPr>
      </w:pPr>
      <w:r w:rsidRPr="00563E97">
        <w:rPr>
          <w:rFonts w:ascii="American Typewriter" w:hAnsi="American Typewriter"/>
        </w:rPr>
        <w:t xml:space="preserve"> </w:t>
      </w:r>
    </w:p>
    <w:p w14:paraId="2A2A113A" w14:textId="34EE1584" w:rsidR="005E2890" w:rsidRPr="005E2890" w:rsidRDefault="005E2890" w:rsidP="00F528CE">
      <w:pPr>
        <w:outlineLvl w:val="0"/>
        <w:rPr>
          <w:rFonts w:ascii="American Typewriter" w:hAnsi="American Typewriter"/>
          <w:u w:val="single"/>
        </w:rPr>
      </w:pPr>
      <w:r w:rsidRPr="005E2890">
        <w:rPr>
          <w:rFonts w:ascii="American Typewriter" w:hAnsi="American Typewriter"/>
          <w:u w:val="single"/>
        </w:rPr>
        <w:t xml:space="preserve">Plato’s </w:t>
      </w:r>
      <w:proofErr w:type="spellStart"/>
      <w:r w:rsidRPr="005E2890">
        <w:rPr>
          <w:rFonts w:ascii="American Typewriter" w:hAnsi="American Typewriter"/>
          <w:u w:val="single"/>
        </w:rPr>
        <w:t>Cratylus</w:t>
      </w:r>
      <w:proofErr w:type="spellEnd"/>
      <w:r w:rsidRPr="005E2890">
        <w:rPr>
          <w:rFonts w:ascii="American Typewriter" w:hAnsi="American Typewriter"/>
          <w:u w:val="single"/>
        </w:rPr>
        <w:t xml:space="preserve"> </w:t>
      </w:r>
    </w:p>
    <w:p w14:paraId="6D501979" w14:textId="59B7240F" w:rsidR="005E2890" w:rsidRDefault="005E2890" w:rsidP="005E2890">
      <w:pPr>
        <w:pStyle w:val="ListParagraph"/>
        <w:numPr>
          <w:ilvl w:val="0"/>
          <w:numId w:val="6"/>
        </w:numPr>
        <w:rPr>
          <w:rFonts w:ascii="American Typewriter" w:hAnsi="American Typewriter"/>
        </w:rPr>
      </w:pPr>
      <w:r>
        <w:rPr>
          <w:rFonts w:ascii="American Typewriter" w:hAnsi="American Typewriter"/>
        </w:rPr>
        <w:t>about the “correctness of names”</w:t>
      </w:r>
    </w:p>
    <w:p w14:paraId="61EF2CC3" w14:textId="2F952276" w:rsidR="005E2890" w:rsidRPr="005E2890" w:rsidRDefault="005E2890" w:rsidP="005E2890">
      <w:pPr>
        <w:pStyle w:val="ListParagraph"/>
        <w:numPr>
          <w:ilvl w:val="0"/>
          <w:numId w:val="6"/>
        </w:numPr>
        <w:rPr>
          <w:rFonts w:ascii="American Typewriter" w:hAnsi="American Typewriter"/>
        </w:rPr>
      </w:pPr>
      <w:r>
        <w:rPr>
          <w:rFonts w:ascii="American Typewriter" w:hAnsi="American Typewriter"/>
        </w:rPr>
        <w:t xml:space="preserve">naturalism vs. conventionalism </w:t>
      </w:r>
    </w:p>
    <w:p w14:paraId="09503C39" w14:textId="32B3827E" w:rsidR="00C76871" w:rsidRDefault="005E2890" w:rsidP="005E2890">
      <w:pPr>
        <w:pStyle w:val="ListParagraph"/>
        <w:numPr>
          <w:ilvl w:val="1"/>
          <w:numId w:val="6"/>
        </w:numPr>
        <w:rPr>
          <w:rFonts w:ascii="American Typewriter" w:hAnsi="American Typewriter"/>
        </w:rPr>
      </w:pPr>
      <w:r>
        <w:rPr>
          <w:rFonts w:ascii="American Typewriter" w:hAnsi="American Typewriter"/>
        </w:rPr>
        <w:t xml:space="preserve">Naturalism: language is a </w:t>
      </w:r>
      <w:r w:rsidRPr="005E2890">
        <w:rPr>
          <w:rFonts w:ascii="American Typewriter" w:hAnsi="American Typewriter"/>
          <w:b/>
        </w:rPr>
        <w:t xml:space="preserve">natural </w:t>
      </w:r>
      <w:proofErr w:type="spellStart"/>
      <w:r w:rsidRPr="005E2890">
        <w:rPr>
          <w:rFonts w:ascii="American Typewriter" w:hAnsi="American Typewriter"/>
          <w:b/>
        </w:rPr>
        <w:t>phenomena</w:t>
      </w:r>
      <w:proofErr w:type="spellEnd"/>
      <w:r w:rsidRPr="005E2890">
        <w:rPr>
          <w:rFonts w:ascii="American Typewriter" w:hAnsi="American Typewriter"/>
          <w:b/>
        </w:rPr>
        <w:t xml:space="preserve"> </w:t>
      </w:r>
      <w:r>
        <w:rPr>
          <w:rFonts w:ascii="American Typewriter" w:hAnsi="American Typewriter"/>
        </w:rPr>
        <w:t xml:space="preserve">and there are </w:t>
      </w:r>
      <w:r w:rsidRPr="005E2890">
        <w:rPr>
          <w:rFonts w:ascii="American Typewriter" w:hAnsi="American Typewriter"/>
          <w:b/>
        </w:rPr>
        <w:t>natural words</w:t>
      </w:r>
      <w:r>
        <w:rPr>
          <w:rFonts w:ascii="American Typewriter" w:hAnsi="American Typewriter"/>
        </w:rPr>
        <w:t xml:space="preserve"> that correspond to each thing</w:t>
      </w:r>
    </w:p>
    <w:p w14:paraId="2BA1EF78" w14:textId="3DE69F11" w:rsidR="005E2890" w:rsidRDefault="005E2890" w:rsidP="005E2890">
      <w:pPr>
        <w:pStyle w:val="ListParagraph"/>
        <w:numPr>
          <w:ilvl w:val="2"/>
          <w:numId w:val="6"/>
        </w:numPr>
        <w:rPr>
          <w:rFonts w:ascii="American Typewriter" w:hAnsi="American Typewriter"/>
        </w:rPr>
      </w:pPr>
      <w:r>
        <w:rPr>
          <w:rFonts w:ascii="American Typewriter" w:hAnsi="American Typewriter"/>
        </w:rPr>
        <w:t>Link between the sound and the thing itself.</w:t>
      </w:r>
    </w:p>
    <w:p w14:paraId="03FDE27E" w14:textId="34AD0DBE" w:rsidR="005E2890" w:rsidRDefault="005E2890" w:rsidP="005E2890">
      <w:pPr>
        <w:pStyle w:val="ListParagraph"/>
        <w:numPr>
          <w:ilvl w:val="1"/>
          <w:numId w:val="6"/>
        </w:numPr>
        <w:rPr>
          <w:rFonts w:ascii="American Typewriter" w:hAnsi="American Typewriter"/>
        </w:rPr>
      </w:pPr>
      <w:r>
        <w:rPr>
          <w:rFonts w:ascii="American Typewriter" w:hAnsi="American Typewriter"/>
        </w:rPr>
        <w:t>Conventionalism rather states that a name is a matter of convention and agreement</w:t>
      </w:r>
    </w:p>
    <w:p w14:paraId="37F57C33" w14:textId="50E350F1" w:rsidR="005E2890" w:rsidRDefault="005E2890" w:rsidP="005E2890">
      <w:pPr>
        <w:pStyle w:val="ListParagraph"/>
        <w:numPr>
          <w:ilvl w:val="1"/>
          <w:numId w:val="6"/>
        </w:numPr>
        <w:rPr>
          <w:rFonts w:ascii="American Typewriter" w:hAnsi="American Typewriter"/>
        </w:rPr>
      </w:pPr>
      <w:r>
        <w:rPr>
          <w:rFonts w:ascii="American Typewriter" w:hAnsi="American Typewriter"/>
        </w:rPr>
        <w:t>Things have a nature independent from us, don’t they? Would their name be part of this?</w:t>
      </w:r>
    </w:p>
    <w:p w14:paraId="42E8AB46" w14:textId="60C7AC59" w:rsidR="001C3D9C" w:rsidRDefault="001C3D9C" w:rsidP="001C3D9C">
      <w:pPr>
        <w:pStyle w:val="ListParagraph"/>
        <w:numPr>
          <w:ilvl w:val="2"/>
          <w:numId w:val="6"/>
        </w:numPr>
        <w:rPr>
          <w:rFonts w:ascii="American Typewriter" w:hAnsi="American Typewriter"/>
        </w:rPr>
      </w:pPr>
      <w:r>
        <w:rPr>
          <w:rFonts w:ascii="American Typewriter" w:hAnsi="American Typewriter"/>
        </w:rPr>
        <w:t>Cutting is given as an example by Socrates</w:t>
      </w:r>
    </w:p>
    <w:p w14:paraId="0379553D" w14:textId="5012D99F" w:rsidR="001C3D9C" w:rsidRDefault="001C3D9C" w:rsidP="001C3D9C">
      <w:pPr>
        <w:pStyle w:val="ListParagraph"/>
        <w:numPr>
          <w:ilvl w:val="0"/>
          <w:numId w:val="6"/>
        </w:numPr>
        <w:rPr>
          <w:rFonts w:ascii="American Typewriter" w:hAnsi="American Typewriter"/>
        </w:rPr>
      </w:pPr>
      <w:r>
        <w:rPr>
          <w:rFonts w:ascii="American Typewriter" w:hAnsi="American Typewriter"/>
        </w:rPr>
        <w:t>Some distinctions are also hinted at:</w:t>
      </w:r>
    </w:p>
    <w:p w14:paraId="1070BD17" w14:textId="203BE89E" w:rsidR="001C3D9C" w:rsidRDefault="001C3D9C" w:rsidP="001C3D9C">
      <w:pPr>
        <w:pStyle w:val="ListParagraph"/>
        <w:numPr>
          <w:ilvl w:val="1"/>
          <w:numId w:val="6"/>
        </w:numPr>
        <w:rPr>
          <w:rFonts w:ascii="American Typewriter" w:hAnsi="American Typewriter"/>
        </w:rPr>
      </w:pPr>
      <w:r>
        <w:rPr>
          <w:rFonts w:ascii="American Typewriter" w:hAnsi="American Typewriter"/>
        </w:rPr>
        <w:t>Common names for things,</w:t>
      </w:r>
    </w:p>
    <w:p w14:paraId="0882E29A" w14:textId="78181B64" w:rsidR="001C3D9C" w:rsidRDefault="001C3D9C" w:rsidP="001C3D9C">
      <w:pPr>
        <w:pStyle w:val="ListParagraph"/>
        <w:numPr>
          <w:ilvl w:val="1"/>
          <w:numId w:val="6"/>
        </w:numPr>
        <w:rPr>
          <w:rFonts w:ascii="American Typewriter" w:hAnsi="American Typewriter"/>
        </w:rPr>
      </w:pPr>
      <w:r>
        <w:rPr>
          <w:rFonts w:ascii="American Typewriter" w:hAnsi="American Typewriter"/>
        </w:rPr>
        <w:t>More general categories,</w:t>
      </w:r>
    </w:p>
    <w:p w14:paraId="08BA8F4C" w14:textId="7B8C22F6" w:rsidR="001C3D9C" w:rsidRDefault="001C3D9C" w:rsidP="001C3D9C">
      <w:pPr>
        <w:pStyle w:val="ListParagraph"/>
        <w:numPr>
          <w:ilvl w:val="1"/>
          <w:numId w:val="6"/>
        </w:numPr>
        <w:rPr>
          <w:rFonts w:ascii="American Typewriter" w:hAnsi="American Typewriter"/>
        </w:rPr>
      </w:pPr>
      <w:r>
        <w:rPr>
          <w:rFonts w:ascii="American Typewriter" w:hAnsi="American Typewriter"/>
        </w:rPr>
        <w:t>But also proper names</w:t>
      </w:r>
    </w:p>
    <w:p w14:paraId="4A261F71" w14:textId="2220D648" w:rsidR="001C3D9C" w:rsidRDefault="001C3D9C" w:rsidP="001C3D9C">
      <w:pPr>
        <w:pStyle w:val="ListParagraph"/>
        <w:numPr>
          <w:ilvl w:val="2"/>
          <w:numId w:val="6"/>
        </w:numPr>
        <w:rPr>
          <w:rFonts w:ascii="American Typewriter" w:hAnsi="American Typewriter"/>
        </w:rPr>
      </w:pPr>
      <w:r>
        <w:rPr>
          <w:rFonts w:ascii="American Typewriter" w:hAnsi="American Typewriter"/>
        </w:rPr>
        <w:t>Names of people, how names actually have definitions and they may or may not actually apply to the person and who they become</w:t>
      </w:r>
    </w:p>
    <w:p w14:paraId="60C94EA9" w14:textId="72C0E0B6" w:rsidR="001C3D9C" w:rsidRPr="001C3D9C" w:rsidRDefault="001C3D9C" w:rsidP="00F528CE">
      <w:pPr>
        <w:outlineLvl w:val="0"/>
        <w:rPr>
          <w:rFonts w:ascii="American Typewriter" w:hAnsi="American Typewriter"/>
          <w:u w:val="single"/>
        </w:rPr>
      </w:pPr>
      <w:r w:rsidRPr="001C3D9C">
        <w:rPr>
          <w:rFonts w:ascii="American Typewriter" w:hAnsi="American Typewriter"/>
          <w:u w:val="single"/>
        </w:rPr>
        <w:t xml:space="preserve">Locke’s </w:t>
      </w:r>
      <w:r w:rsidRPr="001C3D9C">
        <w:rPr>
          <w:rFonts w:ascii="American Typewriter" w:hAnsi="American Typewriter"/>
          <w:i/>
          <w:u w:val="single"/>
        </w:rPr>
        <w:t>On Words</w:t>
      </w:r>
    </w:p>
    <w:p w14:paraId="1F2C24CA" w14:textId="00DFCAF8" w:rsidR="001C3D9C" w:rsidRPr="001C3D9C" w:rsidRDefault="001C3D9C" w:rsidP="001C3D9C">
      <w:pPr>
        <w:pStyle w:val="ListParagraph"/>
        <w:numPr>
          <w:ilvl w:val="0"/>
          <w:numId w:val="6"/>
        </w:numPr>
        <w:rPr>
          <w:rFonts w:ascii="American Typewriter" w:hAnsi="American Typewriter"/>
        </w:rPr>
      </w:pPr>
      <w:r>
        <w:rPr>
          <w:rFonts w:ascii="American Typewriter" w:hAnsi="American Typewriter"/>
        </w:rPr>
        <w:lastRenderedPageBreak/>
        <w:t>Words signify ideas</w:t>
      </w:r>
    </w:p>
    <w:p w14:paraId="58DF4B15" w14:textId="7AAD61AC" w:rsidR="00C76871" w:rsidRDefault="001C3D9C" w:rsidP="001C3D9C">
      <w:pPr>
        <w:pStyle w:val="ListParagraph"/>
        <w:numPr>
          <w:ilvl w:val="0"/>
          <w:numId w:val="6"/>
        </w:numPr>
        <w:rPr>
          <w:rFonts w:ascii="American Typewriter" w:hAnsi="American Typewriter"/>
        </w:rPr>
      </w:pPr>
      <w:r>
        <w:rPr>
          <w:rFonts w:ascii="American Typewriter" w:hAnsi="American Typewriter"/>
        </w:rPr>
        <w:t>They are necessary for communication</w:t>
      </w:r>
    </w:p>
    <w:p w14:paraId="4369DDF6" w14:textId="5C87A81D" w:rsidR="00C76871" w:rsidRDefault="001C3D9C" w:rsidP="00C76871">
      <w:pPr>
        <w:pStyle w:val="ListParagraph"/>
        <w:numPr>
          <w:ilvl w:val="0"/>
          <w:numId w:val="6"/>
        </w:numPr>
        <w:rPr>
          <w:rFonts w:ascii="American Typewriter" w:hAnsi="American Typewriter"/>
        </w:rPr>
      </w:pPr>
      <w:r>
        <w:rPr>
          <w:rFonts w:ascii="American Typewriter" w:hAnsi="American Typewriter"/>
        </w:rPr>
        <w:t>We can use them in a bad way, we can misapply words</w:t>
      </w:r>
      <w:r w:rsidR="002D0C93">
        <w:rPr>
          <w:rFonts w:ascii="American Typewriter" w:hAnsi="American Typewriter"/>
        </w:rPr>
        <w:t>…</w:t>
      </w:r>
    </w:p>
    <w:p w14:paraId="5B49544C" w14:textId="77777777" w:rsidR="002D0C93" w:rsidRDefault="002D0C93" w:rsidP="002D0C93">
      <w:pPr>
        <w:rPr>
          <w:rFonts w:ascii="American Typewriter" w:hAnsi="American Typewriter"/>
        </w:rPr>
      </w:pPr>
    </w:p>
    <w:p w14:paraId="2DDCC54B" w14:textId="1DFE1B84" w:rsidR="002D0C93" w:rsidRDefault="002D0C93" w:rsidP="002D0C93">
      <w:pPr>
        <w:pStyle w:val="ListParagraph"/>
        <w:numPr>
          <w:ilvl w:val="0"/>
          <w:numId w:val="6"/>
        </w:numPr>
        <w:rPr>
          <w:rFonts w:ascii="American Typewriter" w:hAnsi="American Typewriter"/>
        </w:rPr>
      </w:pPr>
      <w:r w:rsidRPr="002D0C93">
        <w:rPr>
          <w:rFonts w:ascii="American Typewriter" w:hAnsi="American Typewriter"/>
        </w:rPr>
        <w:t>I see an object, I name it, someone else hears the word and can thus think of it or picture it in their own way</w:t>
      </w:r>
    </w:p>
    <w:p w14:paraId="38724A0E" w14:textId="32C04DFE" w:rsidR="002D0C93" w:rsidRPr="002D0C93" w:rsidRDefault="002D0C93" w:rsidP="002D0C93">
      <w:pPr>
        <w:rPr>
          <w:rFonts w:ascii="American Typewriter" w:hAnsi="American Typewriter"/>
        </w:rPr>
      </w:pPr>
      <w:r w:rsidRPr="002D0C93">
        <w:rPr>
          <w:rFonts w:ascii="American Typewriter" w:hAnsi="American Typewriter"/>
        </w:rPr>
        <w:t>Specifically: to communicate/remember mental things (ideas)</w:t>
      </w:r>
    </w:p>
    <w:p w14:paraId="38CA7CB5" w14:textId="6FAD0C71" w:rsidR="002D0C93" w:rsidRPr="002D0C93" w:rsidRDefault="002D0C93" w:rsidP="002D0C93">
      <w:pPr>
        <w:pStyle w:val="ListParagraph"/>
        <w:numPr>
          <w:ilvl w:val="1"/>
          <w:numId w:val="6"/>
        </w:numPr>
        <w:rPr>
          <w:rFonts w:ascii="American Typewriter" w:hAnsi="American Typewriter"/>
        </w:rPr>
      </w:pPr>
      <w:r w:rsidRPr="002D0C93">
        <w:rPr>
          <w:rFonts w:ascii="American Typewriter" w:hAnsi="American Typewriter"/>
        </w:rPr>
        <w:t>The first worry however is that we use language for other things as well</w:t>
      </w:r>
    </w:p>
    <w:p w14:paraId="01182A26" w14:textId="0C1C2ADE" w:rsidR="002D0C93" w:rsidRDefault="002D0C93" w:rsidP="002D0C93">
      <w:pPr>
        <w:pStyle w:val="ListParagraph"/>
        <w:numPr>
          <w:ilvl w:val="1"/>
          <w:numId w:val="6"/>
        </w:numPr>
        <w:rPr>
          <w:rFonts w:ascii="American Typewriter" w:hAnsi="American Typewriter"/>
        </w:rPr>
      </w:pPr>
      <w:r w:rsidRPr="002D0C93">
        <w:rPr>
          <w:rFonts w:ascii="American Typewriter" w:hAnsi="American Typewriter"/>
        </w:rPr>
        <w:t>This cannot be the complete story for language.</w:t>
      </w:r>
    </w:p>
    <w:p w14:paraId="533844BC" w14:textId="18E711FA" w:rsidR="002D0C93" w:rsidRDefault="002D0C93" w:rsidP="002D0C93">
      <w:pPr>
        <w:pStyle w:val="ListParagraph"/>
        <w:numPr>
          <w:ilvl w:val="0"/>
          <w:numId w:val="6"/>
        </w:numPr>
        <w:rPr>
          <w:rFonts w:ascii="American Typewriter" w:hAnsi="American Typewriter"/>
        </w:rPr>
      </w:pPr>
      <w:r>
        <w:rPr>
          <w:rFonts w:ascii="American Typewriter" w:hAnsi="American Typewriter"/>
        </w:rPr>
        <w:t>Chomsky (1984)</w:t>
      </w:r>
    </w:p>
    <w:p w14:paraId="7A4DE214" w14:textId="4F2977EC" w:rsidR="002D0C93" w:rsidRDefault="002D0C93" w:rsidP="002D0C93">
      <w:pPr>
        <w:pStyle w:val="ListParagraph"/>
        <w:numPr>
          <w:ilvl w:val="1"/>
          <w:numId w:val="6"/>
        </w:numPr>
        <w:rPr>
          <w:rFonts w:ascii="American Typewriter" w:hAnsi="American Typewriter"/>
        </w:rPr>
      </w:pPr>
      <w:r>
        <w:rPr>
          <w:rFonts w:ascii="American Typewriter" w:hAnsi="American Typewriter"/>
        </w:rPr>
        <w:t>He believes language is all or nothing, once there was no language and all of a sudden there was</w:t>
      </w:r>
    </w:p>
    <w:p w14:paraId="5FF82ED5" w14:textId="2599038A" w:rsidR="002D0C93" w:rsidRDefault="002D0C93" w:rsidP="002D0C93">
      <w:pPr>
        <w:pStyle w:val="ListParagraph"/>
        <w:numPr>
          <w:ilvl w:val="1"/>
          <w:numId w:val="6"/>
        </w:numPr>
        <w:rPr>
          <w:rFonts w:ascii="American Typewriter" w:hAnsi="American Typewriter"/>
        </w:rPr>
      </w:pPr>
      <w:r>
        <w:rPr>
          <w:rFonts w:ascii="American Typewriter" w:hAnsi="American Typewriter"/>
        </w:rPr>
        <w:t>Language isn’t only used to speak in social contexts, but also to convey and organize your own personal thoughts</w:t>
      </w:r>
    </w:p>
    <w:p w14:paraId="20810628" w14:textId="3F082238" w:rsidR="002D0C93" w:rsidRPr="00193B15" w:rsidRDefault="002D0C93" w:rsidP="002D0C93">
      <w:pPr>
        <w:pStyle w:val="ListParagraph"/>
        <w:numPr>
          <w:ilvl w:val="0"/>
          <w:numId w:val="6"/>
        </w:numPr>
        <w:rPr>
          <w:rFonts w:ascii="American Typewriter" w:hAnsi="American Typewriter"/>
          <w:b/>
        </w:rPr>
      </w:pPr>
      <w:r w:rsidRPr="00193B15">
        <w:rPr>
          <w:rFonts w:ascii="American Typewriter" w:hAnsi="American Typewriter"/>
          <w:b/>
        </w:rPr>
        <w:t>2</w:t>
      </w:r>
      <w:r w:rsidRPr="00193B15">
        <w:rPr>
          <w:rFonts w:ascii="American Typewriter" w:hAnsi="American Typewriter"/>
          <w:b/>
          <w:vertAlign w:val="superscript"/>
        </w:rPr>
        <w:t>nd</w:t>
      </w:r>
      <w:r w:rsidRPr="00193B15">
        <w:rPr>
          <w:rFonts w:ascii="American Typewriter" w:hAnsi="American Typewriter"/>
          <w:b/>
        </w:rPr>
        <w:t xml:space="preserve"> problem for </w:t>
      </w:r>
      <w:proofErr w:type="spellStart"/>
      <w:r w:rsidRPr="00193B15">
        <w:rPr>
          <w:rFonts w:ascii="American Typewriter" w:hAnsi="American Typewriter"/>
          <w:b/>
        </w:rPr>
        <w:t>locke</w:t>
      </w:r>
      <w:proofErr w:type="spellEnd"/>
      <w:r w:rsidRPr="00193B15">
        <w:rPr>
          <w:rFonts w:ascii="American Typewriter" w:hAnsi="American Typewriter"/>
          <w:b/>
        </w:rPr>
        <w:t xml:space="preserve"> </w:t>
      </w:r>
    </w:p>
    <w:p w14:paraId="4FD87B89" w14:textId="7FF0304F" w:rsidR="002D0C93" w:rsidRDefault="002D0C93" w:rsidP="002D0C93">
      <w:pPr>
        <w:pStyle w:val="ListParagraph"/>
        <w:numPr>
          <w:ilvl w:val="1"/>
          <w:numId w:val="6"/>
        </w:numPr>
        <w:rPr>
          <w:rFonts w:ascii="American Typewriter" w:hAnsi="American Typewriter"/>
        </w:rPr>
      </w:pPr>
      <w:r>
        <w:rPr>
          <w:rFonts w:ascii="American Typewriter" w:hAnsi="American Typewriter"/>
        </w:rPr>
        <w:t xml:space="preserve">because different people mean different things, </w:t>
      </w:r>
      <w:proofErr w:type="spellStart"/>
      <w:r>
        <w:rPr>
          <w:rFonts w:ascii="American Typewriter" w:hAnsi="American Typewriter"/>
        </w:rPr>
        <w:t>locke</w:t>
      </w:r>
      <w:proofErr w:type="spellEnd"/>
      <w:r>
        <w:rPr>
          <w:rFonts w:ascii="American Typewriter" w:hAnsi="American Typewriter"/>
        </w:rPr>
        <w:t xml:space="preserve"> things that meaning has to be in people’s minds</w:t>
      </w:r>
    </w:p>
    <w:p w14:paraId="6BBE55D8" w14:textId="3C7A35D2" w:rsidR="002D0C93" w:rsidRDefault="002D0C93" w:rsidP="002D0C93">
      <w:pPr>
        <w:pStyle w:val="ListParagraph"/>
        <w:numPr>
          <w:ilvl w:val="2"/>
          <w:numId w:val="6"/>
        </w:numPr>
        <w:rPr>
          <w:rFonts w:ascii="American Typewriter" w:hAnsi="American Typewriter"/>
        </w:rPr>
      </w:pPr>
      <w:r>
        <w:rPr>
          <w:rFonts w:ascii="American Typewriter" w:hAnsi="American Typewriter"/>
        </w:rPr>
        <w:t>however, having different minds alone is sufficient to explain these variations even if meaning is not itself in the mind</w:t>
      </w:r>
    </w:p>
    <w:p w14:paraId="0A307D90" w14:textId="5A6646B8" w:rsidR="00A8471B" w:rsidRPr="00193B15" w:rsidRDefault="00A8471B" w:rsidP="00A8471B">
      <w:pPr>
        <w:pStyle w:val="ListParagraph"/>
        <w:numPr>
          <w:ilvl w:val="0"/>
          <w:numId w:val="6"/>
        </w:numPr>
        <w:rPr>
          <w:rFonts w:ascii="American Typewriter" w:hAnsi="American Typewriter"/>
          <w:b/>
        </w:rPr>
      </w:pPr>
      <w:r w:rsidRPr="00193B15">
        <w:rPr>
          <w:rFonts w:ascii="American Typewriter" w:hAnsi="American Typewriter"/>
          <w:b/>
        </w:rPr>
        <w:t>3</w:t>
      </w:r>
      <w:r w:rsidRPr="00193B15">
        <w:rPr>
          <w:rFonts w:ascii="American Typewriter" w:hAnsi="American Typewriter"/>
          <w:b/>
          <w:vertAlign w:val="superscript"/>
        </w:rPr>
        <w:t>rd</w:t>
      </w:r>
      <w:r w:rsidRPr="00193B15">
        <w:rPr>
          <w:rFonts w:ascii="American Typewriter" w:hAnsi="American Typewriter"/>
          <w:b/>
        </w:rPr>
        <w:t xml:space="preserve"> problem</w:t>
      </w:r>
    </w:p>
    <w:p w14:paraId="1F78050B" w14:textId="060FF600" w:rsidR="00A8471B" w:rsidRDefault="00A8471B" w:rsidP="00A8471B">
      <w:pPr>
        <w:pStyle w:val="ListParagraph"/>
        <w:numPr>
          <w:ilvl w:val="1"/>
          <w:numId w:val="6"/>
        </w:numPr>
        <w:rPr>
          <w:rFonts w:ascii="American Typewriter" w:hAnsi="American Typewriter"/>
        </w:rPr>
      </w:pPr>
      <w:proofErr w:type="spellStart"/>
      <w:r>
        <w:rPr>
          <w:rFonts w:ascii="American Typewriter" w:hAnsi="American Typewriter"/>
        </w:rPr>
        <w:t>locke</w:t>
      </w:r>
      <w:proofErr w:type="spellEnd"/>
      <w:r>
        <w:rPr>
          <w:rFonts w:ascii="American Typewriter" w:hAnsi="American Typewriter"/>
        </w:rPr>
        <w:t xml:space="preserve"> also thinks that it is only through words that we have access to other people’s ideas, and this is done in virtue of our own ideas</w:t>
      </w:r>
    </w:p>
    <w:p w14:paraId="20B620AB" w14:textId="15AC76E7" w:rsidR="00A8471B" w:rsidRDefault="00A8471B" w:rsidP="00A8471B">
      <w:pPr>
        <w:pStyle w:val="ListParagraph"/>
        <w:numPr>
          <w:ilvl w:val="0"/>
          <w:numId w:val="6"/>
        </w:numPr>
        <w:rPr>
          <w:rFonts w:ascii="American Typewriter" w:hAnsi="American Typewriter"/>
        </w:rPr>
      </w:pPr>
      <w:r>
        <w:rPr>
          <w:rFonts w:ascii="American Typewriter" w:hAnsi="American Typewriter"/>
        </w:rPr>
        <w:t xml:space="preserve">one of </w:t>
      </w:r>
      <w:proofErr w:type="spellStart"/>
      <w:r>
        <w:rPr>
          <w:rFonts w:ascii="American Typewriter" w:hAnsi="American Typewriter"/>
        </w:rPr>
        <w:t>locke’s</w:t>
      </w:r>
      <w:proofErr w:type="spellEnd"/>
      <w:r>
        <w:rPr>
          <w:rFonts w:ascii="American Typewriter" w:hAnsi="American Typewriter"/>
        </w:rPr>
        <w:t xml:space="preserve"> central concerns is the elimination of spooky stuff</w:t>
      </w:r>
    </w:p>
    <w:p w14:paraId="4CF2249F" w14:textId="0073C461" w:rsidR="00A8471B" w:rsidRDefault="00A8471B" w:rsidP="00A8471B">
      <w:pPr>
        <w:pStyle w:val="ListParagraph"/>
        <w:numPr>
          <w:ilvl w:val="1"/>
          <w:numId w:val="6"/>
        </w:numPr>
        <w:rPr>
          <w:rFonts w:ascii="American Typewriter" w:hAnsi="American Typewriter"/>
        </w:rPr>
      </w:pPr>
      <w:r>
        <w:rPr>
          <w:rFonts w:ascii="American Typewriter" w:hAnsi="American Typewriter"/>
        </w:rPr>
        <w:t xml:space="preserve">for </w:t>
      </w:r>
      <w:proofErr w:type="spellStart"/>
      <w:r>
        <w:rPr>
          <w:rFonts w:ascii="American Typewriter" w:hAnsi="American Typewriter"/>
        </w:rPr>
        <w:t>locke</w:t>
      </w:r>
      <w:proofErr w:type="spellEnd"/>
      <w:r>
        <w:rPr>
          <w:rFonts w:ascii="American Typewriter" w:hAnsi="American Typewriter"/>
        </w:rPr>
        <w:t xml:space="preserve"> everything has to have an explanation/meaning</w:t>
      </w:r>
    </w:p>
    <w:p w14:paraId="71C4603A" w14:textId="2666B31D" w:rsidR="00A8471B" w:rsidRDefault="00A8471B" w:rsidP="00A8471B">
      <w:pPr>
        <w:pStyle w:val="ListParagraph"/>
        <w:numPr>
          <w:ilvl w:val="1"/>
          <w:numId w:val="6"/>
        </w:numPr>
        <w:rPr>
          <w:rFonts w:ascii="American Typewriter" w:hAnsi="American Typewriter"/>
        </w:rPr>
      </w:pPr>
      <w:r>
        <w:rPr>
          <w:rFonts w:ascii="American Typewriter" w:hAnsi="American Typewriter"/>
        </w:rPr>
        <w:t>if meanings are not in minds we need universals, properties, essences or similar entities to do some explaining when it comes to meaning</w:t>
      </w:r>
    </w:p>
    <w:p w14:paraId="693601E3" w14:textId="5305548F" w:rsidR="00A8471B" w:rsidRPr="00A8471B" w:rsidRDefault="00A8471B" w:rsidP="00A8471B">
      <w:pPr>
        <w:pStyle w:val="ListParagraph"/>
        <w:numPr>
          <w:ilvl w:val="0"/>
          <w:numId w:val="6"/>
        </w:numPr>
        <w:rPr>
          <w:rFonts w:ascii="American Typewriter" w:hAnsi="American Typewriter"/>
        </w:rPr>
      </w:pPr>
      <w:r>
        <w:rPr>
          <w:rFonts w:ascii="American Typewriter" w:hAnsi="American Typewriter"/>
        </w:rPr>
        <w:t>no one means the same thing by a given word.</w:t>
      </w:r>
    </w:p>
    <w:p w14:paraId="74415DD4" w14:textId="5758154D" w:rsidR="00A8471B" w:rsidRDefault="00A8471B" w:rsidP="00A8471B">
      <w:pPr>
        <w:pStyle w:val="ListParagraph"/>
        <w:numPr>
          <w:ilvl w:val="1"/>
          <w:numId w:val="6"/>
        </w:numPr>
        <w:rPr>
          <w:rFonts w:ascii="American Typewriter" w:hAnsi="American Typewriter"/>
        </w:rPr>
      </w:pPr>
      <w:r>
        <w:rPr>
          <w:rFonts w:ascii="American Typewriter" w:hAnsi="American Typewriter"/>
        </w:rPr>
        <w:t>How do we communicate exactly in this case?</w:t>
      </w:r>
    </w:p>
    <w:p w14:paraId="37E1E8A5" w14:textId="7C356598" w:rsidR="00A8471B" w:rsidRDefault="00A8471B" w:rsidP="00A8471B">
      <w:pPr>
        <w:pStyle w:val="ListParagraph"/>
        <w:numPr>
          <w:ilvl w:val="1"/>
          <w:numId w:val="6"/>
        </w:numPr>
        <w:rPr>
          <w:rFonts w:ascii="American Typewriter" w:hAnsi="American Typewriter"/>
        </w:rPr>
      </w:pPr>
      <w:r>
        <w:rPr>
          <w:rFonts w:ascii="American Typewriter" w:hAnsi="American Typewriter"/>
        </w:rPr>
        <w:t>How is this possible if meaning is only mental, in the mind…?</w:t>
      </w:r>
    </w:p>
    <w:p w14:paraId="27876205" w14:textId="4C85DE59" w:rsidR="00A8471B" w:rsidRDefault="00A8471B" w:rsidP="00A8471B">
      <w:pPr>
        <w:pStyle w:val="ListParagraph"/>
        <w:numPr>
          <w:ilvl w:val="0"/>
          <w:numId w:val="6"/>
        </w:numPr>
        <w:rPr>
          <w:rFonts w:ascii="American Typewriter" w:hAnsi="American Typewriter"/>
        </w:rPr>
      </w:pPr>
      <w:r>
        <w:rPr>
          <w:rFonts w:ascii="American Typewriter" w:hAnsi="American Typewriter"/>
        </w:rPr>
        <w:t xml:space="preserve">In the end, </w:t>
      </w:r>
      <w:proofErr w:type="spellStart"/>
      <w:r>
        <w:rPr>
          <w:rFonts w:ascii="American Typewriter" w:hAnsi="American Typewriter"/>
        </w:rPr>
        <w:t>locke</w:t>
      </w:r>
      <w:proofErr w:type="spellEnd"/>
      <w:r>
        <w:rPr>
          <w:rFonts w:ascii="American Typewriter" w:hAnsi="American Typewriter"/>
        </w:rPr>
        <w:t xml:space="preserve"> has trouble explaining central phenomena here:</w:t>
      </w:r>
    </w:p>
    <w:p w14:paraId="5E250035" w14:textId="6A26708F" w:rsidR="00A8471B" w:rsidRDefault="00A8471B" w:rsidP="00A8471B">
      <w:pPr>
        <w:pStyle w:val="ListParagraph"/>
        <w:numPr>
          <w:ilvl w:val="1"/>
          <w:numId w:val="6"/>
        </w:numPr>
        <w:rPr>
          <w:rFonts w:ascii="American Typewriter" w:hAnsi="American Typewriter"/>
        </w:rPr>
      </w:pPr>
      <w:r>
        <w:rPr>
          <w:rFonts w:ascii="American Typewriter" w:hAnsi="American Typewriter"/>
        </w:rPr>
        <w:t>He does not have an account of shared meanings, or of how we defer to experts when it comes to the meaning of some words</w:t>
      </w:r>
    </w:p>
    <w:p w14:paraId="44BDFB20" w14:textId="7AD820D3" w:rsidR="00A8471B" w:rsidRDefault="00A8471B" w:rsidP="00A8471B">
      <w:pPr>
        <w:pStyle w:val="ListParagraph"/>
        <w:numPr>
          <w:ilvl w:val="1"/>
          <w:numId w:val="6"/>
        </w:numPr>
        <w:rPr>
          <w:rFonts w:ascii="American Typewriter" w:hAnsi="American Typewriter"/>
        </w:rPr>
      </w:pPr>
      <w:r>
        <w:rPr>
          <w:rFonts w:ascii="American Typewriter" w:hAnsi="American Typewriter"/>
        </w:rPr>
        <w:t>If meanings are in your mind, who am I to say that you use words incorrectly?</w:t>
      </w:r>
    </w:p>
    <w:p w14:paraId="79137764" w14:textId="79081D33" w:rsidR="00A8471B" w:rsidRDefault="00A8471B" w:rsidP="00A8471B">
      <w:pPr>
        <w:pStyle w:val="ListParagraph"/>
        <w:numPr>
          <w:ilvl w:val="0"/>
          <w:numId w:val="6"/>
        </w:numPr>
        <w:rPr>
          <w:rFonts w:ascii="American Typewriter" w:hAnsi="American Typewriter"/>
        </w:rPr>
      </w:pPr>
      <w:r>
        <w:rPr>
          <w:rFonts w:ascii="American Typewriter" w:hAnsi="American Typewriter"/>
        </w:rPr>
        <w:t xml:space="preserve">And a problem that will arise again, later, the problem of </w:t>
      </w:r>
      <w:r w:rsidRPr="00193B15">
        <w:rPr>
          <w:rFonts w:ascii="American Typewriter" w:hAnsi="American Typewriter"/>
          <w:i/>
        </w:rPr>
        <w:t>generics</w:t>
      </w:r>
    </w:p>
    <w:p w14:paraId="7418DDF6" w14:textId="7C6832EC" w:rsidR="00A8471B" w:rsidRDefault="00193B15" w:rsidP="00193B15">
      <w:pPr>
        <w:pStyle w:val="ListParagraph"/>
        <w:numPr>
          <w:ilvl w:val="1"/>
          <w:numId w:val="6"/>
        </w:numPr>
        <w:rPr>
          <w:rFonts w:ascii="American Typewriter" w:hAnsi="American Typewriter"/>
        </w:rPr>
      </w:pPr>
      <w:r>
        <w:rPr>
          <w:rFonts w:ascii="American Typewriter" w:hAnsi="American Typewriter"/>
        </w:rPr>
        <w:t>Ex: “tigers are striped.”</w:t>
      </w:r>
    </w:p>
    <w:p w14:paraId="44767C8C" w14:textId="5D6277EF" w:rsidR="00193B15" w:rsidRDefault="00193B15" w:rsidP="00193B15">
      <w:pPr>
        <w:pStyle w:val="ListParagraph"/>
        <w:numPr>
          <w:ilvl w:val="2"/>
          <w:numId w:val="6"/>
        </w:numPr>
        <w:rPr>
          <w:rFonts w:ascii="American Typewriter" w:hAnsi="American Typewriter"/>
        </w:rPr>
      </w:pPr>
      <w:r>
        <w:rPr>
          <w:rFonts w:ascii="American Typewriter" w:hAnsi="American Typewriter"/>
        </w:rPr>
        <w:t>Do I mean all tigers are striped, most?</w:t>
      </w:r>
    </w:p>
    <w:p w14:paraId="1828CFD2" w14:textId="356C0348" w:rsidR="00193B15" w:rsidRDefault="00193B15" w:rsidP="00193B15">
      <w:pPr>
        <w:pStyle w:val="ListParagraph"/>
        <w:numPr>
          <w:ilvl w:val="1"/>
          <w:numId w:val="6"/>
        </w:numPr>
        <w:rPr>
          <w:rFonts w:ascii="American Typewriter" w:hAnsi="American Typewriter"/>
        </w:rPr>
      </w:pPr>
      <w:r>
        <w:rPr>
          <w:rFonts w:ascii="American Typewriter" w:hAnsi="American Typewriter"/>
        </w:rPr>
        <w:t>Ex: “ducks lay eggs.”</w:t>
      </w:r>
    </w:p>
    <w:p w14:paraId="0BC6BEAC" w14:textId="113C82E4" w:rsidR="00193B15" w:rsidRDefault="00193B15" w:rsidP="00193B15">
      <w:pPr>
        <w:pStyle w:val="ListParagraph"/>
        <w:numPr>
          <w:ilvl w:val="2"/>
          <w:numId w:val="6"/>
        </w:numPr>
        <w:rPr>
          <w:rFonts w:ascii="American Typewriter" w:hAnsi="American Typewriter"/>
        </w:rPr>
      </w:pPr>
      <w:r>
        <w:rPr>
          <w:rFonts w:ascii="American Typewriter" w:hAnsi="American Typewriter"/>
        </w:rPr>
        <w:t>Not all ducks, just female ones… so half the ducks</w:t>
      </w:r>
    </w:p>
    <w:p w14:paraId="749EF594" w14:textId="77777777" w:rsidR="00193B15" w:rsidRDefault="00193B15" w:rsidP="00193B15">
      <w:pPr>
        <w:rPr>
          <w:rFonts w:ascii="American Typewriter" w:hAnsi="American Typewriter"/>
        </w:rPr>
      </w:pPr>
    </w:p>
    <w:p w14:paraId="59724E8E" w14:textId="665C7194" w:rsidR="00193B15" w:rsidRDefault="00193B15" w:rsidP="00F528CE">
      <w:pPr>
        <w:outlineLvl w:val="0"/>
        <w:rPr>
          <w:rFonts w:ascii="American Typewriter" w:hAnsi="American Typewriter"/>
          <w:b/>
          <w:u w:val="single"/>
        </w:rPr>
      </w:pPr>
      <w:r>
        <w:rPr>
          <w:rFonts w:ascii="American Typewriter" w:hAnsi="American Typewriter"/>
          <w:b/>
          <w:u w:val="single"/>
        </w:rPr>
        <w:t>Mill against P</w:t>
      </w:r>
      <w:r w:rsidRPr="00193B15">
        <w:rPr>
          <w:rFonts w:ascii="American Typewriter" w:hAnsi="American Typewriter"/>
          <w:b/>
          <w:u w:val="single"/>
        </w:rPr>
        <w:t>sychologism</w:t>
      </w:r>
    </w:p>
    <w:p w14:paraId="037E3940" w14:textId="7796366A" w:rsidR="00193B15" w:rsidRDefault="00193B15" w:rsidP="00193B15">
      <w:pPr>
        <w:pStyle w:val="ListParagraph"/>
        <w:numPr>
          <w:ilvl w:val="0"/>
          <w:numId w:val="6"/>
        </w:numPr>
        <w:rPr>
          <w:rFonts w:ascii="American Typewriter" w:hAnsi="American Typewriter"/>
        </w:rPr>
      </w:pPr>
      <w:r>
        <w:rPr>
          <w:rFonts w:ascii="American Typewriter" w:hAnsi="American Typewriter"/>
        </w:rPr>
        <w:t>When someone refers to a dog, since meaning is a mental thing the person is referring to their idea of a dog, not the actual dog itself…</w:t>
      </w:r>
    </w:p>
    <w:p w14:paraId="600776E4" w14:textId="151FC2BD" w:rsidR="00193B15" w:rsidRDefault="00193B15" w:rsidP="00193B15">
      <w:pPr>
        <w:pStyle w:val="ListParagraph"/>
        <w:numPr>
          <w:ilvl w:val="0"/>
          <w:numId w:val="6"/>
        </w:numPr>
        <w:rPr>
          <w:rFonts w:ascii="American Typewriter" w:hAnsi="American Typewriter"/>
        </w:rPr>
      </w:pPr>
      <w:r>
        <w:rPr>
          <w:rFonts w:ascii="American Typewriter" w:hAnsi="American Typewriter"/>
        </w:rPr>
        <w:lastRenderedPageBreak/>
        <w:t xml:space="preserve">However, Mill opposed </w:t>
      </w:r>
      <w:proofErr w:type="spellStart"/>
      <w:r>
        <w:rPr>
          <w:rFonts w:ascii="American Typewriter" w:hAnsi="American Typewriter"/>
        </w:rPr>
        <w:t>locke’s</w:t>
      </w:r>
      <w:proofErr w:type="spellEnd"/>
      <w:r>
        <w:rPr>
          <w:rFonts w:ascii="American Typewriter" w:hAnsi="American Typewriter"/>
        </w:rPr>
        <w:t xml:space="preserve"> theory on the grounds of meaning being only a mental thing</w:t>
      </w:r>
    </w:p>
    <w:p w14:paraId="5C1E6544" w14:textId="556CF6B0" w:rsidR="00193B15" w:rsidRDefault="00193B15" w:rsidP="00193B15">
      <w:pPr>
        <w:pStyle w:val="ListParagraph"/>
        <w:numPr>
          <w:ilvl w:val="1"/>
          <w:numId w:val="6"/>
        </w:numPr>
        <w:rPr>
          <w:rFonts w:ascii="American Typewriter" w:hAnsi="American Typewriter"/>
        </w:rPr>
      </w:pPr>
      <w:r>
        <w:rPr>
          <w:rFonts w:ascii="American Typewriter" w:hAnsi="American Typewriter"/>
        </w:rPr>
        <w:t>When someone says “the sun is the cause of day”, they don’t mean that their idea of the sun causes or excites them in the idea of day… they mean that the sun simply causes light to exist during the day</w:t>
      </w:r>
    </w:p>
    <w:p w14:paraId="2342D824" w14:textId="77777777" w:rsidR="006D46F0" w:rsidRDefault="006D46F0" w:rsidP="004C0CEA">
      <w:pPr>
        <w:rPr>
          <w:rFonts w:ascii="American Typewriter" w:hAnsi="American Typewriter"/>
        </w:rPr>
      </w:pPr>
    </w:p>
    <w:p w14:paraId="0C90AB02" w14:textId="1D63A269" w:rsidR="004C0CEA" w:rsidRPr="004C0CEA" w:rsidRDefault="004C0CEA" w:rsidP="00F528CE">
      <w:pPr>
        <w:outlineLvl w:val="0"/>
        <w:rPr>
          <w:rFonts w:ascii="American Typewriter" w:hAnsi="American Typewriter"/>
          <w:b/>
          <w:sz w:val="28"/>
        </w:rPr>
      </w:pPr>
      <w:r w:rsidRPr="004C0CEA">
        <w:rPr>
          <w:rFonts w:ascii="American Typewriter" w:hAnsi="American Typewriter"/>
          <w:b/>
          <w:sz w:val="28"/>
        </w:rPr>
        <w:t>Meaning</w:t>
      </w:r>
    </w:p>
    <w:p w14:paraId="24FD1D8E" w14:textId="125A571C" w:rsidR="004C0CEA" w:rsidRDefault="004C0CEA" w:rsidP="00F528CE">
      <w:pPr>
        <w:outlineLvl w:val="0"/>
        <w:rPr>
          <w:rFonts w:ascii="American Typewriter" w:hAnsi="American Typewriter"/>
        </w:rPr>
      </w:pPr>
      <w:r>
        <w:rPr>
          <w:rFonts w:ascii="American Typewriter" w:hAnsi="American Typewriter"/>
        </w:rPr>
        <w:t>Jan. 16</w:t>
      </w:r>
      <w:r w:rsidRPr="004C0CEA">
        <w:rPr>
          <w:rFonts w:ascii="American Typewriter" w:hAnsi="American Typewriter"/>
          <w:vertAlign w:val="superscript"/>
        </w:rPr>
        <w:t>th</w:t>
      </w:r>
      <w:r>
        <w:rPr>
          <w:rFonts w:ascii="American Typewriter" w:hAnsi="American Typewriter"/>
        </w:rPr>
        <w:t xml:space="preserve"> </w:t>
      </w:r>
    </w:p>
    <w:p w14:paraId="79363208" w14:textId="0420D0EE" w:rsidR="004C0CEA" w:rsidRDefault="004C0CEA" w:rsidP="004C0CEA">
      <w:pPr>
        <w:rPr>
          <w:rFonts w:ascii="American Typewriter" w:hAnsi="American Typewriter"/>
        </w:rPr>
      </w:pPr>
      <w:r>
        <w:rPr>
          <w:rFonts w:ascii="American Typewriter" w:hAnsi="American Typewriter"/>
        </w:rPr>
        <w:t>Grice</w:t>
      </w:r>
    </w:p>
    <w:p w14:paraId="2F2A4834" w14:textId="77777777" w:rsidR="004C0CEA" w:rsidRDefault="004C0CEA" w:rsidP="004C0CEA">
      <w:pPr>
        <w:rPr>
          <w:rFonts w:ascii="American Typewriter" w:hAnsi="American Typewriter"/>
        </w:rPr>
      </w:pPr>
    </w:p>
    <w:p w14:paraId="79FBEC5C" w14:textId="2CD1DEC7" w:rsidR="004C0CEA" w:rsidRPr="004C0CEA" w:rsidRDefault="004C0CEA" w:rsidP="00F528CE">
      <w:pPr>
        <w:outlineLvl w:val="0"/>
        <w:rPr>
          <w:rFonts w:ascii="American Typewriter" w:hAnsi="American Typewriter"/>
          <w:u w:val="single"/>
        </w:rPr>
      </w:pPr>
      <w:r w:rsidRPr="004C0CEA">
        <w:rPr>
          <w:rFonts w:ascii="American Typewriter" w:hAnsi="American Typewriter"/>
          <w:u w:val="single"/>
        </w:rPr>
        <w:t>Review</w:t>
      </w:r>
    </w:p>
    <w:p w14:paraId="0A5C4F5D" w14:textId="3ECC30C0" w:rsidR="004C0CEA" w:rsidRDefault="004C0CEA" w:rsidP="004C0CEA">
      <w:pPr>
        <w:pStyle w:val="ListParagraph"/>
        <w:numPr>
          <w:ilvl w:val="0"/>
          <w:numId w:val="6"/>
        </w:numPr>
        <w:rPr>
          <w:rFonts w:ascii="American Typewriter" w:hAnsi="American Typewriter"/>
        </w:rPr>
      </w:pPr>
      <w:r>
        <w:rPr>
          <w:rFonts w:ascii="American Typewriter" w:hAnsi="American Typewriter"/>
        </w:rPr>
        <w:t>The meaning of words is a matter of nature or of convention, there seems to be flexibility in how we name things but there also seems to be ways to “correctly” name things (above and beyond conventions).</w:t>
      </w:r>
    </w:p>
    <w:p w14:paraId="34190471" w14:textId="281CCB59" w:rsidR="004C0CEA" w:rsidRDefault="004C0CEA" w:rsidP="004C0CEA">
      <w:pPr>
        <w:pStyle w:val="ListParagraph"/>
        <w:numPr>
          <w:ilvl w:val="0"/>
          <w:numId w:val="6"/>
        </w:numPr>
        <w:rPr>
          <w:rFonts w:ascii="American Typewriter" w:hAnsi="American Typewriter"/>
        </w:rPr>
      </w:pPr>
      <w:r>
        <w:rPr>
          <w:rFonts w:ascii="American Typewriter" w:hAnsi="American Typewriter"/>
        </w:rPr>
        <w:t xml:space="preserve">For </w:t>
      </w:r>
      <w:proofErr w:type="spellStart"/>
      <w:r>
        <w:rPr>
          <w:rFonts w:ascii="American Typewriter" w:hAnsi="American Typewriter"/>
        </w:rPr>
        <w:t>locke</w:t>
      </w:r>
      <w:proofErr w:type="spellEnd"/>
      <w:r>
        <w:rPr>
          <w:rFonts w:ascii="American Typewriter" w:hAnsi="American Typewriter"/>
        </w:rPr>
        <w:t>, meaning is something that happens in the mind. I name ideas.</w:t>
      </w:r>
    </w:p>
    <w:p w14:paraId="024EA274" w14:textId="3C3A86E1" w:rsidR="004C0CEA" w:rsidRDefault="004C0CEA" w:rsidP="004C0CEA">
      <w:pPr>
        <w:pStyle w:val="ListParagraph"/>
        <w:numPr>
          <w:ilvl w:val="0"/>
          <w:numId w:val="6"/>
        </w:numPr>
        <w:rPr>
          <w:rFonts w:ascii="American Typewriter" w:hAnsi="American Typewriter"/>
        </w:rPr>
      </w:pPr>
      <w:r>
        <w:rPr>
          <w:rFonts w:ascii="American Typewriter" w:hAnsi="American Typewriter"/>
        </w:rPr>
        <w:t>However, words are not only for communication</w:t>
      </w:r>
    </w:p>
    <w:p w14:paraId="50147788" w14:textId="607CF50C" w:rsidR="004C0CEA" w:rsidRDefault="004C0CEA" w:rsidP="004C0CEA">
      <w:pPr>
        <w:pStyle w:val="ListParagraph"/>
        <w:numPr>
          <w:ilvl w:val="0"/>
          <w:numId w:val="6"/>
        </w:numPr>
        <w:rPr>
          <w:rFonts w:ascii="American Typewriter" w:hAnsi="American Typewriter"/>
        </w:rPr>
      </w:pPr>
      <w:r>
        <w:rPr>
          <w:rFonts w:ascii="American Typewriter" w:hAnsi="American Typewriter"/>
        </w:rPr>
        <w:t xml:space="preserve">Words seem to refer </w:t>
      </w:r>
      <w:r w:rsidRPr="004C0CEA">
        <w:rPr>
          <w:rFonts w:ascii="American Typewriter" w:hAnsi="American Typewriter"/>
          <w:b/>
          <w:i/>
        </w:rPr>
        <w:t>directly</w:t>
      </w:r>
      <w:r>
        <w:rPr>
          <w:rFonts w:ascii="American Typewriter" w:hAnsi="American Typewriter"/>
        </w:rPr>
        <w:t xml:space="preserve"> to things, and to not do so through a form of mediation.</w:t>
      </w:r>
    </w:p>
    <w:p w14:paraId="34D1B6A2" w14:textId="77777777" w:rsidR="004C0CEA" w:rsidRDefault="004C0CEA" w:rsidP="004C0CEA">
      <w:pPr>
        <w:rPr>
          <w:rFonts w:ascii="American Typewriter" w:hAnsi="American Typewriter"/>
        </w:rPr>
      </w:pPr>
    </w:p>
    <w:p w14:paraId="3BA3BC3F" w14:textId="715F9A20" w:rsidR="004C0CEA" w:rsidRPr="004C0CEA" w:rsidRDefault="004C0CEA" w:rsidP="00F528CE">
      <w:pPr>
        <w:outlineLvl w:val="0"/>
        <w:rPr>
          <w:rFonts w:ascii="American Typewriter" w:hAnsi="American Typewriter"/>
          <w:b/>
        </w:rPr>
      </w:pPr>
      <w:r w:rsidRPr="004C0CEA">
        <w:rPr>
          <w:rFonts w:ascii="American Typewriter" w:hAnsi="American Typewriter"/>
          <w:b/>
        </w:rPr>
        <w:t>What is Grice saying?</w:t>
      </w:r>
    </w:p>
    <w:p w14:paraId="58709060" w14:textId="3BBB6CA2" w:rsidR="004C0CEA" w:rsidRPr="004C0CEA" w:rsidRDefault="004C0CEA" w:rsidP="004C0CEA">
      <w:pPr>
        <w:pStyle w:val="ListParagraph"/>
        <w:numPr>
          <w:ilvl w:val="0"/>
          <w:numId w:val="6"/>
        </w:numPr>
        <w:rPr>
          <w:rFonts w:ascii="American Typewriter" w:hAnsi="American Typewriter"/>
          <w:b/>
        </w:rPr>
      </w:pPr>
      <w:r w:rsidRPr="004C0CEA">
        <w:rPr>
          <w:rFonts w:ascii="American Typewriter" w:hAnsi="American Typewriter"/>
          <w:b/>
        </w:rPr>
        <w:t>Natural &amp; non-natural meaning</w:t>
      </w:r>
    </w:p>
    <w:p w14:paraId="6D539D03" w14:textId="50F429BB" w:rsidR="004C0CEA" w:rsidRDefault="004C0CEA" w:rsidP="004C0CEA">
      <w:pPr>
        <w:pStyle w:val="ListParagraph"/>
        <w:numPr>
          <w:ilvl w:val="1"/>
          <w:numId w:val="6"/>
        </w:numPr>
        <w:rPr>
          <w:rFonts w:ascii="American Typewriter" w:hAnsi="American Typewriter"/>
        </w:rPr>
      </w:pPr>
      <w:r>
        <w:rPr>
          <w:rFonts w:ascii="American Typewriter" w:hAnsi="American Typewriter"/>
        </w:rPr>
        <w:t>Natural: that person has measles</w:t>
      </w:r>
    </w:p>
    <w:p w14:paraId="278FC137" w14:textId="03D86545" w:rsidR="004C0CEA" w:rsidRDefault="004C0CEA" w:rsidP="004C0CEA">
      <w:pPr>
        <w:pStyle w:val="ListParagraph"/>
        <w:numPr>
          <w:ilvl w:val="0"/>
          <w:numId w:val="6"/>
        </w:numPr>
        <w:rPr>
          <w:rFonts w:ascii="American Typewriter" w:hAnsi="American Typewriter"/>
        </w:rPr>
      </w:pPr>
      <w:r>
        <w:rPr>
          <w:rFonts w:ascii="American Typewriter" w:hAnsi="American Typewriter"/>
        </w:rPr>
        <w:t>Grice also views language as primarily a tool for communication</w:t>
      </w:r>
    </w:p>
    <w:p w14:paraId="57376988" w14:textId="2FF0E46E" w:rsidR="004C0CEA" w:rsidRDefault="004C0CEA" w:rsidP="004C0CEA">
      <w:pPr>
        <w:pStyle w:val="ListParagraph"/>
        <w:numPr>
          <w:ilvl w:val="0"/>
          <w:numId w:val="6"/>
        </w:numPr>
        <w:rPr>
          <w:rFonts w:ascii="American Typewriter" w:hAnsi="American Typewriter"/>
        </w:rPr>
      </w:pPr>
      <w:r>
        <w:rPr>
          <w:rFonts w:ascii="American Typewriter" w:hAnsi="American Typewriter"/>
        </w:rPr>
        <w:t>There are different kinds of meaning however</w:t>
      </w:r>
    </w:p>
    <w:p w14:paraId="4656C8F1" w14:textId="3E449463" w:rsidR="004C0CEA" w:rsidRDefault="004C0CEA" w:rsidP="004C0CEA">
      <w:pPr>
        <w:pStyle w:val="ListParagraph"/>
        <w:numPr>
          <w:ilvl w:val="1"/>
          <w:numId w:val="6"/>
        </w:numPr>
        <w:rPr>
          <w:rFonts w:ascii="American Typewriter" w:hAnsi="American Typewriter"/>
        </w:rPr>
      </w:pPr>
      <w:r>
        <w:rPr>
          <w:rFonts w:ascii="American Typewriter" w:hAnsi="American Typewriter"/>
        </w:rPr>
        <w:t xml:space="preserve">Examples of </w:t>
      </w:r>
      <w:r w:rsidRPr="004C0CEA">
        <w:rPr>
          <w:rFonts w:ascii="American Typewriter" w:hAnsi="American Typewriter"/>
          <w:b/>
        </w:rPr>
        <w:t>natural meaning:</w:t>
      </w:r>
      <w:r>
        <w:rPr>
          <w:rFonts w:ascii="American Typewriter" w:hAnsi="American Typewriter"/>
        </w:rPr>
        <w:t xml:space="preserve"> </w:t>
      </w:r>
    </w:p>
    <w:p w14:paraId="1E2C98DC" w14:textId="0A6795CD" w:rsidR="004C0CEA" w:rsidRDefault="004C0CEA" w:rsidP="004C0CEA">
      <w:pPr>
        <w:pStyle w:val="ListParagraph"/>
        <w:numPr>
          <w:ilvl w:val="2"/>
          <w:numId w:val="6"/>
        </w:numPr>
        <w:rPr>
          <w:rFonts w:ascii="American Typewriter" w:hAnsi="American Typewriter"/>
        </w:rPr>
      </w:pPr>
      <w:r>
        <w:rPr>
          <w:rFonts w:ascii="American Typewriter" w:hAnsi="American Typewriter"/>
        </w:rPr>
        <w:t xml:space="preserve">smoke means fire… when you see smoke you automatically assume there’s a fire nearby. </w:t>
      </w:r>
    </w:p>
    <w:p w14:paraId="3F3EBA4D" w14:textId="38E86426" w:rsidR="004C0CEA" w:rsidRDefault="004C0CEA" w:rsidP="004C0CEA">
      <w:pPr>
        <w:pStyle w:val="ListParagraph"/>
        <w:numPr>
          <w:ilvl w:val="2"/>
          <w:numId w:val="6"/>
        </w:numPr>
        <w:rPr>
          <w:rFonts w:ascii="American Typewriter" w:hAnsi="American Typewriter"/>
        </w:rPr>
      </w:pPr>
      <w:r>
        <w:rPr>
          <w:rFonts w:ascii="American Typewriter" w:hAnsi="American Typewriter"/>
        </w:rPr>
        <w:t>A tree stump when you cut it down, the circular rings identify and say something about the age of the tree</w:t>
      </w:r>
    </w:p>
    <w:p w14:paraId="7E22FC1B" w14:textId="04DEE603" w:rsidR="004C0CEA" w:rsidRDefault="004C0CEA" w:rsidP="004C0CEA">
      <w:pPr>
        <w:pStyle w:val="ListParagraph"/>
        <w:numPr>
          <w:ilvl w:val="2"/>
          <w:numId w:val="6"/>
        </w:numPr>
        <w:rPr>
          <w:rFonts w:ascii="American Typewriter" w:hAnsi="American Typewriter"/>
        </w:rPr>
      </w:pPr>
      <w:r>
        <w:rPr>
          <w:rFonts w:ascii="American Typewriter" w:hAnsi="American Typewriter"/>
        </w:rPr>
        <w:t xml:space="preserve">Footsteps in the snow can signify someone has walked by very recently </w:t>
      </w:r>
    </w:p>
    <w:p w14:paraId="762AA607" w14:textId="2062C757" w:rsidR="004C0CEA" w:rsidRPr="004C0CEA" w:rsidRDefault="004C0CEA" w:rsidP="00F528CE">
      <w:pPr>
        <w:outlineLvl w:val="0"/>
        <w:rPr>
          <w:rFonts w:ascii="American Typewriter" w:hAnsi="American Typewriter"/>
          <w:u w:val="single"/>
        </w:rPr>
      </w:pPr>
      <w:r w:rsidRPr="004C0CEA">
        <w:rPr>
          <w:rFonts w:ascii="American Typewriter" w:hAnsi="American Typewriter"/>
          <w:u w:val="single"/>
        </w:rPr>
        <w:t>Grice’s “natural meaning”</w:t>
      </w:r>
    </w:p>
    <w:p w14:paraId="08860550" w14:textId="1D7AAD16" w:rsidR="004C0CEA" w:rsidRDefault="004C0CEA" w:rsidP="004C0CEA">
      <w:pPr>
        <w:pStyle w:val="ListParagraph"/>
        <w:numPr>
          <w:ilvl w:val="0"/>
          <w:numId w:val="6"/>
        </w:numPr>
        <w:rPr>
          <w:rFonts w:ascii="American Typewriter" w:hAnsi="American Typewriter"/>
        </w:rPr>
      </w:pPr>
      <w:r>
        <w:rPr>
          <w:rFonts w:ascii="American Typewriter" w:hAnsi="American Typewriter"/>
        </w:rPr>
        <w:t>Natural and reliable signs (ex: symptoms, evidence)</w:t>
      </w:r>
    </w:p>
    <w:p w14:paraId="16DC5377" w14:textId="6F52228D" w:rsidR="004C0CEA" w:rsidRPr="004C0CEA" w:rsidRDefault="004C0CEA" w:rsidP="004C0CEA">
      <w:pPr>
        <w:pStyle w:val="ListParagraph"/>
        <w:numPr>
          <w:ilvl w:val="0"/>
          <w:numId w:val="6"/>
        </w:numPr>
        <w:rPr>
          <w:rFonts w:ascii="American Typewriter" w:hAnsi="American Typewriter"/>
        </w:rPr>
      </w:pPr>
      <w:r>
        <w:rPr>
          <w:rFonts w:ascii="American Typewriter" w:hAnsi="American Typewriter"/>
        </w:rPr>
        <w:t xml:space="preserve">Natural meanings rest on a </w:t>
      </w:r>
      <w:proofErr w:type="spellStart"/>
      <w:r w:rsidRPr="004C0CEA">
        <w:rPr>
          <w:rFonts w:ascii="American Typewriter" w:hAnsi="American Typewriter"/>
          <w:b/>
        </w:rPr>
        <w:t>lawlike</w:t>
      </w:r>
      <w:proofErr w:type="spellEnd"/>
      <w:r w:rsidRPr="004C0CEA">
        <w:rPr>
          <w:rFonts w:ascii="American Typewriter" w:hAnsi="American Typewriter"/>
          <w:b/>
        </w:rPr>
        <w:t xml:space="preserve"> relationship</w:t>
      </w:r>
      <w:r>
        <w:rPr>
          <w:rFonts w:ascii="American Typewriter" w:hAnsi="American Typewriter"/>
        </w:rPr>
        <w:t xml:space="preserve"> that is </w:t>
      </w:r>
      <w:r w:rsidRPr="004C0CEA">
        <w:rPr>
          <w:rFonts w:ascii="American Typewriter" w:hAnsi="American Typewriter"/>
          <w:i/>
        </w:rPr>
        <w:t>in the world.</w:t>
      </w:r>
    </w:p>
    <w:p w14:paraId="67FD5E99" w14:textId="2925B35C" w:rsidR="004C0CEA" w:rsidRDefault="004C0CEA" w:rsidP="004C0CEA">
      <w:pPr>
        <w:pStyle w:val="ListParagraph"/>
        <w:numPr>
          <w:ilvl w:val="1"/>
          <w:numId w:val="6"/>
        </w:numPr>
        <w:rPr>
          <w:rFonts w:ascii="American Typewriter" w:hAnsi="American Typewriter"/>
        </w:rPr>
      </w:pPr>
      <w:r>
        <w:rPr>
          <w:rFonts w:ascii="American Typewriter" w:hAnsi="American Typewriter"/>
        </w:rPr>
        <w:t>… how the body reacts to a certain illness</w:t>
      </w:r>
    </w:p>
    <w:p w14:paraId="16F3FC60" w14:textId="170F7788" w:rsidR="004C0CEA" w:rsidRDefault="004C0CEA" w:rsidP="004C0CEA">
      <w:pPr>
        <w:pStyle w:val="ListParagraph"/>
        <w:numPr>
          <w:ilvl w:val="0"/>
          <w:numId w:val="6"/>
        </w:numPr>
        <w:rPr>
          <w:rFonts w:ascii="American Typewriter" w:hAnsi="American Typewriter"/>
        </w:rPr>
      </w:pPr>
      <w:r>
        <w:rPr>
          <w:rFonts w:ascii="American Typewriter" w:hAnsi="American Typewriter"/>
        </w:rPr>
        <w:t>“</w:t>
      </w:r>
      <w:r w:rsidRPr="004C0CEA">
        <w:rPr>
          <w:rFonts w:ascii="American Typewriter" w:hAnsi="American Typewriter"/>
          <w:b/>
        </w:rPr>
        <w:t>those spots mean measles.”</w:t>
      </w:r>
      <w:r>
        <w:rPr>
          <w:rFonts w:ascii="American Typewriter" w:hAnsi="American Typewriter"/>
        </w:rPr>
        <w:t xml:space="preserve"> Then expresses the idea that they </w:t>
      </w:r>
      <w:r w:rsidRPr="004C0CEA">
        <w:rPr>
          <w:rFonts w:ascii="American Typewriter" w:hAnsi="American Typewriter"/>
          <w:i/>
        </w:rPr>
        <w:t xml:space="preserve">indicate </w:t>
      </w:r>
      <w:r>
        <w:rPr>
          <w:rFonts w:ascii="American Typewriter" w:hAnsi="American Typewriter"/>
        </w:rPr>
        <w:t>measles.</w:t>
      </w:r>
    </w:p>
    <w:p w14:paraId="47695594" w14:textId="6491466D" w:rsidR="004C0CEA" w:rsidRDefault="004C0CEA" w:rsidP="004C0CEA">
      <w:pPr>
        <w:pStyle w:val="ListParagraph"/>
        <w:numPr>
          <w:ilvl w:val="1"/>
          <w:numId w:val="6"/>
        </w:numPr>
        <w:rPr>
          <w:rFonts w:ascii="American Typewriter" w:hAnsi="American Typewriter"/>
        </w:rPr>
      </w:pPr>
      <w:r>
        <w:rPr>
          <w:rFonts w:ascii="American Typewriter" w:hAnsi="American Typewriter"/>
        </w:rPr>
        <w:t>Having those spots is a reliable indicator of measles.</w:t>
      </w:r>
    </w:p>
    <w:p w14:paraId="199B2DAB" w14:textId="6EBD9C79" w:rsidR="009F162E" w:rsidRDefault="009F162E" w:rsidP="009F162E">
      <w:pPr>
        <w:pStyle w:val="ListParagraph"/>
        <w:numPr>
          <w:ilvl w:val="0"/>
          <w:numId w:val="6"/>
        </w:numPr>
        <w:rPr>
          <w:rFonts w:ascii="American Typewriter" w:hAnsi="American Typewriter"/>
        </w:rPr>
      </w:pPr>
      <w:r>
        <w:rPr>
          <w:rFonts w:ascii="American Typewriter" w:hAnsi="American Typewriter"/>
        </w:rPr>
        <w:t xml:space="preserve">In this sentence, we cannot replace the word as it is used by a </w:t>
      </w:r>
      <w:r w:rsidRPr="009F162E">
        <w:rPr>
          <w:rFonts w:ascii="American Typewriter" w:hAnsi="American Typewriter"/>
          <w:i/>
        </w:rPr>
        <w:t>mention</w:t>
      </w:r>
      <w:r>
        <w:rPr>
          <w:rFonts w:ascii="American Typewriter" w:hAnsi="American Typewriter"/>
        </w:rPr>
        <w:t xml:space="preserve"> of that word.</w:t>
      </w:r>
    </w:p>
    <w:p w14:paraId="7B28B32F" w14:textId="1C85FE38" w:rsidR="009F162E" w:rsidRDefault="009F162E" w:rsidP="009F162E">
      <w:pPr>
        <w:pStyle w:val="ListParagraph"/>
        <w:numPr>
          <w:ilvl w:val="1"/>
          <w:numId w:val="6"/>
        </w:numPr>
        <w:rPr>
          <w:rFonts w:ascii="American Typewriter" w:hAnsi="American Typewriter"/>
        </w:rPr>
      </w:pPr>
      <w:r>
        <w:rPr>
          <w:rFonts w:ascii="American Typewriter" w:hAnsi="American Typewriter"/>
        </w:rPr>
        <w:t xml:space="preserve">The use/mention distinction: </w:t>
      </w:r>
    </w:p>
    <w:p w14:paraId="689AFA6C" w14:textId="28C7E58B" w:rsidR="009F162E" w:rsidRDefault="009F162E" w:rsidP="009F162E">
      <w:pPr>
        <w:pStyle w:val="ListParagraph"/>
        <w:numPr>
          <w:ilvl w:val="2"/>
          <w:numId w:val="6"/>
        </w:numPr>
        <w:rPr>
          <w:rFonts w:ascii="American Typewriter" w:hAnsi="American Typewriter"/>
        </w:rPr>
      </w:pPr>
      <w:r>
        <w:rPr>
          <w:rFonts w:ascii="American Typewriter" w:hAnsi="American Typewriter"/>
        </w:rPr>
        <w:t>“those spots mean measles.”</w:t>
      </w:r>
    </w:p>
    <w:p w14:paraId="17BDD00D" w14:textId="3A7F903F" w:rsidR="009F162E" w:rsidRDefault="009F162E" w:rsidP="009F162E">
      <w:pPr>
        <w:pStyle w:val="ListParagraph"/>
        <w:numPr>
          <w:ilvl w:val="2"/>
          <w:numId w:val="6"/>
        </w:numPr>
        <w:rPr>
          <w:rFonts w:ascii="American Typewriter" w:hAnsi="American Typewriter"/>
        </w:rPr>
      </w:pPr>
      <w:r>
        <w:rPr>
          <w:rFonts w:ascii="American Typewriter" w:hAnsi="American Typewriter"/>
        </w:rPr>
        <w:t>“those spots mean ‘measles’.”</w:t>
      </w:r>
    </w:p>
    <w:p w14:paraId="4ACD8645" w14:textId="2110413A" w:rsidR="009F162E" w:rsidRDefault="009F162E" w:rsidP="009F162E">
      <w:pPr>
        <w:pStyle w:val="ListParagraph"/>
        <w:numPr>
          <w:ilvl w:val="1"/>
          <w:numId w:val="6"/>
        </w:numPr>
        <w:rPr>
          <w:rFonts w:ascii="American Typewriter" w:hAnsi="American Typewriter"/>
        </w:rPr>
      </w:pPr>
      <w:r>
        <w:rPr>
          <w:rFonts w:ascii="American Typewriter" w:hAnsi="American Typewriter"/>
        </w:rPr>
        <w:t>The word measles has seven letters… just the word. It does not ACTUALLY have seven letters.</w:t>
      </w:r>
    </w:p>
    <w:p w14:paraId="52951C13" w14:textId="2704E865" w:rsidR="009F162E" w:rsidRDefault="009F162E" w:rsidP="009F162E">
      <w:pPr>
        <w:pStyle w:val="ListParagraph"/>
        <w:numPr>
          <w:ilvl w:val="2"/>
          <w:numId w:val="6"/>
        </w:numPr>
        <w:rPr>
          <w:rFonts w:ascii="American Typewriter" w:hAnsi="American Typewriter"/>
        </w:rPr>
      </w:pPr>
      <w:r>
        <w:rPr>
          <w:rFonts w:ascii="American Typewriter" w:hAnsi="American Typewriter"/>
        </w:rPr>
        <w:lastRenderedPageBreak/>
        <w:t>“those spots mean ‘he has measles’.”</w:t>
      </w:r>
    </w:p>
    <w:p w14:paraId="025434F3" w14:textId="6F7DE6CD" w:rsidR="009F162E" w:rsidRDefault="009F162E" w:rsidP="009F162E">
      <w:pPr>
        <w:pStyle w:val="ListParagraph"/>
        <w:numPr>
          <w:ilvl w:val="1"/>
          <w:numId w:val="6"/>
        </w:numPr>
        <w:rPr>
          <w:rFonts w:ascii="American Typewriter" w:hAnsi="American Typewriter"/>
        </w:rPr>
      </w:pPr>
      <w:r>
        <w:rPr>
          <w:rFonts w:ascii="American Typewriter" w:hAnsi="American Typewriter"/>
        </w:rPr>
        <w:t>Natural connection between spots and measles.</w:t>
      </w:r>
    </w:p>
    <w:p w14:paraId="24767547" w14:textId="78E12137" w:rsidR="009F162E" w:rsidRPr="009F162E" w:rsidRDefault="009F162E" w:rsidP="009F162E">
      <w:pPr>
        <w:pStyle w:val="ListParagraph"/>
        <w:numPr>
          <w:ilvl w:val="1"/>
          <w:numId w:val="6"/>
        </w:numPr>
        <w:rPr>
          <w:rFonts w:ascii="American Typewriter" w:hAnsi="American Typewriter"/>
        </w:rPr>
      </w:pPr>
      <w:r>
        <w:rPr>
          <w:rFonts w:ascii="American Typewriter" w:hAnsi="American Typewriter"/>
        </w:rPr>
        <w:t>The spots are not an indicator of the sentence “those spots mean measles”, it is an indicator of the word measles itself.</w:t>
      </w:r>
    </w:p>
    <w:p w14:paraId="56E60DC1" w14:textId="77777777" w:rsidR="009F162E" w:rsidRDefault="009F162E" w:rsidP="004C0CEA">
      <w:pPr>
        <w:rPr>
          <w:rFonts w:ascii="American Typewriter" w:hAnsi="American Typewriter"/>
        </w:rPr>
      </w:pPr>
    </w:p>
    <w:p w14:paraId="2578598D" w14:textId="53A4087A" w:rsidR="004C0CEA" w:rsidRPr="009F162E" w:rsidRDefault="009F162E" w:rsidP="00F528CE">
      <w:pPr>
        <w:outlineLvl w:val="0"/>
        <w:rPr>
          <w:rFonts w:ascii="American Typewriter" w:hAnsi="American Typewriter"/>
          <w:u w:val="single"/>
        </w:rPr>
      </w:pPr>
      <w:r w:rsidRPr="009F162E">
        <w:rPr>
          <w:rFonts w:ascii="American Typewriter" w:hAnsi="American Typewriter"/>
          <w:u w:val="single"/>
        </w:rPr>
        <w:t>Wikipedia example of use/mention distinction:</w:t>
      </w:r>
    </w:p>
    <w:p w14:paraId="547EC03C" w14:textId="570E64D1" w:rsidR="009F162E" w:rsidRPr="009F162E" w:rsidRDefault="009F162E" w:rsidP="009F162E">
      <w:pPr>
        <w:shd w:val="clear" w:color="auto" w:fill="FFFFFF"/>
        <w:spacing w:before="120" w:after="120"/>
        <w:rPr>
          <w:rFonts w:ascii="Helvetica" w:hAnsi="Helvetica" w:cs="Times New Roman"/>
          <w:color w:val="252525"/>
          <w:lang w:val="en-US"/>
        </w:rPr>
      </w:pPr>
      <w:r>
        <w:rPr>
          <w:rFonts w:ascii="Helvetica" w:hAnsi="Helvetica" w:cs="Times New Roman"/>
          <w:color w:val="252525"/>
          <w:lang w:val="en-US"/>
        </w:rPr>
        <w:t>T</w:t>
      </w:r>
      <w:r w:rsidRPr="009F162E">
        <w:rPr>
          <w:rFonts w:ascii="Helvetica" w:hAnsi="Helvetica" w:cs="Times New Roman"/>
          <w:color w:val="252525"/>
          <w:lang w:val="en-US"/>
        </w:rPr>
        <w:t>he distinction between use and mention can be illustrated for the word </w:t>
      </w:r>
      <w:r w:rsidRPr="009F162E">
        <w:rPr>
          <w:rFonts w:ascii="Helvetica" w:hAnsi="Helvetica" w:cs="Times New Roman"/>
          <w:i/>
          <w:iCs/>
          <w:color w:val="252525"/>
          <w:lang w:val="en-US"/>
        </w:rPr>
        <w:t>cheese</w:t>
      </w:r>
      <w:r w:rsidRPr="009F162E">
        <w:rPr>
          <w:rFonts w:ascii="Helvetica" w:hAnsi="Helvetica" w:cs="Times New Roman"/>
          <w:color w:val="252525"/>
          <w:lang w:val="en-US"/>
        </w:rPr>
        <w:t xml:space="preserve">: </w:t>
      </w:r>
    </w:p>
    <w:p w14:paraId="1DA1A606" w14:textId="77777777" w:rsidR="009F162E" w:rsidRPr="009F162E" w:rsidRDefault="009F162E" w:rsidP="009F162E">
      <w:pPr>
        <w:numPr>
          <w:ilvl w:val="0"/>
          <w:numId w:val="9"/>
        </w:numPr>
        <w:shd w:val="clear" w:color="auto" w:fill="FFFFFF"/>
        <w:spacing w:before="100" w:beforeAutospacing="1" w:after="24"/>
        <w:ind w:left="384"/>
        <w:rPr>
          <w:rFonts w:ascii="Helvetica" w:eastAsia="Times New Roman" w:hAnsi="Helvetica" w:cs="Times New Roman"/>
          <w:color w:val="252525"/>
          <w:lang w:val="en-US"/>
        </w:rPr>
      </w:pPr>
      <w:r w:rsidRPr="009F162E">
        <w:rPr>
          <w:rFonts w:ascii="Helvetica" w:eastAsia="Times New Roman" w:hAnsi="Helvetica" w:cs="Times New Roman"/>
          <w:i/>
          <w:iCs/>
          <w:color w:val="252525"/>
          <w:lang w:val="en-US"/>
        </w:rPr>
        <w:t>Use</w:t>
      </w:r>
      <w:r w:rsidRPr="009F162E">
        <w:rPr>
          <w:rFonts w:ascii="Helvetica" w:eastAsia="Times New Roman" w:hAnsi="Helvetica" w:cs="Times New Roman"/>
          <w:color w:val="252525"/>
          <w:lang w:val="en-US"/>
        </w:rPr>
        <w:t>: cheese is derived from milk.</w:t>
      </w:r>
    </w:p>
    <w:p w14:paraId="5D6B010E" w14:textId="22F4031F" w:rsidR="009F162E" w:rsidRPr="009F162E" w:rsidRDefault="009F162E" w:rsidP="009F162E">
      <w:pPr>
        <w:numPr>
          <w:ilvl w:val="0"/>
          <w:numId w:val="9"/>
        </w:numPr>
        <w:shd w:val="clear" w:color="auto" w:fill="FFFFFF"/>
        <w:spacing w:before="100" w:beforeAutospacing="1" w:after="24"/>
        <w:ind w:left="384"/>
        <w:rPr>
          <w:rFonts w:ascii="Helvetica" w:eastAsia="Times New Roman" w:hAnsi="Helvetica" w:cs="Times New Roman"/>
          <w:color w:val="252525"/>
          <w:lang w:val="en-US"/>
        </w:rPr>
      </w:pPr>
      <w:r w:rsidRPr="009F162E">
        <w:rPr>
          <w:rFonts w:ascii="Helvetica" w:eastAsia="Times New Roman" w:hAnsi="Helvetica" w:cs="Times New Roman"/>
          <w:i/>
          <w:iCs/>
          <w:color w:val="252525"/>
          <w:lang w:val="en-US"/>
        </w:rPr>
        <w:t>Mention</w:t>
      </w:r>
      <w:r w:rsidRPr="009F162E">
        <w:rPr>
          <w:rFonts w:ascii="Helvetica" w:eastAsia="Times New Roman" w:hAnsi="Helvetica" w:cs="Times New Roman"/>
          <w:color w:val="252525"/>
          <w:lang w:val="en-US"/>
        </w:rPr>
        <w:t>: </w:t>
      </w:r>
      <w:r w:rsidRPr="009F162E">
        <w:rPr>
          <w:rFonts w:ascii="Helvetica" w:eastAsia="Times New Roman" w:hAnsi="Helvetica" w:cs="Times New Roman"/>
          <w:i/>
          <w:iCs/>
          <w:color w:val="252525"/>
          <w:lang w:val="en-US"/>
        </w:rPr>
        <w:t>cheese</w:t>
      </w:r>
      <w:r w:rsidRPr="009F162E">
        <w:rPr>
          <w:rFonts w:ascii="Helvetica" w:eastAsia="Times New Roman" w:hAnsi="Helvetica" w:cs="Times New Roman"/>
          <w:color w:val="252525"/>
          <w:lang w:val="en-US"/>
        </w:rPr>
        <w:t> is derived from the </w:t>
      </w:r>
      <w:r>
        <w:rPr>
          <w:rFonts w:ascii="Helvetica" w:eastAsia="Times New Roman" w:hAnsi="Helvetica" w:cs="Times New Roman"/>
          <w:color w:val="252525"/>
          <w:lang w:val="en-US"/>
        </w:rPr>
        <w:t>Old English</w:t>
      </w:r>
      <w:r w:rsidRPr="009F162E">
        <w:rPr>
          <w:rFonts w:ascii="Helvetica" w:eastAsia="Times New Roman" w:hAnsi="Helvetica" w:cs="Times New Roman"/>
          <w:color w:val="252525"/>
          <w:lang w:val="en-US"/>
        </w:rPr>
        <w:t> word </w:t>
      </w:r>
      <w:proofErr w:type="spellStart"/>
      <w:r w:rsidRPr="009F162E">
        <w:rPr>
          <w:rFonts w:ascii="Helvetica" w:eastAsia="Times New Roman" w:hAnsi="Helvetica" w:cs="Times New Roman"/>
          <w:i/>
          <w:iCs/>
          <w:color w:val="252525"/>
          <w:lang w:val="en-US"/>
        </w:rPr>
        <w:t>ċēse</w:t>
      </w:r>
      <w:proofErr w:type="spellEnd"/>
      <w:r w:rsidRPr="009F162E">
        <w:rPr>
          <w:rFonts w:ascii="Helvetica" w:eastAsia="Times New Roman" w:hAnsi="Helvetica" w:cs="Times New Roman"/>
          <w:color w:val="252525"/>
          <w:lang w:val="en-US"/>
        </w:rPr>
        <w:t>.</w:t>
      </w:r>
    </w:p>
    <w:p w14:paraId="6D145DDC" w14:textId="5B24F6DF" w:rsidR="009F162E" w:rsidRPr="009F162E" w:rsidRDefault="009F162E" w:rsidP="009F162E">
      <w:pPr>
        <w:shd w:val="clear" w:color="auto" w:fill="FFFFFF"/>
        <w:spacing w:before="120" w:after="120"/>
        <w:rPr>
          <w:rFonts w:ascii="Helvetica" w:hAnsi="Helvetica" w:cs="Times New Roman"/>
          <w:color w:val="252525"/>
          <w:lang w:val="en-US"/>
        </w:rPr>
      </w:pPr>
      <w:r w:rsidRPr="009F162E">
        <w:rPr>
          <w:rFonts w:ascii="Helvetica" w:hAnsi="Helvetica" w:cs="Times New Roman"/>
          <w:color w:val="252525"/>
          <w:lang w:val="en-US"/>
        </w:rPr>
        <w:t>The first sentence is a statement about the substance called "cheese"; it </w:t>
      </w:r>
      <w:r w:rsidRPr="009F162E">
        <w:rPr>
          <w:rFonts w:ascii="Helvetica" w:hAnsi="Helvetica" w:cs="Times New Roman"/>
          <w:i/>
          <w:iCs/>
          <w:color w:val="252525"/>
          <w:lang w:val="en-US"/>
        </w:rPr>
        <w:t>uses</w:t>
      </w:r>
      <w:r w:rsidRPr="009F162E">
        <w:rPr>
          <w:rFonts w:ascii="Helvetica" w:hAnsi="Helvetica" w:cs="Times New Roman"/>
          <w:color w:val="252525"/>
          <w:lang w:val="en-US"/>
        </w:rPr>
        <w:t> the word "cheese" to refer to that substance. The second is a statement about the word "cheese" as a </w:t>
      </w:r>
      <w:r w:rsidRPr="009F162E">
        <w:rPr>
          <w:rFonts w:ascii="Helvetica" w:hAnsi="Helvetica" w:cs="Times New Roman"/>
          <w:color w:val="0B0080"/>
          <w:lang w:val="en-US"/>
        </w:rPr>
        <w:t>signifier</w:t>
      </w:r>
      <w:r w:rsidRPr="009F162E">
        <w:rPr>
          <w:rFonts w:ascii="Helvetica" w:hAnsi="Helvetica" w:cs="Times New Roman"/>
          <w:color w:val="252525"/>
          <w:lang w:val="en-US"/>
        </w:rPr>
        <w:t>; it </w:t>
      </w:r>
      <w:r w:rsidRPr="009F162E">
        <w:rPr>
          <w:rFonts w:ascii="Helvetica" w:hAnsi="Helvetica" w:cs="Times New Roman"/>
          <w:i/>
          <w:iCs/>
          <w:color w:val="252525"/>
          <w:lang w:val="en-US"/>
        </w:rPr>
        <w:t>mentions</w:t>
      </w:r>
      <w:r w:rsidRPr="009F162E">
        <w:rPr>
          <w:rFonts w:ascii="Helvetica" w:hAnsi="Helvetica" w:cs="Times New Roman"/>
          <w:color w:val="252525"/>
          <w:lang w:val="en-US"/>
        </w:rPr>
        <w:t> the word without </w:t>
      </w:r>
      <w:r w:rsidRPr="009F162E">
        <w:rPr>
          <w:rFonts w:ascii="Helvetica" w:hAnsi="Helvetica" w:cs="Times New Roman"/>
          <w:i/>
          <w:iCs/>
          <w:color w:val="252525"/>
          <w:lang w:val="en-US"/>
        </w:rPr>
        <w:t>using</w:t>
      </w:r>
      <w:r w:rsidRPr="009F162E">
        <w:rPr>
          <w:rFonts w:ascii="Helvetica" w:hAnsi="Helvetica" w:cs="Times New Roman"/>
          <w:color w:val="252525"/>
          <w:lang w:val="en-US"/>
        </w:rPr>
        <w:t> it to refer to anything other than itself.</w:t>
      </w:r>
    </w:p>
    <w:p w14:paraId="6FC42A9F" w14:textId="77777777" w:rsidR="009F162E" w:rsidRDefault="009F162E" w:rsidP="004C0CEA">
      <w:pPr>
        <w:rPr>
          <w:rFonts w:ascii="American Typewriter" w:hAnsi="American Typewriter"/>
        </w:rPr>
      </w:pPr>
    </w:p>
    <w:p w14:paraId="7718E88B" w14:textId="6E152FE2" w:rsidR="001E2E93" w:rsidRDefault="001E2E93" w:rsidP="001E2E93">
      <w:pPr>
        <w:pStyle w:val="ListParagraph"/>
        <w:numPr>
          <w:ilvl w:val="0"/>
          <w:numId w:val="6"/>
        </w:numPr>
        <w:rPr>
          <w:rFonts w:ascii="American Typewriter" w:hAnsi="American Typewriter"/>
        </w:rPr>
      </w:pPr>
      <w:r>
        <w:rPr>
          <w:rFonts w:ascii="American Typewriter" w:hAnsi="American Typewriter"/>
        </w:rPr>
        <w:t>Mentioning a word is not actually using it, but talking about it.</w:t>
      </w:r>
    </w:p>
    <w:p w14:paraId="6E592CB6" w14:textId="40E984E6" w:rsidR="001E2E93" w:rsidRDefault="001E2E93" w:rsidP="001E2E93">
      <w:pPr>
        <w:pStyle w:val="ListParagraph"/>
        <w:numPr>
          <w:ilvl w:val="0"/>
          <w:numId w:val="6"/>
        </w:numPr>
        <w:rPr>
          <w:rFonts w:ascii="American Typewriter" w:hAnsi="American Typewriter"/>
        </w:rPr>
      </w:pPr>
      <w:r>
        <w:rPr>
          <w:rFonts w:ascii="American Typewriter" w:hAnsi="American Typewriter"/>
        </w:rPr>
        <w:t>“So the sentence, ‘he has measles’ means that he has measles.” (meaning non-natural)</w:t>
      </w:r>
    </w:p>
    <w:p w14:paraId="6DDF3448" w14:textId="00044A7D" w:rsidR="001E2E93" w:rsidRDefault="001E2E93" w:rsidP="001E2E93">
      <w:pPr>
        <w:pStyle w:val="ListParagraph"/>
        <w:numPr>
          <w:ilvl w:val="1"/>
          <w:numId w:val="6"/>
        </w:numPr>
        <w:rPr>
          <w:rFonts w:ascii="American Typewriter" w:hAnsi="American Typewriter"/>
        </w:rPr>
      </w:pPr>
      <w:r>
        <w:rPr>
          <w:rFonts w:ascii="American Typewriter" w:hAnsi="American Typewriter"/>
        </w:rPr>
        <w:t>it’s a convention because we chose those words to mean those things.</w:t>
      </w:r>
    </w:p>
    <w:p w14:paraId="3CCC2DC2" w14:textId="15D36C31" w:rsidR="001E2E93" w:rsidRDefault="001E2E93" w:rsidP="001E2E93">
      <w:pPr>
        <w:pStyle w:val="ListParagraph"/>
        <w:numPr>
          <w:ilvl w:val="0"/>
          <w:numId w:val="6"/>
        </w:numPr>
        <w:rPr>
          <w:rFonts w:ascii="American Typewriter" w:hAnsi="American Typewriter"/>
        </w:rPr>
      </w:pPr>
      <w:r>
        <w:rPr>
          <w:rFonts w:ascii="American Typewriter" w:hAnsi="American Typewriter"/>
        </w:rPr>
        <w:t>Such</w:t>
      </w:r>
      <w:r w:rsidRPr="001E2E93">
        <w:rPr>
          <w:rFonts w:ascii="American Typewriter" w:hAnsi="American Typewriter"/>
          <w:b/>
          <w:i/>
        </w:rPr>
        <w:t xml:space="preserve"> </w:t>
      </w:r>
      <w:proofErr w:type="spellStart"/>
      <w:r w:rsidRPr="001E2E93">
        <w:rPr>
          <w:rFonts w:ascii="American Typewriter" w:hAnsi="American Typewriter"/>
          <w:b/>
          <w:i/>
        </w:rPr>
        <w:t>noncognitive</w:t>
      </w:r>
      <w:proofErr w:type="spellEnd"/>
      <w:r>
        <w:rPr>
          <w:rFonts w:ascii="American Typewriter" w:hAnsi="American Typewriter"/>
        </w:rPr>
        <w:t xml:space="preserve"> meaning is related to an entailment relationship between the sign and the object in question.</w:t>
      </w:r>
    </w:p>
    <w:p w14:paraId="6AEA63D2" w14:textId="215DB91C" w:rsidR="001E2E93" w:rsidRDefault="001E2E93" w:rsidP="001E2E93">
      <w:pPr>
        <w:pStyle w:val="ListParagraph"/>
        <w:numPr>
          <w:ilvl w:val="1"/>
          <w:numId w:val="6"/>
        </w:numPr>
        <w:rPr>
          <w:rFonts w:ascii="American Typewriter" w:hAnsi="American Typewriter"/>
        </w:rPr>
      </w:pPr>
      <w:r>
        <w:rPr>
          <w:rFonts w:ascii="American Typewriter" w:hAnsi="American Typewriter"/>
        </w:rPr>
        <w:t>In that sense it would be contradictory to say:</w:t>
      </w:r>
    </w:p>
    <w:p w14:paraId="2C4D024B" w14:textId="765C21F7" w:rsidR="001E2E93" w:rsidRDefault="001E2E93" w:rsidP="001E2E93">
      <w:pPr>
        <w:pStyle w:val="ListParagraph"/>
        <w:numPr>
          <w:ilvl w:val="2"/>
          <w:numId w:val="6"/>
        </w:numPr>
        <w:rPr>
          <w:rFonts w:ascii="American Typewriter" w:hAnsi="American Typewriter"/>
        </w:rPr>
      </w:pPr>
      <w:r>
        <w:rPr>
          <w:rFonts w:ascii="American Typewriter" w:hAnsi="American Typewriter"/>
        </w:rPr>
        <w:t>“those spots mean measles, but he does not have measles.”</w:t>
      </w:r>
    </w:p>
    <w:p w14:paraId="478FF6D1" w14:textId="612A6422" w:rsidR="001E2E93" w:rsidRDefault="001E2E93" w:rsidP="001E2E93">
      <w:pPr>
        <w:pStyle w:val="ListParagraph"/>
        <w:numPr>
          <w:ilvl w:val="0"/>
          <w:numId w:val="6"/>
        </w:numPr>
        <w:rPr>
          <w:rFonts w:ascii="American Typewriter" w:hAnsi="American Typewriter"/>
        </w:rPr>
      </w:pPr>
      <w:r>
        <w:rPr>
          <w:rFonts w:ascii="American Typewriter" w:hAnsi="American Typewriter"/>
        </w:rPr>
        <w:t>This also can be contrasted with accidental cases.</w:t>
      </w:r>
    </w:p>
    <w:p w14:paraId="3C1733C8" w14:textId="77777777" w:rsidR="001E2E93" w:rsidRDefault="001E2E93" w:rsidP="001E2E93">
      <w:pPr>
        <w:rPr>
          <w:rFonts w:ascii="American Typewriter" w:hAnsi="American Typewriter"/>
        </w:rPr>
      </w:pPr>
    </w:p>
    <w:p w14:paraId="74AD5B34" w14:textId="45C02BC9" w:rsidR="001E2E93" w:rsidRPr="001E2E93" w:rsidRDefault="001E2E93" w:rsidP="00F528CE">
      <w:pPr>
        <w:outlineLvl w:val="0"/>
        <w:rPr>
          <w:rFonts w:ascii="Times New Roman" w:eastAsia="Times New Roman" w:hAnsi="Times New Roman" w:cs="Times New Roman"/>
          <w:b/>
          <w:u w:val="single"/>
          <w:lang w:val="en-US"/>
        </w:rPr>
      </w:pPr>
      <w:r w:rsidRPr="001E2E93">
        <w:rPr>
          <w:rFonts w:ascii="American Typewriter" w:hAnsi="American Typewriter"/>
          <w:b/>
          <w:u w:val="single"/>
        </w:rPr>
        <w:t>Grice’s “meaning</w:t>
      </w:r>
      <w:r w:rsidRPr="001E2E93">
        <w:rPr>
          <w:rFonts w:ascii="Times" w:eastAsia="Times New Roman" w:hAnsi="Times" w:cs="Times New Roman"/>
          <w:b/>
          <w:color w:val="000000"/>
          <w:sz w:val="15"/>
          <w:szCs w:val="20"/>
          <w:u w:val="single"/>
          <w:lang w:val="en-US"/>
        </w:rPr>
        <w:t>NN</w:t>
      </w:r>
      <w:r w:rsidRPr="001E2E93">
        <w:rPr>
          <w:rFonts w:ascii="Times" w:eastAsia="Times New Roman" w:hAnsi="Times" w:cs="Times New Roman"/>
          <w:b/>
          <w:color w:val="000000"/>
          <w:sz w:val="18"/>
          <w:szCs w:val="20"/>
          <w:u w:val="single"/>
          <w:lang w:val="en-US"/>
        </w:rPr>
        <w:t>”</w:t>
      </w:r>
    </w:p>
    <w:p w14:paraId="0A2A8B96" w14:textId="3AAE6858" w:rsidR="001E2E93" w:rsidRDefault="001E2E93" w:rsidP="00494014">
      <w:pPr>
        <w:pStyle w:val="ListParagraph"/>
        <w:numPr>
          <w:ilvl w:val="0"/>
          <w:numId w:val="6"/>
        </w:numPr>
        <w:rPr>
          <w:rFonts w:ascii="Times New Roman" w:eastAsia="Times New Roman" w:hAnsi="Times New Roman" w:cs="Times New Roman"/>
          <w:lang w:val="en-US"/>
        </w:rPr>
      </w:pPr>
      <w:r w:rsidRPr="00494014">
        <w:rPr>
          <w:rFonts w:ascii="American Typewriter" w:hAnsi="American Typewriter"/>
        </w:rPr>
        <w:t xml:space="preserve">This </w:t>
      </w:r>
      <w:r w:rsidR="00494014">
        <w:rPr>
          <w:rFonts w:ascii="American Typewriter" w:hAnsi="American Typewriter"/>
        </w:rPr>
        <w:t>is to be con</w:t>
      </w:r>
      <w:r w:rsidRPr="00494014">
        <w:rPr>
          <w:rFonts w:ascii="American Typewriter" w:hAnsi="American Typewriter"/>
        </w:rPr>
        <w:t xml:space="preserve">trasted with “communicative meaning”, “conventional meaning” </w:t>
      </w:r>
      <w:r w:rsidR="00494014">
        <w:rPr>
          <w:rFonts w:ascii="American Typewriter" w:hAnsi="American Typewriter"/>
        </w:rPr>
        <w:t xml:space="preserve">or </w:t>
      </w:r>
      <w:r w:rsidRPr="00494014">
        <w:rPr>
          <w:rFonts w:ascii="American Typewriter" w:hAnsi="American Typewriter"/>
        </w:rPr>
        <w:t>“meaning</w:t>
      </w:r>
      <w:r w:rsidRPr="00494014">
        <w:rPr>
          <w:rFonts w:ascii="Times" w:eastAsia="Times New Roman" w:hAnsi="Times" w:cs="Times New Roman"/>
          <w:color w:val="000000"/>
          <w:sz w:val="20"/>
          <w:szCs w:val="20"/>
          <w:lang w:val="en-US"/>
        </w:rPr>
        <w:t>NN</w:t>
      </w:r>
      <w:r w:rsidR="00494014" w:rsidRPr="00494014">
        <w:rPr>
          <w:rFonts w:ascii="Times New Roman" w:eastAsia="Times New Roman" w:hAnsi="Times New Roman" w:cs="Times New Roman"/>
          <w:lang w:val="en-US"/>
        </w:rPr>
        <w:t>”</w:t>
      </w:r>
      <w:r w:rsidR="00494014">
        <w:rPr>
          <w:rFonts w:ascii="Times New Roman" w:eastAsia="Times New Roman" w:hAnsi="Times New Roman" w:cs="Times New Roman"/>
          <w:lang w:val="en-US"/>
        </w:rPr>
        <w:t>.</w:t>
      </w:r>
    </w:p>
    <w:p w14:paraId="33D0ED82" w14:textId="427FFF1D" w:rsidR="00494014" w:rsidRPr="00494014" w:rsidRDefault="00494014" w:rsidP="00494014">
      <w:pPr>
        <w:pStyle w:val="ListParagraph"/>
        <w:numPr>
          <w:ilvl w:val="2"/>
          <w:numId w:val="6"/>
        </w:numPr>
        <w:rPr>
          <w:rFonts w:ascii="Times New Roman" w:eastAsia="Times New Roman" w:hAnsi="Times New Roman" w:cs="Times New Roman"/>
          <w:lang w:val="en-US"/>
        </w:rPr>
      </w:pPr>
      <w:r>
        <w:rPr>
          <w:rFonts w:ascii="American Typewriter" w:eastAsia="Times New Roman" w:hAnsi="American Typewriter" w:cs="Times New Roman"/>
          <w:lang w:val="en-US"/>
        </w:rPr>
        <w:t>Taxi signs on the roof of the car: if it’s on it means the taxi is available (on duty) and if it’s off it means the taxi is off duty.</w:t>
      </w:r>
    </w:p>
    <w:p w14:paraId="2CBAA251" w14:textId="77358A4F" w:rsidR="00494014" w:rsidRPr="00494014" w:rsidRDefault="00494014" w:rsidP="00494014">
      <w:pPr>
        <w:pStyle w:val="ListParagraph"/>
        <w:numPr>
          <w:ilvl w:val="2"/>
          <w:numId w:val="6"/>
        </w:numPr>
        <w:rPr>
          <w:rFonts w:ascii="Times New Roman" w:eastAsia="Times New Roman" w:hAnsi="Times New Roman" w:cs="Times New Roman"/>
          <w:lang w:val="en-US"/>
        </w:rPr>
      </w:pPr>
      <w:r>
        <w:rPr>
          <w:rFonts w:ascii="American Typewriter" w:eastAsia="Times New Roman" w:hAnsi="American Typewriter" w:cs="Times New Roman"/>
          <w:lang w:val="en-US"/>
        </w:rPr>
        <w:t>Can’t always work because if it’s on it could mean there’s already clients in the taxi on their way to their destination…</w:t>
      </w:r>
    </w:p>
    <w:p w14:paraId="5C07E9EA" w14:textId="6D659FA7" w:rsidR="00494014" w:rsidRPr="00494014" w:rsidRDefault="00494014" w:rsidP="00494014">
      <w:pPr>
        <w:pStyle w:val="ListParagraph"/>
        <w:numPr>
          <w:ilvl w:val="0"/>
          <w:numId w:val="6"/>
        </w:numPr>
        <w:rPr>
          <w:rFonts w:ascii="Times New Roman" w:eastAsia="Times New Roman" w:hAnsi="Times New Roman" w:cs="Times New Roman"/>
          <w:lang w:val="en-US"/>
        </w:rPr>
      </w:pPr>
      <w:r>
        <w:rPr>
          <w:rFonts w:ascii="American Typewriter" w:eastAsia="Times New Roman" w:hAnsi="American Typewriter" w:cs="Times New Roman"/>
          <w:lang w:val="en-US"/>
        </w:rPr>
        <w:t>Similar to the bus example</w:t>
      </w:r>
    </w:p>
    <w:p w14:paraId="4DCDDB5F" w14:textId="42DAC91D" w:rsidR="00494014" w:rsidRDefault="00494014" w:rsidP="00494014">
      <w:pPr>
        <w:pStyle w:val="ListParagraph"/>
        <w:numPr>
          <w:ilvl w:val="1"/>
          <w:numId w:val="6"/>
        </w:numPr>
        <w:rPr>
          <w:rFonts w:ascii="American Typewriter" w:eastAsia="Times New Roman" w:hAnsi="American Typewriter" w:cs="Times New Roman"/>
          <w:lang w:val="en-US"/>
        </w:rPr>
      </w:pPr>
      <w:r w:rsidRPr="00494014">
        <w:rPr>
          <w:rFonts w:ascii="American Typewriter" w:eastAsia="Times New Roman" w:hAnsi="American Typewriter" w:cs="Times New Roman"/>
          <w:lang w:val="en-US"/>
        </w:rPr>
        <w:t>“the taxi light being off means ‘the taxi is occupied or unavailable’.”</w:t>
      </w:r>
    </w:p>
    <w:p w14:paraId="5E624469" w14:textId="388E196E" w:rsidR="00494014" w:rsidRDefault="00494014" w:rsidP="00494014">
      <w:pPr>
        <w:pStyle w:val="ListParagraph"/>
        <w:numPr>
          <w:ilvl w:val="2"/>
          <w:numId w:val="6"/>
        </w:numPr>
        <w:rPr>
          <w:rFonts w:ascii="American Typewriter" w:eastAsia="Times New Roman" w:hAnsi="American Typewriter" w:cs="Times New Roman"/>
          <w:lang w:val="en-US"/>
        </w:rPr>
      </w:pPr>
      <w:r>
        <w:rPr>
          <w:rFonts w:ascii="American Typewriter" w:eastAsia="Times New Roman" w:hAnsi="American Typewriter" w:cs="Times New Roman"/>
          <w:lang w:val="en-US"/>
        </w:rPr>
        <w:t>What’s in single quotation marks is what the sentence literally means, despite it maybe meaning other things</w:t>
      </w:r>
    </w:p>
    <w:p w14:paraId="60730B87" w14:textId="25E40FA6" w:rsidR="00494014" w:rsidRDefault="00494014" w:rsidP="00494014">
      <w:pPr>
        <w:pStyle w:val="ListParagraph"/>
        <w:numPr>
          <w:ilvl w:val="0"/>
          <w:numId w:val="6"/>
        </w:numPr>
        <w:rPr>
          <w:rFonts w:ascii="American Typewriter" w:eastAsia="Times New Roman" w:hAnsi="American Typewriter" w:cs="Times New Roman"/>
          <w:lang w:val="en-US"/>
        </w:rPr>
      </w:pPr>
      <w:r>
        <w:rPr>
          <w:rFonts w:ascii="American Typewriter" w:eastAsia="Times New Roman" w:hAnsi="American Typewriter" w:cs="Times New Roman"/>
          <w:lang w:val="en-US"/>
        </w:rPr>
        <w:t>Mistakes can be made in these cases, and if a mistake can be made it means that it’s non-natural.</w:t>
      </w:r>
    </w:p>
    <w:p w14:paraId="0CB124FC" w14:textId="77777777" w:rsidR="00446905" w:rsidRDefault="00446905" w:rsidP="00446905">
      <w:pPr>
        <w:rPr>
          <w:rFonts w:ascii="American Typewriter" w:eastAsia="Times New Roman" w:hAnsi="American Typewriter" w:cs="Times New Roman"/>
          <w:lang w:val="en-US"/>
        </w:rPr>
      </w:pPr>
    </w:p>
    <w:p w14:paraId="6067BD1D" w14:textId="26C5FFAF" w:rsidR="00446905" w:rsidRPr="005D36B0" w:rsidRDefault="00446905" w:rsidP="00F528CE">
      <w:pPr>
        <w:outlineLvl w:val="0"/>
        <w:rPr>
          <w:rFonts w:ascii="American Typewriter" w:eastAsia="Times New Roman" w:hAnsi="American Typewriter" w:cs="Times New Roman"/>
          <w:b/>
          <w:u w:val="single"/>
          <w:lang w:val="en-US"/>
        </w:rPr>
      </w:pPr>
      <w:r w:rsidRPr="005D36B0">
        <w:rPr>
          <w:rFonts w:ascii="American Typewriter" w:eastAsia="Times New Roman" w:hAnsi="American Typewriter" w:cs="Times New Roman"/>
          <w:b/>
          <w:u w:val="single"/>
          <w:lang w:val="en-US"/>
        </w:rPr>
        <w:t>Entailment</w:t>
      </w:r>
    </w:p>
    <w:p w14:paraId="19E05375" w14:textId="2FC2440B" w:rsidR="00446905" w:rsidRPr="005D36B0" w:rsidRDefault="00446905" w:rsidP="005D36B0">
      <w:pPr>
        <w:pStyle w:val="ListParagraph"/>
        <w:numPr>
          <w:ilvl w:val="0"/>
          <w:numId w:val="6"/>
        </w:numPr>
        <w:rPr>
          <w:rFonts w:ascii="Times New Roman" w:eastAsia="Times New Roman" w:hAnsi="Times New Roman" w:cs="Times New Roman"/>
          <w:lang w:val="en-US"/>
        </w:rPr>
      </w:pPr>
      <w:r w:rsidRPr="005D36B0">
        <w:rPr>
          <w:rFonts w:ascii="American Typewriter" w:eastAsia="Times New Roman" w:hAnsi="American Typewriter" w:cs="Times New Roman"/>
          <w:lang w:val="en-US"/>
        </w:rPr>
        <w:t>With meaning</w:t>
      </w:r>
      <w:r w:rsidR="005D36B0">
        <w:rPr>
          <w:rFonts w:ascii="American Typewriter" w:eastAsia="Times New Roman" w:hAnsi="American Typewriter" w:cs="Times New Roman"/>
          <w:lang w:val="en-US"/>
        </w:rPr>
        <w:t xml:space="preserve"> </w:t>
      </w:r>
      <w:r w:rsidR="005D36B0" w:rsidRPr="005D36B0">
        <w:rPr>
          <w:rFonts w:ascii="Times" w:eastAsia="Times New Roman" w:hAnsi="Times" w:cs="Times New Roman"/>
          <w:color w:val="000000"/>
          <w:sz w:val="20"/>
          <w:szCs w:val="20"/>
          <w:lang w:val="en-US"/>
        </w:rPr>
        <w:t>NN</w:t>
      </w:r>
      <w:r w:rsidR="005D36B0">
        <w:rPr>
          <w:rFonts w:ascii="Times" w:eastAsia="Times New Roman" w:hAnsi="Times" w:cs="Times New Roman"/>
          <w:color w:val="000000"/>
          <w:sz w:val="20"/>
          <w:szCs w:val="20"/>
          <w:lang w:val="en-US"/>
        </w:rPr>
        <w:t>,</w:t>
      </w:r>
      <w:r w:rsidRPr="005D36B0">
        <w:rPr>
          <w:rFonts w:ascii="American Typewriter" w:eastAsia="Times New Roman" w:hAnsi="American Typewriter" w:cs="Times New Roman"/>
          <w:color w:val="000000"/>
          <w:lang w:val="en-US"/>
        </w:rPr>
        <w:t xml:space="preserve"> there is no entailment relationship between the sign and what it is a sign for.</w:t>
      </w:r>
    </w:p>
    <w:p w14:paraId="68A94820" w14:textId="3D4E6829" w:rsidR="00446905" w:rsidRPr="00446905" w:rsidRDefault="00446905" w:rsidP="00446905">
      <w:pPr>
        <w:pStyle w:val="ListParagraph"/>
        <w:numPr>
          <w:ilvl w:val="0"/>
          <w:numId w:val="6"/>
        </w:numPr>
        <w:rPr>
          <w:rFonts w:ascii="American Typewriter" w:eastAsia="Times New Roman" w:hAnsi="American Typewriter" w:cs="Times New Roman"/>
          <w:lang w:val="en-US"/>
        </w:rPr>
      </w:pPr>
      <w:r w:rsidRPr="005D36B0">
        <w:rPr>
          <w:rFonts w:ascii="American Typewriter" w:eastAsia="Times New Roman" w:hAnsi="American Typewriter" w:cs="Times New Roman"/>
          <w:b/>
          <w:color w:val="000000"/>
          <w:lang w:val="en-US"/>
        </w:rPr>
        <w:t>Mistakes are not possible</w:t>
      </w:r>
      <w:r w:rsidRPr="00446905">
        <w:rPr>
          <w:rFonts w:ascii="American Typewriter" w:eastAsia="Times New Roman" w:hAnsi="American Typewriter" w:cs="Times New Roman"/>
          <w:color w:val="000000"/>
          <w:lang w:val="en-US"/>
        </w:rPr>
        <w:t xml:space="preserve"> with natural meaning.</w:t>
      </w:r>
    </w:p>
    <w:p w14:paraId="7218D273" w14:textId="3F7528F5" w:rsidR="00446905" w:rsidRPr="00446905" w:rsidRDefault="00446905" w:rsidP="005D36B0">
      <w:pPr>
        <w:pStyle w:val="ListParagraph"/>
        <w:numPr>
          <w:ilvl w:val="1"/>
          <w:numId w:val="6"/>
        </w:numPr>
        <w:rPr>
          <w:rFonts w:ascii="American Typewriter" w:eastAsia="Times New Roman" w:hAnsi="American Typewriter" w:cs="Times New Roman"/>
          <w:lang w:val="en-US"/>
        </w:rPr>
      </w:pPr>
      <w:r w:rsidRPr="00446905">
        <w:rPr>
          <w:rFonts w:ascii="American Typewriter" w:eastAsia="Times New Roman" w:hAnsi="American Typewriter" w:cs="Times New Roman"/>
          <w:color w:val="000000"/>
          <w:lang w:val="en-US"/>
        </w:rPr>
        <w:t>Even though we can make mistakes in recognizing it as such.</w:t>
      </w:r>
    </w:p>
    <w:p w14:paraId="69863BAC" w14:textId="77777777" w:rsidR="005D36B0" w:rsidRPr="005D36B0" w:rsidRDefault="005D36B0" w:rsidP="005D36B0">
      <w:pPr>
        <w:rPr>
          <w:rFonts w:ascii="American Typewriter" w:eastAsia="Times New Roman" w:hAnsi="American Typewriter" w:cs="Times New Roman"/>
          <w:u w:val="single"/>
          <w:lang w:val="en-US"/>
        </w:rPr>
      </w:pPr>
    </w:p>
    <w:p w14:paraId="3DFAEAEF" w14:textId="3FF0E2D9" w:rsidR="005D36B0" w:rsidRPr="005D36B0" w:rsidRDefault="005D36B0" w:rsidP="00F528CE">
      <w:pPr>
        <w:outlineLvl w:val="0"/>
        <w:rPr>
          <w:rFonts w:ascii="American Typewriter" w:eastAsia="Times New Roman" w:hAnsi="American Typewriter" w:cs="Times New Roman"/>
          <w:u w:val="single"/>
          <w:lang w:val="en-US"/>
        </w:rPr>
      </w:pPr>
      <w:r w:rsidRPr="005D36B0">
        <w:rPr>
          <w:rFonts w:ascii="American Typewriter" w:eastAsia="Times New Roman" w:hAnsi="American Typewriter" w:cs="Times New Roman"/>
          <w:u w:val="single"/>
          <w:lang w:val="en-US"/>
        </w:rPr>
        <w:t>Not a Causal Relationship</w:t>
      </w:r>
    </w:p>
    <w:p w14:paraId="355AFF14" w14:textId="0AC8BC69" w:rsidR="005D36B0" w:rsidRPr="005D36B0" w:rsidRDefault="005D36B0" w:rsidP="005D36B0">
      <w:pPr>
        <w:pStyle w:val="ListParagraph"/>
        <w:numPr>
          <w:ilvl w:val="0"/>
          <w:numId w:val="6"/>
        </w:numPr>
        <w:rPr>
          <w:rFonts w:ascii="American Typewriter" w:eastAsia="Times New Roman" w:hAnsi="American Typewriter" w:cs="Times New Roman"/>
          <w:sz w:val="36"/>
          <w:lang w:val="en-US"/>
        </w:rPr>
      </w:pPr>
      <w:r w:rsidRPr="005D36B0">
        <w:rPr>
          <w:rFonts w:ascii="American Typewriter" w:eastAsia="Times New Roman" w:hAnsi="American Typewriter" w:cs="Times New Roman"/>
          <w:lang w:val="en-US"/>
        </w:rPr>
        <w:t xml:space="preserve">The way meaning </w:t>
      </w:r>
      <w:r w:rsidRPr="005D36B0">
        <w:rPr>
          <w:rFonts w:ascii="Times" w:eastAsia="Times New Roman" w:hAnsi="Times" w:cs="Times New Roman"/>
          <w:color w:val="000000"/>
          <w:sz w:val="20"/>
          <w:szCs w:val="20"/>
          <w:lang w:val="en-US"/>
        </w:rPr>
        <w:t>NN</w:t>
      </w:r>
      <w:r>
        <w:rPr>
          <w:rFonts w:ascii="Times" w:eastAsia="Times New Roman" w:hAnsi="Times" w:cs="Times New Roman"/>
          <w:color w:val="000000"/>
          <w:sz w:val="20"/>
          <w:szCs w:val="20"/>
          <w:lang w:val="en-US"/>
        </w:rPr>
        <w:t xml:space="preserve"> </w:t>
      </w:r>
      <w:r w:rsidRPr="005D36B0">
        <w:rPr>
          <w:rFonts w:ascii="American Typewriter" w:eastAsia="Times New Roman" w:hAnsi="American Typewriter" w:cs="Times New Roman"/>
          <w:color w:val="000000"/>
          <w:szCs w:val="20"/>
          <w:lang w:val="en-US"/>
        </w:rPr>
        <w:t>works is not in terms of causation, it is not in terms of the tendency the utterance has.</w:t>
      </w:r>
    </w:p>
    <w:p w14:paraId="5DAC13E4" w14:textId="6808A3B3" w:rsidR="005D36B0" w:rsidRPr="005D36B0" w:rsidRDefault="005D36B0" w:rsidP="005D36B0">
      <w:pPr>
        <w:pStyle w:val="ListParagraph"/>
        <w:numPr>
          <w:ilvl w:val="0"/>
          <w:numId w:val="6"/>
        </w:numPr>
        <w:rPr>
          <w:rFonts w:ascii="American Typewriter" w:eastAsia="Times New Roman" w:hAnsi="American Typewriter" w:cs="Times New Roman"/>
          <w:sz w:val="36"/>
          <w:lang w:val="en-US"/>
        </w:rPr>
      </w:pPr>
      <w:r w:rsidRPr="005D36B0">
        <w:rPr>
          <w:rFonts w:ascii="American Typewriter" w:eastAsia="Times New Roman" w:hAnsi="American Typewriter" w:cs="Times New Roman"/>
          <w:color w:val="000000"/>
          <w:szCs w:val="20"/>
          <w:lang w:val="en-US"/>
        </w:rPr>
        <w:t>Something along the lines of:</w:t>
      </w:r>
    </w:p>
    <w:p w14:paraId="2E7CECEF" w14:textId="0F6752FE" w:rsidR="005D36B0" w:rsidRPr="005D36B0" w:rsidRDefault="005D36B0" w:rsidP="005D36B0">
      <w:pPr>
        <w:pStyle w:val="ListParagraph"/>
        <w:numPr>
          <w:ilvl w:val="1"/>
          <w:numId w:val="6"/>
        </w:numPr>
        <w:rPr>
          <w:lang w:val="en-US"/>
        </w:rPr>
      </w:pPr>
      <w:r>
        <w:rPr>
          <w:rFonts w:ascii="American Typewriter" w:hAnsi="American Typewriter"/>
          <w:lang w:val="en-US"/>
        </w:rPr>
        <w:t>X means (</w:t>
      </w:r>
      <w:proofErr w:type="spellStart"/>
      <w:r>
        <w:rPr>
          <w:rFonts w:ascii="American Typewriter" w:hAnsi="American Typewriter"/>
          <w:lang w:val="en-US"/>
        </w:rPr>
        <w:t>nn</w:t>
      </w:r>
      <w:proofErr w:type="spellEnd"/>
      <w:r>
        <w:rPr>
          <w:rFonts w:ascii="American Typewriter" w:hAnsi="American Typewriter"/>
          <w:lang w:val="en-US"/>
        </w:rPr>
        <w:t>) Y if it has the tendency to produce a belief that Y in a hearer and to be produced because X has the belief Y.</w:t>
      </w:r>
    </w:p>
    <w:p w14:paraId="587B7494" w14:textId="578FFBE8" w:rsidR="005D36B0" w:rsidRPr="005D36B0" w:rsidRDefault="005D36B0" w:rsidP="005D36B0">
      <w:pPr>
        <w:pStyle w:val="ListParagraph"/>
        <w:numPr>
          <w:ilvl w:val="0"/>
          <w:numId w:val="6"/>
        </w:numPr>
        <w:rPr>
          <w:lang w:val="en-US"/>
        </w:rPr>
      </w:pPr>
      <w:r>
        <w:rPr>
          <w:rFonts w:ascii="American Typewriter" w:hAnsi="American Typewriter"/>
          <w:lang w:val="en-US"/>
        </w:rPr>
        <w:t>2 intentions would be missing here:</w:t>
      </w:r>
    </w:p>
    <w:p w14:paraId="133446E2" w14:textId="5D86376F" w:rsidR="005D36B0" w:rsidRPr="005D36B0" w:rsidRDefault="005D36B0" w:rsidP="005D36B0">
      <w:pPr>
        <w:pStyle w:val="ListParagraph"/>
        <w:numPr>
          <w:ilvl w:val="1"/>
          <w:numId w:val="6"/>
        </w:numPr>
        <w:rPr>
          <w:lang w:val="en-US"/>
        </w:rPr>
      </w:pPr>
      <w:r>
        <w:rPr>
          <w:rFonts w:ascii="American Typewriter" w:hAnsi="American Typewriter"/>
          <w:lang w:val="en-US"/>
        </w:rPr>
        <w:t xml:space="preserve">no notion of </w:t>
      </w:r>
      <w:r w:rsidRPr="005D36B0">
        <w:rPr>
          <w:rFonts w:ascii="American Typewriter" w:hAnsi="American Typewriter"/>
          <w:i/>
          <w:lang w:val="en-US"/>
        </w:rPr>
        <w:t>intention</w:t>
      </w:r>
      <w:r>
        <w:rPr>
          <w:rFonts w:ascii="American Typewriter" w:hAnsi="American Typewriter"/>
          <w:lang w:val="en-US"/>
        </w:rPr>
        <w:t xml:space="preserve"> (in a non-technical sense).</w:t>
      </w:r>
    </w:p>
    <w:p w14:paraId="49BFC8C6" w14:textId="61768198" w:rsidR="005D36B0" w:rsidRPr="005D36B0" w:rsidRDefault="005D36B0" w:rsidP="005D36B0">
      <w:pPr>
        <w:pStyle w:val="ListParagraph"/>
        <w:numPr>
          <w:ilvl w:val="1"/>
          <w:numId w:val="6"/>
        </w:numPr>
        <w:rPr>
          <w:lang w:val="en-US"/>
        </w:rPr>
      </w:pPr>
      <w:r>
        <w:rPr>
          <w:rFonts w:ascii="American Typewriter" w:hAnsi="American Typewriter"/>
          <w:lang w:val="en-US"/>
        </w:rPr>
        <w:t xml:space="preserve">The speaker </w:t>
      </w:r>
      <w:r w:rsidRPr="005D36B0">
        <w:rPr>
          <w:rFonts w:ascii="American Typewriter" w:hAnsi="American Typewriter"/>
          <w:i/>
          <w:lang w:val="en-US"/>
        </w:rPr>
        <w:t>intends</w:t>
      </w:r>
      <w:r>
        <w:rPr>
          <w:rFonts w:ascii="American Typewriter" w:hAnsi="American Typewriter"/>
          <w:lang w:val="en-US"/>
        </w:rPr>
        <w:t xml:space="preserve"> to communicate a certain message.</w:t>
      </w:r>
    </w:p>
    <w:p w14:paraId="09E78C08" w14:textId="5C7E9C71" w:rsidR="005D36B0" w:rsidRPr="005D36B0" w:rsidRDefault="005D36B0" w:rsidP="005D36B0">
      <w:pPr>
        <w:pStyle w:val="ListParagraph"/>
        <w:numPr>
          <w:ilvl w:val="0"/>
          <w:numId w:val="6"/>
        </w:numPr>
        <w:rPr>
          <w:lang w:val="en-US"/>
        </w:rPr>
      </w:pPr>
      <w:r>
        <w:rPr>
          <w:rFonts w:ascii="American Typewriter" w:hAnsi="American Typewriter"/>
          <w:lang w:val="en-US"/>
        </w:rPr>
        <w:t>It ignores alternative meanings, focuses on a single/specific one.</w:t>
      </w:r>
    </w:p>
    <w:p w14:paraId="004484EE" w14:textId="73DCB4CF" w:rsidR="005D36B0" w:rsidRPr="005D36B0" w:rsidRDefault="005D36B0" w:rsidP="005D36B0">
      <w:pPr>
        <w:pStyle w:val="ListParagraph"/>
        <w:numPr>
          <w:ilvl w:val="0"/>
          <w:numId w:val="6"/>
        </w:numPr>
        <w:rPr>
          <w:lang w:val="en-US"/>
        </w:rPr>
      </w:pPr>
      <w:r>
        <w:rPr>
          <w:rFonts w:ascii="American Typewriter" w:hAnsi="American Typewriter"/>
          <w:lang w:val="en-US"/>
        </w:rPr>
        <w:t>A speaker might want to mean something else in a given context.</w:t>
      </w:r>
    </w:p>
    <w:p w14:paraId="5E5B691F" w14:textId="25B518D4" w:rsidR="005D36B0" w:rsidRPr="005D36B0" w:rsidRDefault="005D36B0" w:rsidP="005D36B0">
      <w:pPr>
        <w:pStyle w:val="ListParagraph"/>
        <w:numPr>
          <w:ilvl w:val="1"/>
          <w:numId w:val="6"/>
        </w:numPr>
        <w:rPr>
          <w:lang w:val="en-US"/>
        </w:rPr>
      </w:pPr>
      <w:r>
        <w:rPr>
          <w:rFonts w:ascii="American Typewriter" w:hAnsi="American Typewriter"/>
          <w:lang w:val="en-US"/>
        </w:rPr>
        <w:t>We have to take into account that very often, sentences do not mean something literal</w:t>
      </w:r>
    </w:p>
    <w:p w14:paraId="5A5C65AA" w14:textId="0A2A2377" w:rsidR="005D36B0" w:rsidRPr="005D36B0" w:rsidRDefault="005D36B0" w:rsidP="005D36B0">
      <w:pPr>
        <w:pStyle w:val="ListParagraph"/>
        <w:numPr>
          <w:ilvl w:val="0"/>
          <w:numId w:val="6"/>
        </w:numPr>
        <w:rPr>
          <w:lang w:val="en-US"/>
        </w:rPr>
      </w:pPr>
      <w:r>
        <w:rPr>
          <w:rFonts w:ascii="American Typewriter" w:hAnsi="American Typewriter"/>
          <w:lang w:val="en-US"/>
        </w:rPr>
        <w:t>For Grice, then, meaning needs to be explained by what users mean in a given context and on a given occasion.</w:t>
      </w:r>
    </w:p>
    <w:p w14:paraId="7339C43C" w14:textId="2C2C7C3B" w:rsidR="005D36B0" w:rsidRPr="004430C3" w:rsidRDefault="005D36B0" w:rsidP="005D36B0">
      <w:pPr>
        <w:pStyle w:val="ListParagraph"/>
        <w:numPr>
          <w:ilvl w:val="0"/>
          <w:numId w:val="6"/>
        </w:numPr>
        <w:rPr>
          <w:b/>
          <w:lang w:val="en-US"/>
        </w:rPr>
      </w:pPr>
      <w:proofErr w:type="spellStart"/>
      <w:r w:rsidRPr="004430C3">
        <w:rPr>
          <w:rFonts w:ascii="American Typewriter" w:hAnsi="American Typewriter"/>
          <w:b/>
          <w:lang w:val="en-US"/>
        </w:rPr>
        <w:t>Strawson’s</w:t>
      </w:r>
      <w:proofErr w:type="spellEnd"/>
      <w:r w:rsidRPr="004430C3">
        <w:rPr>
          <w:rFonts w:ascii="American Typewriter" w:hAnsi="American Typewriter"/>
          <w:b/>
          <w:lang w:val="en-US"/>
        </w:rPr>
        <w:t xml:space="preserve"> (1964) intake:</w:t>
      </w:r>
    </w:p>
    <w:p w14:paraId="511BDBAA" w14:textId="5A8FF04F" w:rsidR="004430C3" w:rsidRDefault="004430C3" w:rsidP="004430C3">
      <w:pPr>
        <w:pStyle w:val="ListParagraph"/>
        <w:numPr>
          <w:ilvl w:val="1"/>
          <w:numId w:val="6"/>
        </w:numPr>
        <w:rPr>
          <w:rFonts w:ascii="American Typewriter" w:hAnsi="American Typewriter"/>
          <w:lang w:val="en-US"/>
        </w:rPr>
      </w:pPr>
      <w:r w:rsidRPr="004430C3">
        <w:rPr>
          <w:rFonts w:ascii="American Typewriter" w:hAnsi="American Typewriter"/>
          <w:lang w:val="en-US"/>
        </w:rPr>
        <w:t>“In uttering x, S means (</w:t>
      </w:r>
      <w:proofErr w:type="spellStart"/>
      <w:r w:rsidRPr="004430C3">
        <w:rPr>
          <w:rFonts w:ascii="American Typewriter" w:hAnsi="American Typewriter"/>
          <w:lang w:val="en-US"/>
        </w:rPr>
        <w:t>nn</w:t>
      </w:r>
      <w:proofErr w:type="spellEnd"/>
      <w:r w:rsidRPr="004430C3">
        <w:rPr>
          <w:rFonts w:ascii="American Typewriter" w:hAnsi="American Typewriter"/>
          <w:lang w:val="en-US"/>
        </w:rPr>
        <w:t xml:space="preserve">) that </w:t>
      </w:r>
      <w:r w:rsidRPr="004430C3">
        <w:rPr>
          <w:rFonts w:ascii="American Typewriter" w:hAnsi="American Typewriter"/>
          <w:i/>
          <w:lang w:val="en-US"/>
        </w:rPr>
        <w:t>p</w:t>
      </w:r>
      <w:r w:rsidRPr="004430C3">
        <w:rPr>
          <w:rFonts w:ascii="American Typewriter" w:hAnsi="American Typewriter"/>
          <w:lang w:val="en-US"/>
        </w:rPr>
        <w:t xml:space="preserve"> if S intends by uttering x.”</w:t>
      </w:r>
    </w:p>
    <w:p w14:paraId="5F02E2A2" w14:textId="1D2E1894" w:rsidR="004430C3" w:rsidRPr="004430C3" w:rsidRDefault="004430C3" w:rsidP="004430C3">
      <w:pPr>
        <w:pStyle w:val="ListParagraph"/>
        <w:numPr>
          <w:ilvl w:val="1"/>
          <w:numId w:val="6"/>
        </w:numPr>
        <w:rPr>
          <w:rFonts w:ascii="American Typewriter" w:hAnsi="American Typewriter"/>
          <w:lang w:val="en-US"/>
        </w:rPr>
      </w:pPr>
      <w:r>
        <w:rPr>
          <w:rFonts w:ascii="American Typewriter" w:hAnsi="American Typewriter"/>
          <w:lang w:val="en-US"/>
        </w:rPr>
        <w:t>S intends the following 3 things by uttering the sentence “the snow is white”:</w:t>
      </w:r>
    </w:p>
    <w:p w14:paraId="368BCC61" w14:textId="726ADB2F" w:rsidR="005D36B0" w:rsidRPr="005D36B0" w:rsidRDefault="005D36B0" w:rsidP="004430C3">
      <w:pPr>
        <w:pStyle w:val="ListParagraph"/>
        <w:numPr>
          <w:ilvl w:val="2"/>
          <w:numId w:val="6"/>
        </w:numPr>
        <w:rPr>
          <w:lang w:val="en-US"/>
        </w:rPr>
      </w:pPr>
      <w:r>
        <w:rPr>
          <w:rFonts w:ascii="American Typewriter" w:hAnsi="American Typewriter"/>
          <w:lang w:val="en-US"/>
        </w:rPr>
        <w:t>1. To produce in the hearer the belief that the snow is white</w:t>
      </w:r>
    </w:p>
    <w:p w14:paraId="25C42FCF" w14:textId="6F666487" w:rsidR="005D36B0" w:rsidRPr="005D36B0" w:rsidRDefault="005D36B0" w:rsidP="004430C3">
      <w:pPr>
        <w:pStyle w:val="ListParagraph"/>
        <w:numPr>
          <w:ilvl w:val="2"/>
          <w:numId w:val="6"/>
        </w:numPr>
        <w:rPr>
          <w:lang w:val="en-US"/>
        </w:rPr>
      </w:pPr>
      <w:r>
        <w:rPr>
          <w:rFonts w:ascii="American Typewriter" w:hAnsi="American Typewriter"/>
          <w:lang w:val="en-US"/>
        </w:rPr>
        <w:t>2. That the hearer should recognize the speaker’s intention</w:t>
      </w:r>
    </w:p>
    <w:p w14:paraId="37205B96" w14:textId="1F531365" w:rsidR="005D36B0" w:rsidRPr="004430C3" w:rsidRDefault="005D36B0" w:rsidP="004430C3">
      <w:pPr>
        <w:pStyle w:val="ListParagraph"/>
        <w:numPr>
          <w:ilvl w:val="2"/>
          <w:numId w:val="6"/>
        </w:numPr>
        <w:rPr>
          <w:lang w:val="en-US"/>
        </w:rPr>
      </w:pPr>
      <w:r>
        <w:rPr>
          <w:rFonts w:ascii="American Typewriter" w:hAnsi="American Typewriter"/>
          <w:lang w:val="en-US"/>
        </w:rPr>
        <w:t xml:space="preserve">3. That the hearer should base his belief that </w:t>
      </w:r>
      <w:r w:rsidR="004430C3">
        <w:rPr>
          <w:rFonts w:ascii="American Typewriter" w:hAnsi="American Typewriter"/>
          <w:lang w:val="en-US"/>
        </w:rPr>
        <w:t>the snow is white on his recognition of #1</w:t>
      </w:r>
    </w:p>
    <w:p w14:paraId="635A6EA1" w14:textId="7EC2BDAA" w:rsidR="004430C3" w:rsidRPr="004430C3" w:rsidRDefault="004430C3" w:rsidP="004430C3">
      <w:pPr>
        <w:pStyle w:val="ListParagraph"/>
        <w:numPr>
          <w:ilvl w:val="0"/>
          <w:numId w:val="6"/>
        </w:numPr>
        <w:rPr>
          <w:b/>
          <w:lang w:val="en-US"/>
        </w:rPr>
      </w:pPr>
      <w:r w:rsidRPr="004430C3">
        <w:rPr>
          <w:rFonts w:ascii="American Typewriter" w:hAnsi="American Typewriter"/>
          <w:b/>
          <w:lang w:val="en-US"/>
        </w:rPr>
        <w:t>Some worries</w:t>
      </w:r>
    </w:p>
    <w:p w14:paraId="0C71A48F" w14:textId="2DECF194" w:rsidR="004430C3" w:rsidRPr="004430C3" w:rsidRDefault="004430C3" w:rsidP="004430C3">
      <w:pPr>
        <w:pStyle w:val="ListParagraph"/>
        <w:numPr>
          <w:ilvl w:val="1"/>
          <w:numId w:val="6"/>
        </w:numPr>
        <w:rPr>
          <w:lang w:val="en-US"/>
        </w:rPr>
      </w:pPr>
      <w:r>
        <w:rPr>
          <w:rFonts w:ascii="American Typewriter" w:hAnsi="American Typewriter"/>
          <w:lang w:val="en-US"/>
        </w:rPr>
        <w:t>In the end, Grice does not place a lot of emphasis on the words that are actually used.</w:t>
      </w:r>
    </w:p>
    <w:p w14:paraId="6985D26C" w14:textId="5137DC60" w:rsidR="004430C3" w:rsidRPr="004430C3" w:rsidRDefault="004430C3" w:rsidP="004430C3">
      <w:pPr>
        <w:pStyle w:val="ListParagraph"/>
        <w:numPr>
          <w:ilvl w:val="1"/>
          <w:numId w:val="6"/>
        </w:numPr>
        <w:rPr>
          <w:lang w:val="en-US"/>
        </w:rPr>
      </w:pPr>
      <w:r>
        <w:rPr>
          <w:rFonts w:ascii="American Typewriter" w:hAnsi="American Typewriter"/>
          <w:lang w:val="en-US"/>
        </w:rPr>
        <w:t xml:space="preserve">There is no distinction between </w:t>
      </w:r>
      <w:r w:rsidRPr="004430C3">
        <w:rPr>
          <w:rFonts w:ascii="American Typewriter" w:hAnsi="American Typewriter"/>
          <w:i/>
          <w:lang w:val="en-US"/>
        </w:rPr>
        <w:t>what is said</w:t>
      </w:r>
      <w:r>
        <w:rPr>
          <w:rFonts w:ascii="American Typewriter" w:hAnsi="American Typewriter"/>
          <w:lang w:val="en-US"/>
        </w:rPr>
        <w:t xml:space="preserve"> and </w:t>
      </w:r>
      <w:r w:rsidRPr="004430C3">
        <w:rPr>
          <w:rFonts w:ascii="American Typewriter" w:hAnsi="American Typewriter"/>
          <w:i/>
          <w:lang w:val="en-US"/>
        </w:rPr>
        <w:t>what is conveyed.</w:t>
      </w:r>
    </w:p>
    <w:p w14:paraId="670E2D6F" w14:textId="1FEA8188" w:rsidR="004430C3" w:rsidRPr="004430C3" w:rsidRDefault="004430C3" w:rsidP="004430C3">
      <w:pPr>
        <w:pStyle w:val="ListParagraph"/>
        <w:numPr>
          <w:ilvl w:val="1"/>
          <w:numId w:val="6"/>
        </w:numPr>
        <w:rPr>
          <w:lang w:val="en-US"/>
        </w:rPr>
      </w:pPr>
      <w:r>
        <w:rPr>
          <w:rFonts w:ascii="American Typewriter" w:hAnsi="American Typewriter"/>
          <w:lang w:val="en-US"/>
        </w:rPr>
        <w:t>Some also worry that it barely touches on conventions themselves.</w:t>
      </w:r>
    </w:p>
    <w:p w14:paraId="75974AAC" w14:textId="601BC38B" w:rsidR="004430C3" w:rsidRPr="004430C3" w:rsidRDefault="004430C3" w:rsidP="004430C3">
      <w:pPr>
        <w:pStyle w:val="ListParagraph"/>
        <w:numPr>
          <w:ilvl w:val="0"/>
          <w:numId w:val="6"/>
        </w:numPr>
        <w:rPr>
          <w:rFonts w:ascii="American Typewriter" w:eastAsia="Times New Roman" w:hAnsi="American Typewriter" w:cs="Times New Roman"/>
          <w:lang w:val="en-US"/>
        </w:rPr>
      </w:pPr>
      <w:r w:rsidRPr="004430C3">
        <w:rPr>
          <w:rFonts w:ascii="American Typewriter" w:hAnsi="American Typewriter"/>
          <w:lang w:val="en-US"/>
        </w:rPr>
        <w:t xml:space="preserve">Another worry is that sentences that have never been uttered maybe would not have meaning </w:t>
      </w:r>
      <w:r w:rsidRPr="004430C3">
        <w:rPr>
          <w:rFonts w:ascii="American Typewriter" w:eastAsia="Times New Roman" w:hAnsi="American Typewriter" w:cs="Times New Roman"/>
          <w:color w:val="000000"/>
          <w:sz w:val="20"/>
          <w:szCs w:val="20"/>
          <w:lang w:val="en-US"/>
        </w:rPr>
        <w:t>NN.</w:t>
      </w:r>
    </w:p>
    <w:p w14:paraId="75FC7924" w14:textId="7B360526" w:rsidR="004430C3" w:rsidRPr="004430C3" w:rsidRDefault="004430C3" w:rsidP="004430C3">
      <w:pPr>
        <w:pStyle w:val="ListParagraph"/>
        <w:numPr>
          <w:ilvl w:val="0"/>
          <w:numId w:val="6"/>
        </w:numPr>
        <w:rPr>
          <w:rFonts w:ascii="American Typewriter" w:eastAsia="Times New Roman" w:hAnsi="American Typewriter" w:cs="Times New Roman"/>
          <w:sz w:val="36"/>
          <w:lang w:val="en-US"/>
        </w:rPr>
      </w:pPr>
      <w:r w:rsidRPr="004430C3">
        <w:rPr>
          <w:rFonts w:ascii="American Typewriter" w:eastAsia="Times New Roman" w:hAnsi="American Typewriter" w:cs="Times New Roman"/>
          <w:color w:val="000000"/>
          <w:szCs w:val="20"/>
          <w:lang w:val="en-US"/>
        </w:rPr>
        <w:t>What is the meaning of unuttered sentences?</w:t>
      </w:r>
    </w:p>
    <w:p w14:paraId="3615BE65" w14:textId="1DB4F389" w:rsidR="004430C3" w:rsidRPr="004430C3" w:rsidRDefault="004430C3" w:rsidP="004430C3">
      <w:pPr>
        <w:pStyle w:val="ListParagraph"/>
        <w:numPr>
          <w:ilvl w:val="0"/>
          <w:numId w:val="6"/>
        </w:numPr>
        <w:rPr>
          <w:rFonts w:ascii="American Typewriter" w:eastAsia="Times New Roman" w:hAnsi="American Typewriter" w:cs="Times New Roman"/>
          <w:sz w:val="36"/>
          <w:lang w:val="en-US"/>
        </w:rPr>
      </w:pPr>
      <w:r w:rsidRPr="004430C3">
        <w:rPr>
          <w:rFonts w:ascii="American Typewriter" w:eastAsia="Times New Roman" w:hAnsi="American Typewriter" w:cs="Times New Roman"/>
          <w:color w:val="000000"/>
          <w:szCs w:val="20"/>
          <w:lang w:val="en-US"/>
        </w:rPr>
        <w:t>What about the meaning of sentences uttered without an audience?</w:t>
      </w:r>
    </w:p>
    <w:p w14:paraId="313A2D59" w14:textId="436946FC" w:rsidR="004430C3" w:rsidRPr="005D36B0" w:rsidRDefault="004430C3" w:rsidP="004430C3">
      <w:pPr>
        <w:pStyle w:val="ListParagraph"/>
        <w:rPr>
          <w:lang w:val="en-US"/>
        </w:rPr>
      </w:pPr>
    </w:p>
    <w:p w14:paraId="26E1CFE2" w14:textId="44265B4E" w:rsidR="005D36B0" w:rsidRPr="005D36B0" w:rsidRDefault="005D36B0" w:rsidP="005D36B0">
      <w:pPr>
        <w:rPr>
          <w:rFonts w:ascii="American Typewriter" w:eastAsia="Times New Roman" w:hAnsi="American Typewriter" w:cs="Times New Roman"/>
          <w:lang w:val="en-US"/>
        </w:rPr>
      </w:pPr>
    </w:p>
    <w:p w14:paraId="4AB93389" w14:textId="4DACBC53" w:rsidR="005D36B0" w:rsidRPr="00653563" w:rsidRDefault="00653563" w:rsidP="00F528CE">
      <w:pPr>
        <w:outlineLvl w:val="0"/>
        <w:rPr>
          <w:rFonts w:ascii="American Typewriter" w:eastAsia="Times New Roman" w:hAnsi="American Typewriter" w:cs="Times New Roman"/>
          <w:b/>
          <w:sz w:val="28"/>
          <w:lang w:val="en-US"/>
        </w:rPr>
      </w:pPr>
      <w:r w:rsidRPr="00653563">
        <w:rPr>
          <w:rFonts w:ascii="American Typewriter" w:eastAsia="Times New Roman" w:hAnsi="American Typewriter" w:cs="Times New Roman"/>
          <w:b/>
          <w:sz w:val="28"/>
          <w:lang w:val="en-US"/>
        </w:rPr>
        <w:t>Sense &amp; Reference</w:t>
      </w:r>
    </w:p>
    <w:p w14:paraId="5746AECC" w14:textId="76C18B6C" w:rsidR="00653563" w:rsidRDefault="00653563" w:rsidP="00F528CE">
      <w:pPr>
        <w:outlineLvl w:val="0"/>
        <w:rPr>
          <w:rFonts w:ascii="American Typewriter" w:eastAsia="Times New Roman" w:hAnsi="American Typewriter" w:cs="Times New Roman"/>
          <w:lang w:val="en-US"/>
        </w:rPr>
      </w:pPr>
      <w:r>
        <w:rPr>
          <w:rFonts w:ascii="American Typewriter" w:eastAsia="Times New Roman" w:hAnsi="American Typewriter" w:cs="Times New Roman"/>
          <w:lang w:val="en-US"/>
        </w:rPr>
        <w:t>Jan. 18</w:t>
      </w:r>
      <w:r w:rsidRPr="00653563">
        <w:rPr>
          <w:rFonts w:ascii="American Typewriter" w:eastAsia="Times New Roman" w:hAnsi="American Typewriter" w:cs="Times New Roman"/>
          <w:vertAlign w:val="superscript"/>
          <w:lang w:val="en-US"/>
        </w:rPr>
        <w:t>th</w:t>
      </w:r>
      <w:r>
        <w:rPr>
          <w:rFonts w:ascii="American Typewriter" w:eastAsia="Times New Roman" w:hAnsi="American Typewriter" w:cs="Times New Roman"/>
          <w:lang w:val="en-US"/>
        </w:rPr>
        <w:t xml:space="preserve"> </w:t>
      </w:r>
    </w:p>
    <w:p w14:paraId="214984CC" w14:textId="4E2B9FCC" w:rsidR="00653563" w:rsidRDefault="00653563" w:rsidP="00653563">
      <w:pPr>
        <w:rPr>
          <w:rFonts w:ascii="American Typewriter" w:eastAsia="Times New Roman" w:hAnsi="American Typewriter" w:cs="Times New Roman"/>
          <w:lang w:val="en-US"/>
        </w:rPr>
      </w:pPr>
      <w:r>
        <w:rPr>
          <w:rFonts w:ascii="American Typewriter" w:eastAsia="Times New Roman" w:hAnsi="American Typewriter" w:cs="Times New Roman"/>
          <w:lang w:val="en-US"/>
        </w:rPr>
        <w:t>Frege</w:t>
      </w:r>
    </w:p>
    <w:p w14:paraId="1C784CEB" w14:textId="77777777" w:rsidR="00653563" w:rsidRDefault="00653563" w:rsidP="00653563">
      <w:pPr>
        <w:rPr>
          <w:rFonts w:ascii="American Typewriter" w:eastAsia="Times New Roman" w:hAnsi="American Typewriter" w:cs="Times New Roman"/>
          <w:lang w:val="en-US"/>
        </w:rPr>
      </w:pPr>
    </w:p>
    <w:p w14:paraId="29426678" w14:textId="77777777" w:rsidR="00653563" w:rsidRDefault="00653563" w:rsidP="00653563">
      <w:pPr>
        <w:rPr>
          <w:rFonts w:ascii="American Typewriter" w:eastAsia="Times New Roman" w:hAnsi="American Typewriter" w:cs="Times New Roman"/>
          <w:lang w:val="en-US"/>
        </w:rPr>
      </w:pPr>
      <w:r w:rsidRPr="00653563">
        <w:rPr>
          <w:rFonts w:ascii="American Typewriter" w:eastAsia="Times New Roman" w:hAnsi="American Typewriter" w:cs="Times New Roman"/>
          <w:lang w:val="en-US"/>
        </w:rPr>
        <w:sym w:font="Wingdings" w:char="F0E0"/>
      </w:r>
      <w:r>
        <w:rPr>
          <w:rFonts w:ascii="American Typewriter" w:eastAsia="Times New Roman" w:hAnsi="American Typewriter" w:cs="Times New Roman"/>
          <w:lang w:val="en-US"/>
        </w:rPr>
        <w:t xml:space="preserve"> Grice continued</w:t>
      </w:r>
    </w:p>
    <w:p w14:paraId="2336FC7F" w14:textId="77777777" w:rsidR="00653563" w:rsidRDefault="00653563" w:rsidP="00653563">
      <w:pPr>
        <w:rPr>
          <w:rFonts w:ascii="American Typewriter" w:eastAsia="Times New Roman" w:hAnsi="American Typewriter" w:cs="Times New Roman"/>
          <w:lang w:val="en-US"/>
        </w:rPr>
      </w:pPr>
      <w:r>
        <w:rPr>
          <w:rFonts w:ascii="American Typewriter" w:eastAsia="Times New Roman" w:hAnsi="American Typewriter" w:cs="Times New Roman"/>
          <w:lang w:val="en-US"/>
        </w:rPr>
        <w:t>ex: humpty dumpty in “through the looking glass”</w:t>
      </w:r>
    </w:p>
    <w:p w14:paraId="4BE075E7" w14:textId="77777777" w:rsidR="00653563" w:rsidRDefault="00653563" w:rsidP="00653563">
      <w:pPr>
        <w:pStyle w:val="ListParagraph"/>
        <w:numPr>
          <w:ilvl w:val="0"/>
          <w:numId w:val="6"/>
        </w:numPr>
        <w:rPr>
          <w:rFonts w:ascii="American Typewriter" w:eastAsia="Times New Roman" w:hAnsi="American Typewriter" w:cs="Times New Roman"/>
          <w:lang w:val="en-US"/>
        </w:rPr>
      </w:pPr>
      <w:r>
        <w:rPr>
          <w:rFonts w:ascii="American Typewriter" w:eastAsia="Times New Roman" w:hAnsi="American Typewriter" w:cs="Times New Roman"/>
          <w:lang w:val="en-US"/>
        </w:rPr>
        <w:t>Words mean something above and beyond simply the meaning we decide to give them</w:t>
      </w:r>
    </w:p>
    <w:p w14:paraId="7309477F" w14:textId="77777777" w:rsidR="00653563" w:rsidRDefault="00653563" w:rsidP="00653563">
      <w:pPr>
        <w:pStyle w:val="ListParagraph"/>
        <w:numPr>
          <w:ilvl w:val="0"/>
          <w:numId w:val="6"/>
        </w:numPr>
        <w:rPr>
          <w:rFonts w:ascii="American Typewriter" w:eastAsia="Times New Roman" w:hAnsi="American Typewriter" w:cs="Times New Roman"/>
          <w:lang w:val="en-US"/>
        </w:rPr>
      </w:pPr>
      <w:r>
        <w:rPr>
          <w:rFonts w:ascii="American Typewriter" w:eastAsia="Times New Roman" w:hAnsi="American Typewriter" w:cs="Times New Roman"/>
          <w:lang w:val="en-US"/>
        </w:rPr>
        <w:t>Words have many different meaning, but there’s one “master” definition.</w:t>
      </w:r>
    </w:p>
    <w:p w14:paraId="4DA32179" w14:textId="77777777" w:rsidR="00386E54" w:rsidRPr="00386E54" w:rsidRDefault="00386E54" w:rsidP="00F528CE">
      <w:pPr>
        <w:outlineLvl w:val="0"/>
        <w:rPr>
          <w:rFonts w:ascii="American Typewriter" w:eastAsia="Times New Roman" w:hAnsi="American Typewriter" w:cs="Times New Roman"/>
          <w:u w:val="single"/>
          <w:lang w:val="en-US"/>
        </w:rPr>
      </w:pPr>
      <w:r w:rsidRPr="00386E54">
        <w:rPr>
          <w:rFonts w:ascii="American Typewriter" w:eastAsia="Times New Roman" w:hAnsi="American Typewriter" w:cs="Times New Roman"/>
          <w:u w:val="single"/>
          <w:lang w:val="en-US"/>
        </w:rPr>
        <w:lastRenderedPageBreak/>
        <w:t>Intention-based Semantics</w:t>
      </w:r>
    </w:p>
    <w:p w14:paraId="6012BA23" w14:textId="77777777" w:rsidR="00386E54" w:rsidRDefault="00386E54" w:rsidP="00386E54">
      <w:pPr>
        <w:pStyle w:val="ListParagraph"/>
        <w:numPr>
          <w:ilvl w:val="0"/>
          <w:numId w:val="6"/>
        </w:numPr>
        <w:rPr>
          <w:rFonts w:ascii="American Typewriter" w:eastAsia="Times New Roman" w:hAnsi="American Typewriter" w:cs="Times New Roman"/>
          <w:lang w:val="en-US"/>
        </w:rPr>
      </w:pPr>
      <w:r>
        <w:rPr>
          <w:rFonts w:ascii="American Typewriter" w:eastAsia="Times New Roman" w:hAnsi="American Typewriter" w:cs="Times New Roman"/>
          <w:lang w:val="en-US"/>
        </w:rPr>
        <w:t>Grice is part of a family of theories of meaning called intention-based semantics</w:t>
      </w:r>
    </w:p>
    <w:p w14:paraId="5A2F5A70" w14:textId="77777777" w:rsidR="00386E54" w:rsidRDefault="00386E54" w:rsidP="00386E54">
      <w:pPr>
        <w:pStyle w:val="ListParagraph"/>
        <w:numPr>
          <w:ilvl w:val="0"/>
          <w:numId w:val="6"/>
        </w:numPr>
        <w:rPr>
          <w:rFonts w:ascii="American Typewriter" w:eastAsia="Times New Roman" w:hAnsi="American Typewriter" w:cs="Times New Roman"/>
          <w:lang w:val="en-US"/>
        </w:rPr>
      </w:pPr>
      <w:r>
        <w:rPr>
          <w:rFonts w:ascii="American Typewriter" w:eastAsia="Times New Roman" w:hAnsi="American Typewriter" w:cs="Times New Roman"/>
          <w:lang w:val="en-US"/>
        </w:rPr>
        <w:t xml:space="preserve">These are theories stating that the meaning of an utterance has to be explained in terms of the psychological </w:t>
      </w:r>
      <w:proofErr w:type="spellStart"/>
      <w:r>
        <w:rPr>
          <w:rFonts w:ascii="American Typewriter" w:eastAsia="Times New Roman" w:hAnsi="American Typewriter" w:cs="Times New Roman"/>
          <w:lang w:val="en-US"/>
        </w:rPr>
        <w:t>state(s</w:t>
      </w:r>
      <w:proofErr w:type="spellEnd"/>
      <w:r>
        <w:rPr>
          <w:rFonts w:ascii="American Typewriter" w:eastAsia="Times New Roman" w:hAnsi="American Typewriter" w:cs="Times New Roman"/>
          <w:lang w:val="en-US"/>
        </w:rPr>
        <w:t>) one intends to produce in an audience</w:t>
      </w:r>
    </w:p>
    <w:p w14:paraId="7C45B41B" w14:textId="4DDB66DE" w:rsidR="00386E54" w:rsidRDefault="00386E54" w:rsidP="00386E54">
      <w:pPr>
        <w:pStyle w:val="ListParagraph"/>
        <w:numPr>
          <w:ilvl w:val="0"/>
          <w:numId w:val="6"/>
        </w:numPr>
        <w:rPr>
          <w:rFonts w:ascii="American Typewriter" w:eastAsia="Times New Roman" w:hAnsi="American Typewriter" w:cs="Times New Roman"/>
          <w:lang w:val="en-US"/>
        </w:rPr>
      </w:pPr>
      <w:r>
        <w:rPr>
          <w:rFonts w:ascii="American Typewriter" w:eastAsia="Times New Roman" w:hAnsi="American Typewriter" w:cs="Times New Roman"/>
          <w:lang w:val="en-US"/>
        </w:rPr>
        <w:t>This means more or less that “speaker meaning” is prior to “sentence meaning”</w:t>
      </w:r>
    </w:p>
    <w:p w14:paraId="25BC101B" w14:textId="77777777" w:rsidR="00386E54" w:rsidRDefault="00386E54" w:rsidP="00386E54">
      <w:pPr>
        <w:rPr>
          <w:rFonts w:ascii="American Typewriter" w:eastAsia="Times New Roman" w:hAnsi="American Typewriter" w:cs="Times New Roman"/>
          <w:lang w:val="en-US"/>
        </w:rPr>
      </w:pPr>
    </w:p>
    <w:p w14:paraId="3AC2A7A4" w14:textId="25274178" w:rsidR="00386E54" w:rsidRPr="00386E54" w:rsidRDefault="00386E54" w:rsidP="00F528CE">
      <w:pPr>
        <w:outlineLvl w:val="0"/>
        <w:rPr>
          <w:rFonts w:ascii="American Typewriter" w:eastAsia="Times New Roman" w:hAnsi="American Typewriter" w:cs="Times New Roman"/>
          <w:b/>
          <w:lang w:val="en-US"/>
        </w:rPr>
      </w:pPr>
      <w:r w:rsidRPr="00386E54">
        <w:rPr>
          <w:rFonts w:ascii="American Typewriter" w:eastAsia="Times New Roman" w:hAnsi="American Typewriter" w:cs="Times New Roman"/>
          <w:b/>
          <w:lang w:val="en-US"/>
        </w:rPr>
        <w:t>Frege: Sense and Reference, a primer</w:t>
      </w:r>
    </w:p>
    <w:p w14:paraId="6F68DE5B" w14:textId="524CE0F7" w:rsidR="00386E54" w:rsidRPr="007A717E" w:rsidRDefault="00386E54" w:rsidP="00386E54">
      <w:pPr>
        <w:pStyle w:val="ListParagraph"/>
        <w:numPr>
          <w:ilvl w:val="0"/>
          <w:numId w:val="6"/>
        </w:numPr>
        <w:rPr>
          <w:rFonts w:ascii="American Typewriter" w:eastAsia="Times New Roman" w:hAnsi="American Typewriter" w:cs="Times New Roman"/>
          <w:lang w:val="en-US"/>
        </w:rPr>
      </w:pPr>
      <w:r>
        <w:rPr>
          <w:rFonts w:ascii="American Typewriter" w:eastAsia="Times New Roman" w:hAnsi="American Typewriter" w:cs="Times New Roman"/>
          <w:lang w:val="en-US"/>
        </w:rPr>
        <w:t xml:space="preserve">Generally speaking, a “sense” is the sign we use, a </w:t>
      </w:r>
      <w:r w:rsidRPr="00386E54">
        <w:rPr>
          <w:rFonts w:ascii="American Typewriter" w:eastAsia="Times New Roman" w:hAnsi="American Typewriter" w:cs="Times New Roman"/>
          <w:i/>
          <w:lang w:val="en-US"/>
        </w:rPr>
        <w:t>mode of presentation</w:t>
      </w:r>
    </w:p>
    <w:p w14:paraId="59DC9166" w14:textId="77777777" w:rsidR="007A717E" w:rsidRDefault="007A717E" w:rsidP="007A717E">
      <w:pPr>
        <w:pStyle w:val="ListParagraph"/>
        <w:numPr>
          <w:ilvl w:val="1"/>
          <w:numId w:val="6"/>
        </w:numPr>
        <w:rPr>
          <w:rFonts w:ascii="American Typewriter" w:eastAsia="Times New Roman" w:hAnsi="American Typewriter" w:cs="Times New Roman"/>
          <w:lang w:val="en-US"/>
        </w:rPr>
      </w:pPr>
      <w:r>
        <w:rPr>
          <w:rFonts w:ascii="American Typewriter" w:eastAsia="Times New Roman" w:hAnsi="American Typewriter" w:cs="Times New Roman"/>
          <w:lang w:val="en-US"/>
        </w:rPr>
        <w:t xml:space="preserve">Ex: the sound from a laptop computer: </w:t>
      </w:r>
    </w:p>
    <w:p w14:paraId="34427A12" w14:textId="4A2C8D2B" w:rsidR="007A717E" w:rsidRPr="00386E54" w:rsidRDefault="007A717E" w:rsidP="007A717E">
      <w:pPr>
        <w:pStyle w:val="ListParagraph"/>
        <w:numPr>
          <w:ilvl w:val="2"/>
          <w:numId w:val="6"/>
        </w:numPr>
        <w:rPr>
          <w:rFonts w:ascii="American Typewriter" w:eastAsia="Times New Roman" w:hAnsi="American Typewriter" w:cs="Times New Roman"/>
          <w:lang w:val="en-US"/>
        </w:rPr>
      </w:pPr>
      <w:r>
        <w:rPr>
          <w:rFonts w:ascii="American Typewriter" w:eastAsia="Times New Roman" w:hAnsi="American Typewriter" w:cs="Times New Roman"/>
          <w:lang w:val="en-US"/>
        </w:rPr>
        <w:t>the laptop is the reference; the sound is the sense.</w:t>
      </w:r>
    </w:p>
    <w:p w14:paraId="58A6022A" w14:textId="2AAF1227" w:rsidR="00386E54" w:rsidRDefault="00386E54" w:rsidP="00386E54">
      <w:pPr>
        <w:pStyle w:val="ListParagraph"/>
        <w:numPr>
          <w:ilvl w:val="0"/>
          <w:numId w:val="6"/>
        </w:numPr>
        <w:rPr>
          <w:rFonts w:ascii="American Typewriter" w:eastAsia="Times New Roman" w:hAnsi="American Typewriter" w:cs="Times New Roman"/>
          <w:lang w:val="en-US"/>
        </w:rPr>
      </w:pPr>
      <w:r>
        <w:rPr>
          <w:rFonts w:ascii="American Typewriter" w:eastAsia="Times New Roman" w:hAnsi="American Typewriter" w:cs="Times New Roman"/>
          <w:lang w:val="en-US"/>
        </w:rPr>
        <w:t>The “reference” is the object.</w:t>
      </w:r>
    </w:p>
    <w:p w14:paraId="75B17DD7" w14:textId="4A5F8B84" w:rsidR="007A717E" w:rsidRDefault="007A717E" w:rsidP="00386E54">
      <w:pPr>
        <w:pStyle w:val="ListParagraph"/>
        <w:numPr>
          <w:ilvl w:val="0"/>
          <w:numId w:val="6"/>
        </w:numPr>
        <w:rPr>
          <w:rFonts w:ascii="American Typewriter" w:eastAsia="Times New Roman" w:hAnsi="American Typewriter" w:cs="Times New Roman"/>
          <w:lang w:val="en-US"/>
        </w:rPr>
      </w:pPr>
      <w:r>
        <w:rPr>
          <w:rFonts w:ascii="American Typewriter" w:eastAsia="Times New Roman" w:hAnsi="American Typewriter" w:cs="Times New Roman"/>
          <w:lang w:val="en-US"/>
        </w:rPr>
        <w:t xml:space="preserve">The problem he is trying to solve has to do with </w:t>
      </w:r>
      <w:r w:rsidRPr="007A717E">
        <w:rPr>
          <w:rFonts w:ascii="American Typewriter" w:eastAsia="Times New Roman" w:hAnsi="American Typewriter" w:cs="Times New Roman"/>
          <w:b/>
          <w:lang w:val="en-US"/>
        </w:rPr>
        <w:t>identity sentences</w:t>
      </w:r>
      <w:r>
        <w:rPr>
          <w:rFonts w:ascii="American Typewriter" w:eastAsia="Times New Roman" w:hAnsi="American Typewriter" w:cs="Times New Roman"/>
          <w:b/>
          <w:lang w:val="en-US"/>
        </w:rPr>
        <w:t>:</w:t>
      </w:r>
    </w:p>
    <w:p w14:paraId="2A30935F" w14:textId="3C9F3682" w:rsidR="007A717E" w:rsidRDefault="007A717E" w:rsidP="007A717E">
      <w:pPr>
        <w:pStyle w:val="ListParagraph"/>
        <w:numPr>
          <w:ilvl w:val="1"/>
          <w:numId w:val="6"/>
        </w:numPr>
        <w:rPr>
          <w:rFonts w:ascii="American Typewriter" w:eastAsia="Times New Roman" w:hAnsi="American Typewriter" w:cs="Times New Roman"/>
          <w:lang w:val="en-US"/>
        </w:rPr>
      </w:pPr>
      <w:r>
        <w:rPr>
          <w:rFonts w:ascii="American Typewriter" w:eastAsia="Times New Roman" w:hAnsi="American Typewriter" w:cs="Times New Roman"/>
          <w:lang w:val="en-US"/>
        </w:rPr>
        <w:t>“superman is superman”</w:t>
      </w:r>
    </w:p>
    <w:p w14:paraId="42FAE0C9" w14:textId="33B30770" w:rsidR="007A717E" w:rsidRDefault="007A717E" w:rsidP="007A717E">
      <w:pPr>
        <w:pStyle w:val="ListParagraph"/>
        <w:numPr>
          <w:ilvl w:val="1"/>
          <w:numId w:val="6"/>
        </w:numPr>
        <w:rPr>
          <w:rFonts w:ascii="American Typewriter" w:eastAsia="Times New Roman" w:hAnsi="American Typewriter" w:cs="Times New Roman"/>
          <w:lang w:val="en-US"/>
        </w:rPr>
      </w:pPr>
      <w:r>
        <w:rPr>
          <w:rFonts w:ascii="American Typewriter" w:eastAsia="Times New Roman" w:hAnsi="American Typewriter" w:cs="Times New Roman"/>
          <w:lang w:val="en-US"/>
        </w:rPr>
        <w:t>“</w:t>
      </w:r>
      <w:proofErr w:type="spellStart"/>
      <w:r>
        <w:rPr>
          <w:rFonts w:ascii="American Typewriter" w:eastAsia="Times New Roman" w:hAnsi="American Typewriter" w:cs="Times New Roman"/>
          <w:lang w:val="en-US"/>
        </w:rPr>
        <w:t>clark</w:t>
      </w:r>
      <w:proofErr w:type="spellEnd"/>
      <w:r>
        <w:rPr>
          <w:rFonts w:ascii="American Typewriter" w:eastAsia="Times New Roman" w:hAnsi="American Typewriter" w:cs="Times New Roman"/>
          <w:lang w:val="en-US"/>
        </w:rPr>
        <w:t xml:space="preserve"> </w:t>
      </w:r>
      <w:proofErr w:type="spellStart"/>
      <w:r>
        <w:rPr>
          <w:rFonts w:ascii="American Typewriter" w:eastAsia="Times New Roman" w:hAnsi="American Typewriter" w:cs="Times New Roman"/>
          <w:lang w:val="en-US"/>
        </w:rPr>
        <w:t>kent</w:t>
      </w:r>
      <w:proofErr w:type="spellEnd"/>
      <w:r>
        <w:rPr>
          <w:rFonts w:ascii="American Typewriter" w:eastAsia="Times New Roman" w:hAnsi="American Typewriter" w:cs="Times New Roman"/>
          <w:lang w:val="en-US"/>
        </w:rPr>
        <w:t xml:space="preserve"> is superman” … A = </w:t>
      </w:r>
      <w:proofErr w:type="spellStart"/>
      <w:r>
        <w:rPr>
          <w:rFonts w:ascii="American Typewriter" w:eastAsia="Times New Roman" w:hAnsi="American Typewriter" w:cs="Times New Roman"/>
          <w:lang w:val="en-US"/>
        </w:rPr>
        <w:t>A</w:t>
      </w:r>
      <w:proofErr w:type="spellEnd"/>
    </w:p>
    <w:p w14:paraId="53C132D9" w14:textId="02EEFAD8" w:rsidR="007A717E" w:rsidRDefault="007A717E" w:rsidP="007A717E">
      <w:pPr>
        <w:pStyle w:val="ListParagraph"/>
        <w:numPr>
          <w:ilvl w:val="0"/>
          <w:numId w:val="6"/>
        </w:numPr>
        <w:rPr>
          <w:rFonts w:ascii="American Typewriter" w:eastAsia="Times New Roman" w:hAnsi="American Typewriter" w:cs="Times New Roman"/>
          <w:lang w:val="en-US"/>
        </w:rPr>
      </w:pPr>
      <w:r>
        <w:rPr>
          <w:rFonts w:ascii="American Typewriter" w:eastAsia="Times New Roman" w:hAnsi="American Typewriter" w:cs="Times New Roman"/>
          <w:lang w:val="en-US"/>
        </w:rPr>
        <w:t>these sentences mean the same thing:</w:t>
      </w:r>
    </w:p>
    <w:p w14:paraId="1C083BE8" w14:textId="59AC88D6" w:rsidR="007A717E" w:rsidRDefault="007A717E" w:rsidP="007A717E">
      <w:pPr>
        <w:pStyle w:val="ListParagraph"/>
        <w:numPr>
          <w:ilvl w:val="1"/>
          <w:numId w:val="6"/>
        </w:numPr>
        <w:rPr>
          <w:rFonts w:ascii="American Typewriter" w:eastAsia="Times New Roman" w:hAnsi="American Typewriter" w:cs="Times New Roman"/>
          <w:lang w:val="en-US"/>
        </w:rPr>
      </w:pPr>
      <w:r>
        <w:rPr>
          <w:rFonts w:ascii="American Typewriter" w:eastAsia="Times New Roman" w:hAnsi="American Typewriter" w:cs="Times New Roman"/>
          <w:lang w:val="en-US"/>
        </w:rPr>
        <w:t>“</w:t>
      </w:r>
      <w:proofErr w:type="spellStart"/>
      <w:r>
        <w:rPr>
          <w:rFonts w:ascii="American Typewriter" w:eastAsia="Times New Roman" w:hAnsi="American Typewriter" w:cs="Times New Roman"/>
          <w:lang w:val="en-US"/>
        </w:rPr>
        <w:t>lois</w:t>
      </w:r>
      <w:proofErr w:type="spellEnd"/>
      <w:r>
        <w:rPr>
          <w:rFonts w:ascii="American Typewriter" w:eastAsia="Times New Roman" w:hAnsi="American Typewriter" w:cs="Times New Roman"/>
          <w:lang w:val="en-US"/>
        </w:rPr>
        <w:t xml:space="preserve"> lane does not know that </w:t>
      </w:r>
      <w:proofErr w:type="spellStart"/>
      <w:r>
        <w:rPr>
          <w:rFonts w:ascii="American Typewriter" w:eastAsia="Times New Roman" w:hAnsi="American Typewriter" w:cs="Times New Roman"/>
          <w:lang w:val="en-US"/>
        </w:rPr>
        <w:t>clark</w:t>
      </w:r>
      <w:proofErr w:type="spellEnd"/>
      <w:r>
        <w:rPr>
          <w:rFonts w:ascii="American Typewriter" w:eastAsia="Times New Roman" w:hAnsi="American Typewriter" w:cs="Times New Roman"/>
          <w:lang w:val="en-US"/>
        </w:rPr>
        <w:t xml:space="preserve"> </w:t>
      </w:r>
      <w:proofErr w:type="spellStart"/>
      <w:r>
        <w:rPr>
          <w:rFonts w:ascii="American Typewriter" w:eastAsia="Times New Roman" w:hAnsi="American Typewriter" w:cs="Times New Roman"/>
          <w:lang w:val="en-US"/>
        </w:rPr>
        <w:t>kent</w:t>
      </w:r>
      <w:proofErr w:type="spellEnd"/>
      <w:r>
        <w:rPr>
          <w:rFonts w:ascii="American Typewriter" w:eastAsia="Times New Roman" w:hAnsi="American Typewriter" w:cs="Times New Roman"/>
          <w:lang w:val="en-US"/>
        </w:rPr>
        <w:t xml:space="preserve"> is Superman”</w:t>
      </w:r>
    </w:p>
    <w:p w14:paraId="4B0A527F" w14:textId="6E07D74A" w:rsidR="007A717E" w:rsidRDefault="007A717E" w:rsidP="007A717E">
      <w:pPr>
        <w:pStyle w:val="ListParagraph"/>
        <w:numPr>
          <w:ilvl w:val="0"/>
          <w:numId w:val="6"/>
        </w:numPr>
        <w:rPr>
          <w:rFonts w:ascii="American Typewriter" w:eastAsia="Times New Roman" w:hAnsi="American Typewriter" w:cs="Times New Roman"/>
          <w:lang w:val="en-US"/>
        </w:rPr>
      </w:pPr>
      <w:r>
        <w:rPr>
          <w:rFonts w:ascii="American Typewriter" w:eastAsia="Times New Roman" w:hAnsi="American Typewriter" w:cs="Times New Roman"/>
          <w:lang w:val="en-US"/>
        </w:rPr>
        <w:t>this is similar to saying:</w:t>
      </w:r>
    </w:p>
    <w:p w14:paraId="3954872B" w14:textId="0F09352D" w:rsidR="007A717E" w:rsidRDefault="007A717E" w:rsidP="007A717E">
      <w:pPr>
        <w:pStyle w:val="ListParagraph"/>
        <w:numPr>
          <w:ilvl w:val="1"/>
          <w:numId w:val="6"/>
        </w:numPr>
        <w:rPr>
          <w:rFonts w:ascii="American Typewriter" w:eastAsia="Times New Roman" w:hAnsi="American Typewriter" w:cs="Times New Roman"/>
          <w:lang w:val="en-US"/>
        </w:rPr>
      </w:pPr>
      <w:r>
        <w:rPr>
          <w:rFonts w:ascii="American Typewriter" w:eastAsia="Times New Roman" w:hAnsi="American Typewriter" w:cs="Times New Roman"/>
          <w:lang w:val="en-US"/>
        </w:rPr>
        <w:t>“</w:t>
      </w:r>
      <w:proofErr w:type="spellStart"/>
      <w:r>
        <w:rPr>
          <w:rFonts w:ascii="American Typewriter" w:eastAsia="Times New Roman" w:hAnsi="American Typewriter" w:cs="Times New Roman"/>
          <w:lang w:val="en-US"/>
        </w:rPr>
        <w:t>lois</w:t>
      </w:r>
      <w:proofErr w:type="spellEnd"/>
      <w:r>
        <w:rPr>
          <w:rFonts w:ascii="American Typewriter" w:eastAsia="Times New Roman" w:hAnsi="American Typewriter" w:cs="Times New Roman"/>
          <w:lang w:val="en-US"/>
        </w:rPr>
        <w:t xml:space="preserve"> lane does not know that A = A”</w:t>
      </w:r>
    </w:p>
    <w:p w14:paraId="6F49CB66" w14:textId="77777777" w:rsidR="007A717E" w:rsidRDefault="007A717E" w:rsidP="007A717E">
      <w:pPr>
        <w:rPr>
          <w:rFonts w:ascii="American Typewriter" w:eastAsia="Times New Roman" w:hAnsi="American Typewriter" w:cs="Times New Roman"/>
          <w:lang w:val="en-US"/>
        </w:rPr>
      </w:pPr>
    </w:p>
    <w:p w14:paraId="285A8A59" w14:textId="4ED84B65" w:rsidR="007A717E" w:rsidRDefault="007A717E" w:rsidP="00F528CE">
      <w:pPr>
        <w:outlineLvl w:val="0"/>
        <w:rPr>
          <w:rFonts w:ascii="American Typewriter" w:eastAsia="Times New Roman" w:hAnsi="American Typewriter" w:cs="Times New Roman"/>
          <w:lang w:val="en-US"/>
        </w:rPr>
      </w:pPr>
      <w:r>
        <w:rPr>
          <w:rFonts w:ascii="American Typewriter" w:eastAsia="Times New Roman" w:hAnsi="American Typewriter" w:cs="Times New Roman"/>
          <w:lang w:val="en-US"/>
        </w:rPr>
        <w:t>Identity Statements</w:t>
      </w:r>
    </w:p>
    <w:p w14:paraId="347A31E1" w14:textId="3200177D" w:rsidR="007A717E" w:rsidRDefault="007A717E" w:rsidP="007A717E">
      <w:pPr>
        <w:pStyle w:val="ListParagraph"/>
        <w:numPr>
          <w:ilvl w:val="0"/>
          <w:numId w:val="6"/>
        </w:numPr>
        <w:rPr>
          <w:rFonts w:ascii="American Typewriter" w:eastAsia="Times New Roman" w:hAnsi="American Typewriter" w:cs="Times New Roman"/>
          <w:lang w:val="en-US"/>
        </w:rPr>
      </w:pPr>
      <w:r>
        <w:rPr>
          <w:rFonts w:ascii="American Typewriter" w:eastAsia="Times New Roman" w:hAnsi="American Typewriter" w:cs="Times New Roman"/>
          <w:lang w:val="en-US"/>
        </w:rPr>
        <w:t>if they are a relation between names, then the truth of these claims is a matter of convention</w:t>
      </w:r>
    </w:p>
    <w:p w14:paraId="516708E6" w14:textId="1BF240C9" w:rsidR="007A717E" w:rsidRDefault="007A717E" w:rsidP="007A717E">
      <w:pPr>
        <w:pStyle w:val="ListParagraph"/>
        <w:numPr>
          <w:ilvl w:val="1"/>
          <w:numId w:val="6"/>
        </w:numPr>
        <w:rPr>
          <w:rFonts w:ascii="American Typewriter" w:eastAsia="Times New Roman" w:hAnsi="American Typewriter" w:cs="Times New Roman"/>
          <w:lang w:val="en-US"/>
        </w:rPr>
      </w:pPr>
      <w:r>
        <w:rPr>
          <w:rFonts w:ascii="American Typewriter" w:eastAsia="Times New Roman" w:hAnsi="American Typewriter" w:cs="Times New Roman"/>
          <w:lang w:val="en-US"/>
        </w:rPr>
        <w:t>(and we can adopt any convention…)</w:t>
      </w:r>
    </w:p>
    <w:p w14:paraId="08BB7E8B" w14:textId="6402CD9F" w:rsidR="007A717E" w:rsidRDefault="007A717E" w:rsidP="007A717E">
      <w:pPr>
        <w:pStyle w:val="ListParagraph"/>
        <w:numPr>
          <w:ilvl w:val="0"/>
          <w:numId w:val="6"/>
        </w:numPr>
        <w:rPr>
          <w:rFonts w:ascii="American Typewriter" w:eastAsia="Times New Roman" w:hAnsi="American Typewriter" w:cs="Times New Roman"/>
          <w:lang w:val="en-US"/>
        </w:rPr>
      </w:pPr>
      <w:r>
        <w:rPr>
          <w:rFonts w:ascii="American Typewriter" w:eastAsia="Times New Roman" w:hAnsi="American Typewriter" w:cs="Times New Roman"/>
          <w:lang w:val="en-US"/>
        </w:rPr>
        <w:t>if they are a relation btw the objects, then these statements are trivial (A=A)</w:t>
      </w:r>
    </w:p>
    <w:p w14:paraId="37AC31E4" w14:textId="77777777" w:rsidR="007A717E" w:rsidRDefault="007A717E" w:rsidP="007A717E">
      <w:pPr>
        <w:rPr>
          <w:rFonts w:ascii="American Typewriter" w:eastAsia="Times New Roman" w:hAnsi="American Typewriter" w:cs="Times New Roman"/>
          <w:lang w:val="en-US"/>
        </w:rPr>
      </w:pPr>
    </w:p>
    <w:p w14:paraId="5277BD62" w14:textId="37D51EA0" w:rsidR="007A717E" w:rsidRDefault="007A717E" w:rsidP="00F528CE">
      <w:pPr>
        <w:outlineLvl w:val="0"/>
        <w:rPr>
          <w:rFonts w:ascii="American Typewriter" w:eastAsia="Times New Roman" w:hAnsi="American Typewriter" w:cs="Times New Roman"/>
          <w:lang w:val="en-US"/>
        </w:rPr>
      </w:pPr>
      <w:r>
        <w:rPr>
          <w:rFonts w:ascii="American Typewriter" w:eastAsia="Times New Roman" w:hAnsi="American Typewriter" w:cs="Times New Roman"/>
          <w:lang w:val="en-US"/>
        </w:rPr>
        <w:t>Compositionality</w:t>
      </w:r>
    </w:p>
    <w:p w14:paraId="56A94BFD" w14:textId="7467CD47" w:rsidR="007A717E" w:rsidRDefault="007A717E" w:rsidP="007A717E">
      <w:pPr>
        <w:pStyle w:val="ListParagraph"/>
        <w:numPr>
          <w:ilvl w:val="0"/>
          <w:numId w:val="6"/>
        </w:numPr>
        <w:rPr>
          <w:rFonts w:ascii="American Typewriter" w:eastAsia="Times New Roman" w:hAnsi="American Typewriter" w:cs="Times New Roman"/>
          <w:lang w:val="en-US"/>
        </w:rPr>
      </w:pPr>
      <w:r>
        <w:rPr>
          <w:rFonts w:ascii="American Typewriter" w:eastAsia="Times New Roman" w:hAnsi="American Typewriter" w:cs="Times New Roman"/>
          <w:lang w:val="en-US"/>
        </w:rPr>
        <w:t>the truth value of a sentence should depend on the truth value of its parts.</w:t>
      </w:r>
    </w:p>
    <w:p w14:paraId="61116BF7" w14:textId="2E08E2E8" w:rsidR="007A717E" w:rsidRDefault="007A717E" w:rsidP="007A717E">
      <w:pPr>
        <w:pStyle w:val="ListParagraph"/>
        <w:numPr>
          <w:ilvl w:val="0"/>
          <w:numId w:val="6"/>
        </w:numPr>
        <w:rPr>
          <w:rFonts w:ascii="American Typewriter" w:eastAsia="Times New Roman" w:hAnsi="American Typewriter" w:cs="Times New Roman"/>
          <w:lang w:val="en-US"/>
        </w:rPr>
      </w:pPr>
      <w:r>
        <w:rPr>
          <w:rFonts w:ascii="American Typewriter" w:eastAsia="Times New Roman" w:hAnsi="American Typewriter" w:cs="Times New Roman"/>
          <w:lang w:val="en-US"/>
        </w:rPr>
        <w:t>When it comes to statements such as the one about superman/Clark Kent, any statement should have the same truth value</w:t>
      </w:r>
    </w:p>
    <w:p w14:paraId="25860512" w14:textId="01E29A4B" w:rsidR="007A717E" w:rsidRDefault="007A717E" w:rsidP="007A717E">
      <w:pPr>
        <w:pStyle w:val="ListParagraph"/>
        <w:numPr>
          <w:ilvl w:val="1"/>
          <w:numId w:val="6"/>
        </w:numPr>
        <w:rPr>
          <w:rFonts w:ascii="American Typewriter" w:eastAsia="Times New Roman" w:hAnsi="American Typewriter" w:cs="Times New Roman"/>
          <w:lang w:val="en-US"/>
        </w:rPr>
      </w:pPr>
      <w:r>
        <w:rPr>
          <w:rFonts w:ascii="American Typewriter" w:eastAsia="Times New Roman" w:hAnsi="American Typewriter" w:cs="Times New Roman"/>
          <w:lang w:val="en-US"/>
        </w:rPr>
        <w:t>Superman and Kent refer to the same person/character</w:t>
      </w:r>
    </w:p>
    <w:p w14:paraId="2A6E6388" w14:textId="2ED70BD3" w:rsidR="007A717E" w:rsidRDefault="007A717E" w:rsidP="007A717E">
      <w:pPr>
        <w:pStyle w:val="ListParagraph"/>
        <w:numPr>
          <w:ilvl w:val="1"/>
          <w:numId w:val="6"/>
        </w:numPr>
        <w:rPr>
          <w:rFonts w:ascii="American Typewriter" w:eastAsia="Times New Roman" w:hAnsi="American Typewriter" w:cs="Times New Roman"/>
          <w:lang w:val="en-US"/>
        </w:rPr>
      </w:pPr>
      <w:r>
        <w:rPr>
          <w:rFonts w:ascii="American Typewriter" w:eastAsia="Times New Roman" w:hAnsi="American Typewriter" w:cs="Times New Roman"/>
          <w:lang w:val="en-US"/>
        </w:rPr>
        <w:t>Lane loves Superman is the same as saying Superman loves Lane</w:t>
      </w:r>
    </w:p>
    <w:p w14:paraId="0AED7326" w14:textId="5C8D6725" w:rsidR="007A717E" w:rsidRDefault="007A717E" w:rsidP="007A717E">
      <w:pPr>
        <w:pStyle w:val="ListParagraph"/>
        <w:numPr>
          <w:ilvl w:val="2"/>
          <w:numId w:val="6"/>
        </w:numPr>
        <w:rPr>
          <w:rFonts w:ascii="American Typewriter" w:eastAsia="Times New Roman" w:hAnsi="American Typewriter" w:cs="Times New Roman"/>
          <w:lang w:val="en-US"/>
        </w:rPr>
      </w:pPr>
      <w:r>
        <w:rPr>
          <w:rFonts w:ascii="American Typewriter" w:eastAsia="Times New Roman" w:hAnsi="American Typewriter" w:cs="Times New Roman"/>
          <w:lang w:val="en-US"/>
        </w:rPr>
        <w:t>^ these two sentences are true ^^</w:t>
      </w:r>
    </w:p>
    <w:p w14:paraId="526735F2" w14:textId="553205C7" w:rsidR="007A717E" w:rsidRDefault="006C47DB" w:rsidP="006C47DB">
      <w:pPr>
        <w:pStyle w:val="ListParagraph"/>
        <w:numPr>
          <w:ilvl w:val="1"/>
          <w:numId w:val="6"/>
        </w:numPr>
        <w:rPr>
          <w:rFonts w:ascii="American Typewriter" w:eastAsia="Times New Roman" w:hAnsi="American Typewriter" w:cs="Times New Roman"/>
          <w:lang w:val="en-US"/>
        </w:rPr>
      </w:pPr>
      <w:r>
        <w:rPr>
          <w:rFonts w:ascii="American Typewriter" w:eastAsia="Times New Roman" w:hAnsi="American Typewriter" w:cs="Times New Roman"/>
          <w:lang w:val="en-US"/>
        </w:rPr>
        <w:t>ex: “</w:t>
      </w:r>
      <w:proofErr w:type="spellStart"/>
      <w:r>
        <w:rPr>
          <w:rFonts w:ascii="American Typewriter" w:eastAsia="Times New Roman" w:hAnsi="American Typewriter" w:cs="Times New Roman"/>
          <w:lang w:val="en-US"/>
        </w:rPr>
        <w:t>clark</w:t>
      </w:r>
      <w:proofErr w:type="spellEnd"/>
      <w:r>
        <w:rPr>
          <w:rFonts w:ascii="American Typewriter" w:eastAsia="Times New Roman" w:hAnsi="American Typewriter" w:cs="Times New Roman"/>
          <w:lang w:val="en-US"/>
        </w:rPr>
        <w:t xml:space="preserve"> </w:t>
      </w:r>
      <w:proofErr w:type="spellStart"/>
      <w:r>
        <w:rPr>
          <w:rFonts w:ascii="American Typewriter" w:eastAsia="Times New Roman" w:hAnsi="American Typewriter" w:cs="Times New Roman"/>
          <w:lang w:val="en-US"/>
        </w:rPr>
        <w:t>kent</w:t>
      </w:r>
      <w:proofErr w:type="spellEnd"/>
      <w:r>
        <w:rPr>
          <w:rFonts w:ascii="American Typewriter" w:eastAsia="Times New Roman" w:hAnsi="American Typewriter" w:cs="Times New Roman"/>
          <w:lang w:val="en-US"/>
        </w:rPr>
        <w:t xml:space="preserve"> dislikes kryptonite.”</w:t>
      </w:r>
    </w:p>
    <w:p w14:paraId="7B148359" w14:textId="287BC839" w:rsidR="006C47DB" w:rsidRDefault="006C47DB" w:rsidP="006C47DB">
      <w:pPr>
        <w:pStyle w:val="ListParagraph"/>
        <w:numPr>
          <w:ilvl w:val="2"/>
          <w:numId w:val="6"/>
        </w:numPr>
        <w:rPr>
          <w:rFonts w:ascii="American Typewriter" w:eastAsia="Times New Roman" w:hAnsi="American Typewriter" w:cs="Times New Roman"/>
          <w:lang w:val="en-US"/>
        </w:rPr>
      </w:pPr>
      <w:r>
        <w:rPr>
          <w:rFonts w:ascii="American Typewriter" w:eastAsia="Times New Roman" w:hAnsi="American Typewriter" w:cs="Times New Roman"/>
          <w:lang w:val="en-US"/>
        </w:rPr>
        <w:t>This is the same as saying “superman dislikes kryptonite.”</w:t>
      </w:r>
    </w:p>
    <w:p w14:paraId="2FBCFA1D" w14:textId="53C18185" w:rsidR="006C47DB" w:rsidRDefault="006C47DB" w:rsidP="006C47DB">
      <w:pPr>
        <w:pStyle w:val="ListParagraph"/>
        <w:numPr>
          <w:ilvl w:val="0"/>
          <w:numId w:val="6"/>
        </w:numPr>
        <w:rPr>
          <w:rFonts w:ascii="American Typewriter" w:eastAsia="Times New Roman" w:hAnsi="American Typewriter" w:cs="Times New Roman"/>
          <w:lang w:val="en-US"/>
        </w:rPr>
      </w:pPr>
      <w:r>
        <w:rPr>
          <w:rFonts w:ascii="American Typewriter" w:eastAsia="Times New Roman" w:hAnsi="American Typewriter" w:cs="Times New Roman"/>
          <w:lang w:val="en-US"/>
        </w:rPr>
        <w:t>A priori, we normally should know any statement of the form A=A.</w:t>
      </w:r>
    </w:p>
    <w:p w14:paraId="42ABCC18" w14:textId="61C2D83D" w:rsidR="006C47DB" w:rsidRDefault="006C47DB" w:rsidP="006C47DB">
      <w:pPr>
        <w:pStyle w:val="ListParagraph"/>
        <w:numPr>
          <w:ilvl w:val="0"/>
          <w:numId w:val="6"/>
        </w:numPr>
        <w:rPr>
          <w:rFonts w:ascii="American Typewriter" w:eastAsia="Times New Roman" w:hAnsi="American Typewriter" w:cs="Times New Roman"/>
          <w:lang w:val="en-US"/>
        </w:rPr>
      </w:pPr>
      <w:r>
        <w:rPr>
          <w:rFonts w:ascii="American Typewriter" w:eastAsia="Times New Roman" w:hAnsi="American Typewriter" w:cs="Times New Roman"/>
          <w:lang w:val="en-US"/>
        </w:rPr>
        <w:t>Only empirical statements should need verification (statements of the form A=B)</w:t>
      </w:r>
    </w:p>
    <w:p w14:paraId="4192AC20" w14:textId="77777777" w:rsidR="006C47DB" w:rsidRDefault="006C47DB" w:rsidP="006C47DB">
      <w:pPr>
        <w:rPr>
          <w:rFonts w:ascii="American Typewriter" w:eastAsia="Times New Roman" w:hAnsi="American Typewriter" w:cs="Times New Roman"/>
          <w:lang w:val="en-US"/>
        </w:rPr>
      </w:pPr>
    </w:p>
    <w:p w14:paraId="06E6D535" w14:textId="03480AC8" w:rsidR="006C47DB" w:rsidRDefault="006C47DB" w:rsidP="00F528CE">
      <w:pPr>
        <w:outlineLvl w:val="0"/>
        <w:rPr>
          <w:rFonts w:ascii="American Typewriter" w:eastAsia="Times New Roman" w:hAnsi="American Typewriter" w:cs="Times New Roman"/>
          <w:lang w:val="en-US"/>
        </w:rPr>
      </w:pPr>
      <w:r>
        <w:rPr>
          <w:rFonts w:ascii="American Typewriter" w:eastAsia="Times New Roman" w:hAnsi="American Typewriter" w:cs="Times New Roman"/>
          <w:lang w:val="en-US"/>
        </w:rPr>
        <w:t>Superman = superman is true in virtue of language and how it works</w:t>
      </w:r>
    </w:p>
    <w:p w14:paraId="5427507F" w14:textId="0218411C" w:rsidR="006C47DB" w:rsidRDefault="006C47DB" w:rsidP="006C47DB">
      <w:pPr>
        <w:rPr>
          <w:rFonts w:ascii="American Typewriter" w:eastAsia="Times New Roman" w:hAnsi="American Typewriter" w:cs="Times New Roman"/>
          <w:lang w:val="en-US"/>
        </w:rPr>
      </w:pPr>
      <w:r>
        <w:rPr>
          <w:rFonts w:ascii="American Typewriter" w:eastAsia="Times New Roman" w:hAnsi="American Typewriter" w:cs="Times New Roman"/>
          <w:lang w:val="en-US"/>
        </w:rPr>
        <w:t xml:space="preserve">Superman = </w:t>
      </w:r>
      <w:proofErr w:type="spellStart"/>
      <w:r>
        <w:rPr>
          <w:rFonts w:ascii="American Typewriter" w:eastAsia="Times New Roman" w:hAnsi="American Typewriter" w:cs="Times New Roman"/>
          <w:lang w:val="en-US"/>
        </w:rPr>
        <w:t>clark</w:t>
      </w:r>
      <w:proofErr w:type="spellEnd"/>
      <w:r>
        <w:rPr>
          <w:rFonts w:ascii="American Typewriter" w:eastAsia="Times New Roman" w:hAnsi="American Typewriter" w:cs="Times New Roman"/>
          <w:lang w:val="en-US"/>
        </w:rPr>
        <w:t xml:space="preserve"> </w:t>
      </w:r>
      <w:proofErr w:type="spellStart"/>
      <w:r>
        <w:rPr>
          <w:rFonts w:ascii="American Typewriter" w:eastAsia="Times New Roman" w:hAnsi="American Typewriter" w:cs="Times New Roman"/>
          <w:lang w:val="en-US"/>
        </w:rPr>
        <w:t>kent</w:t>
      </w:r>
      <w:proofErr w:type="spellEnd"/>
      <w:r>
        <w:rPr>
          <w:rFonts w:ascii="American Typewriter" w:eastAsia="Times New Roman" w:hAnsi="American Typewriter" w:cs="Times New Roman"/>
          <w:lang w:val="en-US"/>
        </w:rPr>
        <w:t xml:space="preserve"> seems to be a little different </w:t>
      </w:r>
    </w:p>
    <w:p w14:paraId="2A0CC2E0" w14:textId="77777777" w:rsidR="004A36F9" w:rsidRDefault="004A36F9" w:rsidP="006C47DB">
      <w:pPr>
        <w:rPr>
          <w:rFonts w:ascii="American Typewriter" w:eastAsia="Times New Roman" w:hAnsi="American Typewriter" w:cs="Times New Roman"/>
          <w:lang w:val="en-US"/>
        </w:rPr>
      </w:pPr>
    </w:p>
    <w:p w14:paraId="469CE211" w14:textId="3AA13C1A" w:rsidR="004A36F9" w:rsidRDefault="004A36F9" w:rsidP="00F528CE">
      <w:pPr>
        <w:outlineLvl w:val="0"/>
        <w:rPr>
          <w:rFonts w:ascii="American Typewriter" w:eastAsia="Times New Roman" w:hAnsi="American Typewriter" w:cs="Times New Roman"/>
          <w:lang w:val="en-US"/>
        </w:rPr>
      </w:pPr>
      <w:r w:rsidRPr="004A36F9">
        <w:rPr>
          <w:rFonts w:ascii="American Typewriter" w:eastAsia="Times New Roman" w:hAnsi="American Typewriter" w:cs="Times New Roman"/>
        </w:rPr>
        <w:lastRenderedPageBreak/>
        <w:t>Substitutivity</w:t>
      </w:r>
      <w:r>
        <w:rPr>
          <w:rFonts w:ascii="American Typewriter" w:eastAsia="Times New Roman" w:hAnsi="American Typewriter" w:cs="Times New Roman"/>
          <w:lang w:val="en-US"/>
        </w:rPr>
        <w:t xml:space="preserve"> does not always work?</w:t>
      </w:r>
    </w:p>
    <w:p w14:paraId="11FEA082" w14:textId="648AD00E" w:rsidR="004A36F9" w:rsidRDefault="004A36F9" w:rsidP="004A36F9">
      <w:pPr>
        <w:pStyle w:val="ListParagraph"/>
        <w:numPr>
          <w:ilvl w:val="0"/>
          <w:numId w:val="6"/>
        </w:numPr>
        <w:rPr>
          <w:rFonts w:ascii="American Typewriter" w:eastAsia="Times New Roman" w:hAnsi="American Typewriter" w:cs="Times New Roman"/>
        </w:rPr>
      </w:pPr>
      <w:r>
        <w:rPr>
          <w:rFonts w:ascii="American Typewriter" w:eastAsia="Times New Roman" w:hAnsi="American Typewriter" w:cs="Times New Roman"/>
        </w:rPr>
        <w:t>Examples such as this one, or Frege’s:</w:t>
      </w:r>
    </w:p>
    <w:p w14:paraId="6CAE3A18" w14:textId="1F518AA7" w:rsidR="004A36F9" w:rsidRDefault="004A36F9" w:rsidP="004A36F9">
      <w:pPr>
        <w:pStyle w:val="ListParagraph"/>
        <w:numPr>
          <w:ilvl w:val="1"/>
          <w:numId w:val="6"/>
        </w:numPr>
        <w:rPr>
          <w:rFonts w:ascii="American Typewriter" w:eastAsia="Times New Roman" w:hAnsi="American Typewriter" w:cs="Times New Roman"/>
        </w:rPr>
      </w:pPr>
      <w:r>
        <w:rPr>
          <w:rFonts w:ascii="American Typewriter" w:eastAsia="Times New Roman" w:hAnsi="American Typewriter" w:cs="Times New Roman"/>
        </w:rPr>
        <w:t>Morning star = evening star, seem to challenge this substitutivity principle</w:t>
      </w:r>
    </w:p>
    <w:p w14:paraId="22F4AB04" w14:textId="466E48E1" w:rsidR="004A36F9" w:rsidRDefault="004A36F9" w:rsidP="004A36F9">
      <w:pPr>
        <w:pStyle w:val="ListParagraph"/>
        <w:numPr>
          <w:ilvl w:val="0"/>
          <w:numId w:val="6"/>
        </w:numPr>
        <w:rPr>
          <w:rFonts w:ascii="American Typewriter" w:eastAsia="Times New Roman" w:hAnsi="American Typewriter" w:cs="Times New Roman"/>
        </w:rPr>
      </w:pPr>
      <w:r>
        <w:rPr>
          <w:rFonts w:ascii="American Typewriter" w:eastAsia="Times New Roman" w:hAnsi="American Typewriter" w:cs="Times New Roman"/>
        </w:rPr>
        <w:t xml:space="preserve">These expressions are </w:t>
      </w:r>
      <w:r w:rsidRPr="004A36F9">
        <w:rPr>
          <w:rFonts w:ascii="American Typewriter" w:eastAsia="Times New Roman" w:hAnsi="American Typewriter" w:cs="Times New Roman"/>
          <w:b/>
        </w:rPr>
        <w:t>co-referential</w:t>
      </w:r>
      <w:r>
        <w:rPr>
          <w:rFonts w:ascii="American Typewriter" w:eastAsia="Times New Roman" w:hAnsi="American Typewriter" w:cs="Times New Roman"/>
        </w:rPr>
        <w:t>. Yet we do not seem to be able to replace one with the other</w:t>
      </w:r>
    </w:p>
    <w:p w14:paraId="5955AA2C" w14:textId="441A540E" w:rsidR="004A36F9" w:rsidRDefault="004A36F9" w:rsidP="004A36F9">
      <w:pPr>
        <w:pStyle w:val="ListParagraph"/>
        <w:numPr>
          <w:ilvl w:val="0"/>
          <w:numId w:val="6"/>
        </w:numPr>
        <w:rPr>
          <w:rFonts w:ascii="American Typewriter" w:eastAsia="Times New Roman" w:hAnsi="American Typewriter" w:cs="Times New Roman"/>
        </w:rPr>
      </w:pPr>
      <w:r>
        <w:rPr>
          <w:rFonts w:ascii="American Typewriter" w:eastAsia="Times New Roman" w:hAnsi="American Typewriter" w:cs="Times New Roman"/>
        </w:rPr>
        <w:t>We need to keep substitutivity and have an account of why these expressions do not mean the same thing</w:t>
      </w:r>
    </w:p>
    <w:p w14:paraId="41177341" w14:textId="77777777" w:rsidR="004A36F9" w:rsidRDefault="004A36F9" w:rsidP="004A36F9">
      <w:pPr>
        <w:rPr>
          <w:rFonts w:ascii="American Typewriter" w:eastAsia="Times New Roman" w:hAnsi="American Typewriter" w:cs="Times New Roman"/>
        </w:rPr>
      </w:pPr>
    </w:p>
    <w:p w14:paraId="589FAC45" w14:textId="2F0D7258" w:rsidR="004A36F9" w:rsidRDefault="004A36F9" w:rsidP="00F528CE">
      <w:pPr>
        <w:outlineLvl w:val="0"/>
        <w:rPr>
          <w:rFonts w:ascii="American Typewriter" w:eastAsia="Times New Roman" w:hAnsi="American Typewriter" w:cs="Times New Roman"/>
        </w:rPr>
      </w:pPr>
      <w:r>
        <w:rPr>
          <w:rFonts w:ascii="American Typewriter" w:eastAsia="Times New Roman" w:hAnsi="American Typewriter" w:cs="Times New Roman"/>
        </w:rPr>
        <w:t>Propositional Attitudes</w:t>
      </w:r>
    </w:p>
    <w:p w14:paraId="00A0ACAF" w14:textId="60E02F63" w:rsidR="004A36F9" w:rsidRDefault="004A36F9" w:rsidP="004A36F9">
      <w:pPr>
        <w:pStyle w:val="ListParagraph"/>
        <w:numPr>
          <w:ilvl w:val="0"/>
          <w:numId w:val="6"/>
        </w:numPr>
        <w:rPr>
          <w:rFonts w:ascii="American Typewriter" w:eastAsia="Times New Roman" w:hAnsi="American Typewriter" w:cs="Times New Roman"/>
        </w:rPr>
      </w:pPr>
      <w:r>
        <w:rPr>
          <w:rFonts w:ascii="American Typewriter" w:eastAsia="Times New Roman" w:hAnsi="American Typewriter" w:cs="Times New Roman"/>
        </w:rPr>
        <w:t>Much of the problem is linked to propositional attitudes.</w:t>
      </w:r>
    </w:p>
    <w:p w14:paraId="4223E97A" w14:textId="5661D26B" w:rsidR="004A36F9" w:rsidRDefault="004A36F9" w:rsidP="004A36F9">
      <w:pPr>
        <w:pStyle w:val="ListParagraph"/>
        <w:numPr>
          <w:ilvl w:val="0"/>
          <w:numId w:val="6"/>
        </w:numPr>
        <w:rPr>
          <w:rFonts w:ascii="American Typewriter" w:eastAsia="Times New Roman" w:hAnsi="American Typewriter" w:cs="Times New Roman"/>
        </w:rPr>
      </w:pPr>
      <w:r>
        <w:rPr>
          <w:rFonts w:ascii="American Typewriter" w:eastAsia="Times New Roman" w:hAnsi="American Typewriter" w:cs="Times New Roman"/>
        </w:rPr>
        <w:t xml:space="preserve">Believing, knowing, remembering, hoping, </w:t>
      </w:r>
      <w:proofErr w:type="spellStart"/>
      <w:r>
        <w:rPr>
          <w:rFonts w:ascii="American Typewriter" w:eastAsia="Times New Roman" w:hAnsi="American Typewriter" w:cs="Times New Roman"/>
        </w:rPr>
        <w:t>etc</w:t>
      </w:r>
      <w:proofErr w:type="spellEnd"/>
    </w:p>
    <w:p w14:paraId="5CFB2D16" w14:textId="77777777" w:rsidR="004A36F9" w:rsidRDefault="004A36F9" w:rsidP="004A36F9">
      <w:pPr>
        <w:pStyle w:val="ListParagraph"/>
        <w:rPr>
          <w:rFonts w:ascii="American Typewriter" w:eastAsia="Times New Roman" w:hAnsi="American Typewriter" w:cs="Times New Roman"/>
        </w:rPr>
      </w:pPr>
    </w:p>
    <w:p w14:paraId="6242D235" w14:textId="5D7F5880" w:rsidR="004A36F9" w:rsidRDefault="004A36F9" w:rsidP="004A36F9">
      <w:pPr>
        <w:pStyle w:val="ListParagraph"/>
        <w:numPr>
          <w:ilvl w:val="0"/>
          <w:numId w:val="6"/>
        </w:numPr>
        <w:rPr>
          <w:rFonts w:ascii="American Typewriter" w:eastAsia="Times New Roman" w:hAnsi="American Typewriter" w:cs="Times New Roman"/>
        </w:rPr>
      </w:pPr>
      <w:r w:rsidRPr="004A36F9">
        <w:rPr>
          <w:rFonts w:ascii="American Typewriter" w:eastAsia="Times New Roman" w:hAnsi="American Typewriter" w:cs="Times New Roman"/>
        </w:rPr>
        <w:t>A mental state held towards a proposition</w:t>
      </w:r>
    </w:p>
    <w:p w14:paraId="43CA39F0" w14:textId="20871678" w:rsidR="004A36F9" w:rsidRDefault="004A36F9" w:rsidP="004A36F9">
      <w:pPr>
        <w:pStyle w:val="ListParagraph"/>
        <w:numPr>
          <w:ilvl w:val="1"/>
          <w:numId w:val="6"/>
        </w:numPr>
        <w:rPr>
          <w:rFonts w:ascii="American Typewriter" w:eastAsia="Times New Roman" w:hAnsi="American Typewriter" w:cs="Times New Roman"/>
        </w:rPr>
      </w:pPr>
      <w:r>
        <w:rPr>
          <w:rFonts w:ascii="American Typewriter" w:eastAsia="Times New Roman" w:hAnsi="American Typewriter" w:cs="Times New Roman"/>
        </w:rPr>
        <w:t>“x believes that p.”</w:t>
      </w:r>
    </w:p>
    <w:p w14:paraId="7975C019" w14:textId="784ACA3B" w:rsidR="004A36F9" w:rsidRDefault="004A36F9" w:rsidP="004A36F9">
      <w:pPr>
        <w:pStyle w:val="ListParagraph"/>
        <w:numPr>
          <w:ilvl w:val="0"/>
          <w:numId w:val="6"/>
        </w:numPr>
        <w:rPr>
          <w:rFonts w:ascii="American Typewriter" w:eastAsia="Times New Roman" w:hAnsi="American Typewriter" w:cs="Times New Roman"/>
        </w:rPr>
      </w:pPr>
      <w:r>
        <w:rPr>
          <w:rFonts w:ascii="American Typewriter" w:eastAsia="Times New Roman" w:hAnsi="American Typewriter" w:cs="Times New Roman"/>
        </w:rPr>
        <w:t>p in these contexts is a subordinate clause</w:t>
      </w:r>
    </w:p>
    <w:p w14:paraId="35577C5D" w14:textId="3035E434" w:rsidR="004A36F9" w:rsidRDefault="004A36F9" w:rsidP="004A36F9">
      <w:pPr>
        <w:pStyle w:val="ListParagraph"/>
        <w:numPr>
          <w:ilvl w:val="0"/>
          <w:numId w:val="6"/>
        </w:numPr>
        <w:rPr>
          <w:rFonts w:ascii="American Typewriter" w:eastAsia="Times New Roman" w:hAnsi="American Typewriter" w:cs="Times New Roman"/>
        </w:rPr>
      </w:pPr>
      <w:r>
        <w:rPr>
          <w:rFonts w:ascii="American Typewriter" w:eastAsia="Times New Roman" w:hAnsi="American Typewriter" w:cs="Times New Roman"/>
        </w:rPr>
        <w:t>“x believes that” is not a complete sentence</w:t>
      </w:r>
    </w:p>
    <w:p w14:paraId="52FE37D1" w14:textId="6F2F70AD" w:rsidR="004A36F9" w:rsidRDefault="004A36F9" w:rsidP="004A36F9">
      <w:pPr>
        <w:pStyle w:val="ListParagraph"/>
        <w:numPr>
          <w:ilvl w:val="0"/>
          <w:numId w:val="6"/>
        </w:numPr>
        <w:rPr>
          <w:rFonts w:ascii="American Typewriter" w:eastAsia="Times New Roman" w:hAnsi="American Typewriter" w:cs="Times New Roman"/>
        </w:rPr>
      </w:pPr>
      <w:r w:rsidRPr="004A36F9">
        <w:rPr>
          <w:rFonts w:ascii="American Typewriter" w:eastAsia="Times New Roman" w:hAnsi="American Typewriter" w:cs="Times New Roman"/>
        </w:rPr>
        <w:t>it is in the context of subordinate clauses that we have issues with substitutivity.</w:t>
      </w:r>
    </w:p>
    <w:p w14:paraId="470172E4" w14:textId="7778D7E3" w:rsidR="004A36F9" w:rsidRDefault="004A36F9" w:rsidP="004A36F9">
      <w:pPr>
        <w:pStyle w:val="ListParagraph"/>
        <w:numPr>
          <w:ilvl w:val="1"/>
          <w:numId w:val="6"/>
        </w:numPr>
        <w:rPr>
          <w:rFonts w:ascii="American Typewriter" w:eastAsia="Times New Roman" w:hAnsi="American Typewriter" w:cs="Times New Roman"/>
        </w:rPr>
      </w:pPr>
      <w:r>
        <w:rPr>
          <w:rFonts w:ascii="American Typewriter" w:eastAsia="Times New Roman" w:hAnsi="American Typewriter" w:cs="Times New Roman"/>
        </w:rPr>
        <w:t>Examples: “</w:t>
      </w:r>
      <w:proofErr w:type="spellStart"/>
      <w:r>
        <w:rPr>
          <w:rFonts w:ascii="American Typewriter" w:eastAsia="Times New Roman" w:hAnsi="American Typewriter" w:cs="Times New Roman"/>
        </w:rPr>
        <w:t>lois</w:t>
      </w:r>
      <w:proofErr w:type="spellEnd"/>
      <w:r>
        <w:rPr>
          <w:rFonts w:ascii="American Typewriter" w:eastAsia="Times New Roman" w:hAnsi="American Typewriter" w:cs="Times New Roman"/>
        </w:rPr>
        <w:t xml:space="preserve"> lane believes </w:t>
      </w:r>
      <w:proofErr w:type="spellStart"/>
      <w:r>
        <w:rPr>
          <w:rFonts w:ascii="American Typewriter" w:eastAsia="Times New Roman" w:hAnsi="American Typewriter" w:cs="Times New Roman"/>
        </w:rPr>
        <w:t>clark</w:t>
      </w:r>
      <w:proofErr w:type="spellEnd"/>
      <w:r>
        <w:rPr>
          <w:rFonts w:ascii="American Typewriter" w:eastAsia="Times New Roman" w:hAnsi="American Typewriter" w:cs="Times New Roman"/>
        </w:rPr>
        <w:t xml:space="preserve"> </w:t>
      </w:r>
      <w:proofErr w:type="spellStart"/>
      <w:r>
        <w:rPr>
          <w:rFonts w:ascii="American Typewriter" w:eastAsia="Times New Roman" w:hAnsi="American Typewriter" w:cs="Times New Roman"/>
        </w:rPr>
        <w:t>kent</w:t>
      </w:r>
      <w:proofErr w:type="spellEnd"/>
      <w:r>
        <w:rPr>
          <w:rFonts w:ascii="American Typewriter" w:eastAsia="Times New Roman" w:hAnsi="American Typewriter" w:cs="Times New Roman"/>
        </w:rPr>
        <w:t xml:space="preserve"> is a journalist.”</w:t>
      </w:r>
    </w:p>
    <w:p w14:paraId="71FF127A" w14:textId="7C6BC8C2" w:rsidR="004A36F9" w:rsidRDefault="004A36F9" w:rsidP="004A36F9">
      <w:pPr>
        <w:pStyle w:val="ListParagraph"/>
        <w:numPr>
          <w:ilvl w:val="2"/>
          <w:numId w:val="6"/>
        </w:numPr>
        <w:rPr>
          <w:rFonts w:ascii="American Typewriter" w:eastAsia="Times New Roman" w:hAnsi="American Typewriter" w:cs="Times New Roman"/>
        </w:rPr>
      </w:pPr>
      <w:r>
        <w:rPr>
          <w:rFonts w:ascii="American Typewriter" w:eastAsia="Times New Roman" w:hAnsi="American Typewriter" w:cs="Times New Roman"/>
        </w:rPr>
        <w:t>“superman” is a journalist</w:t>
      </w:r>
    </w:p>
    <w:p w14:paraId="6174CBA1" w14:textId="128059A2" w:rsidR="004A36F9" w:rsidRDefault="004A36F9" w:rsidP="004A36F9">
      <w:pPr>
        <w:pStyle w:val="ListParagraph"/>
        <w:numPr>
          <w:ilvl w:val="2"/>
          <w:numId w:val="6"/>
        </w:numPr>
        <w:rPr>
          <w:rFonts w:ascii="American Typewriter" w:eastAsia="Times New Roman" w:hAnsi="American Typewriter" w:cs="Times New Roman"/>
        </w:rPr>
      </w:pPr>
      <w:r>
        <w:rPr>
          <w:rFonts w:ascii="American Typewriter" w:eastAsia="Times New Roman" w:hAnsi="American Typewriter" w:cs="Times New Roman"/>
        </w:rPr>
        <w:t>“</w:t>
      </w:r>
      <w:proofErr w:type="spellStart"/>
      <w:r>
        <w:rPr>
          <w:rFonts w:ascii="American Typewriter" w:eastAsia="Times New Roman" w:hAnsi="American Typewriter" w:cs="Times New Roman"/>
        </w:rPr>
        <w:t>Kal</w:t>
      </w:r>
      <w:proofErr w:type="spellEnd"/>
      <w:r>
        <w:rPr>
          <w:rFonts w:ascii="American Typewriter" w:eastAsia="Times New Roman" w:hAnsi="American Typewriter" w:cs="Times New Roman"/>
        </w:rPr>
        <w:t>-El” is a journalist</w:t>
      </w:r>
    </w:p>
    <w:p w14:paraId="222192D5" w14:textId="4FC7BC79" w:rsidR="004A36F9" w:rsidRDefault="004A36F9" w:rsidP="004A36F9">
      <w:pPr>
        <w:pStyle w:val="ListParagraph"/>
        <w:numPr>
          <w:ilvl w:val="1"/>
          <w:numId w:val="6"/>
        </w:numPr>
        <w:rPr>
          <w:rFonts w:ascii="American Typewriter" w:eastAsia="Times New Roman" w:hAnsi="American Typewriter" w:cs="Times New Roman"/>
        </w:rPr>
      </w:pPr>
      <w:r>
        <w:rPr>
          <w:rFonts w:ascii="American Typewriter" w:eastAsia="Times New Roman" w:hAnsi="American Typewriter" w:cs="Times New Roman"/>
        </w:rPr>
        <w:t>they all mean the same thing…</w:t>
      </w:r>
    </w:p>
    <w:p w14:paraId="7D0AC52D" w14:textId="3B19A621" w:rsidR="004A36F9" w:rsidRDefault="004A36F9" w:rsidP="004A36F9">
      <w:pPr>
        <w:pStyle w:val="ListParagraph"/>
        <w:numPr>
          <w:ilvl w:val="1"/>
          <w:numId w:val="6"/>
        </w:numPr>
        <w:rPr>
          <w:rFonts w:ascii="American Typewriter" w:eastAsia="Times New Roman" w:hAnsi="American Typewriter" w:cs="Times New Roman"/>
        </w:rPr>
      </w:pPr>
      <w:r>
        <w:rPr>
          <w:rFonts w:ascii="American Typewriter" w:eastAsia="Times New Roman" w:hAnsi="American Typewriter" w:cs="Times New Roman"/>
        </w:rPr>
        <w:t>It seems to be okay to say that one is true while the others are false.</w:t>
      </w:r>
    </w:p>
    <w:p w14:paraId="60FB4523" w14:textId="59787417" w:rsidR="004A36F9" w:rsidRDefault="004A36F9" w:rsidP="004A36F9">
      <w:pPr>
        <w:pStyle w:val="ListParagraph"/>
        <w:numPr>
          <w:ilvl w:val="2"/>
          <w:numId w:val="6"/>
        </w:numPr>
        <w:rPr>
          <w:rFonts w:ascii="American Typewriter" w:eastAsia="Times New Roman" w:hAnsi="American Typewriter" w:cs="Times New Roman"/>
        </w:rPr>
      </w:pPr>
      <w:r>
        <w:rPr>
          <w:rFonts w:ascii="American Typewriter" w:eastAsia="Times New Roman" w:hAnsi="American Typewriter" w:cs="Times New Roman"/>
        </w:rPr>
        <w:t>…and that depends on Lois herself</w:t>
      </w:r>
    </w:p>
    <w:p w14:paraId="7D0A8A7E" w14:textId="77777777" w:rsidR="004A36F9" w:rsidRDefault="004A36F9" w:rsidP="004A36F9">
      <w:pPr>
        <w:rPr>
          <w:rFonts w:ascii="American Typewriter" w:eastAsia="Times New Roman" w:hAnsi="American Typewriter" w:cs="Times New Roman"/>
        </w:rPr>
      </w:pPr>
    </w:p>
    <w:p w14:paraId="470EEAB6" w14:textId="521B5710" w:rsidR="004A36F9" w:rsidRPr="0053181D" w:rsidRDefault="004A36F9" w:rsidP="00F528CE">
      <w:pPr>
        <w:outlineLvl w:val="0"/>
        <w:rPr>
          <w:rFonts w:ascii="American Typewriter" w:eastAsia="Times New Roman" w:hAnsi="American Typewriter" w:cs="Times New Roman"/>
          <w:b/>
        </w:rPr>
      </w:pPr>
      <w:r w:rsidRPr="0053181D">
        <w:rPr>
          <w:rFonts w:ascii="American Typewriter" w:eastAsia="Times New Roman" w:hAnsi="American Typewriter" w:cs="Times New Roman"/>
          <w:b/>
        </w:rPr>
        <w:t>The Sense/Reference distinction</w:t>
      </w:r>
    </w:p>
    <w:p w14:paraId="224F2A6D" w14:textId="530816EC" w:rsidR="004A36F9" w:rsidRDefault="0053181D" w:rsidP="004A36F9">
      <w:pPr>
        <w:pStyle w:val="ListParagraph"/>
        <w:numPr>
          <w:ilvl w:val="0"/>
          <w:numId w:val="6"/>
        </w:numPr>
        <w:rPr>
          <w:rFonts w:ascii="American Typewriter" w:eastAsia="Times New Roman" w:hAnsi="American Typewriter" w:cs="Times New Roman"/>
        </w:rPr>
      </w:pPr>
      <w:r>
        <w:rPr>
          <w:rFonts w:ascii="American Typewriter" w:eastAsia="Times New Roman" w:hAnsi="American Typewriter" w:cs="Times New Roman"/>
        </w:rPr>
        <w:t>F</w:t>
      </w:r>
      <w:r w:rsidR="004A36F9">
        <w:rPr>
          <w:rFonts w:ascii="American Typewriter" w:eastAsia="Times New Roman" w:hAnsi="American Typewriter" w:cs="Times New Roman"/>
        </w:rPr>
        <w:t>rege’s proposed solution is to say that when we talk about meaning we are thinking about 2 things.</w:t>
      </w:r>
    </w:p>
    <w:p w14:paraId="69B4C8E0" w14:textId="0EF41418" w:rsidR="004A36F9" w:rsidRDefault="004A36F9" w:rsidP="004A36F9">
      <w:pPr>
        <w:pStyle w:val="ListParagraph"/>
        <w:numPr>
          <w:ilvl w:val="0"/>
          <w:numId w:val="10"/>
        </w:numPr>
        <w:rPr>
          <w:rFonts w:ascii="American Typewriter" w:eastAsia="Times New Roman" w:hAnsi="American Typewriter" w:cs="Times New Roman"/>
        </w:rPr>
      </w:pPr>
      <w:r w:rsidRPr="0053181D">
        <w:rPr>
          <w:rFonts w:ascii="American Typewriter" w:eastAsia="Times New Roman" w:hAnsi="American Typewriter" w:cs="Times New Roman"/>
          <w:b/>
        </w:rPr>
        <w:t>Sense:</w:t>
      </w:r>
      <w:r>
        <w:rPr>
          <w:rFonts w:ascii="American Typewriter" w:eastAsia="Times New Roman" w:hAnsi="American Typewriter" w:cs="Times New Roman"/>
        </w:rPr>
        <w:t xml:space="preserve"> more or less what is expressed, similar to a dictionary definition, the name used. </w:t>
      </w:r>
      <w:r w:rsidRPr="0053181D">
        <w:rPr>
          <w:rFonts w:ascii="American Typewriter" w:eastAsia="Times New Roman" w:hAnsi="American Typewriter" w:cs="Times New Roman"/>
          <w:i/>
        </w:rPr>
        <w:t>The mode of presentation.</w:t>
      </w:r>
    </w:p>
    <w:p w14:paraId="650BC0E6" w14:textId="44B39CB5" w:rsidR="004A36F9" w:rsidRDefault="004A36F9" w:rsidP="004A36F9">
      <w:pPr>
        <w:pStyle w:val="ListParagraph"/>
        <w:numPr>
          <w:ilvl w:val="0"/>
          <w:numId w:val="10"/>
        </w:numPr>
        <w:rPr>
          <w:rFonts w:ascii="American Typewriter" w:eastAsia="Times New Roman" w:hAnsi="American Typewriter" w:cs="Times New Roman"/>
        </w:rPr>
      </w:pPr>
      <w:r w:rsidRPr="0053181D">
        <w:rPr>
          <w:rFonts w:ascii="American Typewriter" w:eastAsia="Times New Roman" w:hAnsi="American Typewriter" w:cs="Times New Roman"/>
          <w:b/>
        </w:rPr>
        <w:t>Reference:</w:t>
      </w:r>
      <w:r>
        <w:rPr>
          <w:rFonts w:ascii="American Typewriter" w:eastAsia="Times New Roman" w:hAnsi="American Typewriter" w:cs="Times New Roman"/>
        </w:rPr>
        <w:t xml:space="preserve"> what a given expression (sense) picks out.</w:t>
      </w:r>
    </w:p>
    <w:p w14:paraId="78643DAA" w14:textId="7FFE7D38" w:rsidR="0053181D" w:rsidRDefault="0053181D" w:rsidP="0053181D">
      <w:pPr>
        <w:pStyle w:val="ListParagraph"/>
        <w:numPr>
          <w:ilvl w:val="0"/>
          <w:numId w:val="6"/>
        </w:numPr>
        <w:rPr>
          <w:rFonts w:ascii="American Typewriter" w:eastAsia="Times New Roman" w:hAnsi="American Typewriter" w:cs="Times New Roman"/>
        </w:rPr>
      </w:pPr>
      <w:r>
        <w:rPr>
          <w:rFonts w:ascii="American Typewriter" w:eastAsia="Times New Roman" w:hAnsi="American Typewriter" w:cs="Times New Roman"/>
        </w:rPr>
        <w:t>a sense however, is not an “idea”</w:t>
      </w:r>
    </w:p>
    <w:p w14:paraId="6116CAD9" w14:textId="7C0C4799" w:rsidR="0053181D" w:rsidRDefault="0053181D" w:rsidP="0053181D">
      <w:pPr>
        <w:pStyle w:val="ListParagraph"/>
        <w:numPr>
          <w:ilvl w:val="1"/>
          <w:numId w:val="6"/>
        </w:numPr>
        <w:rPr>
          <w:rFonts w:ascii="American Typewriter" w:eastAsia="Times New Roman" w:hAnsi="American Typewriter" w:cs="Times New Roman"/>
        </w:rPr>
      </w:pPr>
      <w:r>
        <w:rPr>
          <w:rFonts w:ascii="American Typewriter" w:eastAsia="Times New Roman" w:hAnsi="American Typewriter" w:cs="Times New Roman"/>
        </w:rPr>
        <w:t>Last paragraph on pg. 5-6</w:t>
      </w:r>
    </w:p>
    <w:p w14:paraId="3F4C09BF" w14:textId="4234019C" w:rsidR="0053181D" w:rsidRDefault="0053181D" w:rsidP="0053181D">
      <w:pPr>
        <w:pStyle w:val="ListParagraph"/>
        <w:numPr>
          <w:ilvl w:val="2"/>
          <w:numId w:val="6"/>
        </w:numPr>
        <w:rPr>
          <w:rFonts w:ascii="American Typewriter" w:eastAsia="Times New Roman" w:hAnsi="American Typewriter" w:cs="Times New Roman"/>
        </w:rPr>
      </w:pPr>
      <w:r>
        <w:rPr>
          <w:rFonts w:ascii="American Typewriter" w:eastAsia="Times New Roman" w:hAnsi="American Typewriter" w:cs="Times New Roman"/>
        </w:rPr>
        <w:t>3 things: Possibility of sense, reference and an idea/intuition</w:t>
      </w:r>
    </w:p>
    <w:p w14:paraId="4270CA43" w14:textId="1B204036" w:rsidR="0053181D" w:rsidRDefault="0053181D" w:rsidP="0053181D">
      <w:pPr>
        <w:pStyle w:val="ListParagraph"/>
        <w:numPr>
          <w:ilvl w:val="2"/>
          <w:numId w:val="6"/>
        </w:numPr>
        <w:rPr>
          <w:rFonts w:ascii="American Typewriter" w:eastAsia="Times New Roman" w:hAnsi="American Typewriter" w:cs="Times New Roman"/>
        </w:rPr>
      </w:pPr>
      <w:r>
        <w:rPr>
          <w:rFonts w:ascii="American Typewriter" w:eastAsia="Times New Roman" w:hAnsi="American Typewriter" w:cs="Times New Roman"/>
        </w:rPr>
        <w:t>Me thinking about the moon is mediated through the image I have</w:t>
      </w:r>
    </w:p>
    <w:p w14:paraId="230A215E" w14:textId="3C736748" w:rsidR="0053181D" w:rsidRPr="0053181D" w:rsidRDefault="0053181D" w:rsidP="0053181D">
      <w:pPr>
        <w:pStyle w:val="ListParagraph"/>
        <w:numPr>
          <w:ilvl w:val="2"/>
          <w:numId w:val="6"/>
        </w:numPr>
        <w:rPr>
          <w:rFonts w:ascii="Times New Roman" w:eastAsia="Times New Roman" w:hAnsi="Times New Roman" w:cs="Times New Roman"/>
          <w:lang w:val="en-US"/>
        </w:rPr>
      </w:pPr>
      <w:r>
        <w:rPr>
          <w:rFonts w:ascii="Times New Roman" w:eastAsia="Times New Roman" w:hAnsi="Times New Roman" w:cs="Times New Roman"/>
          <w:lang w:val="en-US"/>
        </w:rPr>
        <w:t>“T</w:t>
      </w:r>
      <w:r w:rsidRPr="0053181D">
        <w:rPr>
          <w:rFonts w:ascii="Times New Roman" w:eastAsia="Times New Roman" w:hAnsi="Times New Roman" w:cs="Times New Roman"/>
          <w:lang w:val="en-US"/>
        </w:rPr>
        <w:t>he image inside the telescope is only one-sided, it depends on the location of the observer, but it is still objective in so far as it can serve several observers.</w:t>
      </w:r>
      <w:r>
        <w:rPr>
          <w:rFonts w:ascii="Times New Roman" w:eastAsia="Times New Roman" w:hAnsi="Times New Roman" w:cs="Times New Roman"/>
          <w:lang w:val="en-US"/>
        </w:rPr>
        <w:t>” (pg. 5)</w:t>
      </w:r>
    </w:p>
    <w:p w14:paraId="4476C2E9" w14:textId="33864C90" w:rsidR="0053181D" w:rsidRDefault="0053181D" w:rsidP="0053181D">
      <w:pPr>
        <w:pStyle w:val="ListParagraph"/>
        <w:numPr>
          <w:ilvl w:val="2"/>
          <w:numId w:val="6"/>
        </w:numPr>
        <w:rPr>
          <w:rFonts w:ascii="American Typewriter" w:eastAsia="Times New Roman" w:hAnsi="American Typewriter" w:cs="Times New Roman"/>
        </w:rPr>
      </w:pPr>
      <w:r>
        <w:rPr>
          <w:rFonts w:ascii="American Typewriter" w:eastAsia="Times New Roman" w:hAnsi="American Typewriter" w:cs="Times New Roman"/>
        </w:rPr>
        <w:t>the image, the sense and the telescope.</w:t>
      </w:r>
    </w:p>
    <w:p w14:paraId="602E9A95" w14:textId="46E72313" w:rsidR="0053181D" w:rsidRDefault="0053181D" w:rsidP="0053181D">
      <w:pPr>
        <w:pStyle w:val="ListParagraph"/>
        <w:numPr>
          <w:ilvl w:val="0"/>
          <w:numId w:val="6"/>
        </w:numPr>
        <w:rPr>
          <w:rFonts w:ascii="American Typewriter" w:eastAsia="Times New Roman" w:hAnsi="American Typewriter" w:cs="Times New Roman"/>
        </w:rPr>
      </w:pPr>
      <w:r>
        <w:rPr>
          <w:rFonts w:ascii="American Typewriter" w:eastAsia="Times New Roman" w:hAnsi="American Typewriter" w:cs="Times New Roman"/>
        </w:rPr>
        <w:t>When it comes to sentences, the truth value is the reference.</w:t>
      </w:r>
    </w:p>
    <w:p w14:paraId="2C39652C" w14:textId="271CF261" w:rsidR="0053181D" w:rsidRDefault="0053181D" w:rsidP="0053181D">
      <w:pPr>
        <w:pStyle w:val="ListParagraph"/>
        <w:numPr>
          <w:ilvl w:val="1"/>
          <w:numId w:val="6"/>
        </w:numPr>
        <w:rPr>
          <w:rFonts w:ascii="American Typewriter" w:eastAsia="Times New Roman" w:hAnsi="American Typewriter" w:cs="Times New Roman"/>
        </w:rPr>
      </w:pPr>
      <w:r>
        <w:rPr>
          <w:rFonts w:ascii="American Typewriter" w:eastAsia="Times New Roman" w:hAnsi="American Typewriter" w:cs="Times New Roman"/>
        </w:rPr>
        <w:t>“the snow is white.”</w:t>
      </w:r>
    </w:p>
    <w:p w14:paraId="2954B576" w14:textId="60D39703" w:rsidR="0053181D" w:rsidRDefault="0053181D" w:rsidP="0053181D">
      <w:pPr>
        <w:pStyle w:val="ListParagraph"/>
        <w:numPr>
          <w:ilvl w:val="1"/>
          <w:numId w:val="6"/>
        </w:numPr>
        <w:rPr>
          <w:rFonts w:ascii="American Typewriter" w:eastAsia="Times New Roman" w:hAnsi="American Typewriter" w:cs="Times New Roman"/>
        </w:rPr>
      </w:pPr>
      <w:r>
        <w:rPr>
          <w:rFonts w:ascii="American Typewriter" w:eastAsia="Times New Roman" w:hAnsi="American Typewriter" w:cs="Times New Roman"/>
        </w:rPr>
        <w:t>White (x).</w:t>
      </w:r>
    </w:p>
    <w:p w14:paraId="30553B09" w14:textId="032D1FC5" w:rsidR="0053181D" w:rsidRDefault="0053181D" w:rsidP="0053181D">
      <w:pPr>
        <w:pStyle w:val="ListParagraph"/>
        <w:numPr>
          <w:ilvl w:val="1"/>
          <w:numId w:val="6"/>
        </w:numPr>
        <w:rPr>
          <w:rFonts w:ascii="American Typewriter" w:eastAsia="Times New Roman" w:hAnsi="American Typewriter" w:cs="Times New Roman"/>
        </w:rPr>
      </w:pPr>
      <w:r>
        <w:rPr>
          <w:rFonts w:ascii="American Typewriter" w:eastAsia="Times New Roman" w:hAnsi="American Typewriter" w:cs="Times New Roman"/>
        </w:rPr>
        <w:t>White(snow) = true</w:t>
      </w:r>
    </w:p>
    <w:p w14:paraId="5528395A" w14:textId="1F0DD4B4" w:rsidR="0053181D" w:rsidRDefault="0053181D" w:rsidP="0053181D">
      <w:pPr>
        <w:pStyle w:val="ListParagraph"/>
        <w:numPr>
          <w:ilvl w:val="0"/>
          <w:numId w:val="6"/>
        </w:numPr>
        <w:rPr>
          <w:rFonts w:ascii="American Typewriter" w:eastAsia="Times New Roman" w:hAnsi="American Typewriter" w:cs="Times New Roman"/>
        </w:rPr>
      </w:pPr>
      <w:r w:rsidRPr="0053181D">
        <w:rPr>
          <w:rFonts w:ascii="American Typewriter" w:eastAsia="Times New Roman" w:hAnsi="American Typewriter" w:cs="Times New Roman"/>
        </w:rPr>
        <w:lastRenderedPageBreak/>
        <w:t>This saves substitutivity.</w:t>
      </w:r>
      <w:r>
        <w:rPr>
          <w:rFonts w:ascii="American Typewriter" w:eastAsia="Times New Roman" w:hAnsi="American Typewriter" w:cs="Times New Roman"/>
        </w:rPr>
        <w:t xml:space="preserve"> </w:t>
      </w:r>
    </w:p>
    <w:p w14:paraId="7818D13A" w14:textId="6378A741" w:rsidR="0061619C" w:rsidRDefault="0053181D" w:rsidP="0061619C">
      <w:pPr>
        <w:pStyle w:val="NormalWeb"/>
        <w:shd w:val="clear" w:color="auto" w:fill="FFFFFF"/>
        <w:spacing w:before="120" w:beforeAutospacing="0" w:after="120" w:afterAutospacing="0"/>
        <w:rPr>
          <w:rFonts w:ascii="Helvetica" w:hAnsi="Helvetica"/>
          <w:color w:val="252525"/>
          <w:sz w:val="21"/>
          <w:szCs w:val="21"/>
        </w:rPr>
      </w:pPr>
      <w:r>
        <w:rPr>
          <w:rFonts w:ascii="American Typewriter" w:eastAsia="Times New Roman" w:hAnsi="American Typewriter"/>
        </w:rPr>
        <w:t>***S</w:t>
      </w:r>
      <w:proofErr w:type="spellStart"/>
      <w:r>
        <w:rPr>
          <w:rStyle w:val="Strong"/>
          <w:rFonts w:ascii="Helvetica" w:hAnsi="Helvetica"/>
          <w:color w:val="252525"/>
          <w:sz w:val="21"/>
          <w:szCs w:val="21"/>
          <w:lang w:val="en"/>
        </w:rPr>
        <w:t>ubstitutivity</w:t>
      </w:r>
      <w:proofErr w:type="spellEnd"/>
      <w:r w:rsidR="0061619C">
        <w:rPr>
          <w:rStyle w:val="apple-converted-space"/>
          <w:rFonts w:ascii="Helvetica" w:hAnsi="Helvetica"/>
          <w:color w:val="252525"/>
          <w:sz w:val="21"/>
          <w:szCs w:val="21"/>
        </w:rPr>
        <w:t>:</w:t>
      </w:r>
    </w:p>
    <w:p w14:paraId="41BD1BE8" w14:textId="6B1F9235" w:rsidR="0053181D" w:rsidRPr="0061619C" w:rsidRDefault="0053181D" w:rsidP="0061619C">
      <w:pPr>
        <w:pStyle w:val="NormalWeb"/>
        <w:shd w:val="clear" w:color="auto" w:fill="FFFFFF"/>
        <w:spacing w:before="120" w:beforeAutospacing="0" w:after="120" w:afterAutospacing="0"/>
        <w:rPr>
          <w:rFonts w:ascii="Helvetica" w:hAnsi="Helvetica"/>
          <w:color w:val="252525"/>
          <w:sz w:val="21"/>
          <w:szCs w:val="21"/>
        </w:rPr>
      </w:pPr>
      <w:r>
        <w:rPr>
          <w:rStyle w:val="ib-brac"/>
          <w:rFonts w:ascii="Helvetica" w:eastAsia="Times New Roman" w:hAnsi="Helvetica"/>
          <w:color w:val="252525"/>
          <w:sz w:val="21"/>
          <w:szCs w:val="21"/>
        </w:rPr>
        <w:t>(</w:t>
      </w:r>
      <w:r>
        <w:rPr>
          <w:rStyle w:val="ib-content"/>
          <w:rFonts w:ascii="Helvetica" w:eastAsia="Times New Roman" w:hAnsi="Helvetica"/>
          <w:i/>
          <w:iCs/>
          <w:color w:val="252525"/>
          <w:sz w:val="21"/>
          <w:szCs w:val="21"/>
        </w:rPr>
        <w:t>philosophy</w:t>
      </w:r>
      <w:r>
        <w:rPr>
          <w:rStyle w:val="ib-brac"/>
          <w:rFonts w:ascii="Helvetica" w:eastAsia="Times New Roman" w:hAnsi="Helvetica"/>
          <w:color w:val="252525"/>
          <w:sz w:val="21"/>
          <w:szCs w:val="21"/>
        </w:rPr>
        <w:t>)</w:t>
      </w:r>
      <w:r>
        <w:rPr>
          <w:rStyle w:val="apple-converted-space"/>
          <w:rFonts w:ascii="Helvetica" w:eastAsia="Times New Roman" w:hAnsi="Helvetica"/>
          <w:color w:val="252525"/>
          <w:sz w:val="21"/>
          <w:szCs w:val="21"/>
        </w:rPr>
        <w:t> </w:t>
      </w:r>
      <w:r>
        <w:rPr>
          <w:rFonts w:ascii="Helvetica" w:eastAsia="Times New Roman" w:hAnsi="Helvetica"/>
          <w:color w:val="252525"/>
          <w:sz w:val="21"/>
          <w:szCs w:val="21"/>
        </w:rPr>
        <w:t>A</w:t>
      </w:r>
      <w:r>
        <w:rPr>
          <w:rStyle w:val="apple-converted-space"/>
          <w:rFonts w:ascii="Helvetica" w:eastAsia="Times New Roman" w:hAnsi="Helvetica"/>
          <w:color w:val="252525"/>
          <w:sz w:val="21"/>
          <w:szCs w:val="21"/>
        </w:rPr>
        <w:t> </w:t>
      </w:r>
      <w:hyperlink r:id="rId7" w:tooltip="logical" w:history="1">
        <w:r>
          <w:rPr>
            <w:rStyle w:val="Hyperlink"/>
            <w:rFonts w:ascii="Helvetica" w:eastAsia="Times New Roman" w:hAnsi="Helvetica"/>
            <w:color w:val="0B0080"/>
            <w:sz w:val="21"/>
            <w:szCs w:val="21"/>
            <w:u w:val="none"/>
          </w:rPr>
          <w:t>logical</w:t>
        </w:r>
      </w:hyperlink>
      <w:r>
        <w:rPr>
          <w:rStyle w:val="apple-converted-space"/>
          <w:rFonts w:ascii="Helvetica" w:eastAsia="Times New Roman" w:hAnsi="Helvetica"/>
          <w:color w:val="252525"/>
          <w:sz w:val="21"/>
          <w:szCs w:val="21"/>
        </w:rPr>
        <w:t> </w:t>
      </w:r>
      <w:hyperlink r:id="rId8" w:tooltip="relationship" w:history="1">
        <w:r>
          <w:rPr>
            <w:rStyle w:val="Hyperlink"/>
            <w:rFonts w:ascii="Helvetica" w:eastAsia="Times New Roman" w:hAnsi="Helvetica"/>
            <w:color w:val="0B0080"/>
            <w:sz w:val="21"/>
            <w:szCs w:val="21"/>
            <w:u w:val="none"/>
          </w:rPr>
          <w:t>relationship</w:t>
        </w:r>
      </w:hyperlink>
      <w:r>
        <w:rPr>
          <w:rStyle w:val="apple-converted-space"/>
          <w:rFonts w:ascii="Helvetica" w:eastAsia="Times New Roman" w:hAnsi="Helvetica"/>
          <w:color w:val="252525"/>
          <w:sz w:val="21"/>
          <w:szCs w:val="21"/>
        </w:rPr>
        <w:t> </w:t>
      </w:r>
      <w:r>
        <w:rPr>
          <w:rFonts w:ascii="Helvetica" w:eastAsia="Times New Roman" w:hAnsi="Helvetica"/>
          <w:color w:val="252525"/>
          <w:sz w:val="21"/>
          <w:szCs w:val="21"/>
        </w:rPr>
        <w:t>in which two</w:t>
      </w:r>
      <w:r>
        <w:rPr>
          <w:rStyle w:val="apple-converted-space"/>
          <w:rFonts w:ascii="Helvetica" w:eastAsia="Times New Roman" w:hAnsi="Helvetica"/>
          <w:color w:val="252525"/>
          <w:sz w:val="21"/>
          <w:szCs w:val="21"/>
        </w:rPr>
        <w:t> </w:t>
      </w:r>
      <w:hyperlink r:id="rId9" w:tooltip="term" w:history="1">
        <w:r>
          <w:rPr>
            <w:rStyle w:val="Hyperlink"/>
            <w:rFonts w:ascii="Helvetica" w:eastAsia="Times New Roman" w:hAnsi="Helvetica"/>
            <w:color w:val="0B0080"/>
            <w:sz w:val="21"/>
            <w:szCs w:val="21"/>
            <w:u w:val="none"/>
          </w:rPr>
          <w:t>terms</w:t>
        </w:r>
      </w:hyperlink>
      <w:r>
        <w:rPr>
          <w:rStyle w:val="apple-converted-space"/>
          <w:rFonts w:ascii="Helvetica" w:eastAsia="Times New Roman" w:hAnsi="Helvetica"/>
          <w:color w:val="252525"/>
          <w:sz w:val="21"/>
          <w:szCs w:val="21"/>
        </w:rPr>
        <w:t> </w:t>
      </w:r>
      <w:r>
        <w:rPr>
          <w:rFonts w:ascii="Helvetica" w:eastAsia="Times New Roman" w:hAnsi="Helvetica"/>
          <w:color w:val="252525"/>
          <w:sz w:val="21"/>
          <w:szCs w:val="21"/>
        </w:rPr>
        <w:t>can be</w:t>
      </w:r>
      <w:r>
        <w:rPr>
          <w:rStyle w:val="apple-converted-space"/>
          <w:rFonts w:ascii="Helvetica" w:eastAsia="Times New Roman" w:hAnsi="Helvetica"/>
          <w:color w:val="252525"/>
          <w:sz w:val="21"/>
          <w:szCs w:val="21"/>
        </w:rPr>
        <w:t> </w:t>
      </w:r>
      <w:hyperlink r:id="rId10" w:tooltip="mutually" w:history="1">
        <w:r>
          <w:rPr>
            <w:rStyle w:val="Hyperlink"/>
            <w:rFonts w:ascii="Helvetica" w:eastAsia="Times New Roman" w:hAnsi="Helvetica"/>
            <w:color w:val="0B0080"/>
            <w:sz w:val="21"/>
            <w:szCs w:val="21"/>
            <w:u w:val="none"/>
          </w:rPr>
          <w:t>mutually</w:t>
        </w:r>
      </w:hyperlink>
      <w:r>
        <w:rPr>
          <w:rStyle w:val="apple-converted-space"/>
          <w:rFonts w:ascii="Helvetica" w:eastAsia="Times New Roman" w:hAnsi="Helvetica"/>
          <w:color w:val="252525"/>
          <w:sz w:val="21"/>
          <w:szCs w:val="21"/>
        </w:rPr>
        <w:t> </w:t>
      </w:r>
      <w:hyperlink r:id="rId11" w:tooltip="substitute" w:history="1">
        <w:r>
          <w:rPr>
            <w:rStyle w:val="Hyperlink"/>
            <w:rFonts w:ascii="Helvetica" w:eastAsia="Times New Roman" w:hAnsi="Helvetica"/>
            <w:color w:val="0B0080"/>
            <w:sz w:val="21"/>
            <w:szCs w:val="21"/>
            <w:u w:val="none"/>
          </w:rPr>
          <w:t>substituted</w:t>
        </w:r>
      </w:hyperlink>
      <w:r>
        <w:rPr>
          <w:rStyle w:val="apple-converted-space"/>
          <w:rFonts w:ascii="Helvetica" w:eastAsia="Times New Roman" w:hAnsi="Helvetica"/>
          <w:color w:val="252525"/>
          <w:sz w:val="21"/>
          <w:szCs w:val="21"/>
        </w:rPr>
        <w:t> </w:t>
      </w:r>
      <w:r>
        <w:rPr>
          <w:rFonts w:ascii="Helvetica" w:eastAsia="Times New Roman" w:hAnsi="Helvetica"/>
          <w:color w:val="252525"/>
          <w:sz w:val="21"/>
          <w:szCs w:val="21"/>
        </w:rPr>
        <w:t>without affecting the</w:t>
      </w:r>
      <w:r>
        <w:rPr>
          <w:rStyle w:val="apple-converted-space"/>
          <w:rFonts w:ascii="Helvetica" w:eastAsia="Times New Roman" w:hAnsi="Helvetica"/>
          <w:color w:val="252525"/>
          <w:sz w:val="21"/>
          <w:szCs w:val="21"/>
        </w:rPr>
        <w:t> </w:t>
      </w:r>
      <w:hyperlink r:id="rId12" w:tooltip="truth value" w:history="1">
        <w:r>
          <w:rPr>
            <w:rStyle w:val="Hyperlink"/>
            <w:rFonts w:ascii="Helvetica" w:eastAsia="Times New Roman" w:hAnsi="Helvetica"/>
            <w:color w:val="0B0080"/>
            <w:sz w:val="21"/>
            <w:szCs w:val="21"/>
            <w:u w:val="none"/>
          </w:rPr>
          <w:t>truth value</w:t>
        </w:r>
      </w:hyperlink>
      <w:r>
        <w:rPr>
          <w:rStyle w:val="apple-converted-space"/>
          <w:rFonts w:ascii="Helvetica" w:eastAsia="Times New Roman" w:hAnsi="Helvetica"/>
          <w:color w:val="252525"/>
          <w:sz w:val="21"/>
          <w:szCs w:val="21"/>
        </w:rPr>
        <w:t> </w:t>
      </w:r>
      <w:r>
        <w:rPr>
          <w:rFonts w:ascii="Helvetica" w:eastAsia="Times New Roman" w:hAnsi="Helvetica"/>
          <w:color w:val="252525"/>
          <w:sz w:val="21"/>
          <w:szCs w:val="21"/>
        </w:rPr>
        <w:t>of any</w:t>
      </w:r>
      <w:r>
        <w:rPr>
          <w:rStyle w:val="apple-converted-space"/>
          <w:rFonts w:ascii="Helvetica" w:eastAsia="Times New Roman" w:hAnsi="Helvetica"/>
          <w:color w:val="252525"/>
          <w:sz w:val="21"/>
          <w:szCs w:val="21"/>
        </w:rPr>
        <w:t> </w:t>
      </w:r>
      <w:hyperlink r:id="rId13" w:tooltip="proposition" w:history="1">
        <w:r>
          <w:rPr>
            <w:rStyle w:val="Hyperlink"/>
            <w:rFonts w:ascii="Helvetica" w:eastAsia="Times New Roman" w:hAnsi="Helvetica"/>
            <w:color w:val="0B0080"/>
            <w:sz w:val="21"/>
            <w:szCs w:val="21"/>
            <w:u w:val="none"/>
          </w:rPr>
          <w:t>propositions</w:t>
        </w:r>
      </w:hyperlink>
      <w:r>
        <w:rPr>
          <w:rStyle w:val="apple-converted-space"/>
          <w:rFonts w:ascii="Helvetica" w:eastAsia="Times New Roman" w:hAnsi="Helvetica"/>
          <w:color w:val="252525"/>
          <w:sz w:val="21"/>
          <w:szCs w:val="21"/>
        </w:rPr>
        <w:t> </w:t>
      </w:r>
      <w:r>
        <w:rPr>
          <w:rFonts w:ascii="Helvetica" w:eastAsia="Times New Roman" w:hAnsi="Helvetica"/>
          <w:color w:val="252525"/>
          <w:sz w:val="21"/>
          <w:szCs w:val="21"/>
        </w:rPr>
        <w:t>in which the terms occur, thereby establishing that the terms are</w:t>
      </w:r>
      <w:r>
        <w:rPr>
          <w:rStyle w:val="apple-converted-space"/>
          <w:rFonts w:ascii="Helvetica" w:eastAsia="Times New Roman" w:hAnsi="Helvetica"/>
          <w:color w:val="252525"/>
          <w:sz w:val="21"/>
          <w:szCs w:val="21"/>
        </w:rPr>
        <w:t> </w:t>
      </w:r>
      <w:hyperlink r:id="rId14" w:tooltip="identical" w:history="1">
        <w:r>
          <w:rPr>
            <w:rStyle w:val="Hyperlink"/>
            <w:rFonts w:ascii="Helvetica" w:eastAsia="Times New Roman" w:hAnsi="Helvetica"/>
            <w:color w:val="0B0080"/>
            <w:sz w:val="21"/>
            <w:szCs w:val="21"/>
            <w:u w:val="none"/>
          </w:rPr>
          <w:t>identical</w:t>
        </w:r>
      </w:hyperlink>
      <w:r>
        <w:rPr>
          <w:rFonts w:ascii="Helvetica" w:eastAsia="Times New Roman" w:hAnsi="Helvetica"/>
          <w:color w:val="252525"/>
          <w:sz w:val="21"/>
          <w:szCs w:val="21"/>
        </w:rPr>
        <w:t>.</w:t>
      </w:r>
    </w:p>
    <w:p w14:paraId="66747678" w14:textId="48980CD5" w:rsidR="0053181D" w:rsidRPr="0061619C" w:rsidRDefault="0053181D" w:rsidP="0061619C">
      <w:pPr>
        <w:pStyle w:val="ListParagraph"/>
        <w:numPr>
          <w:ilvl w:val="1"/>
          <w:numId w:val="6"/>
        </w:numPr>
        <w:rPr>
          <w:rFonts w:ascii="American Typewriter" w:eastAsia="Times New Roman" w:hAnsi="American Typewriter" w:cs="Times New Roman"/>
        </w:rPr>
      </w:pPr>
      <w:r w:rsidRPr="0061619C">
        <w:rPr>
          <w:rFonts w:ascii="American Typewriter" w:eastAsia="Times New Roman" w:hAnsi="American Typewriter" w:cs="Times New Roman"/>
        </w:rPr>
        <w:t>Replacing a part of a sentence with another one that has the same sense leaves the truth value of the sentence (its reference) unchanged.</w:t>
      </w:r>
    </w:p>
    <w:p w14:paraId="0C26D802" w14:textId="5A42E773" w:rsidR="0053181D" w:rsidRDefault="0053181D" w:rsidP="0053181D">
      <w:pPr>
        <w:pStyle w:val="ListParagraph"/>
        <w:numPr>
          <w:ilvl w:val="1"/>
          <w:numId w:val="6"/>
        </w:numPr>
        <w:rPr>
          <w:rFonts w:ascii="American Typewriter" w:eastAsia="Times New Roman" w:hAnsi="American Typewriter" w:cs="Times New Roman"/>
        </w:rPr>
      </w:pPr>
      <w:r>
        <w:rPr>
          <w:rFonts w:ascii="American Typewriter" w:eastAsia="Times New Roman" w:hAnsi="American Typewriter" w:cs="Times New Roman"/>
        </w:rPr>
        <w:t>Replacing a part of a sentence with another that has the same reference leaves the truth value of the same sentence (its reference) unchanged.</w:t>
      </w:r>
    </w:p>
    <w:p w14:paraId="0AFE5656" w14:textId="608C532A" w:rsidR="0053181D" w:rsidRDefault="0053181D" w:rsidP="0053181D">
      <w:pPr>
        <w:pStyle w:val="ListParagraph"/>
        <w:numPr>
          <w:ilvl w:val="1"/>
          <w:numId w:val="6"/>
        </w:numPr>
        <w:rPr>
          <w:rFonts w:ascii="American Typewriter" w:eastAsia="Times New Roman" w:hAnsi="American Typewriter" w:cs="Times New Roman"/>
        </w:rPr>
      </w:pPr>
      <w:r>
        <w:rPr>
          <w:rFonts w:ascii="American Typewriter" w:eastAsia="Times New Roman" w:hAnsi="American Typewriter" w:cs="Times New Roman"/>
        </w:rPr>
        <w:t>But the existence of different senses might explain why some identity sentences are informative.</w:t>
      </w:r>
    </w:p>
    <w:p w14:paraId="626B8400" w14:textId="38F241F0" w:rsidR="0061619C" w:rsidRDefault="0061619C" w:rsidP="00F528CE">
      <w:pPr>
        <w:outlineLvl w:val="0"/>
        <w:rPr>
          <w:rFonts w:ascii="American Typewriter" w:eastAsia="Times New Roman" w:hAnsi="American Typewriter" w:cs="Times New Roman"/>
        </w:rPr>
      </w:pPr>
      <w:r>
        <w:rPr>
          <w:rFonts w:ascii="American Typewriter" w:eastAsia="Times New Roman" w:hAnsi="American Typewriter" w:cs="Times New Roman"/>
        </w:rPr>
        <w:t>1</w:t>
      </w:r>
      <w:r w:rsidRPr="0061619C">
        <w:rPr>
          <w:rFonts w:ascii="American Typewriter" w:eastAsia="Times New Roman" w:hAnsi="American Typewriter" w:cs="Times New Roman"/>
          <w:vertAlign w:val="superscript"/>
        </w:rPr>
        <w:t>st</w:t>
      </w:r>
      <w:r>
        <w:rPr>
          <w:rFonts w:ascii="American Typewriter" w:eastAsia="Times New Roman" w:hAnsi="American Typewriter" w:cs="Times New Roman"/>
        </w:rPr>
        <w:t xml:space="preserve"> issue</w:t>
      </w:r>
    </w:p>
    <w:p w14:paraId="745D4378" w14:textId="304C1AAC" w:rsidR="0061619C" w:rsidRPr="0061619C" w:rsidRDefault="0061619C" w:rsidP="0061619C">
      <w:pPr>
        <w:pStyle w:val="ListParagraph"/>
        <w:numPr>
          <w:ilvl w:val="0"/>
          <w:numId w:val="6"/>
        </w:numPr>
        <w:rPr>
          <w:rFonts w:ascii="American Typewriter" w:eastAsia="Times New Roman" w:hAnsi="American Typewriter" w:cs="Times New Roman"/>
        </w:rPr>
      </w:pPr>
      <w:r>
        <w:rPr>
          <w:rFonts w:ascii="American Typewriter" w:eastAsia="Times New Roman" w:hAnsi="American Typewriter" w:cs="Times New Roman"/>
        </w:rPr>
        <w:t xml:space="preserve">The answer here is that the beliefs Lois lane has </w:t>
      </w:r>
      <w:r w:rsidRPr="0061619C">
        <w:rPr>
          <w:rFonts w:ascii="American Typewriter" w:eastAsia="Times New Roman" w:hAnsi="American Typewriter" w:cs="Times New Roman"/>
          <w:i/>
        </w:rPr>
        <w:t>are not about sentences.</w:t>
      </w:r>
    </w:p>
    <w:p w14:paraId="72A81039" w14:textId="110FB099" w:rsidR="0061619C" w:rsidRDefault="0061619C" w:rsidP="0061619C">
      <w:pPr>
        <w:pStyle w:val="ListParagraph"/>
        <w:numPr>
          <w:ilvl w:val="1"/>
          <w:numId w:val="6"/>
        </w:numPr>
        <w:rPr>
          <w:rFonts w:ascii="American Typewriter" w:eastAsia="Times New Roman" w:hAnsi="American Typewriter" w:cs="Times New Roman"/>
        </w:rPr>
      </w:pPr>
      <w:r>
        <w:rPr>
          <w:rFonts w:ascii="American Typewriter" w:eastAsia="Times New Roman" w:hAnsi="American Typewriter" w:cs="Times New Roman"/>
        </w:rPr>
        <w:t>She does not believe something about the sentence itself</w:t>
      </w:r>
    </w:p>
    <w:p w14:paraId="6EF6E72E" w14:textId="77777777" w:rsidR="0061619C" w:rsidRDefault="0061619C" w:rsidP="00737DCF">
      <w:pPr>
        <w:rPr>
          <w:rFonts w:ascii="American Typewriter" w:eastAsia="Times New Roman" w:hAnsi="American Typewriter" w:cs="Times New Roman"/>
        </w:rPr>
      </w:pPr>
    </w:p>
    <w:p w14:paraId="4012DEF6" w14:textId="3C100B69" w:rsidR="00737DCF" w:rsidRDefault="00737DCF" w:rsidP="00F528CE">
      <w:pPr>
        <w:outlineLvl w:val="0"/>
        <w:rPr>
          <w:rFonts w:ascii="American Typewriter" w:eastAsia="Times New Roman" w:hAnsi="American Typewriter" w:cs="Times New Roman"/>
        </w:rPr>
      </w:pPr>
      <w:r>
        <w:rPr>
          <w:rFonts w:ascii="American Typewriter" w:eastAsia="Times New Roman" w:hAnsi="American Typewriter" w:cs="Times New Roman"/>
        </w:rPr>
        <w:t xml:space="preserve">Salve </w:t>
      </w:r>
      <w:proofErr w:type="spellStart"/>
      <w:r>
        <w:rPr>
          <w:rFonts w:ascii="American Typewriter" w:eastAsia="Times New Roman" w:hAnsi="American Typewriter" w:cs="Times New Roman"/>
        </w:rPr>
        <w:t>veritate</w:t>
      </w:r>
      <w:proofErr w:type="spellEnd"/>
    </w:p>
    <w:p w14:paraId="2F005D82" w14:textId="59E1DF41" w:rsidR="00737DCF" w:rsidRDefault="00737DCF" w:rsidP="00737DCF">
      <w:pPr>
        <w:pStyle w:val="ListParagraph"/>
        <w:numPr>
          <w:ilvl w:val="0"/>
          <w:numId w:val="6"/>
        </w:numPr>
        <w:rPr>
          <w:rFonts w:ascii="American Typewriter" w:eastAsia="Times New Roman" w:hAnsi="American Typewriter" w:cs="Times New Roman"/>
        </w:rPr>
      </w:pPr>
      <w:r>
        <w:rPr>
          <w:rFonts w:ascii="American Typewriter" w:eastAsia="Times New Roman" w:hAnsi="American Typewriter" w:cs="Times New Roman"/>
        </w:rPr>
        <w:t>Propositional attitudes do not make it possible to replace co-referential expressions</w:t>
      </w:r>
    </w:p>
    <w:p w14:paraId="196BDBF4" w14:textId="5790DD9D" w:rsidR="00737DCF" w:rsidRDefault="00737DCF" w:rsidP="00737DCF">
      <w:pPr>
        <w:pStyle w:val="ListParagraph"/>
        <w:numPr>
          <w:ilvl w:val="0"/>
          <w:numId w:val="6"/>
        </w:numPr>
        <w:rPr>
          <w:rFonts w:ascii="American Typewriter" w:eastAsia="Times New Roman" w:hAnsi="American Typewriter" w:cs="Times New Roman"/>
        </w:rPr>
      </w:pPr>
      <w:r>
        <w:rPr>
          <w:rFonts w:ascii="American Typewriter" w:eastAsia="Times New Roman" w:hAnsi="American Typewriter" w:cs="Times New Roman"/>
        </w:rPr>
        <w:t>Different from direct discourse.</w:t>
      </w:r>
    </w:p>
    <w:p w14:paraId="522B05F8" w14:textId="0CCB94E2" w:rsidR="00737DCF" w:rsidRDefault="00737DCF" w:rsidP="00737DCF">
      <w:pPr>
        <w:pStyle w:val="ListParagraph"/>
        <w:numPr>
          <w:ilvl w:val="1"/>
          <w:numId w:val="6"/>
        </w:numPr>
        <w:rPr>
          <w:rFonts w:ascii="American Typewriter" w:eastAsia="Times New Roman" w:hAnsi="American Typewriter" w:cs="Times New Roman"/>
        </w:rPr>
      </w:pPr>
      <w:r>
        <w:rPr>
          <w:rFonts w:ascii="American Typewriter" w:eastAsia="Times New Roman" w:hAnsi="American Typewriter" w:cs="Times New Roman"/>
        </w:rPr>
        <w:t>Direct discourse is when we express propositions and not someone else thinking or talking about it.</w:t>
      </w:r>
    </w:p>
    <w:p w14:paraId="6698BE5B" w14:textId="2BEDD989" w:rsidR="00737DCF" w:rsidRDefault="00737DCF" w:rsidP="00737DCF">
      <w:pPr>
        <w:pStyle w:val="ListParagraph"/>
        <w:numPr>
          <w:ilvl w:val="2"/>
          <w:numId w:val="6"/>
        </w:numPr>
        <w:rPr>
          <w:rFonts w:ascii="American Typewriter" w:eastAsia="Times New Roman" w:hAnsi="American Typewriter" w:cs="Times New Roman"/>
        </w:rPr>
      </w:pPr>
      <w:r>
        <w:rPr>
          <w:rFonts w:ascii="American Typewriter" w:eastAsia="Times New Roman" w:hAnsi="American Typewriter" w:cs="Times New Roman"/>
        </w:rPr>
        <w:t xml:space="preserve">Clark </w:t>
      </w:r>
      <w:proofErr w:type="spellStart"/>
      <w:r>
        <w:rPr>
          <w:rFonts w:ascii="American Typewriter" w:eastAsia="Times New Roman" w:hAnsi="American Typewriter" w:cs="Times New Roman"/>
        </w:rPr>
        <w:t>kent</w:t>
      </w:r>
      <w:proofErr w:type="spellEnd"/>
      <w:r>
        <w:rPr>
          <w:rFonts w:ascii="American Typewriter" w:eastAsia="Times New Roman" w:hAnsi="American Typewriter" w:cs="Times New Roman"/>
        </w:rPr>
        <w:t xml:space="preserve"> is a journalist and superman is a journalist can be switched around and will still have the same truth value</w:t>
      </w:r>
    </w:p>
    <w:p w14:paraId="6259D92F" w14:textId="750DEAB0" w:rsidR="00737DCF" w:rsidRDefault="007178AC" w:rsidP="00737DCF">
      <w:pPr>
        <w:pStyle w:val="ListParagraph"/>
        <w:numPr>
          <w:ilvl w:val="2"/>
          <w:numId w:val="6"/>
        </w:numPr>
        <w:rPr>
          <w:rFonts w:ascii="American Typewriter" w:eastAsia="Times New Roman" w:hAnsi="American Typewriter" w:cs="Times New Roman"/>
        </w:rPr>
      </w:pPr>
      <w:r>
        <w:rPr>
          <w:rFonts w:ascii="American Typewriter" w:eastAsia="Times New Roman" w:hAnsi="American Typewriter" w:cs="Times New Roman"/>
        </w:rPr>
        <w:t xml:space="preserve">However, </w:t>
      </w:r>
      <w:r w:rsidR="00737DCF">
        <w:rPr>
          <w:rFonts w:ascii="American Typewriter" w:eastAsia="Times New Roman" w:hAnsi="American Typewriter" w:cs="Times New Roman"/>
        </w:rPr>
        <w:t xml:space="preserve">if you stick in </w:t>
      </w:r>
      <w:proofErr w:type="spellStart"/>
      <w:r w:rsidR="00737DCF">
        <w:rPr>
          <w:rFonts w:ascii="American Typewriter" w:eastAsia="Times New Roman" w:hAnsi="American Typewriter" w:cs="Times New Roman"/>
        </w:rPr>
        <w:t>lois</w:t>
      </w:r>
      <w:proofErr w:type="spellEnd"/>
      <w:r w:rsidR="00737DCF">
        <w:rPr>
          <w:rFonts w:ascii="American Typewriter" w:eastAsia="Times New Roman" w:hAnsi="American Typewriter" w:cs="Times New Roman"/>
        </w:rPr>
        <w:t xml:space="preserve"> lane that changes things because she is a person with her own beliefs.</w:t>
      </w:r>
    </w:p>
    <w:p w14:paraId="65EC8EB2" w14:textId="77777777" w:rsidR="007178AC" w:rsidRDefault="007178AC" w:rsidP="007178AC">
      <w:pPr>
        <w:rPr>
          <w:rFonts w:ascii="American Typewriter" w:eastAsia="Times New Roman" w:hAnsi="American Typewriter" w:cs="Times New Roman"/>
        </w:rPr>
      </w:pPr>
    </w:p>
    <w:p w14:paraId="31F160B8" w14:textId="7F715337" w:rsidR="007178AC" w:rsidRPr="007178AC" w:rsidRDefault="007178AC" w:rsidP="00F528CE">
      <w:pPr>
        <w:outlineLvl w:val="0"/>
        <w:rPr>
          <w:rFonts w:ascii="American Typewriter" w:eastAsia="Times New Roman" w:hAnsi="American Typewriter" w:cs="Times New Roman"/>
          <w:b/>
          <w:sz w:val="28"/>
        </w:rPr>
      </w:pPr>
      <w:r w:rsidRPr="007178AC">
        <w:rPr>
          <w:rFonts w:ascii="American Typewriter" w:eastAsia="Times New Roman" w:hAnsi="American Typewriter" w:cs="Times New Roman"/>
          <w:b/>
          <w:sz w:val="28"/>
        </w:rPr>
        <w:t>Descriptions</w:t>
      </w:r>
    </w:p>
    <w:p w14:paraId="14183336" w14:textId="39925274" w:rsidR="007178AC" w:rsidRDefault="007178AC" w:rsidP="00F528CE">
      <w:pPr>
        <w:outlineLvl w:val="0"/>
        <w:rPr>
          <w:rFonts w:ascii="American Typewriter" w:eastAsia="Times New Roman" w:hAnsi="American Typewriter" w:cs="Times New Roman"/>
        </w:rPr>
      </w:pPr>
      <w:r>
        <w:rPr>
          <w:rFonts w:ascii="American Typewriter" w:eastAsia="Times New Roman" w:hAnsi="American Typewriter" w:cs="Times New Roman"/>
        </w:rPr>
        <w:t>Jan. 23</w:t>
      </w:r>
      <w:r w:rsidRPr="007178AC">
        <w:rPr>
          <w:rFonts w:ascii="American Typewriter" w:eastAsia="Times New Roman" w:hAnsi="American Typewriter" w:cs="Times New Roman"/>
          <w:vertAlign w:val="superscript"/>
        </w:rPr>
        <w:t>rd</w:t>
      </w:r>
      <w:r>
        <w:rPr>
          <w:rFonts w:ascii="American Typewriter" w:eastAsia="Times New Roman" w:hAnsi="American Typewriter" w:cs="Times New Roman"/>
        </w:rPr>
        <w:t xml:space="preserve"> </w:t>
      </w:r>
    </w:p>
    <w:p w14:paraId="56CA28FB" w14:textId="3728D106" w:rsidR="007178AC" w:rsidRDefault="007178AC" w:rsidP="007178AC">
      <w:pPr>
        <w:rPr>
          <w:rFonts w:ascii="American Typewriter" w:eastAsia="Times New Roman" w:hAnsi="American Typewriter" w:cs="Times New Roman"/>
        </w:rPr>
      </w:pPr>
      <w:r>
        <w:rPr>
          <w:rFonts w:ascii="American Typewriter" w:eastAsia="Times New Roman" w:hAnsi="American Typewriter" w:cs="Times New Roman"/>
        </w:rPr>
        <w:t>Russell</w:t>
      </w:r>
    </w:p>
    <w:p w14:paraId="249304B8" w14:textId="77777777" w:rsidR="007178AC" w:rsidRDefault="007178AC" w:rsidP="007178AC">
      <w:pPr>
        <w:rPr>
          <w:rFonts w:ascii="American Typewriter" w:eastAsia="Times New Roman" w:hAnsi="American Typewriter" w:cs="Times New Roman"/>
        </w:rPr>
      </w:pPr>
    </w:p>
    <w:p w14:paraId="33E7A647" w14:textId="06531ED1" w:rsidR="007178AC" w:rsidRPr="00463A9A" w:rsidRDefault="002A7DA8" w:rsidP="00F528CE">
      <w:pPr>
        <w:outlineLvl w:val="0"/>
        <w:rPr>
          <w:rFonts w:ascii="American Typewriter" w:eastAsia="Times New Roman" w:hAnsi="American Typewriter" w:cs="Times New Roman"/>
          <w:u w:val="single"/>
        </w:rPr>
      </w:pPr>
      <w:r w:rsidRPr="00463A9A">
        <w:rPr>
          <w:rFonts w:ascii="American Typewriter" w:eastAsia="Times New Roman" w:hAnsi="American Typewriter" w:cs="Times New Roman"/>
          <w:u w:val="single"/>
        </w:rPr>
        <w:t>Review:</w:t>
      </w:r>
    </w:p>
    <w:p w14:paraId="3DD1E2A3" w14:textId="1819C36A" w:rsidR="002A7DA8" w:rsidRDefault="002A7DA8" w:rsidP="002A7DA8">
      <w:pPr>
        <w:pStyle w:val="ListParagraph"/>
        <w:numPr>
          <w:ilvl w:val="0"/>
          <w:numId w:val="6"/>
        </w:numPr>
        <w:rPr>
          <w:rFonts w:ascii="American Typewriter" w:eastAsia="Times New Roman" w:hAnsi="American Typewriter" w:cs="Times New Roman"/>
        </w:rPr>
      </w:pPr>
      <w:r>
        <w:rPr>
          <w:rFonts w:ascii="American Typewriter" w:eastAsia="Times New Roman" w:hAnsi="American Typewriter" w:cs="Times New Roman"/>
        </w:rPr>
        <w:t>Grice introduces 2 notions of</w:t>
      </w:r>
      <w:r w:rsidR="00463A9A">
        <w:rPr>
          <w:rFonts w:ascii="American Typewriter" w:eastAsia="Times New Roman" w:hAnsi="American Typewriter" w:cs="Times New Roman"/>
        </w:rPr>
        <w:t xml:space="preserve"> meaning: natural meaning &amp; non-</w:t>
      </w:r>
      <w:r>
        <w:rPr>
          <w:rFonts w:ascii="American Typewriter" w:eastAsia="Times New Roman" w:hAnsi="American Typewriter" w:cs="Times New Roman"/>
        </w:rPr>
        <w:t>natural meaning,</w:t>
      </w:r>
    </w:p>
    <w:p w14:paraId="2AEEA41E" w14:textId="3EBB7403" w:rsidR="002A7DA8" w:rsidRDefault="00463A9A" w:rsidP="002A7DA8">
      <w:pPr>
        <w:pStyle w:val="ListParagraph"/>
        <w:numPr>
          <w:ilvl w:val="0"/>
          <w:numId w:val="6"/>
        </w:numPr>
        <w:rPr>
          <w:rFonts w:ascii="American Typewriter" w:eastAsia="Times New Roman" w:hAnsi="American Typewriter" w:cs="Times New Roman"/>
        </w:rPr>
      </w:pPr>
      <w:r>
        <w:rPr>
          <w:rFonts w:ascii="American Typewriter" w:eastAsia="Times New Roman" w:hAnsi="American Typewriter" w:cs="Times New Roman"/>
        </w:rPr>
        <w:t>Frege tries to explain how it is the case that some identity sentences (A=A) are informative.</w:t>
      </w:r>
    </w:p>
    <w:p w14:paraId="2F6A796C" w14:textId="31DC53B0" w:rsidR="00463A9A" w:rsidRDefault="00463A9A" w:rsidP="00463A9A">
      <w:pPr>
        <w:pStyle w:val="ListParagraph"/>
        <w:numPr>
          <w:ilvl w:val="1"/>
          <w:numId w:val="6"/>
        </w:numPr>
        <w:rPr>
          <w:rFonts w:ascii="American Typewriter" w:eastAsia="Times New Roman" w:hAnsi="American Typewriter" w:cs="Times New Roman"/>
        </w:rPr>
      </w:pPr>
      <w:r>
        <w:rPr>
          <w:rFonts w:ascii="American Typewriter" w:eastAsia="Times New Roman" w:hAnsi="American Typewriter" w:cs="Times New Roman"/>
        </w:rPr>
        <w:t xml:space="preserve">His solution is that although we have the same reference, the reference has various ways of presenting itself: </w:t>
      </w:r>
      <w:r w:rsidRPr="00463A9A">
        <w:rPr>
          <w:rFonts w:ascii="American Typewriter" w:eastAsia="Times New Roman" w:hAnsi="American Typewriter" w:cs="Times New Roman"/>
          <w:b/>
        </w:rPr>
        <w:t>different modes of presentation</w:t>
      </w:r>
      <w:r>
        <w:rPr>
          <w:rFonts w:ascii="American Typewriter" w:eastAsia="Times New Roman" w:hAnsi="American Typewriter" w:cs="Times New Roman"/>
        </w:rPr>
        <w:t xml:space="preserve"> (or senses). </w:t>
      </w:r>
    </w:p>
    <w:p w14:paraId="6C834CC5" w14:textId="3C6C2C88" w:rsidR="00463A9A" w:rsidRDefault="00463A9A" w:rsidP="00463A9A">
      <w:pPr>
        <w:pStyle w:val="ListParagraph"/>
        <w:numPr>
          <w:ilvl w:val="1"/>
          <w:numId w:val="6"/>
        </w:numPr>
        <w:rPr>
          <w:rFonts w:ascii="American Typewriter" w:eastAsia="Times New Roman" w:hAnsi="American Typewriter" w:cs="Times New Roman"/>
        </w:rPr>
      </w:pPr>
      <w:r>
        <w:rPr>
          <w:rFonts w:ascii="American Typewriter" w:eastAsia="Times New Roman" w:hAnsi="American Typewriter" w:cs="Times New Roman"/>
        </w:rPr>
        <w:t>When using different modes of presentation in indirect discourse, the truth value is not always preserved.</w:t>
      </w:r>
    </w:p>
    <w:p w14:paraId="1CF5396C" w14:textId="611F5E5B" w:rsidR="00463A9A" w:rsidRDefault="00463A9A" w:rsidP="00F528CE">
      <w:pPr>
        <w:outlineLvl w:val="0"/>
        <w:rPr>
          <w:rFonts w:ascii="American Typewriter" w:eastAsia="Times New Roman" w:hAnsi="American Typewriter" w:cs="Times New Roman"/>
        </w:rPr>
      </w:pPr>
      <w:r>
        <w:rPr>
          <w:rFonts w:ascii="American Typewriter" w:eastAsia="Times New Roman" w:hAnsi="American Typewriter" w:cs="Times New Roman"/>
        </w:rPr>
        <w:t>Frege &amp; indirect discourse</w:t>
      </w:r>
    </w:p>
    <w:p w14:paraId="52AA0F72" w14:textId="415B453F" w:rsidR="00463A9A" w:rsidRDefault="00463A9A" w:rsidP="00463A9A">
      <w:pPr>
        <w:pStyle w:val="ListParagraph"/>
        <w:numPr>
          <w:ilvl w:val="0"/>
          <w:numId w:val="6"/>
        </w:numPr>
        <w:rPr>
          <w:rFonts w:ascii="American Typewriter" w:eastAsia="Times New Roman" w:hAnsi="American Typewriter" w:cs="Times New Roman"/>
        </w:rPr>
      </w:pPr>
      <w:r>
        <w:rPr>
          <w:rFonts w:ascii="American Typewriter" w:eastAsia="Times New Roman" w:hAnsi="American Typewriter" w:cs="Times New Roman"/>
        </w:rPr>
        <w:t>Whole expressions can be a sense</w:t>
      </w:r>
    </w:p>
    <w:p w14:paraId="3785C782" w14:textId="7D64C97E" w:rsidR="00C540E1" w:rsidRDefault="00C540E1" w:rsidP="00463A9A">
      <w:pPr>
        <w:pStyle w:val="ListParagraph"/>
        <w:numPr>
          <w:ilvl w:val="0"/>
          <w:numId w:val="6"/>
        </w:numPr>
        <w:rPr>
          <w:rFonts w:ascii="American Typewriter" w:eastAsia="Times New Roman" w:hAnsi="American Typewriter" w:cs="Times New Roman"/>
        </w:rPr>
      </w:pPr>
      <w:r>
        <w:rPr>
          <w:rFonts w:ascii="American Typewriter" w:eastAsia="Times New Roman" w:hAnsi="American Typewriter" w:cs="Times New Roman"/>
        </w:rPr>
        <w:lastRenderedPageBreak/>
        <w:t>Such embedded sentences do not have their usual reference, i.e., the true</w:t>
      </w:r>
    </w:p>
    <w:p w14:paraId="1047E4EF" w14:textId="3E379B68" w:rsidR="00C540E1" w:rsidRDefault="00554EDD" w:rsidP="00554EDD">
      <w:pPr>
        <w:pStyle w:val="ListParagraph"/>
        <w:numPr>
          <w:ilvl w:val="1"/>
          <w:numId w:val="6"/>
        </w:numPr>
        <w:rPr>
          <w:rFonts w:ascii="American Typewriter" w:eastAsia="Times New Roman" w:hAnsi="American Typewriter" w:cs="Times New Roman"/>
        </w:rPr>
      </w:pPr>
      <w:r>
        <w:rPr>
          <w:rFonts w:ascii="American Typewriter" w:eastAsia="Times New Roman" w:hAnsi="American Typewriter" w:cs="Times New Roman"/>
        </w:rPr>
        <w:t>“</w:t>
      </w:r>
      <w:proofErr w:type="spellStart"/>
      <w:r>
        <w:rPr>
          <w:rFonts w:ascii="American Typewriter" w:eastAsia="Times New Roman" w:hAnsi="American Typewriter" w:cs="Times New Roman"/>
        </w:rPr>
        <w:t>lois</w:t>
      </w:r>
      <w:proofErr w:type="spellEnd"/>
      <w:r>
        <w:rPr>
          <w:rFonts w:ascii="American Typewriter" w:eastAsia="Times New Roman" w:hAnsi="American Typewriter" w:cs="Times New Roman"/>
        </w:rPr>
        <w:t xml:space="preserve"> lane believes </w:t>
      </w:r>
      <w:r>
        <w:rPr>
          <w:rFonts w:ascii="American Typewriter" w:eastAsia="Times New Roman" w:hAnsi="American Typewriter" w:cs="Times New Roman"/>
          <w:color w:val="FF0000"/>
        </w:rPr>
        <w:t>Clark K</w:t>
      </w:r>
      <w:r w:rsidRPr="00554EDD">
        <w:rPr>
          <w:rFonts w:ascii="American Typewriter" w:eastAsia="Times New Roman" w:hAnsi="American Typewriter" w:cs="Times New Roman"/>
          <w:color w:val="FF0000"/>
        </w:rPr>
        <w:t>ent is a journalist</w:t>
      </w:r>
      <w:r>
        <w:rPr>
          <w:rFonts w:ascii="American Typewriter" w:eastAsia="Times New Roman" w:hAnsi="American Typewriter" w:cs="Times New Roman"/>
        </w:rPr>
        <w:t xml:space="preserve">.” </w:t>
      </w:r>
      <w:r>
        <w:rPr>
          <w:rFonts w:ascii="American Typewriter" w:eastAsia="Times New Roman" w:hAnsi="American Typewriter" w:cs="Times New Roman"/>
        </w:rPr>
        <w:tab/>
      </w:r>
    </w:p>
    <w:p w14:paraId="74F5ED3C" w14:textId="7030CA50" w:rsidR="00554EDD" w:rsidRPr="00554EDD" w:rsidRDefault="00554EDD" w:rsidP="00554EDD">
      <w:pPr>
        <w:pStyle w:val="ListParagraph"/>
        <w:numPr>
          <w:ilvl w:val="1"/>
          <w:numId w:val="6"/>
        </w:numPr>
        <w:rPr>
          <w:rFonts w:ascii="American Typewriter" w:eastAsia="Times New Roman" w:hAnsi="American Typewriter" w:cs="Times New Roman"/>
          <w:color w:val="FF0000"/>
        </w:rPr>
      </w:pPr>
      <w:r>
        <w:rPr>
          <w:rFonts w:ascii="American Typewriter" w:eastAsia="Times New Roman" w:hAnsi="American Typewriter" w:cs="Times New Roman"/>
        </w:rPr>
        <w:t>“</w:t>
      </w:r>
      <w:proofErr w:type="spellStart"/>
      <w:r>
        <w:rPr>
          <w:rFonts w:ascii="American Typewriter" w:eastAsia="Times New Roman" w:hAnsi="American Typewriter" w:cs="Times New Roman"/>
        </w:rPr>
        <w:t>lois</w:t>
      </w:r>
      <w:proofErr w:type="spellEnd"/>
      <w:r>
        <w:rPr>
          <w:rFonts w:ascii="American Typewriter" w:eastAsia="Times New Roman" w:hAnsi="American Typewriter" w:cs="Times New Roman"/>
        </w:rPr>
        <w:t xml:space="preserve"> lane believes </w:t>
      </w:r>
      <w:r>
        <w:rPr>
          <w:rFonts w:ascii="American Typewriter" w:eastAsia="Times New Roman" w:hAnsi="American Typewriter" w:cs="Times New Roman"/>
          <w:color w:val="FF0000"/>
        </w:rPr>
        <w:t>S</w:t>
      </w:r>
      <w:r w:rsidRPr="00554EDD">
        <w:rPr>
          <w:rFonts w:ascii="American Typewriter" w:eastAsia="Times New Roman" w:hAnsi="American Typewriter" w:cs="Times New Roman"/>
          <w:color w:val="FF0000"/>
        </w:rPr>
        <w:t>uperman is a journalist.”</w:t>
      </w:r>
    </w:p>
    <w:p w14:paraId="33485671" w14:textId="3781430C" w:rsidR="00554EDD" w:rsidRDefault="00554EDD" w:rsidP="00554EDD">
      <w:pPr>
        <w:pStyle w:val="ListParagraph"/>
        <w:numPr>
          <w:ilvl w:val="2"/>
          <w:numId w:val="6"/>
        </w:numPr>
        <w:rPr>
          <w:rFonts w:ascii="American Typewriter" w:eastAsia="Times New Roman" w:hAnsi="American Typewriter" w:cs="Times New Roman"/>
        </w:rPr>
      </w:pPr>
      <w:r>
        <w:rPr>
          <w:rFonts w:ascii="American Typewriter" w:eastAsia="Times New Roman" w:hAnsi="American Typewriter" w:cs="Times New Roman"/>
        </w:rPr>
        <w:t>This is Lois lane’s relationship with a proposition</w:t>
      </w:r>
    </w:p>
    <w:p w14:paraId="741C11DF" w14:textId="62E4E96E" w:rsidR="00554EDD" w:rsidRDefault="00554EDD" w:rsidP="00554EDD">
      <w:pPr>
        <w:pStyle w:val="ListParagraph"/>
        <w:numPr>
          <w:ilvl w:val="2"/>
          <w:numId w:val="6"/>
        </w:numPr>
        <w:rPr>
          <w:rFonts w:ascii="American Typewriter" w:eastAsia="Times New Roman" w:hAnsi="American Typewriter" w:cs="Times New Roman"/>
        </w:rPr>
      </w:pPr>
      <w:r>
        <w:rPr>
          <w:rFonts w:ascii="American Typewriter" w:eastAsia="Times New Roman" w:hAnsi="American Typewriter" w:cs="Times New Roman"/>
        </w:rPr>
        <w:t>What’s in red are propositions.</w:t>
      </w:r>
    </w:p>
    <w:p w14:paraId="4F67F9BF" w14:textId="198CD6FD" w:rsidR="00554EDD" w:rsidRDefault="00554EDD" w:rsidP="00554EDD">
      <w:pPr>
        <w:pStyle w:val="ListParagraph"/>
        <w:numPr>
          <w:ilvl w:val="1"/>
          <w:numId w:val="6"/>
        </w:numPr>
        <w:rPr>
          <w:rFonts w:ascii="American Typewriter" w:eastAsia="Times New Roman" w:hAnsi="American Typewriter" w:cs="Times New Roman"/>
        </w:rPr>
      </w:pPr>
      <w:r>
        <w:rPr>
          <w:rFonts w:ascii="American Typewriter" w:eastAsia="Times New Roman" w:hAnsi="American Typewriter" w:cs="Times New Roman"/>
        </w:rPr>
        <w:t>Propositions cannot be interchanged.</w:t>
      </w:r>
    </w:p>
    <w:p w14:paraId="251E6170" w14:textId="5B6D145E" w:rsidR="00554EDD" w:rsidRDefault="001D0892" w:rsidP="00554EDD">
      <w:pPr>
        <w:pStyle w:val="ListParagraph"/>
        <w:numPr>
          <w:ilvl w:val="0"/>
          <w:numId w:val="6"/>
        </w:numPr>
        <w:rPr>
          <w:rFonts w:ascii="American Typewriter" w:eastAsia="Times New Roman" w:hAnsi="American Typewriter" w:cs="Times New Roman"/>
        </w:rPr>
      </w:pPr>
      <w:r>
        <w:rPr>
          <w:rFonts w:ascii="American Typewriter" w:eastAsia="Times New Roman" w:hAnsi="American Typewriter" w:cs="Times New Roman"/>
        </w:rPr>
        <w:t>They r</w:t>
      </w:r>
      <w:r w:rsidR="00554EDD">
        <w:rPr>
          <w:rFonts w:ascii="American Typewriter" w:eastAsia="Times New Roman" w:hAnsi="American Typewriter" w:cs="Times New Roman"/>
        </w:rPr>
        <w:t xml:space="preserve">efer to her relationship with the propositions </w:t>
      </w:r>
      <w:r w:rsidR="00554EDD" w:rsidRPr="00554EDD">
        <w:rPr>
          <w:rFonts w:ascii="American Typewriter" w:eastAsia="Times New Roman" w:hAnsi="American Typewriter" w:cs="Times New Roman"/>
          <w:b/>
        </w:rPr>
        <w:t xml:space="preserve">about </w:t>
      </w:r>
      <w:r w:rsidR="00554EDD">
        <w:rPr>
          <w:rFonts w:ascii="American Typewriter" w:eastAsia="Times New Roman" w:hAnsi="American Typewriter" w:cs="Times New Roman"/>
        </w:rPr>
        <w:t xml:space="preserve">Clark Kent, not so much to her relationship </w:t>
      </w:r>
      <w:r w:rsidR="00554EDD" w:rsidRPr="001D0892">
        <w:rPr>
          <w:rFonts w:ascii="American Typewriter" w:eastAsia="Times New Roman" w:hAnsi="American Typewriter" w:cs="Times New Roman"/>
          <w:u w:val="single"/>
        </w:rPr>
        <w:t xml:space="preserve">WITH </w:t>
      </w:r>
      <w:r w:rsidR="00554EDD">
        <w:rPr>
          <w:rFonts w:ascii="American Typewriter" w:eastAsia="Times New Roman" w:hAnsi="American Typewriter" w:cs="Times New Roman"/>
        </w:rPr>
        <w:t>Clark Kent.</w:t>
      </w:r>
    </w:p>
    <w:p w14:paraId="5DF979D9" w14:textId="77777777" w:rsidR="00C540E1" w:rsidRDefault="00C540E1" w:rsidP="00554EDD">
      <w:pPr>
        <w:rPr>
          <w:rFonts w:ascii="American Typewriter" w:eastAsia="Times New Roman" w:hAnsi="American Typewriter" w:cs="Times New Roman"/>
        </w:rPr>
      </w:pPr>
    </w:p>
    <w:p w14:paraId="6FADD97B" w14:textId="0FF562EF" w:rsidR="00554EDD" w:rsidRDefault="00554EDD" w:rsidP="00F528CE">
      <w:pPr>
        <w:outlineLvl w:val="0"/>
        <w:rPr>
          <w:rFonts w:ascii="American Typewriter" w:eastAsia="Times New Roman" w:hAnsi="American Typewriter" w:cs="Times New Roman"/>
          <w:b/>
          <w:u w:val="single"/>
        </w:rPr>
      </w:pPr>
      <w:r w:rsidRPr="00554EDD">
        <w:rPr>
          <w:rFonts w:ascii="American Typewriter" w:eastAsia="Times New Roman" w:hAnsi="American Typewriter" w:cs="Times New Roman"/>
          <w:b/>
          <w:u w:val="single"/>
        </w:rPr>
        <w:t>Russell’s “Descriptions”</w:t>
      </w:r>
    </w:p>
    <w:p w14:paraId="3A046377" w14:textId="3810AF85" w:rsidR="00554EDD" w:rsidRDefault="00554EDD" w:rsidP="00554EDD">
      <w:pPr>
        <w:pStyle w:val="ListParagraph"/>
        <w:numPr>
          <w:ilvl w:val="0"/>
          <w:numId w:val="6"/>
        </w:numPr>
        <w:rPr>
          <w:rFonts w:ascii="American Typewriter" w:eastAsia="Times New Roman" w:hAnsi="American Typewriter" w:cs="Times New Roman"/>
        </w:rPr>
      </w:pPr>
      <w:r>
        <w:rPr>
          <w:rFonts w:ascii="American Typewriter" w:eastAsia="Times New Roman" w:hAnsi="American Typewriter" w:cs="Times New Roman"/>
        </w:rPr>
        <w:t>The form of a description can be misleading,</w:t>
      </w:r>
    </w:p>
    <w:p w14:paraId="388A98B2" w14:textId="2BD33309" w:rsidR="00554EDD" w:rsidRDefault="00554EDD" w:rsidP="00554EDD">
      <w:pPr>
        <w:pStyle w:val="ListParagraph"/>
        <w:numPr>
          <w:ilvl w:val="0"/>
          <w:numId w:val="6"/>
        </w:numPr>
        <w:rPr>
          <w:rFonts w:ascii="American Typewriter" w:eastAsia="Times New Roman" w:hAnsi="American Typewriter" w:cs="Times New Roman"/>
        </w:rPr>
      </w:pPr>
      <w:r>
        <w:rPr>
          <w:rFonts w:ascii="American Typewriter" w:eastAsia="Times New Roman" w:hAnsi="American Typewriter" w:cs="Times New Roman"/>
        </w:rPr>
        <w:t>Russell talks about denoting phrases</w:t>
      </w:r>
    </w:p>
    <w:p w14:paraId="1DA05B17" w14:textId="753EE156" w:rsidR="00554EDD" w:rsidRDefault="00554EDD" w:rsidP="00554EDD">
      <w:pPr>
        <w:pStyle w:val="ListParagraph"/>
        <w:numPr>
          <w:ilvl w:val="0"/>
          <w:numId w:val="6"/>
        </w:numPr>
        <w:rPr>
          <w:rFonts w:ascii="American Typewriter" w:eastAsia="Times New Roman" w:hAnsi="American Typewriter" w:cs="Times New Roman"/>
        </w:rPr>
      </w:pPr>
      <w:r>
        <w:rPr>
          <w:rFonts w:ascii="American Typewriter" w:eastAsia="Times New Roman" w:hAnsi="American Typewriter" w:cs="Times New Roman"/>
        </w:rPr>
        <w:t>They are of 3 types:</w:t>
      </w:r>
    </w:p>
    <w:p w14:paraId="1850F7CB" w14:textId="798231D9" w:rsidR="00554EDD" w:rsidRDefault="00554EDD" w:rsidP="00554EDD">
      <w:pPr>
        <w:pStyle w:val="ListParagraph"/>
        <w:numPr>
          <w:ilvl w:val="1"/>
          <w:numId w:val="6"/>
        </w:numPr>
        <w:rPr>
          <w:rFonts w:ascii="American Typewriter" w:eastAsia="Times New Roman" w:hAnsi="American Typewriter" w:cs="Times New Roman"/>
        </w:rPr>
      </w:pPr>
      <w:r>
        <w:rPr>
          <w:rFonts w:ascii="American Typewriter" w:eastAsia="Times New Roman" w:hAnsi="American Typewriter" w:cs="Times New Roman"/>
        </w:rPr>
        <w:t xml:space="preserve">1. Those not denoting anything. “The present king of </w:t>
      </w:r>
      <w:proofErr w:type="spellStart"/>
      <w:r>
        <w:rPr>
          <w:rFonts w:ascii="American Typewriter" w:eastAsia="Times New Roman" w:hAnsi="American Typewriter" w:cs="Times New Roman"/>
        </w:rPr>
        <w:t>france</w:t>
      </w:r>
      <w:proofErr w:type="spellEnd"/>
      <w:r>
        <w:rPr>
          <w:rFonts w:ascii="American Typewriter" w:eastAsia="Times New Roman" w:hAnsi="American Typewriter" w:cs="Times New Roman"/>
        </w:rPr>
        <w:t>.”</w:t>
      </w:r>
    </w:p>
    <w:p w14:paraId="5A381781" w14:textId="2BFB2DDA" w:rsidR="00554EDD" w:rsidRDefault="00554EDD" w:rsidP="00554EDD">
      <w:pPr>
        <w:pStyle w:val="ListParagraph"/>
        <w:numPr>
          <w:ilvl w:val="1"/>
          <w:numId w:val="6"/>
        </w:numPr>
        <w:rPr>
          <w:rFonts w:ascii="American Typewriter" w:eastAsia="Times New Roman" w:hAnsi="American Typewriter" w:cs="Times New Roman"/>
        </w:rPr>
      </w:pPr>
      <w:r>
        <w:rPr>
          <w:rFonts w:ascii="American Typewriter" w:eastAsia="Times New Roman" w:hAnsi="American Typewriter" w:cs="Times New Roman"/>
        </w:rPr>
        <w:t xml:space="preserve">2. </w:t>
      </w:r>
      <w:r w:rsidR="001D0892">
        <w:rPr>
          <w:rFonts w:ascii="American Typewriter" w:eastAsia="Times New Roman" w:hAnsi="American Typewriter" w:cs="Times New Roman"/>
        </w:rPr>
        <w:t>Those that have one ‘definite object’. “The present US President”</w:t>
      </w:r>
    </w:p>
    <w:p w14:paraId="056163C2" w14:textId="53C182D3" w:rsidR="001D0892" w:rsidRDefault="001D0892" w:rsidP="00554EDD">
      <w:pPr>
        <w:pStyle w:val="ListParagraph"/>
        <w:numPr>
          <w:ilvl w:val="1"/>
          <w:numId w:val="6"/>
        </w:numPr>
        <w:rPr>
          <w:rFonts w:ascii="American Typewriter" w:eastAsia="Times New Roman" w:hAnsi="American Typewriter" w:cs="Times New Roman"/>
        </w:rPr>
      </w:pPr>
      <w:r>
        <w:rPr>
          <w:rFonts w:ascii="American Typewriter" w:eastAsia="Times New Roman" w:hAnsi="American Typewriter" w:cs="Times New Roman"/>
        </w:rPr>
        <w:t>3. Those that are ambiguous. “A professor”</w:t>
      </w:r>
    </w:p>
    <w:p w14:paraId="41C4BC28" w14:textId="648913B2" w:rsidR="001D0892" w:rsidRDefault="001D0892" w:rsidP="001D0892">
      <w:pPr>
        <w:pStyle w:val="ListParagraph"/>
        <w:numPr>
          <w:ilvl w:val="0"/>
          <w:numId w:val="6"/>
        </w:numPr>
        <w:rPr>
          <w:rFonts w:ascii="American Typewriter" w:eastAsia="Times New Roman" w:hAnsi="American Typewriter" w:cs="Times New Roman"/>
        </w:rPr>
      </w:pPr>
      <w:r>
        <w:rPr>
          <w:rFonts w:ascii="American Typewriter" w:eastAsia="Times New Roman" w:hAnsi="American Typewriter" w:cs="Times New Roman"/>
        </w:rPr>
        <w:t>2 main problems:</w:t>
      </w:r>
    </w:p>
    <w:p w14:paraId="33732CC3" w14:textId="2B87402B" w:rsidR="001D0892" w:rsidRDefault="001D0892" w:rsidP="001D0892">
      <w:pPr>
        <w:pStyle w:val="ListParagraph"/>
        <w:numPr>
          <w:ilvl w:val="1"/>
          <w:numId w:val="6"/>
        </w:numPr>
        <w:rPr>
          <w:rFonts w:ascii="American Typewriter" w:eastAsia="Times New Roman" w:hAnsi="American Typewriter" w:cs="Times New Roman"/>
        </w:rPr>
      </w:pPr>
      <w:r>
        <w:rPr>
          <w:rFonts w:ascii="American Typewriter" w:eastAsia="Times New Roman" w:hAnsi="American Typewriter" w:cs="Times New Roman"/>
        </w:rPr>
        <w:t>expressions that co- refer. (covered this w Frege)</w:t>
      </w:r>
    </w:p>
    <w:p w14:paraId="79C59237" w14:textId="7EB57295" w:rsidR="001D0892" w:rsidRDefault="001D0892" w:rsidP="001D0892">
      <w:pPr>
        <w:pStyle w:val="ListParagraph"/>
        <w:numPr>
          <w:ilvl w:val="1"/>
          <w:numId w:val="6"/>
        </w:numPr>
        <w:rPr>
          <w:rFonts w:ascii="American Typewriter" w:eastAsia="Times New Roman" w:hAnsi="American Typewriter" w:cs="Times New Roman"/>
        </w:rPr>
      </w:pPr>
      <w:r>
        <w:rPr>
          <w:rFonts w:ascii="American Typewriter" w:eastAsia="Times New Roman" w:hAnsi="American Typewriter" w:cs="Times New Roman"/>
        </w:rPr>
        <w:t xml:space="preserve">non- referring expressions. </w:t>
      </w:r>
    </w:p>
    <w:p w14:paraId="11F9AA7A" w14:textId="1E564B6E" w:rsidR="001D0892" w:rsidRDefault="001D0892" w:rsidP="001D0892">
      <w:pPr>
        <w:pStyle w:val="ListParagraph"/>
        <w:numPr>
          <w:ilvl w:val="2"/>
          <w:numId w:val="6"/>
        </w:numPr>
        <w:rPr>
          <w:rFonts w:ascii="American Typewriter" w:eastAsia="Times New Roman" w:hAnsi="American Typewriter" w:cs="Times New Roman"/>
        </w:rPr>
      </w:pPr>
      <w:r>
        <w:rPr>
          <w:rFonts w:ascii="American Typewriter" w:eastAsia="Times New Roman" w:hAnsi="American Typewriter" w:cs="Times New Roman"/>
        </w:rPr>
        <w:t xml:space="preserve">“the present king of </w:t>
      </w:r>
      <w:proofErr w:type="spellStart"/>
      <w:r>
        <w:rPr>
          <w:rFonts w:ascii="American Typewriter" w:eastAsia="Times New Roman" w:hAnsi="American Typewriter" w:cs="Times New Roman"/>
        </w:rPr>
        <w:t>france</w:t>
      </w:r>
      <w:proofErr w:type="spellEnd"/>
      <w:r>
        <w:rPr>
          <w:rFonts w:ascii="American Typewriter" w:eastAsia="Times New Roman" w:hAnsi="American Typewriter" w:cs="Times New Roman"/>
        </w:rPr>
        <w:t xml:space="preserve"> is bald.”</w:t>
      </w:r>
    </w:p>
    <w:p w14:paraId="6F988536" w14:textId="51C21C17" w:rsidR="001D0892" w:rsidRPr="00554EDD" w:rsidRDefault="001D0892" w:rsidP="001D0892">
      <w:pPr>
        <w:pStyle w:val="ListParagraph"/>
        <w:numPr>
          <w:ilvl w:val="2"/>
          <w:numId w:val="6"/>
        </w:numPr>
        <w:rPr>
          <w:rFonts w:ascii="American Typewriter" w:eastAsia="Times New Roman" w:hAnsi="American Typewriter" w:cs="Times New Roman"/>
        </w:rPr>
      </w:pPr>
      <w:r>
        <w:rPr>
          <w:rFonts w:ascii="American Typewriter" w:eastAsia="Times New Roman" w:hAnsi="American Typewriter" w:cs="Times New Roman"/>
        </w:rPr>
        <w:t xml:space="preserve">This is </w:t>
      </w:r>
      <w:r w:rsidRPr="001D0892">
        <w:rPr>
          <w:rFonts w:ascii="American Typewriter" w:eastAsia="Times New Roman" w:hAnsi="American Typewriter" w:cs="Times New Roman"/>
          <w:b/>
        </w:rPr>
        <w:t>meaningful</w:t>
      </w:r>
      <w:r>
        <w:rPr>
          <w:rFonts w:ascii="American Typewriter" w:eastAsia="Times New Roman" w:hAnsi="American Typewriter" w:cs="Times New Roman"/>
        </w:rPr>
        <w:t xml:space="preserve"> but does not refer to anything.</w:t>
      </w:r>
    </w:p>
    <w:p w14:paraId="3330643D" w14:textId="39EC7211" w:rsidR="001D0892" w:rsidRDefault="001D0892">
      <w:pPr>
        <w:rPr>
          <w:rFonts w:ascii="American Typewriter" w:eastAsia="Times New Roman" w:hAnsi="American Typewriter" w:cs="Times New Roman"/>
        </w:rPr>
      </w:pPr>
      <w:r>
        <w:rPr>
          <w:rFonts w:ascii="American Typewriter" w:eastAsia="Times New Roman" w:hAnsi="American Typewriter" w:cs="Times New Roman"/>
        </w:rPr>
        <w:t>How descriptions work:</w:t>
      </w:r>
    </w:p>
    <w:p w14:paraId="12289518" w14:textId="6F367A85" w:rsidR="001D0892" w:rsidRPr="00C82DCD" w:rsidRDefault="001D0892" w:rsidP="001D0892">
      <w:pPr>
        <w:pStyle w:val="ListParagraph"/>
        <w:numPr>
          <w:ilvl w:val="0"/>
          <w:numId w:val="6"/>
        </w:numPr>
        <w:rPr>
          <w:rFonts w:ascii="American Typewriter" w:hAnsi="American Typewriter"/>
          <w:lang w:val="en-US"/>
        </w:rPr>
      </w:pPr>
      <w:r w:rsidRPr="00C82DCD">
        <w:rPr>
          <w:rFonts w:ascii="American Typewriter" w:hAnsi="American Typewriter"/>
          <w:lang w:val="en-US"/>
        </w:rPr>
        <w:t>To pick out an object I can use indefinite descriptions</w:t>
      </w:r>
    </w:p>
    <w:p w14:paraId="2580E6AD" w14:textId="43DC9C22" w:rsidR="001D0892" w:rsidRPr="00C82DCD" w:rsidRDefault="001D0892" w:rsidP="001D0892">
      <w:pPr>
        <w:pStyle w:val="ListParagraph"/>
        <w:numPr>
          <w:ilvl w:val="0"/>
          <w:numId w:val="6"/>
        </w:numPr>
        <w:rPr>
          <w:rFonts w:ascii="American Typewriter" w:hAnsi="American Typewriter"/>
          <w:lang w:val="en-US"/>
        </w:rPr>
      </w:pPr>
      <w:r w:rsidRPr="00C82DCD">
        <w:rPr>
          <w:rFonts w:ascii="American Typewriter" w:hAnsi="American Typewriter"/>
          <w:lang w:val="en-US"/>
        </w:rPr>
        <w:t>“a person”</w:t>
      </w:r>
    </w:p>
    <w:p w14:paraId="015EADB4" w14:textId="24A08D46" w:rsidR="001D0892" w:rsidRDefault="001D0892" w:rsidP="001D0892">
      <w:pPr>
        <w:pStyle w:val="ListParagraph"/>
        <w:numPr>
          <w:ilvl w:val="0"/>
          <w:numId w:val="6"/>
        </w:numPr>
        <w:rPr>
          <w:rFonts w:ascii="American Typewriter" w:hAnsi="American Typewriter"/>
          <w:lang w:val="en-US"/>
        </w:rPr>
      </w:pPr>
      <w:r w:rsidRPr="00C82DCD">
        <w:rPr>
          <w:rFonts w:ascii="American Typewriter" w:hAnsi="American Typewriter"/>
          <w:lang w:val="en-US"/>
        </w:rPr>
        <w:t xml:space="preserve">but </w:t>
      </w:r>
      <w:r w:rsidRPr="00C82DCD">
        <w:rPr>
          <w:rFonts w:ascii="American Typewriter" w:hAnsi="American Typewriter"/>
          <w:b/>
          <w:lang w:val="en-US"/>
        </w:rPr>
        <w:t>definite descriptions</w:t>
      </w:r>
      <w:r w:rsidRPr="00C82DCD">
        <w:rPr>
          <w:rFonts w:ascii="American Typewriter" w:hAnsi="American Typewriter"/>
          <w:lang w:val="en-US"/>
        </w:rPr>
        <w:t xml:space="preserve"> seem to play a role very close to that of proper names. And they can be replaced by expressions w the same reference.</w:t>
      </w:r>
    </w:p>
    <w:p w14:paraId="62A837FA" w14:textId="0F814E59" w:rsidR="00C82DCD" w:rsidRDefault="00C82DCD" w:rsidP="00C82DCD">
      <w:pPr>
        <w:pStyle w:val="ListParagraph"/>
        <w:numPr>
          <w:ilvl w:val="1"/>
          <w:numId w:val="6"/>
        </w:numPr>
        <w:rPr>
          <w:rFonts w:ascii="American Typewriter" w:hAnsi="American Typewriter"/>
          <w:lang w:val="en-US"/>
        </w:rPr>
      </w:pPr>
      <w:r>
        <w:rPr>
          <w:rFonts w:ascii="American Typewriter" w:hAnsi="American Typewriter"/>
          <w:lang w:val="en-US"/>
        </w:rPr>
        <w:t>Ex. “Guillaume is happy.”</w:t>
      </w:r>
    </w:p>
    <w:p w14:paraId="7EB207D1" w14:textId="3A501D66" w:rsidR="00C82DCD" w:rsidRPr="00C82DCD" w:rsidRDefault="00C82DCD" w:rsidP="00C82DCD">
      <w:pPr>
        <w:pStyle w:val="ListParagraph"/>
        <w:numPr>
          <w:ilvl w:val="1"/>
          <w:numId w:val="6"/>
        </w:numPr>
        <w:rPr>
          <w:rFonts w:ascii="American Typewriter" w:hAnsi="American Typewriter"/>
          <w:lang w:val="en-US"/>
        </w:rPr>
      </w:pPr>
      <w:r w:rsidRPr="00C82DCD">
        <w:rPr>
          <w:rFonts w:ascii="American Typewriter" w:hAnsi="American Typewriter"/>
          <w:lang w:val="en-US"/>
        </w:rPr>
        <w:t>“The prof teaching PHIL 216 is happy.”</w:t>
      </w:r>
    </w:p>
    <w:p w14:paraId="50F85A2C" w14:textId="49280BF6" w:rsidR="00C82DCD" w:rsidRPr="00C82DCD" w:rsidRDefault="00C82DCD" w:rsidP="001D0892">
      <w:pPr>
        <w:pStyle w:val="ListParagraph"/>
        <w:numPr>
          <w:ilvl w:val="0"/>
          <w:numId w:val="6"/>
        </w:numPr>
        <w:rPr>
          <w:rFonts w:ascii="American Typewriter" w:hAnsi="American Typewriter"/>
          <w:lang w:val="en-US"/>
        </w:rPr>
      </w:pPr>
      <w:r w:rsidRPr="00C82DCD">
        <w:rPr>
          <w:rFonts w:ascii="American Typewriter" w:hAnsi="American Typewriter"/>
          <w:lang w:val="en-US"/>
        </w:rPr>
        <w:t>But what happens when an expression does not refer to anything?</w:t>
      </w:r>
    </w:p>
    <w:p w14:paraId="4514C721" w14:textId="78B26C4A" w:rsidR="00C82DCD" w:rsidRPr="00C82DCD" w:rsidRDefault="00C82DCD" w:rsidP="00C82DCD">
      <w:pPr>
        <w:pStyle w:val="ListParagraph"/>
        <w:numPr>
          <w:ilvl w:val="1"/>
          <w:numId w:val="6"/>
        </w:numPr>
        <w:rPr>
          <w:rFonts w:ascii="American Typewriter" w:hAnsi="American Typewriter"/>
          <w:lang w:val="en-US"/>
        </w:rPr>
      </w:pPr>
      <w:r w:rsidRPr="00C82DCD">
        <w:rPr>
          <w:rFonts w:ascii="American Typewriter" w:hAnsi="American Typewriter"/>
          <w:lang w:val="en-US"/>
        </w:rPr>
        <w:t xml:space="preserve">“the present king of </w:t>
      </w:r>
      <w:proofErr w:type="spellStart"/>
      <w:r w:rsidRPr="00C82DCD">
        <w:rPr>
          <w:rFonts w:ascii="American Typewriter" w:hAnsi="American Typewriter"/>
          <w:lang w:val="en-US"/>
        </w:rPr>
        <w:t>france</w:t>
      </w:r>
      <w:proofErr w:type="spellEnd"/>
      <w:r w:rsidRPr="00C82DCD">
        <w:rPr>
          <w:rFonts w:ascii="American Typewriter" w:hAnsi="American Typewriter"/>
          <w:lang w:val="en-US"/>
        </w:rPr>
        <w:t xml:space="preserve"> is bald.”</w:t>
      </w:r>
    </w:p>
    <w:p w14:paraId="6FF15ABA" w14:textId="1EDBC83A" w:rsidR="00C82DCD" w:rsidRPr="00C82DCD" w:rsidRDefault="00C82DCD" w:rsidP="00C82DCD">
      <w:pPr>
        <w:pStyle w:val="ListParagraph"/>
        <w:numPr>
          <w:ilvl w:val="1"/>
          <w:numId w:val="6"/>
        </w:numPr>
        <w:rPr>
          <w:rFonts w:ascii="American Typewriter" w:hAnsi="American Typewriter"/>
          <w:lang w:val="en-US"/>
        </w:rPr>
      </w:pPr>
      <w:r w:rsidRPr="00C82DCD">
        <w:rPr>
          <w:rFonts w:ascii="American Typewriter" w:hAnsi="American Typewriter"/>
          <w:lang w:val="en-US"/>
        </w:rPr>
        <w:t xml:space="preserve">Is there, in a way, such an object as “the present king of </w:t>
      </w:r>
      <w:proofErr w:type="spellStart"/>
      <w:r w:rsidRPr="00C82DCD">
        <w:rPr>
          <w:rFonts w:ascii="American Typewriter" w:hAnsi="American Typewriter"/>
          <w:lang w:val="en-US"/>
        </w:rPr>
        <w:t>france</w:t>
      </w:r>
      <w:proofErr w:type="spellEnd"/>
      <w:r w:rsidRPr="00C82DCD">
        <w:rPr>
          <w:rFonts w:ascii="American Typewriter" w:hAnsi="American Typewriter"/>
          <w:lang w:val="en-US"/>
        </w:rPr>
        <w:t>?”</w:t>
      </w:r>
    </w:p>
    <w:p w14:paraId="709D2E1C" w14:textId="4BA8F5DA" w:rsidR="00C82DCD" w:rsidRDefault="00C82DCD" w:rsidP="00F528CE">
      <w:pPr>
        <w:outlineLvl w:val="0"/>
        <w:rPr>
          <w:rFonts w:ascii="American Typewriter" w:hAnsi="American Typewriter"/>
          <w:u w:val="single"/>
          <w:lang w:val="en-US"/>
        </w:rPr>
      </w:pPr>
      <w:proofErr w:type="spellStart"/>
      <w:r w:rsidRPr="00C82DCD">
        <w:rPr>
          <w:rFonts w:ascii="American Typewriter" w:hAnsi="American Typewriter"/>
          <w:u w:val="single"/>
          <w:lang w:val="en-US"/>
        </w:rPr>
        <w:t>Meinong</w:t>
      </w:r>
      <w:proofErr w:type="spellEnd"/>
    </w:p>
    <w:p w14:paraId="2BEC8C41" w14:textId="7B20303D" w:rsidR="00C82DCD" w:rsidRDefault="00C82DCD" w:rsidP="00C82DCD">
      <w:pPr>
        <w:pStyle w:val="ListParagraph"/>
        <w:numPr>
          <w:ilvl w:val="0"/>
          <w:numId w:val="6"/>
        </w:numPr>
        <w:rPr>
          <w:rFonts w:ascii="American Typewriter" w:hAnsi="American Typewriter"/>
          <w:lang w:val="en-US"/>
        </w:rPr>
      </w:pPr>
      <w:r>
        <w:rPr>
          <w:rFonts w:ascii="American Typewriter" w:hAnsi="American Typewriter"/>
          <w:lang w:val="en-US"/>
        </w:rPr>
        <w:t>p. 280</w:t>
      </w:r>
    </w:p>
    <w:p w14:paraId="787DEB4A" w14:textId="7905DE9E" w:rsidR="00C82DCD" w:rsidRDefault="00C82DCD" w:rsidP="00C82DCD">
      <w:pPr>
        <w:pStyle w:val="ListParagraph"/>
        <w:numPr>
          <w:ilvl w:val="0"/>
          <w:numId w:val="6"/>
        </w:numPr>
        <w:rPr>
          <w:rFonts w:ascii="American Typewriter" w:hAnsi="American Typewriter"/>
          <w:lang w:val="en-US"/>
        </w:rPr>
      </w:pPr>
      <w:r>
        <w:rPr>
          <w:rFonts w:ascii="American Typewriter" w:hAnsi="American Typewriter"/>
          <w:lang w:val="en-US"/>
        </w:rPr>
        <w:t xml:space="preserve">there are different kinds and ways of existing. </w:t>
      </w:r>
    </w:p>
    <w:p w14:paraId="1CE785D4" w14:textId="62023CB8" w:rsidR="00C82DCD" w:rsidRDefault="00C82DCD" w:rsidP="00C82DCD">
      <w:pPr>
        <w:rPr>
          <w:rFonts w:ascii="American Typewriter" w:hAnsi="American Typewriter"/>
          <w:lang w:val="en-US"/>
        </w:rPr>
      </w:pPr>
      <w:r>
        <w:rPr>
          <w:rFonts w:ascii="American Typewriter" w:hAnsi="American Typewriter"/>
          <w:lang w:val="en-US"/>
        </w:rPr>
        <w:t>What about “empty names”?</w:t>
      </w:r>
    </w:p>
    <w:p w14:paraId="05B2856C" w14:textId="1791767A" w:rsidR="00C82DCD" w:rsidRDefault="00C82DCD" w:rsidP="00C82DCD">
      <w:pPr>
        <w:pStyle w:val="ListParagraph"/>
        <w:numPr>
          <w:ilvl w:val="0"/>
          <w:numId w:val="6"/>
        </w:numPr>
        <w:rPr>
          <w:rFonts w:ascii="American Typewriter" w:hAnsi="American Typewriter"/>
          <w:lang w:val="en-US"/>
        </w:rPr>
      </w:pPr>
      <w:proofErr w:type="spellStart"/>
      <w:r>
        <w:rPr>
          <w:rFonts w:ascii="American Typewriter" w:hAnsi="American Typewriter"/>
          <w:lang w:val="en-US"/>
        </w:rPr>
        <w:t>frege’s</w:t>
      </w:r>
      <w:proofErr w:type="spellEnd"/>
      <w:r>
        <w:rPr>
          <w:rFonts w:ascii="American Typewriter" w:hAnsi="American Typewriter"/>
          <w:lang w:val="en-US"/>
        </w:rPr>
        <w:t xml:space="preserve"> theory explains well why “the present king of </w:t>
      </w:r>
      <w:proofErr w:type="spellStart"/>
      <w:r>
        <w:rPr>
          <w:rFonts w:ascii="American Typewriter" w:hAnsi="American Typewriter"/>
          <w:lang w:val="en-US"/>
        </w:rPr>
        <w:t>france</w:t>
      </w:r>
      <w:proofErr w:type="spellEnd"/>
      <w:r>
        <w:rPr>
          <w:rFonts w:ascii="American Typewriter" w:hAnsi="American Typewriter"/>
          <w:lang w:val="en-US"/>
        </w:rPr>
        <w:t xml:space="preserve"> does not exist” makes sense.</w:t>
      </w:r>
    </w:p>
    <w:p w14:paraId="5D149631" w14:textId="620A50AD" w:rsidR="00C82DCD" w:rsidRDefault="00C82DCD" w:rsidP="00C82DCD">
      <w:pPr>
        <w:pStyle w:val="ListParagraph"/>
        <w:numPr>
          <w:ilvl w:val="0"/>
          <w:numId w:val="6"/>
        </w:numPr>
        <w:rPr>
          <w:rFonts w:ascii="American Typewriter" w:hAnsi="American Typewriter"/>
          <w:lang w:val="en-US"/>
        </w:rPr>
      </w:pPr>
      <w:r>
        <w:rPr>
          <w:rFonts w:ascii="American Typewriter" w:hAnsi="American Typewriter"/>
          <w:lang w:val="en-US"/>
        </w:rPr>
        <w:t xml:space="preserve">But it does not tell us </w:t>
      </w:r>
      <w:r w:rsidRPr="00CB3710">
        <w:rPr>
          <w:rFonts w:ascii="American Typewriter" w:hAnsi="American Typewriter"/>
          <w:b/>
          <w:lang w:val="en-US"/>
        </w:rPr>
        <w:t>why it is true</w:t>
      </w:r>
      <w:r>
        <w:rPr>
          <w:rFonts w:ascii="American Typewriter" w:hAnsi="American Typewriter"/>
          <w:lang w:val="en-US"/>
        </w:rPr>
        <w:t>, and w</w:t>
      </w:r>
      <w:r w:rsidRPr="00CB3710">
        <w:rPr>
          <w:rFonts w:ascii="American Typewriter" w:hAnsi="American Typewriter"/>
          <w:b/>
          <w:lang w:val="en-US"/>
        </w:rPr>
        <w:t>hy neither</w:t>
      </w:r>
      <w:r>
        <w:rPr>
          <w:rFonts w:ascii="American Typewriter" w:hAnsi="American Typewriter"/>
          <w:lang w:val="en-US"/>
        </w:rPr>
        <w:t xml:space="preserve"> “the present king of </w:t>
      </w:r>
      <w:proofErr w:type="spellStart"/>
      <w:r>
        <w:rPr>
          <w:rFonts w:ascii="American Typewriter" w:hAnsi="American Typewriter"/>
          <w:lang w:val="en-US"/>
        </w:rPr>
        <w:t>franc</w:t>
      </w:r>
      <w:r w:rsidR="00CB3710">
        <w:rPr>
          <w:rFonts w:ascii="American Typewriter" w:hAnsi="American Typewriter"/>
          <w:lang w:val="en-US"/>
        </w:rPr>
        <w:t>e</w:t>
      </w:r>
      <w:proofErr w:type="spellEnd"/>
      <w:r w:rsidR="00CB3710">
        <w:rPr>
          <w:rFonts w:ascii="American Typewriter" w:hAnsi="American Typewriter"/>
          <w:lang w:val="en-US"/>
        </w:rPr>
        <w:t xml:space="preserve"> is bald” or “the present king of </w:t>
      </w:r>
      <w:proofErr w:type="spellStart"/>
      <w:r w:rsidR="00CB3710">
        <w:rPr>
          <w:rFonts w:ascii="American Typewriter" w:hAnsi="American Typewriter"/>
          <w:lang w:val="en-US"/>
        </w:rPr>
        <w:t>france</w:t>
      </w:r>
      <w:proofErr w:type="spellEnd"/>
      <w:r w:rsidR="00CB3710">
        <w:rPr>
          <w:rFonts w:ascii="American Typewriter" w:hAnsi="American Typewriter"/>
          <w:lang w:val="en-US"/>
        </w:rPr>
        <w:t xml:space="preserve"> has nice hair” is true.</w:t>
      </w:r>
    </w:p>
    <w:p w14:paraId="66AEFC1A" w14:textId="418E14DA" w:rsidR="00CB3710" w:rsidRDefault="00CB3710" w:rsidP="00C82DCD">
      <w:pPr>
        <w:pStyle w:val="ListParagraph"/>
        <w:numPr>
          <w:ilvl w:val="0"/>
          <w:numId w:val="6"/>
        </w:numPr>
        <w:rPr>
          <w:rFonts w:ascii="American Typewriter" w:hAnsi="American Typewriter"/>
          <w:lang w:val="en-US"/>
        </w:rPr>
      </w:pPr>
      <w:r>
        <w:rPr>
          <w:rFonts w:ascii="American Typewriter" w:hAnsi="American Typewriter"/>
          <w:lang w:val="en-US"/>
        </w:rPr>
        <w:t xml:space="preserve">For </w:t>
      </w:r>
      <w:proofErr w:type="spellStart"/>
      <w:r>
        <w:rPr>
          <w:rFonts w:ascii="American Typewriter" w:hAnsi="American Typewriter"/>
          <w:lang w:val="en-US"/>
        </w:rPr>
        <w:t>frege</w:t>
      </w:r>
      <w:proofErr w:type="spellEnd"/>
      <w:r>
        <w:rPr>
          <w:rFonts w:ascii="American Typewriter" w:hAnsi="American Typewriter"/>
          <w:lang w:val="en-US"/>
        </w:rPr>
        <w:t>, they both have the same reference, the false.</w:t>
      </w:r>
    </w:p>
    <w:p w14:paraId="607CB16F" w14:textId="77777777" w:rsidR="00CB3710" w:rsidRDefault="00CB3710" w:rsidP="00CB3710">
      <w:pPr>
        <w:rPr>
          <w:rFonts w:ascii="American Typewriter" w:hAnsi="American Typewriter"/>
          <w:lang w:val="en-US"/>
        </w:rPr>
      </w:pPr>
    </w:p>
    <w:p w14:paraId="0794F9EE" w14:textId="7944D3C2" w:rsidR="00CB3710" w:rsidRDefault="00CB3710" w:rsidP="00F528CE">
      <w:pPr>
        <w:outlineLvl w:val="0"/>
        <w:rPr>
          <w:rFonts w:ascii="American Typewriter" w:hAnsi="American Typewriter"/>
          <w:b/>
          <w:lang w:val="en-US"/>
        </w:rPr>
      </w:pPr>
      <w:r w:rsidRPr="00CB3710">
        <w:rPr>
          <w:rFonts w:ascii="American Typewriter" w:hAnsi="American Typewriter"/>
          <w:b/>
          <w:lang w:val="en-US"/>
        </w:rPr>
        <w:t>Propositional Function</w:t>
      </w:r>
    </w:p>
    <w:p w14:paraId="2AAFE82F" w14:textId="69B99962" w:rsidR="00CB3710" w:rsidRPr="00CB3710" w:rsidRDefault="00CB3710" w:rsidP="00CB3710">
      <w:pPr>
        <w:pStyle w:val="ListParagraph"/>
        <w:numPr>
          <w:ilvl w:val="0"/>
          <w:numId w:val="6"/>
        </w:numPr>
        <w:rPr>
          <w:rFonts w:ascii="American Typewriter" w:hAnsi="American Typewriter"/>
          <w:b/>
          <w:lang w:val="en-US"/>
        </w:rPr>
      </w:pPr>
      <w:r>
        <w:rPr>
          <w:rFonts w:ascii="American Typewriter" w:hAnsi="American Typewriter"/>
          <w:lang w:val="en-US"/>
        </w:rPr>
        <w:t>P. 259 – 260</w:t>
      </w:r>
    </w:p>
    <w:p w14:paraId="0A643D25" w14:textId="16221D39" w:rsidR="00CB3710" w:rsidRPr="00CB3710" w:rsidRDefault="00CB3710" w:rsidP="00CB3710">
      <w:pPr>
        <w:pStyle w:val="ListParagraph"/>
        <w:numPr>
          <w:ilvl w:val="0"/>
          <w:numId w:val="6"/>
        </w:numPr>
        <w:rPr>
          <w:rFonts w:ascii="American Typewriter" w:hAnsi="American Typewriter"/>
          <w:b/>
          <w:lang w:val="en-US"/>
        </w:rPr>
      </w:pPr>
      <w:r>
        <w:rPr>
          <w:rFonts w:ascii="American Typewriter" w:hAnsi="American Typewriter"/>
          <w:lang w:val="en-US"/>
        </w:rPr>
        <w:t>“X is human”</w:t>
      </w:r>
    </w:p>
    <w:p w14:paraId="35C7BE58" w14:textId="4059D4AE" w:rsidR="00CB3710" w:rsidRPr="00CB3710" w:rsidRDefault="00CB3710" w:rsidP="00CB3710">
      <w:pPr>
        <w:pStyle w:val="ListParagraph"/>
        <w:numPr>
          <w:ilvl w:val="1"/>
          <w:numId w:val="6"/>
        </w:numPr>
        <w:rPr>
          <w:rFonts w:ascii="American Typewriter" w:hAnsi="American Typewriter"/>
          <w:b/>
          <w:lang w:val="en-US"/>
        </w:rPr>
      </w:pPr>
      <w:r>
        <w:rPr>
          <w:rFonts w:ascii="American Typewriter" w:hAnsi="American Typewriter"/>
          <w:lang w:val="en-US"/>
        </w:rPr>
        <w:t>function from objects to propositions</w:t>
      </w:r>
    </w:p>
    <w:p w14:paraId="4ADDF702" w14:textId="1E2BABAC" w:rsidR="00CB3710" w:rsidRPr="00CB3710" w:rsidRDefault="00CB3710" w:rsidP="00CB3710">
      <w:pPr>
        <w:pStyle w:val="ListParagraph"/>
        <w:numPr>
          <w:ilvl w:val="0"/>
          <w:numId w:val="6"/>
        </w:numPr>
        <w:rPr>
          <w:rFonts w:ascii="American Typewriter" w:hAnsi="American Typewriter"/>
          <w:b/>
          <w:lang w:val="en-US"/>
        </w:rPr>
      </w:pPr>
      <w:r>
        <w:rPr>
          <w:rFonts w:ascii="American Typewriter" w:hAnsi="American Typewriter"/>
          <w:lang w:val="en-US"/>
        </w:rPr>
        <w:lastRenderedPageBreak/>
        <w:t>whenever you put a name or description in a propositional function, it spits out truth.</w:t>
      </w:r>
    </w:p>
    <w:p w14:paraId="5140DF97" w14:textId="3572470B" w:rsidR="00CB3710" w:rsidRPr="00CB3710" w:rsidRDefault="00CB3710" w:rsidP="00CB3710">
      <w:pPr>
        <w:pStyle w:val="ListParagraph"/>
        <w:numPr>
          <w:ilvl w:val="1"/>
          <w:numId w:val="6"/>
        </w:numPr>
        <w:rPr>
          <w:rFonts w:ascii="American Typewriter" w:hAnsi="American Typewriter"/>
          <w:b/>
          <w:lang w:val="en-US"/>
        </w:rPr>
      </w:pPr>
      <w:r>
        <w:rPr>
          <w:rFonts w:ascii="American Typewriter" w:hAnsi="American Typewriter"/>
          <w:lang w:val="en-US"/>
        </w:rPr>
        <w:t>Ex: human (x)</w:t>
      </w:r>
    </w:p>
    <w:p w14:paraId="70E8FE57" w14:textId="6B8FCA1B" w:rsidR="00CB3710" w:rsidRPr="00CB3710" w:rsidRDefault="00CB3710" w:rsidP="00CB3710">
      <w:pPr>
        <w:pStyle w:val="ListParagraph"/>
        <w:numPr>
          <w:ilvl w:val="2"/>
          <w:numId w:val="6"/>
        </w:numPr>
        <w:rPr>
          <w:rFonts w:ascii="American Typewriter" w:hAnsi="American Typewriter"/>
          <w:b/>
          <w:lang w:val="en-US"/>
        </w:rPr>
      </w:pPr>
      <w:r>
        <w:rPr>
          <w:rFonts w:ascii="American Typewriter" w:hAnsi="American Typewriter"/>
          <w:lang w:val="en-US"/>
        </w:rPr>
        <w:t>Human (</w:t>
      </w:r>
      <w:proofErr w:type="spellStart"/>
      <w:r>
        <w:rPr>
          <w:rFonts w:ascii="American Typewriter" w:hAnsi="American Typewriter"/>
          <w:lang w:val="en-US"/>
        </w:rPr>
        <w:t>guillaume</w:t>
      </w:r>
      <w:proofErr w:type="spellEnd"/>
      <w:r>
        <w:rPr>
          <w:rFonts w:ascii="American Typewriter" w:hAnsi="American Typewriter"/>
          <w:lang w:val="en-US"/>
        </w:rPr>
        <w:t>) = TRUE</w:t>
      </w:r>
    </w:p>
    <w:p w14:paraId="687ED4D0" w14:textId="0C27BBD5" w:rsidR="00CB3710" w:rsidRPr="00CB3710" w:rsidRDefault="00CB3710" w:rsidP="00CB3710">
      <w:pPr>
        <w:pStyle w:val="ListParagraph"/>
        <w:numPr>
          <w:ilvl w:val="2"/>
          <w:numId w:val="6"/>
        </w:numPr>
        <w:rPr>
          <w:rFonts w:ascii="American Typewriter" w:hAnsi="American Typewriter"/>
          <w:b/>
          <w:lang w:val="en-US"/>
        </w:rPr>
      </w:pPr>
      <w:r>
        <w:rPr>
          <w:rFonts w:ascii="American Typewriter" w:hAnsi="American Typewriter"/>
          <w:lang w:val="en-US"/>
        </w:rPr>
        <w:t>Human (lightbulb) = FALSE</w:t>
      </w:r>
    </w:p>
    <w:p w14:paraId="093FB1AC" w14:textId="307BE91C" w:rsidR="00CB3710" w:rsidRPr="00CB3710" w:rsidRDefault="00CB3710" w:rsidP="00CB3710">
      <w:pPr>
        <w:pStyle w:val="ListParagraph"/>
        <w:numPr>
          <w:ilvl w:val="0"/>
          <w:numId w:val="6"/>
        </w:numPr>
        <w:rPr>
          <w:rFonts w:ascii="American Typewriter" w:hAnsi="American Typewriter"/>
          <w:b/>
          <w:lang w:val="en-US"/>
        </w:rPr>
      </w:pPr>
      <w:r>
        <w:rPr>
          <w:rFonts w:ascii="American Typewriter" w:hAnsi="American Typewriter"/>
          <w:lang w:val="en-US"/>
        </w:rPr>
        <w:t>X can be replaced with anything, what it is replaced with determines if it is true or false.</w:t>
      </w:r>
    </w:p>
    <w:p w14:paraId="0C6597C4" w14:textId="16D7F1C5" w:rsidR="00CB3710" w:rsidRDefault="00834E51" w:rsidP="00F528CE">
      <w:pPr>
        <w:outlineLvl w:val="0"/>
        <w:rPr>
          <w:rFonts w:ascii="American Typewriter" w:hAnsi="American Typewriter"/>
          <w:b/>
          <w:lang w:val="en-US"/>
        </w:rPr>
      </w:pPr>
      <w:r>
        <w:rPr>
          <w:rFonts w:ascii="American Typewriter" w:hAnsi="American Typewriter"/>
          <w:b/>
          <w:lang w:val="en-US"/>
        </w:rPr>
        <w:t>Indefinite Descriptions</w:t>
      </w:r>
    </w:p>
    <w:p w14:paraId="2F1D6C7E" w14:textId="7C357A76" w:rsidR="00834E51" w:rsidRDefault="00834E51" w:rsidP="00834E51">
      <w:pPr>
        <w:pStyle w:val="ListParagraph"/>
        <w:numPr>
          <w:ilvl w:val="0"/>
          <w:numId w:val="6"/>
        </w:numPr>
        <w:rPr>
          <w:rFonts w:ascii="American Typewriter" w:hAnsi="American Typewriter"/>
          <w:lang w:val="en-US"/>
        </w:rPr>
      </w:pPr>
      <w:r>
        <w:rPr>
          <w:rFonts w:ascii="American Typewriter" w:hAnsi="American Typewriter"/>
          <w:lang w:val="en-US"/>
        </w:rPr>
        <w:t>They seem puzzling. If “a man” is not an object, what is it?</w:t>
      </w:r>
    </w:p>
    <w:p w14:paraId="6B88DA8E" w14:textId="407EB760" w:rsidR="00834E51" w:rsidRDefault="00834E51" w:rsidP="00834E51">
      <w:pPr>
        <w:pStyle w:val="ListParagraph"/>
        <w:numPr>
          <w:ilvl w:val="0"/>
          <w:numId w:val="6"/>
        </w:numPr>
        <w:rPr>
          <w:rFonts w:ascii="American Typewriter" w:hAnsi="American Typewriter"/>
          <w:lang w:val="en-US"/>
        </w:rPr>
      </w:pPr>
      <w:r>
        <w:rPr>
          <w:rFonts w:ascii="American Typewriter" w:hAnsi="American Typewriter"/>
          <w:lang w:val="en-US"/>
        </w:rPr>
        <w:t xml:space="preserve">P. 278: </w:t>
      </w:r>
    </w:p>
    <w:p w14:paraId="442AFED3" w14:textId="62B45BAD" w:rsidR="00834E51" w:rsidRPr="00834E51" w:rsidRDefault="00834E51" w:rsidP="00F528CE">
      <w:pPr>
        <w:outlineLvl w:val="0"/>
        <w:rPr>
          <w:rFonts w:ascii="American Typewriter" w:hAnsi="American Typewriter"/>
          <w:b/>
          <w:lang w:val="en-US"/>
        </w:rPr>
      </w:pPr>
      <w:r w:rsidRPr="00834E51">
        <w:rPr>
          <w:rFonts w:ascii="American Typewriter" w:hAnsi="American Typewriter"/>
          <w:b/>
          <w:lang w:val="en-US"/>
        </w:rPr>
        <w:t>Definite Descriptions</w:t>
      </w:r>
    </w:p>
    <w:p w14:paraId="6ADAB08F" w14:textId="2BF37085" w:rsidR="00834E51" w:rsidRDefault="00834E51" w:rsidP="00834E51">
      <w:pPr>
        <w:pStyle w:val="ListParagraph"/>
        <w:numPr>
          <w:ilvl w:val="0"/>
          <w:numId w:val="6"/>
        </w:numPr>
        <w:rPr>
          <w:rFonts w:ascii="American Typewriter" w:hAnsi="American Typewriter"/>
          <w:lang w:val="en-US"/>
        </w:rPr>
      </w:pPr>
      <w:r>
        <w:rPr>
          <w:rFonts w:ascii="American Typewriter" w:hAnsi="American Typewriter"/>
          <w:lang w:val="en-US"/>
        </w:rPr>
        <w:t>Definite descriptions work differently</w:t>
      </w:r>
    </w:p>
    <w:p w14:paraId="0D3100AC" w14:textId="0FE6F4DD" w:rsidR="00834E51" w:rsidRDefault="00834E51" w:rsidP="00834E51">
      <w:pPr>
        <w:pStyle w:val="ListParagraph"/>
        <w:numPr>
          <w:ilvl w:val="0"/>
          <w:numId w:val="6"/>
        </w:numPr>
        <w:rPr>
          <w:rFonts w:ascii="American Typewriter" w:hAnsi="American Typewriter"/>
          <w:lang w:val="en-US"/>
        </w:rPr>
      </w:pPr>
      <w:r>
        <w:rPr>
          <w:rFonts w:ascii="American Typewriter" w:hAnsi="American Typewriter"/>
          <w:lang w:val="en-US"/>
        </w:rPr>
        <w:t>“…we take “the” as a form of uniqueness.”</w:t>
      </w:r>
    </w:p>
    <w:p w14:paraId="2A4C79A9" w14:textId="5AE5B086" w:rsidR="00834E51" w:rsidRDefault="00834E51" w:rsidP="00834E51">
      <w:pPr>
        <w:pStyle w:val="ListParagraph"/>
        <w:numPr>
          <w:ilvl w:val="1"/>
          <w:numId w:val="6"/>
        </w:numPr>
        <w:rPr>
          <w:rFonts w:ascii="American Typewriter" w:hAnsi="American Typewriter"/>
          <w:lang w:val="en-US"/>
        </w:rPr>
      </w:pPr>
      <w:r>
        <w:rPr>
          <w:rFonts w:ascii="American Typewriter" w:hAnsi="American Typewriter"/>
          <w:lang w:val="en-US"/>
        </w:rPr>
        <w:t>Ex: 1. “x wrote Waverly is not always false;</w:t>
      </w:r>
    </w:p>
    <w:p w14:paraId="12ACE271" w14:textId="6BC4216E" w:rsidR="00834E51" w:rsidRDefault="00834E51" w:rsidP="00834E51">
      <w:pPr>
        <w:pStyle w:val="ListParagraph"/>
        <w:numPr>
          <w:ilvl w:val="1"/>
          <w:numId w:val="6"/>
        </w:numPr>
        <w:rPr>
          <w:rFonts w:ascii="American Typewriter" w:hAnsi="American Typewriter"/>
          <w:lang w:val="en-US"/>
        </w:rPr>
      </w:pPr>
      <w:r>
        <w:rPr>
          <w:rFonts w:ascii="American Typewriter" w:hAnsi="American Typewriter"/>
          <w:lang w:val="en-US"/>
        </w:rPr>
        <w:t>2. “if x and y wrote Waverly, x and y are identical” is always true;</w:t>
      </w:r>
    </w:p>
    <w:p w14:paraId="38B1F286" w14:textId="07E91A88" w:rsidR="00834E51" w:rsidRDefault="00834E51" w:rsidP="00834E51">
      <w:pPr>
        <w:pStyle w:val="ListParagraph"/>
        <w:numPr>
          <w:ilvl w:val="1"/>
          <w:numId w:val="6"/>
        </w:numPr>
        <w:rPr>
          <w:rFonts w:ascii="American Typewriter" w:hAnsi="American Typewriter"/>
          <w:lang w:val="en-US"/>
        </w:rPr>
      </w:pPr>
      <w:r>
        <w:rPr>
          <w:rFonts w:ascii="American Typewriter" w:hAnsi="American Typewriter"/>
          <w:lang w:val="en-US"/>
        </w:rPr>
        <w:t>3. “if x wrote Waverly, x was Scotch” is always true.” P. 293</w:t>
      </w:r>
    </w:p>
    <w:p w14:paraId="00A9A9F0" w14:textId="1D4DD49D" w:rsidR="00834E51" w:rsidRDefault="006446B2" w:rsidP="00834E51">
      <w:pPr>
        <w:rPr>
          <w:rFonts w:ascii="American Typewriter" w:hAnsi="American Typewriter"/>
          <w:lang w:val="en-US"/>
        </w:rPr>
      </w:pPr>
      <w:r>
        <w:rPr>
          <w:rFonts w:ascii="American Typewriter" w:hAnsi="American Typewriter"/>
          <w:lang w:val="en-US"/>
        </w:rPr>
        <w:t>in English:</w:t>
      </w:r>
    </w:p>
    <w:p w14:paraId="4DE244E1" w14:textId="74708FB4" w:rsidR="006446B2" w:rsidRDefault="006446B2" w:rsidP="006446B2">
      <w:pPr>
        <w:pStyle w:val="ListParagraph"/>
        <w:numPr>
          <w:ilvl w:val="0"/>
          <w:numId w:val="6"/>
        </w:numPr>
        <w:rPr>
          <w:rFonts w:ascii="American Typewriter" w:hAnsi="American Typewriter"/>
          <w:lang w:val="en-US"/>
        </w:rPr>
      </w:pPr>
      <w:r>
        <w:rPr>
          <w:rFonts w:ascii="American Typewriter" w:hAnsi="American Typewriter"/>
          <w:lang w:val="en-US"/>
        </w:rPr>
        <w:t xml:space="preserve">1. “x is the king of </w:t>
      </w:r>
      <w:proofErr w:type="spellStart"/>
      <w:r>
        <w:rPr>
          <w:rFonts w:ascii="American Typewriter" w:hAnsi="American Typewriter"/>
          <w:lang w:val="en-US"/>
        </w:rPr>
        <w:t>france</w:t>
      </w:r>
      <w:proofErr w:type="spellEnd"/>
      <w:r>
        <w:rPr>
          <w:rFonts w:ascii="American Typewriter" w:hAnsi="American Typewriter"/>
          <w:lang w:val="en-US"/>
        </w:rPr>
        <w:t>” is not always false;</w:t>
      </w:r>
    </w:p>
    <w:p w14:paraId="40EE049C" w14:textId="59598E0D" w:rsidR="006446B2" w:rsidRDefault="006446B2" w:rsidP="006446B2">
      <w:pPr>
        <w:pStyle w:val="ListParagraph"/>
        <w:numPr>
          <w:ilvl w:val="0"/>
          <w:numId w:val="6"/>
        </w:numPr>
        <w:rPr>
          <w:rFonts w:ascii="American Typewriter" w:hAnsi="American Typewriter"/>
          <w:lang w:val="en-US"/>
        </w:rPr>
      </w:pPr>
      <w:r>
        <w:rPr>
          <w:rFonts w:ascii="American Typewriter" w:hAnsi="American Typewriter"/>
          <w:lang w:val="en-US"/>
        </w:rPr>
        <w:t xml:space="preserve">2. “if x and y is the king of </w:t>
      </w:r>
      <w:proofErr w:type="spellStart"/>
      <w:r>
        <w:rPr>
          <w:rFonts w:ascii="American Typewriter" w:hAnsi="American Typewriter"/>
          <w:lang w:val="en-US"/>
        </w:rPr>
        <w:t>france</w:t>
      </w:r>
      <w:proofErr w:type="spellEnd"/>
      <w:r>
        <w:rPr>
          <w:rFonts w:ascii="American Typewriter" w:hAnsi="American Typewriter"/>
          <w:lang w:val="en-US"/>
        </w:rPr>
        <w:t>, x and y are identical” is always true;</w:t>
      </w:r>
    </w:p>
    <w:p w14:paraId="5FEC9097" w14:textId="4B67D400" w:rsidR="006446B2" w:rsidRDefault="006446B2" w:rsidP="006446B2">
      <w:pPr>
        <w:pStyle w:val="ListParagraph"/>
        <w:numPr>
          <w:ilvl w:val="0"/>
          <w:numId w:val="6"/>
        </w:numPr>
        <w:rPr>
          <w:rFonts w:ascii="American Typewriter" w:hAnsi="American Typewriter"/>
          <w:lang w:val="en-US"/>
        </w:rPr>
      </w:pPr>
      <w:r>
        <w:rPr>
          <w:rFonts w:ascii="American Typewriter" w:hAnsi="American Typewriter"/>
          <w:lang w:val="en-US"/>
        </w:rPr>
        <w:t xml:space="preserve">3. “if x is the king of </w:t>
      </w:r>
      <w:proofErr w:type="spellStart"/>
      <w:r>
        <w:rPr>
          <w:rFonts w:ascii="American Typewriter" w:hAnsi="American Typewriter"/>
          <w:lang w:val="en-US"/>
        </w:rPr>
        <w:t>france</w:t>
      </w:r>
      <w:proofErr w:type="spellEnd"/>
      <w:r>
        <w:rPr>
          <w:rFonts w:ascii="American Typewriter" w:hAnsi="American Typewriter"/>
          <w:lang w:val="en-US"/>
        </w:rPr>
        <w:t>, x is bald” is always true.”</w:t>
      </w:r>
    </w:p>
    <w:p w14:paraId="5BAB6FBF" w14:textId="77777777" w:rsidR="006446B2" w:rsidRDefault="006446B2" w:rsidP="006446B2">
      <w:pPr>
        <w:rPr>
          <w:rFonts w:ascii="American Typewriter" w:hAnsi="American Typewriter"/>
          <w:lang w:val="en-US"/>
        </w:rPr>
      </w:pPr>
    </w:p>
    <w:p w14:paraId="22B1AFA2" w14:textId="250704B7" w:rsidR="004E76CA" w:rsidRPr="00C519AE" w:rsidRDefault="00C519AE" w:rsidP="00F528CE">
      <w:pPr>
        <w:outlineLvl w:val="0"/>
        <w:rPr>
          <w:rFonts w:ascii="American Typewriter" w:hAnsi="American Typewriter"/>
          <w:b/>
          <w:lang w:val="en-US"/>
        </w:rPr>
      </w:pPr>
      <w:r w:rsidRPr="00C519AE">
        <w:rPr>
          <w:rFonts w:ascii="American Typewriter" w:hAnsi="American Typewriter"/>
          <w:b/>
          <w:lang w:val="en-US"/>
        </w:rPr>
        <w:t>Evans’ Paper</w:t>
      </w:r>
      <w:r w:rsidR="00C631F1">
        <w:rPr>
          <w:rFonts w:ascii="American Typewriter" w:hAnsi="American Typewriter"/>
          <w:b/>
          <w:lang w:val="en-US"/>
        </w:rPr>
        <w:t xml:space="preserve"> (Causal Theory of Names)</w:t>
      </w:r>
    </w:p>
    <w:p w14:paraId="170F1731" w14:textId="540355E2" w:rsidR="00C519AE" w:rsidRDefault="00C519AE" w:rsidP="00F528CE">
      <w:pPr>
        <w:outlineLvl w:val="0"/>
        <w:rPr>
          <w:rFonts w:ascii="American Typewriter" w:hAnsi="American Typewriter"/>
          <w:lang w:val="en-US"/>
        </w:rPr>
      </w:pPr>
      <w:r>
        <w:rPr>
          <w:rFonts w:ascii="American Typewriter" w:hAnsi="American Typewriter"/>
          <w:lang w:val="en-US"/>
        </w:rPr>
        <w:t>Jan. 25</w:t>
      </w:r>
      <w:r w:rsidRPr="00C519AE">
        <w:rPr>
          <w:rFonts w:ascii="American Typewriter" w:hAnsi="American Typewriter"/>
          <w:vertAlign w:val="superscript"/>
          <w:lang w:val="en-US"/>
        </w:rPr>
        <w:t>th</w:t>
      </w:r>
      <w:r>
        <w:rPr>
          <w:rFonts w:ascii="American Typewriter" w:hAnsi="American Typewriter"/>
          <w:lang w:val="en-US"/>
        </w:rPr>
        <w:t xml:space="preserve"> </w:t>
      </w:r>
    </w:p>
    <w:p w14:paraId="1F02B424" w14:textId="77777777" w:rsidR="00C519AE" w:rsidRDefault="00C519AE" w:rsidP="006446B2">
      <w:pPr>
        <w:rPr>
          <w:rFonts w:ascii="American Typewriter" w:hAnsi="American Typewriter"/>
          <w:lang w:val="en-US"/>
        </w:rPr>
      </w:pPr>
    </w:p>
    <w:p w14:paraId="45C59847" w14:textId="56F94B59" w:rsidR="00C519AE" w:rsidRPr="00C519AE" w:rsidRDefault="00C519AE" w:rsidP="00F528CE">
      <w:pPr>
        <w:outlineLvl w:val="0"/>
        <w:rPr>
          <w:rFonts w:ascii="American Typewriter" w:hAnsi="American Typewriter"/>
          <w:u w:val="single"/>
          <w:lang w:val="en-US"/>
        </w:rPr>
      </w:pPr>
      <w:r w:rsidRPr="00C519AE">
        <w:rPr>
          <w:rFonts w:ascii="American Typewriter" w:hAnsi="American Typewriter"/>
          <w:u w:val="single"/>
          <w:lang w:val="en-US"/>
        </w:rPr>
        <w:t>Back to Russell</w:t>
      </w:r>
    </w:p>
    <w:p w14:paraId="48E36728" w14:textId="4CCDA9F6" w:rsidR="00C519AE" w:rsidRDefault="00C519AE" w:rsidP="00C519AE">
      <w:pPr>
        <w:pStyle w:val="ListParagraph"/>
        <w:numPr>
          <w:ilvl w:val="0"/>
          <w:numId w:val="6"/>
        </w:numPr>
        <w:rPr>
          <w:rFonts w:ascii="American Typewriter" w:hAnsi="American Typewriter"/>
          <w:lang w:val="en-US"/>
        </w:rPr>
      </w:pPr>
      <w:r>
        <w:rPr>
          <w:rFonts w:ascii="American Typewriter" w:hAnsi="American Typewriter"/>
          <w:lang w:val="en-US"/>
        </w:rPr>
        <w:t xml:space="preserve">the present king of </w:t>
      </w:r>
      <w:proofErr w:type="spellStart"/>
      <w:r>
        <w:rPr>
          <w:rFonts w:ascii="American Typewriter" w:hAnsi="American Typewriter"/>
          <w:lang w:val="en-US"/>
        </w:rPr>
        <w:t>france</w:t>
      </w:r>
      <w:proofErr w:type="spellEnd"/>
      <w:r>
        <w:rPr>
          <w:rFonts w:ascii="American Typewriter" w:hAnsi="American Typewriter"/>
          <w:lang w:val="en-US"/>
        </w:rPr>
        <w:t>?</w:t>
      </w:r>
    </w:p>
    <w:p w14:paraId="785AC1E7" w14:textId="7B9E905F" w:rsidR="00C519AE" w:rsidRDefault="00C519AE" w:rsidP="00C519AE">
      <w:pPr>
        <w:pStyle w:val="ListParagraph"/>
        <w:numPr>
          <w:ilvl w:val="1"/>
          <w:numId w:val="6"/>
        </w:numPr>
        <w:rPr>
          <w:rFonts w:ascii="American Typewriter" w:hAnsi="American Typewriter"/>
          <w:lang w:val="en-US"/>
        </w:rPr>
      </w:pPr>
      <w:r>
        <w:rPr>
          <w:rFonts w:ascii="American Typewriter" w:hAnsi="American Typewriter"/>
          <w:lang w:val="en-US"/>
        </w:rPr>
        <w:t xml:space="preserve">“the present king of </w:t>
      </w:r>
      <w:proofErr w:type="spellStart"/>
      <w:r>
        <w:rPr>
          <w:rFonts w:ascii="American Typewriter" w:hAnsi="American Typewriter"/>
          <w:lang w:val="en-US"/>
        </w:rPr>
        <w:t>france</w:t>
      </w:r>
      <w:proofErr w:type="spellEnd"/>
      <w:r>
        <w:rPr>
          <w:rFonts w:ascii="American Typewriter" w:hAnsi="American Typewriter"/>
          <w:lang w:val="en-US"/>
        </w:rPr>
        <w:t xml:space="preserve"> is bald.”</w:t>
      </w:r>
    </w:p>
    <w:p w14:paraId="2A0A4571" w14:textId="2CC66641" w:rsidR="00C519AE" w:rsidRDefault="00C519AE" w:rsidP="00C519AE">
      <w:pPr>
        <w:pStyle w:val="ListParagraph"/>
        <w:numPr>
          <w:ilvl w:val="2"/>
          <w:numId w:val="6"/>
        </w:numPr>
        <w:rPr>
          <w:rFonts w:ascii="American Typewriter" w:hAnsi="American Typewriter"/>
          <w:lang w:val="en-US"/>
        </w:rPr>
      </w:pPr>
      <w:r>
        <w:rPr>
          <w:rFonts w:ascii="American Typewriter" w:hAnsi="American Typewriter"/>
          <w:lang w:val="en-US"/>
        </w:rPr>
        <w:t>One way to write this in mathematical terms</w:t>
      </w:r>
    </w:p>
    <w:p w14:paraId="12323FCD" w14:textId="7B84EAC0" w:rsidR="00C519AE" w:rsidRDefault="00C519AE" w:rsidP="00C519AE">
      <w:pPr>
        <w:pStyle w:val="ListParagraph"/>
        <w:numPr>
          <w:ilvl w:val="1"/>
          <w:numId w:val="6"/>
        </w:numPr>
        <w:rPr>
          <w:rFonts w:ascii="American Typewriter" w:hAnsi="American Typewriter"/>
          <w:lang w:val="en-US"/>
        </w:rPr>
      </w:pPr>
      <w:r>
        <w:rPr>
          <w:rFonts w:ascii="American Typewriter" w:hAnsi="American Typewriter"/>
          <w:lang w:val="en-US"/>
        </w:rPr>
        <w:t xml:space="preserve">“the present king of </w:t>
      </w:r>
      <w:proofErr w:type="spellStart"/>
      <w:r>
        <w:rPr>
          <w:rFonts w:ascii="American Typewriter" w:hAnsi="American Typewriter"/>
          <w:lang w:val="en-US"/>
        </w:rPr>
        <w:t>france</w:t>
      </w:r>
      <w:proofErr w:type="spellEnd"/>
      <w:r>
        <w:rPr>
          <w:rFonts w:ascii="American Typewriter" w:hAnsi="American Typewriter"/>
          <w:lang w:val="en-US"/>
        </w:rPr>
        <w:t xml:space="preserve"> is not bald.”</w:t>
      </w:r>
    </w:p>
    <w:p w14:paraId="352ED451" w14:textId="7C2388C8" w:rsidR="00C519AE" w:rsidRDefault="00C519AE" w:rsidP="00C519AE">
      <w:pPr>
        <w:pStyle w:val="ListParagraph"/>
        <w:numPr>
          <w:ilvl w:val="2"/>
          <w:numId w:val="6"/>
        </w:numPr>
        <w:rPr>
          <w:rFonts w:ascii="American Typewriter" w:hAnsi="American Typewriter"/>
          <w:lang w:val="en-US"/>
        </w:rPr>
      </w:pPr>
      <w:r>
        <w:rPr>
          <w:rFonts w:ascii="American Typewriter" w:hAnsi="American Typewriter"/>
          <w:lang w:val="en-US"/>
        </w:rPr>
        <w:t>Two ways to write this negation in mathematical terms</w:t>
      </w:r>
    </w:p>
    <w:p w14:paraId="5D685B5A" w14:textId="7E116985" w:rsidR="00C519AE" w:rsidRDefault="00C519AE" w:rsidP="00C519AE">
      <w:pPr>
        <w:pStyle w:val="ListParagraph"/>
        <w:numPr>
          <w:ilvl w:val="0"/>
          <w:numId w:val="6"/>
        </w:numPr>
        <w:rPr>
          <w:rFonts w:ascii="American Typewriter" w:hAnsi="American Typewriter"/>
          <w:lang w:val="en-US"/>
        </w:rPr>
      </w:pPr>
      <w:r>
        <w:rPr>
          <w:rFonts w:ascii="American Typewriter" w:hAnsi="American Typewriter"/>
          <w:lang w:val="en-US"/>
        </w:rPr>
        <w:t xml:space="preserve">In </w:t>
      </w:r>
      <w:proofErr w:type="spellStart"/>
      <w:r>
        <w:rPr>
          <w:rFonts w:ascii="American Typewriter" w:hAnsi="American Typewriter"/>
          <w:lang w:val="en-US"/>
        </w:rPr>
        <w:t>english</w:t>
      </w:r>
      <w:proofErr w:type="spellEnd"/>
      <w:r>
        <w:rPr>
          <w:rFonts w:ascii="American Typewriter" w:hAnsi="American Typewriter"/>
          <w:lang w:val="en-US"/>
        </w:rPr>
        <w:t>…</w:t>
      </w:r>
    </w:p>
    <w:p w14:paraId="7D0A0C53" w14:textId="09CEB4DB" w:rsidR="00C519AE" w:rsidRDefault="00C519AE" w:rsidP="00C519AE">
      <w:pPr>
        <w:pStyle w:val="ListParagraph"/>
        <w:numPr>
          <w:ilvl w:val="1"/>
          <w:numId w:val="6"/>
        </w:numPr>
        <w:rPr>
          <w:rFonts w:ascii="American Typewriter" w:hAnsi="American Typewriter"/>
          <w:lang w:val="en-US"/>
        </w:rPr>
      </w:pPr>
      <w:r>
        <w:rPr>
          <w:rFonts w:ascii="American Typewriter" w:hAnsi="American Typewriter"/>
          <w:lang w:val="en-US"/>
        </w:rPr>
        <w:t xml:space="preserve">So in saying that “the present king of </w:t>
      </w:r>
      <w:proofErr w:type="spellStart"/>
      <w:r>
        <w:rPr>
          <w:rFonts w:ascii="American Typewriter" w:hAnsi="American Typewriter"/>
          <w:lang w:val="en-US"/>
        </w:rPr>
        <w:t>france</w:t>
      </w:r>
      <w:proofErr w:type="spellEnd"/>
      <w:r>
        <w:rPr>
          <w:rFonts w:ascii="American Typewriter" w:hAnsi="American Typewriter"/>
          <w:lang w:val="en-US"/>
        </w:rPr>
        <w:t xml:space="preserve"> is bald.” Is false, I am saying:</w:t>
      </w:r>
    </w:p>
    <w:p w14:paraId="57022EEA" w14:textId="574B0415" w:rsidR="00C519AE" w:rsidRDefault="00C519AE" w:rsidP="00C519AE">
      <w:pPr>
        <w:pStyle w:val="ListParagraph"/>
        <w:numPr>
          <w:ilvl w:val="2"/>
          <w:numId w:val="6"/>
        </w:numPr>
        <w:rPr>
          <w:rFonts w:ascii="American Typewriter" w:hAnsi="American Typewriter"/>
          <w:lang w:val="en-US"/>
        </w:rPr>
      </w:pPr>
      <w:r>
        <w:rPr>
          <w:rFonts w:ascii="American Typewriter" w:hAnsi="American Typewriter"/>
          <w:lang w:val="en-US"/>
        </w:rPr>
        <w:t xml:space="preserve">“There is no such object as the present king of </w:t>
      </w:r>
      <w:proofErr w:type="spellStart"/>
      <w:r>
        <w:rPr>
          <w:rFonts w:ascii="American Typewriter" w:hAnsi="American Typewriter"/>
          <w:lang w:val="en-US"/>
        </w:rPr>
        <w:t>france</w:t>
      </w:r>
      <w:proofErr w:type="spellEnd"/>
      <w:r>
        <w:rPr>
          <w:rFonts w:ascii="American Typewriter" w:hAnsi="American Typewriter"/>
          <w:lang w:val="en-US"/>
        </w:rPr>
        <w:t>.”</w:t>
      </w:r>
    </w:p>
    <w:p w14:paraId="0E1D8E62" w14:textId="625FB0AC" w:rsidR="00C519AE" w:rsidRDefault="00C519AE" w:rsidP="00C519AE">
      <w:pPr>
        <w:pStyle w:val="ListParagraph"/>
        <w:numPr>
          <w:ilvl w:val="3"/>
          <w:numId w:val="6"/>
        </w:numPr>
        <w:rPr>
          <w:rFonts w:ascii="American Typewriter" w:hAnsi="American Typewriter"/>
          <w:lang w:val="en-US"/>
        </w:rPr>
      </w:pPr>
      <w:r>
        <w:rPr>
          <w:rFonts w:ascii="American Typewriter" w:hAnsi="American Typewriter"/>
          <w:lang w:val="en-US"/>
        </w:rPr>
        <w:t>OR</w:t>
      </w:r>
    </w:p>
    <w:p w14:paraId="5F1276AD" w14:textId="73E87D6E" w:rsidR="00C519AE" w:rsidRDefault="00C519AE" w:rsidP="00C519AE">
      <w:pPr>
        <w:pStyle w:val="ListParagraph"/>
        <w:numPr>
          <w:ilvl w:val="2"/>
          <w:numId w:val="6"/>
        </w:numPr>
        <w:rPr>
          <w:rFonts w:ascii="American Typewriter" w:hAnsi="American Typewriter"/>
          <w:lang w:val="en-US"/>
        </w:rPr>
      </w:pPr>
      <w:r>
        <w:rPr>
          <w:rFonts w:ascii="American Typewriter" w:hAnsi="American Typewriter"/>
          <w:lang w:val="en-US"/>
        </w:rPr>
        <w:t xml:space="preserve">“‘x is the present king of </w:t>
      </w:r>
      <w:proofErr w:type="spellStart"/>
      <w:r>
        <w:rPr>
          <w:rFonts w:ascii="American Typewriter" w:hAnsi="American Typewriter"/>
          <w:lang w:val="en-US"/>
        </w:rPr>
        <w:t>france</w:t>
      </w:r>
      <w:proofErr w:type="spellEnd"/>
      <w:r>
        <w:rPr>
          <w:rFonts w:ascii="American Typewriter" w:hAnsi="American Typewriter"/>
          <w:lang w:val="en-US"/>
        </w:rPr>
        <w:t>’ is always false.”</w:t>
      </w:r>
    </w:p>
    <w:p w14:paraId="5C81F632" w14:textId="532EC801" w:rsidR="00C519AE" w:rsidRPr="00C519AE" w:rsidRDefault="00C519AE" w:rsidP="00F528CE">
      <w:pPr>
        <w:outlineLvl w:val="0"/>
        <w:rPr>
          <w:rFonts w:ascii="American Typewriter" w:hAnsi="American Typewriter"/>
          <w:b/>
          <w:lang w:val="en-US"/>
        </w:rPr>
      </w:pPr>
      <w:proofErr w:type="spellStart"/>
      <w:r w:rsidRPr="00C519AE">
        <w:rPr>
          <w:rFonts w:ascii="American Typewriter" w:hAnsi="American Typewriter"/>
          <w:b/>
          <w:lang w:val="en-US"/>
        </w:rPr>
        <w:t>Descriptivisms</w:t>
      </w:r>
      <w:proofErr w:type="spellEnd"/>
    </w:p>
    <w:p w14:paraId="71187AE0" w14:textId="2DE4B8E9" w:rsidR="00C519AE" w:rsidRDefault="00C519AE" w:rsidP="00C519AE">
      <w:pPr>
        <w:pStyle w:val="ListParagraph"/>
        <w:numPr>
          <w:ilvl w:val="0"/>
          <w:numId w:val="6"/>
        </w:numPr>
        <w:rPr>
          <w:rFonts w:ascii="American Typewriter" w:hAnsi="American Typewriter"/>
          <w:lang w:val="en-US"/>
        </w:rPr>
      </w:pPr>
      <w:r>
        <w:rPr>
          <w:rFonts w:ascii="American Typewriter" w:hAnsi="American Typewriter"/>
          <w:lang w:val="en-US"/>
        </w:rPr>
        <w:t>according to these theories, the meaning of a name is related/identical/closely associated with definite descriptions.</w:t>
      </w:r>
    </w:p>
    <w:p w14:paraId="2277858B" w14:textId="0BFF3C71" w:rsidR="00C519AE" w:rsidRDefault="00C519AE" w:rsidP="00C519AE">
      <w:pPr>
        <w:pStyle w:val="ListParagraph"/>
        <w:numPr>
          <w:ilvl w:val="0"/>
          <w:numId w:val="6"/>
        </w:numPr>
        <w:rPr>
          <w:rFonts w:ascii="American Typewriter" w:hAnsi="American Typewriter"/>
          <w:lang w:val="en-US"/>
        </w:rPr>
      </w:pPr>
      <w:r>
        <w:rPr>
          <w:rFonts w:ascii="American Typewriter" w:hAnsi="American Typewriter"/>
          <w:lang w:val="en-US"/>
        </w:rPr>
        <w:t>What a name refers to is the person or object satisfying these descriptions.</w:t>
      </w:r>
    </w:p>
    <w:p w14:paraId="59BE806F" w14:textId="4A10C27F" w:rsidR="00C519AE" w:rsidRDefault="00C519AE" w:rsidP="00C519AE">
      <w:pPr>
        <w:pStyle w:val="ListParagraph"/>
        <w:numPr>
          <w:ilvl w:val="0"/>
          <w:numId w:val="6"/>
        </w:numPr>
        <w:rPr>
          <w:rFonts w:ascii="American Typewriter" w:hAnsi="American Typewriter"/>
          <w:lang w:val="en-US"/>
        </w:rPr>
      </w:pPr>
      <w:r>
        <w:rPr>
          <w:rFonts w:ascii="American Typewriter" w:hAnsi="American Typewriter"/>
          <w:lang w:val="en-US"/>
        </w:rPr>
        <w:t>Names are more or less the same as definite descriptions</w:t>
      </w:r>
    </w:p>
    <w:p w14:paraId="6FCDED2D" w14:textId="61355C39" w:rsidR="00C519AE" w:rsidRDefault="00C519AE" w:rsidP="00C519AE">
      <w:pPr>
        <w:pStyle w:val="ListParagraph"/>
        <w:numPr>
          <w:ilvl w:val="1"/>
          <w:numId w:val="6"/>
        </w:numPr>
        <w:rPr>
          <w:rFonts w:ascii="American Typewriter" w:hAnsi="American Typewriter"/>
          <w:lang w:val="en-US"/>
        </w:rPr>
      </w:pPr>
      <w:r>
        <w:rPr>
          <w:rFonts w:ascii="American Typewriter" w:hAnsi="American Typewriter"/>
          <w:lang w:val="en-US"/>
        </w:rPr>
        <w:t>“</w:t>
      </w:r>
      <w:proofErr w:type="spellStart"/>
      <w:r>
        <w:rPr>
          <w:rFonts w:ascii="American Typewriter" w:hAnsi="American Typewriter"/>
          <w:lang w:val="en-US"/>
        </w:rPr>
        <w:t>guillaume</w:t>
      </w:r>
      <w:proofErr w:type="spellEnd"/>
      <w:r>
        <w:rPr>
          <w:rFonts w:ascii="American Typewriter" w:hAnsi="American Typewriter"/>
          <w:lang w:val="en-US"/>
        </w:rPr>
        <w:t xml:space="preserve"> </w:t>
      </w:r>
      <w:proofErr w:type="spellStart"/>
      <w:r>
        <w:rPr>
          <w:rFonts w:ascii="American Typewriter" w:hAnsi="American Typewriter"/>
          <w:lang w:val="en-US"/>
        </w:rPr>
        <w:t>beaulac</w:t>
      </w:r>
      <w:proofErr w:type="spellEnd"/>
      <w:r>
        <w:rPr>
          <w:rFonts w:ascii="American Typewriter" w:hAnsi="American Typewriter"/>
          <w:lang w:val="en-US"/>
        </w:rPr>
        <w:t>” being a shorthand to refer to me.</w:t>
      </w:r>
    </w:p>
    <w:p w14:paraId="5DB76F4A" w14:textId="798D583A" w:rsidR="00C519AE" w:rsidRPr="00C631F1" w:rsidRDefault="00C631F1" w:rsidP="00C519AE">
      <w:pPr>
        <w:pStyle w:val="ListParagraph"/>
        <w:numPr>
          <w:ilvl w:val="0"/>
          <w:numId w:val="6"/>
        </w:numPr>
        <w:rPr>
          <w:rFonts w:ascii="American Typewriter" w:hAnsi="American Typewriter"/>
          <w:b/>
          <w:i/>
          <w:lang w:val="en-US"/>
        </w:rPr>
      </w:pPr>
      <w:r>
        <w:rPr>
          <w:rFonts w:ascii="American Typewriter" w:hAnsi="American Typewriter"/>
          <w:lang w:val="en-US"/>
        </w:rPr>
        <w:t xml:space="preserve">Russell had a </w:t>
      </w:r>
      <w:r w:rsidRPr="00C631F1">
        <w:rPr>
          <w:rFonts w:ascii="American Typewriter" w:hAnsi="American Typewriter"/>
          <w:b/>
          <w:i/>
          <w:lang w:val="en-US"/>
        </w:rPr>
        <w:t>principle of acquaintance</w:t>
      </w:r>
    </w:p>
    <w:p w14:paraId="40281931" w14:textId="13112CBC" w:rsidR="00C631F1" w:rsidRDefault="00C631F1" w:rsidP="005B0702">
      <w:pPr>
        <w:pStyle w:val="ListParagraph"/>
        <w:numPr>
          <w:ilvl w:val="1"/>
          <w:numId w:val="6"/>
        </w:numPr>
        <w:rPr>
          <w:rFonts w:ascii="American Typewriter" w:hAnsi="American Typewriter"/>
          <w:lang w:val="en-US"/>
        </w:rPr>
      </w:pPr>
      <w:r>
        <w:rPr>
          <w:rFonts w:ascii="American Typewriter" w:hAnsi="American Typewriter"/>
          <w:lang w:val="en-US"/>
        </w:rPr>
        <w:t>Anything of which we are directly aware.</w:t>
      </w:r>
    </w:p>
    <w:p w14:paraId="14EDE78A" w14:textId="1BE5BA07" w:rsidR="005B0702" w:rsidRDefault="005B0702" w:rsidP="005B0702">
      <w:pPr>
        <w:pStyle w:val="ListParagraph"/>
        <w:numPr>
          <w:ilvl w:val="1"/>
          <w:numId w:val="6"/>
        </w:numPr>
        <w:rPr>
          <w:rFonts w:ascii="American Typewriter" w:hAnsi="American Typewriter"/>
          <w:lang w:val="en-US"/>
        </w:rPr>
      </w:pPr>
      <w:r>
        <w:rPr>
          <w:rFonts w:ascii="American Typewriter" w:hAnsi="American Typewriter"/>
          <w:lang w:val="en-US"/>
        </w:rPr>
        <w:lastRenderedPageBreak/>
        <w:t>“every proposition which we can understand must be composed wholly of constituents with which we are acquainted.” (in the problems of philosophy)</w:t>
      </w:r>
    </w:p>
    <w:p w14:paraId="4BA78A05" w14:textId="77777777" w:rsidR="005B0702" w:rsidRDefault="005B0702" w:rsidP="005B0702">
      <w:pPr>
        <w:rPr>
          <w:rFonts w:ascii="American Typewriter" w:hAnsi="American Typewriter"/>
          <w:lang w:val="en-US"/>
        </w:rPr>
      </w:pPr>
    </w:p>
    <w:p w14:paraId="19E25BBA" w14:textId="49548CBA" w:rsidR="005B0702" w:rsidRPr="005B0702" w:rsidRDefault="005B0702" w:rsidP="00F528CE">
      <w:pPr>
        <w:outlineLvl w:val="0"/>
        <w:rPr>
          <w:rFonts w:ascii="American Typewriter" w:hAnsi="American Typewriter"/>
          <w:u w:val="single"/>
          <w:lang w:val="en-US"/>
        </w:rPr>
      </w:pPr>
      <w:proofErr w:type="spellStart"/>
      <w:r w:rsidRPr="005B0702">
        <w:rPr>
          <w:rFonts w:ascii="American Typewriter" w:hAnsi="American Typewriter"/>
          <w:u w:val="single"/>
          <w:lang w:val="en-US"/>
        </w:rPr>
        <w:t>Kripke’s</w:t>
      </w:r>
      <w:proofErr w:type="spellEnd"/>
      <w:r w:rsidRPr="005B0702">
        <w:rPr>
          <w:rFonts w:ascii="American Typewriter" w:hAnsi="American Typewriter"/>
          <w:u w:val="single"/>
          <w:lang w:val="en-US"/>
        </w:rPr>
        <w:t xml:space="preserve"> three objections</w:t>
      </w:r>
    </w:p>
    <w:p w14:paraId="7566C279" w14:textId="303AC0A0" w:rsidR="005B0702" w:rsidRDefault="005B0702" w:rsidP="005B0702">
      <w:pPr>
        <w:pStyle w:val="ListParagraph"/>
        <w:numPr>
          <w:ilvl w:val="0"/>
          <w:numId w:val="6"/>
        </w:numPr>
        <w:rPr>
          <w:rFonts w:ascii="American Typewriter" w:hAnsi="American Typewriter"/>
          <w:lang w:val="en-US"/>
        </w:rPr>
      </w:pPr>
      <w:r w:rsidRPr="005B0702">
        <w:rPr>
          <w:rFonts w:ascii="American Typewriter" w:hAnsi="American Typewriter"/>
          <w:b/>
          <w:lang w:val="en-US"/>
        </w:rPr>
        <w:t>the semantic argument</w:t>
      </w:r>
      <w:r>
        <w:rPr>
          <w:rFonts w:ascii="American Typewriter" w:hAnsi="American Typewriter"/>
          <w:lang w:val="en-US"/>
        </w:rPr>
        <w:t xml:space="preserve">: the predictions made by </w:t>
      </w:r>
      <w:proofErr w:type="spellStart"/>
      <w:r>
        <w:rPr>
          <w:rFonts w:ascii="American Typewriter" w:hAnsi="American Typewriter"/>
          <w:lang w:val="en-US"/>
        </w:rPr>
        <w:t>descriptivists</w:t>
      </w:r>
      <w:proofErr w:type="spellEnd"/>
      <w:r>
        <w:rPr>
          <w:rFonts w:ascii="American Typewriter" w:hAnsi="American Typewriter"/>
          <w:lang w:val="en-US"/>
        </w:rPr>
        <w:t xml:space="preserve"> when it comes to reference are bad.</w:t>
      </w:r>
    </w:p>
    <w:p w14:paraId="318B69BE" w14:textId="0B5C0B11" w:rsidR="00DE4507" w:rsidRDefault="00DE4507" w:rsidP="00DE4507">
      <w:pPr>
        <w:pStyle w:val="ListParagraph"/>
        <w:numPr>
          <w:ilvl w:val="1"/>
          <w:numId w:val="6"/>
        </w:numPr>
        <w:rPr>
          <w:rFonts w:ascii="American Typewriter" w:hAnsi="American Typewriter"/>
          <w:lang w:val="en-US"/>
        </w:rPr>
      </w:pPr>
      <w:r>
        <w:rPr>
          <w:rFonts w:ascii="American Typewriter" w:hAnsi="American Typewriter"/>
          <w:lang w:val="en-US"/>
        </w:rPr>
        <w:t>we can refer with a name even if we do not know or if we are misinformed about the referent.</w:t>
      </w:r>
    </w:p>
    <w:p w14:paraId="45A94F82" w14:textId="19776257" w:rsidR="00DE4507" w:rsidRDefault="00DE4507" w:rsidP="00DE4507">
      <w:pPr>
        <w:pStyle w:val="ListParagraph"/>
        <w:numPr>
          <w:ilvl w:val="1"/>
          <w:numId w:val="6"/>
        </w:numPr>
        <w:rPr>
          <w:rFonts w:ascii="American Typewriter" w:hAnsi="American Typewriter"/>
          <w:lang w:val="en-US"/>
        </w:rPr>
      </w:pPr>
      <w:r>
        <w:rPr>
          <w:rFonts w:ascii="American Typewriter" w:hAnsi="American Typewriter"/>
          <w:lang w:val="en-US"/>
        </w:rPr>
        <w:t>I can refer to objects without fully understanding the aspects of them.</w:t>
      </w:r>
    </w:p>
    <w:p w14:paraId="58FC77CA" w14:textId="018EF14C" w:rsidR="005B0702" w:rsidRDefault="005B0702" w:rsidP="005B0702">
      <w:pPr>
        <w:pStyle w:val="ListParagraph"/>
        <w:numPr>
          <w:ilvl w:val="0"/>
          <w:numId w:val="6"/>
        </w:numPr>
        <w:rPr>
          <w:rFonts w:ascii="American Typewriter" w:hAnsi="American Typewriter"/>
          <w:lang w:val="en-US"/>
        </w:rPr>
      </w:pPr>
      <w:r>
        <w:rPr>
          <w:rFonts w:ascii="American Typewriter" w:hAnsi="American Typewriter"/>
          <w:b/>
          <w:lang w:val="en-US"/>
        </w:rPr>
        <w:t>The modal argument</w:t>
      </w:r>
      <w:r w:rsidRPr="005B0702">
        <w:rPr>
          <w:rFonts w:ascii="American Typewriter" w:hAnsi="American Typewriter"/>
          <w:lang w:val="en-US"/>
        </w:rPr>
        <w:t>:</w:t>
      </w:r>
      <w:r>
        <w:rPr>
          <w:rFonts w:ascii="American Typewriter" w:hAnsi="American Typewriter"/>
          <w:lang w:val="en-US"/>
        </w:rPr>
        <w:t xml:space="preserve"> in modal contexts, descriptivism does not work well.</w:t>
      </w:r>
    </w:p>
    <w:p w14:paraId="3A8EE7F6" w14:textId="12448E0C" w:rsidR="00DE4507" w:rsidRPr="00B36DBC" w:rsidRDefault="00DE4507" w:rsidP="00B36DBC">
      <w:pPr>
        <w:pStyle w:val="ListParagraph"/>
        <w:numPr>
          <w:ilvl w:val="1"/>
          <w:numId w:val="6"/>
        </w:numPr>
        <w:rPr>
          <w:rFonts w:ascii="American Typewriter" w:hAnsi="American Typewriter"/>
          <w:lang w:val="en-US"/>
        </w:rPr>
      </w:pPr>
      <w:r>
        <w:rPr>
          <w:rFonts w:ascii="American Typewriter" w:hAnsi="American Typewriter"/>
          <w:lang w:val="en-US"/>
        </w:rPr>
        <w:t xml:space="preserve">Descriptions are not </w:t>
      </w:r>
      <w:r w:rsidRPr="00DE4507">
        <w:rPr>
          <w:rFonts w:ascii="American Typewriter" w:hAnsi="American Typewriter"/>
          <w:i/>
          <w:lang w:val="en-US"/>
        </w:rPr>
        <w:t>rigid designators</w:t>
      </w:r>
      <w:r>
        <w:rPr>
          <w:rFonts w:ascii="American Typewriter" w:hAnsi="American Typewriter"/>
          <w:lang w:val="en-US"/>
        </w:rPr>
        <w:t>, names are.</w:t>
      </w:r>
    </w:p>
    <w:p w14:paraId="2E8A0FDA" w14:textId="1932163A" w:rsidR="005B0702" w:rsidRDefault="00DE4507" w:rsidP="005B0702">
      <w:pPr>
        <w:pStyle w:val="ListParagraph"/>
        <w:numPr>
          <w:ilvl w:val="0"/>
          <w:numId w:val="6"/>
        </w:numPr>
        <w:rPr>
          <w:rFonts w:ascii="American Typewriter" w:hAnsi="American Typewriter"/>
          <w:lang w:val="en-US"/>
        </w:rPr>
      </w:pPr>
      <w:r>
        <w:rPr>
          <w:rFonts w:ascii="American Typewriter" w:hAnsi="American Typewriter"/>
          <w:b/>
          <w:lang w:val="en-US"/>
        </w:rPr>
        <w:t>The epistemic argument</w:t>
      </w:r>
      <w:r w:rsidRPr="00DE4507">
        <w:rPr>
          <w:rFonts w:ascii="American Typewriter" w:hAnsi="American Typewriter"/>
          <w:lang w:val="en-US"/>
        </w:rPr>
        <w:t>:</w:t>
      </w:r>
      <w:r>
        <w:rPr>
          <w:rFonts w:ascii="American Typewriter" w:hAnsi="American Typewriter"/>
          <w:lang w:val="en-US"/>
        </w:rPr>
        <w:t xml:space="preserve"> if the name and the description have the same meaning, “N is D” should be knowable a priori.</w:t>
      </w:r>
    </w:p>
    <w:p w14:paraId="033BCF9D" w14:textId="5AB24AB5" w:rsidR="00B36DBC" w:rsidRPr="00B36DBC" w:rsidRDefault="00B36DBC" w:rsidP="00F528CE">
      <w:pPr>
        <w:outlineLvl w:val="0"/>
        <w:rPr>
          <w:rFonts w:ascii="American Typewriter" w:hAnsi="American Typewriter"/>
          <w:u w:val="single"/>
          <w:lang w:val="en-US"/>
        </w:rPr>
      </w:pPr>
      <w:proofErr w:type="spellStart"/>
      <w:r w:rsidRPr="00B36DBC">
        <w:rPr>
          <w:rFonts w:ascii="American Typewriter" w:hAnsi="American Typewriter"/>
          <w:u w:val="single"/>
          <w:lang w:val="en-US"/>
        </w:rPr>
        <w:t>Kripke’s</w:t>
      </w:r>
      <w:proofErr w:type="spellEnd"/>
      <w:r w:rsidRPr="00B36DBC">
        <w:rPr>
          <w:rFonts w:ascii="American Typewriter" w:hAnsi="American Typewriter"/>
          <w:u w:val="single"/>
          <w:lang w:val="en-US"/>
        </w:rPr>
        <w:t xml:space="preserve"> Theory</w:t>
      </w:r>
    </w:p>
    <w:p w14:paraId="4B24B7F7" w14:textId="48824B72" w:rsidR="00B36DBC" w:rsidRDefault="00B36DBC" w:rsidP="00B36DBC">
      <w:pPr>
        <w:pStyle w:val="ListParagraph"/>
        <w:numPr>
          <w:ilvl w:val="0"/>
          <w:numId w:val="6"/>
        </w:numPr>
        <w:rPr>
          <w:rFonts w:ascii="American Typewriter" w:hAnsi="American Typewriter"/>
          <w:lang w:val="en-US"/>
        </w:rPr>
      </w:pPr>
      <w:r>
        <w:rPr>
          <w:rFonts w:ascii="American Typewriter" w:hAnsi="American Typewriter"/>
          <w:lang w:val="en-US"/>
        </w:rPr>
        <w:t xml:space="preserve">The picture offered by </w:t>
      </w:r>
      <w:proofErr w:type="spellStart"/>
      <w:r>
        <w:rPr>
          <w:rFonts w:ascii="American Typewriter" w:hAnsi="American Typewriter"/>
          <w:lang w:val="en-US"/>
        </w:rPr>
        <w:t>kripke</w:t>
      </w:r>
      <w:proofErr w:type="spellEnd"/>
      <w:r>
        <w:rPr>
          <w:rFonts w:ascii="American Typewriter" w:hAnsi="American Typewriter"/>
          <w:lang w:val="en-US"/>
        </w:rPr>
        <w:t xml:space="preserve"> goes like this:</w:t>
      </w:r>
    </w:p>
    <w:p w14:paraId="6848B630" w14:textId="4B14D77F" w:rsidR="00B36DBC" w:rsidRDefault="00B36DBC" w:rsidP="00B36DBC">
      <w:pPr>
        <w:pStyle w:val="ListParagraph"/>
        <w:numPr>
          <w:ilvl w:val="1"/>
          <w:numId w:val="6"/>
        </w:numPr>
        <w:rPr>
          <w:rFonts w:ascii="American Typewriter" w:hAnsi="American Typewriter"/>
          <w:lang w:val="en-US"/>
        </w:rPr>
      </w:pPr>
      <w:r>
        <w:rPr>
          <w:rFonts w:ascii="American Typewriter" w:hAnsi="American Typewriter"/>
          <w:lang w:val="en-US"/>
        </w:rPr>
        <w:t>It is a causal theory.</w:t>
      </w:r>
    </w:p>
    <w:p w14:paraId="4E987D89" w14:textId="3CC0703A" w:rsidR="00B36DBC" w:rsidRDefault="00B36DBC" w:rsidP="00B36DBC">
      <w:pPr>
        <w:pStyle w:val="ListParagraph"/>
        <w:numPr>
          <w:ilvl w:val="0"/>
          <w:numId w:val="6"/>
        </w:numPr>
        <w:rPr>
          <w:rFonts w:ascii="American Typewriter" w:hAnsi="American Typewriter"/>
          <w:lang w:val="en-US"/>
        </w:rPr>
      </w:pPr>
      <w:r>
        <w:rPr>
          <w:rFonts w:ascii="American Typewriter" w:hAnsi="American Typewriter"/>
          <w:lang w:val="en-US"/>
        </w:rPr>
        <w:t>Reference fixing: usually by perception.</w:t>
      </w:r>
    </w:p>
    <w:p w14:paraId="32DF54AE" w14:textId="329BCAB5" w:rsidR="00B36DBC" w:rsidRDefault="00B36DBC" w:rsidP="00B36DBC">
      <w:pPr>
        <w:pStyle w:val="ListParagraph"/>
        <w:numPr>
          <w:ilvl w:val="1"/>
          <w:numId w:val="6"/>
        </w:numPr>
        <w:rPr>
          <w:rFonts w:ascii="American Typewriter" w:hAnsi="American Typewriter"/>
          <w:lang w:val="en-US"/>
        </w:rPr>
      </w:pPr>
      <w:r>
        <w:rPr>
          <w:rFonts w:ascii="American Typewriter" w:hAnsi="American Typewriter"/>
          <w:lang w:val="en-US"/>
        </w:rPr>
        <w:t>“you will be called N.”</w:t>
      </w:r>
    </w:p>
    <w:p w14:paraId="1DBC5899" w14:textId="2CC53D76" w:rsidR="00B36DBC" w:rsidRDefault="00B36DBC" w:rsidP="00B36DBC">
      <w:pPr>
        <w:pStyle w:val="ListParagraph"/>
        <w:numPr>
          <w:ilvl w:val="1"/>
          <w:numId w:val="6"/>
        </w:numPr>
        <w:rPr>
          <w:rFonts w:ascii="American Typewriter" w:hAnsi="American Typewriter"/>
          <w:lang w:val="en-US"/>
        </w:rPr>
      </w:pPr>
      <w:r>
        <w:rPr>
          <w:rFonts w:ascii="American Typewriter" w:hAnsi="American Typewriter"/>
          <w:lang w:val="en-US"/>
        </w:rPr>
        <w:t>giving a name to a baby…</w:t>
      </w:r>
    </w:p>
    <w:p w14:paraId="25D39709" w14:textId="185D73EA" w:rsidR="00B36DBC" w:rsidRDefault="00B36DBC" w:rsidP="00B36DBC">
      <w:pPr>
        <w:pStyle w:val="ListParagraph"/>
        <w:numPr>
          <w:ilvl w:val="0"/>
          <w:numId w:val="6"/>
        </w:numPr>
        <w:rPr>
          <w:rFonts w:ascii="American Typewriter" w:hAnsi="American Typewriter"/>
          <w:lang w:val="en-US"/>
        </w:rPr>
      </w:pPr>
      <w:r>
        <w:rPr>
          <w:rFonts w:ascii="American Typewriter" w:hAnsi="American Typewriter"/>
          <w:lang w:val="en-US"/>
        </w:rPr>
        <w:t>also by description:</w:t>
      </w:r>
    </w:p>
    <w:p w14:paraId="4155EC77" w14:textId="2A039667" w:rsidR="00B36DBC" w:rsidRDefault="00B36DBC" w:rsidP="00B36DBC">
      <w:pPr>
        <w:pStyle w:val="ListParagraph"/>
        <w:numPr>
          <w:ilvl w:val="1"/>
          <w:numId w:val="6"/>
        </w:numPr>
        <w:rPr>
          <w:rFonts w:ascii="American Typewriter" w:hAnsi="American Typewriter"/>
          <w:lang w:val="en-US"/>
        </w:rPr>
      </w:pPr>
      <w:r>
        <w:rPr>
          <w:rFonts w:ascii="American Typewriter" w:hAnsi="American Typewriter"/>
          <w:lang w:val="en-US"/>
        </w:rPr>
        <w:t>“the thing with unique properties x, y, z will be called N.”</w:t>
      </w:r>
    </w:p>
    <w:p w14:paraId="66ADA3D0" w14:textId="2D752694" w:rsidR="00B36DBC" w:rsidRPr="00B36DBC" w:rsidRDefault="00B36DBC" w:rsidP="00B36DBC">
      <w:pPr>
        <w:pStyle w:val="ListParagraph"/>
        <w:numPr>
          <w:ilvl w:val="1"/>
          <w:numId w:val="6"/>
        </w:numPr>
        <w:rPr>
          <w:rFonts w:ascii="American Typewriter" w:hAnsi="American Typewriter"/>
          <w:lang w:val="en-US"/>
        </w:rPr>
      </w:pPr>
      <w:r>
        <w:rPr>
          <w:rFonts w:ascii="American Typewriter" w:hAnsi="American Typewriter"/>
          <w:lang w:val="en-US"/>
        </w:rPr>
        <w:t>Neptune</w:t>
      </w:r>
      <w:r w:rsidRPr="00B36DBC">
        <w:rPr>
          <w:rFonts w:ascii="American Typewriter" w:hAnsi="American Typewriter"/>
          <w:lang w:val="en-US"/>
        </w:rPr>
        <w:t xml:space="preserve"> and the perturbations in the orbit of Uranus</w:t>
      </w:r>
    </w:p>
    <w:p w14:paraId="6D04B378" w14:textId="7A5359AE" w:rsidR="00B36DBC" w:rsidRDefault="00B36DBC" w:rsidP="00B36DBC">
      <w:pPr>
        <w:pStyle w:val="ListParagraph"/>
        <w:numPr>
          <w:ilvl w:val="0"/>
          <w:numId w:val="6"/>
        </w:numPr>
        <w:rPr>
          <w:rFonts w:ascii="American Typewriter" w:hAnsi="American Typewriter"/>
          <w:lang w:val="en-US"/>
        </w:rPr>
      </w:pPr>
      <w:r>
        <w:rPr>
          <w:rFonts w:ascii="American Typewriter" w:hAnsi="American Typewriter"/>
          <w:lang w:val="en-US"/>
        </w:rPr>
        <w:t>Reference borrowing: names are communicated</w:t>
      </w:r>
    </w:p>
    <w:p w14:paraId="1671F7BB" w14:textId="364225D8" w:rsidR="00B36DBC" w:rsidRPr="00B36DBC" w:rsidRDefault="00B36DBC" w:rsidP="00B36DBC">
      <w:pPr>
        <w:pStyle w:val="ListParagraph"/>
        <w:numPr>
          <w:ilvl w:val="1"/>
          <w:numId w:val="6"/>
        </w:numPr>
        <w:rPr>
          <w:rFonts w:ascii="American Typewriter" w:hAnsi="American Typewriter"/>
          <w:lang w:val="en-US"/>
        </w:rPr>
      </w:pPr>
      <w:r>
        <w:rPr>
          <w:rFonts w:ascii="American Typewriter" w:hAnsi="American Typewriter"/>
          <w:lang w:val="en-US"/>
        </w:rPr>
        <w:t>The reference is “borrowed” from earlier speakers.</w:t>
      </w:r>
    </w:p>
    <w:p w14:paraId="6D7A334B" w14:textId="466B04C2" w:rsidR="00B36DBC" w:rsidRDefault="00B36DBC" w:rsidP="00B36DBC">
      <w:pPr>
        <w:pStyle w:val="ListParagraph"/>
        <w:numPr>
          <w:ilvl w:val="0"/>
          <w:numId w:val="6"/>
        </w:numPr>
        <w:rPr>
          <w:rFonts w:ascii="American Typewriter" w:hAnsi="American Typewriter"/>
          <w:lang w:val="en-US"/>
        </w:rPr>
      </w:pPr>
      <w:r w:rsidRPr="00B36DBC">
        <w:rPr>
          <w:rFonts w:ascii="American Typewriter" w:hAnsi="American Typewriter"/>
          <w:lang w:val="en-US"/>
        </w:rPr>
        <w:t>There is a causal chain btw the naming at time t and the referencing fixing in the past</w:t>
      </w:r>
    </w:p>
    <w:p w14:paraId="22B29694" w14:textId="1FED6089" w:rsidR="00B36DBC" w:rsidRDefault="00B36DBC" w:rsidP="00B36DBC">
      <w:pPr>
        <w:pStyle w:val="ListParagraph"/>
        <w:numPr>
          <w:ilvl w:val="0"/>
          <w:numId w:val="6"/>
        </w:numPr>
        <w:rPr>
          <w:rFonts w:ascii="American Typewriter" w:hAnsi="American Typewriter"/>
          <w:lang w:val="en-US"/>
        </w:rPr>
      </w:pPr>
      <w:r>
        <w:rPr>
          <w:rFonts w:ascii="American Typewriter" w:hAnsi="American Typewriter"/>
          <w:lang w:val="en-US"/>
        </w:rPr>
        <w:t>Referring has to be intentional</w:t>
      </w:r>
    </w:p>
    <w:p w14:paraId="5A0160F4" w14:textId="77777777" w:rsidR="00B36DBC" w:rsidRPr="00B36DBC" w:rsidRDefault="00B36DBC" w:rsidP="00B36DBC">
      <w:pPr>
        <w:ind w:left="360"/>
        <w:rPr>
          <w:rFonts w:ascii="American Typewriter" w:hAnsi="American Typewriter"/>
          <w:lang w:val="en-US"/>
        </w:rPr>
      </w:pPr>
    </w:p>
    <w:p w14:paraId="7CCE8E51" w14:textId="0611E532" w:rsidR="00B36DBC" w:rsidRPr="00B36DBC" w:rsidRDefault="00B36DBC" w:rsidP="00B36DBC">
      <w:pPr>
        <w:pStyle w:val="ListParagraph"/>
        <w:numPr>
          <w:ilvl w:val="0"/>
          <w:numId w:val="6"/>
        </w:numPr>
        <w:rPr>
          <w:rFonts w:ascii="American Typewriter" w:hAnsi="American Typewriter"/>
          <w:lang w:val="en-US"/>
        </w:rPr>
      </w:pPr>
      <w:r w:rsidRPr="00B36DBC">
        <w:rPr>
          <w:rFonts w:ascii="American Typewriter" w:hAnsi="American Typewriter"/>
          <w:lang w:val="en-US"/>
        </w:rPr>
        <w:t>Introducing new names:</w:t>
      </w:r>
    </w:p>
    <w:p w14:paraId="04FF3D92" w14:textId="27340A64" w:rsidR="00B36DBC" w:rsidRDefault="00B36DBC" w:rsidP="00B36DBC">
      <w:pPr>
        <w:pStyle w:val="ListParagraph"/>
        <w:numPr>
          <w:ilvl w:val="1"/>
          <w:numId w:val="6"/>
        </w:numPr>
        <w:rPr>
          <w:rFonts w:ascii="American Typewriter" w:hAnsi="American Typewriter"/>
          <w:lang w:val="en-US"/>
        </w:rPr>
      </w:pPr>
      <w:r w:rsidRPr="00B36DBC">
        <w:rPr>
          <w:rFonts w:ascii="American Typewriter" w:hAnsi="American Typewriter"/>
          <w:lang w:val="en-US"/>
        </w:rPr>
        <w:t>Using a name used for other purposes in a new context.</w:t>
      </w:r>
    </w:p>
    <w:p w14:paraId="79EAB1A1" w14:textId="4D3B91F2" w:rsidR="00B36DBC" w:rsidRDefault="00FE6744" w:rsidP="00FE6744">
      <w:pPr>
        <w:pStyle w:val="ListParagraph"/>
        <w:numPr>
          <w:ilvl w:val="0"/>
          <w:numId w:val="6"/>
        </w:numPr>
        <w:rPr>
          <w:rFonts w:ascii="American Typewriter" w:hAnsi="American Typewriter"/>
          <w:lang w:val="en-US"/>
        </w:rPr>
      </w:pPr>
      <w:r>
        <w:rPr>
          <w:rFonts w:ascii="American Typewriter" w:hAnsi="American Typewriter"/>
          <w:lang w:val="en-US"/>
        </w:rPr>
        <w:t>What about mistakes?</w:t>
      </w:r>
    </w:p>
    <w:p w14:paraId="736D9009" w14:textId="29F3EC69" w:rsidR="00FE6744" w:rsidRDefault="00FE6744" w:rsidP="00FE6744">
      <w:pPr>
        <w:pStyle w:val="ListParagraph"/>
        <w:numPr>
          <w:ilvl w:val="1"/>
          <w:numId w:val="6"/>
        </w:numPr>
        <w:rPr>
          <w:rFonts w:ascii="American Typewriter" w:hAnsi="American Typewriter"/>
          <w:lang w:val="en-US"/>
        </w:rPr>
      </w:pPr>
      <w:r>
        <w:rPr>
          <w:rFonts w:ascii="American Typewriter" w:hAnsi="American Typewriter"/>
          <w:lang w:val="en-US"/>
        </w:rPr>
        <w:t>“Madagascar” Evans, pg. 196</w:t>
      </w:r>
    </w:p>
    <w:p w14:paraId="5ABF98B1" w14:textId="77777777" w:rsidR="00FE6744" w:rsidRPr="00B36DBC" w:rsidRDefault="00FE6744" w:rsidP="00FE6744">
      <w:pPr>
        <w:pStyle w:val="ListParagraph"/>
        <w:numPr>
          <w:ilvl w:val="1"/>
          <w:numId w:val="6"/>
        </w:numPr>
        <w:rPr>
          <w:rFonts w:ascii="American Typewriter" w:hAnsi="American Typewriter"/>
          <w:lang w:val="en-US"/>
        </w:rPr>
      </w:pPr>
    </w:p>
    <w:p w14:paraId="0DC14074" w14:textId="68B3EC32" w:rsidR="00FE6744" w:rsidRPr="00FE6744" w:rsidRDefault="00FE6744" w:rsidP="00F528CE">
      <w:pPr>
        <w:outlineLvl w:val="0"/>
        <w:rPr>
          <w:rFonts w:ascii="American Typewriter" w:hAnsi="American Typewriter"/>
          <w:b/>
          <w:u w:val="single"/>
          <w:lang w:val="en-US"/>
        </w:rPr>
      </w:pPr>
      <w:r w:rsidRPr="00FE6744">
        <w:rPr>
          <w:rFonts w:ascii="American Typewriter" w:hAnsi="American Typewriter"/>
          <w:b/>
          <w:u w:val="single"/>
          <w:lang w:val="en-US"/>
        </w:rPr>
        <w:t>Evans’ account</w:t>
      </w:r>
    </w:p>
    <w:p w14:paraId="17E1A4D9" w14:textId="77777777" w:rsidR="00F87FD4" w:rsidRDefault="00F87FD4" w:rsidP="00F87FD4">
      <w:pPr>
        <w:rPr>
          <w:rFonts w:ascii="American Typewriter" w:hAnsi="American Typewriter"/>
          <w:lang w:val="en-US"/>
        </w:rPr>
      </w:pPr>
    </w:p>
    <w:p w14:paraId="378B1EE3" w14:textId="6F2CCB45" w:rsidR="00F87FD4" w:rsidRDefault="00F87FD4" w:rsidP="00F528CE">
      <w:pPr>
        <w:outlineLvl w:val="0"/>
        <w:rPr>
          <w:rFonts w:ascii="American Typewriter" w:hAnsi="American Typewriter"/>
          <w:lang w:val="en-US"/>
        </w:rPr>
      </w:pPr>
      <w:r>
        <w:rPr>
          <w:rFonts w:ascii="American Typewriter" w:hAnsi="American Typewriter"/>
          <w:lang w:val="en-US"/>
        </w:rPr>
        <w:t>Jan. 30</w:t>
      </w:r>
      <w:r w:rsidRPr="00F87FD4">
        <w:rPr>
          <w:rFonts w:ascii="American Typewriter" w:hAnsi="American Typewriter"/>
          <w:vertAlign w:val="superscript"/>
          <w:lang w:val="en-US"/>
        </w:rPr>
        <w:t>th</w:t>
      </w:r>
      <w:r>
        <w:rPr>
          <w:rFonts w:ascii="American Typewriter" w:hAnsi="American Typewriter"/>
          <w:lang w:val="en-US"/>
        </w:rPr>
        <w:t xml:space="preserve"> </w:t>
      </w:r>
    </w:p>
    <w:p w14:paraId="247F09FC" w14:textId="7B486E8E" w:rsidR="00F87FD4" w:rsidRPr="00E5572C" w:rsidRDefault="00F87FD4" w:rsidP="00F528CE">
      <w:pPr>
        <w:outlineLvl w:val="0"/>
        <w:rPr>
          <w:rFonts w:ascii="American Typewriter" w:hAnsi="American Typewriter"/>
          <w:b/>
          <w:lang w:val="en-US"/>
        </w:rPr>
      </w:pPr>
      <w:r w:rsidRPr="00E5572C">
        <w:rPr>
          <w:rFonts w:ascii="American Typewriter" w:hAnsi="American Typewriter"/>
          <w:b/>
          <w:lang w:val="en-US"/>
        </w:rPr>
        <w:t xml:space="preserve">Theory of Truth (Truth and necessity) – </w:t>
      </w:r>
      <w:proofErr w:type="spellStart"/>
      <w:r w:rsidRPr="00E5572C">
        <w:rPr>
          <w:rFonts w:ascii="American Typewriter" w:hAnsi="American Typewriter"/>
          <w:b/>
          <w:lang w:val="en-US"/>
        </w:rPr>
        <w:t>Leitgeb</w:t>
      </w:r>
      <w:proofErr w:type="spellEnd"/>
      <w:r w:rsidRPr="00E5572C">
        <w:rPr>
          <w:rFonts w:ascii="American Typewriter" w:hAnsi="American Typewriter"/>
          <w:b/>
          <w:lang w:val="en-US"/>
        </w:rPr>
        <w:t xml:space="preserve"> </w:t>
      </w:r>
    </w:p>
    <w:p w14:paraId="356D97B8" w14:textId="77777777" w:rsidR="00F87FD4" w:rsidRDefault="00F87FD4" w:rsidP="00F87FD4">
      <w:pPr>
        <w:rPr>
          <w:rFonts w:ascii="American Typewriter" w:hAnsi="American Typewriter"/>
          <w:lang w:val="en-US"/>
        </w:rPr>
      </w:pPr>
    </w:p>
    <w:p w14:paraId="48623999" w14:textId="40AE7214" w:rsidR="00F87FD4" w:rsidRDefault="00E5572C" w:rsidP="00F528CE">
      <w:pPr>
        <w:outlineLvl w:val="0"/>
        <w:rPr>
          <w:rFonts w:ascii="American Typewriter" w:hAnsi="American Typewriter"/>
          <w:u w:val="single"/>
          <w:lang w:val="en-US"/>
        </w:rPr>
      </w:pPr>
      <w:proofErr w:type="spellStart"/>
      <w:r w:rsidRPr="00E5572C">
        <w:rPr>
          <w:rFonts w:ascii="American Typewriter" w:hAnsi="American Typewriter"/>
          <w:i/>
          <w:u w:val="single"/>
          <w:lang w:val="en-US"/>
        </w:rPr>
        <w:t>Millian</w:t>
      </w:r>
      <w:proofErr w:type="spellEnd"/>
      <w:r w:rsidRPr="00E5572C">
        <w:rPr>
          <w:rFonts w:ascii="American Typewriter" w:hAnsi="American Typewriter"/>
          <w:u w:val="single"/>
          <w:lang w:val="en-US"/>
        </w:rPr>
        <w:t xml:space="preserve"> </w:t>
      </w:r>
      <w:r>
        <w:rPr>
          <w:rFonts w:ascii="American Typewriter" w:hAnsi="American Typewriter"/>
          <w:u w:val="single"/>
          <w:lang w:val="en-US"/>
        </w:rPr>
        <w:t xml:space="preserve">(named after J.S. Mill) </w:t>
      </w:r>
      <w:r w:rsidRPr="00E5572C">
        <w:rPr>
          <w:rFonts w:ascii="American Typewriter" w:hAnsi="American Typewriter"/>
          <w:u w:val="single"/>
          <w:lang w:val="en-US"/>
        </w:rPr>
        <w:t>accounts of names</w:t>
      </w:r>
    </w:p>
    <w:p w14:paraId="7F5B3CCF" w14:textId="30B7FF58" w:rsidR="00E5572C" w:rsidRDefault="00E5572C" w:rsidP="00E5572C">
      <w:pPr>
        <w:pStyle w:val="ListParagraph"/>
        <w:numPr>
          <w:ilvl w:val="0"/>
          <w:numId w:val="6"/>
        </w:numPr>
        <w:rPr>
          <w:rFonts w:ascii="American Typewriter" w:hAnsi="American Typewriter"/>
          <w:lang w:val="en-US"/>
        </w:rPr>
      </w:pPr>
      <w:r>
        <w:rPr>
          <w:rFonts w:ascii="American Typewriter" w:hAnsi="American Typewriter"/>
          <w:lang w:val="en-US"/>
        </w:rPr>
        <w:t>the idea Mill had was there is ‘more to a name’ than the fact that it refers to an object.</w:t>
      </w:r>
    </w:p>
    <w:p w14:paraId="57E614C7" w14:textId="6EE7D05C" w:rsidR="00E5572C" w:rsidRDefault="00E5572C" w:rsidP="00E5572C">
      <w:pPr>
        <w:pStyle w:val="ListParagraph"/>
        <w:numPr>
          <w:ilvl w:val="0"/>
          <w:numId w:val="6"/>
        </w:numPr>
        <w:rPr>
          <w:rFonts w:ascii="American Typewriter" w:hAnsi="American Typewriter"/>
          <w:lang w:val="en-US"/>
        </w:rPr>
      </w:pPr>
      <w:r>
        <w:rPr>
          <w:rFonts w:ascii="American Typewriter" w:hAnsi="American Typewriter"/>
          <w:lang w:val="en-US"/>
        </w:rPr>
        <w:t xml:space="preserve">A name refers to a </w:t>
      </w:r>
      <w:r w:rsidRPr="00E5572C">
        <w:rPr>
          <w:rFonts w:ascii="American Typewriter" w:hAnsi="American Typewriter"/>
          <w:i/>
          <w:lang w:val="en-US"/>
        </w:rPr>
        <w:t>cluster</w:t>
      </w:r>
      <w:r>
        <w:rPr>
          <w:rFonts w:ascii="American Typewriter" w:hAnsi="American Typewriter"/>
          <w:lang w:val="en-US"/>
        </w:rPr>
        <w:t xml:space="preserve"> of definitions</w:t>
      </w:r>
    </w:p>
    <w:p w14:paraId="4E314A7D" w14:textId="24925D75" w:rsidR="00E5572C" w:rsidRDefault="00E5572C" w:rsidP="00E5572C">
      <w:pPr>
        <w:pStyle w:val="ListParagraph"/>
        <w:numPr>
          <w:ilvl w:val="1"/>
          <w:numId w:val="6"/>
        </w:numPr>
        <w:rPr>
          <w:rFonts w:ascii="American Typewriter" w:hAnsi="American Typewriter"/>
          <w:lang w:val="en-US"/>
        </w:rPr>
      </w:pPr>
      <w:r>
        <w:rPr>
          <w:rFonts w:ascii="American Typewriter" w:hAnsi="American Typewriter"/>
          <w:lang w:val="en-US"/>
        </w:rPr>
        <w:lastRenderedPageBreak/>
        <w:t>A bunch of info about one single person, for example:</w:t>
      </w:r>
      <w:r>
        <w:rPr>
          <w:rFonts w:ascii="American Typewriter" w:hAnsi="American Typewriter"/>
          <w:lang w:val="en-US"/>
        </w:rPr>
        <w:tab/>
      </w:r>
    </w:p>
    <w:p w14:paraId="54037AFF" w14:textId="2F5B3538" w:rsidR="00E5572C" w:rsidRDefault="00E5572C" w:rsidP="00E5572C">
      <w:pPr>
        <w:pStyle w:val="ListParagraph"/>
        <w:numPr>
          <w:ilvl w:val="2"/>
          <w:numId w:val="6"/>
        </w:numPr>
        <w:rPr>
          <w:rFonts w:ascii="American Typewriter" w:hAnsi="American Typewriter"/>
          <w:lang w:val="en-US"/>
        </w:rPr>
      </w:pPr>
      <w:r>
        <w:rPr>
          <w:rFonts w:ascii="American Typewriter" w:hAnsi="American Typewriter"/>
          <w:lang w:val="en-US"/>
        </w:rPr>
        <w:t>Where you were born</w:t>
      </w:r>
    </w:p>
    <w:p w14:paraId="219D6C94" w14:textId="79EFC540" w:rsidR="00E5572C" w:rsidRDefault="00E5572C" w:rsidP="00E5572C">
      <w:pPr>
        <w:pStyle w:val="ListParagraph"/>
        <w:numPr>
          <w:ilvl w:val="2"/>
          <w:numId w:val="6"/>
        </w:numPr>
        <w:rPr>
          <w:rFonts w:ascii="American Typewriter" w:hAnsi="American Typewriter"/>
          <w:lang w:val="en-US"/>
        </w:rPr>
      </w:pPr>
      <w:r>
        <w:rPr>
          <w:rFonts w:ascii="American Typewriter" w:hAnsi="American Typewriter"/>
          <w:lang w:val="en-US"/>
        </w:rPr>
        <w:t>The month you were born, etc.</w:t>
      </w:r>
    </w:p>
    <w:p w14:paraId="52485665" w14:textId="637BA4B1" w:rsidR="00E5572C" w:rsidRPr="00B17D20" w:rsidRDefault="00E5572C" w:rsidP="00B17D20">
      <w:pPr>
        <w:pStyle w:val="ListParagraph"/>
        <w:numPr>
          <w:ilvl w:val="1"/>
          <w:numId w:val="6"/>
        </w:numPr>
        <w:rPr>
          <w:rFonts w:ascii="American Typewriter" w:hAnsi="American Typewriter"/>
          <w:lang w:val="en-US"/>
        </w:rPr>
      </w:pPr>
      <w:r w:rsidRPr="00B17D20">
        <w:rPr>
          <w:rFonts w:ascii="American Typewriter" w:hAnsi="American Typewriter"/>
          <w:lang w:val="en-US"/>
        </w:rPr>
        <w:t>They’re all part of the description of a name. Ways to identify who has the name</w:t>
      </w:r>
    </w:p>
    <w:p w14:paraId="36CA129E" w14:textId="3488C2A2" w:rsidR="00E5572C" w:rsidRDefault="00B17D20" w:rsidP="00E5572C">
      <w:pPr>
        <w:pStyle w:val="ListParagraph"/>
        <w:numPr>
          <w:ilvl w:val="0"/>
          <w:numId w:val="6"/>
        </w:numPr>
        <w:rPr>
          <w:rFonts w:ascii="American Typewriter" w:hAnsi="American Typewriter"/>
          <w:lang w:val="en-US"/>
        </w:rPr>
      </w:pPr>
      <w:r>
        <w:rPr>
          <w:rFonts w:ascii="American Typewriter" w:hAnsi="American Typewriter"/>
          <w:lang w:val="en-US"/>
        </w:rPr>
        <w:t>And not everyone thinks about the meaning of the same set of definitions for any given name.</w:t>
      </w:r>
    </w:p>
    <w:p w14:paraId="6C659F30" w14:textId="360F6C0F" w:rsidR="00B17D20" w:rsidRDefault="00B17D20" w:rsidP="00B17D20">
      <w:pPr>
        <w:pStyle w:val="ListParagraph"/>
        <w:numPr>
          <w:ilvl w:val="1"/>
          <w:numId w:val="6"/>
        </w:numPr>
        <w:rPr>
          <w:rFonts w:ascii="American Typewriter" w:hAnsi="American Typewriter"/>
          <w:lang w:val="en-US"/>
        </w:rPr>
      </w:pPr>
      <w:r>
        <w:rPr>
          <w:rFonts w:ascii="American Typewriter" w:hAnsi="American Typewriter"/>
          <w:lang w:val="en-US"/>
        </w:rPr>
        <w:t xml:space="preserve">Ex: </w:t>
      </w:r>
      <w:proofErr w:type="gramStart"/>
      <w:r>
        <w:rPr>
          <w:rFonts w:ascii="American Typewriter" w:hAnsi="American Typewriter"/>
          <w:lang w:val="en-US"/>
        </w:rPr>
        <w:t>parents</w:t>
      </w:r>
      <w:proofErr w:type="gramEnd"/>
      <w:r>
        <w:rPr>
          <w:rFonts w:ascii="American Typewriter" w:hAnsi="American Typewriter"/>
          <w:lang w:val="en-US"/>
        </w:rPr>
        <w:t xml:space="preserve"> vs a friend</w:t>
      </w:r>
    </w:p>
    <w:p w14:paraId="127F3108" w14:textId="163AB31B" w:rsidR="00B17D20" w:rsidRDefault="00B17D20" w:rsidP="00B17D20">
      <w:pPr>
        <w:pStyle w:val="ListParagraph"/>
        <w:numPr>
          <w:ilvl w:val="0"/>
          <w:numId w:val="6"/>
        </w:numPr>
        <w:rPr>
          <w:rFonts w:ascii="American Typewriter" w:hAnsi="American Typewriter"/>
          <w:lang w:val="en-US"/>
        </w:rPr>
      </w:pPr>
      <w:r>
        <w:rPr>
          <w:rFonts w:ascii="American Typewriter" w:hAnsi="American Typewriter"/>
          <w:lang w:val="en-US"/>
        </w:rPr>
        <w:t xml:space="preserve">The </w:t>
      </w:r>
      <w:r w:rsidRPr="00B17D20">
        <w:rPr>
          <w:rFonts w:ascii="American Typewriter" w:hAnsi="American Typewriter"/>
          <w:i/>
          <w:lang w:val="en-US"/>
        </w:rPr>
        <w:t>cluster</w:t>
      </w:r>
      <w:r>
        <w:rPr>
          <w:rFonts w:ascii="American Typewriter" w:hAnsi="American Typewriter"/>
          <w:lang w:val="en-US"/>
        </w:rPr>
        <w:t xml:space="preserve"> refers for the community as a whole</w:t>
      </w:r>
    </w:p>
    <w:p w14:paraId="64F5CD2D" w14:textId="4CB59017" w:rsidR="00B17D20" w:rsidRDefault="00B17D20" w:rsidP="00B17D20">
      <w:pPr>
        <w:pStyle w:val="ListParagraph"/>
        <w:numPr>
          <w:ilvl w:val="0"/>
          <w:numId w:val="6"/>
        </w:numPr>
        <w:rPr>
          <w:rFonts w:ascii="American Typewriter" w:hAnsi="American Typewriter"/>
          <w:lang w:val="en-US"/>
        </w:rPr>
      </w:pPr>
      <w:r>
        <w:rPr>
          <w:rFonts w:ascii="American Typewriter" w:hAnsi="American Typewriter"/>
          <w:lang w:val="en-US"/>
        </w:rPr>
        <w:t>‘Cicero’.</w:t>
      </w:r>
    </w:p>
    <w:p w14:paraId="08B15C09" w14:textId="6909BA83" w:rsidR="00B17D20" w:rsidRPr="00B01CAB" w:rsidRDefault="00B17D20" w:rsidP="00F528CE">
      <w:pPr>
        <w:outlineLvl w:val="0"/>
        <w:rPr>
          <w:rFonts w:ascii="American Typewriter" w:hAnsi="American Typewriter"/>
          <w:u w:val="single"/>
          <w:lang w:val="en-US"/>
        </w:rPr>
      </w:pPr>
      <w:proofErr w:type="spellStart"/>
      <w:r w:rsidRPr="00B01CAB">
        <w:rPr>
          <w:rFonts w:ascii="American Typewriter" w:hAnsi="American Typewriter"/>
          <w:u w:val="single"/>
          <w:lang w:val="en-US"/>
        </w:rPr>
        <w:t>Kripke’s</w:t>
      </w:r>
      <w:proofErr w:type="spellEnd"/>
      <w:r w:rsidRPr="00B01CAB">
        <w:rPr>
          <w:rFonts w:ascii="American Typewriter" w:hAnsi="American Typewriter"/>
          <w:u w:val="single"/>
          <w:lang w:val="en-US"/>
        </w:rPr>
        <w:t xml:space="preserve"> insight</w:t>
      </w:r>
    </w:p>
    <w:p w14:paraId="04451380" w14:textId="38FD4B8F" w:rsidR="00B17D20" w:rsidRDefault="00B17D20" w:rsidP="00B17D20">
      <w:pPr>
        <w:pStyle w:val="ListParagraph"/>
        <w:numPr>
          <w:ilvl w:val="0"/>
          <w:numId w:val="6"/>
        </w:numPr>
        <w:rPr>
          <w:rFonts w:ascii="American Typewriter" w:hAnsi="American Typewriter"/>
          <w:lang w:val="en-US"/>
        </w:rPr>
      </w:pPr>
      <w:r>
        <w:rPr>
          <w:rFonts w:ascii="American Typewriter" w:hAnsi="American Typewriter"/>
          <w:lang w:val="en-US"/>
        </w:rPr>
        <w:t>it is through name that we are able to track objects across possible worlds– ‘</w:t>
      </w:r>
      <w:proofErr w:type="spellStart"/>
      <w:r>
        <w:rPr>
          <w:rFonts w:ascii="American Typewriter" w:hAnsi="American Typewriter"/>
          <w:lang w:val="en-US"/>
        </w:rPr>
        <w:t>transworld</w:t>
      </w:r>
      <w:proofErr w:type="spellEnd"/>
      <w:r>
        <w:rPr>
          <w:rFonts w:ascii="American Typewriter" w:hAnsi="American Typewriter"/>
          <w:lang w:val="en-US"/>
        </w:rPr>
        <w:t xml:space="preserve"> identity’.</w:t>
      </w:r>
    </w:p>
    <w:p w14:paraId="684871F5" w14:textId="506F0E0F" w:rsidR="00B17D20" w:rsidRDefault="00B01CAB" w:rsidP="00B17D20">
      <w:pPr>
        <w:pStyle w:val="ListParagraph"/>
        <w:numPr>
          <w:ilvl w:val="0"/>
          <w:numId w:val="6"/>
        </w:numPr>
        <w:rPr>
          <w:rFonts w:ascii="American Typewriter" w:hAnsi="American Typewriter"/>
          <w:lang w:val="en-US"/>
        </w:rPr>
      </w:pPr>
      <w:r>
        <w:rPr>
          <w:rFonts w:ascii="American Typewriter" w:hAnsi="American Typewriter"/>
          <w:lang w:val="en-US"/>
        </w:rPr>
        <w:t xml:space="preserve">There is a deep disagreement on this, the notion of rigid designator, between </w:t>
      </w:r>
      <w:proofErr w:type="spellStart"/>
      <w:r>
        <w:rPr>
          <w:rFonts w:ascii="American Typewriter" w:hAnsi="American Typewriter"/>
          <w:lang w:val="en-US"/>
        </w:rPr>
        <w:t>descriptivists</w:t>
      </w:r>
      <w:proofErr w:type="spellEnd"/>
      <w:r>
        <w:rPr>
          <w:rFonts w:ascii="American Typewriter" w:hAnsi="American Typewriter"/>
          <w:lang w:val="en-US"/>
        </w:rPr>
        <w:t xml:space="preserve"> and those who offer a causal theory</w:t>
      </w:r>
    </w:p>
    <w:p w14:paraId="12B1F775" w14:textId="309DF150" w:rsidR="00B01CAB" w:rsidRDefault="00B01CAB" w:rsidP="00B17D20">
      <w:pPr>
        <w:pStyle w:val="ListParagraph"/>
        <w:numPr>
          <w:ilvl w:val="0"/>
          <w:numId w:val="6"/>
        </w:numPr>
        <w:rPr>
          <w:rFonts w:ascii="American Typewriter" w:hAnsi="American Typewriter"/>
          <w:lang w:val="en-US"/>
        </w:rPr>
      </w:pPr>
      <w:r>
        <w:rPr>
          <w:rFonts w:ascii="American Typewriter" w:hAnsi="American Typewriter"/>
          <w:lang w:val="en-US"/>
        </w:rPr>
        <w:t xml:space="preserve">My name </w:t>
      </w:r>
      <w:r w:rsidRPr="00B01CAB">
        <w:rPr>
          <w:rFonts w:ascii="American Typewriter" w:hAnsi="American Typewriter"/>
          <w:i/>
          <w:lang w:val="en-US"/>
        </w:rPr>
        <w:t xml:space="preserve">tracks me </w:t>
      </w:r>
      <w:r>
        <w:rPr>
          <w:rFonts w:ascii="American Typewriter" w:hAnsi="American Typewriter"/>
          <w:lang w:val="en-US"/>
        </w:rPr>
        <w:t>here and in all other possible worlds in which I exist</w:t>
      </w:r>
    </w:p>
    <w:p w14:paraId="363F5A03" w14:textId="1B627E82" w:rsidR="00B01CAB" w:rsidRDefault="00B01CAB" w:rsidP="00B01CAB">
      <w:pPr>
        <w:pStyle w:val="ListParagraph"/>
        <w:numPr>
          <w:ilvl w:val="1"/>
          <w:numId w:val="6"/>
        </w:numPr>
        <w:rPr>
          <w:rFonts w:ascii="American Typewriter" w:hAnsi="American Typewriter"/>
          <w:lang w:val="en-US"/>
        </w:rPr>
      </w:pPr>
      <w:r>
        <w:rPr>
          <w:rFonts w:ascii="American Typewriter" w:hAnsi="American Typewriter"/>
          <w:lang w:val="en-US"/>
        </w:rPr>
        <w:t xml:space="preserve">Even though a person may be doing different things in their life, a different job, </w:t>
      </w:r>
      <w:proofErr w:type="spellStart"/>
      <w:r>
        <w:rPr>
          <w:rFonts w:ascii="American Typewriter" w:hAnsi="American Typewriter"/>
          <w:lang w:val="en-US"/>
        </w:rPr>
        <w:t>etc</w:t>
      </w:r>
      <w:proofErr w:type="spellEnd"/>
      <w:r>
        <w:rPr>
          <w:rFonts w:ascii="American Typewriter" w:hAnsi="American Typewriter"/>
          <w:lang w:val="en-US"/>
        </w:rPr>
        <w:t>, they’re still that same person with the same name.</w:t>
      </w:r>
    </w:p>
    <w:p w14:paraId="2C9C0364" w14:textId="60B1BCE8" w:rsidR="00B01CAB" w:rsidRDefault="00B01CAB" w:rsidP="00B01CAB">
      <w:pPr>
        <w:pStyle w:val="ListParagraph"/>
        <w:numPr>
          <w:ilvl w:val="1"/>
          <w:numId w:val="6"/>
        </w:numPr>
        <w:rPr>
          <w:rFonts w:ascii="American Typewriter" w:hAnsi="American Typewriter"/>
          <w:lang w:val="en-US"/>
        </w:rPr>
      </w:pPr>
      <w:r>
        <w:rPr>
          <w:rFonts w:ascii="American Typewriter" w:hAnsi="American Typewriter"/>
          <w:lang w:val="en-US"/>
        </w:rPr>
        <w:t xml:space="preserve">Ex: Guillaume as a high school teacher in another world, and a </w:t>
      </w:r>
      <w:proofErr w:type="spellStart"/>
      <w:r>
        <w:rPr>
          <w:rFonts w:ascii="American Typewriter" w:hAnsi="American Typewriter"/>
          <w:lang w:val="en-US"/>
        </w:rPr>
        <w:t>uni</w:t>
      </w:r>
      <w:proofErr w:type="spellEnd"/>
      <w:r>
        <w:rPr>
          <w:rFonts w:ascii="American Typewriter" w:hAnsi="American Typewriter"/>
          <w:lang w:val="en-US"/>
        </w:rPr>
        <w:t xml:space="preserve"> professor in this world, still means that he’s still him.</w:t>
      </w:r>
    </w:p>
    <w:p w14:paraId="4FE00878" w14:textId="046E63B6" w:rsidR="00B01CAB" w:rsidRDefault="00B01CAB" w:rsidP="00B01CAB">
      <w:pPr>
        <w:pStyle w:val="ListParagraph"/>
        <w:numPr>
          <w:ilvl w:val="0"/>
          <w:numId w:val="6"/>
        </w:numPr>
        <w:rPr>
          <w:rFonts w:ascii="American Typewriter" w:hAnsi="American Typewriter"/>
          <w:lang w:val="en-US"/>
        </w:rPr>
      </w:pPr>
      <w:r>
        <w:rPr>
          <w:rFonts w:ascii="American Typewriter" w:hAnsi="American Typewriter"/>
          <w:lang w:val="en-US"/>
        </w:rPr>
        <w:t>“</w:t>
      </w:r>
      <w:proofErr w:type="spellStart"/>
      <w:r>
        <w:rPr>
          <w:rFonts w:ascii="American Typewriter" w:hAnsi="American Typewriter"/>
          <w:lang w:val="en-US"/>
        </w:rPr>
        <w:t>Godel</w:t>
      </w:r>
      <w:proofErr w:type="spellEnd"/>
      <w:r>
        <w:rPr>
          <w:rFonts w:ascii="American Typewriter" w:hAnsi="American Typewriter"/>
          <w:lang w:val="en-US"/>
        </w:rPr>
        <w:t xml:space="preserve"> discovered the incompleteness of mathematics.”</w:t>
      </w:r>
    </w:p>
    <w:p w14:paraId="19F3ED86" w14:textId="620F95CA" w:rsidR="00B01CAB" w:rsidRDefault="00B01CAB" w:rsidP="00B01CAB">
      <w:pPr>
        <w:pStyle w:val="ListParagraph"/>
        <w:numPr>
          <w:ilvl w:val="0"/>
          <w:numId w:val="6"/>
        </w:numPr>
        <w:rPr>
          <w:rFonts w:ascii="American Typewriter" w:hAnsi="American Typewriter"/>
          <w:lang w:val="en-US"/>
        </w:rPr>
      </w:pPr>
      <w:r>
        <w:rPr>
          <w:rFonts w:ascii="American Typewriter" w:hAnsi="American Typewriter"/>
          <w:lang w:val="en-US"/>
        </w:rPr>
        <w:t>“Schmidt discovered the incompleteness of mathematics</w:t>
      </w:r>
      <w:r w:rsidR="00B13103">
        <w:rPr>
          <w:rFonts w:ascii="American Typewriter" w:hAnsi="American Typewriter"/>
          <w:lang w:val="en-US"/>
        </w:rPr>
        <w:t>.”</w:t>
      </w:r>
    </w:p>
    <w:p w14:paraId="0AF258F4" w14:textId="6668284B" w:rsidR="00B13103" w:rsidRDefault="00B13103" w:rsidP="00B13103">
      <w:pPr>
        <w:pStyle w:val="ListParagraph"/>
        <w:numPr>
          <w:ilvl w:val="1"/>
          <w:numId w:val="6"/>
        </w:numPr>
        <w:rPr>
          <w:rFonts w:ascii="American Typewriter" w:hAnsi="American Typewriter"/>
          <w:lang w:val="en-US"/>
        </w:rPr>
      </w:pPr>
      <w:r>
        <w:rPr>
          <w:rFonts w:ascii="American Typewriter" w:hAnsi="American Typewriter"/>
          <w:lang w:val="en-US"/>
        </w:rPr>
        <w:t xml:space="preserve">This system of tracking helps us establish who </w:t>
      </w:r>
      <w:proofErr w:type="spellStart"/>
      <w:r>
        <w:rPr>
          <w:rFonts w:ascii="American Typewriter" w:hAnsi="American Typewriter"/>
          <w:lang w:val="en-US"/>
        </w:rPr>
        <w:t>godel</w:t>
      </w:r>
      <w:proofErr w:type="spellEnd"/>
      <w:r>
        <w:rPr>
          <w:rFonts w:ascii="American Typewriter" w:hAnsi="American Typewriter"/>
          <w:lang w:val="en-US"/>
        </w:rPr>
        <w:t xml:space="preserve"> is and who Schmidt is</w:t>
      </w:r>
    </w:p>
    <w:p w14:paraId="07EE921D" w14:textId="023548F7" w:rsidR="00B13103" w:rsidRPr="00B13103" w:rsidRDefault="00B13103" w:rsidP="00B13103">
      <w:pPr>
        <w:pStyle w:val="ListParagraph"/>
        <w:numPr>
          <w:ilvl w:val="0"/>
          <w:numId w:val="6"/>
        </w:numPr>
        <w:rPr>
          <w:rFonts w:ascii="American Typewriter" w:hAnsi="American Typewriter"/>
          <w:lang w:val="en-US"/>
        </w:rPr>
      </w:pPr>
      <w:r>
        <w:rPr>
          <w:rFonts w:ascii="American Typewriter" w:hAnsi="American Typewriter"/>
          <w:lang w:val="en-US"/>
        </w:rPr>
        <w:t xml:space="preserve">The first step </w:t>
      </w:r>
      <w:r w:rsidRPr="00B13103">
        <w:rPr>
          <w:rFonts w:ascii="American Typewriter" w:hAnsi="American Typewriter"/>
          <w:lang w:val="en-US"/>
        </w:rPr>
        <w:t xml:space="preserve">is to find who </w:t>
      </w:r>
      <w:proofErr w:type="spellStart"/>
      <w:r w:rsidRPr="00B13103">
        <w:rPr>
          <w:rFonts w:ascii="American Typewriter" w:hAnsi="American Typewriter"/>
          <w:lang w:val="en-US"/>
        </w:rPr>
        <w:t>Godel</w:t>
      </w:r>
      <w:proofErr w:type="spellEnd"/>
      <w:r w:rsidRPr="00B13103">
        <w:rPr>
          <w:rFonts w:ascii="American Typewriter" w:hAnsi="American Typewriter"/>
          <w:lang w:val="en-US"/>
        </w:rPr>
        <w:t xml:space="preserve"> is, and who Schmidt is</w:t>
      </w:r>
    </w:p>
    <w:p w14:paraId="7756C22E" w14:textId="77777777" w:rsidR="00B13103" w:rsidRDefault="00B13103" w:rsidP="00B13103">
      <w:pPr>
        <w:rPr>
          <w:rFonts w:ascii="American Typewriter" w:hAnsi="American Typewriter"/>
          <w:lang w:val="en-US"/>
        </w:rPr>
      </w:pPr>
    </w:p>
    <w:p w14:paraId="1956FFE9" w14:textId="5AD6A5C7" w:rsidR="00B13103" w:rsidRPr="00B13103" w:rsidRDefault="00B13103" w:rsidP="00F528CE">
      <w:pPr>
        <w:outlineLvl w:val="0"/>
        <w:rPr>
          <w:rFonts w:ascii="American Typewriter" w:hAnsi="American Typewriter"/>
          <w:u w:val="single"/>
          <w:lang w:val="en-US"/>
        </w:rPr>
      </w:pPr>
      <w:r w:rsidRPr="00B13103">
        <w:rPr>
          <w:rFonts w:ascii="American Typewriter" w:hAnsi="American Typewriter"/>
          <w:u w:val="single"/>
          <w:lang w:val="en-US"/>
        </w:rPr>
        <w:t>Evans’ account</w:t>
      </w:r>
    </w:p>
    <w:p w14:paraId="25CD94EA" w14:textId="3A8A689D" w:rsidR="00B13103" w:rsidRPr="00B13103" w:rsidRDefault="00B13103" w:rsidP="00B13103">
      <w:pPr>
        <w:pStyle w:val="ListParagraph"/>
        <w:numPr>
          <w:ilvl w:val="0"/>
          <w:numId w:val="6"/>
        </w:numPr>
        <w:rPr>
          <w:rFonts w:ascii="American Typewriter" w:hAnsi="American Typewriter"/>
          <w:lang w:val="en-US"/>
        </w:rPr>
      </w:pPr>
      <w:r>
        <w:rPr>
          <w:rFonts w:ascii="American Typewriter" w:hAnsi="American Typewriter"/>
          <w:lang w:val="en-US"/>
        </w:rPr>
        <w:t xml:space="preserve">Distinction between </w:t>
      </w:r>
      <w:r w:rsidRPr="00B13103">
        <w:rPr>
          <w:rFonts w:ascii="American Typewriter" w:hAnsi="American Typewriter"/>
          <w:b/>
          <w:lang w:val="en-US"/>
        </w:rPr>
        <w:t>speaker’s denotation</w:t>
      </w:r>
      <w:r>
        <w:rPr>
          <w:rFonts w:ascii="American Typewriter" w:hAnsi="American Typewriter"/>
          <w:lang w:val="en-US"/>
        </w:rPr>
        <w:t xml:space="preserve"> and </w:t>
      </w:r>
      <w:r w:rsidRPr="00B13103">
        <w:rPr>
          <w:rFonts w:ascii="American Typewriter" w:hAnsi="American Typewriter"/>
          <w:b/>
          <w:lang w:val="en-US"/>
        </w:rPr>
        <w:t>name denotation</w:t>
      </w:r>
    </w:p>
    <w:p w14:paraId="6ADC304A" w14:textId="7E6BEB37" w:rsidR="00B13103" w:rsidRDefault="00354B38" w:rsidP="00B13103">
      <w:pPr>
        <w:pStyle w:val="ListParagraph"/>
        <w:numPr>
          <w:ilvl w:val="0"/>
          <w:numId w:val="6"/>
        </w:numPr>
        <w:rPr>
          <w:rFonts w:ascii="American Typewriter" w:hAnsi="American Typewriter"/>
          <w:lang w:val="en-US"/>
        </w:rPr>
      </w:pPr>
      <w:r>
        <w:rPr>
          <w:rFonts w:ascii="American Typewriter" w:hAnsi="American Typewriter"/>
          <w:b/>
          <w:lang w:val="en-US"/>
        </w:rPr>
        <w:t>The intention</w:t>
      </w:r>
      <w:r>
        <w:rPr>
          <w:rFonts w:ascii="American Typewriter" w:hAnsi="American Typewriter"/>
          <w:lang w:val="en-US"/>
        </w:rPr>
        <w:t xml:space="preserve"> is important, and descriptivism does not seem to take this into account</w:t>
      </w:r>
    </w:p>
    <w:p w14:paraId="2E1889D1" w14:textId="27C27362" w:rsidR="00354B38" w:rsidRDefault="00354B38" w:rsidP="00B13103">
      <w:pPr>
        <w:pStyle w:val="ListParagraph"/>
        <w:numPr>
          <w:ilvl w:val="0"/>
          <w:numId w:val="6"/>
        </w:numPr>
        <w:rPr>
          <w:rFonts w:ascii="American Typewriter" w:hAnsi="American Typewriter"/>
          <w:lang w:val="en-US"/>
        </w:rPr>
      </w:pPr>
      <w:r>
        <w:rPr>
          <w:rFonts w:ascii="American Typewriter" w:hAnsi="American Typewriter"/>
          <w:lang w:val="en-US"/>
        </w:rPr>
        <w:t xml:space="preserve">There also seems to be a connection required between the believer and the object of belief. </w:t>
      </w:r>
    </w:p>
    <w:p w14:paraId="34547969" w14:textId="7B5EB771" w:rsidR="00354B38" w:rsidRDefault="00354B38" w:rsidP="00354B38">
      <w:pPr>
        <w:pStyle w:val="ListParagraph"/>
        <w:numPr>
          <w:ilvl w:val="1"/>
          <w:numId w:val="6"/>
        </w:numPr>
        <w:rPr>
          <w:rFonts w:ascii="American Typewriter" w:hAnsi="American Typewriter"/>
          <w:lang w:val="en-US"/>
        </w:rPr>
      </w:pPr>
      <w:r>
        <w:rPr>
          <w:rFonts w:ascii="American Typewriter" w:hAnsi="American Typewriter"/>
          <w:lang w:val="en-US"/>
        </w:rPr>
        <w:t xml:space="preserve">“the oldest living European at midnight </w:t>
      </w:r>
      <w:proofErr w:type="spellStart"/>
      <w:r>
        <w:rPr>
          <w:rFonts w:ascii="American Typewriter" w:hAnsi="American Typewriter"/>
          <w:lang w:val="en-US"/>
        </w:rPr>
        <w:t>july</w:t>
      </w:r>
      <w:proofErr w:type="spellEnd"/>
      <w:r>
        <w:rPr>
          <w:rFonts w:ascii="American Typewriter" w:hAnsi="American Typewriter"/>
          <w:lang w:val="en-US"/>
        </w:rPr>
        <w:t xml:space="preserve"> 1</w:t>
      </w:r>
      <w:r w:rsidRPr="00354B38">
        <w:rPr>
          <w:rFonts w:ascii="American Typewriter" w:hAnsi="American Typewriter"/>
          <w:vertAlign w:val="superscript"/>
          <w:lang w:val="en-US"/>
        </w:rPr>
        <w:t>st</w:t>
      </w:r>
      <w:r>
        <w:rPr>
          <w:rFonts w:ascii="American Typewriter" w:hAnsi="American Typewriter"/>
          <w:lang w:val="en-US"/>
        </w:rPr>
        <w:t xml:space="preserve">, 1999” and “I believe OLEMJ is </w:t>
      </w:r>
      <w:proofErr w:type="spellStart"/>
      <w:r>
        <w:rPr>
          <w:rFonts w:ascii="American Typewriter" w:hAnsi="American Typewriter"/>
          <w:lang w:val="en-US"/>
        </w:rPr>
        <w:t>norweigan</w:t>
      </w:r>
      <w:proofErr w:type="spellEnd"/>
      <w:r>
        <w:rPr>
          <w:rFonts w:ascii="American Typewriter" w:hAnsi="American Typewriter"/>
          <w:lang w:val="en-US"/>
        </w:rPr>
        <w:t>.”</w:t>
      </w:r>
    </w:p>
    <w:p w14:paraId="7BB0624F" w14:textId="1B686A1F" w:rsidR="00354B38" w:rsidRDefault="00354B38" w:rsidP="00354B38">
      <w:pPr>
        <w:pStyle w:val="ListParagraph"/>
        <w:numPr>
          <w:ilvl w:val="1"/>
          <w:numId w:val="6"/>
        </w:numPr>
        <w:rPr>
          <w:rFonts w:ascii="American Typewriter" w:hAnsi="American Typewriter"/>
          <w:lang w:val="en-US"/>
        </w:rPr>
      </w:pPr>
      <w:r>
        <w:rPr>
          <w:rFonts w:ascii="American Typewriter" w:hAnsi="American Typewriter"/>
          <w:lang w:val="en-US"/>
        </w:rPr>
        <w:t>Giuseppe, an Italian, was the OLEMJ.</w:t>
      </w:r>
    </w:p>
    <w:p w14:paraId="174DB6BF" w14:textId="39206D9C" w:rsidR="00354B38" w:rsidRDefault="00354B38" w:rsidP="00354B38">
      <w:pPr>
        <w:pStyle w:val="ListParagraph"/>
        <w:numPr>
          <w:ilvl w:val="1"/>
          <w:numId w:val="6"/>
        </w:numPr>
        <w:rPr>
          <w:rFonts w:ascii="American Typewriter" w:hAnsi="American Typewriter"/>
          <w:lang w:val="en-US"/>
        </w:rPr>
      </w:pPr>
      <w:r>
        <w:rPr>
          <w:rFonts w:ascii="American Typewriter" w:hAnsi="American Typewriter"/>
          <w:lang w:val="en-US"/>
        </w:rPr>
        <w:t xml:space="preserve">I believe that Giuseppe is </w:t>
      </w:r>
      <w:proofErr w:type="spellStart"/>
      <w:r>
        <w:rPr>
          <w:rFonts w:ascii="American Typewriter" w:hAnsi="American Typewriter"/>
          <w:lang w:val="en-US"/>
        </w:rPr>
        <w:t>norweigan</w:t>
      </w:r>
      <w:proofErr w:type="spellEnd"/>
      <w:r>
        <w:rPr>
          <w:rFonts w:ascii="American Typewriter" w:hAnsi="American Typewriter"/>
          <w:lang w:val="en-US"/>
        </w:rPr>
        <w:t xml:space="preserve">. </w:t>
      </w:r>
    </w:p>
    <w:p w14:paraId="4452D775" w14:textId="2D27C272" w:rsidR="00354B38" w:rsidRDefault="000703C0" w:rsidP="000703C0">
      <w:pPr>
        <w:pStyle w:val="ListParagraph"/>
        <w:numPr>
          <w:ilvl w:val="0"/>
          <w:numId w:val="6"/>
        </w:numPr>
        <w:rPr>
          <w:rFonts w:ascii="American Typewriter" w:hAnsi="American Typewriter"/>
          <w:lang w:val="en-US"/>
        </w:rPr>
      </w:pPr>
      <w:r>
        <w:rPr>
          <w:rFonts w:ascii="American Typewriter" w:hAnsi="American Typewriter"/>
          <w:lang w:val="en-US"/>
        </w:rPr>
        <w:t xml:space="preserve">For </w:t>
      </w:r>
      <w:proofErr w:type="spellStart"/>
      <w:r>
        <w:rPr>
          <w:rFonts w:ascii="American Typewriter" w:hAnsi="American Typewriter"/>
          <w:lang w:val="en-US"/>
        </w:rPr>
        <w:t>kripke</w:t>
      </w:r>
      <w:proofErr w:type="spellEnd"/>
      <w:r>
        <w:rPr>
          <w:rFonts w:ascii="American Typewriter" w:hAnsi="American Typewriter"/>
          <w:lang w:val="en-US"/>
        </w:rPr>
        <w:t xml:space="preserve">, dubbing and subsequent uses of the speaker associates name is what determines reference. </w:t>
      </w:r>
    </w:p>
    <w:p w14:paraId="663B5A0D" w14:textId="572B225E" w:rsidR="000703C0" w:rsidRDefault="000703C0" w:rsidP="000703C0">
      <w:pPr>
        <w:pStyle w:val="ListParagraph"/>
        <w:numPr>
          <w:ilvl w:val="0"/>
          <w:numId w:val="6"/>
        </w:numPr>
        <w:rPr>
          <w:rFonts w:ascii="American Typewriter" w:hAnsi="American Typewriter"/>
          <w:lang w:val="en-US"/>
        </w:rPr>
      </w:pPr>
      <w:r>
        <w:rPr>
          <w:rFonts w:ascii="American Typewriter" w:hAnsi="American Typewriter"/>
          <w:lang w:val="en-US"/>
        </w:rPr>
        <w:t xml:space="preserve">For </w:t>
      </w:r>
      <w:proofErr w:type="spellStart"/>
      <w:r>
        <w:rPr>
          <w:rFonts w:ascii="American Typewriter" w:hAnsi="American Typewriter"/>
          <w:lang w:val="en-US"/>
        </w:rPr>
        <w:t>evans</w:t>
      </w:r>
      <w:proofErr w:type="spellEnd"/>
      <w:r>
        <w:rPr>
          <w:rFonts w:ascii="American Typewriter" w:hAnsi="American Typewriter"/>
          <w:lang w:val="en-US"/>
        </w:rPr>
        <w:t>, it is rather the object named and the body of information …</w:t>
      </w:r>
    </w:p>
    <w:p w14:paraId="695B565E" w14:textId="77777777" w:rsidR="000703C0" w:rsidRDefault="000703C0" w:rsidP="000703C0">
      <w:pPr>
        <w:rPr>
          <w:rFonts w:ascii="American Typewriter" w:hAnsi="American Typewriter"/>
          <w:lang w:val="en-US"/>
        </w:rPr>
      </w:pPr>
    </w:p>
    <w:p w14:paraId="022638E0" w14:textId="09E3D810" w:rsidR="000703C0" w:rsidRPr="00D63CEC" w:rsidRDefault="000703C0" w:rsidP="00F528CE">
      <w:pPr>
        <w:outlineLvl w:val="0"/>
        <w:rPr>
          <w:rFonts w:ascii="American Typewriter" w:hAnsi="American Typewriter"/>
          <w:u w:val="single"/>
          <w:lang w:val="en-US"/>
        </w:rPr>
      </w:pPr>
      <w:r w:rsidRPr="00D63CEC">
        <w:rPr>
          <w:rFonts w:ascii="American Typewriter" w:hAnsi="American Typewriter"/>
          <w:u w:val="single"/>
          <w:lang w:val="en-US"/>
        </w:rPr>
        <w:t>Compositionality again</w:t>
      </w:r>
    </w:p>
    <w:p w14:paraId="0F60A698" w14:textId="00D57D8C" w:rsidR="000703C0" w:rsidRDefault="000703C0" w:rsidP="000703C0">
      <w:pPr>
        <w:pStyle w:val="ListParagraph"/>
        <w:numPr>
          <w:ilvl w:val="0"/>
          <w:numId w:val="6"/>
        </w:numPr>
        <w:rPr>
          <w:rFonts w:ascii="American Typewriter" w:hAnsi="American Typewriter"/>
          <w:lang w:val="en-US"/>
        </w:rPr>
      </w:pPr>
      <w:r>
        <w:rPr>
          <w:rFonts w:ascii="American Typewriter" w:hAnsi="American Typewriter"/>
          <w:lang w:val="en-US"/>
        </w:rPr>
        <w:t>The meaning of a sentence depends essentially on what each of its parts mean.</w:t>
      </w:r>
    </w:p>
    <w:p w14:paraId="2D2BB542" w14:textId="7FA4351A" w:rsidR="000703C0" w:rsidRDefault="000703C0" w:rsidP="000703C0">
      <w:pPr>
        <w:pStyle w:val="ListParagraph"/>
        <w:numPr>
          <w:ilvl w:val="0"/>
          <w:numId w:val="6"/>
        </w:numPr>
        <w:rPr>
          <w:rFonts w:ascii="American Typewriter" w:hAnsi="American Typewriter"/>
          <w:lang w:val="en-US"/>
        </w:rPr>
      </w:pPr>
      <w:r>
        <w:rPr>
          <w:rFonts w:ascii="American Typewriter" w:hAnsi="American Typewriter"/>
          <w:lang w:val="en-US"/>
        </w:rPr>
        <w:t xml:space="preserve">For </w:t>
      </w:r>
      <w:proofErr w:type="spellStart"/>
      <w:r>
        <w:rPr>
          <w:rFonts w:ascii="American Typewriter" w:hAnsi="American Typewriter"/>
          <w:lang w:val="en-US"/>
        </w:rPr>
        <w:t>frege</w:t>
      </w:r>
      <w:proofErr w:type="spellEnd"/>
      <w:r>
        <w:rPr>
          <w:rFonts w:ascii="American Typewriter" w:hAnsi="American Typewriter"/>
          <w:lang w:val="en-US"/>
        </w:rPr>
        <w:t>, the reference of a sentence is a truth value.</w:t>
      </w:r>
    </w:p>
    <w:p w14:paraId="2051DD51" w14:textId="029766E6" w:rsidR="000703C0" w:rsidRDefault="000703C0" w:rsidP="000703C0">
      <w:pPr>
        <w:pStyle w:val="ListParagraph"/>
        <w:numPr>
          <w:ilvl w:val="1"/>
          <w:numId w:val="6"/>
        </w:numPr>
        <w:rPr>
          <w:rFonts w:ascii="American Typewriter" w:hAnsi="American Typewriter"/>
          <w:lang w:val="en-US"/>
        </w:rPr>
      </w:pPr>
      <w:r>
        <w:rPr>
          <w:rFonts w:ascii="American Typewriter" w:hAnsi="American Typewriter"/>
          <w:lang w:val="en-US"/>
        </w:rPr>
        <w:t>1. The sentence “x is y” refers to T/F</w:t>
      </w:r>
    </w:p>
    <w:p w14:paraId="3835CA1C" w14:textId="07C0ABC0" w:rsidR="000703C0" w:rsidRDefault="000703C0" w:rsidP="000703C0">
      <w:pPr>
        <w:pStyle w:val="ListParagraph"/>
        <w:numPr>
          <w:ilvl w:val="1"/>
          <w:numId w:val="6"/>
        </w:numPr>
        <w:rPr>
          <w:rFonts w:ascii="American Typewriter" w:hAnsi="American Typewriter"/>
          <w:lang w:val="en-US"/>
        </w:rPr>
      </w:pPr>
      <w:r>
        <w:rPr>
          <w:rFonts w:ascii="American Typewriter" w:hAnsi="American Typewriter"/>
          <w:lang w:val="en-US"/>
        </w:rPr>
        <w:lastRenderedPageBreak/>
        <w:t>2. The singular term “x” refers to object O.</w:t>
      </w:r>
    </w:p>
    <w:p w14:paraId="634214A2" w14:textId="77777777" w:rsidR="00D63CEC" w:rsidRDefault="000703C0" w:rsidP="000703C0">
      <w:pPr>
        <w:pStyle w:val="ListParagraph"/>
        <w:numPr>
          <w:ilvl w:val="1"/>
          <w:numId w:val="6"/>
        </w:numPr>
        <w:rPr>
          <w:rFonts w:ascii="American Typewriter" w:hAnsi="American Typewriter"/>
          <w:lang w:val="en-US"/>
        </w:rPr>
      </w:pPr>
      <w:r>
        <w:rPr>
          <w:rFonts w:ascii="American Typewriter" w:hAnsi="American Typewriter"/>
          <w:lang w:val="en-US"/>
        </w:rPr>
        <w:t>3. the predicate “…. is O” refers to the concept O</w:t>
      </w:r>
    </w:p>
    <w:p w14:paraId="3128DD5B" w14:textId="42E46F8D" w:rsidR="000703C0" w:rsidRDefault="00D63CEC" w:rsidP="00D63CEC">
      <w:pPr>
        <w:pStyle w:val="ListParagraph"/>
        <w:numPr>
          <w:ilvl w:val="0"/>
          <w:numId w:val="6"/>
        </w:numPr>
        <w:rPr>
          <w:rFonts w:ascii="American Typewriter" w:hAnsi="American Typewriter"/>
          <w:lang w:val="en-US"/>
        </w:rPr>
      </w:pPr>
      <w:r>
        <w:rPr>
          <w:rFonts w:ascii="American Typewriter" w:hAnsi="American Typewriter"/>
          <w:lang w:val="en-US"/>
        </w:rPr>
        <w:t>for Russell, the reference of a sentence is a truth value.</w:t>
      </w:r>
    </w:p>
    <w:p w14:paraId="5753BF72" w14:textId="7484E777" w:rsidR="00D63CEC" w:rsidRDefault="00D63CEC" w:rsidP="00D63CEC">
      <w:pPr>
        <w:pStyle w:val="ListParagraph"/>
        <w:numPr>
          <w:ilvl w:val="0"/>
          <w:numId w:val="6"/>
        </w:numPr>
        <w:rPr>
          <w:rFonts w:ascii="American Typewriter" w:hAnsi="American Typewriter"/>
          <w:lang w:val="en-US"/>
        </w:rPr>
      </w:pPr>
      <w:r>
        <w:rPr>
          <w:rFonts w:ascii="American Typewriter" w:hAnsi="American Typewriter"/>
          <w:lang w:val="en-US"/>
        </w:rPr>
        <w:t>But here the meaning has to be a kind of object.</w:t>
      </w:r>
    </w:p>
    <w:p w14:paraId="3A1C8E1E" w14:textId="77777777" w:rsidR="00D63CEC" w:rsidRDefault="00D63CEC" w:rsidP="00D63CEC">
      <w:pPr>
        <w:rPr>
          <w:rFonts w:ascii="American Typewriter" w:hAnsi="American Typewriter"/>
          <w:lang w:val="en-US"/>
        </w:rPr>
      </w:pPr>
    </w:p>
    <w:p w14:paraId="6EE6C98F" w14:textId="7C8A930E" w:rsidR="00D63CEC" w:rsidRPr="00D63CEC" w:rsidRDefault="00D63CEC" w:rsidP="00F528CE">
      <w:pPr>
        <w:outlineLvl w:val="0"/>
        <w:rPr>
          <w:rFonts w:ascii="American Typewriter" w:hAnsi="American Typewriter"/>
          <w:u w:val="single"/>
          <w:lang w:val="en-US"/>
        </w:rPr>
      </w:pPr>
      <w:r w:rsidRPr="00D63CEC">
        <w:rPr>
          <w:rFonts w:ascii="American Typewriter" w:hAnsi="American Typewriter"/>
          <w:u w:val="single"/>
          <w:lang w:val="en-US"/>
        </w:rPr>
        <w:t>Defining Truth</w:t>
      </w:r>
    </w:p>
    <w:p w14:paraId="26CF5F5F" w14:textId="65A995D5" w:rsidR="00D63CEC" w:rsidRDefault="00D63CEC" w:rsidP="00D63CEC">
      <w:pPr>
        <w:pStyle w:val="ListParagraph"/>
        <w:numPr>
          <w:ilvl w:val="0"/>
          <w:numId w:val="6"/>
        </w:numPr>
        <w:rPr>
          <w:rFonts w:ascii="American Typewriter" w:hAnsi="American Typewriter"/>
          <w:lang w:val="en-US"/>
        </w:rPr>
      </w:pPr>
      <w:r>
        <w:rPr>
          <w:rFonts w:ascii="American Typewriter" w:hAnsi="American Typewriter"/>
          <w:lang w:val="en-US"/>
        </w:rPr>
        <w:t>An answer to these problems might lie in the work of Tarski.</w:t>
      </w:r>
    </w:p>
    <w:p w14:paraId="395AA646" w14:textId="02F098DB" w:rsidR="00D63CEC" w:rsidRDefault="00D63CEC" w:rsidP="00D63CEC">
      <w:pPr>
        <w:pStyle w:val="ListParagraph"/>
        <w:numPr>
          <w:ilvl w:val="1"/>
          <w:numId w:val="6"/>
        </w:numPr>
        <w:rPr>
          <w:rFonts w:ascii="American Typewriter" w:hAnsi="American Typewriter"/>
          <w:lang w:val="en-US"/>
        </w:rPr>
      </w:pPr>
      <w:r>
        <w:rPr>
          <w:rFonts w:ascii="American Typewriter" w:hAnsi="American Typewriter"/>
          <w:lang w:val="en-US"/>
        </w:rPr>
        <w:t>Concern: liar paradoxes</w:t>
      </w:r>
    </w:p>
    <w:p w14:paraId="1E85829E" w14:textId="12C85BB5" w:rsidR="00D63CEC" w:rsidRDefault="00D63CEC" w:rsidP="00D63CEC">
      <w:pPr>
        <w:pStyle w:val="ListParagraph"/>
        <w:numPr>
          <w:ilvl w:val="1"/>
          <w:numId w:val="6"/>
        </w:numPr>
        <w:rPr>
          <w:rFonts w:ascii="American Typewriter" w:hAnsi="American Typewriter"/>
          <w:lang w:val="en-US"/>
        </w:rPr>
      </w:pPr>
      <w:r>
        <w:rPr>
          <w:rFonts w:ascii="American Typewriter" w:hAnsi="American Typewriter"/>
          <w:lang w:val="en-US"/>
        </w:rPr>
        <w:t>(B) the sentence (B) is false.</w:t>
      </w:r>
    </w:p>
    <w:p w14:paraId="6324B889" w14:textId="5A1229F2" w:rsidR="00D63CEC" w:rsidRDefault="00D63CEC" w:rsidP="00D63CEC">
      <w:pPr>
        <w:pStyle w:val="ListParagraph"/>
        <w:numPr>
          <w:ilvl w:val="0"/>
          <w:numId w:val="6"/>
        </w:numPr>
        <w:rPr>
          <w:rFonts w:ascii="American Typewriter" w:hAnsi="American Typewriter"/>
          <w:lang w:val="en-US"/>
        </w:rPr>
      </w:pPr>
      <w:r>
        <w:rPr>
          <w:rFonts w:ascii="American Typewriter" w:hAnsi="American Typewriter"/>
          <w:lang w:val="en-US"/>
        </w:rPr>
        <w:t>Using a declarative sentence is more or less equivalent to endorsing it.</w:t>
      </w:r>
    </w:p>
    <w:p w14:paraId="4561F574" w14:textId="7D2A66A3" w:rsidR="00D63CEC" w:rsidRDefault="00D63CEC" w:rsidP="00D63CEC">
      <w:pPr>
        <w:pStyle w:val="ListParagraph"/>
        <w:numPr>
          <w:ilvl w:val="0"/>
          <w:numId w:val="6"/>
        </w:numPr>
        <w:rPr>
          <w:rFonts w:ascii="American Typewriter" w:hAnsi="American Typewriter"/>
          <w:lang w:val="en-US"/>
        </w:rPr>
      </w:pPr>
      <w:r>
        <w:rPr>
          <w:rFonts w:ascii="American Typewriter" w:hAnsi="American Typewriter"/>
          <w:lang w:val="en-US"/>
        </w:rPr>
        <w:t xml:space="preserve">Hence, </w:t>
      </w:r>
    </w:p>
    <w:p w14:paraId="110B64E5" w14:textId="3BBDB573" w:rsidR="00D63CEC" w:rsidRDefault="00D63CEC" w:rsidP="00D63CEC">
      <w:pPr>
        <w:pStyle w:val="ListParagraph"/>
        <w:numPr>
          <w:ilvl w:val="1"/>
          <w:numId w:val="6"/>
        </w:numPr>
        <w:rPr>
          <w:rFonts w:ascii="American Typewriter" w:hAnsi="American Typewriter"/>
          <w:lang w:val="en-US"/>
        </w:rPr>
      </w:pPr>
      <w:r>
        <w:rPr>
          <w:rFonts w:ascii="American Typewriter" w:hAnsi="American Typewriter"/>
          <w:lang w:val="en-US"/>
        </w:rPr>
        <w:t>1. The sentence “the snow is white” is true if and only if (in fact) the snow is white.</w:t>
      </w:r>
    </w:p>
    <w:p w14:paraId="7B27AA50" w14:textId="2A777351" w:rsidR="00D63CEC" w:rsidRDefault="00D63CEC" w:rsidP="00D63CEC">
      <w:pPr>
        <w:pStyle w:val="ListParagraph"/>
        <w:numPr>
          <w:ilvl w:val="0"/>
          <w:numId w:val="6"/>
        </w:numPr>
        <w:rPr>
          <w:rFonts w:ascii="American Typewriter" w:hAnsi="American Typewriter"/>
          <w:lang w:val="en-US"/>
        </w:rPr>
      </w:pPr>
      <w:r>
        <w:rPr>
          <w:rFonts w:ascii="American Typewriter" w:hAnsi="American Typewriter"/>
          <w:lang w:val="en-US"/>
        </w:rPr>
        <w:t>General formula</w:t>
      </w:r>
      <w:r w:rsidR="00743B76">
        <w:rPr>
          <w:rFonts w:ascii="American Typewriter" w:hAnsi="American Typewriter"/>
          <w:lang w:val="en-US"/>
        </w:rPr>
        <w:t xml:space="preserve">: the sentence s is T </w:t>
      </w:r>
      <w:proofErr w:type="spellStart"/>
      <w:r w:rsidR="00743B76">
        <w:rPr>
          <w:rFonts w:ascii="American Typewriter" w:hAnsi="American Typewriter"/>
          <w:lang w:val="en-US"/>
        </w:rPr>
        <w:t>iff</w:t>
      </w:r>
      <w:proofErr w:type="spellEnd"/>
      <w:r w:rsidR="00743B76">
        <w:rPr>
          <w:rFonts w:ascii="American Typewriter" w:hAnsi="American Typewriter"/>
          <w:lang w:val="en-US"/>
        </w:rPr>
        <w:t xml:space="preserve"> p.</w:t>
      </w:r>
    </w:p>
    <w:p w14:paraId="438FBBA6" w14:textId="201E9688" w:rsidR="00743B76" w:rsidRPr="00743B76" w:rsidRDefault="00743B76" w:rsidP="00F528CE">
      <w:pPr>
        <w:outlineLvl w:val="0"/>
        <w:rPr>
          <w:rFonts w:ascii="American Typewriter" w:hAnsi="American Typewriter"/>
          <w:b/>
          <w:u w:val="single"/>
          <w:lang w:val="en-US"/>
        </w:rPr>
      </w:pPr>
      <w:proofErr w:type="spellStart"/>
      <w:r w:rsidRPr="00743B76">
        <w:rPr>
          <w:rFonts w:ascii="American Typewriter" w:hAnsi="American Typewriter"/>
          <w:b/>
          <w:u w:val="single"/>
          <w:lang w:val="en-US"/>
        </w:rPr>
        <w:t>Leitgeb’s</w:t>
      </w:r>
      <w:proofErr w:type="spellEnd"/>
      <w:r w:rsidRPr="00743B76">
        <w:rPr>
          <w:rFonts w:ascii="American Typewriter" w:hAnsi="American Typewriter"/>
          <w:b/>
          <w:u w:val="single"/>
          <w:lang w:val="en-US"/>
        </w:rPr>
        <w:t xml:space="preserve"> Requirements</w:t>
      </w:r>
    </w:p>
    <w:p w14:paraId="5081AE88" w14:textId="6B51D9E3" w:rsidR="00743B76" w:rsidRPr="00743B76" w:rsidRDefault="00743B76" w:rsidP="00743B76">
      <w:pPr>
        <w:pStyle w:val="ListParagraph"/>
        <w:numPr>
          <w:ilvl w:val="0"/>
          <w:numId w:val="6"/>
        </w:numPr>
        <w:rPr>
          <w:rFonts w:ascii="American Typewriter" w:hAnsi="American Typewriter"/>
          <w:u w:val="single"/>
          <w:lang w:val="en-US"/>
        </w:rPr>
      </w:pPr>
      <w:r>
        <w:rPr>
          <w:rFonts w:ascii="American Typewriter" w:hAnsi="American Typewriter"/>
          <w:u w:val="single"/>
          <w:lang w:val="en-US"/>
        </w:rPr>
        <w:t>A)</w:t>
      </w:r>
      <w:r>
        <w:rPr>
          <w:rFonts w:ascii="American Typewriter" w:hAnsi="American Typewriter"/>
          <w:lang w:val="en-US"/>
        </w:rPr>
        <w:t xml:space="preserve"> truth should be expressed by a predicate (and a theory of syntax should be available)</w:t>
      </w:r>
    </w:p>
    <w:p w14:paraId="2F7309F5" w14:textId="478BAAFF" w:rsidR="00743B76" w:rsidRPr="00743B76" w:rsidRDefault="00743B76" w:rsidP="00743B76">
      <w:pPr>
        <w:pStyle w:val="ListParagraph"/>
        <w:numPr>
          <w:ilvl w:val="0"/>
          <w:numId w:val="6"/>
        </w:numPr>
        <w:rPr>
          <w:rFonts w:ascii="American Typewriter" w:hAnsi="American Typewriter"/>
          <w:u w:val="single"/>
          <w:lang w:val="en-US"/>
        </w:rPr>
      </w:pPr>
      <w:r>
        <w:rPr>
          <w:rFonts w:ascii="American Typewriter" w:hAnsi="American Typewriter"/>
          <w:lang w:val="en-US"/>
        </w:rPr>
        <w:t>C) the truth predicate should not be subject to any type restrictions.</w:t>
      </w:r>
    </w:p>
    <w:p w14:paraId="781B39F7" w14:textId="49CDE185" w:rsidR="00743B76" w:rsidRPr="00743B76" w:rsidRDefault="00743B76" w:rsidP="00743B76">
      <w:pPr>
        <w:pStyle w:val="ListParagraph"/>
        <w:numPr>
          <w:ilvl w:val="1"/>
          <w:numId w:val="6"/>
        </w:numPr>
        <w:rPr>
          <w:rFonts w:ascii="American Typewriter" w:hAnsi="American Typewriter"/>
          <w:u w:val="single"/>
          <w:lang w:val="en-US"/>
        </w:rPr>
      </w:pPr>
      <w:r>
        <w:rPr>
          <w:rFonts w:ascii="American Typewriter" w:hAnsi="American Typewriter"/>
          <w:lang w:val="en-US"/>
        </w:rPr>
        <w:t>You can switch it up and it’ll still be fine</w:t>
      </w:r>
    </w:p>
    <w:p w14:paraId="3527900C" w14:textId="1B869DEF" w:rsidR="00743B76" w:rsidRPr="00743B76" w:rsidRDefault="00743B76" w:rsidP="00743B76">
      <w:pPr>
        <w:pStyle w:val="ListParagraph"/>
        <w:numPr>
          <w:ilvl w:val="0"/>
          <w:numId w:val="6"/>
        </w:numPr>
        <w:rPr>
          <w:rFonts w:ascii="American Typewriter" w:hAnsi="American Typewriter"/>
          <w:u w:val="single"/>
          <w:lang w:val="en-US"/>
        </w:rPr>
      </w:pPr>
      <w:r>
        <w:rPr>
          <w:rFonts w:ascii="American Typewriter" w:hAnsi="American Typewriter"/>
          <w:lang w:val="en-US"/>
        </w:rPr>
        <w:t>E) truth should be compositional.</w:t>
      </w:r>
    </w:p>
    <w:p w14:paraId="164CDD74" w14:textId="1C1D4267" w:rsidR="00743B76" w:rsidRPr="001B6485" w:rsidRDefault="00743B76" w:rsidP="001B6485">
      <w:pPr>
        <w:pStyle w:val="ListParagraph"/>
        <w:numPr>
          <w:ilvl w:val="0"/>
          <w:numId w:val="6"/>
        </w:numPr>
        <w:rPr>
          <w:rFonts w:ascii="American Typewriter" w:hAnsi="American Typewriter"/>
          <w:u w:val="single"/>
          <w:lang w:val="en-US"/>
        </w:rPr>
      </w:pPr>
      <w:proofErr w:type="spellStart"/>
      <w:r>
        <w:rPr>
          <w:rFonts w:ascii="American Typewriter" w:hAnsi="American Typewriter"/>
          <w:lang w:val="en-US"/>
        </w:rPr>
        <w:t>F</w:t>
      </w:r>
      <w:proofErr w:type="spellEnd"/>
      <w:r>
        <w:rPr>
          <w:rFonts w:ascii="American Typewriter" w:hAnsi="American Typewriter"/>
          <w:lang w:val="en-US"/>
        </w:rPr>
        <w:t>) the theory should allow for standard interpretations.</w:t>
      </w:r>
    </w:p>
    <w:p w14:paraId="15A011F3" w14:textId="45697161" w:rsidR="00743B76" w:rsidRDefault="00743B76" w:rsidP="00743B76">
      <w:pPr>
        <w:pStyle w:val="ListParagraph"/>
        <w:numPr>
          <w:ilvl w:val="0"/>
          <w:numId w:val="6"/>
        </w:numPr>
        <w:rPr>
          <w:rFonts w:ascii="American Typewriter" w:hAnsi="American Typewriter"/>
          <w:lang w:val="en-US"/>
        </w:rPr>
      </w:pPr>
      <w:r>
        <w:rPr>
          <w:rFonts w:ascii="American Typewriter" w:hAnsi="American Typewriter"/>
          <w:lang w:val="en-US"/>
        </w:rPr>
        <w:t>H) the outer logic should be classical. (liar paradoxes)</w:t>
      </w:r>
    </w:p>
    <w:p w14:paraId="68486F64" w14:textId="77777777" w:rsidR="003E3DF0" w:rsidRDefault="003E3DF0" w:rsidP="003E3DF0">
      <w:pPr>
        <w:rPr>
          <w:rFonts w:ascii="American Typewriter" w:hAnsi="American Typewriter"/>
          <w:lang w:val="en-US"/>
        </w:rPr>
      </w:pPr>
    </w:p>
    <w:p w14:paraId="0ADF2CD1" w14:textId="2E8CDEB8" w:rsidR="003E3DF0" w:rsidRDefault="003E3DF0" w:rsidP="003E3DF0">
      <w:pPr>
        <w:rPr>
          <w:rFonts w:ascii="American Typewriter" w:eastAsia="Times New Roman" w:hAnsi="American Typewriter" w:cs="Times New Roman"/>
          <w:lang w:val="en-US"/>
        </w:rPr>
      </w:pPr>
      <w:r>
        <w:rPr>
          <w:rFonts w:ascii="American Typewriter" w:eastAsia="Times New Roman" w:hAnsi="American Typewriter" w:cs="Times New Roman"/>
          <w:lang w:val="en-US"/>
        </w:rPr>
        <w:t>(</w:t>
      </w:r>
      <w:r w:rsidRPr="003E3DF0">
        <w:rPr>
          <w:rFonts w:ascii="American Typewriter" w:eastAsia="Times New Roman" w:hAnsi="American Typewriter" w:cs="Times New Roman"/>
          <w:lang w:val="en-US"/>
        </w:rPr>
        <w:t>ON THE REASONS FOR INDETERMINACY OF TRANSLATION</w:t>
      </w:r>
      <w:r>
        <w:rPr>
          <w:rFonts w:ascii="American Typewriter" w:eastAsia="Times New Roman" w:hAnsi="American Typewriter" w:cs="Times New Roman"/>
          <w:lang w:val="en-US"/>
        </w:rPr>
        <w:t>)</w:t>
      </w:r>
    </w:p>
    <w:p w14:paraId="26927E6E" w14:textId="5D090D1D" w:rsidR="003E3DF0" w:rsidRPr="003E3DF0" w:rsidRDefault="003E3DF0" w:rsidP="00F528CE">
      <w:pPr>
        <w:outlineLvl w:val="0"/>
        <w:rPr>
          <w:rFonts w:ascii="American Typewriter" w:eastAsia="Times New Roman" w:hAnsi="American Typewriter" w:cs="Times New Roman"/>
          <w:b/>
          <w:lang w:val="en-US"/>
        </w:rPr>
      </w:pPr>
      <w:r w:rsidRPr="003E3DF0">
        <w:rPr>
          <w:rFonts w:ascii="American Typewriter" w:eastAsia="Times New Roman" w:hAnsi="American Typewriter" w:cs="Times New Roman"/>
          <w:b/>
          <w:lang w:val="en-US"/>
        </w:rPr>
        <w:t>Translation</w:t>
      </w:r>
    </w:p>
    <w:p w14:paraId="11645AF5" w14:textId="2EC6FBC6" w:rsidR="003E3DF0" w:rsidRDefault="003E3DF0" w:rsidP="00F528CE">
      <w:pPr>
        <w:outlineLvl w:val="0"/>
        <w:rPr>
          <w:rFonts w:ascii="American Typewriter" w:hAnsi="American Typewriter"/>
          <w:lang w:val="en-US"/>
        </w:rPr>
      </w:pPr>
      <w:r w:rsidRPr="003E3DF0">
        <w:rPr>
          <w:rFonts w:ascii="American Typewriter" w:hAnsi="American Typewriter"/>
          <w:lang w:val="en-US"/>
        </w:rPr>
        <w:t>Feb. 1</w:t>
      </w:r>
      <w:r w:rsidRPr="003E3DF0">
        <w:rPr>
          <w:rFonts w:ascii="American Typewriter" w:hAnsi="American Typewriter"/>
          <w:vertAlign w:val="superscript"/>
          <w:lang w:val="en-US"/>
        </w:rPr>
        <w:t>st</w:t>
      </w:r>
      <w:r w:rsidRPr="003E3DF0">
        <w:rPr>
          <w:rFonts w:ascii="American Typewriter" w:hAnsi="American Typewriter"/>
          <w:lang w:val="en-US"/>
        </w:rPr>
        <w:t xml:space="preserve"> </w:t>
      </w:r>
    </w:p>
    <w:p w14:paraId="3F48F27E" w14:textId="77777777" w:rsidR="003E3DF0" w:rsidRDefault="003E3DF0" w:rsidP="003E3DF0">
      <w:pPr>
        <w:rPr>
          <w:rFonts w:ascii="American Typewriter" w:hAnsi="American Typewriter"/>
          <w:lang w:val="en-US"/>
        </w:rPr>
      </w:pPr>
    </w:p>
    <w:p w14:paraId="6C8BA742" w14:textId="43EE97BD" w:rsidR="003E3DF0" w:rsidRPr="003E3DF0" w:rsidRDefault="003E3DF0" w:rsidP="00F528CE">
      <w:pPr>
        <w:outlineLvl w:val="0"/>
        <w:rPr>
          <w:rFonts w:ascii="American Typewriter" w:hAnsi="American Typewriter"/>
          <w:u w:val="single"/>
          <w:lang w:val="en-US"/>
        </w:rPr>
      </w:pPr>
      <w:r w:rsidRPr="003E3DF0">
        <w:rPr>
          <w:rFonts w:ascii="American Typewriter" w:hAnsi="American Typewriter"/>
          <w:u w:val="single"/>
          <w:lang w:val="en-US"/>
        </w:rPr>
        <w:t>Truth</w:t>
      </w:r>
    </w:p>
    <w:p w14:paraId="449C86DD" w14:textId="43073542" w:rsidR="003E3DF0" w:rsidRDefault="003E3DF0" w:rsidP="003E3DF0">
      <w:pPr>
        <w:pStyle w:val="ListParagraph"/>
        <w:numPr>
          <w:ilvl w:val="0"/>
          <w:numId w:val="6"/>
        </w:numPr>
        <w:rPr>
          <w:rFonts w:ascii="American Typewriter" w:hAnsi="American Typewriter"/>
          <w:lang w:val="en-US"/>
        </w:rPr>
      </w:pPr>
      <w:r>
        <w:rPr>
          <w:rFonts w:ascii="American Typewriter" w:hAnsi="American Typewriter"/>
          <w:lang w:val="en-US"/>
        </w:rPr>
        <w:t xml:space="preserve">The sentence s is T </w:t>
      </w:r>
      <w:proofErr w:type="spellStart"/>
      <w:r>
        <w:rPr>
          <w:rFonts w:ascii="American Typewriter" w:hAnsi="American Typewriter"/>
          <w:lang w:val="en-US"/>
        </w:rPr>
        <w:t>iff</w:t>
      </w:r>
      <w:proofErr w:type="spellEnd"/>
      <w:r>
        <w:rPr>
          <w:rFonts w:ascii="American Typewriter" w:hAnsi="American Typewriter"/>
          <w:lang w:val="en-US"/>
        </w:rPr>
        <w:t xml:space="preserve"> p.</w:t>
      </w:r>
    </w:p>
    <w:p w14:paraId="0555AE2A" w14:textId="0353E3C5" w:rsidR="003E3DF0" w:rsidRDefault="003E3DF0" w:rsidP="003E3DF0">
      <w:pPr>
        <w:pStyle w:val="ListParagraph"/>
        <w:numPr>
          <w:ilvl w:val="0"/>
          <w:numId w:val="6"/>
        </w:numPr>
        <w:rPr>
          <w:rFonts w:ascii="American Typewriter" w:hAnsi="American Typewriter"/>
          <w:lang w:val="en-US"/>
        </w:rPr>
      </w:pPr>
      <w:r>
        <w:rPr>
          <w:rFonts w:ascii="American Typewriter" w:hAnsi="American Typewriter"/>
          <w:lang w:val="en-US"/>
        </w:rPr>
        <w:t xml:space="preserve">If we always get a truth from this general formula when replacing </w:t>
      </w:r>
      <w:r w:rsidRPr="003E3DF0">
        <w:rPr>
          <w:rFonts w:ascii="American Typewriter" w:hAnsi="American Typewriter"/>
          <w:i/>
          <w:lang w:val="en-US"/>
        </w:rPr>
        <w:t xml:space="preserve">s </w:t>
      </w:r>
      <w:r>
        <w:rPr>
          <w:rFonts w:ascii="American Typewriter" w:hAnsi="American Typewriter"/>
          <w:lang w:val="en-US"/>
        </w:rPr>
        <w:t xml:space="preserve">with the name of a sentence and </w:t>
      </w:r>
      <w:r w:rsidRPr="003E3DF0">
        <w:rPr>
          <w:rFonts w:ascii="American Typewriter" w:hAnsi="American Typewriter"/>
          <w:i/>
          <w:lang w:val="en-US"/>
        </w:rPr>
        <w:t xml:space="preserve">p </w:t>
      </w:r>
      <w:r>
        <w:rPr>
          <w:rFonts w:ascii="American Typewriter" w:hAnsi="American Typewriter"/>
          <w:lang w:val="en-US"/>
        </w:rPr>
        <w:t xml:space="preserve">with a sentence that gives the meaning of sentence </w:t>
      </w:r>
      <w:r w:rsidRPr="003E3DF0">
        <w:rPr>
          <w:rFonts w:ascii="American Typewriter" w:hAnsi="American Typewriter"/>
          <w:i/>
          <w:lang w:val="en-US"/>
        </w:rPr>
        <w:t>s,</w:t>
      </w:r>
      <w:r>
        <w:rPr>
          <w:rFonts w:ascii="American Typewriter" w:hAnsi="American Typewriter"/>
          <w:lang w:val="en-US"/>
        </w:rPr>
        <w:t xml:space="preserve"> then T effectively means true.</w:t>
      </w:r>
    </w:p>
    <w:p w14:paraId="5CFB9661" w14:textId="1349CC00" w:rsidR="003E3DF0" w:rsidRPr="003E3DF0" w:rsidRDefault="003E3DF0" w:rsidP="00F528CE">
      <w:pPr>
        <w:outlineLvl w:val="0"/>
        <w:rPr>
          <w:rFonts w:ascii="American Typewriter" w:hAnsi="American Typewriter"/>
          <w:u w:val="single"/>
          <w:lang w:val="en-US"/>
        </w:rPr>
      </w:pPr>
      <w:r w:rsidRPr="003E3DF0">
        <w:rPr>
          <w:rFonts w:ascii="American Typewriter" w:hAnsi="American Typewriter"/>
          <w:u w:val="single"/>
          <w:lang w:val="en-US"/>
        </w:rPr>
        <w:t>Meaning</w:t>
      </w:r>
    </w:p>
    <w:p w14:paraId="54D89144" w14:textId="57E3E3FB" w:rsidR="003E3DF0" w:rsidRDefault="003E3DF0" w:rsidP="003E3DF0">
      <w:pPr>
        <w:pStyle w:val="ListParagraph"/>
        <w:numPr>
          <w:ilvl w:val="0"/>
          <w:numId w:val="6"/>
        </w:numPr>
        <w:rPr>
          <w:rFonts w:ascii="American Typewriter" w:hAnsi="American Typewriter"/>
          <w:lang w:val="en-US"/>
        </w:rPr>
      </w:pPr>
      <w:r>
        <w:rPr>
          <w:rFonts w:ascii="American Typewriter" w:hAnsi="American Typewriter"/>
          <w:lang w:val="en-US"/>
        </w:rPr>
        <w:t>Determining what a sentence means- and having a general theory for this- is far from simple.</w:t>
      </w:r>
    </w:p>
    <w:p w14:paraId="131997DE" w14:textId="09DE6F84" w:rsidR="003E3DF0" w:rsidRDefault="003E3DF0" w:rsidP="003E3DF0">
      <w:pPr>
        <w:pStyle w:val="ListParagraph"/>
        <w:numPr>
          <w:ilvl w:val="0"/>
          <w:numId w:val="6"/>
        </w:numPr>
        <w:rPr>
          <w:rFonts w:ascii="American Typewriter" w:hAnsi="American Typewriter"/>
          <w:lang w:val="en-US"/>
        </w:rPr>
      </w:pPr>
      <w:r>
        <w:rPr>
          <w:rFonts w:ascii="American Typewriter" w:hAnsi="American Typewriter"/>
          <w:lang w:val="en-US"/>
        </w:rPr>
        <w:t>The meaning of a sentence is sometimes more than the sum of its parts.</w:t>
      </w:r>
    </w:p>
    <w:p w14:paraId="599D7D58" w14:textId="77777777" w:rsidR="003E3DF0" w:rsidRDefault="003E3DF0" w:rsidP="00680F96">
      <w:pPr>
        <w:rPr>
          <w:rFonts w:ascii="American Typewriter" w:hAnsi="American Typewriter"/>
          <w:lang w:val="en-US"/>
        </w:rPr>
      </w:pPr>
    </w:p>
    <w:p w14:paraId="31223FA0" w14:textId="498D92F5" w:rsidR="00680F96" w:rsidRPr="00680F96" w:rsidRDefault="00680F96" w:rsidP="00F528CE">
      <w:pPr>
        <w:outlineLvl w:val="0"/>
        <w:rPr>
          <w:rFonts w:ascii="American Typewriter" w:hAnsi="American Typewriter"/>
          <w:u w:val="single"/>
          <w:lang w:val="en-US"/>
        </w:rPr>
      </w:pPr>
      <w:r w:rsidRPr="00680F96">
        <w:rPr>
          <w:rFonts w:ascii="American Typewriter" w:hAnsi="American Typewriter"/>
          <w:u w:val="single"/>
          <w:lang w:val="en-US"/>
        </w:rPr>
        <w:t>Translation and interpretation</w:t>
      </w:r>
    </w:p>
    <w:p w14:paraId="09EFA4AF" w14:textId="42536641" w:rsidR="00680F96" w:rsidRDefault="00680F96" w:rsidP="00680F96">
      <w:pPr>
        <w:pStyle w:val="ListParagraph"/>
        <w:numPr>
          <w:ilvl w:val="0"/>
          <w:numId w:val="6"/>
        </w:numPr>
        <w:rPr>
          <w:rFonts w:ascii="American Typewriter" w:hAnsi="American Typewriter"/>
          <w:lang w:val="en-US"/>
        </w:rPr>
      </w:pPr>
      <w:r>
        <w:rPr>
          <w:rFonts w:ascii="American Typewriter" w:hAnsi="American Typewriter"/>
          <w:lang w:val="en-US"/>
        </w:rPr>
        <w:t>This leads us to a different problem: how we interpret sentences</w:t>
      </w:r>
    </w:p>
    <w:p w14:paraId="48F6E246" w14:textId="19EFD148" w:rsidR="00680F96" w:rsidRDefault="00680F96" w:rsidP="00680F96">
      <w:pPr>
        <w:pStyle w:val="ListParagraph"/>
        <w:numPr>
          <w:ilvl w:val="0"/>
          <w:numId w:val="6"/>
        </w:numPr>
        <w:rPr>
          <w:rFonts w:ascii="American Typewriter" w:hAnsi="American Typewriter"/>
          <w:lang w:val="en-US"/>
        </w:rPr>
      </w:pPr>
      <w:r>
        <w:rPr>
          <w:rFonts w:ascii="American Typewriter" w:hAnsi="American Typewriter"/>
          <w:lang w:val="en-US"/>
        </w:rPr>
        <w:t>Quine invites us to imagine us being “field linguists”</w:t>
      </w:r>
    </w:p>
    <w:p w14:paraId="203C7786" w14:textId="3CBEE989" w:rsidR="00680F96" w:rsidRDefault="00680F96" w:rsidP="00680F96">
      <w:pPr>
        <w:pStyle w:val="ListParagraph"/>
        <w:numPr>
          <w:ilvl w:val="1"/>
          <w:numId w:val="6"/>
        </w:numPr>
        <w:rPr>
          <w:rFonts w:ascii="American Typewriter" w:hAnsi="American Typewriter"/>
          <w:lang w:val="en-US"/>
        </w:rPr>
      </w:pPr>
      <w:r>
        <w:rPr>
          <w:rFonts w:ascii="American Typewriter" w:hAnsi="American Typewriter"/>
          <w:lang w:val="en-US"/>
        </w:rPr>
        <w:t>Field linguist deals in “radical translation”.</w:t>
      </w:r>
    </w:p>
    <w:p w14:paraId="55551978" w14:textId="25558A0B" w:rsidR="00680F96" w:rsidRDefault="00C24872" w:rsidP="00C24872">
      <w:pPr>
        <w:pStyle w:val="ListParagraph"/>
        <w:numPr>
          <w:ilvl w:val="0"/>
          <w:numId w:val="6"/>
        </w:numPr>
        <w:rPr>
          <w:rFonts w:ascii="American Typewriter" w:hAnsi="American Typewriter"/>
          <w:lang w:val="en-US"/>
        </w:rPr>
      </w:pPr>
      <w:r>
        <w:rPr>
          <w:rFonts w:ascii="American Typewriter" w:hAnsi="American Typewriter"/>
          <w:lang w:val="en-US"/>
        </w:rPr>
        <w:t>We are in a situation where there is a language we know nothing about, and we can assume nothing about the language (beyond the basics)</w:t>
      </w:r>
    </w:p>
    <w:p w14:paraId="2CDC953A" w14:textId="77777777" w:rsidR="00C24872" w:rsidRPr="00C24872" w:rsidRDefault="00C24872" w:rsidP="00C24872">
      <w:pPr>
        <w:rPr>
          <w:rFonts w:ascii="American Typewriter" w:hAnsi="American Typewriter"/>
          <w:i/>
          <w:u w:val="single"/>
          <w:lang w:val="en-US"/>
        </w:rPr>
      </w:pPr>
    </w:p>
    <w:p w14:paraId="5C14AB40" w14:textId="6F02BFA6" w:rsidR="00C24872" w:rsidRPr="00C24872" w:rsidRDefault="00C24872" w:rsidP="00F528CE">
      <w:pPr>
        <w:outlineLvl w:val="0"/>
        <w:rPr>
          <w:rFonts w:ascii="American Typewriter" w:hAnsi="American Typewriter"/>
          <w:i/>
          <w:u w:val="single"/>
          <w:lang w:val="en-US"/>
        </w:rPr>
      </w:pPr>
      <w:r w:rsidRPr="00C24872">
        <w:rPr>
          <w:rFonts w:ascii="American Typewriter" w:hAnsi="American Typewriter"/>
          <w:i/>
          <w:u w:val="single"/>
          <w:lang w:val="en-US"/>
        </w:rPr>
        <w:t>Radical Translation</w:t>
      </w:r>
    </w:p>
    <w:p w14:paraId="1FFAAE70" w14:textId="4C6169A1" w:rsidR="00C24872" w:rsidRDefault="00C24872" w:rsidP="00C24872">
      <w:pPr>
        <w:pStyle w:val="ListParagraph"/>
        <w:numPr>
          <w:ilvl w:val="0"/>
          <w:numId w:val="6"/>
        </w:numPr>
        <w:rPr>
          <w:rFonts w:ascii="American Typewriter" w:hAnsi="American Typewriter"/>
          <w:lang w:val="en-US"/>
        </w:rPr>
      </w:pPr>
      <w:r>
        <w:rPr>
          <w:rFonts w:ascii="American Typewriter" w:hAnsi="American Typewriter"/>
          <w:lang w:val="en-US"/>
        </w:rPr>
        <w:lastRenderedPageBreak/>
        <w:t>The other language would be radically foreign</w:t>
      </w:r>
    </w:p>
    <w:p w14:paraId="146A4839" w14:textId="40D84AF6" w:rsidR="00C24872" w:rsidRDefault="00C24872" w:rsidP="00C24872">
      <w:pPr>
        <w:pStyle w:val="ListParagraph"/>
        <w:numPr>
          <w:ilvl w:val="0"/>
          <w:numId w:val="6"/>
        </w:numPr>
        <w:rPr>
          <w:rFonts w:ascii="American Typewriter" w:hAnsi="American Typewriter"/>
          <w:lang w:val="en-US"/>
        </w:rPr>
      </w:pPr>
      <w:r>
        <w:rPr>
          <w:rFonts w:ascii="American Typewriter" w:hAnsi="American Typewriter"/>
          <w:lang w:val="en-US"/>
        </w:rPr>
        <w:t>This object language is, for all its aspect, different than the languages we know (we cannot use comparisons / similarities between this OL and languages we know)</w:t>
      </w:r>
    </w:p>
    <w:p w14:paraId="360D8C9E" w14:textId="1D99F2CB" w:rsidR="00C24872" w:rsidRDefault="00C24872" w:rsidP="00C24872">
      <w:pPr>
        <w:pStyle w:val="ListParagraph"/>
        <w:numPr>
          <w:ilvl w:val="0"/>
          <w:numId w:val="6"/>
        </w:numPr>
        <w:rPr>
          <w:rFonts w:ascii="American Typewriter" w:hAnsi="American Typewriter"/>
          <w:lang w:val="en-US"/>
        </w:rPr>
      </w:pPr>
      <w:r>
        <w:rPr>
          <w:rFonts w:ascii="American Typewriter" w:hAnsi="American Typewriter"/>
          <w:lang w:val="en-US"/>
        </w:rPr>
        <w:t>The OL can have an infinity of novel sentences, in addition to all those already uttered</w:t>
      </w:r>
    </w:p>
    <w:p w14:paraId="7B7A4AF1" w14:textId="2C848B3D" w:rsidR="00C24872" w:rsidRDefault="00C24872" w:rsidP="00C24872">
      <w:pPr>
        <w:pStyle w:val="ListParagraph"/>
        <w:numPr>
          <w:ilvl w:val="1"/>
          <w:numId w:val="6"/>
        </w:numPr>
        <w:rPr>
          <w:rFonts w:ascii="American Typewriter" w:hAnsi="American Typewriter"/>
          <w:lang w:val="en-US"/>
        </w:rPr>
      </w:pPr>
      <w:r>
        <w:rPr>
          <w:rFonts w:ascii="American Typewriter" w:hAnsi="American Typewriter"/>
          <w:lang w:val="en-US"/>
        </w:rPr>
        <w:t>Not different in this respect from languages we know.</w:t>
      </w:r>
    </w:p>
    <w:p w14:paraId="5B998B5E" w14:textId="7D93DCBC" w:rsidR="00C24872" w:rsidRDefault="00C24872" w:rsidP="00C24872">
      <w:pPr>
        <w:pStyle w:val="ListParagraph"/>
        <w:numPr>
          <w:ilvl w:val="0"/>
          <w:numId w:val="6"/>
        </w:numPr>
        <w:rPr>
          <w:rFonts w:ascii="American Typewriter" w:hAnsi="American Typewriter"/>
          <w:lang w:val="en-US"/>
        </w:rPr>
      </w:pPr>
      <w:r>
        <w:rPr>
          <w:rFonts w:ascii="American Typewriter" w:hAnsi="American Typewriter"/>
          <w:lang w:val="en-US"/>
        </w:rPr>
        <w:t>This means one has to be quite systematic about it when it comes to trying to translate</w:t>
      </w:r>
    </w:p>
    <w:p w14:paraId="1A1DA01B" w14:textId="74BBF2F2" w:rsidR="00C24872" w:rsidRDefault="00C24872" w:rsidP="00C24872">
      <w:pPr>
        <w:pStyle w:val="ListParagraph"/>
        <w:numPr>
          <w:ilvl w:val="1"/>
          <w:numId w:val="6"/>
        </w:numPr>
        <w:rPr>
          <w:rFonts w:ascii="American Typewriter" w:hAnsi="American Typewriter"/>
          <w:lang w:val="en-US"/>
        </w:rPr>
      </w:pPr>
      <w:r>
        <w:rPr>
          <w:rFonts w:ascii="American Typewriter" w:hAnsi="American Typewriter"/>
          <w:lang w:val="en-US"/>
        </w:rPr>
        <w:t>Using a translation manual.</w:t>
      </w:r>
    </w:p>
    <w:p w14:paraId="2CFCAE6A" w14:textId="6D7A8717" w:rsidR="00C24872" w:rsidRDefault="00C24872" w:rsidP="00C24872">
      <w:pPr>
        <w:pStyle w:val="ListParagraph"/>
        <w:numPr>
          <w:ilvl w:val="1"/>
          <w:numId w:val="6"/>
        </w:numPr>
        <w:rPr>
          <w:rFonts w:ascii="American Typewriter" w:hAnsi="American Typewriter"/>
          <w:lang w:val="en-US"/>
        </w:rPr>
      </w:pPr>
      <w:r>
        <w:rPr>
          <w:rFonts w:ascii="American Typewriter" w:hAnsi="American Typewriter"/>
          <w:lang w:val="en-US"/>
        </w:rPr>
        <w:t xml:space="preserve">Manual will be used as a function from the OL to the </w:t>
      </w:r>
      <w:r w:rsidRPr="00C24872">
        <w:rPr>
          <w:rFonts w:ascii="American Typewriter" w:hAnsi="American Typewriter"/>
          <w:i/>
          <w:lang w:val="en-US"/>
        </w:rPr>
        <w:t>home or subject language</w:t>
      </w:r>
      <w:r>
        <w:rPr>
          <w:rFonts w:ascii="American Typewriter" w:hAnsi="American Typewriter"/>
          <w:lang w:val="en-US"/>
        </w:rPr>
        <w:t xml:space="preserve"> and back.</w:t>
      </w:r>
    </w:p>
    <w:p w14:paraId="109D6522" w14:textId="79C8486A" w:rsidR="00C24872" w:rsidRDefault="00C24872" w:rsidP="00C24872">
      <w:pPr>
        <w:pStyle w:val="ListParagraph"/>
        <w:numPr>
          <w:ilvl w:val="0"/>
          <w:numId w:val="6"/>
        </w:numPr>
        <w:rPr>
          <w:rFonts w:ascii="American Typewriter" w:hAnsi="American Typewriter"/>
          <w:lang w:val="en-US"/>
        </w:rPr>
      </w:pPr>
      <w:r>
        <w:rPr>
          <w:rFonts w:ascii="American Typewriter" w:hAnsi="American Typewriter"/>
          <w:lang w:val="en-US"/>
        </w:rPr>
        <w:t>Words in and by themselves, give no indication about what they mean. They are arbitrary signs</w:t>
      </w:r>
    </w:p>
    <w:p w14:paraId="11796945" w14:textId="43E2EFDD" w:rsidR="00C24872" w:rsidRDefault="003C78A6" w:rsidP="003C78A6">
      <w:pPr>
        <w:pStyle w:val="ListParagraph"/>
        <w:numPr>
          <w:ilvl w:val="1"/>
          <w:numId w:val="6"/>
        </w:numPr>
        <w:rPr>
          <w:rFonts w:ascii="American Typewriter" w:hAnsi="American Typewriter"/>
          <w:lang w:val="en-US"/>
        </w:rPr>
      </w:pPr>
      <w:r>
        <w:rPr>
          <w:rFonts w:ascii="American Typewriter" w:hAnsi="American Typewriter"/>
          <w:lang w:val="en-US"/>
        </w:rPr>
        <w:t>How like we are to react in various contexts</w:t>
      </w:r>
    </w:p>
    <w:p w14:paraId="55C86C56" w14:textId="67D542DD" w:rsidR="00895E8A" w:rsidRPr="00895E8A" w:rsidRDefault="00895E8A" w:rsidP="00F528CE">
      <w:pPr>
        <w:outlineLvl w:val="0"/>
        <w:rPr>
          <w:rFonts w:ascii="American Typewriter" w:hAnsi="American Typewriter"/>
          <w:u w:val="single"/>
          <w:lang w:val="en-US"/>
        </w:rPr>
      </w:pPr>
      <w:r w:rsidRPr="00895E8A">
        <w:rPr>
          <w:rFonts w:ascii="American Typewriter" w:hAnsi="American Typewriter"/>
          <w:u w:val="single"/>
          <w:lang w:val="en-US"/>
        </w:rPr>
        <w:t>Dispositions to assent or dissent</w:t>
      </w:r>
    </w:p>
    <w:p w14:paraId="2386075D" w14:textId="0075A315" w:rsidR="00895E8A" w:rsidRDefault="00895E8A" w:rsidP="00895E8A">
      <w:pPr>
        <w:pStyle w:val="ListParagraph"/>
        <w:numPr>
          <w:ilvl w:val="0"/>
          <w:numId w:val="6"/>
        </w:numPr>
        <w:rPr>
          <w:rFonts w:ascii="American Typewriter" w:hAnsi="American Typewriter"/>
          <w:lang w:val="en-US"/>
        </w:rPr>
      </w:pPr>
      <w:r>
        <w:rPr>
          <w:rFonts w:ascii="American Typewriter" w:hAnsi="American Typewriter"/>
          <w:lang w:val="en-US"/>
        </w:rPr>
        <w:t>While dispositions regarding some sentences vary, dispositions when it comes to others do not.</w:t>
      </w:r>
    </w:p>
    <w:p w14:paraId="01359A85" w14:textId="26F6A393" w:rsidR="00895E8A" w:rsidRDefault="00895E8A" w:rsidP="00895E8A">
      <w:pPr>
        <w:pStyle w:val="ListParagraph"/>
        <w:numPr>
          <w:ilvl w:val="1"/>
          <w:numId w:val="6"/>
        </w:numPr>
        <w:rPr>
          <w:rFonts w:ascii="American Typewriter" w:hAnsi="American Typewriter"/>
          <w:lang w:val="en-US"/>
        </w:rPr>
      </w:pPr>
      <w:r>
        <w:rPr>
          <w:rFonts w:ascii="American Typewriter" w:hAnsi="American Typewriter"/>
          <w:lang w:val="en-US"/>
        </w:rPr>
        <w:t>“2 +2 = 4”</w:t>
      </w:r>
    </w:p>
    <w:p w14:paraId="5EEE01E9" w14:textId="78F6762C" w:rsidR="00895E8A" w:rsidRDefault="00895E8A" w:rsidP="00895E8A">
      <w:pPr>
        <w:pStyle w:val="ListParagraph"/>
        <w:numPr>
          <w:ilvl w:val="0"/>
          <w:numId w:val="6"/>
        </w:numPr>
        <w:rPr>
          <w:rFonts w:ascii="American Typewriter" w:hAnsi="American Typewriter"/>
          <w:lang w:val="en-US"/>
        </w:rPr>
      </w:pPr>
      <w:r>
        <w:rPr>
          <w:rFonts w:ascii="American Typewriter" w:hAnsi="American Typewriter"/>
          <w:lang w:val="en-US"/>
        </w:rPr>
        <w:t>we track dispositions related to utterances</w:t>
      </w:r>
    </w:p>
    <w:p w14:paraId="2BFF373A" w14:textId="55C9B3D7" w:rsidR="00895E8A" w:rsidRDefault="00895E8A" w:rsidP="00895E8A">
      <w:pPr>
        <w:pStyle w:val="ListParagraph"/>
        <w:numPr>
          <w:ilvl w:val="1"/>
          <w:numId w:val="6"/>
        </w:numPr>
        <w:rPr>
          <w:rFonts w:ascii="American Typewriter" w:hAnsi="American Typewriter"/>
          <w:lang w:val="en-US"/>
        </w:rPr>
      </w:pPr>
      <w:r>
        <w:rPr>
          <w:rFonts w:ascii="American Typewriter" w:hAnsi="American Typewriter"/>
          <w:lang w:val="en-US"/>
        </w:rPr>
        <w:t xml:space="preserve">to see if </w:t>
      </w:r>
      <w:proofErr w:type="spellStart"/>
      <w:r>
        <w:rPr>
          <w:rFonts w:ascii="American Typewriter" w:hAnsi="American Typewriter"/>
          <w:lang w:val="en-US"/>
        </w:rPr>
        <w:t>im</w:t>
      </w:r>
      <w:proofErr w:type="spellEnd"/>
      <w:r>
        <w:rPr>
          <w:rFonts w:ascii="American Typewriter" w:hAnsi="American Typewriter"/>
          <w:lang w:val="en-US"/>
        </w:rPr>
        <w:t xml:space="preserve"> using the world correctly I have to look around me to see other people’s reactions</w:t>
      </w:r>
    </w:p>
    <w:p w14:paraId="183574AC" w14:textId="77777777" w:rsidR="00895E8A" w:rsidRDefault="00895E8A" w:rsidP="00367C26">
      <w:pPr>
        <w:rPr>
          <w:rFonts w:ascii="American Typewriter" w:hAnsi="American Typewriter"/>
          <w:lang w:val="en-US"/>
        </w:rPr>
      </w:pPr>
    </w:p>
    <w:p w14:paraId="35FDA63A" w14:textId="26A44F46" w:rsidR="00367C26" w:rsidRPr="00367C26" w:rsidRDefault="00367C26" w:rsidP="00F528CE">
      <w:pPr>
        <w:outlineLvl w:val="0"/>
        <w:rPr>
          <w:rFonts w:ascii="American Typewriter" w:hAnsi="American Typewriter"/>
          <w:u w:val="single"/>
          <w:lang w:val="en-US"/>
        </w:rPr>
      </w:pPr>
      <w:r w:rsidRPr="00367C26">
        <w:rPr>
          <w:rFonts w:ascii="American Typewriter" w:hAnsi="American Typewriter"/>
          <w:u w:val="single"/>
          <w:lang w:val="en-US"/>
        </w:rPr>
        <w:t>Radical Interpretation</w:t>
      </w:r>
    </w:p>
    <w:p w14:paraId="5EDEDBD4" w14:textId="05021335" w:rsidR="00367C26" w:rsidRDefault="00367C26" w:rsidP="00367C26">
      <w:pPr>
        <w:pStyle w:val="ListParagraph"/>
        <w:numPr>
          <w:ilvl w:val="0"/>
          <w:numId w:val="6"/>
        </w:numPr>
        <w:rPr>
          <w:rFonts w:ascii="American Typewriter" w:hAnsi="American Typewriter"/>
          <w:lang w:val="en-US"/>
        </w:rPr>
      </w:pPr>
      <w:r>
        <w:rPr>
          <w:rFonts w:ascii="American Typewriter" w:hAnsi="American Typewriter"/>
          <w:lang w:val="en-US"/>
        </w:rPr>
        <w:t>quine thinks the field linguist is looking for a kind of recipe to pair the right assertions</w:t>
      </w:r>
    </w:p>
    <w:p w14:paraId="3CAAF191" w14:textId="585E0114" w:rsidR="00367C26" w:rsidRDefault="00367C26" w:rsidP="00367C26">
      <w:pPr>
        <w:pStyle w:val="ListParagraph"/>
        <w:numPr>
          <w:ilvl w:val="0"/>
          <w:numId w:val="6"/>
        </w:numPr>
        <w:rPr>
          <w:rFonts w:ascii="American Typewriter" w:hAnsi="American Typewriter"/>
          <w:lang w:val="en-US"/>
        </w:rPr>
      </w:pPr>
      <w:r>
        <w:rPr>
          <w:rFonts w:ascii="American Typewriter" w:hAnsi="American Typewriter"/>
          <w:lang w:val="en-US"/>
        </w:rPr>
        <w:t>thought experiment: alien languages</w:t>
      </w:r>
    </w:p>
    <w:p w14:paraId="295C30B6" w14:textId="1C4D382F" w:rsidR="00367C26" w:rsidRDefault="001A1DA0" w:rsidP="00367C26">
      <w:pPr>
        <w:pStyle w:val="ListParagraph"/>
        <w:numPr>
          <w:ilvl w:val="0"/>
          <w:numId w:val="6"/>
        </w:numPr>
        <w:rPr>
          <w:rFonts w:ascii="American Typewriter" w:hAnsi="American Typewriter"/>
          <w:lang w:val="en-US"/>
        </w:rPr>
      </w:pPr>
      <w:r>
        <w:rPr>
          <w:rFonts w:ascii="American Typewriter" w:hAnsi="American Typewriter"/>
          <w:lang w:val="en-US"/>
        </w:rPr>
        <w:t>Davidson also thinks we have access to the beliefs of those speaking the OL.</w:t>
      </w:r>
    </w:p>
    <w:p w14:paraId="556845DE" w14:textId="65810038" w:rsidR="001A1DA0" w:rsidRDefault="001A1DA0" w:rsidP="001A1DA0">
      <w:pPr>
        <w:pStyle w:val="ListParagraph"/>
        <w:numPr>
          <w:ilvl w:val="1"/>
          <w:numId w:val="6"/>
        </w:numPr>
        <w:rPr>
          <w:rFonts w:ascii="American Typewriter" w:hAnsi="American Typewriter"/>
          <w:lang w:val="en-US"/>
        </w:rPr>
      </w:pPr>
      <w:r>
        <w:rPr>
          <w:rFonts w:ascii="American Typewriter" w:hAnsi="American Typewriter"/>
          <w:lang w:val="en-US"/>
        </w:rPr>
        <w:t xml:space="preserve">Based on the idea that, if I understand a sentence and think </w:t>
      </w:r>
      <w:proofErr w:type="spellStart"/>
      <w:r>
        <w:rPr>
          <w:rFonts w:ascii="American Typewriter" w:hAnsi="American Typewriter"/>
          <w:lang w:val="en-US"/>
        </w:rPr>
        <w:t>its</w:t>
      </w:r>
      <w:proofErr w:type="spellEnd"/>
      <w:r>
        <w:rPr>
          <w:rFonts w:ascii="American Typewriter" w:hAnsi="American Typewriter"/>
          <w:lang w:val="en-US"/>
        </w:rPr>
        <w:t xml:space="preserve"> true, I will believe it.</w:t>
      </w:r>
    </w:p>
    <w:p w14:paraId="0CDBC0D2" w14:textId="12C81DBB" w:rsidR="001A1DA0" w:rsidRDefault="001A1DA0" w:rsidP="001A1DA0">
      <w:pPr>
        <w:pStyle w:val="ListParagraph"/>
        <w:numPr>
          <w:ilvl w:val="1"/>
          <w:numId w:val="6"/>
        </w:numPr>
        <w:rPr>
          <w:rFonts w:ascii="American Typewriter" w:hAnsi="American Typewriter"/>
          <w:lang w:val="en-US"/>
        </w:rPr>
      </w:pPr>
      <w:r>
        <w:rPr>
          <w:rFonts w:ascii="American Typewriter" w:hAnsi="American Typewriter"/>
          <w:lang w:val="en-US"/>
        </w:rPr>
        <w:t>If I understand it, and think its false, providing that I am rational, I will not believe it.</w:t>
      </w:r>
    </w:p>
    <w:p w14:paraId="1F72D0FC" w14:textId="04200566" w:rsidR="001A1DA0" w:rsidRDefault="001A1DA0" w:rsidP="001A1DA0">
      <w:pPr>
        <w:pStyle w:val="ListParagraph"/>
        <w:numPr>
          <w:ilvl w:val="0"/>
          <w:numId w:val="6"/>
        </w:numPr>
        <w:rPr>
          <w:rFonts w:ascii="American Typewriter" w:hAnsi="American Typewriter"/>
          <w:lang w:val="en-US"/>
        </w:rPr>
      </w:pPr>
      <w:r>
        <w:rPr>
          <w:rFonts w:ascii="American Typewriter" w:hAnsi="American Typewriter"/>
          <w:lang w:val="en-US"/>
        </w:rPr>
        <w:t>The field linguist, assuming this, has at least access to parts to what those using the OL believe.</w:t>
      </w:r>
    </w:p>
    <w:p w14:paraId="20D772D6" w14:textId="13D2A479" w:rsidR="001A1DA0" w:rsidRDefault="001A1DA0" w:rsidP="001A1DA0">
      <w:pPr>
        <w:pStyle w:val="ListParagraph"/>
        <w:numPr>
          <w:ilvl w:val="0"/>
          <w:numId w:val="6"/>
        </w:numPr>
        <w:rPr>
          <w:rFonts w:ascii="American Typewriter" w:hAnsi="American Typewriter"/>
          <w:lang w:val="en-US"/>
        </w:rPr>
      </w:pPr>
      <w:r>
        <w:rPr>
          <w:rFonts w:ascii="American Typewriter" w:hAnsi="American Typewriter"/>
          <w:lang w:val="en-US"/>
        </w:rPr>
        <w:t>Very often we do not have any kind of explicit understanding of what we do understand.</w:t>
      </w:r>
    </w:p>
    <w:p w14:paraId="0B66DC59" w14:textId="77777777" w:rsidR="001A1DA0" w:rsidRDefault="001A1DA0" w:rsidP="001A1DA0">
      <w:pPr>
        <w:rPr>
          <w:rFonts w:ascii="American Typewriter" w:hAnsi="American Typewriter"/>
          <w:lang w:val="en-US"/>
        </w:rPr>
      </w:pPr>
    </w:p>
    <w:p w14:paraId="29B2EB05" w14:textId="1911ACE5" w:rsidR="001A1DA0" w:rsidRPr="001A1DA0" w:rsidRDefault="001A1DA0" w:rsidP="00F528CE">
      <w:pPr>
        <w:outlineLvl w:val="0"/>
        <w:rPr>
          <w:rFonts w:ascii="American Typewriter" w:hAnsi="American Typewriter"/>
          <w:u w:val="single"/>
          <w:lang w:val="en-US"/>
        </w:rPr>
      </w:pPr>
      <w:r w:rsidRPr="001A1DA0">
        <w:rPr>
          <w:rFonts w:ascii="American Typewriter" w:hAnsi="American Typewriter"/>
          <w:u w:val="single"/>
          <w:lang w:val="en-US"/>
        </w:rPr>
        <w:t>Principle of Charity</w:t>
      </w:r>
    </w:p>
    <w:p w14:paraId="4FEED943" w14:textId="0402E329" w:rsidR="001A1DA0" w:rsidRDefault="001A1DA0" w:rsidP="001A1DA0">
      <w:pPr>
        <w:pStyle w:val="ListParagraph"/>
        <w:numPr>
          <w:ilvl w:val="0"/>
          <w:numId w:val="6"/>
        </w:numPr>
        <w:rPr>
          <w:rFonts w:ascii="American Typewriter" w:hAnsi="American Typewriter"/>
          <w:lang w:val="en-US"/>
        </w:rPr>
      </w:pPr>
      <w:r>
        <w:rPr>
          <w:rFonts w:ascii="American Typewriter" w:hAnsi="American Typewriter"/>
          <w:lang w:val="en-US"/>
        </w:rPr>
        <w:t>The idea that I should be trying to make sense of the other person’s utterances and behaviors</w:t>
      </w:r>
    </w:p>
    <w:p w14:paraId="4B8D0F3A" w14:textId="778842F3" w:rsidR="001A1DA0" w:rsidRDefault="001A1DA0" w:rsidP="001A1DA0">
      <w:pPr>
        <w:pStyle w:val="ListParagraph"/>
        <w:numPr>
          <w:ilvl w:val="1"/>
          <w:numId w:val="6"/>
        </w:numPr>
        <w:rPr>
          <w:rFonts w:ascii="American Typewriter" w:hAnsi="American Typewriter"/>
          <w:lang w:val="en-US"/>
        </w:rPr>
      </w:pPr>
      <w:r>
        <w:rPr>
          <w:rFonts w:ascii="American Typewriter" w:hAnsi="American Typewriter"/>
          <w:lang w:val="en-US"/>
        </w:rPr>
        <w:t>Kind of behaviors you’re observing</w:t>
      </w:r>
    </w:p>
    <w:p w14:paraId="485BD20E" w14:textId="77777777" w:rsidR="00366166" w:rsidRDefault="00366166" w:rsidP="00366166">
      <w:pPr>
        <w:rPr>
          <w:rFonts w:ascii="American Typewriter" w:hAnsi="American Typewriter"/>
          <w:lang w:val="en-US"/>
        </w:rPr>
      </w:pPr>
    </w:p>
    <w:p w14:paraId="253A44C8" w14:textId="6F04EAC7" w:rsidR="00366166" w:rsidRDefault="00366166" w:rsidP="00F528CE">
      <w:pPr>
        <w:outlineLvl w:val="0"/>
        <w:rPr>
          <w:rFonts w:ascii="American Typewriter" w:hAnsi="American Typewriter"/>
          <w:lang w:val="en-US"/>
        </w:rPr>
      </w:pPr>
      <w:r>
        <w:rPr>
          <w:rFonts w:ascii="American Typewriter" w:hAnsi="American Typewriter"/>
          <w:lang w:val="en-US"/>
        </w:rPr>
        <w:t>“Two Dogmas…”</w:t>
      </w:r>
    </w:p>
    <w:p w14:paraId="2AAFC669" w14:textId="1BCD8926" w:rsidR="00366166" w:rsidRDefault="004E356C" w:rsidP="004E356C">
      <w:pPr>
        <w:pStyle w:val="ListParagraph"/>
        <w:numPr>
          <w:ilvl w:val="0"/>
          <w:numId w:val="6"/>
        </w:numPr>
        <w:rPr>
          <w:rFonts w:ascii="American Typewriter" w:hAnsi="American Typewriter"/>
          <w:lang w:val="en-US"/>
        </w:rPr>
      </w:pPr>
      <w:r>
        <w:rPr>
          <w:rFonts w:ascii="American Typewriter" w:hAnsi="American Typewriter"/>
          <w:lang w:val="en-US"/>
        </w:rPr>
        <w:t>Quine is well known for 2 radical theses beyond radical interpretation:</w:t>
      </w:r>
    </w:p>
    <w:p w14:paraId="11739FFE" w14:textId="6CDF11D5" w:rsidR="004E356C" w:rsidRDefault="004E356C" w:rsidP="004E356C">
      <w:pPr>
        <w:pStyle w:val="ListParagraph"/>
        <w:numPr>
          <w:ilvl w:val="1"/>
          <w:numId w:val="6"/>
        </w:numPr>
        <w:rPr>
          <w:rFonts w:ascii="American Typewriter" w:hAnsi="American Typewriter"/>
          <w:lang w:val="en-US"/>
        </w:rPr>
      </w:pPr>
      <w:r>
        <w:rPr>
          <w:rFonts w:ascii="American Typewriter" w:hAnsi="American Typewriter"/>
          <w:lang w:val="en-US"/>
        </w:rPr>
        <w:t>The rejection of analyticity and</w:t>
      </w:r>
    </w:p>
    <w:p w14:paraId="10717D42" w14:textId="524792E9" w:rsidR="004E356C" w:rsidRDefault="004E356C" w:rsidP="004E356C">
      <w:pPr>
        <w:pStyle w:val="ListParagraph"/>
        <w:numPr>
          <w:ilvl w:val="1"/>
          <w:numId w:val="6"/>
        </w:numPr>
        <w:rPr>
          <w:rFonts w:ascii="American Typewriter" w:hAnsi="American Typewriter"/>
          <w:lang w:val="en-US"/>
        </w:rPr>
      </w:pPr>
      <w:r>
        <w:rPr>
          <w:rFonts w:ascii="American Typewriter" w:hAnsi="American Typewriter"/>
          <w:lang w:val="en-US"/>
        </w:rPr>
        <w:lastRenderedPageBreak/>
        <w:t>The thesis of the indeterminacy of translation.</w:t>
      </w:r>
    </w:p>
    <w:p w14:paraId="42625AF0" w14:textId="4633CBAE" w:rsidR="004E356C" w:rsidRDefault="004E356C" w:rsidP="004E356C">
      <w:pPr>
        <w:pStyle w:val="ListParagraph"/>
        <w:numPr>
          <w:ilvl w:val="0"/>
          <w:numId w:val="6"/>
        </w:numPr>
        <w:rPr>
          <w:rFonts w:ascii="American Typewriter" w:hAnsi="American Typewriter"/>
          <w:lang w:val="en-US"/>
        </w:rPr>
      </w:pPr>
      <w:r>
        <w:rPr>
          <w:rFonts w:ascii="American Typewriter" w:hAnsi="American Typewriter"/>
          <w:lang w:val="en-US"/>
        </w:rPr>
        <w:t>Analytical statements are “true or false in virtue of their meaning alone.”</w:t>
      </w:r>
    </w:p>
    <w:p w14:paraId="4C199FD6" w14:textId="5A5A76EC" w:rsidR="004E356C" w:rsidRDefault="004E356C" w:rsidP="004E356C">
      <w:pPr>
        <w:pStyle w:val="ListParagraph"/>
        <w:numPr>
          <w:ilvl w:val="0"/>
          <w:numId w:val="6"/>
        </w:numPr>
        <w:rPr>
          <w:rFonts w:ascii="American Typewriter" w:hAnsi="American Typewriter"/>
          <w:lang w:val="en-US"/>
        </w:rPr>
      </w:pPr>
      <w:r>
        <w:rPr>
          <w:rFonts w:ascii="American Typewriter" w:hAnsi="American Typewriter"/>
          <w:lang w:val="en-US"/>
        </w:rPr>
        <w:t>Other statements should be verifiable (or falsifiable) using immediate experience.</w:t>
      </w:r>
    </w:p>
    <w:p w14:paraId="5B912070" w14:textId="5B519FC4" w:rsidR="004E356C" w:rsidRPr="005C5FAC" w:rsidRDefault="004E356C" w:rsidP="00F528CE">
      <w:pPr>
        <w:outlineLvl w:val="0"/>
        <w:rPr>
          <w:rFonts w:ascii="American Typewriter" w:hAnsi="American Typewriter"/>
          <w:u w:val="single"/>
          <w:lang w:val="en-US"/>
        </w:rPr>
      </w:pPr>
      <w:r w:rsidRPr="005C5FAC">
        <w:rPr>
          <w:rFonts w:ascii="American Typewriter" w:hAnsi="American Typewriter"/>
          <w:u w:val="single"/>
          <w:lang w:val="en-US"/>
        </w:rPr>
        <w:t>Indeterminacy of Translation</w:t>
      </w:r>
    </w:p>
    <w:p w14:paraId="656B19C9" w14:textId="6D9BEACB" w:rsidR="004E356C" w:rsidRDefault="005C5FAC" w:rsidP="004E356C">
      <w:pPr>
        <w:pStyle w:val="ListParagraph"/>
        <w:numPr>
          <w:ilvl w:val="0"/>
          <w:numId w:val="6"/>
        </w:numPr>
        <w:rPr>
          <w:rFonts w:ascii="American Typewriter" w:hAnsi="American Typewriter"/>
          <w:lang w:val="en-US"/>
        </w:rPr>
      </w:pPr>
      <w:r>
        <w:rPr>
          <w:rFonts w:ascii="American Typewriter" w:hAnsi="American Typewriter"/>
          <w:lang w:val="en-US"/>
        </w:rPr>
        <w:t>Can be multiple translations/interpretations for the same words or sentences</w:t>
      </w:r>
    </w:p>
    <w:p w14:paraId="6BB3D915" w14:textId="02D67ABA" w:rsidR="005C5FAC" w:rsidRPr="005C5FAC" w:rsidRDefault="005C5FAC" w:rsidP="004E356C">
      <w:pPr>
        <w:pStyle w:val="ListParagraph"/>
        <w:numPr>
          <w:ilvl w:val="0"/>
          <w:numId w:val="6"/>
        </w:numPr>
        <w:rPr>
          <w:rFonts w:ascii="American Typewriter" w:hAnsi="American Typewriter"/>
          <w:lang w:val="en-US"/>
        </w:rPr>
      </w:pPr>
      <w:r>
        <w:rPr>
          <w:rFonts w:ascii="American Typewriter" w:hAnsi="American Typewriter"/>
          <w:lang w:val="en-US"/>
        </w:rPr>
        <w:t xml:space="preserve">When it comes to words or expressions, he introduces the notion of the </w:t>
      </w:r>
      <w:r w:rsidRPr="005C5FAC">
        <w:rPr>
          <w:rFonts w:ascii="American Typewriter" w:hAnsi="American Typewriter"/>
          <w:i/>
          <w:lang w:val="en-US"/>
        </w:rPr>
        <w:t>inscrutability of reference.</w:t>
      </w:r>
    </w:p>
    <w:p w14:paraId="792ED1C9" w14:textId="31D0262D" w:rsidR="005C5FAC" w:rsidRDefault="005C5FAC" w:rsidP="004E356C">
      <w:pPr>
        <w:pStyle w:val="ListParagraph"/>
        <w:numPr>
          <w:ilvl w:val="0"/>
          <w:numId w:val="6"/>
        </w:numPr>
        <w:rPr>
          <w:rFonts w:ascii="American Typewriter" w:hAnsi="American Typewriter"/>
          <w:lang w:val="en-US"/>
        </w:rPr>
      </w:pPr>
      <w:r>
        <w:rPr>
          <w:rFonts w:ascii="American Typewriter" w:hAnsi="American Typewriter"/>
          <w:lang w:val="en-US"/>
        </w:rPr>
        <w:t>It is not possible to know what expressions refer to.</w:t>
      </w:r>
      <w:r w:rsidR="001E544F">
        <w:rPr>
          <w:rFonts w:ascii="American Typewriter" w:hAnsi="American Typewriter"/>
          <w:lang w:val="en-US"/>
        </w:rPr>
        <w:t xml:space="preserve"> (epistemological)</w:t>
      </w:r>
    </w:p>
    <w:p w14:paraId="2D5D4E82" w14:textId="485FB903" w:rsidR="005C5FAC" w:rsidRDefault="005C5FAC" w:rsidP="005C5FAC">
      <w:pPr>
        <w:pStyle w:val="ListParagraph"/>
        <w:numPr>
          <w:ilvl w:val="1"/>
          <w:numId w:val="6"/>
        </w:numPr>
        <w:rPr>
          <w:rFonts w:ascii="American Typewriter" w:hAnsi="American Typewriter"/>
          <w:i/>
          <w:lang w:val="en-US"/>
        </w:rPr>
      </w:pPr>
      <w:r w:rsidRPr="005C5FAC">
        <w:rPr>
          <w:rFonts w:ascii="American Typewriter" w:hAnsi="American Typewriter"/>
          <w:i/>
          <w:lang w:val="en-US"/>
        </w:rPr>
        <w:t>There is no fact of the matter about what an expression refers to.</w:t>
      </w:r>
      <w:r>
        <w:rPr>
          <w:rFonts w:ascii="American Typewriter" w:hAnsi="American Typewriter"/>
          <w:i/>
          <w:lang w:val="en-US"/>
        </w:rPr>
        <w:t xml:space="preserve"> (Metaphysical</w:t>
      </w:r>
    </w:p>
    <w:p w14:paraId="2E95EADC" w14:textId="188CA38F" w:rsidR="005C5FAC" w:rsidRDefault="005C5FAC" w:rsidP="001E544F">
      <w:pPr>
        <w:rPr>
          <w:rFonts w:ascii="American Typewriter" w:hAnsi="American Typewriter"/>
          <w:lang w:val="en-US"/>
        </w:rPr>
      </w:pPr>
    </w:p>
    <w:p w14:paraId="0C115FE9" w14:textId="429DD24E" w:rsidR="001E544F" w:rsidRDefault="0048127D" w:rsidP="00F528CE">
      <w:pPr>
        <w:outlineLvl w:val="0"/>
        <w:rPr>
          <w:rFonts w:ascii="American Typewriter" w:hAnsi="American Typewriter"/>
          <w:lang w:val="en-US"/>
        </w:rPr>
      </w:pPr>
      <w:r>
        <w:rPr>
          <w:rFonts w:ascii="American Typewriter" w:hAnsi="American Typewriter"/>
          <w:lang w:val="en-US"/>
        </w:rPr>
        <w:t>Feb. 6</w:t>
      </w:r>
      <w:r w:rsidRPr="0048127D">
        <w:rPr>
          <w:rFonts w:ascii="American Typewriter" w:hAnsi="American Typewriter"/>
          <w:vertAlign w:val="superscript"/>
          <w:lang w:val="en-US"/>
        </w:rPr>
        <w:t>th</w:t>
      </w:r>
      <w:r>
        <w:rPr>
          <w:rFonts w:ascii="American Typewriter" w:hAnsi="American Typewriter"/>
          <w:lang w:val="en-US"/>
        </w:rPr>
        <w:t xml:space="preserve"> </w:t>
      </w:r>
    </w:p>
    <w:p w14:paraId="65AFE474" w14:textId="436B2240" w:rsidR="0048127D" w:rsidRPr="0069490A" w:rsidRDefault="0048127D" w:rsidP="00F528CE">
      <w:pPr>
        <w:outlineLvl w:val="0"/>
        <w:rPr>
          <w:rFonts w:ascii="American Typewriter" w:hAnsi="American Typewriter"/>
          <w:lang w:val="en-US"/>
        </w:rPr>
      </w:pPr>
      <w:proofErr w:type="spellStart"/>
      <w:r w:rsidRPr="0069490A">
        <w:rPr>
          <w:rFonts w:ascii="American Typewriter" w:hAnsi="American Typewriter"/>
          <w:b/>
          <w:lang w:val="en-US"/>
        </w:rPr>
        <w:t>Raffman</w:t>
      </w:r>
      <w:proofErr w:type="spellEnd"/>
      <w:r w:rsidR="0069490A">
        <w:rPr>
          <w:rFonts w:ascii="American Typewriter" w:hAnsi="American Typewriter"/>
          <w:lang w:val="en-US"/>
        </w:rPr>
        <w:t xml:space="preserve"> - </w:t>
      </w:r>
      <w:r>
        <w:rPr>
          <w:rFonts w:ascii="American Typewriter" w:hAnsi="American Typewriter"/>
          <w:b/>
          <w:lang w:val="en-US"/>
        </w:rPr>
        <w:t>Vagueness</w:t>
      </w:r>
    </w:p>
    <w:p w14:paraId="193C5F33" w14:textId="77777777" w:rsidR="0048127D" w:rsidRDefault="0048127D" w:rsidP="001E544F">
      <w:pPr>
        <w:rPr>
          <w:rFonts w:ascii="American Typewriter" w:hAnsi="American Typewriter"/>
          <w:lang w:val="en-US"/>
        </w:rPr>
      </w:pPr>
    </w:p>
    <w:p w14:paraId="3E06F920" w14:textId="2C9014D9" w:rsidR="0048127D" w:rsidRDefault="0048127D" w:rsidP="00F528CE">
      <w:pPr>
        <w:outlineLvl w:val="0"/>
        <w:rPr>
          <w:rFonts w:ascii="American Typewriter" w:hAnsi="American Typewriter"/>
          <w:lang w:val="en-US"/>
        </w:rPr>
      </w:pPr>
      <w:r>
        <w:rPr>
          <w:rFonts w:ascii="American Typewriter" w:hAnsi="American Typewriter"/>
          <w:lang w:val="en-US"/>
        </w:rPr>
        <w:t>Assignment due Feb. 15</w:t>
      </w:r>
      <w:r w:rsidRPr="0048127D">
        <w:rPr>
          <w:rFonts w:ascii="American Typewriter" w:hAnsi="American Typewriter"/>
          <w:vertAlign w:val="superscript"/>
          <w:lang w:val="en-US"/>
        </w:rPr>
        <w:t>th</w:t>
      </w:r>
      <w:r>
        <w:rPr>
          <w:rFonts w:ascii="American Typewriter" w:hAnsi="American Typewriter"/>
          <w:lang w:val="en-US"/>
        </w:rPr>
        <w:t xml:space="preserve"> </w:t>
      </w:r>
    </w:p>
    <w:p w14:paraId="2E7C829A" w14:textId="1E196907" w:rsidR="0048127D" w:rsidRDefault="0048127D" w:rsidP="0048127D">
      <w:pPr>
        <w:pStyle w:val="ListParagraph"/>
        <w:numPr>
          <w:ilvl w:val="0"/>
          <w:numId w:val="6"/>
        </w:numPr>
        <w:rPr>
          <w:rFonts w:ascii="American Typewriter" w:hAnsi="American Typewriter"/>
          <w:lang w:val="en-US"/>
        </w:rPr>
      </w:pPr>
      <w:r>
        <w:rPr>
          <w:rFonts w:ascii="American Typewriter" w:hAnsi="American Typewriter"/>
          <w:lang w:val="en-US"/>
        </w:rPr>
        <w:t>Format doesn’t matter</w:t>
      </w:r>
    </w:p>
    <w:p w14:paraId="723CB5DA" w14:textId="4D1C2362" w:rsidR="0048127D" w:rsidRDefault="0048127D" w:rsidP="0048127D">
      <w:pPr>
        <w:pStyle w:val="ListParagraph"/>
        <w:numPr>
          <w:ilvl w:val="0"/>
          <w:numId w:val="6"/>
        </w:numPr>
        <w:rPr>
          <w:rFonts w:ascii="American Typewriter" w:hAnsi="American Typewriter"/>
          <w:lang w:val="en-US"/>
        </w:rPr>
      </w:pPr>
      <w:r>
        <w:rPr>
          <w:rFonts w:ascii="American Typewriter" w:hAnsi="American Typewriter"/>
          <w:lang w:val="en-US"/>
        </w:rPr>
        <w:t>Show how well you understood the text</w:t>
      </w:r>
    </w:p>
    <w:p w14:paraId="19C59CC6" w14:textId="0136865A" w:rsidR="0048127D" w:rsidRDefault="0048127D" w:rsidP="0048127D">
      <w:pPr>
        <w:pStyle w:val="ListParagraph"/>
        <w:numPr>
          <w:ilvl w:val="0"/>
          <w:numId w:val="6"/>
        </w:numPr>
        <w:rPr>
          <w:rFonts w:ascii="American Typewriter" w:hAnsi="American Typewriter"/>
          <w:lang w:val="en-US"/>
        </w:rPr>
      </w:pPr>
      <w:r>
        <w:rPr>
          <w:rFonts w:ascii="American Typewriter" w:hAnsi="American Typewriter"/>
          <w:lang w:val="en-US"/>
        </w:rPr>
        <w:t>Short intro and conclusion</w:t>
      </w:r>
    </w:p>
    <w:p w14:paraId="06DDACB0" w14:textId="77777777" w:rsidR="0048127D" w:rsidRDefault="0048127D" w:rsidP="0048127D">
      <w:pPr>
        <w:rPr>
          <w:rFonts w:ascii="American Typewriter" w:hAnsi="American Typewriter"/>
          <w:lang w:val="en-US"/>
        </w:rPr>
      </w:pPr>
    </w:p>
    <w:p w14:paraId="0C13910A" w14:textId="68BB1419" w:rsidR="0048127D" w:rsidRPr="0069490A" w:rsidRDefault="0069490A" w:rsidP="00F528CE">
      <w:pPr>
        <w:outlineLvl w:val="0"/>
        <w:rPr>
          <w:rFonts w:ascii="American Typewriter" w:hAnsi="American Typewriter"/>
          <w:u w:val="single"/>
          <w:lang w:val="en-US"/>
        </w:rPr>
      </w:pPr>
      <w:r w:rsidRPr="0069490A">
        <w:rPr>
          <w:rFonts w:ascii="American Typewriter" w:hAnsi="American Typewriter"/>
          <w:u w:val="single"/>
          <w:lang w:val="en-US"/>
        </w:rPr>
        <w:t>Inscrutability of reference</w:t>
      </w:r>
    </w:p>
    <w:p w14:paraId="21A24197" w14:textId="3A311592" w:rsidR="0069490A" w:rsidRDefault="0069490A" w:rsidP="0069490A">
      <w:pPr>
        <w:pStyle w:val="ListParagraph"/>
        <w:numPr>
          <w:ilvl w:val="0"/>
          <w:numId w:val="6"/>
        </w:numPr>
        <w:rPr>
          <w:rFonts w:ascii="American Typewriter" w:hAnsi="American Typewriter"/>
          <w:lang w:val="en-US"/>
        </w:rPr>
      </w:pPr>
      <w:r>
        <w:rPr>
          <w:rFonts w:ascii="American Typewriter" w:hAnsi="American Typewriter"/>
          <w:lang w:val="en-US"/>
        </w:rPr>
        <w:t>Only way we can build a translation manual is by observing behaviors.</w:t>
      </w:r>
    </w:p>
    <w:p w14:paraId="26D8342A" w14:textId="18621CAF" w:rsidR="0069490A" w:rsidRDefault="0069490A" w:rsidP="0069490A">
      <w:pPr>
        <w:pStyle w:val="ListParagraph"/>
        <w:numPr>
          <w:ilvl w:val="0"/>
          <w:numId w:val="6"/>
        </w:numPr>
        <w:rPr>
          <w:rFonts w:ascii="American Typewriter" w:hAnsi="American Typewriter"/>
          <w:lang w:val="en-US"/>
        </w:rPr>
      </w:pPr>
      <w:r>
        <w:rPr>
          <w:rFonts w:ascii="American Typewriter" w:hAnsi="American Typewriter"/>
          <w:lang w:val="en-US"/>
        </w:rPr>
        <w:t>This make it impossible to know which, between two dictionaries, would be the best one if they are just as good at explaining and predicting behaviors</w:t>
      </w:r>
    </w:p>
    <w:p w14:paraId="14494841" w14:textId="7F3ED50D" w:rsidR="0069490A" w:rsidRDefault="0069490A" w:rsidP="0069490A">
      <w:pPr>
        <w:pStyle w:val="ListParagraph"/>
        <w:numPr>
          <w:ilvl w:val="0"/>
          <w:numId w:val="6"/>
        </w:numPr>
        <w:rPr>
          <w:rFonts w:ascii="American Typewriter" w:hAnsi="American Typewriter"/>
          <w:lang w:val="en-US"/>
        </w:rPr>
      </w:pPr>
      <w:r>
        <w:rPr>
          <w:rFonts w:ascii="American Typewriter" w:hAnsi="American Typewriter"/>
          <w:lang w:val="en-US"/>
        </w:rPr>
        <w:t>Quine’s claim is even stronger: there is no fact of the matter about what an expression refers to. (metaphysical)</w:t>
      </w:r>
    </w:p>
    <w:p w14:paraId="0146412C" w14:textId="1342B0E9" w:rsidR="0069490A" w:rsidRDefault="0069490A" w:rsidP="0069490A">
      <w:pPr>
        <w:pStyle w:val="ListParagraph"/>
        <w:numPr>
          <w:ilvl w:val="0"/>
          <w:numId w:val="6"/>
        </w:numPr>
        <w:rPr>
          <w:rFonts w:ascii="American Typewriter" w:hAnsi="American Typewriter"/>
          <w:lang w:val="en-US"/>
        </w:rPr>
      </w:pPr>
      <w:r>
        <w:rPr>
          <w:rFonts w:ascii="American Typewriter" w:hAnsi="American Typewriter"/>
          <w:lang w:val="en-US"/>
        </w:rPr>
        <w:t>The claim goes beyond nuances when we translate from one language to another.</w:t>
      </w:r>
    </w:p>
    <w:p w14:paraId="3BDFC984" w14:textId="59821755" w:rsidR="0069490A" w:rsidRDefault="0069490A" w:rsidP="0069490A">
      <w:pPr>
        <w:pStyle w:val="ListParagraph"/>
        <w:numPr>
          <w:ilvl w:val="0"/>
          <w:numId w:val="6"/>
        </w:numPr>
        <w:rPr>
          <w:rFonts w:ascii="American Typewriter" w:hAnsi="American Typewriter"/>
          <w:lang w:val="en-US"/>
        </w:rPr>
      </w:pPr>
      <w:r>
        <w:rPr>
          <w:rFonts w:ascii="American Typewriter" w:hAnsi="American Typewriter"/>
          <w:lang w:val="en-US"/>
        </w:rPr>
        <w:t>The manual for other language, quine says, is no more correct than another manual that would account for all of the same linguistic behaviors.</w:t>
      </w:r>
    </w:p>
    <w:p w14:paraId="6EC61036" w14:textId="7D0CBAB6" w:rsidR="0069490A" w:rsidRPr="00C97E6A" w:rsidRDefault="0069490A" w:rsidP="00F528CE">
      <w:pPr>
        <w:outlineLvl w:val="0"/>
        <w:rPr>
          <w:rFonts w:ascii="American Typewriter" w:hAnsi="American Typewriter"/>
          <w:u w:val="single"/>
          <w:lang w:val="en-US"/>
        </w:rPr>
      </w:pPr>
      <w:r w:rsidRPr="00C97E6A">
        <w:rPr>
          <w:rFonts w:ascii="American Typewriter" w:hAnsi="American Typewriter"/>
          <w:u w:val="single"/>
          <w:lang w:val="en-US"/>
        </w:rPr>
        <w:t>Indeterminacy of Translation</w:t>
      </w:r>
    </w:p>
    <w:p w14:paraId="35C90D37" w14:textId="6EECCE47" w:rsidR="0069490A" w:rsidRDefault="0069490A" w:rsidP="0069490A">
      <w:pPr>
        <w:pStyle w:val="ListParagraph"/>
        <w:numPr>
          <w:ilvl w:val="0"/>
          <w:numId w:val="6"/>
        </w:numPr>
        <w:rPr>
          <w:rFonts w:ascii="American Typewriter" w:hAnsi="American Typewriter"/>
          <w:lang w:val="en-US"/>
        </w:rPr>
      </w:pPr>
      <w:r>
        <w:rPr>
          <w:rFonts w:ascii="American Typewriter" w:hAnsi="American Typewriter"/>
          <w:lang w:val="en-US"/>
        </w:rPr>
        <w:t>When we think about a correct translation, we think there is one word or one expression that is better than another.</w:t>
      </w:r>
    </w:p>
    <w:p w14:paraId="4E42ACD2" w14:textId="49A9DBDF" w:rsidR="0069490A" w:rsidRDefault="0069490A" w:rsidP="0069490A">
      <w:pPr>
        <w:pStyle w:val="ListParagraph"/>
        <w:numPr>
          <w:ilvl w:val="1"/>
          <w:numId w:val="6"/>
        </w:numPr>
        <w:rPr>
          <w:rFonts w:ascii="American Typewriter" w:hAnsi="American Typewriter"/>
          <w:lang w:val="en-US"/>
        </w:rPr>
      </w:pPr>
      <w:r>
        <w:rPr>
          <w:rFonts w:ascii="American Typewriter" w:hAnsi="American Typewriter"/>
          <w:lang w:val="en-US"/>
        </w:rPr>
        <w:t>Quine disagrees: some translations are better than others in terms of identifying the correct pattern of assent and dissent</w:t>
      </w:r>
      <w:r w:rsidR="003141BE">
        <w:rPr>
          <w:rFonts w:ascii="American Typewriter" w:hAnsi="American Typewriter"/>
          <w:lang w:val="en-US"/>
        </w:rPr>
        <w:t>, but there is no unique correct translation.</w:t>
      </w:r>
    </w:p>
    <w:p w14:paraId="64E1E8B9" w14:textId="57084EF4" w:rsidR="003141BE" w:rsidRDefault="003141BE" w:rsidP="003141BE">
      <w:pPr>
        <w:pStyle w:val="ListParagraph"/>
        <w:numPr>
          <w:ilvl w:val="1"/>
          <w:numId w:val="6"/>
        </w:numPr>
        <w:rPr>
          <w:rFonts w:ascii="American Typewriter" w:hAnsi="American Typewriter"/>
          <w:lang w:val="en-US"/>
        </w:rPr>
      </w:pPr>
      <w:r>
        <w:rPr>
          <w:rFonts w:ascii="American Typewriter" w:hAnsi="American Typewriter"/>
          <w:lang w:val="en-US"/>
        </w:rPr>
        <w:t xml:space="preserve">Davidson: this is also the case </w:t>
      </w:r>
      <w:r w:rsidRPr="003141BE">
        <w:rPr>
          <w:rFonts w:ascii="American Typewriter" w:hAnsi="American Typewriter"/>
          <w:i/>
          <w:lang w:val="en-US"/>
        </w:rPr>
        <w:t>within</w:t>
      </w:r>
      <w:r>
        <w:rPr>
          <w:rFonts w:ascii="American Typewriter" w:hAnsi="American Typewriter"/>
          <w:lang w:val="en-US"/>
        </w:rPr>
        <w:t xml:space="preserve"> a language, between individuals. </w:t>
      </w:r>
    </w:p>
    <w:p w14:paraId="5F804F16" w14:textId="0507E567" w:rsidR="00705C3B" w:rsidRDefault="00705C3B" w:rsidP="00705C3B">
      <w:pPr>
        <w:pStyle w:val="ListParagraph"/>
        <w:numPr>
          <w:ilvl w:val="0"/>
          <w:numId w:val="6"/>
        </w:numPr>
        <w:rPr>
          <w:rFonts w:ascii="American Typewriter" w:hAnsi="American Typewriter"/>
          <w:lang w:val="en-US"/>
        </w:rPr>
      </w:pPr>
      <w:r>
        <w:rPr>
          <w:rFonts w:ascii="American Typewriter" w:hAnsi="American Typewriter"/>
          <w:lang w:val="en-US"/>
        </w:rPr>
        <w:t>From above: under determination of scientific theories justifying the thesis of indeterminacy.</w:t>
      </w:r>
    </w:p>
    <w:p w14:paraId="1AF85193" w14:textId="5FEF3D66" w:rsidR="00705C3B" w:rsidRDefault="00C97E6A" w:rsidP="00705C3B">
      <w:pPr>
        <w:pStyle w:val="ListParagraph"/>
        <w:numPr>
          <w:ilvl w:val="0"/>
          <w:numId w:val="6"/>
        </w:numPr>
        <w:rPr>
          <w:rFonts w:ascii="American Typewriter" w:hAnsi="American Typewriter"/>
          <w:lang w:val="en-US"/>
        </w:rPr>
      </w:pPr>
      <w:r>
        <w:rPr>
          <w:rFonts w:ascii="American Typewriter" w:hAnsi="American Typewriter"/>
          <w:lang w:val="en-US"/>
        </w:rPr>
        <w:t xml:space="preserve">From below: inscrutability of reference justifying the thesis of indeterminacy. </w:t>
      </w:r>
    </w:p>
    <w:p w14:paraId="0AC703F8" w14:textId="77777777" w:rsidR="00C97E6A" w:rsidRDefault="00C97E6A" w:rsidP="00C97E6A">
      <w:pPr>
        <w:rPr>
          <w:rFonts w:ascii="American Typewriter" w:hAnsi="American Typewriter"/>
          <w:lang w:val="en-US"/>
        </w:rPr>
      </w:pPr>
    </w:p>
    <w:p w14:paraId="0D3A5675" w14:textId="10B13E8E" w:rsidR="00C97E6A" w:rsidRDefault="00C97E6A" w:rsidP="00F528CE">
      <w:pPr>
        <w:outlineLvl w:val="0"/>
        <w:rPr>
          <w:rFonts w:ascii="American Typewriter" w:hAnsi="American Typewriter"/>
          <w:b/>
          <w:u w:val="single"/>
          <w:lang w:val="en-US"/>
        </w:rPr>
      </w:pPr>
      <w:r w:rsidRPr="00C97E6A">
        <w:rPr>
          <w:rFonts w:ascii="American Typewriter" w:hAnsi="American Typewriter"/>
          <w:b/>
          <w:u w:val="single"/>
          <w:lang w:val="en-US"/>
        </w:rPr>
        <w:t>Vagueness</w:t>
      </w:r>
    </w:p>
    <w:p w14:paraId="7AB99776" w14:textId="318E3D5B" w:rsidR="00C97E6A" w:rsidRDefault="004D286E" w:rsidP="004D286E">
      <w:pPr>
        <w:pStyle w:val="ListParagraph"/>
        <w:numPr>
          <w:ilvl w:val="0"/>
          <w:numId w:val="6"/>
        </w:numPr>
        <w:rPr>
          <w:rFonts w:ascii="American Typewriter" w:hAnsi="American Typewriter"/>
          <w:lang w:val="en-US"/>
        </w:rPr>
      </w:pPr>
      <w:r>
        <w:rPr>
          <w:rFonts w:ascii="American Typewriter" w:hAnsi="American Typewriter"/>
          <w:lang w:val="en-US"/>
        </w:rPr>
        <w:lastRenderedPageBreak/>
        <w:t>Not ambiguity, nor generality</w:t>
      </w:r>
    </w:p>
    <w:p w14:paraId="3EF0A8F3" w14:textId="61B0F835" w:rsidR="004D286E" w:rsidRDefault="004D286E" w:rsidP="004D286E">
      <w:pPr>
        <w:pStyle w:val="ListParagraph"/>
        <w:numPr>
          <w:ilvl w:val="0"/>
          <w:numId w:val="6"/>
        </w:numPr>
        <w:rPr>
          <w:rFonts w:ascii="American Typewriter" w:hAnsi="American Typewriter"/>
          <w:lang w:val="en-US"/>
        </w:rPr>
      </w:pPr>
      <w:r>
        <w:rPr>
          <w:rFonts w:ascii="American Typewriter" w:hAnsi="American Typewriter"/>
          <w:lang w:val="en-US"/>
        </w:rPr>
        <w:t>A vague term is a term that has borderline cases</w:t>
      </w:r>
    </w:p>
    <w:p w14:paraId="1F1AC980" w14:textId="21F695AC" w:rsidR="004D286E" w:rsidRDefault="004D286E" w:rsidP="004D286E">
      <w:pPr>
        <w:pStyle w:val="ListParagraph"/>
        <w:numPr>
          <w:ilvl w:val="1"/>
          <w:numId w:val="6"/>
        </w:numPr>
        <w:rPr>
          <w:rFonts w:ascii="American Typewriter" w:hAnsi="American Typewriter"/>
          <w:lang w:val="en-US"/>
        </w:rPr>
      </w:pPr>
      <w:r>
        <w:rPr>
          <w:rFonts w:ascii="American Typewriter" w:hAnsi="American Typewriter"/>
          <w:lang w:val="en-US"/>
        </w:rPr>
        <w:t>“unclear boundaries of application”</w:t>
      </w:r>
    </w:p>
    <w:p w14:paraId="0BD8B749" w14:textId="65606098" w:rsidR="004D286E" w:rsidRDefault="004D286E" w:rsidP="004D286E">
      <w:pPr>
        <w:rPr>
          <w:rFonts w:ascii="American Typewriter" w:hAnsi="American Typewriter"/>
          <w:lang w:val="en-US"/>
        </w:rPr>
      </w:pPr>
      <w:r>
        <w:rPr>
          <w:rFonts w:ascii="American Typewriter" w:hAnsi="American Typewriter"/>
          <w:lang w:val="en-US"/>
        </w:rPr>
        <w:t>Ex: what is the maximum height of a short person?</w:t>
      </w:r>
    </w:p>
    <w:p w14:paraId="1853C4A8" w14:textId="51D1B528" w:rsidR="004D286E" w:rsidRDefault="004D286E" w:rsidP="004D286E">
      <w:pPr>
        <w:pStyle w:val="ListParagraph"/>
        <w:numPr>
          <w:ilvl w:val="0"/>
          <w:numId w:val="6"/>
        </w:numPr>
        <w:rPr>
          <w:rFonts w:ascii="American Typewriter" w:hAnsi="American Typewriter"/>
          <w:lang w:val="en-US"/>
        </w:rPr>
      </w:pPr>
      <w:r>
        <w:rPr>
          <w:rFonts w:ascii="American Typewriter" w:hAnsi="American Typewriter"/>
          <w:lang w:val="en-US"/>
        </w:rPr>
        <w:t>Being short is vague</w:t>
      </w:r>
    </w:p>
    <w:p w14:paraId="60D47678" w14:textId="41E6999D" w:rsidR="004D286E" w:rsidRDefault="004D286E" w:rsidP="004D286E">
      <w:pPr>
        <w:pStyle w:val="ListParagraph"/>
        <w:numPr>
          <w:ilvl w:val="0"/>
          <w:numId w:val="6"/>
        </w:numPr>
        <w:rPr>
          <w:rFonts w:ascii="American Typewriter" w:hAnsi="American Typewriter"/>
          <w:lang w:val="en-US"/>
        </w:rPr>
      </w:pPr>
      <w:r>
        <w:rPr>
          <w:rFonts w:ascii="American Typewriter" w:hAnsi="American Typewriter"/>
          <w:lang w:val="en-US"/>
        </w:rPr>
        <w:t>Depends on the context</w:t>
      </w:r>
    </w:p>
    <w:p w14:paraId="718CCECE" w14:textId="33544C9E" w:rsidR="004D286E" w:rsidRDefault="004D286E" w:rsidP="004D286E">
      <w:pPr>
        <w:pStyle w:val="ListParagraph"/>
        <w:numPr>
          <w:ilvl w:val="1"/>
          <w:numId w:val="6"/>
        </w:numPr>
        <w:rPr>
          <w:rFonts w:ascii="American Typewriter" w:hAnsi="American Typewriter"/>
          <w:lang w:val="en-US"/>
        </w:rPr>
      </w:pPr>
      <w:r>
        <w:rPr>
          <w:rFonts w:ascii="American Typewriter" w:hAnsi="American Typewriter"/>
          <w:lang w:val="en-US"/>
        </w:rPr>
        <w:t>What being short means changes all the time depending on the situation</w:t>
      </w:r>
    </w:p>
    <w:p w14:paraId="3D66A386" w14:textId="1AFAACDB" w:rsidR="004D286E" w:rsidRDefault="004D286E" w:rsidP="004D286E">
      <w:pPr>
        <w:pStyle w:val="ListParagraph"/>
        <w:numPr>
          <w:ilvl w:val="0"/>
          <w:numId w:val="6"/>
        </w:numPr>
        <w:rPr>
          <w:rFonts w:ascii="American Typewriter" w:hAnsi="American Typewriter"/>
          <w:lang w:val="en-US"/>
        </w:rPr>
      </w:pPr>
      <w:r>
        <w:rPr>
          <w:rFonts w:ascii="American Typewriter" w:hAnsi="American Typewriter"/>
          <w:lang w:val="en-US"/>
        </w:rPr>
        <w:t>No way of determining what short means in this context</w:t>
      </w:r>
    </w:p>
    <w:p w14:paraId="440C07F7" w14:textId="740DCC33" w:rsidR="004D286E" w:rsidRDefault="004D286E" w:rsidP="004D286E">
      <w:pPr>
        <w:rPr>
          <w:rFonts w:ascii="American Typewriter" w:hAnsi="American Typewriter"/>
          <w:lang w:val="en-US"/>
        </w:rPr>
      </w:pPr>
      <w:r>
        <w:rPr>
          <w:rFonts w:ascii="American Typewriter" w:hAnsi="American Typewriter"/>
          <w:lang w:val="en-US"/>
        </w:rPr>
        <w:t>Part of the challenge is to preserve bivalence: the sentence is either true or it is false.</w:t>
      </w:r>
    </w:p>
    <w:p w14:paraId="66E4D6B5" w14:textId="716F8759" w:rsidR="004D286E" w:rsidRDefault="004D286E" w:rsidP="004D286E">
      <w:pPr>
        <w:pStyle w:val="ListParagraph"/>
        <w:numPr>
          <w:ilvl w:val="0"/>
          <w:numId w:val="6"/>
        </w:numPr>
        <w:rPr>
          <w:rFonts w:ascii="American Typewriter" w:hAnsi="American Typewriter"/>
          <w:lang w:val="en-US"/>
        </w:rPr>
      </w:pPr>
      <w:r>
        <w:rPr>
          <w:rFonts w:ascii="American Typewriter" w:hAnsi="American Typewriter"/>
          <w:lang w:val="en-US"/>
        </w:rPr>
        <w:t>“the person who is 6 feet in height is tall.”</w:t>
      </w:r>
    </w:p>
    <w:p w14:paraId="5EA85937" w14:textId="39F3EE42" w:rsidR="004D286E" w:rsidRDefault="00AF4880" w:rsidP="004D286E">
      <w:pPr>
        <w:pStyle w:val="ListParagraph"/>
        <w:numPr>
          <w:ilvl w:val="1"/>
          <w:numId w:val="6"/>
        </w:numPr>
        <w:rPr>
          <w:rFonts w:ascii="American Typewriter" w:hAnsi="American Typewriter"/>
          <w:lang w:val="en-US"/>
        </w:rPr>
      </w:pPr>
      <w:r>
        <w:rPr>
          <w:rFonts w:ascii="American Typewriter" w:hAnsi="American Typewriter"/>
          <w:lang w:val="en-US"/>
        </w:rPr>
        <w:t>There’s a d</w:t>
      </w:r>
      <w:r w:rsidR="004D286E">
        <w:rPr>
          <w:rFonts w:ascii="American Typewriter" w:hAnsi="American Typewriter"/>
          <w:lang w:val="en-US"/>
        </w:rPr>
        <w:t xml:space="preserve">ifference in saying </w:t>
      </w:r>
      <w:r>
        <w:rPr>
          <w:rFonts w:ascii="American Typewriter" w:hAnsi="American Typewriter"/>
          <w:lang w:val="en-US"/>
        </w:rPr>
        <w:t>“</w:t>
      </w:r>
      <w:r w:rsidR="004D286E">
        <w:rPr>
          <w:rFonts w:ascii="American Typewriter" w:hAnsi="American Typewriter"/>
          <w:lang w:val="en-US"/>
        </w:rPr>
        <w:t>someone who is 6</w:t>
      </w:r>
      <w:r>
        <w:rPr>
          <w:rFonts w:ascii="American Typewriter" w:hAnsi="American Typewriter"/>
          <w:lang w:val="en-US"/>
        </w:rPr>
        <w:t xml:space="preserve">ft is tall” </w:t>
      </w:r>
      <w:r w:rsidR="00596BF2">
        <w:rPr>
          <w:rFonts w:ascii="American Typewriter" w:hAnsi="American Typewriter"/>
          <w:lang w:val="en-US"/>
        </w:rPr>
        <w:t>tha</w:t>
      </w:r>
      <w:r w:rsidR="004D286E">
        <w:rPr>
          <w:rFonts w:ascii="American Typewriter" w:hAnsi="American Typewriter"/>
          <w:lang w:val="en-US"/>
        </w:rPr>
        <w:t xml:space="preserve">n </w:t>
      </w:r>
      <w:r>
        <w:rPr>
          <w:rFonts w:ascii="American Typewriter" w:hAnsi="American Typewriter"/>
          <w:lang w:val="en-US"/>
        </w:rPr>
        <w:t xml:space="preserve">instead </w:t>
      </w:r>
      <w:r w:rsidR="004D286E">
        <w:rPr>
          <w:rFonts w:ascii="American Typewriter" w:hAnsi="American Typewriter"/>
          <w:lang w:val="en-US"/>
        </w:rPr>
        <w:t xml:space="preserve">saying </w:t>
      </w:r>
      <w:r>
        <w:rPr>
          <w:rFonts w:ascii="American Typewriter" w:hAnsi="American Typewriter"/>
          <w:lang w:val="en-US"/>
        </w:rPr>
        <w:t>“</w:t>
      </w:r>
      <w:r w:rsidR="004D286E">
        <w:rPr>
          <w:rFonts w:ascii="American Typewriter" w:hAnsi="American Typewriter"/>
          <w:lang w:val="en-US"/>
        </w:rPr>
        <w:t>someone is simply 6ft</w:t>
      </w:r>
      <w:r>
        <w:rPr>
          <w:rFonts w:ascii="American Typewriter" w:hAnsi="American Typewriter"/>
          <w:lang w:val="en-US"/>
        </w:rPr>
        <w:t>”</w:t>
      </w:r>
      <w:r w:rsidR="004D286E">
        <w:rPr>
          <w:rFonts w:ascii="American Typewriter" w:hAnsi="American Typewriter"/>
          <w:lang w:val="en-US"/>
        </w:rPr>
        <w:t xml:space="preserve"> </w:t>
      </w:r>
    </w:p>
    <w:p w14:paraId="14F26C55" w14:textId="63F043E6" w:rsidR="004D286E" w:rsidRDefault="00467C8F" w:rsidP="004D286E">
      <w:pPr>
        <w:pStyle w:val="ListParagraph"/>
        <w:numPr>
          <w:ilvl w:val="0"/>
          <w:numId w:val="6"/>
        </w:numPr>
        <w:rPr>
          <w:rFonts w:ascii="American Typewriter" w:hAnsi="American Typewriter"/>
          <w:lang w:val="en-US"/>
        </w:rPr>
      </w:pPr>
      <w:r>
        <w:rPr>
          <w:rFonts w:ascii="American Typewriter" w:hAnsi="American Typewriter"/>
          <w:lang w:val="en-US"/>
        </w:rPr>
        <w:t>“tall”, blue, heap, rich and old are prime examples of vague words.</w:t>
      </w:r>
    </w:p>
    <w:p w14:paraId="65AAC90F" w14:textId="68C28F89" w:rsidR="00467C8F" w:rsidRDefault="00EF0205" w:rsidP="004D286E">
      <w:pPr>
        <w:pStyle w:val="ListParagraph"/>
        <w:numPr>
          <w:ilvl w:val="0"/>
          <w:numId w:val="6"/>
        </w:numPr>
        <w:rPr>
          <w:rFonts w:ascii="American Typewriter" w:hAnsi="American Typewriter"/>
          <w:lang w:val="en-US"/>
        </w:rPr>
      </w:pPr>
      <w:r>
        <w:rPr>
          <w:rFonts w:ascii="American Typewriter" w:hAnsi="American Typewriter"/>
          <w:lang w:val="en-US"/>
        </w:rPr>
        <w:t>Not under specificity.</w:t>
      </w:r>
    </w:p>
    <w:p w14:paraId="61A5B1CB" w14:textId="00DD0C64" w:rsidR="00EF0205" w:rsidRDefault="00EF0205" w:rsidP="00EF0205">
      <w:pPr>
        <w:pStyle w:val="ListParagraph"/>
        <w:numPr>
          <w:ilvl w:val="1"/>
          <w:numId w:val="6"/>
        </w:numPr>
        <w:rPr>
          <w:rFonts w:ascii="American Typewriter" w:hAnsi="American Typewriter"/>
          <w:lang w:val="en-US"/>
        </w:rPr>
      </w:pPr>
      <w:r>
        <w:rPr>
          <w:rFonts w:ascii="American Typewriter" w:hAnsi="American Typewriter"/>
          <w:lang w:val="en-US"/>
        </w:rPr>
        <w:t xml:space="preserve">(ex: precise interval </w:t>
      </w:r>
      <w:proofErr w:type="gramStart"/>
      <w:r>
        <w:rPr>
          <w:rFonts w:ascii="American Typewriter" w:hAnsi="American Typewriter"/>
          <w:lang w:val="en-US"/>
        </w:rPr>
        <w:t>unfit</w:t>
      </w:r>
      <w:proofErr w:type="gramEnd"/>
      <w:r>
        <w:rPr>
          <w:rFonts w:ascii="American Typewriter" w:hAnsi="American Typewriter"/>
          <w:lang w:val="en-US"/>
        </w:rPr>
        <w:t xml:space="preserve"> for the purpose at hand.)</w:t>
      </w:r>
    </w:p>
    <w:p w14:paraId="0B095A62" w14:textId="61FDE242" w:rsidR="00EF0205" w:rsidRDefault="00EF0205" w:rsidP="00EF0205">
      <w:pPr>
        <w:pStyle w:val="ListParagraph"/>
        <w:numPr>
          <w:ilvl w:val="0"/>
          <w:numId w:val="6"/>
        </w:numPr>
        <w:rPr>
          <w:rFonts w:ascii="American Typewriter" w:hAnsi="American Typewriter"/>
          <w:lang w:val="en-US"/>
        </w:rPr>
      </w:pPr>
      <w:r>
        <w:rPr>
          <w:rFonts w:ascii="American Typewriter" w:hAnsi="American Typewriter"/>
          <w:lang w:val="en-US"/>
        </w:rPr>
        <w:t xml:space="preserve">not ambiguity </w:t>
      </w:r>
    </w:p>
    <w:p w14:paraId="549A3C1C" w14:textId="5AA56C92" w:rsidR="00EF0205" w:rsidRDefault="00EF0205" w:rsidP="00EF0205">
      <w:pPr>
        <w:pStyle w:val="ListParagraph"/>
        <w:numPr>
          <w:ilvl w:val="1"/>
          <w:numId w:val="6"/>
        </w:numPr>
        <w:rPr>
          <w:rFonts w:ascii="American Typewriter" w:hAnsi="American Typewriter"/>
          <w:lang w:val="en-US"/>
        </w:rPr>
      </w:pPr>
      <w:r>
        <w:rPr>
          <w:rFonts w:ascii="American Typewriter" w:hAnsi="American Typewriter"/>
          <w:lang w:val="en-US"/>
        </w:rPr>
        <w:t>(two or more possible meanings)</w:t>
      </w:r>
    </w:p>
    <w:p w14:paraId="1742F59B" w14:textId="10430642" w:rsidR="00EF0205" w:rsidRDefault="00EF0205" w:rsidP="00EF0205">
      <w:pPr>
        <w:rPr>
          <w:rFonts w:ascii="American Typewriter" w:hAnsi="American Typewriter"/>
          <w:lang w:val="en-US"/>
        </w:rPr>
      </w:pPr>
      <w:r>
        <w:rPr>
          <w:rFonts w:ascii="American Typewriter" w:hAnsi="American Typewriter"/>
          <w:lang w:val="en-US"/>
        </w:rPr>
        <w:t>ex: “I saw a man on the hill with a telescope.”</w:t>
      </w:r>
    </w:p>
    <w:p w14:paraId="7653D290" w14:textId="77777777" w:rsidR="00EF0205" w:rsidRDefault="00EF0205" w:rsidP="00EF0205">
      <w:pPr>
        <w:rPr>
          <w:rFonts w:ascii="American Typewriter" w:hAnsi="American Typewriter"/>
          <w:lang w:val="en-US"/>
        </w:rPr>
      </w:pPr>
    </w:p>
    <w:p w14:paraId="4D974E0B" w14:textId="671DB663" w:rsidR="00B7439B" w:rsidRPr="00B7439B" w:rsidRDefault="00B7439B" w:rsidP="00F528CE">
      <w:pPr>
        <w:outlineLvl w:val="0"/>
        <w:rPr>
          <w:rFonts w:ascii="American Typewriter" w:hAnsi="American Typewriter"/>
          <w:u w:val="single"/>
          <w:lang w:val="en-US"/>
        </w:rPr>
      </w:pPr>
      <w:r w:rsidRPr="00B7439B">
        <w:rPr>
          <w:rFonts w:ascii="American Typewriter" w:hAnsi="American Typewriter"/>
          <w:u w:val="single"/>
          <w:lang w:val="en-US"/>
        </w:rPr>
        <w:t>Sorites Paradoxes</w:t>
      </w:r>
    </w:p>
    <w:p w14:paraId="4099CB6C" w14:textId="436A8A58" w:rsidR="00B7439B" w:rsidRDefault="00B7439B" w:rsidP="00B7439B">
      <w:pPr>
        <w:pStyle w:val="ListParagraph"/>
        <w:numPr>
          <w:ilvl w:val="0"/>
          <w:numId w:val="6"/>
        </w:numPr>
        <w:rPr>
          <w:rFonts w:ascii="American Typewriter" w:hAnsi="American Typewriter"/>
          <w:lang w:val="en-US"/>
        </w:rPr>
      </w:pPr>
      <w:r>
        <w:rPr>
          <w:rFonts w:ascii="American Typewriter" w:hAnsi="American Typewriter"/>
          <w:lang w:val="en-US"/>
        </w:rPr>
        <w:t>one grain of sand is not a heap.</w:t>
      </w:r>
    </w:p>
    <w:p w14:paraId="1A65834B" w14:textId="21609D00" w:rsidR="00B7439B" w:rsidRDefault="00B7439B" w:rsidP="00B7439B">
      <w:pPr>
        <w:pStyle w:val="ListParagraph"/>
        <w:numPr>
          <w:ilvl w:val="0"/>
          <w:numId w:val="6"/>
        </w:numPr>
        <w:rPr>
          <w:rFonts w:ascii="American Typewriter" w:hAnsi="American Typewriter"/>
          <w:lang w:val="en-US"/>
        </w:rPr>
      </w:pPr>
      <w:r>
        <w:rPr>
          <w:rFonts w:ascii="American Typewriter" w:hAnsi="American Typewriter"/>
          <w:lang w:val="en-US"/>
        </w:rPr>
        <w:t xml:space="preserve">Two grains of sand </w:t>
      </w:r>
      <w:proofErr w:type="gramStart"/>
      <w:r>
        <w:rPr>
          <w:rFonts w:ascii="American Typewriter" w:hAnsi="American Typewriter"/>
          <w:lang w:val="en-US"/>
        </w:rPr>
        <w:t>is</w:t>
      </w:r>
      <w:proofErr w:type="gramEnd"/>
      <w:r>
        <w:rPr>
          <w:rFonts w:ascii="American Typewriter" w:hAnsi="American Typewriter"/>
          <w:lang w:val="en-US"/>
        </w:rPr>
        <w:t xml:space="preserve"> not a heap</w:t>
      </w:r>
    </w:p>
    <w:p w14:paraId="1A85FDA7" w14:textId="5306D2EF" w:rsidR="00B7439B" w:rsidRDefault="00B7439B" w:rsidP="00B7439B">
      <w:pPr>
        <w:pStyle w:val="ListParagraph"/>
        <w:numPr>
          <w:ilvl w:val="1"/>
          <w:numId w:val="6"/>
        </w:numPr>
        <w:rPr>
          <w:rFonts w:ascii="American Typewriter" w:hAnsi="American Typewriter"/>
          <w:lang w:val="en-US"/>
        </w:rPr>
      </w:pPr>
      <w:r>
        <w:rPr>
          <w:rFonts w:ascii="American Typewriter" w:hAnsi="American Typewriter"/>
          <w:lang w:val="en-US"/>
        </w:rPr>
        <w:t xml:space="preserve">… a thousand grains of sand </w:t>
      </w:r>
      <w:proofErr w:type="gramStart"/>
      <w:r>
        <w:rPr>
          <w:rFonts w:ascii="American Typewriter" w:hAnsi="American Typewriter"/>
          <w:lang w:val="en-US"/>
        </w:rPr>
        <w:t>is</w:t>
      </w:r>
      <w:proofErr w:type="gramEnd"/>
      <w:r>
        <w:rPr>
          <w:rFonts w:ascii="American Typewriter" w:hAnsi="American Typewriter"/>
          <w:lang w:val="en-US"/>
        </w:rPr>
        <w:t xml:space="preserve"> not a heap</w:t>
      </w:r>
    </w:p>
    <w:p w14:paraId="117866A7" w14:textId="51C9DE3D" w:rsidR="00B7439B" w:rsidRDefault="00E8552D" w:rsidP="00B7439B">
      <w:pPr>
        <w:pStyle w:val="ListParagraph"/>
        <w:numPr>
          <w:ilvl w:val="0"/>
          <w:numId w:val="6"/>
        </w:numPr>
        <w:rPr>
          <w:rFonts w:ascii="American Typewriter" w:hAnsi="American Typewriter"/>
          <w:lang w:val="en-US"/>
        </w:rPr>
      </w:pPr>
      <w:r>
        <w:rPr>
          <w:rFonts w:ascii="American Typewriter" w:hAnsi="American Typewriter"/>
          <w:lang w:val="en-US"/>
        </w:rPr>
        <w:t xml:space="preserve">or </w:t>
      </w:r>
      <w:proofErr w:type="spellStart"/>
      <w:r>
        <w:rPr>
          <w:rFonts w:ascii="American Typewriter" w:hAnsi="American Typewriter"/>
          <w:lang w:val="en-US"/>
        </w:rPr>
        <w:t>R</w:t>
      </w:r>
      <w:r w:rsidR="003C17CA">
        <w:rPr>
          <w:rFonts w:ascii="American Typewriter" w:hAnsi="American Typewriter"/>
          <w:lang w:val="en-US"/>
        </w:rPr>
        <w:t>affman’s</w:t>
      </w:r>
      <w:proofErr w:type="spellEnd"/>
      <w:r w:rsidR="003C17CA">
        <w:rPr>
          <w:rFonts w:ascii="American Typewriter" w:hAnsi="American Typewriter"/>
          <w:lang w:val="en-US"/>
        </w:rPr>
        <w:t xml:space="preserve"> income example ($200,000 – n)</w:t>
      </w:r>
    </w:p>
    <w:p w14:paraId="3A7B5DA1" w14:textId="5579E713" w:rsidR="003C17CA" w:rsidRDefault="003C17CA" w:rsidP="003C17CA">
      <w:pPr>
        <w:pStyle w:val="ListParagraph"/>
        <w:numPr>
          <w:ilvl w:val="1"/>
          <w:numId w:val="6"/>
        </w:numPr>
        <w:rPr>
          <w:rFonts w:ascii="American Typewriter" w:hAnsi="American Typewriter"/>
          <w:lang w:val="en-US"/>
        </w:rPr>
      </w:pPr>
      <w:r>
        <w:rPr>
          <w:rFonts w:ascii="American Typewriter" w:hAnsi="American Typewriter"/>
          <w:lang w:val="en-US"/>
        </w:rPr>
        <w:t>consequences in law and in choice theory.</w:t>
      </w:r>
    </w:p>
    <w:p w14:paraId="29C3BEC2" w14:textId="192BD9C7" w:rsidR="003C17CA" w:rsidRDefault="00040DD7" w:rsidP="003C17CA">
      <w:pPr>
        <w:pStyle w:val="ListParagraph"/>
        <w:numPr>
          <w:ilvl w:val="0"/>
          <w:numId w:val="6"/>
        </w:numPr>
        <w:rPr>
          <w:rFonts w:ascii="American Typewriter" w:hAnsi="American Typewriter"/>
          <w:lang w:val="en-US"/>
        </w:rPr>
      </w:pPr>
      <w:r>
        <w:rPr>
          <w:rFonts w:ascii="American Typewriter" w:hAnsi="American Typewriter"/>
          <w:lang w:val="en-US"/>
        </w:rPr>
        <w:t xml:space="preserve">As </w:t>
      </w:r>
      <w:proofErr w:type="spellStart"/>
      <w:r w:rsidR="00E8552D">
        <w:rPr>
          <w:rFonts w:ascii="American Typewriter" w:hAnsi="American Typewriter"/>
          <w:lang w:val="en-US"/>
        </w:rPr>
        <w:t>Ra</w:t>
      </w:r>
      <w:r>
        <w:rPr>
          <w:rFonts w:ascii="American Typewriter" w:hAnsi="American Typewriter"/>
          <w:lang w:val="en-US"/>
        </w:rPr>
        <w:t>ffman</w:t>
      </w:r>
      <w:proofErr w:type="spellEnd"/>
      <w:r>
        <w:rPr>
          <w:rFonts w:ascii="American Typewriter" w:hAnsi="American Typewriter"/>
          <w:lang w:val="en-US"/>
        </w:rPr>
        <w:t xml:space="preserve"> points out, the paradox seems to establish that “many of our ordinary words are incoherent” p. 6</w:t>
      </w:r>
    </w:p>
    <w:p w14:paraId="1A9A2AC6" w14:textId="2D5F3EF3" w:rsidR="00040DD7" w:rsidRDefault="00040DD7" w:rsidP="00040DD7">
      <w:pPr>
        <w:pStyle w:val="ListParagraph"/>
        <w:numPr>
          <w:ilvl w:val="1"/>
          <w:numId w:val="6"/>
        </w:numPr>
        <w:rPr>
          <w:rFonts w:ascii="American Typewriter" w:hAnsi="American Typewriter"/>
          <w:lang w:val="en-US"/>
        </w:rPr>
      </w:pPr>
      <w:r>
        <w:rPr>
          <w:rFonts w:ascii="American Typewriter" w:hAnsi="American Typewriter"/>
          <w:lang w:val="en-US"/>
        </w:rPr>
        <w:t>We do not seem to actually be using words in this way…</w:t>
      </w:r>
    </w:p>
    <w:p w14:paraId="39FEAED8" w14:textId="658CFB39" w:rsidR="00040DD7" w:rsidRPr="00E8552D" w:rsidRDefault="00040DD7" w:rsidP="00F528CE">
      <w:pPr>
        <w:outlineLvl w:val="0"/>
        <w:rPr>
          <w:rFonts w:ascii="American Typewriter" w:hAnsi="American Typewriter"/>
          <w:u w:val="single"/>
          <w:lang w:val="en-US"/>
        </w:rPr>
      </w:pPr>
      <w:r w:rsidRPr="00E8552D">
        <w:rPr>
          <w:rFonts w:ascii="American Typewriter" w:hAnsi="American Typewriter"/>
          <w:u w:val="single"/>
          <w:lang w:val="en-US"/>
        </w:rPr>
        <w:t>Possible Solutions</w:t>
      </w:r>
    </w:p>
    <w:p w14:paraId="454E3D28" w14:textId="406F7079" w:rsidR="00040DD7" w:rsidRDefault="00040DD7" w:rsidP="00040DD7">
      <w:pPr>
        <w:pStyle w:val="ListParagraph"/>
        <w:numPr>
          <w:ilvl w:val="0"/>
          <w:numId w:val="6"/>
        </w:numPr>
        <w:rPr>
          <w:rFonts w:ascii="American Typewriter" w:hAnsi="American Typewriter"/>
          <w:lang w:val="en-US"/>
        </w:rPr>
      </w:pPr>
      <w:r>
        <w:rPr>
          <w:rFonts w:ascii="American Typewriter" w:hAnsi="American Typewriter"/>
          <w:lang w:val="en-US"/>
        </w:rPr>
        <w:t>Multivalued approaches. (3 or more truth values, continuum)</w:t>
      </w:r>
    </w:p>
    <w:p w14:paraId="4DF4B924" w14:textId="20596DBA" w:rsidR="00040DD7" w:rsidRDefault="00E8552D" w:rsidP="00040DD7">
      <w:pPr>
        <w:pStyle w:val="ListParagraph"/>
        <w:numPr>
          <w:ilvl w:val="0"/>
          <w:numId w:val="6"/>
        </w:numPr>
        <w:rPr>
          <w:rFonts w:ascii="American Typewriter" w:hAnsi="American Typewriter"/>
          <w:lang w:val="en-US"/>
        </w:rPr>
      </w:pPr>
      <w:proofErr w:type="spellStart"/>
      <w:r>
        <w:rPr>
          <w:rFonts w:ascii="American Typewriter" w:hAnsi="American Typewriter"/>
          <w:lang w:val="en-US"/>
        </w:rPr>
        <w:t>Superevaluationism</w:t>
      </w:r>
      <w:proofErr w:type="spellEnd"/>
      <w:r>
        <w:rPr>
          <w:rFonts w:ascii="American Typewriter" w:hAnsi="American Typewriter"/>
          <w:lang w:val="en-US"/>
        </w:rPr>
        <w:t>. (truth-value gap)</w:t>
      </w:r>
    </w:p>
    <w:p w14:paraId="22BBF958" w14:textId="42A8773F" w:rsidR="00E8552D" w:rsidRDefault="00E8552D" w:rsidP="00040DD7">
      <w:pPr>
        <w:pStyle w:val="ListParagraph"/>
        <w:numPr>
          <w:ilvl w:val="0"/>
          <w:numId w:val="6"/>
        </w:numPr>
        <w:rPr>
          <w:rFonts w:ascii="American Typewriter" w:hAnsi="American Typewriter"/>
          <w:lang w:val="en-US"/>
        </w:rPr>
      </w:pPr>
      <w:proofErr w:type="spellStart"/>
      <w:r>
        <w:rPr>
          <w:rFonts w:ascii="American Typewriter" w:hAnsi="American Typewriter"/>
          <w:lang w:val="en-US"/>
        </w:rPr>
        <w:t>Contextualism</w:t>
      </w:r>
      <w:proofErr w:type="spellEnd"/>
      <w:r>
        <w:rPr>
          <w:rFonts w:ascii="American Typewriter" w:hAnsi="American Typewriter"/>
          <w:lang w:val="en-US"/>
        </w:rPr>
        <w:t>. (dandelions and weeds)</w:t>
      </w:r>
    </w:p>
    <w:p w14:paraId="0C623CF3" w14:textId="44F2DBAE" w:rsidR="00E8552D" w:rsidRDefault="00E8552D" w:rsidP="00040DD7">
      <w:pPr>
        <w:pStyle w:val="ListParagraph"/>
        <w:numPr>
          <w:ilvl w:val="0"/>
          <w:numId w:val="6"/>
        </w:numPr>
        <w:rPr>
          <w:rFonts w:ascii="American Typewriter" w:hAnsi="American Typewriter"/>
          <w:lang w:val="en-US"/>
        </w:rPr>
      </w:pPr>
      <w:r>
        <w:rPr>
          <w:rFonts w:ascii="American Typewriter" w:hAnsi="American Typewriter"/>
          <w:lang w:val="en-US"/>
        </w:rPr>
        <w:t xml:space="preserve">Epistemicism. </w:t>
      </w:r>
    </w:p>
    <w:p w14:paraId="75BD3EB4" w14:textId="77777777" w:rsidR="00E8552D" w:rsidRPr="00E8552D" w:rsidRDefault="00E8552D" w:rsidP="00E8552D">
      <w:pPr>
        <w:rPr>
          <w:rFonts w:ascii="American Typewriter" w:hAnsi="American Typewriter"/>
          <w:u w:val="single"/>
          <w:lang w:val="en-US"/>
        </w:rPr>
      </w:pPr>
    </w:p>
    <w:p w14:paraId="4706C655" w14:textId="3D2EE46A" w:rsidR="00E8552D" w:rsidRPr="00E8552D" w:rsidRDefault="00E8552D" w:rsidP="00F528CE">
      <w:pPr>
        <w:outlineLvl w:val="0"/>
        <w:rPr>
          <w:rFonts w:ascii="American Typewriter" w:hAnsi="American Typewriter"/>
          <w:u w:val="single"/>
          <w:lang w:val="en-US"/>
        </w:rPr>
      </w:pPr>
      <w:r w:rsidRPr="00E8552D">
        <w:rPr>
          <w:rFonts w:ascii="American Typewriter" w:hAnsi="American Typewriter"/>
          <w:u w:val="single"/>
          <w:lang w:val="en-US"/>
        </w:rPr>
        <w:t>Is everything vague?</w:t>
      </w:r>
    </w:p>
    <w:p w14:paraId="69F37DD3" w14:textId="50B3C537" w:rsidR="00E8552D" w:rsidRDefault="00E8552D" w:rsidP="00E8552D">
      <w:pPr>
        <w:pStyle w:val="ListParagraph"/>
        <w:numPr>
          <w:ilvl w:val="0"/>
          <w:numId w:val="6"/>
        </w:numPr>
        <w:rPr>
          <w:rFonts w:ascii="American Typewriter" w:hAnsi="American Typewriter"/>
          <w:lang w:val="en-US"/>
        </w:rPr>
      </w:pPr>
      <w:r>
        <w:rPr>
          <w:rFonts w:ascii="American Typewriter" w:hAnsi="American Typewriter"/>
          <w:lang w:val="en-US"/>
        </w:rPr>
        <w:t>Mental imagery?</w:t>
      </w:r>
    </w:p>
    <w:p w14:paraId="1BA1AE5E" w14:textId="58E0B02F" w:rsidR="00E8552D" w:rsidRDefault="00E8552D" w:rsidP="00E8552D">
      <w:pPr>
        <w:pStyle w:val="ListParagraph"/>
        <w:numPr>
          <w:ilvl w:val="1"/>
          <w:numId w:val="6"/>
        </w:numPr>
        <w:rPr>
          <w:rFonts w:ascii="American Typewriter" w:hAnsi="American Typewriter"/>
          <w:lang w:val="en-US"/>
        </w:rPr>
      </w:pPr>
      <w:r>
        <w:rPr>
          <w:rFonts w:ascii="American Typewriter" w:hAnsi="American Typewriter"/>
          <w:lang w:val="en-US"/>
        </w:rPr>
        <w:t>“chair”</w:t>
      </w:r>
    </w:p>
    <w:p w14:paraId="3ED3D0F1" w14:textId="05C72AEA" w:rsidR="00E8552D" w:rsidRDefault="00E8552D" w:rsidP="00E8552D">
      <w:pPr>
        <w:pStyle w:val="ListParagraph"/>
        <w:numPr>
          <w:ilvl w:val="1"/>
          <w:numId w:val="6"/>
        </w:numPr>
        <w:rPr>
          <w:rFonts w:ascii="American Typewriter" w:hAnsi="American Typewriter"/>
          <w:lang w:val="en-US"/>
        </w:rPr>
      </w:pPr>
      <w:r>
        <w:rPr>
          <w:rFonts w:ascii="American Typewriter" w:hAnsi="American Typewriter"/>
          <w:lang w:val="en-US"/>
        </w:rPr>
        <w:t>“water”</w:t>
      </w:r>
    </w:p>
    <w:p w14:paraId="4BE5F0B4" w14:textId="36FF8FBE" w:rsidR="00CA560E" w:rsidRDefault="00CA560E" w:rsidP="00CA560E">
      <w:pPr>
        <w:pStyle w:val="ListParagraph"/>
        <w:numPr>
          <w:ilvl w:val="1"/>
          <w:numId w:val="6"/>
        </w:numPr>
        <w:rPr>
          <w:rFonts w:ascii="American Typewriter" w:hAnsi="American Typewriter"/>
          <w:lang w:val="en-US"/>
        </w:rPr>
      </w:pPr>
      <w:proofErr w:type="spellStart"/>
      <w:r>
        <w:rPr>
          <w:rFonts w:ascii="American Typewriter" w:hAnsi="American Typewriter"/>
          <w:lang w:val="en-US"/>
        </w:rPr>
        <w:t>etc</w:t>
      </w:r>
      <w:proofErr w:type="spellEnd"/>
      <w:r>
        <w:rPr>
          <w:rFonts w:ascii="American Typewriter" w:hAnsi="American Typewriter"/>
          <w:lang w:val="en-US"/>
        </w:rPr>
        <w:t>…</w:t>
      </w:r>
    </w:p>
    <w:p w14:paraId="3A17DF8A" w14:textId="42645E84" w:rsidR="00CA560E" w:rsidRPr="007D5739" w:rsidRDefault="00CA560E" w:rsidP="00F528CE">
      <w:pPr>
        <w:outlineLvl w:val="0"/>
        <w:rPr>
          <w:rFonts w:ascii="American Typewriter" w:hAnsi="American Typewriter"/>
          <w:b/>
          <w:u w:val="single"/>
          <w:lang w:val="en-US"/>
        </w:rPr>
      </w:pPr>
      <w:r w:rsidRPr="007D5739">
        <w:rPr>
          <w:rFonts w:ascii="American Typewriter" w:hAnsi="American Typewriter"/>
          <w:b/>
          <w:u w:val="single"/>
          <w:lang w:val="en-US"/>
        </w:rPr>
        <w:t>Multiple-range theory</w:t>
      </w:r>
    </w:p>
    <w:p w14:paraId="1CDC16D3" w14:textId="053A336F" w:rsidR="00CA560E" w:rsidRPr="00CA560E" w:rsidRDefault="00CA560E" w:rsidP="00CA560E">
      <w:pPr>
        <w:pStyle w:val="ListParagraph"/>
        <w:numPr>
          <w:ilvl w:val="0"/>
          <w:numId w:val="6"/>
        </w:numPr>
        <w:rPr>
          <w:rFonts w:ascii="American Typewriter" w:hAnsi="American Typewriter"/>
          <w:lang w:val="en-US"/>
        </w:rPr>
      </w:pPr>
      <w:r>
        <w:rPr>
          <w:rFonts w:ascii="American Typewriter" w:hAnsi="American Typewriter"/>
          <w:lang w:val="en-US"/>
        </w:rPr>
        <w:t>there are multiple permissible ways of using words.</w:t>
      </w:r>
    </w:p>
    <w:p w14:paraId="48DF98B9" w14:textId="77777777" w:rsidR="00E8552D" w:rsidRDefault="00E8552D" w:rsidP="00E8552D">
      <w:pPr>
        <w:rPr>
          <w:rFonts w:ascii="American Typewriter" w:hAnsi="American Typewriter"/>
          <w:lang w:val="en-US"/>
        </w:rPr>
      </w:pPr>
    </w:p>
    <w:p w14:paraId="0C6055D2" w14:textId="3F185EF2" w:rsidR="00AB7793" w:rsidRPr="00AB7793" w:rsidRDefault="00E82F5D" w:rsidP="00E8552D">
      <w:pPr>
        <w:rPr>
          <w:rFonts w:ascii="American Typewriter" w:hAnsi="American Typewriter"/>
          <w:b/>
          <w:lang w:val="en-US"/>
        </w:rPr>
      </w:pPr>
      <w:r w:rsidRPr="00AB7793">
        <w:rPr>
          <w:rFonts w:ascii="American Typewriter" w:hAnsi="American Typewriter"/>
          <w:lang w:val="en-US"/>
        </w:rPr>
        <w:t>Feb. 8th:</w:t>
      </w:r>
      <w:r w:rsidR="00AB7793">
        <w:rPr>
          <w:rFonts w:ascii="American Typewriter" w:hAnsi="American Typewriter"/>
          <w:b/>
          <w:lang w:val="en-US"/>
        </w:rPr>
        <w:t xml:space="preserve"> Vagueness &amp; Metaphors </w:t>
      </w:r>
      <w:r w:rsidR="00AB7793">
        <w:rPr>
          <w:rFonts w:ascii="American Typewriter" w:hAnsi="American Typewriter"/>
          <w:lang w:val="en-US"/>
        </w:rPr>
        <w:t>(</w:t>
      </w:r>
      <w:r w:rsidRPr="00AB7793">
        <w:rPr>
          <w:rFonts w:ascii="American Typewriter" w:hAnsi="American Typewriter"/>
          <w:lang w:val="en-US"/>
        </w:rPr>
        <w:t>Absent</w:t>
      </w:r>
      <w:r w:rsidR="00AB7793">
        <w:rPr>
          <w:rFonts w:ascii="American Typewriter" w:hAnsi="American Typewriter"/>
          <w:u w:val="single"/>
          <w:lang w:val="en-US"/>
        </w:rPr>
        <w:t>)</w:t>
      </w:r>
    </w:p>
    <w:p w14:paraId="0F7BA1D6" w14:textId="4771515D" w:rsidR="00E82F5D" w:rsidRDefault="00E82F5D" w:rsidP="00E8552D">
      <w:pPr>
        <w:rPr>
          <w:rFonts w:ascii="American Typewriter" w:hAnsi="American Typewriter"/>
          <w:lang w:val="en-US"/>
        </w:rPr>
      </w:pPr>
      <w:r>
        <w:rPr>
          <w:rFonts w:ascii="American Typewriter" w:hAnsi="American Typewriter"/>
          <w:lang w:val="en-US"/>
        </w:rPr>
        <w:lastRenderedPageBreak/>
        <w:t>Feb. 13</w:t>
      </w:r>
      <w:r w:rsidRPr="00E82F5D">
        <w:rPr>
          <w:rFonts w:ascii="American Typewriter" w:hAnsi="American Typewriter"/>
          <w:vertAlign w:val="superscript"/>
          <w:lang w:val="en-US"/>
        </w:rPr>
        <w:t>th</w:t>
      </w:r>
    </w:p>
    <w:p w14:paraId="2DB30270" w14:textId="30DDCFEF" w:rsidR="00E82F5D" w:rsidRPr="00AB7793" w:rsidRDefault="00E82F5D" w:rsidP="00F528CE">
      <w:pPr>
        <w:outlineLvl w:val="0"/>
        <w:rPr>
          <w:rFonts w:ascii="American Typewriter" w:hAnsi="American Typewriter"/>
          <w:b/>
          <w:lang w:val="en-US"/>
        </w:rPr>
      </w:pPr>
      <w:r w:rsidRPr="00AB7793">
        <w:rPr>
          <w:rFonts w:ascii="American Typewriter" w:hAnsi="American Typewriter"/>
          <w:b/>
          <w:lang w:val="en-US"/>
        </w:rPr>
        <w:t xml:space="preserve">Relevance: Wilson &amp; </w:t>
      </w:r>
      <w:proofErr w:type="spellStart"/>
      <w:r w:rsidRPr="00AB7793">
        <w:rPr>
          <w:rFonts w:ascii="American Typewriter" w:hAnsi="American Typewriter"/>
          <w:b/>
          <w:lang w:val="en-US"/>
        </w:rPr>
        <w:t>Sperber</w:t>
      </w:r>
      <w:proofErr w:type="spellEnd"/>
      <w:r w:rsidRPr="00AB7793">
        <w:rPr>
          <w:rFonts w:ascii="American Typewriter" w:hAnsi="American Typewriter"/>
          <w:b/>
          <w:lang w:val="en-US"/>
        </w:rPr>
        <w:t xml:space="preserve"> </w:t>
      </w:r>
    </w:p>
    <w:p w14:paraId="4DF4C7F9" w14:textId="77777777" w:rsidR="00E8552D" w:rsidRDefault="00E8552D" w:rsidP="00E8552D">
      <w:pPr>
        <w:rPr>
          <w:rFonts w:ascii="American Typewriter" w:hAnsi="American Typewriter"/>
          <w:sz w:val="36"/>
          <w:vertAlign w:val="superscript"/>
          <w:lang w:val="en-US"/>
        </w:rPr>
      </w:pPr>
    </w:p>
    <w:p w14:paraId="1E3F1930" w14:textId="3685BABE" w:rsidR="00AB7793" w:rsidRPr="00AB7793" w:rsidRDefault="00AB7793" w:rsidP="00F528CE">
      <w:pPr>
        <w:outlineLvl w:val="0"/>
        <w:rPr>
          <w:rFonts w:ascii="American Typewriter" w:hAnsi="American Typewriter"/>
          <w:u w:val="single"/>
          <w:lang w:val="en-US"/>
        </w:rPr>
      </w:pPr>
      <w:r>
        <w:rPr>
          <w:rFonts w:ascii="American Typewriter" w:hAnsi="American Typewriter"/>
          <w:u w:val="single"/>
          <w:lang w:val="en-US"/>
        </w:rPr>
        <w:t xml:space="preserve">Last class cont’d: </w:t>
      </w:r>
      <w:r w:rsidRPr="00AB7793">
        <w:rPr>
          <w:rFonts w:ascii="American Typewriter" w:hAnsi="American Typewriter"/>
          <w:u w:val="single"/>
          <w:lang w:val="en-US"/>
        </w:rPr>
        <w:t>Vagueness and Metaphors</w:t>
      </w:r>
    </w:p>
    <w:p w14:paraId="7953B2AE" w14:textId="21F9E8C4" w:rsidR="004D286E" w:rsidRPr="00AB7793" w:rsidRDefault="00AB7793" w:rsidP="00AB7793">
      <w:pPr>
        <w:pStyle w:val="ListParagraph"/>
        <w:numPr>
          <w:ilvl w:val="0"/>
          <w:numId w:val="6"/>
        </w:numPr>
        <w:rPr>
          <w:rFonts w:ascii="American Typewriter" w:hAnsi="American Typewriter"/>
          <w:lang w:val="en-US"/>
        </w:rPr>
      </w:pPr>
      <w:r>
        <w:rPr>
          <w:rFonts w:ascii="American Typewriter" w:hAnsi="American Typewriter"/>
          <w:lang w:val="en-US"/>
        </w:rPr>
        <w:t>many words we use are vague.</w:t>
      </w:r>
    </w:p>
    <w:p w14:paraId="0029D579" w14:textId="2D6297B7" w:rsidR="00C97E6A" w:rsidRDefault="00AB7793" w:rsidP="00AB7793">
      <w:pPr>
        <w:pStyle w:val="ListParagraph"/>
        <w:numPr>
          <w:ilvl w:val="0"/>
          <w:numId w:val="6"/>
        </w:numPr>
        <w:rPr>
          <w:rFonts w:ascii="American Typewriter" w:hAnsi="American Typewriter"/>
          <w:lang w:val="en-US"/>
        </w:rPr>
      </w:pPr>
      <w:r>
        <w:rPr>
          <w:rFonts w:ascii="American Typewriter" w:hAnsi="American Typewriter"/>
          <w:lang w:val="en-US"/>
        </w:rPr>
        <w:t xml:space="preserve">Following </w:t>
      </w:r>
      <w:proofErr w:type="spellStart"/>
      <w:r>
        <w:rPr>
          <w:rFonts w:ascii="American Typewriter" w:hAnsi="American Typewriter"/>
          <w:lang w:val="en-US"/>
        </w:rPr>
        <w:t>Raffman</w:t>
      </w:r>
      <w:proofErr w:type="spellEnd"/>
      <w:r>
        <w:rPr>
          <w:rFonts w:ascii="American Typewriter" w:hAnsi="American Typewriter"/>
          <w:lang w:val="en-US"/>
        </w:rPr>
        <w:t>:</w:t>
      </w:r>
    </w:p>
    <w:p w14:paraId="3FC616B9" w14:textId="6B936D55" w:rsidR="00AB7793" w:rsidRDefault="00AB7793" w:rsidP="00AB7793">
      <w:pPr>
        <w:pStyle w:val="ListParagraph"/>
        <w:numPr>
          <w:ilvl w:val="1"/>
          <w:numId w:val="6"/>
        </w:numPr>
        <w:rPr>
          <w:rFonts w:ascii="American Typewriter" w:hAnsi="American Typewriter"/>
          <w:lang w:val="en-US"/>
        </w:rPr>
      </w:pPr>
      <w:r>
        <w:rPr>
          <w:rFonts w:ascii="American Typewriter" w:hAnsi="American Typewriter"/>
          <w:lang w:val="en-US"/>
        </w:rPr>
        <w:t>They have multiple ranges of application.</w:t>
      </w:r>
    </w:p>
    <w:p w14:paraId="4359E589" w14:textId="0C20E222" w:rsidR="00AB7793" w:rsidRDefault="00AB7793" w:rsidP="00AB7793">
      <w:pPr>
        <w:pStyle w:val="ListParagraph"/>
        <w:numPr>
          <w:ilvl w:val="0"/>
          <w:numId w:val="6"/>
        </w:numPr>
        <w:rPr>
          <w:rFonts w:ascii="American Typewriter" w:hAnsi="American Typewriter"/>
          <w:lang w:val="en-US"/>
        </w:rPr>
      </w:pPr>
      <w:r>
        <w:rPr>
          <w:rFonts w:ascii="American Typewriter" w:hAnsi="American Typewriter"/>
          <w:lang w:val="en-US"/>
        </w:rPr>
        <w:t>They will be more or less precise, and the cut-off point in Sorites paradoxes is often arbitrary.</w:t>
      </w:r>
    </w:p>
    <w:p w14:paraId="648FDF75" w14:textId="705FBA69" w:rsidR="00AB7793" w:rsidRDefault="00AB7793" w:rsidP="00AB7793">
      <w:pPr>
        <w:pStyle w:val="ListParagraph"/>
        <w:numPr>
          <w:ilvl w:val="0"/>
          <w:numId w:val="6"/>
        </w:numPr>
        <w:rPr>
          <w:rFonts w:ascii="American Typewriter" w:hAnsi="American Typewriter"/>
          <w:lang w:val="en-US"/>
        </w:rPr>
      </w:pPr>
      <w:r>
        <w:rPr>
          <w:rFonts w:ascii="American Typewriter" w:hAnsi="American Typewriter"/>
          <w:lang w:val="en-US"/>
        </w:rPr>
        <w:t>Metaphors are very useful and rich cognitive tools.</w:t>
      </w:r>
    </w:p>
    <w:p w14:paraId="237F3360" w14:textId="6718A58B" w:rsidR="00AB7793" w:rsidRDefault="00AB7793" w:rsidP="00AB7793">
      <w:pPr>
        <w:pStyle w:val="ListParagraph"/>
        <w:numPr>
          <w:ilvl w:val="0"/>
          <w:numId w:val="6"/>
        </w:numPr>
        <w:rPr>
          <w:rFonts w:ascii="American Typewriter" w:hAnsi="American Typewriter"/>
          <w:lang w:val="en-US"/>
        </w:rPr>
      </w:pPr>
      <w:r>
        <w:rPr>
          <w:rFonts w:ascii="American Typewriter" w:hAnsi="American Typewriter"/>
          <w:lang w:val="en-US"/>
        </w:rPr>
        <w:t>We use metaphors to communicate, yes, but also in our various research endeavors.</w:t>
      </w:r>
    </w:p>
    <w:p w14:paraId="548687B9" w14:textId="379511BA" w:rsidR="00AB7793" w:rsidRDefault="009336A4" w:rsidP="009336A4">
      <w:pPr>
        <w:pStyle w:val="ListParagraph"/>
        <w:numPr>
          <w:ilvl w:val="1"/>
          <w:numId w:val="6"/>
        </w:numPr>
        <w:rPr>
          <w:rFonts w:ascii="American Typewriter" w:hAnsi="American Typewriter"/>
          <w:lang w:val="en-US"/>
        </w:rPr>
      </w:pPr>
      <w:r>
        <w:rPr>
          <w:rFonts w:ascii="American Typewriter" w:hAnsi="American Typewriter"/>
          <w:lang w:val="en-US"/>
        </w:rPr>
        <w:t xml:space="preserve">Ex </w:t>
      </w:r>
      <w:r w:rsidRPr="009336A4">
        <w:rPr>
          <w:rFonts w:ascii="American Typewriter" w:hAnsi="American Typewriter"/>
          <w:lang w:val="en-US"/>
        </w:rPr>
        <w:sym w:font="Wingdings" w:char="F0E0"/>
      </w:r>
      <w:r>
        <w:rPr>
          <w:rFonts w:ascii="American Typewriter" w:hAnsi="American Typewriter"/>
          <w:lang w:val="en-US"/>
        </w:rPr>
        <w:t xml:space="preserve"> natural selection: the term itself doesn’t actually do anything but it’s describing a process.</w:t>
      </w:r>
    </w:p>
    <w:p w14:paraId="0CBC63A7" w14:textId="3B20B6F6" w:rsidR="009336A4" w:rsidRDefault="009336A4" w:rsidP="009336A4">
      <w:pPr>
        <w:pStyle w:val="ListParagraph"/>
        <w:numPr>
          <w:ilvl w:val="0"/>
          <w:numId w:val="6"/>
        </w:numPr>
        <w:rPr>
          <w:rFonts w:ascii="American Typewriter" w:hAnsi="American Typewriter"/>
          <w:lang w:val="en-US"/>
        </w:rPr>
      </w:pPr>
      <w:r>
        <w:rPr>
          <w:rFonts w:ascii="American Typewriter" w:hAnsi="American Typewriter"/>
          <w:lang w:val="en-US"/>
        </w:rPr>
        <w:t>Perhaps all language is both vague and metaphorical.</w:t>
      </w:r>
    </w:p>
    <w:p w14:paraId="6CD5ED3A" w14:textId="77777777" w:rsidR="009336A4" w:rsidRDefault="009336A4" w:rsidP="009336A4">
      <w:pPr>
        <w:rPr>
          <w:rFonts w:ascii="American Typewriter" w:hAnsi="American Typewriter"/>
          <w:lang w:val="en-US"/>
        </w:rPr>
      </w:pPr>
    </w:p>
    <w:p w14:paraId="3F79FDED" w14:textId="460F35EE" w:rsidR="009336A4" w:rsidRPr="009336A4" w:rsidRDefault="009336A4" w:rsidP="00F528CE">
      <w:pPr>
        <w:outlineLvl w:val="0"/>
        <w:rPr>
          <w:rFonts w:ascii="American Typewriter" w:hAnsi="American Typewriter"/>
          <w:b/>
          <w:lang w:val="en-US"/>
        </w:rPr>
      </w:pPr>
      <w:r w:rsidRPr="009336A4">
        <w:rPr>
          <w:rFonts w:ascii="American Typewriter" w:hAnsi="American Typewriter"/>
          <w:b/>
          <w:lang w:val="en-US"/>
        </w:rPr>
        <w:t>Relevance Theory</w:t>
      </w:r>
    </w:p>
    <w:p w14:paraId="42651699" w14:textId="475C2392" w:rsidR="009336A4" w:rsidRDefault="009336A4" w:rsidP="009336A4">
      <w:pPr>
        <w:pStyle w:val="ListParagraph"/>
        <w:numPr>
          <w:ilvl w:val="0"/>
          <w:numId w:val="6"/>
        </w:numPr>
        <w:rPr>
          <w:rFonts w:ascii="American Typewriter" w:hAnsi="American Typewriter"/>
          <w:lang w:val="en-US"/>
        </w:rPr>
      </w:pPr>
      <w:r>
        <w:rPr>
          <w:rFonts w:ascii="American Typewriter" w:hAnsi="American Typewriter"/>
          <w:lang w:val="en-US"/>
        </w:rPr>
        <w:t xml:space="preserve">Theory of </w:t>
      </w:r>
      <w:r w:rsidRPr="009336A4">
        <w:rPr>
          <w:rFonts w:ascii="American Typewriter" w:hAnsi="American Typewriter"/>
          <w:i/>
          <w:lang w:val="en-US"/>
        </w:rPr>
        <w:t>communication</w:t>
      </w:r>
      <w:r>
        <w:rPr>
          <w:rFonts w:ascii="American Typewriter" w:hAnsi="American Typewriter"/>
          <w:i/>
          <w:lang w:val="en-US"/>
        </w:rPr>
        <w:t>.</w:t>
      </w:r>
    </w:p>
    <w:p w14:paraId="6DB8CFF2" w14:textId="2C6F926D" w:rsidR="009336A4" w:rsidRDefault="009336A4" w:rsidP="009336A4">
      <w:pPr>
        <w:pStyle w:val="ListParagraph"/>
        <w:numPr>
          <w:ilvl w:val="0"/>
          <w:numId w:val="6"/>
        </w:numPr>
        <w:rPr>
          <w:rFonts w:ascii="American Typewriter" w:hAnsi="American Typewriter"/>
          <w:lang w:val="en-US"/>
        </w:rPr>
      </w:pPr>
      <w:r>
        <w:rPr>
          <w:rFonts w:ascii="American Typewriter" w:hAnsi="American Typewriter"/>
          <w:lang w:val="en-US"/>
        </w:rPr>
        <w:t xml:space="preserve">Different than </w:t>
      </w:r>
      <w:r w:rsidRPr="009336A4">
        <w:rPr>
          <w:rFonts w:ascii="American Typewriter" w:hAnsi="American Typewriter"/>
          <w:i/>
          <w:lang w:val="en-US"/>
        </w:rPr>
        <w:t>the classical code</w:t>
      </w:r>
      <w:r>
        <w:rPr>
          <w:rFonts w:ascii="American Typewriter" w:hAnsi="American Typewriter"/>
          <w:lang w:val="en-US"/>
        </w:rPr>
        <w:t xml:space="preserve"> and the </w:t>
      </w:r>
      <w:r w:rsidRPr="009336A4">
        <w:rPr>
          <w:rFonts w:ascii="American Typewriter" w:hAnsi="American Typewriter"/>
          <w:i/>
          <w:lang w:val="en-US"/>
        </w:rPr>
        <w:t>inferential models</w:t>
      </w:r>
      <w:r>
        <w:rPr>
          <w:rFonts w:ascii="American Typewriter" w:hAnsi="American Typewriter"/>
          <w:lang w:val="en-US"/>
        </w:rPr>
        <w:t xml:space="preserve"> of communication</w:t>
      </w:r>
    </w:p>
    <w:p w14:paraId="4F512176" w14:textId="5A4F2985" w:rsidR="009336A4" w:rsidRDefault="009336A4" w:rsidP="009336A4">
      <w:pPr>
        <w:pStyle w:val="ListParagraph"/>
        <w:numPr>
          <w:ilvl w:val="0"/>
          <w:numId w:val="6"/>
        </w:numPr>
        <w:rPr>
          <w:rFonts w:ascii="American Typewriter" w:hAnsi="American Typewriter"/>
          <w:lang w:val="en-US"/>
        </w:rPr>
      </w:pPr>
      <w:r>
        <w:rPr>
          <w:rFonts w:ascii="American Typewriter" w:hAnsi="American Typewriter"/>
          <w:lang w:val="en-US"/>
        </w:rPr>
        <w:t>Main idea from communication models here is that we wish to communicate our thoughts with other minds.</w:t>
      </w:r>
    </w:p>
    <w:p w14:paraId="2CB5ECEE" w14:textId="77314253" w:rsidR="009336A4" w:rsidRPr="009336A4" w:rsidRDefault="009336A4" w:rsidP="00F528CE">
      <w:pPr>
        <w:outlineLvl w:val="0"/>
        <w:rPr>
          <w:rFonts w:ascii="American Typewriter" w:hAnsi="American Typewriter"/>
          <w:u w:val="single"/>
          <w:lang w:val="en-US"/>
        </w:rPr>
      </w:pPr>
      <w:r w:rsidRPr="009336A4">
        <w:rPr>
          <w:rFonts w:ascii="American Typewriter" w:hAnsi="American Typewriter"/>
          <w:u w:val="single"/>
          <w:lang w:val="en-US"/>
        </w:rPr>
        <w:t>Classical code model of communication</w:t>
      </w:r>
    </w:p>
    <w:p w14:paraId="2F269BBC" w14:textId="3DE63A1A" w:rsidR="009336A4" w:rsidRDefault="009336A4" w:rsidP="009336A4">
      <w:pPr>
        <w:pStyle w:val="ListParagraph"/>
        <w:numPr>
          <w:ilvl w:val="0"/>
          <w:numId w:val="6"/>
        </w:numPr>
        <w:rPr>
          <w:rFonts w:ascii="American Typewriter" w:hAnsi="American Typewriter"/>
          <w:lang w:val="en-US"/>
        </w:rPr>
      </w:pPr>
      <w:r>
        <w:rPr>
          <w:rFonts w:ascii="American Typewriter" w:hAnsi="American Typewriter"/>
          <w:lang w:val="en-US"/>
        </w:rPr>
        <w:t>I have a message- in my mind- that I want to communicate</w:t>
      </w:r>
    </w:p>
    <w:p w14:paraId="6E11DA07" w14:textId="4E62C042" w:rsidR="009336A4" w:rsidRDefault="009336A4" w:rsidP="009336A4">
      <w:pPr>
        <w:pStyle w:val="ListParagraph"/>
        <w:numPr>
          <w:ilvl w:val="0"/>
          <w:numId w:val="6"/>
        </w:numPr>
        <w:rPr>
          <w:rFonts w:ascii="American Typewriter" w:hAnsi="American Typewriter"/>
          <w:lang w:val="en-US"/>
        </w:rPr>
      </w:pPr>
      <w:r>
        <w:rPr>
          <w:rFonts w:ascii="American Typewriter" w:hAnsi="American Typewriter"/>
          <w:lang w:val="en-US"/>
        </w:rPr>
        <w:t xml:space="preserve">I </w:t>
      </w:r>
      <w:r w:rsidRPr="009336A4">
        <w:rPr>
          <w:rFonts w:ascii="American Typewriter" w:hAnsi="American Typewriter"/>
          <w:i/>
          <w:lang w:val="en-US"/>
        </w:rPr>
        <w:t>intend</w:t>
      </w:r>
      <w:r>
        <w:rPr>
          <w:rFonts w:ascii="American Typewriter" w:hAnsi="American Typewriter"/>
          <w:lang w:val="en-US"/>
        </w:rPr>
        <w:t xml:space="preserve"> to communicate this and I</w:t>
      </w:r>
      <w:r w:rsidRPr="009336A4">
        <w:rPr>
          <w:rFonts w:ascii="American Typewriter" w:hAnsi="American Typewriter"/>
          <w:i/>
          <w:lang w:val="en-US"/>
        </w:rPr>
        <w:t xml:space="preserve"> encode </w:t>
      </w:r>
      <w:r>
        <w:rPr>
          <w:rFonts w:ascii="American Typewriter" w:hAnsi="American Typewriter"/>
          <w:lang w:val="en-US"/>
        </w:rPr>
        <w:t>the message.</w:t>
      </w:r>
    </w:p>
    <w:p w14:paraId="3D769259" w14:textId="4D76A06E" w:rsidR="009336A4" w:rsidRDefault="009336A4" w:rsidP="009336A4">
      <w:pPr>
        <w:pStyle w:val="ListParagraph"/>
        <w:numPr>
          <w:ilvl w:val="0"/>
          <w:numId w:val="6"/>
        </w:numPr>
        <w:rPr>
          <w:rFonts w:ascii="American Typewriter" w:hAnsi="American Typewriter"/>
          <w:lang w:val="en-US"/>
        </w:rPr>
      </w:pPr>
      <w:r>
        <w:rPr>
          <w:rFonts w:ascii="American Typewriter" w:hAnsi="American Typewriter"/>
          <w:lang w:val="en-US"/>
        </w:rPr>
        <w:t>The message is received.</w:t>
      </w:r>
    </w:p>
    <w:p w14:paraId="5AF587DB" w14:textId="1BB78C3F" w:rsidR="009336A4" w:rsidRDefault="009336A4" w:rsidP="009336A4">
      <w:pPr>
        <w:pStyle w:val="ListParagraph"/>
        <w:numPr>
          <w:ilvl w:val="1"/>
          <w:numId w:val="6"/>
        </w:numPr>
        <w:rPr>
          <w:rFonts w:ascii="American Typewriter" w:hAnsi="American Typewriter"/>
          <w:lang w:val="en-US"/>
        </w:rPr>
      </w:pPr>
      <w:r>
        <w:rPr>
          <w:rFonts w:ascii="American Typewriter" w:hAnsi="American Typewriter"/>
          <w:lang w:val="en-US"/>
        </w:rPr>
        <w:t>The message is then decoded</w:t>
      </w:r>
    </w:p>
    <w:p w14:paraId="3AA9B5FD" w14:textId="7C7A473B" w:rsidR="009336A4" w:rsidRDefault="009336A4" w:rsidP="009336A4">
      <w:pPr>
        <w:pStyle w:val="ListParagraph"/>
        <w:numPr>
          <w:ilvl w:val="1"/>
          <w:numId w:val="6"/>
        </w:numPr>
        <w:rPr>
          <w:rFonts w:ascii="American Typewriter" w:hAnsi="American Typewriter"/>
          <w:lang w:val="en-US"/>
        </w:rPr>
      </w:pPr>
      <w:r>
        <w:rPr>
          <w:rFonts w:ascii="American Typewriter" w:hAnsi="American Typewriter"/>
          <w:lang w:val="en-US"/>
        </w:rPr>
        <w:t>This is done using an identical copy of the code.</w:t>
      </w:r>
    </w:p>
    <w:p w14:paraId="2667F04B" w14:textId="28EC5AB0" w:rsidR="009336A4" w:rsidRDefault="009336A4" w:rsidP="009336A4">
      <w:pPr>
        <w:pStyle w:val="ListParagraph"/>
        <w:numPr>
          <w:ilvl w:val="0"/>
          <w:numId w:val="6"/>
        </w:numPr>
        <w:rPr>
          <w:rFonts w:ascii="American Typewriter" w:hAnsi="American Typewriter"/>
          <w:lang w:val="en-US"/>
        </w:rPr>
      </w:pPr>
      <w:r>
        <w:rPr>
          <w:rFonts w:ascii="American Typewriter" w:hAnsi="American Typewriter"/>
          <w:lang w:val="en-US"/>
        </w:rPr>
        <w:t xml:space="preserve">Coding </w:t>
      </w:r>
      <w:r w:rsidRPr="009336A4">
        <w:rPr>
          <w:rFonts w:ascii="American Typewriter" w:hAnsi="American Typewriter"/>
          <w:lang w:val="en-US"/>
        </w:rPr>
        <w:sym w:font="Wingdings" w:char="F0E0"/>
      </w:r>
      <w:r>
        <w:rPr>
          <w:rFonts w:ascii="American Typewriter" w:hAnsi="American Typewriter"/>
          <w:lang w:val="en-US"/>
        </w:rPr>
        <w:t xml:space="preserve"> Sending </w:t>
      </w:r>
      <w:r w:rsidRPr="009336A4">
        <w:rPr>
          <w:rFonts w:ascii="American Typewriter" w:hAnsi="American Typewriter"/>
          <w:lang w:val="en-US"/>
        </w:rPr>
        <w:sym w:font="Wingdings" w:char="F0E0"/>
      </w:r>
      <w:r>
        <w:rPr>
          <w:rFonts w:ascii="American Typewriter" w:hAnsi="American Typewriter"/>
          <w:lang w:val="en-US"/>
        </w:rPr>
        <w:t xml:space="preserve"> Decoding.</w:t>
      </w:r>
    </w:p>
    <w:p w14:paraId="50D7B358" w14:textId="6914C050" w:rsidR="00A5780F" w:rsidRPr="00A5780F" w:rsidRDefault="00A5780F" w:rsidP="00F528CE">
      <w:pPr>
        <w:outlineLvl w:val="0"/>
        <w:rPr>
          <w:rFonts w:ascii="American Typewriter" w:hAnsi="American Typewriter"/>
          <w:u w:val="single"/>
          <w:lang w:val="en-US"/>
        </w:rPr>
      </w:pPr>
      <w:r w:rsidRPr="00A5780F">
        <w:rPr>
          <w:rFonts w:ascii="American Typewriter" w:hAnsi="American Typewriter"/>
          <w:u w:val="single"/>
          <w:lang w:val="en-US"/>
        </w:rPr>
        <w:t>Inferential model of communication</w:t>
      </w:r>
    </w:p>
    <w:p w14:paraId="5C22A37D" w14:textId="63574CF9" w:rsidR="00A5780F" w:rsidRDefault="00A5780F" w:rsidP="00A5780F">
      <w:pPr>
        <w:pStyle w:val="ListParagraph"/>
        <w:numPr>
          <w:ilvl w:val="0"/>
          <w:numId w:val="6"/>
        </w:numPr>
        <w:rPr>
          <w:rFonts w:ascii="American Typewriter" w:hAnsi="American Typewriter"/>
          <w:lang w:val="en-US"/>
        </w:rPr>
      </w:pPr>
      <w:r>
        <w:rPr>
          <w:rFonts w:ascii="American Typewriter" w:hAnsi="American Typewriter"/>
          <w:lang w:val="en-US"/>
        </w:rPr>
        <w:t>I intend to communicate this and I express the message</w:t>
      </w:r>
    </w:p>
    <w:p w14:paraId="57012E3A" w14:textId="112F87DF" w:rsidR="00A5780F" w:rsidRDefault="00A5780F" w:rsidP="00A5780F">
      <w:pPr>
        <w:pStyle w:val="ListParagraph"/>
        <w:numPr>
          <w:ilvl w:val="0"/>
          <w:numId w:val="6"/>
        </w:numPr>
        <w:rPr>
          <w:rFonts w:ascii="American Typewriter" w:hAnsi="American Typewriter"/>
          <w:lang w:val="en-US"/>
        </w:rPr>
      </w:pPr>
      <w:r>
        <w:rPr>
          <w:rFonts w:ascii="American Typewriter" w:hAnsi="American Typewriter"/>
          <w:lang w:val="en-US"/>
        </w:rPr>
        <w:t>The message is received through various pieces of evidence.</w:t>
      </w:r>
    </w:p>
    <w:p w14:paraId="4034541B" w14:textId="5A1CAC88" w:rsidR="00A5780F" w:rsidRPr="00A5780F" w:rsidRDefault="00A5780F" w:rsidP="00A5780F">
      <w:pPr>
        <w:pStyle w:val="ListParagraph"/>
        <w:numPr>
          <w:ilvl w:val="0"/>
          <w:numId w:val="6"/>
        </w:numPr>
        <w:rPr>
          <w:rFonts w:ascii="American Typewriter" w:hAnsi="American Typewriter"/>
          <w:lang w:val="en-US"/>
        </w:rPr>
      </w:pPr>
      <w:r>
        <w:rPr>
          <w:rFonts w:ascii="American Typewriter" w:hAnsi="American Typewriter"/>
          <w:lang w:val="en-US"/>
        </w:rPr>
        <w:t>My intention</w:t>
      </w:r>
      <w:r w:rsidRPr="00A5780F">
        <w:rPr>
          <w:rFonts w:ascii="American Typewriter" w:hAnsi="American Typewriter"/>
          <w:lang w:val="en-US"/>
        </w:rPr>
        <w:t xml:space="preserve"> is recognized as such. The audience recognizes my intention in virtue of what it thinks I want to convey</w:t>
      </w:r>
    </w:p>
    <w:p w14:paraId="5C27C7E3" w14:textId="7DCAF479" w:rsidR="00A5780F" w:rsidRDefault="00A5780F" w:rsidP="00A5780F">
      <w:pPr>
        <w:pStyle w:val="ListParagraph"/>
        <w:numPr>
          <w:ilvl w:val="0"/>
          <w:numId w:val="6"/>
        </w:numPr>
        <w:rPr>
          <w:rFonts w:ascii="American Typewriter" w:hAnsi="American Typewriter"/>
          <w:lang w:val="en-US"/>
        </w:rPr>
      </w:pPr>
      <w:r>
        <w:rPr>
          <w:rFonts w:ascii="American Typewriter" w:hAnsi="American Typewriter"/>
          <w:lang w:val="en-US"/>
        </w:rPr>
        <w:t>Through recognizing my intention through inference</w:t>
      </w:r>
    </w:p>
    <w:p w14:paraId="6978F28E" w14:textId="11EFFFCA" w:rsidR="00A5780F" w:rsidRDefault="00A5780F" w:rsidP="00A5780F">
      <w:pPr>
        <w:ind w:left="360"/>
        <w:rPr>
          <w:rFonts w:ascii="American Typewriter" w:hAnsi="American Typewriter"/>
          <w:lang w:val="en-US"/>
        </w:rPr>
      </w:pPr>
    </w:p>
    <w:p w14:paraId="06F4281A" w14:textId="74C0DDE3" w:rsidR="00A5780F" w:rsidRDefault="00A5780F" w:rsidP="00F528CE">
      <w:pPr>
        <w:ind w:left="360"/>
        <w:outlineLvl w:val="0"/>
        <w:rPr>
          <w:rFonts w:ascii="American Typewriter" w:hAnsi="American Typewriter"/>
          <w:lang w:val="en-US"/>
        </w:rPr>
      </w:pPr>
      <w:r>
        <w:rPr>
          <w:rFonts w:ascii="American Typewriter" w:hAnsi="American Typewriter"/>
          <w:lang w:val="en-US"/>
        </w:rPr>
        <w:t>Issues</w:t>
      </w:r>
    </w:p>
    <w:p w14:paraId="5FB31887" w14:textId="430596CD" w:rsidR="00A5780F" w:rsidRDefault="00A5780F" w:rsidP="00A5780F">
      <w:pPr>
        <w:pStyle w:val="ListParagraph"/>
        <w:numPr>
          <w:ilvl w:val="0"/>
          <w:numId w:val="6"/>
        </w:numPr>
        <w:rPr>
          <w:rFonts w:ascii="American Typewriter" w:hAnsi="American Typewriter"/>
          <w:lang w:val="en-US"/>
        </w:rPr>
      </w:pPr>
      <w:r>
        <w:rPr>
          <w:rFonts w:ascii="American Typewriter" w:hAnsi="American Typewriter"/>
          <w:lang w:val="en-US"/>
        </w:rPr>
        <w:t>The code of 2 different people is never the same.</w:t>
      </w:r>
    </w:p>
    <w:p w14:paraId="7B3F35F3" w14:textId="32B7E97A" w:rsidR="00A5780F" w:rsidRDefault="00A5780F" w:rsidP="00A5780F">
      <w:pPr>
        <w:pStyle w:val="ListParagraph"/>
        <w:numPr>
          <w:ilvl w:val="0"/>
          <w:numId w:val="6"/>
        </w:numPr>
        <w:rPr>
          <w:rFonts w:ascii="American Typewriter" w:hAnsi="American Typewriter"/>
          <w:lang w:val="en-US"/>
        </w:rPr>
      </w:pPr>
      <w:r>
        <w:rPr>
          <w:rFonts w:ascii="American Typewriter" w:hAnsi="American Typewriter"/>
          <w:lang w:val="en-US"/>
        </w:rPr>
        <w:t>There is a gap between sentence meaning and speaker meaning</w:t>
      </w:r>
    </w:p>
    <w:p w14:paraId="6805BEC2" w14:textId="1CF4871E" w:rsidR="0004000F" w:rsidRDefault="0004000F" w:rsidP="0004000F">
      <w:pPr>
        <w:pStyle w:val="ListParagraph"/>
        <w:numPr>
          <w:ilvl w:val="1"/>
          <w:numId w:val="6"/>
        </w:numPr>
        <w:rPr>
          <w:rFonts w:ascii="American Typewriter" w:hAnsi="American Typewriter"/>
          <w:lang w:val="en-US"/>
        </w:rPr>
      </w:pPr>
      <w:r>
        <w:rPr>
          <w:rFonts w:ascii="American Typewriter" w:hAnsi="American Typewriter"/>
          <w:lang w:val="en-US"/>
        </w:rPr>
        <w:t>Depending on the context things aren’t always literal</w:t>
      </w:r>
    </w:p>
    <w:p w14:paraId="2AC5ED7B" w14:textId="1B93602F" w:rsidR="0004000F" w:rsidRDefault="0004000F" w:rsidP="0004000F">
      <w:pPr>
        <w:pStyle w:val="ListParagraph"/>
        <w:numPr>
          <w:ilvl w:val="0"/>
          <w:numId w:val="6"/>
        </w:numPr>
        <w:rPr>
          <w:rFonts w:ascii="American Typewriter" w:hAnsi="American Typewriter"/>
          <w:lang w:val="en-US"/>
        </w:rPr>
      </w:pPr>
      <w:r>
        <w:rPr>
          <w:rFonts w:ascii="American Typewriter" w:hAnsi="American Typewriter"/>
          <w:lang w:val="en-US"/>
        </w:rPr>
        <w:t>We do a little bit of both decoding and inference</w:t>
      </w:r>
    </w:p>
    <w:p w14:paraId="2EB2C745" w14:textId="2B73A4C8" w:rsidR="0004000F" w:rsidRDefault="0004000F" w:rsidP="0004000F">
      <w:pPr>
        <w:pStyle w:val="ListParagraph"/>
        <w:numPr>
          <w:ilvl w:val="0"/>
          <w:numId w:val="6"/>
        </w:numPr>
        <w:rPr>
          <w:rFonts w:ascii="American Typewriter" w:hAnsi="American Typewriter"/>
          <w:lang w:val="en-US"/>
        </w:rPr>
      </w:pPr>
      <w:r>
        <w:rPr>
          <w:rFonts w:ascii="American Typewriter" w:hAnsi="American Typewriter"/>
          <w:lang w:val="en-US"/>
        </w:rPr>
        <w:t>An utterance, a linguistically coded piece of evidence, has to be decoded but this is only one part of an inference process that has many more steps in interpreting the speaker’s meaning</w:t>
      </w:r>
    </w:p>
    <w:p w14:paraId="43D3B280" w14:textId="26B49D63" w:rsidR="0004000F" w:rsidRPr="0004000F" w:rsidRDefault="0004000F" w:rsidP="00F528CE">
      <w:pPr>
        <w:outlineLvl w:val="0"/>
        <w:rPr>
          <w:rFonts w:ascii="American Typewriter" w:hAnsi="American Typewriter"/>
          <w:u w:val="single"/>
          <w:lang w:val="en-US"/>
        </w:rPr>
      </w:pPr>
      <w:r w:rsidRPr="0004000F">
        <w:rPr>
          <w:rFonts w:ascii="American Typewriter" w:hAnsi="American Typewriter"/>
          <w:u w:val="single"/>
          <w:lang w:val="en-US"/>
        </w:rPr>
        <w:lastRenderedPageBreak/>
        <w:t>Inferential pragmatics</w:t>
      </w:r>
    </w:p>
    <w:p w14:paraId="5F504D5C" w14:textId="1734AFEA" w:rsidR="0004000F" w:rsidRPr="0004000F" w:rsidRDefault="0004000F" w:rsidP="0004000F">
      <w:pPr>
        <w:pStyle w:val="ListParagraph"/>
        <w:numPr>
          <w:ilvl w:val="0"/>
          <w:numId w:val="6"/>
        </w:numPr>
        <w:rPr>
          <w:rFonts w:ascii="American Typewriter" w:hAnsi="American Typewriter"/>
          <w:lang w:val="en-US"/>
        </w:rPr>
      </w:pPr>
      <w:r>
        <w:rPr>
          <w:rFonts w:ascii="American Typewriter" w:hAnsi="American Typewriter"/>
          <w:lang w:val="en-US"/>
        </w:rPr>
        <w:t xml:space="preserve">Wilson and </w:t>
      </w:r>
      <w:proofErr w:type="spellStart"/>
      <w:r>
        <w:rPr>
          <w:rFonts w:ascii="American Typewriter" w:hAnsi="American Typewriter"/>
          <w:lang w:val="en-US"/>
        </w:rPr>
        <w:t>sperber’s</w:t>
      </w:r>
      <w:proofErr w:type="spellEnd"/>
      <w:r>
        <w:rPr>
          <w:rFonts w:ascii="American Typewriter" w:hAnsi="American Typewriter"/>
          <w:lang w:val="en-US"/>
        </w:rPr>
        <w:t xml:space="preserve"> goal is to provide a framework to explain how, on the basis of what we hear, we infer </w:t>
      </w:r>
      <w:r w:rsidRPr="0004000F">
        <w:rPr>
          <w:rFonts w:ascii="American Typewriter" w:hAnsi="American Typewriter"/>
          <w:b/>
          <w:lang w:val="en-US"/>
        </w:rPr>
        <w:t>what a speaker means on the basis of what is provided in terms of evidence.</w:t>
      </w:r>
    </w:p>
    <w:p w14:paraId="5B4D6E2F" w14:textId="53863374" w:rsidR="0004000F" w:rsidRDefault="0004000F" w:rsidP="0004000F">
      <w:pPr>
        <w:pStyle w:val="ListParagraph"/>
        <w:numPr>
          <w:ilvl w:val="0"/>
          <w:numId w:val="6"/>
        </w:numPr>
        <w:rPr>
          <w:rFonts w:ascii="American Typewriter" w:hAnsi="American Typewriter"/>
          <w:lang w:val="en-US"/>
        </w:rPr>
      </w:pPr>
      <w:r>
        <w:rPr>
          <w:rFonts w:ascii="American Typewriter" w:hAnsi="American Typewriter"/>
          <w:lang w:val="en-US"/>
        </w:rPr>
        <w:t>Utterances create an expectation which should guide the hearer.</w:t>
      </w:r>
    </w:p>
    <w:p w14:paraId="6E8A87BC" w14:textId="3B6E10ED" w:rsidR="0004000F" w:rsidRDefault="0004000F" w:rsidP="0004000F">
      <w:pPr>
        <w:pStyle w:val="ListParagraph"/>
        <w:numPr>
          <w:ilvl w:val="0"/>
          <w:numId w:val="6"/>
        </w:numPr>
        <w:rPr>
          <w:rFonts w:ascii="American Typewriter" w:hAnsi="American Typewriter"/>
          <w:lang w:val="en-US"/>
        </w:rPr>
      </w:pPr>
      <w:r>
        <w:rPr>
          <w:rFonts w:ascii="American Typewriter" w:hAnsi="American Typewriter"/>
          <w:lang w:val="en-US"/>
        </w:rPr>
        <w:t>But we do not need (and we do not) take cooperation for granted.</w:t>
      </w:r>
    </w:p>
    <w:p w14:paraId="1E9B007A" w14:textId="76841931" w:rsidR="0004000F" w:rsidRPr="0004000F" w:rsidRDefault="0004000F" w:rsidP="00F528CE">
      <w:pPr>
        <w:outlineLvl w:val="0"/>
        <w:rPr>
          <w:rFonts w:ascii="American Typewriter" w:hAnsi="American Typewriter"/>
          <w:u w:val="single"/>
          <w:lang w:val="en-US"/>
        </w:rPr>
      </w:pPr>
      <w:r w:rsidRPr="0004000F">
        <w:rPr>
          <w:rFonts w:ascii="American Typewriter" w:hAnsi="American Typewriter"/>
          <w:u w:val="single"/>
          <w:lang w:val="en-US"/>
        </w:rPr>
        <w:t>Against Grice</w:t>
      </w:r>
    </w:p>
    <w:p w14:paraId="2675211D" w14:textId="18A85479" w:rsidR="0004000F" w:rsidRDefault="0004000F" w:rsidP="0004000F">
      <w:pPr>
        <w:pStyle w:val="ListParagraph"/>
        <w:numPr>
          <w:ilvl w:val="0"/>
          <w:numId w:val="6"/>
        </w:numPr>
        <w:rPr>
          <w:rFonts w:ascii="American Typewriter" w:hAnsi="American Typewriter"/>
          <w:lang w:val="en-US"/>
        </w:rPr>
      </w:pPr>
      <w:r>
        <w:rPr>
          <w:rFonts w:ascii="American Typewriter" w:hAnsi="American Typewriter"/>
          <w:lang w:val="en-US"/>
        </w:rPr>
        <w:t>But W&amp;S reject, from Grice, a couple of principles</w:t>
      </w:r>
    </w:p>
    <w:p w14:paraId="745FC227" w14:textId="6875EA33" w:rsidR="0004000F" w:rsidRDefault="0004000F" w:rsidP="0004000F">
      <w:pPr>
        <w:pStyle w:val="ListParagraph"/>
        <w:numPr>
          <w:ilvl w:val="1"/>
          <w:numId w:val="6"/>
        </w:numPr>
        <w:rPr>
          <w:rFonts w:ascii="American Typewriter" w:hAnsi="American Typewriter"/>
          <w:lang w:val="en-US"/>
        </w:rPr>
      </w:pPr>
      <w:r>
        <w:rPr>
          <w:rFonts w:ascii="American Typewriter" w:hAnsi="American Typewriter"/>
          <w:lang w:val="en-US"/>
        </w:rPr>
        <w:t>First, the idea that pragmatics will only contribute to implicit aspects of the content.</w:t>
      </w:r>
    </w:p>
    <w:p w14:paraId="1B27A5CB" w14:textId="6998D72E" w:rsidR="0004000F" w:rsidRDefault="00056DC4" w:rsidP="0004000F">
      <w:pPr>
        <w:pStyle w:val="ListParagraph"/>
        <w:numPr>
          <w:ilvl w:val="1"/>
          <w:numId w:val="6"/>
        </w:numPr>
        <w:rPr>
          <w:rFonts w:ascii="American Typewriter" w:hAnsi="American Typewriter"/>
          <w:lang w:val="en-US"/>
        </w:rPr>
      </w:pPr>
      <w:r>
        <w:rPr>
          <w:rFonts w:ascii="American Typewriter" w:hAnsi="American Typewriter"/>
          <w:lang w:val="en-US"/>
        </w:rPr>
        <w:t>This would be part of the message itself.</w:t>
      </w:r>
    </w:p>
    <w:p w14:paraId="3DB87CCF" w14:textId="05BE5E94" w:rsidR="00056DC4" w:rsidRDefault="00056DC4" w:rsidP="00056DC4">
      <w:pPr>
        <w:pStyle w:val="ListParagraph"/>
        <w:numPr>
          <w:ilvl w:val="0"/>
          <w:numId w:val="6"/>
        </w:numPr>
        <w:rPr>
          <w:rFonts w:ascii="American Typewriter" w:hAnsi="American Typewriter"/>
          <w:lang w:val="en-US"/>
        </w:rPr>
      </w:pPr>
      <w:r>
        <w:rPr>
          <w:rFonts w:ascii="American Typewriter" w:hAnsi="American Typewriter"/>
          <w:lang w:val="en-US"/>
        </w:rPr>
        <w:t>The account of metaphors differs.</w:t>
      </w:r>
    </w:p>
    <w:p w14:paraId="11D7254B" w14:textId="17157CC4" w:rsidR="00056DC4" w:rsidRPr="00056DC4" w:rsidRDefault="00056DC4" w:rsidP="00F528CE">
      <w:pPr>
        <w:outlineLvl w:val="0"/>
        <w:rPr>
          <w:rFonts w:ascii="American Typewriter" w:hAnsi="American Typewriter"/>
          <w:b/>
          <w:lang w:val="en-US"/>
        </w:rPr>
      </w:pPr>
      <w:r w:rsidRPr="00056DC4">
        <w:rPr>
          <w:rFonts w:ascii="American Typewriter" w:hAnsi="American Typewriter"/>
          <w:b/>
          <w:lang w:val="en-US"/>
        </w:rPr>
        <w:t>Relevance Theory</w:t>
      </w:r>
    </w:p>
    <w:p w14:paraId="7E3D7745" w14:textId="374A9E69" w:rsidR="00056DC4" w:rsidRPr="00056DC4" w:rsidRDefault="00056DC4" w:rsidP="00056DC4">
      <w:pPr>
        <w:pStyle w:val="ListParagraph"/>
        <w:numPr>
          <w:ilvl w:val="0"/>
          <w:numId w:val="6"/>
        </w:numPr>
        <w:rPr>
          <w:rFonts w:ascii="American Typewriter" w:hAnsi="American Typewriter"/>
          <w:lang w:val="en-US"/>
        </w:rPr>
      </w:pPr>
      <w:r>
        <w:rPr>
          <w:rFonts w:ascii="American Typewriter" w:hAnsi="American Typewriter"/>
          <w:lang w:val="en-US"/>
        </w:rPr>
        <w:t xml:space="preserve">When one says something we expect this to be </w:t>
      </w:r>
      <w:r w:rsidRPr="00056DC4">
        <w:rPr>
          <w:rFonts w:ascii="American Typewriter" w:hAnsi="American Typewriter"/>
          <w:i/>
          <w:lang w:val="en-US"/>
        </w:rPr>
        <w:t>relevant-</w:t>
      </w:r>
      <w:r>
        <w:rPr>
          <w:rFonts w:ascii="American Typewriter" w:hAnsi="American Typewriter"/>
          <w:lang w:val="en-US"/>
        </w:rPr>
        <w:t xml:space="preserve"> they are </w:t>
      </w:r>
      <w:r w:rsidRPr="00056DC4">
        <w:rPr>
          <w:rFonts w:ascii="American Typewriter" w:hAnsi="American Typewriter"/>
          <w:i/>
          <w:lang w:val="en-US"/>
        </w:rPr>
        <w:t>worth processing.</w:t>
      </w:r>
    </w:p>
    <w:p w14:paraId="44ABF0D2" w14:textId="75D63AC1" w:rsidR="00056DC4" w:rsidRDefault="00056DC4" w:rsidP="00056DC4">
      <w:pPr>
        <w:pStyle w:val="ListParagraph"/>
        <w:numPr>
          <w:ilvl w:val="1"/>
          <w:numId w:val="6"/>
        </w:numPr>
        <w:rPr>
          <w:rFonts w:ascii="American Typewriter" w:hAnsi="American Typewriter"/>
          <w:lang w:val="en-US"/>
        </w:rPr>
      </w:pPr>
      <w:r>
        <w:rPr>
          <w:rFonts w:ascii="American Typewriter" w:hAnsi="American Typewriter"/>
          <w:lang w:val="en-US"/>
        </w:rPr>
        <w:t>When I say something I make sure it is as relevant as possible, and when I hear it I treat it as such.</w:t>
      </w:r>
    </w:p>
    <w:p w14:paraId="57AF2974" w14:textId="2A6D5999" w:rsidR="00056DC4" w:rsidRDefault="00056DC4" w:rsidP="00056DC4">
      <w:pPr>
        <w:pStyle w:val="ListParagraph"/>
        <w:numPr>
          <w:ilvl w:val="0"/>
          <w:numId w:val="6"/>
        </w:numPr>
        <w:rPr>
          <w:rFonts w:ascii="American Typewriter" w:hAnsi="American Typewriter"/>
          <w:lang w:val="en-US"/>
        </w:rPr>
      </w:pPr>
      <w:r>
        <w:rPr>
          <w:rFonts w:ascii="American Typewriter" w:hAnsi="American Typewriter"/>
          <w:lang w:val="en-US"/>
        </w:rPr>
        <w:t>These are precise and predictable, at least sufficiently so that they will guide whoever this is directed towards what the speaker means.</w:t>
      </w:r>
    </w:p>
    <w:p w14:paraId="64F87354" w14:textId="0F52B89D" w:rsidR="00056DC4" w:rsidRDefault="00056DC4" w:rsidP="00056DC4">
      <w:pPr>
        <w:pStyle w:val="ListParagraph"/>
        <w:numPr>
          <w:ilvl w:val="1"/>
          <w:numId w:val="6"/>
        </w:numPr>
        <w:rPr>
          <w:rFonts w:ascii="American Typewriter" w:hAnsi="American Typewriter"/>
          <w:lang w:val="en-US"/>
        </w:rPr>
      </w:pPr>
      <w:r>
        <w:rPr>
          <w:rFonts w:ascii="American Typewriter" w:hAnsi="American Typewriter"/>
          <w:lang w:val="en-US"/>
        </w:rPr>
        <w:t>When you ask someone how they are, you don’t actually want to know but it’s a matter of being polite.</w:t>
      </w:r>
    </w:p>
    <w:p w14:paraId="73810D90" w14:textId="431F0C88" w:rsidR="00056DC4" w:rsidRDefault="00056DC4" w:rsidP="00056DC4">
      <w:pPr>
        <w:pStyle w:val="ListParagraph"/>
        <w:numPr>
          <w:ilvl w:val="1"/>
          <w:numId w:val="6"/>
        </w:numPr>
        <w:rPr>
          <w:rFonts w:ascii="American Typewriter" w:hAnsi="American Typewriter"/>
          <w:lang w:val="en-US"/>
        </w:rPr>
      </w:pPr>
      <w:r>
        <w:rPr>
          <w:rFonts w:ascii="American Typewriter" w:hAnsi="American Typewriter"/>
          <w:lang w:val="en-US"/>
        </w:rPr>
        <w:t>Social norms are part of the equation.</w:t>
      </w:r>
    </w:p>
    <w:p w14:paraId="7F8F9A4A" w14:textId="77777777" w:rsidR="00056DC4" w:rsidRDefault="00056DC4" w:rsidP="00056DC4">
      <w:pPr>
        <w:pStyle w:val="ListParagraph"/>
        <w:numPr>
          <w:ilvl w:val="1"/>
          <w:numId w:val="6"/>
        </w:numPr>
        <w:rPr>
          <w:rFonts w:ascii="American Typewriter" w:hAnsi="American Typewriter"/>
          <w:lang w:val="en-US"/>
        </w:rPr>
      </w:pPr>
    </w:p>
    <w:p w14:paraId="2A5EBBAE" w14:textId="17BB4363" w:rsidR="00056DC4" w:rsidRDefault="00056DC4" w:rsidP="00056DC4">
      <w:pPr>
        <w:pStyle w:val="ListParagraph"/>
        <w:numPr>
          <w:ilvl w:val="0"/>
          <w:numId w:val="6"/>
        </w:numPr>
        <w:rPr>
          <w:rFonts w:ascii="American Typewriter" w:hAnsi="American Typewriter"/>
          <w:lang w:val="en-US"/>
        </w:rPr>
      </w:pPr>
      <w:r>
        <w:rPr>
          <w:rFonts w:ascii="American Typewriter" w:hAnsi="American Typewriter"/>
          <w:lang w:val="en-US"/>
        </w:rPr>
        <w:t>Utterances can be relevant but so can:</w:t>
      </w:r>
    </w:p>
    <w:p w14:paraId="5B4596E9" w14:textId="54FF925C" w:rsidR="00056DC4" w:rsidRDefault="00056DC4" w:rsidP="00056DC4">
      <w:pPr>
        <w:pStyle w:val="ListParagraph"/>
        <w:numPr>
          <w:ilvl w:val="1"/>
          <w:numId w:val="6"/>
        </w:numPr>
        <w:rPr>
          <w:rFonts w:ascii="American Typewriter" w:hAnsi="American Typewriter"/>
          <w:lang w:val="en-US"/>
        </w:rPr>
      </w:pPr>
      <w:r>
        <w:rPr>
          <w:rFonts w:ascii="American Typewriter" w:hAnsi="American Typewriter"/>
          <w:lang w:val="en-US"/>
        </w:rPr>
        <w:t xml:space="preserve">What we see, hear, touch, think about + remember </w:t>
      </w:r>
    </w:p>
    <w:p w14:paraId="6B9EB4AD" w14:textId="4E50C4D3" w:rsidR="00056DC4" w:rsidRDefault="00056DC4" w:rsidP="00056DC4">
      <w:pPr>
        <w:pStyle w:val="ListParagraph"/>
        <w:numPr>
          <w:ilvl w:val="0"/>
          <w:numId w:val="6"/>
        </w:numPr>
        <w:rPr>
          <w:rFonts w:ascii="American Typewriter" w:hAnsi="American Typewriter"/>
          <w:lang w:val="en-US"/>
        </w:rPr>
      </w:pPr>
      <w:r>
        <w:rPr>
          <w:rFonts w:ascii="American Typewriter" w:hAnsi="American Typewriter"/>
          <w:lang w:val="en-US"/>
        </w:rPr>
        <w:t>An input will be deemed relevant if it connects to background info we have.</w:t>
      </w:r>
    </w:p>
    <w:p w14:paraId="7139B7E5" w14:textId="32CB785E" w:rsidR="00056DC4" w:rsidRDefault="00056DC4" w:rsidP="00056DC4">
      <w:pPr>
        <w:pStyle w:val="ListParagraph"/>
        <w:numPr>
          <w:ilvl w:val="0"/>
          <w:numId w:val="6"/>
        </w:numPr>
        <w:rPr>
          <w:rFonts w:ascii="American Typewriter" w:hAnsi="American Typewriter"/>
          <w:lang w:val="en-US"/>
        </w:rPr>
      </w:pPr>
      <w:r>
        <w:rPr>
          <w:rFonts w:ascii="American Typewriter" w:hAnsi="American Typewriter"/>
          <w:lang w:val="en-US"/>
        </w:rPr>
        <w:t>It can answer a query, settle a doubt or a dispute, confirm or infirm a suspicion, correct a mistake in a previous interpretation.</w:t>
      </w:r>
    </w:p>
    <w:p w14:paraId="56F01E7F" w14:textId="77777777" w:rsidR="00874CA3" w:rsidRDefault="00874CA3" w:rsidP="00874CA3">
      <w:pPr>
        <w:rPr>
          <w:rFonts w:ascii="American Typewriter" w:hAnsi="American Typewriter"/>
          <w:lang w:val="en-US"/>
        </w:rPr>
      </w:pPr>
    </w:p>
    <w:p w14:paraId="3FDA25FE" w14:textId="55AD9BAA" w:rsidR="00874CA3" w:rsidRPr="00874CA3" w:rsidRDefault="00874CA3" w:rsidP="00F528CE">
      <w:pPr>
        <w:outlineLvl w:val="0"/>
        <w:rPr>
          <w:rFonts w:ascii="American Typewriter" w:hAnsi="American Typewriter"/>
          <w:i/>
          <w:u w:val="single"/>
          <w:lang w:val="en-US"/>
        </w:rPr>
      </w:pPr>
      <w:r w:rsidRPr="00874CA3">
        <w:rPr>
          <w:rFonts w:ascii="American Typewriter" w:hAnsi="American Typewriter"/>
          <w:i/>
          <w:u w:val="single"/>
          <w:lang w:val="en-US"/>
        </w:rPr>
        <w:t>Cognitive principle of relevance</w:t>
      </w:r>
    </w:p>
    <w:p w14:paraId="2EF059B1" w14:textId="544B12B9" w:rsidR="00874CA3" w:rsidRDefault="00874CA3" w:rsidP="00874CA3">
      <w:pPr>
        <w:pStyle w:val="ListParagraph"/>
        <w:numPr>
          <w:ilvl w:val="0"/>
          <w:numId w:val="6"/>
        </w:numPr>
        <w:rPr>
          <w:rFonts w:ascii="American Typewriter" w:hAnsi="American Typewriter"/>
          <w:lang w:val="en-US"/>
        </w:rPr>
      </w:pPr>
      <w:r>
        <w:rPr>
          <w:rFonts w:ascii="American Typewriter" w:hAnsi="American Typewriter"/>
          <w:lang w:val="en-US"/>
        </w:rPr>
        <w:t>The general idea is that relevance can be assessed in terms of positive cognitive effects.</w:t>
      </w:r>
    </w:p>
    <w:p w14:paraId="5234F295" w14:textId="7C8587E5" w:rsidR="00874CA3" w:rsidRDefault="00874CA3" w:rsidP="00874CA3">
      <w:pPr>
        <w:pStyle w:val="ListParagraph"/>
        <w:numPr>
          <w:ilvl w:val="0"/>
          <w:numId w:val="6"/>
        </w:numPr>
        <w:rPr>
          <w:rFonts w:ascii="American Typewriter" w:hAnsi="American Typewriter"/>
          <w:lang w:val="en-US"/>
        </w:rPr>
      </w:pPr>
      <w:r>
        <w:rPr>
          <w:rFonts w:ascii="American Typewriter" w:hAnsi="American Typewriter"/>
          <w:lang w:val="en-US"/>
        </w:rPr>
        <w:t>Make a difference in the accuracy of one’s representation of the world</w:t>
      </w:r>
    </w:p>
    <w:p w14:paraId="238D3DB8" w14:textId="2294E4FE" w:rsidR="00874CA3" w:rsidRDefault="00874CA3" w:rsidP="00874CA3">
      <w:pPr>
        <w:pStyle w:val="ListParagraph"/>
        <w:numPr>
          <w:ilvl w:val="0"/>
          <w:numId w:val="6"/>
        </w:numPr>
        <w:rPr>
          <w:rFonts w:ascii="American Typewriter" w:hAnsi="American Typewriter"/>
          <w:lang w:val="en-US"/>
        </w:rPr>
      </w:pPr>
      <w:r>
        <w:rPr>
          <w:rFonts w:ascii="American Typewriter" w:hAnsi="American Typewriter"/>
          <w:lang w:val="en-US"/>
        </w:rPr>
        <w:t>It has effects on one’s assumptions</w:t>
      </w:r>
    </w:p>
    <w:p w14:paraId="461EB1B9" w14:textId="6D54D750" w:rsidR="00874CA3" w:rsidRDefault="00874CA3" w:rsidP="00874CA3">
      <w:pPr>
        <w:pStyle w:val="ListParagraph"/>
        <w:numPr>
          <w:ilvl w:val="0"/>
          <w:numId w:val="6"/>
        </w:numPr>
        <w:rPr>
          <w:rFonts w:ascii="American Typewriter" w:hAnsi="American Typewriter"/>
          <w:lang w:val="en-US"/>
        </w:rPr>
      </w:pPr>
      <w:r>
        <w:rPr>
          <w:rFonts w:ascii="American Typewriter" w:hAnsi="American Typewriter"/>
          <w:lang w:val="en-US"/>
        </w:rPr>
        <w:t>The input or context, alone, is generally not sufficient to decode the intended message.</w:t>
      </w:r>
    </w:p>
    <w:p w14:paraId="6AD50AA0" w14:textId="7ED888E2" w:rsidR="00874CA3" w:rsidRDefault="00874CA3" w:rsidP="00874CA3">
      <w:pPr>
        <w:pStyle w:val="ListParagraph"/>
        <w:numPr>
          <w:ilvl w:val="0"/>
          <w:numId w:val="6"/>
        </w:numPr>
        <w:rPr>
          <w:rFonts w:ascii="American Typewriter" w:hAnsi="American Typewriter"/>
          <w:lang w:val="en-US"/>
        </w:rPr>
      </w:pPr>
      <w:r>
        <w:rPr>
          <w:rFonts w:ascii="American Typewriter" w:hAnsi="American Typewriter"/>
          <w:lang w:val="en-US"/>
        </w:rPr>
        <w:t xml:space="preserve">And we are </w:t>
      </w:r>
      <w:r w:rsidRPr="00874CA3">
        <w:rPr>
          <w:rFonts w:ascii="American Typewriter" w:hAnsi="American Typewriter"/>
          <w:i/>
          <w:lang w:val="en-US"/>
        </w:rPr>
        <w:t>cognitive misers</w:t>
      </w:r>
      <w:r>
        <w:rPr>
          <w:rFonts w:ascii="American Typewriter" w:hAnsi="American Typewriter"/>
          <w:lang w:val="en-US"/>
        </w:rPr>
        <w:t>. (lazy)</w:t>
      </w:r>
    </w:p>
    <w:p w14:paraId="57F4250D" w14:textId="2D79F749" w:rsidR="00874CA3" w:rsidRDefault="00874CA3" w:rsidP="00874CA3">
      <w:pPr>
        <w:pStyle w:val="ListParagraph"/>
        <w:numPr>
          <w:ilvl w:val="1"/>
          <w:numId w:val="6"/>
        </w:numPr>
        <w:rPr>
          <w:rFonts w:ascii="American Typewriter" w:hAnsi="American Typewriter"/>
          <w:lang w:val="en-US"/>
        </w:rPr>
      </w:pPr>
      <w:r>
        <w:rPr>
          <w:rFonts w:ascii="American Typewriter" w:hAnsi="American Typewriter"/>
          <w:lang w:val="en-US"/>
        </w:rPr>
        <w:t>(too much effort = not worthwhile)</w:t>
      </w:r>
    </w:p>
    <w:p w14:paraId="7D93E30A" w14:textId="0326B41E" w:rsidR="00874CA3" w:rsidRDefault="00874CA3" w:rsidP="00874CA3">
      <w:pPr>
        <w:pStyle w:val="ListParagraph"/>
        <w:numPr>
          <w:ilvl w:val="1"/>
          <w:numId w:val="6"/>
        </w:numPr>
        <w:rPr>
          <w:rFonts w:ascii="American Typewriter" w:hAnsi="American Typewriter"/>
          <w:lang w:val="en-US"/>
        </w:rPr>
      </w:pPr>
      <w:r>
        <w:rPr>
          <w:rFonts w:ascii="American Typewriter" w:hAnsi="American Typewriter"/>
          <w:lang w:val="en-US"/>
        </w:rPr>
        <w:t>relevance and effort are in a close relationship.</w:t>
      </w:r>
    </w:p>
    <w:p w14:paraId="3B1080B7" w14:textId="60A415A8" w:rsidR="00874CA3" w:rsidRDefault="00CB3963" w:rsidP="00874CA3">
      <w:pPr>
        <w:pStyle w:val="ListParagraph"/>
        <w:numPr>
          <w:ilvl w:val="0"/>
          <w:numId w:val="6"/>
        </w:numPr>
        <w:rPr>
          <w:rFonts w:ascii="American Typewriter" w:hAnsi="American Typewriter"/>
          <w:lang w:val="en-US"/>
        </w:rPr>
      </w:pPr>
      <w:r>
        <w:rPr>
          <w:rFonts w:ascii="American Typewriter" w:hAnsi="American Typewriter"/>
          <w:lang w:val="en-US"/>
        </w:rPr>
        <w:t>Relevance = positive cognitive effect</w:t>
      </w:r>
    </w:p>
    <w:p w14:paraId="4DB2D50C" w14:textId="40EEDFC0" w:rsidR="00CB3963" w:rsidRDefault="00CB3963" w:rsidP="00874CA3">
      <w:pPr>
        <w:pStyle w:val="ListParagraph"/>
        <w:numPr>
          <w:ilvl w:val="0"/>
          <w:numId w:val="6"/>
        </w:numPr>
        <w:rPr>
          <w:rFonts w:ascii="American Typewriter" w:hAnsi="American Typewriter"/>
          <w:lang w:val="en-US"/>
        </w:rPr>
      </w:pPr>
      <w:r>
        <w:rPr>
          <w:rFonts w:ascii="American Typewriter" w:hAnsi="American Typewriter"/>
          <w:lang w:val="en-US"/>
        </w:rPr>
        <w:t>Effort reduces relevance</w:t>
      </w:r>
    </w:p>
    <w:p w14:paraId="0DD50A0A" w14:textId="7CB8ECB6" w:rsidR="00CB3963" w:rsidRDefault="00CB3963" w:rsidP="00874CA3">
      <w:pPr>
        <w:pStyle w:val="ListParagraph"/>
        <w:numPr>
          <w:ilvl w:val="0"/>
          <w:numId w:val="6"/>
        </w:numPr>
        <w:rPr>
          <w:rFonts w:ascii="American Typewriter" w:hAnsi="American Typewriter"/>
          <w:lang w:val="en-US"/>
        </w:rPr>
      </w:pPr>
      <w:r>
        <w:rPr>
          <w:rFonts w:ascii="American Typewriter" w:hAnsi="American Typewriter"/>
          <w:lang w:val="en-US"/>
        </w:rPr>
        <w:t xml:space="preserve">We tend to </w:t>
      </w:r>
      <w:r w:rsidRPr="00CB3963">
        <w:rPr>
          <w:rFonts w:ascii="American Typewriter" w:hAnsi="American Typewriter"/>
          <w:i/>
          <w:lang w:val="en-US"/>
        </w:rPr>
        <w:t>maximize</w:t>
      </w:r>
      <w:r>
        <w:rPr>
          <w:rFonts w:ascii="American Typewriter" w:hAnsi="American Typewriter"/>
          <w:lang w:val="en-US"/>
        </w:rPr>
        <w:t xml:space="preserve"> relevance</w:t>
      </w:r>
    </w:p>
    <w:p w14:paraId="39C604F5" w14:textId="4669A8D7" w:rsidR="00CB3963" w:rsidRDefault="00CB3963" w:rsidP="00874CA3">
      <w:pPr>
        <w:pStyle w:val="ListParagraph"/>
        <w:numPr>
          <w:ilvl w:val="0"/>
          <w:numId w:val="6"/>
        </w:numPr>
        <w:rPr>
          <w:rFonts w:ascii="American Typewriter" w:hAnsi="American Typewriter"/>
          <w:lang w:val="en-US"/>
        </w:rPr>
      </w:pPr>
      <w:r>
        <w:rPr>
          <w:rFonts w:ascii="American Typewriter" w:hAnsi="American Typewriter"/>
          <w:lang w:val="en-US"/>
        </w:rPr>
        <w:t>This is an evolutionary feature of our cognitive and communicative systems</w:t>
      </w:r>
    </w:p>
    <w:p w14:paraId="55054660" w14:textId="13F2DBC4" w:rsidR="00CB3963" w:rsidRDefault="00CB3963" w:rsidP="00874CA3">
      <w:pPr>
        <w:pStyle w:val="ListParagraph"/>
        <w:numPr>
          <w:ilvl w:val="0"/>
          <w:numId w:val="6"/>
        </w:numPr>
        <w:rPr>
          <w:rFonts w:ascii="American Typewriter" w:hAnsi="American Typewriter"/>
          <w:lang w:val="en-US"/>
        </w:rPr>
      </w:pPr>
      <w:r>
        <w:rPr>
          <w:rFonts w:ascii="American Typewriter" w:hAnsi="American Typewriter"/>
          <w:lang w:val="en-US"/>
        </w:rPr>
        <w:t>The pressure is to increase efficiency.</w:t>
      </w:r>
    </w:p>
    <w:p w14:paraId="54F346E0" w14:textId="4544250F" w:rsidR="00CB3963" w:rsidRDefault="00CB3963" w:rsidP="00CB3963">
      <w:pPr>
        <w:pStyle w:val="ListParagraph"/>
        <w:numPr>
          <w:ilvl w:val="0"/>
          <w:numId w:val="6"/>
        </w:numPr>
        <w:rPr>
          <w:rFonts w:ascii="American Typewriter" w:hAnsi="American Typewriter"/>
          <w:lang w:val="en-US"/>
        </w:rPr>
      </w:pPr>
      <w:r>
        <w:rPr>
          <w:rFonts w:ascii="American Typewriter" w:hAnsi="American Typewriter"/>
          <w:lang w:val="en-US"/>
        </w:rPr>
        <w:lastRenderedPageBreak/>
        <w:t>In order to increase efficiency:</w:t>
      </w:r>
    </w:p>
    <w:p w14:paraId="40EC534A" w14:textId="6EB00C5C" w:rsidR="00CB3963" w:rsidRDefault="00CB3963" w:rsidP="00CB3963">
      <w:pPr>
        <w:pStyle w:val="ListParagraph"/>
        <w:numPr>
          <w:ilvl w:val="1"/>
          <w:numId w:val="6"/>
        </w:numPr>
        <w:rPr>
          <w:rFonts w:ascii="American Typewriter" w:hAnsi="American Typewriter"/>
          <w:lang w:val="en-US"/>
        </w:rPr>
      </w:pPr>
      <w:r>
        <w:rPr>
          <w:rFonts w:ascii="American Typewriter" w:hAnsi="American Typewriter"/>
          <w:lang w:val="en-US"/>
        </w:rPr>
        <w:t>Perceptual mechanisms focus on relevant features.</w:t>
      </w:r>
    </w:p>
    <w:p w14:paraId="59ECDB90" w14:textId="3085CF19" w:rsidR="00CB3963" w:rsidRDefault="00070FDE" w:rsidP="00CB3963">
      <w:pPr>
        <w:pStyle w:val="ListParagraph"/>
        <w:numPr>
          <w:ilvl w:val="1"/>
          <w:numId w:val="6"/>
        </w:numPr>
        <w:rPr>
          <w:rFonts w:ascii="American Typewriter" w:hAnsi="American Typewriter"/>
          <w:lang w:val="en-US"/>
        </w:rPr>
      </w:pPr>
      <w:r>
        <w:rPr>
          <w:rFonts w:ascii="American Typewriter" w:hAnsi="American Typewriter"/>
          <w:lang w:val="en-US"/>
        </w:rPr>
        <w:t>Memory retrieval hones in on the most relevant bits.</w:t>
      </w:r>
    </w:p>
    <w:p w14:paraId="1866B60B" w14:textId="640BBDE2" w:rsidR="00070FDE" w:rsidRDefault="00070FDE" w:rsidP="00CB3963">
      <w:pPr>
        <w:pStyle w:val="ListParagraph"/>
        <w:numPr>
          <w:ilvl w:val="1"/>
          <w:numId w:val="6"/>
        </w:numPr>
        <w:rPr>
          <w:rFonts w:ascii="American Typewriter" w:hAnsi="American Typewriter"/>
          <w:lang w:val="en-US"/>
        </w:rPr>
      </w:pPr>
      <w:r>
        <w:rPr>
          <w:rFonts w:ascii="American Typewriter" w:hAnsi="American Typewriter"/>
          <w:lang w:val="en-US"/>
        </w:rPr>
        <w:t>Inferential mechanisms are efficient in finding the most effective way of processing these inputs</w:t>
      </w:r>
    </w:p>
    <w:p w14:paraId="6C57169F" w14:textId="045053E0" w:rsidR="00070FDE" w:rsidRDefault="00070FDE" w:rsidP="00070FDE">
      <w:pPr>
        <w:pStyle w:val="ListParagraph"/>
        <w:numPr>
          <w:ilvl w:val="0"/>
          <w:numId w:val="6"/>
        </w:numPr>
        <w:rPr>
          <w:rFonts w:ascii="American Typewriter" w:hAnsi="American Typewriter"/>
          <w:lang w:val="en-US"/>
        </w:rPr>
      </w:pPr>
      <w:r>
        <w:rPr>
          <w:rFonts w:ascii="American Typewriter" w:hAnsi="American Typewriter"/>
          <w:lang w:val="en-US"/>
        </w:rPr>
        <w:t xml:space="preserve">Because </w:t>
      </w:r>
      <w:r w:rsidRPr="00070FDE">
        <w:rPr>
          <w:rFonts w:ascii="American Typewriter" w:hAnsi="American Typewriter"/>
          <w:i/>
          <w:lang w:val="en-US"/>
        </w:rPr>
        <w:t>we know others maximize relevance</w:t>
      </w:r>
      <w:r>
        <w:rPr>
          <w:rFonts w:ascii="American Typewriter" w:hAnsi="American Typewriter"/>
          <w:lang w:val="en-US"/>
        </w:rPr>
        <w:t>, we can predict and manipulate what others might think or understand.</w:t>
      </w:r>
    </w:p>
    <w:p w14:paraId="25DF586F" w14:textId="0215310A" w:rsidR="00070FDE" w:rsidRDefault="00070FDE" w:rsidP="00070FDE">
      <w:pPr>
        <w:pStyle w:val="ListParagraph"/>
        <w:numPr>
          <w:ilvl w:val="0"/>
          <w:numId w:val="6"/>
        </w:numPr>
        <w:rPr>
          <w:rFonts w:ascii="American Typewriter" w:hAnsi="American Typewriter"/>
          <w:lang w:val="en-US"/>
        </w:rPr>
      </w:pPr>
      <w:r>
        <w:rPr>
          <w:rFonts w:ascii="American Typewriter" w:hAnsi="American Typewriter"/>
          <w:lang w:val="en-US"/>
        </w:rPr>
        <w:t>We can more or less manipulate each other’s mental states.</w:t>
      </w:r>
    </w:p>
    <w:p w14:paraId="3125615E" w14:textId="0DC84A46" w:rsidR="00070FDE" w:rsidRDefault="00070FDE" w:rsidP="00070FDE">
      <w:pPr>
        <w:pStyle w:val="ListParagraph"/>
        <w:numPr>
          <w:ilvl w:val="1"/>
          <w:numId w:val="6"/>
        </w:numPr>
        <w:rPr>
          <w:rFonts w:ascii="American Typewriter" w:hAnsi="American Typewriter"/>
          <w:lang w:val="en-US"/>
        </w:rPr>
      </w:pPr>
      <w:r>
        <w:rPr>
          <w:rFonts w:ascii="American Typewriter" w:hAnsi="American Typewriter"/>
          <w:lang w:val="en-US"/>
        </w:rPr>
        <w:t>Pg. 216 “expectations of truthfulness are a by-product of expectations of relevance” (and not the opposite)</w:t>
      </w:r>
    </w:p>
    <w:p w14:paraId="5A1C6129" w14:textId="018BC800" w:rsidR="00070FDE" w:rsidRPr="00DE2BC1" w:rsidRDefault="00DE2BC1" w:rsidP="00F528CE">
      <w:pPr>
        <w:outlineLvl w:val="0"/>
        <w:rPr>
          <w:rFonts w:ascii="American Typewriter" w:hAnsi="American Typewriter"/>
          <w:u w:val="single"/>
          <w:lang w:val="en-US"/>
        </w:rPr>
      </w:pPr>
      <w:r w:rsidRPr="00DE2BC1">
        <w:rPr>
          <w:rFonts w:ascii="American Typewriter" w:hAnsi="American Typewriter"/>
          <w:u w:val="single"/>
          <w:lang w:val="en-US"/>
        </w:rPr>
        <w:t>Layers of Intention</w:t>
      </w:r>
    </w:p>
    <w:p w14:paraId="187953AD" w14:textId="0B3D1D9B" w:rsidR="00DE2BC1" w:rsidRDefault="00DE2BC1" w:rsidP="00DE2BC1">
      <w:pPr>
        <w:pStyle w:val="ListParagraph"/>
        <w:numPr>
          <w:ilvl w:val="0"/>
          <w:numId w:val="6"/>
        </w:numPr>
        <w:rPr>
          <w:rFonts w:ascii="American Typewriter" w:hAnsi="American Typewriter"/>
          <w:lang w:val="en-US"/>
        </w:rPr>
      </w:pPr>
      <w:r>
        <w:rPr>
          <w:rFonts w:ascii="American Typewriter" w:hAnsi="American Typewriter"/>
          <w:lang w:val="en-US"/>
        </w:rPr>
        <w:t>We have 2 layers of intention:</w:t>
      </w:r>
      <w:r>
        <w:rPr>
          <w:rFonts w:ascii="American Typewriter" w:hAnsi="American Typewriter"/>
          <w:lang w:val="en-US"/>
        </w:rPr>
        <w:tab/>
      </w:r>
    </w:p>
    <w:p w14:paraId="394AF245" w14:textId="04C1A66C" w:rsidR="00DE2BC1" w:rsidRDefault="00DE2BC1" w:rsidP="00DE2BC1">
      <w:pPr>
        <w:pStyle w:val="ListParagraph"/>
        <w:numPr>
          <w:ilvl w:val="1"/>
          <w:numId w:val="6"/>
        </w:numPr>
        <w:rPr>
          <w:rFonts w:ascii="American Typewriter" w:hAnsi="American Typewriter"/>
          <w:lang w:val="en-US"/>
        </w:rPr>
      </w:pPr>
      <w:r w:rsidRPr="00DE2BC1">
        <w:rPr>
          <w:rFonts w:ascii="American Typewriter" w:hAnsi="American Typewriter"/>
          <w:b/>
          <w:lang w:val="en-US"/>
        </w:rPr>
        <w:t>Informative intention</w:t>
      </w:r>
      <w:r>
        <w:rPr>
          <w:rFonts w:ascii="American Typewriter" w:hAnsi="American Typewriter"/>
          <w:lang w:val="en-US"/>
        </w:rPr>
        <w:t>: inform someone of something.</w:t>
      </w:r>
    </w:p>
    <w:p w14:paraId="62A8E763" w14:textId="3F271CF0" w:rsidR="00DE2BC1" w:rsidRDefault="00DE2BC1" w:rsidP="00DE2BC1">
      <w:pPr>
        <w:pStyle w:val="ListParagraph"/>
        <w:numPr>
          <w:ilvl w:val="1"/>
          <w:numId w:val="6"/>
        </w:numPr>
        <w:rPr>
          <w:rFonts w:ascii="American Typewriter" w:hAnsi="American Typewriter"/>
          <w:lang w:val="en-US"/>
        </w:rPr>
      </w:pPr>
      <w:r w:rsidRPr="00DE2BC1">
        <w:rPr>
          <w:rFonts w:ascii="American Typewriter" w:hAnsi="American Typewriter"/>
          <w:b/>
          <w:lang w:val="en-US"/>
        </w:rPr>
        <w:t>Communicative intention:</w:t>
      </w:r>
      <w:r>
        <w:rPr>
          <w:rFonts w:ascii="American Typewriter" w:hAnsi="American Typewriter"/>
          <w:lang w:val="en-US"/>
        </w:rPr>
        <w:t xml:space="preserve"> inform someone of one’s informative intention.</w:t>
      </w:r>
    </w:p>
    <w:p w14:paraId="5A8E07E4" w14:textId="1254C95F" w:rsidR="00DE2BC1" w:rsidRPr="00DE2BC1" w:rsidRDefault="00DE2BC1" w:rsidP="00F528CE">
      <w:pPr>
        <w:outlineLvl w:val="0"/>
        <w:rPr>
          <w:rFonts w:ascii="American Typewriter" w:hAnsi="American Typewriter"/>
          <w:u w:val="single"/>
          <w:lang w:val="en-US"/>
        </w:rPr>
      </w:pPr>
      <w:r w:rsidRPr="00DE2BC1">
        <w:rPr>
          <w:rFonts w:ascii="American Typewriter" w:hAnsi="American Typewriter"/>
          <w:u w:val="single"/>
          <w:lang w:val="en-US"/>
        </w:rPr>
        <w:t>Ostensive Stimuli</w:t>
      </w:r>
    </w:p>
    <w:p w14:paraId="394B2199" w14:textId="6D2784C5" w:rsidR="00DE2BC1" w:rsidRDefault="00DE2BC1" w:rsidP="00DE2BC1">
      <w:pPr>
        <w:pStyle w:val="ListParagraph"/>
        <w:numPr>
          <w:ilvl w:val="0"/>
          <w:numId w:val="6"/>
        </w:numPr>
        <w:rPr>
          <w:rFonts w:ascii="American Typewriter" w:hAnsi="American Typewriter"/>
          <w:lang w:val="en-US"/>
        </w:rPr>
      </w:pPr>
      <w:r>
        <w:rPr>
          <w:rFonts w:ascii="American Typewriter" w:hAnsi="American Typewriter"/>
          <w:lang w:val="en-US"/>
        </w:rPr>
        <w:t>The goal of such stimulus is to attract the audience’s attention in order to bring it to focus on one’s meaning.</w:t>
      </w:r>
    </w:p>
    <w:p w14:paraId="6A197196" w14:textId="57F48CC9" w:rsidR="00DE2BC1" w:rsidRDefault="00DE2BC1" w:rsidP="00DE2BC1">
      <w:pPr>
        <w:pStyle w:val="ListParagraph"/>
        <w:numPr>
          <w:ilvl w:val="1"/>
          <w:numId w:val="6"/>
        </w:numPr>
        <w:rPr>
          <w:rFonts w:ascii="American Typewriter" w:hAnsi="American Typewriter"/>
          <w:lang w:val="en-US"/>
        </w:rPr>
      </w:pPr>
      <w:r>
        <w:rPr>
          <w:rFonts w:ascii="American Typewriter" w:hAnsi="American Typewriter"/>
          <w:lang w:val="en-US"/>
        </w:rPr>
        <w:t>Ex: pushing my plate forward.</w:t>
      </w:r>
    </w:p>
    <w:p w14:paraId="28C9CC9B" w14:textId="10434C74" w:rsidR="00DE2BC1" w:rsidRDefault="00DE2BC1" w:rsidP="00DE2BC1">
      <w:pPr>
        <w:pStyle w:val="ListParagraph"/>
        <w:numPr>
          <w:ilvl w:val="1"/>
          <w:numId w:val="6"/>
        </w:numPr>
        <w:rPr>
          <w:rFonts w:ascii="American Typewriter" w:hAnsi="American Typewriter"/>
          <w:lang w:val="en-US"/>
        </w:rPr>
      </w:pPr>
      <w:r>
        <w:rPr>
          <w:rFonts w:ascii="American Typewriter" w:hAnsi="American Typewriter"/>
          <w:lang w:val="en-US"/>
        </w:rPr>
        <w:t>An action communicating relevance without actually saying anything</w:t>
      </w:r>
    </w:p>
    <w:p w14:paraId="409787D8" w14:textId="223667FD" w:rsidR="00DE2BC1" w:rsidRDefault="00DE2BC1" w:rsidP="00DE2BC1">
      <w:pPr>
        <w:pStyle w:val="ListParagraph"/>
        <w:numPr>
          <w:ilvl w:val="1"/>
          <w:numId w:val="6"/>
        </w:numPr>
        <w:rPr>
          <w:rFonts w:ascii="American Typewriter" w:hAnsi="American Typewriter"/>
          <w:lang w:val="en-US"/>
        </w:rPr>
      </w:pPr>
      <w:r>
        <w:rPr>
          <w:rFonts w:ascii="American Typewriter" w:hAnsi="American Typewriter"/>
          <w:lang w:val="en-US"/>
        </w:rPr>
        <w:t>Ex: waving at you pointing my empty plate.</w:t>
      </w:r>
    </w:p>
    <w:p w14:paraId="1959B9B7" w14:textId="0F93ED72" w:rsidR="00DE2BC1" w:rsidRDefault="00DE2BC1" w:rsidP="00DE2BC1">
      <w:pPr>
        <w:pStyle w:val="ListParagraph"/>
        <w:numPr>
          <w:ilvl w:val="0"/>
          <w:numId w:val="6"/>
        </w:numPr>
        <w:rPr>
          <w:rFonts w:ascii="American Typewriter" w:hAnsi="American Typewriter"/>
          <w:lang w:val="en-US"/>
        </w:rPr>
      </w:pPr>
      <w:r>
        <w:rPr>
          <w:rFonts w:ascii="American Typewriter" w:hAnsi="American Typewriter"/>
          <w:lang w:val="en-US"/>
        </w:rPr>
        <w:t xml:space="preserve">The goal here </w:t>
      </w:r>
      <w:r w:rsidRPr="00DE2BC1">
        <w:rPr>
          <w:rFonts w:ascii="American Typewriter" w:hAnsi="American Typewriter"/>
          <w:i/>
          <w:lang w:val="en-US"/>
        </w:rPr>
        <w:t>is to insist</w:t>
      </w:r>
      <w:r>
        <w:rPr>
          <w:rFonts w:ascii="American Typewriter" w:hAnsi="American Typewriter"/>
          <w:lang w:val="en-US"/>
        </w:rPr>
        <w:t xml:space="preserve"> on the relevance of the stimulus.</w:t>
      </w:r>
    </w:p>
    <w:p w14:paraId="3908EA0F" w14:textId="70FB01E2" w:rsidR="00DE2BC1" w:rsidRDefault="00DE2BC1" w:rsidP="00DE2BC1">
      <w:pPr>
        <w:pStyle w:val="ListParagraph"/>
        <w:numPr>
          <w:ilvl w:val="0"/>
          <w:numId w:val="6"/>
        </w:numPr>
        <w:rPr>
          <w:rFonts w:ascii="American Typewriter" w:hAnsi="American Typewriter"/>
          <w:lang w:val="en-US"/>
        </w:rPr>
      </w:pPr>
      <w:r>
        <w:rPr>
          <w:rFonts w:ascii="American Typewriter" w:hAnsi="American Typewriter"/>
          <w:lang w:val="en-US"/>
        </w:rPr>
        <w:t>There does not need to be cooperation here.</w:t>
      </w:r>
    </w:p>
    <w:p w14:paraId="24732910" w14:textId="62281F9A" w:rsidR="00DE2BC1" w:rsidRDefault="00C10C04" w:rsidP="00C10C04">
      <w:pPr>
        <w:pStyle w:val="ListParagraph"/>
        <w:numPr>
          <w:ilvl w:val="0"/>
          <w:numId w:val="6"/>
        </w:numPr>
        <w:rPr>
          <w:rFonts w:ascii="American Typewriter" w:hAnsi="American Typewriter"/>
          <w:lang w:val="en-US"/>
        </w:rPr>
      </w:pPr>
      <w:r>
        <w:rPr>
          <w:rFonts w:ascii="American Typewriter" w:hAnsi="American Typewriter"/>
          <w:lang w:val="en-US"/>
        </w:rPr>
        <w:t>We presume optimal relevance:</w:t>
      </w:r>
    </w:p>
    <w:p w14:paraId="5963BBCA" w14:textId="0857F032" w:rsidR="00C10C04" w:rsidRDefault="00C10C04" w:rsidP="00C10C04">
      <w:pPr>
        <w:pStyle w:val="ListParagraph"/>
        <w:numPr>
          <w:ilvl w:val="1"/>
          <w:numId w:val="6"/>
        </w:numPr>
        <w:rPr>
          <w:rFonts w:ascii="American Typewriter" w:hAnsi="American Typewriter"/>
          <w:lang w:val="en-US"/>
        </w:rPr>
      </w:pPr>
      <w:r>
        <w:rPr>
          <w:rFonts w:ascii="American Typewriter" w:hAnsi="American Typewriter"/>
          <w:lang w:val="en-US"/>
        </w:rPr>
        <w:t>If I go to the trouble of bringing something to your attention, it is because I think it is worth your while, energy, cognitive resources.</w:t>
      </w:r>
    </w:p>
    <w:p w14:paraId="30A66D68" w14:textId="517946C5" w:rsidR="00C10C04" w:rsidRDefault="00C10C04" w:rsidP="00C10C04">
      <w:pPr>
        <w:rPr>
          <w:rFonts w:ascii="American Typewriter" w:hAnsi="American Typewriter"/>
          <w:lang w:val="en-US"/>
        </w:rPr>
      </w:pPr>
      <w:r>
        <w:rPr>
          <w:rFonts w:ascii="American Typewriter" w:hAnsi="American Typewriter"/>
          <w:lang w:val="en-US"/>
        </w:rPr>
        <w:t>Communicative principle of relevance</w:t>
      </w:r>
    </w:p>
    <w:p w14:paraId="265978BA" w14:textId="77777777" w:rsidR="00C10C04" w:rsidRDefault="00C10C04" w:rsidP="00C10C04">
      <w:pPr>
        <w:rPr>
          <w:rFonts w:ascii="American Typewriter" w:hAnsi="American Typewriter"/>
          <w:lang w:val="en-US"/>
        </w:rPr>
      </w:pPr>
    </w:p>
    <w:p w14:paraId="0DAEC8CE" w14:textId="055A3A17" w:rsidR="009D51E1" w:rsidRDefault="009D51E1" w:rsidP="00F528CE">
      <w:pPr>
        <w:outlineLvl w:val="0"/>
        <w:rPr>
          <w:rFonts w:ascii="American Typewriter" w:hAnsi="American Typewriter"/>
          <w:lang w:val="en-US"/>
        </w:rPr>
      </w:pPr>
      <w:r>
        <w:rPr>
          <w:rFonts w:ascii="American Typewriter" w:hAnsi="American Typewriter"/>
          <w:lang w:val="en-US"/>
        </w:rPr>
        <w:t>Feb. 15</w:t>
      </w:r>
      <w:r w:rsidRPr="009D51E1">
        <w:rPr>
          <w:rFonts w:ascii="American Typewriter" w:hAnsi="American Typewriter"/>
          <w:vertAlign w:val="superscript"/>
          <w:lang w:val="en-US"/>
        </w:rPr>
        <w:t>th</w:t>
      </w:r>
      <w:r>
        <w:rPr>
          <w:rFonts w:ascii="American Typewriter" w:hAnsi="American Typewriter"/>
          <w:lang w:val="en-US"/>
        </w:rPr>
        <w:t xml:space="preserve"> </w:t>
      </w:r>
    </w:p>
    <w:p w14:paraId="7173411F" w14:textId="6E6A9297" w:rsidR="009D51E1" w:rsidRDefault="009D51E1" w:rsidP="00F528CE">
      <w:pPr>
        <w:outlineLvl w:val="0"/>
        <w:rPr>
          <w:rFonts w:ascii="American Typewriter" w:hAnsi="American Typewriter"/>
          <w:b/>
          <w:lang w:val="en-US"/>
        </w:rPr>
      </w:pPr>
      <w:r w:rsidRPr="009D51E1">
        <w:rPr>
          <w:rFonts w:ascii="American Typewriter" w:hAnsi="American Typewriter"/>
          <w:b/>
          <w:lang w:val="en-US"/>
        </w:rPr>
        <w:t xml:space="preserve">Actions Through Relevance </w:t>
      </w:r>
      <w:r w:rsidR="00AA3FA0">
        <w:rPr>
          <w:rFonts w:ascii="American Typewriter" w:hAnsi="American Typewriter"/>
          <w:b/>
          <w:lang w:val="en-US"/>
        </w:rPr>
        <w:t>–</w:t>
      </w:r>
      <w:r w:rsidRPr="009D51E1">
        <w:rPr>
          <w:rFonts w:ascii="American Typewriter" w:hAnsi="American Typewriter"/>
          <w:b/>
          <w:lang w:val="en-US"/>
        </w:rPr>
        <w:t xml:space="preserve"> Austin</w:t>
      </w:r>
    </w:p>
    <w:p w14:paraId="1BDE0F8A" w14:textId="77777777" w:rsidR="00AA3FA0" w:rsidRDefault="00AA3FA0" w:rsidP="00C10C04">
      <w:pPr>
        <w:rPr>
          <w:rFonts w:ascii="American Typewriter" w:hAnsi="American Typewriter"/>
          <w:b/>
          <w:lang w:val="en-US"/>
        </w:rPr>
      </w:pPr>
    </w:p>
    <w:p w14:paraId="0986A631" w14:textId="532407B6" w:rsidR="00AA3FA0" w:rsidRDefault="00AA3FA0" w:rsidP="00F528CE">
      <w:pPr>
        <w:outlineLvl w:val="0"/>
        <w:rPr>
          <w:rFonts w:ascii="American Typewriter" w:hAnsi="American Typewriter"/>
          <w:lang w:val="en-US"/>
        </w:rPr>
      </w:pPr>
      <w:r>
        <w:rPr>
          <w:rFonts w:ascii="American Typewriter" w:hAnsi="American Typewriter"/>
          <w:lang w:val="en-US"/>
        </w:rPr>
        <w:t>Last Class Cont’d</w:t>
      </w:r>
    </w:p>
    <w:p w14:paraId="3F3AF05D" w14:textId="06746EF3" w:rsidR="00AA3FA0" w:rsidRDefault="00AA3FA0" w:rsidP="00F528CE">
      <w:pPr>
        <w:outlineLvl w:val="0"/>
        <w:rPr>
          <w:rFonts w:ascii="American Typewriter" w:hAnsi="American Typewriter"/>
          <w:u w:val="single"/>
          <w:lang w:val="en-US"/>
        </w:rPr>
      </w:pPr>
      <w:r w:rsidRPr="00AA3FA0">
        <w:rPr>
          <w:rFonts w:ascii="American Typewriter" w:hAnsi="American Typewriter"/>
          <w:u w:val="single"/>
          <w:lang w:val="en-US"/>
        </w:rPr>
        <w:t>Communicative principle of relevance</w:t>
      </w:r>
    </w:p>
    <w:p w14:paraId="5C40A3B1" w14:textId="631456B4" w:rsidR="00AA3FA0" w:rsidRDefault="00AA3FA0" w:rsidP="00AA3FA0">
      <w:pPr>
        <w:pStyle w:val="ListParagraph"/>
        <w:numPr>
          <w:ilvl w:val="0"/>
          <w:numId w:val="6"/>
        </w:numPr>
        <w:rPr>
          <w:rFonts w:ascii="American Typewriter" w:hAnsi="American Typewriter"/>
          <w:lang w:val="en-US"/>
        </w:rPr>
      </w:pPr>
      <w:r>
        <w:rPr>
          <w:rFonts w:ascii="American Typewriter" w:hAnsi="American Typewriter"/>
          <w:lang w:val="en-US"/>
        </w:rPr>
        <w:t xml:space="preserve">There can still be ambiguities or indeterminacies </w:t>
      </w:r>
    </w:p>
    <w:p w14:paraId="5FFC09E4" w14:textId="2FF93609" w:rsidR="00AA3FA0" w:rsidRDefault="00AA3FA0" w:rsidP="00AA3FA0">
      <w:pPr>
        <w:pStyle w:val="ListParagraph"/>
        <w:numPr>
          <w:ilvl w:val="0"/>
          <w:numId w:val="6"/>
        </w:numPr>
        <w:rPr>
          <w:rFonts w:ascii="American Typewriter" w:hAnsi="American Typewriter"/>
          <w:lang w:val="en-US"/>
        </w:rPr>
      </w:pPr>
      <w:proofErr w:type="spellStart"/>
      <w:r>
        <w:rPr>
          <w:rFonts w:ascii="American Typewriter" w:hAnsi="American Typewriter"/>
          <w:lang w:val="en-US"/>
        </w:rPr>
        <w:t>Implicatures</w:t>
      </w:r>
      <w:proofErr w:type="spellEnd"/>
      <w:r>
        <w:rPr>
          <w:rFonts w:ascii="American Typewriter" w:hAnsi="American Typewriter"/>
          <w:lang w:val="en-US"/>
        </w:rPr>
        <w:t xml:space="preserve"> left to interpret</w:t>
      </w:r>
    </w:p>
    <w:p w14:paraId="41BAA282" w14:textId="760BA928" w:rsidR="00AA3FA0" w:rsidRDefault="00AA3FA0" w:rsidP="00AA3FA0">
      <w:pPr>
        <w:pStyle w:val="ListParagraph"/>
        <w:numPr>
          <w:ilvl w:val="0"/>
          <w:numId w:val="6"/>
        </w:numPr>
        <w:rPr>
          <w:rFonts w:ascii="American Typewriter" w:hAnsi="American Typewriter"/>
          <w:lang w:val="en-US"/>
        </w:rPr>
      </w:pPr>
      <w:r>
        <w:rPr>
          <w:rFonts w:ascii="American Typewriter" w:hAnsi="American Typewriter"/>
          <w:lang w:val="en-US"/>
        </w:rPr>
        <w:t xml:space="preserve">Metaphor, irony to uncover </w:t>
      </w:r>
    </w:p>
    <w:p w14:paraId="38656ADA" w14:textId="7976BCC5" w:rsidR="00AA3FA0" w:rsidRDefault="00AA3FA0" w:rsidP="00AA3FA0">
      <w:pPr>
        <w:pStyle w:val="ListParagraph"/>
        <w:numPr>
          <w:ilvl w:val="0"/>
          <w:numId w:val="6"/>
        </w:numPr>
        <w:rPr>
          <w:rFonts w:ascii="American Typewriter" w:hAnsi="American Typewriter"/>
          <w:lang w:val="en-US"/>
        </w:rPr>
      </w:pPr>
      <w:r>
        <w:rPr>
          <w:rFonts w:ascii="American Typewriter" w:hAnsi="American Typewriter"/>
          <w:lang w:val="en-US"/>
        </w:rPr>
        <w:t>As a hearer, one provides a lot of the required background info</w:t>
      </w:r>
    </w:p>
    <w:p w14:paraId="6803EBB7" w14:textId="1951A3DF" w:rsidR="00AA3FA0" w:rsidRDefault="00AA3FA0" w:rsidP="00AA3FA0">
      <w:pPr>
        <w:pStyle w:val="ListParagraph"/>
        <w:numPr>
          <w:ilvl w:val="0"/>
          <w:numId w:val="6"/>
        </w:numPr>
        <w:rPr>
          <w:rFonts w:ascii="American Typewriter" w:hAnsi="American Typewriter"/>
          <w:lang w:val="en-US"/>
        </w:rPr>
      </w:pPr>
      <w:r>
        <w:rPr>
          <w:rFonts w:ascii="American Typewriter" w:hAnsi="American Typewriter"/>
          <w:lang w:val="en-US"/>
        </w:rPr>
        <w:t>Part of the speaker’s duty is also to insist on bits that might be harder to grasp.</w:t>
      </w:r>
    </w:p>
    <w:p w14:paraId="7925CE19" w14:textId="77777777" w:rsidR="00AA3FA0" w:rsidRDefault="00AA3FA0" w:rsidP="00AA3FA0">
      <w:pPr>
        <w:rPr>
          <w:rFonts w:ascii="American Typewriter" w:hAnsi="American Typewriter"/>
          <w:u w:val="single"/>
          <w:lang w:val="en-US"/>
        </w:rPr>
      </w:pPr>
    </w:p>
    <w:p w14:paraId="4740BAF8" w14:textId="781E3B4E" w:rsidR="00AA3FA0" w:rsidRDefault="00AA3FA0" w:rsidP="00F528CE">
      <w:pPr>
        <w:outlineLvl w:val="0"/>
        <w:rPr>
          <w:rFonts w:ascii="American Typewriter" w:hAnsi="American Typewriter"/>
          <w:u w:val="single"/>
          <w:lang w:val="en-US"/>
        </w:rPr>
      </w:pPr>
      <w:r w:rsidRPr="00AA3FA0">
        <w:rPr>
          <w:rFonts w:ascii="American Typewriter" w:hAnsi="American Typewriter"/>
          <w:u w:val="single"/>
          <w:lang w:val="en-US"/>
        </w:rPr>
        <w:t>Comprehension procedure</w:t>
      </w:r>
      <w:r>
        <w:rPr>
          <w:rFonts w:ascii="American Typewriter" w:hAnsi="American Typewriter"/>
          <w:u w:val="single"/>
          <w:lang w:val="en-US"/>
        </w:rPr>
        <w:br w:type="page"/>
      </w:r>
    </w:p>
    <w:p w14:paraId="3AD61A12" w14:textId="77777777" w:rsidR="00AA3FA0" w:rsidRPr="00AA3FA0" w:rsidRDefault="00AA3FA0" w:rsidP="00AA3FA0">
      <w:pPr>
        <w:rPr>
          <w:rFonts w:ascii="American Typewriter" w:hAnsi="American Typewriter"/>
          <w:u w:val="single"/>
          <w:lang w:val="en-US"/>
        </w:rPr>
      </w:pPr>
    </w:p>
    <w:p w14:paraId="55B1FEEE" w14:textId="7D37881B" w:rsidR="00AA3FA0" w:rsidRDefault="00AA3FA0" w:rsidP="00AA3FA0">
      <w:pPr>
        <w:pStyle w:val="ListParagraph"/>
        <w:numPr>
          <w:ilvl w:val="0"/>
          <w:numId w:val="6"/>
        </w:numPr>
        <w:rPr>
          <w:rFonts w:ascii="American Typewriter" w:hAnsi="American Typewriter"/>
          <w:lang w:val="en-US"/>
        </w:rPr>
      </w:pPr>
      <w:r>
        <w:rPr>
          <w:rFonts w:ascii="American Typewriter" w:hAnsi="American Typewriter"/>
          <w:lang w:val="en-US"/>
        </w:rPr>
        <w:t>In understanding an utterance, we follow the path of the least demanding cognitive tasks:</w:t>
      </w:r>
    </w:p>
    <w:p w14:paraId="3E3E75BC" w14:textId="345A10F6" w:rsidR="00AA3FA0" w:rsidRDefault="00AA3FA0" w:rsidP="00AA3FA0">
      <w:pPr>
        <w:pStyle w:val="ListParagraph"/>
        <w:numPr>
          <w:ilvl w:val="1"/>
          <w:numId w:val="6"/>
        </w:numPr>
        <w:rPr>
          <w:rFonts w:ascii="American Typewriter" w:hAnsi="American Typewriter"/>
          <w:lang w:val="en-US"/>
        </w:rPr>
      </w:pPr>
      <w:r>
        <w:rPr>
          <w:rFonts w:ascii="American Typewriter" w:hAnsi="American Typewriter"/>
          <w:lang w:val="en-US"/>
        </w:rPr>
        <w:t>Hypotheses are tested, the most obvious ones upfront.</w:t>
      </w:r>
    </w:p>
    <w:p w14:paraId="26A4FF56" w14:textId="4B7D725F" w:rsidR="00AA3FA0" w:rsidRDefault="00AA3FA0" w:rsidP="00AA3FA0">
      <w:pPr>
        <w:pStyle w:val="ListParagraph"/>
        <w:numPr>
          <w:ilvl w:val="1"/>
          <w:numId w:val="6"/>
        </w:numPr>
        <w:rPr>
          <w:rFonts w:ascii="American Typewriter" w:hAnsi="American Typewriter"/>
          <w:lang w:val="en-US"/>
        </w:rPr>
      </w:pPr>
      <w:r>
        <w:rPr>
          <w:rFonts w:ascii="American Typewriter" w:hAnsi="American Typewriter"/>
          <w:lang w:val="en-US"/>
        </w:rPr>
        <w:t>If need be we disambiguate, we clear up what the speaker is referring to, etc.</w:t>
      </w:r>
    </w:p>
    <w:p w14:paraId="012D8CC1" w14:textId="5DADC502" w:rsidR="00AA3FA0" w:rsidRDefault="00AA3FA0" w:rsidP="00AA3FA0">
      <w:pPr>
        <w:pStyle w:val="ListParagraph"/>
        <w:numPr>
          <w:ilvl w:val="0"/>
          <w:numId w:val="6"/>
        </w:numPr>
        <w:rPr>
          <w:rFonts w:ascii="American Typewriter" w:hAnsi="American Typewriter"/>
          <w:lang w:val="en-US"/>
        </w:rPr>
      </w:pPr>
      <w:r>
        <w:rPr>
          <w:rFonts w:ascii="American Typewriter" w:hAnsi="American Typewriter"/>
          <w:lang w:val="en-US"/>
        </w:rPr>
        <w:t xml:space="preserve">We stop when the utterance becomes relevant. </w:t>
      </w:r>
    </w:p>
    <w:p w14:paraId="0B123E2F" w14:textId="746C61EE" w:rsidR="006A38A6" w:rsidRDefault="006A38A6" w:rsidP="006A38A6">
      <w:pPr>
        <w:pStyle w:val="ListParagraph"/>
        <w:numPr>
          <w:ilvl w:val="0"/>
          <w:numId w:val="6"/>
        </w:numPr>
        <w:rPr>
          <w:rFonts w:ascii="American Typewriter" w:hAnsi="American Typewriter"/>
          <w:lang w:val="en-US"/>
        </w:rPr>
      </w:pPr>
      <w:r>
        <w:rPr>
          <w:rFonts w:ascii="American Typewriter" w:hAnsi="American Typewriter"/>
          <w:lang w:val="en-US"/>
        </w:rPr>
        <w:t>If I want you to understand my utterance, I have to make it as easy as possible so that you understand right away what I intended to communicate.</w:t>
      </w:r>
    </w:p>
    <w:p w14:paraId="7CF5E975" w14:textId="2BDE6D64" w:rsidR="006A38A6" w:rsidRDefault="006A38A6" w:rsidP="006A38A6">
      <w:pPr>
        <w:pStyle w:val="ListParagraph"/>
        <w:numPr>
          <w:ilvl w:val="0"/>
          <w:numId w:val="6"/>
        </w:numPr>
        <w:rPr>
          <w:rFonts w:ascii="American Typewriter" w:hAnsi="American Typewriter"/>
          <w:lang w:val="en-US"/>
        </w:rPr>
      </w:pPr>
      <w:r>
        <w:rPr>
          <w:rFonts w:ascii="American Typewriter" w:hAnsi="American Typewriter"/>
          <w:lang w:val="en-US"/>
        </w:rPr>
        <w:t>If you arrive, through the easiest path, at a relevant interpretation- except if you have evidence to the contrary- you will stop and infer this is what I mean.</w:t>
      </w:r>
    </w:p>
    <w:p w14:paraId="54751CCB" w14:textId="77777777" w:rsidR="006A38A6" w:rsidRDefault="006A38A6" w:rsidP="006A38A6">
      <w:pPr>
        <w:rPr>
          <w:rFonts w:ascii="American Typewriter" w:hAnsi="American Typewriter"/>
          <w:lang w:val="en-US"/>
        </w:rPr>
      </w:pPr>
    </w:p>
    <w:p w14:paraId="1888AAE4" w14:textId="6EDCE244" w:rsidR="006A38A6" w:rsidRPr="006A38A6" w:rsidRDefault="006A38A6" w:rsidP="00F528CE">
      <w:pPr>
        <w:outlineLvl w:val="0"/>
        <w:rPr>
          <w:rFonts w:ascii="American Typewriter" w:hAnsi="American Typewriter"/>
          <w:u w:val="single"/>
          <w:lang w:val="en-US"/>
        </w:rPr>
      </w:pPr>
      <w:r w:rsidRPr="006A38A6">
        <w:rPr>
          <w:rFonts w:ascii="American Typewriter" w:hAnsi="American Typewriter"/>
          <w:u w:val="single"/>
          <w:lang w:val="en-US"/>
        </w:rPr>
        <w:t>Figurative Statements</w:t>
      </w:r>
    </w:p>
    <w:p w14:paraId="4E10A027" w14:textId="09F69F67" w:rsidR="006A38A6" w:rsidRDefault="006A38A6" w:rsidP="006A38A6">
      <w:pPr>
        <w:pStyle w:val="ListParagraph"/>
        <w:numPr>
          <w:ilvl w:val="0"/>
          <w:numId w:val="6"/>
        </w:numPr>
        <w:rPr>
          <w:rFonts w:ascii="American Typewriter" w:hAnsi="American Typewriter"/>
          <w:lang w:val="en-US"/>
        </w:rPr>
      </w:pPr>
      <w:r>
        <w:rPr>
          <w:rFonts w:ascii="American Typewriter" w:hAnsi="American Typewriter"/>
          <w:lang w:val="en-US"/>
        </w:rPr>
        <w:t>This is in this context we are to understand metaphors.</w:t>
      </w:r>
    </w:p>
    <w:p w14:paraId="36C3A0A5" w14:textId="50102E9C" w:rsidR="006A38A6" w:rsidRDefault="006A38A6" w:rsidP="006A38A6">
      <w:pPr>
        <w:pStyle w:val="ListParagraph"/>
        <w:numPr>
          <w:ilvl w:val="0"/>
          <w:numId w:val="6"/>
        </w:numPr>
        <w:rPr>
          <w:rFonts w:ascii="American Typewriter" w:hAnsi="American Typewriter"/>
          <w:lang w:val="en-US"/>
        </w:rPr>
      </w:pPr>
      <w:r>
        <w:rPr>
          <w:rFonts w:ascii="American Typewriter" w:hAnsi="American Typewriter"/>
          <w:lang w:val="en-US"/>
        </w:rPr>
        <w:t>Context and metaphor together are what make a difference</w:t>
      </w:r>
    </w:p>
    <w:p w14:paraId="172DB89D" w14:textId="77777777" w:rsidR="006A38A6" w:rsidRDefault="006A38A6" w:rsidP="006A38A6">
      <w:pPr>
        <w:rPr>
          <w:rFonts w:ascii="American Typewriter" w:hAnsi="American Typewriter"/>
          <w:lang w:val="en-US"/>
        </w:rPr>
      </w:pPr>
    </w:p>
    <w:p w14:paraId="7EE15D05" w14:textId="158653D0" w:rsidR="006A38A6" w:rsidRDefault="006A38A6" w:rsidP="006A38A6">
      <w:pPr>
        <w:rPr>
          <w:rFonts w:ascii="American Typewriter" w:hAnsi="American Typewriter"/>
          <w:lang w:val="en-US"/>
        </w:rPr>
      </w:pPr>
      <w:r>
        <w:rPr>
          <w:rFonts w:ascii="American Typewriter" w:hAnsi="American Typewriter"/>
          <w:lang w:val="en-US"/>
        </w:rPr>
        <w:t>“my glass is empty.”</w:t>
      </w:r>
    </w:p>
    <w:p w14:paraId="5D4A086F" w14:textId="5F33450F" w:rsidR="006A38A6" w:rsidRDefault="006A38A6" w:rsidP="006A38A6">
      <w:pPr>
        <w:pStyle w:val="ListParagraph"/>
        <w:numPr>
          <w:ilvl w:val="0"/>
          <w:numId w:val="6"/>
        </w:numPr>
        <w:rPr>
          <w:rFonts w:ascii="American Typewriter" w:hAnsi="American Typewriter"/>
          <w:lang w:val="en-US"/>
        </w:rPr>
      </w:pPr>
      <w:r>
        <w:rPr>
          <w:rFonts w:ascii="American Typewriter" w:hAnsi="American Typewriter"/>
          <w:lang w:val="en-US"/>
        </w:rPr>
        <w:t>This sentence isn’t saying what the words actually mean.</w:t>
      </w:r>
    </w:p>
    <w:p w14:paraId="5EF45A26" w14:textId="41FE9E1F" w:rsidR="006A38A6" w:rsidRDefault="006A38A6" w:rsidP="006A38A6">
      <w:pPr>
        <w:pStyle w:val="ListParagraph"/>
        <w:numPr>
          <w:ilvl w:val="1"/>
          <w:numId w:val="6"/>
        </w:numPr>
        <w:rPr>
          <w:rFonts w:ascii="American Typewriter" w:hAnsi="American Typewriter"/>
          <w:lang w:val="en-US"/>
        </w:rPr>
      </w:pPr>
      <w:r>
        <w:rPr>
          <w:rFonts w:ascii="American Typewriter" w:hAnsi="American Typewriter"/>
          <w:lang w:val="en-US"/>
        </w:rPr>
        <w:t>It is implying that you want your glass refilled.</w:t>
      </w:r>
    </w:p>
    <w:p w14:paraId="6004DD9B" w14:textId="3BA28005" w:rsidR="006A38A6" w:rsidRDefault="006A38A6" w:rsidP="006A38A6">
      <w:pPr>
        <w:pStyle w:val="ListParagraph"/>
        <w:numPr>
          <w:ilvl w:val="0"/>
          <w:numId w:val="6"/>
        </w:numPr>
        <w:rPr>
          <w:rFonts w:ascii="American Typewriter" w:hAnsi="American Typewriter"/>
          <w:lang w:val="en-US"/>
        </w:rPr>
      </w:pPr>
      <w:r>
        <w:rPr>
          <w:rFonts w:ascii="American Typewriter" w:hAnsi="American Typewriter"/>
          <w:lang w:val="en-US"/>
        </w:rPr>
        <w:t>Why is this relevant?</w:t>
      </w:r>
    </w:p>
    <w:p w14:paraId="3EB4DD81" w14:textId="575BF969" w:rsidR="006A38A6" w:rsidRDefault="006A38A6" w:rsidP="006A38A6">
      <w:pPr>
        <w:pStyle w:val="ListParagraph"/>
        <w:numPr>
          <w:ilvl w:val="0"/>
          <w:numId w:val="6"/>
        </w:numPr>
        <w:rPr>
          <w:rFonts w:ascii="American Typewriter" w:hAnsi="American Typewriter"/>
          <w:lang w:val="en-US"/>
        </w:rPr>
      </w:pPr>
      <w:r>
        <w:rPr>
          <w:rFonts w:ascii="American Typewriter" w:hAnsi="American Typewriter"/>
          <w:lang w:val="en-US"/>
        </w:rPr>
        <w:t>Meaning, here, goes beyond the mere utterance.</w:t>
      </w:r>
    </w:p>
    <w:p w14:paraId="642D7950" w14:textId="77777777" w:rsidR="00B0586B" w:rsidRDefault="00B0586B" w:rsidP="00B0586B">
      <w:pPr>
        <w:pStyle w:val="ListParagraph"/>
        <w:numPr>
          <w:ilvl w:val="1"/>
          <w:numId w:val="6"/>
        </w:numPr>
        <w:rPr>
          <w:rFonts w:ascii="American Typewriter" w:hAnsi="American Typewriter"/>
          <w:lang w:val="en-US"/>
        </w:rPr>
      </w:pPr>
      <w:r>
        <w:rPr>
          <w:rFonts w:ascii="American Typewriter" w:hAnsi="American Typewriter"/>
          <w:lang w:val="en-US"/>
        </w:rPr>
        <w:t>“did he pay you back?</w:t>
      </w:r>
    </w:p>
    <w:p w14:paraId="70C97AA6" w14:textId="77777777" w:rsidR="00B0586B" w:rsidRDefault="00B0586B" w:rsidP="00B0586B">
      <w:pPr>
        <w:pStyle w:val="ListParagraph"/>
        <w:numPr>
          <w:ilvl w:val="1"/>
          <w:numId w:val="6"/>
        </w:numPr>
        <w:rPr>
          <w:rFonts w:ascii="American Typewriter" w:hAnsi="American Typewriter"/>
          <w:lang w:val="en-US"/>
        </w:rPr>
      </w:pPr>
      <w:r>
        <w:rPr>
          <w:rFonts w:ascii="American Typewriter" w:hAnsi="American Typewriter"/>
          <w:lang w:val="en-US"/>
        </w:rPr>
        <w:t>“he forgot to go to the bank.”</w:t>
      </w:r>
    </w:p>
    <w:p w14:paraId="30038209" w14:textId="77777777" w:rsidR="00B0586B" w:rsidRDefault="00B0586B" w:rsidP="00B0586B">
      <w:pPr>
        <w:rPr>
          <w:rFonts w:ascii="American Typewriter" w:hAnsi="American Typewriter"/>
          <w:lang w:val="en-US"/>
        </w:rPr>
      </w:pPr>
    </w:p>
    <w:p w14:paraId="44AF79B1" w14:textId="429432DC" w:rsidR="00B0586B" w:rsidRPr="00B0586B" w:rsidRDefault="00226FB9" w:rsidP="00F528CE">
      <w:pPr>
        <w:outlineLvl w:val="0"/>
        <w:rPr>
          <w:rFonts w:ascii="American Typewriter" w:hAnsi="American Typewriter"/>
          <w:u w:val="single"/>
          <w:lang w:val="en-US"/>
        </w:rPr>
      </w:pPr>
      <w:r>
        <w:rPr>
          <w:rFonts w:ascii="American Typewriter" w:hAnsi="American Typewriter"/>
          <w:u w:val="single"/>
          <w:lang w:val="en-US"/>
        </w:rPr>
        <w:t xml:space="preserve">AUSTIN: </w:t>
      </w:r>
      <w:r w:rsidR="00B0586B" w:rsidRPr="00B0586B">
        <w:rPr>
          <w:rFonts w:ascii="American Typewriter" w:hAnsi="American Typewriter"/>
          <w:u w:val="single"/>
          <w:lang w:val="en-US"/>
        </w:rPr>
        <w:t>What we do with language</w:t>
      </w:r>
    </w:p>
    <w:p w14:paraId="3FFB14D7" w14:textId="77777777" w:rsidR="00B0586B" w:rsidRDefault="00B0586B" w:rsidP="00B0586B">
      <w:pPr>
        <w:pStyle w:val="ListParagraph"/>
        <w:numPr>
          <w:ilvl w:val="0"/>
          <w:numId w:val="6"/>
        </w:numPr>
        <w:rPr>
          <w:rFonts w:ascii="American Typewriter" w:hAnsi="American Typewriter"/>
          <w:lang w:val="en-US"/>
        </w:rPr>
      </w:pPr>
      <w:r>
        <w:rPr>
          <w:rFonts w:ascii="American Typewriter" w:hAnsi="American Typewriter"/>
          <w:lang w:val="en-US"/>
        </w:rPr>
        <w:t>we have covered language as being a tool we use for communication of simple facts.</w:t>
      </w:r>
    </w:p>
    <w:p w14:paraId="2EAA131B" w14:textId="77777777" w:rsidR="00B0586B" w:rsidRDefault="00B0586B" w:rsidP="00B0586B">
      <w:pPr>
        <w:pStyle w:val="ListParagraph"/>
        <w:numPr>
          <w:ilvl w:val="0"/>
          <w:numId w:val="6"/>
        </w:numPr>
        <w:rPr>
          <w:rFonts w:ascii="American Typewriter" w:hAnsi="American Typewriter"/>
          <w:lang w:val="en-US"/>
        </w:rPr>
      </w:pPr>
      <w:r>
        <w:rPr>
          <w:rFonts w:ascii="American Typewriter" w:hAnsi="American Typewriter"/>
          <w:lang w:val="en-US"/>
        </w:rPr>
        <w:t>And these utterances are understood as being either true or false.</w:t>
      </w:r>
    </w:p>
    <w:p w14:paraId="58F25859" w14:textId="77777777" w:rsidR="00B0586B" w:rsidRDefault="00B0586B" w:rsidP="00B0586B">
      <w:pPr>
        <w:pStyle w:val="ListParagraph"/>
        <w:numPr>
          <w:ilvl w:val="1"/>
          <w:numId w:val="6"/>
        </w:numPr>
        <w:rPr>
          <w:rFonts w:ascii="American Typewriter" w:hAnsi="American Typewriter"/>
          <w:lang w:val="en-US"/>
        </w:rPr>
      </w:pPr>
      <w:r>
        <w:rPr>
          <w:rFonts w:ascii="American Typewriter" w:hAnsi="American Typewriter"/>
          <w:lang w:val="en-US"/>
        </w:rPr>
        <w:t>We have seen that this cannot be the complete picture.</w:t>
      </w:r>
    </w:p>
    <w:p w14:paraId="1CA30A07" w14:textId="77777777" w:rsidR="00B0586B" w:rsidRDefault="00B0586B" w:rsidP="00B0586B">
      <w:pPr>
        <w:pStyle w:val="ListParagraph"/>
        <w:numPr>
          <w:ilvl w:val="0"/>
          <w:numId w:val="6"/>
        </w:numPr>
        <w:rPr>
          <w:rFonts w:ascii="American Typewriter" w:hAnsi="American Typewriter"/>
          <w:lang w:val="en-US"/>
        </w:rPr>
      </w:pPr>
      <w:r w:rsidRPr="00B0586B">
        <w:rPr>
          <w:rFonts w:ascii="American Typewriter" w:hAnsi="American Typewriter"/>
          <w:b/>
          <w:lang w:val="en-US"/>
        </w:rPr>
        <w:t>We use language to do things</w:t>
      </w:r>
      <w:r>
        <w:rPr>
          <w:rFonts w:ascii="American Typewriter" w:hAnsi="American Typewriter"/>
          <w:lang w:val="en-US"/>
        </w:rPr>
        <w:t>.</w:t>
      </w:r>
    </w:p>
    <w:p w14:paraId="0A30C9F7" w14:textId="77777777" w:rsidR="00B0586B" w:rsidRDefault="00B0586B" w:rsidP="00B0586B">
      <w:pPr>
        <w:pStyle w:val="ListParagraph"/>
        <w:numPr>
          <w:ilvl w:val="1"/>
          <w:numId w:val="6"/>
        </w:numPr>
        <w:rPr>
          <w:rFonts w:ascii="American Typewriter" w:hAnsi="American Typewriter"/>
          <w:lang w:val="en-US"/>
        </w:rPr>
      </w:pPr>
      <w:r>
        <w:rPr>
          <w:rFonts w:ascii="American Typewriter" w:hAnsi="American Typewriter"/>
          <w:lang w:val="en-US"/>
        </w:rPr>
        <w:t>Ex: “good morning!”</w:t>
      </w:r>
    </w:p>
    <w:p w14:paraId="7E4255DE" w14:textId="77777777" w:rsidR="00B0586B" w:rsidRDefault="00B0586B" w:rsidP="00B0586B">
      <w:pPr>
        <w:pStyle w:val="ListParagraph"/>
        <w:numPr>
          <w:ilvl w:val="2"/>
          <w:numId w:val="6"/>
        </w:numPr>
        <w:rPr>
          <w:rFonts w:ascii="American Typewriter" w:hAnsi="American Typewriter"/>
          <w:lang w:val="en-US"/>
        </w:rPr>
      </w:pPr>
      <w:r>
        <w:rPr>
          <w:rFonts w:ascii="American Typewriter" w:hAnsi="American Typewriter"/>
          <w:lang w:val="en-US"/>
        </w:rPr>
        <w:t>Not actually stating something that is true or false about the morning.</w:t>
      </w:r>
    </w:p>
    <w:p w14:paraId="797C6D8E" w14:textId="77777777" w:rsidR="00B0586B" w:rsidRDefault="00B0586B" w:rsidP="00B0586B">
      <w:pPr>
        <w:pStyle w:val="ListParagraph"/>
        <w:numPr>
          <w:ilvl w:val="2"/>
          <w:numId w:val="6"/>
        </w:numPr>
        <w:rPr>
          <w:rFonts w:ascii="American Typewriter" w:hAnsi="American Typewriter"/>
          <w:lang w:val="en-US"/>
        </w:rPr>
      </w:pPr>
      <w:r>
        <w:rPr>
          <w:rFonts w:ascii="American Typewriter" w:hAnsi="American Typewriter"/>
          <w:lang w:val="en-US"/>
        </w:rPr>
        <w:t>It’s a matter of being polite.</w:t>
      </w:r>
    </w:p>
    <w:p w14:paraId="4B0C6CCD" w14:textId="77777777" w:rsidR="00B0586B" w:rsidRDefault="00B0586B" w:rsidP="00B0586B">
      <w:pPr>
        <w:pStyle w:val="ListParagraph"/>
        <w:numPr>
          <w:ilvl w:val="1"/>
          <w:numId w:val="6"/>
        </w:numPr>
        <w:rPr>
          <w:rFonts w:ascii="American Typewriter" w:hAnsi="American Typewriter"/>
          <w:lang w:val="en-US"/>
        </w:rPr>
      </w:pPr>
      <w:r>
        <w:rPr>
          <w:rFonts w:ascii="American Typewriter" w:hAnsi="American Typewriter"/>
          <w:lang w:val="en-US"/>
        </w:rPr>
        <w:t>“I give you my word.”</w:t>
      </w:r>
    </w:p>
    <w:p w14:paraId="46779BDA" w14:textId="77777777" w:rsidR="00B0586B" w:rsidRDefault="00B0586B" w:rsidP="00B0586B">
      <w:pPr>
        <w:pStyle w:val="ListParagraph"/>
        <w:numPr>
          <w:ilvl w:val="1"/>
          <w:numId w:val="6"/>
        </w:numPr>
        <w:rPr>
          <w:rFonts w:ascii="American Typewriter" w:hAnsi="American Typewriter"/>
          <w:lang w:val="en-US"/>
        </w:rPr>
      </w:pPr>
      <w:r>
        <w:rPr>
          <w:rFonts w:ascii="American Typewriter" w:hAnsi="American Typewriter"/>
          <w:lang w:val="en-US"/>
        </w:rPr>
        <w:t>“I am sorry.” / “I apologize.”</w:t>
      </w:r>
    </w:p>
    <w:p w14:paraId="743C6AC9" w14:textId="77777777" w:rsidR="00E60671" w:rsidRDefault="00E60671" w:rsidP="00E60671">
      <w:pPr>
        <w:pStyle w:val="ListParagraph"/>
        <w:numPr>
          <w:ilvl w:val="1"/>
          <w:numId w:val="6"/>
        </w:numPr>
        <w:rPr>
          <w:rFonts w:ascii="American Typewriter" w:hAnsi="American Typewriter"/>
          <w:lang w:val="en-US"/>
        </w:rPr>
      </w:pPr>
      <w:r>
        <w:rPr>
          <w:rFonts w:ascii="American Typewriter" w:hAnsi="American Typewriter"/>
          <w:lang w:val="en-US"/>
        </w:rPr>
        <w:t>Declaring war…</w:t>
      </w:r>
    </w:p>
    <w:p w14:paraId="50C0AEBE" w14:textId="1388EA11" w:rsidR="00E60671" w:rsidRDefault="00E60671" w:rsidP="00E60671">
      <w:pPr>
        <w:pStyle w:val="ListParagraph"/>
        <w:numPr>
          <w:ilvl w:val="1"/>
          <w:numId w:val="6"/>
        </w:numPr>
        <w:rPr>
          <w:rFonts w:ascii="American Typewriter" w:hAnsi="American Typewriter"/>
          <w:lang w:val="en-US"/>
        </w:rPr>
      </w:pPr>
      <w:r>
        <w:rPr>
          <w:rFonts w:ascii="American Typewriter" w:hAnsi="American Typewriter"/>
          <w:lang w:val="en-US"/>
        </w:rPr>
        <w:t>Giving titles or special recognitions</w:t>
      </w:r>
    </w:p>
    <w:p w14:paraId="08F25EB4" w14:textId="77777777" w:rsidR="00E60671" w:rsidRDefault="00E60671" w:rsidP="00E60671">
      <w:pPr>
        <w:pStyle w:val="ListParagraph"/>
        <w:numPr>
          <w:ilvl w:val="1"/>
          <w:numId w:val="6"/>
        </w:numPr>
        <w:rPr>
          <w:rFonts w:ascii="American Typewriter" w:hAnsi="American Typewriter"/>
          <w:lang w:val="en-US"/>
        </w:rPr>
      </w:pPr>
      <w:r>
        <w:rPr>
          <w:rFonts w:ascii="American Typewriter" w:hAnsi="American Typewriter"/>
          <w:lang w:val="en-US"/>
        </w:rPr>
        <w:t>Sentencing.</w:t>
      </w:r>
    </w:p>
    <w:p w14:paraId="699783E3" w14:textId="77777777" w:rsidR="00226FB9" w:rsidRDefault="00226FB9" w:rsidP="00E60671">
      <w:pPr>
        <w:pStyle w:val="ListParagraph"/>
        <w:numPr>
          <w:ilvl w:val="1"/>
          <w:numId w:val="6"/>
        </w:numPr>
        <w:rPr>
          <w:rFonts w:ascii="American Typewriter" w:hAnsi="American Typewriter"/>
          <w:lang w:val="en-US"/>
        </w:rPr>
      </w:pPr>
      <w:r>
        <w:rPr>
          <w:rFonts w:ascii="American Typewriter" w:hAnsi="American Typewriter"/>
          <w:lang w:val="en-US"/>
        </w:rPr>
        <w:t xml:space="preserve">Hiring/firing </w:t>
      </w:r>
    </w:p>
    <w:p w14:paraId="79BBF4F9" w14:textId="77777777" w:rsidR="00226FB9" w:rsidRDefault="00226FB9" w:rsidP="00E60671">
      <w:pPr>
        <w:pStyle w:val="ListParagraph"/>
        <w:numPr>
          <w:ilvl w:val="1"/>
          <w:numId w:val="6"/>
        </w:numPr>
        <w:rPr>
          <w:rFonts w:ascii="American Typewriter" w:hAnsi="American Typewriter"/>
          <w:lang w:val="en-US"/>
        </w:rPr>
      </w:pPr>
      <w:r>
        <w:rPr>
          <w:rFonts w:ascii="American Typewriter" w:hAnsi="American Typewriter"/>
          <w:lang w:val="en-US"/>
        </w:rPr>
        <w:t>Inviting, greeting, offering, etc.</w:t>
      </w:r>
    </w:p>
    <w:p w14:paraId="0DB0531D" w14:textId="238864EA" w:rsidR="00226FB9" w:rsidRDefault="00226FB9" w:rsidP="00226FB9">
      <w:pPr>
        <w:pStyle w:val="ListParagraph"/>
        <w:numPr>
          <w:ilvl w:val="0"/>
          <w:numId w:val="6"/>
        </w:numPr>
        <w:rPr>
          <w:rFonts w:ascii="American Typewriter" w:hAnsi="American Typewriter"/>
          <w:lang w:val="en-US"/>
        </w:rPr>
      </w:pPr>
      <w:r>
        <w:rPr>
          <w:rFonts w:ascii="American Typewriter" w:hAnsi="American Typewriter"/>
          <w:lang w:val="en-US"/>
        </w:rPr>
        <w:t xml:space="preserve">These are </w:t>
      </w:r>
      <w:r w:rsidRPr="00226FB9">
        <w:rPr>
          <w:rFonts w:ascii="American Typewriter" w:hAnsi="American Typewriter"/>
          <w:b/>
          <w:lang w:val="en-US"/>
        </w:rPr>
        <w:t>performative utterance</w:t>
      </w:r>
      <w:r>
        <w:rPr>
          <w:rFonts w:ascii="American Typewriter" w:hAnsi="American Typewriter"/>
          <w:b/>
          <w:lang w:val="en-US"/>
        </w:rPr>
        <w:t>s</w:t>
      </w:r>
      <w:r w:rsidRPr="00226FB9">
        <w:rPr>
          <w:rFonts w:ascii="American Typewriter" w:hAnsi="American Typewriter"/>
          <w:b/>
          <w:lang w:val="en-US"/>
        </w:rPr>
        <w:t>.</w:t>
      </w:r>
      <w:r>
        <w:rPr>
          <w:rFonts w:ascii="American Typewriter" w:hAnsi="American Typewriter"/>
          <w:lang w:val="en-US"/>
        </w:rPr>
        <w:t xml:space="preserve"> (they do things)</w:t>
      </w:r>
    </w:p>
    <w:p w14:paraId="1871A865" w14:textId="77777777" w:rsidR="00226FB9" w:rsidRDefault="00226FB9" w:rsidP="00226FB9">
      <w:pPr>
        <w:pStyle w:val="ListParagraph"/>
        <w:numPr>
          <w:ilvl w:val="0"/>
          <w:numId w:val="6"/>
        </w:numPr>
        <w:rPr>
          <w:rFonts w:ascii="American Typewriter" w:hAnsi="American Typewriter"/>
          <w:lang w:val="en-US"/>
        </w:rPr>
      </w:pPr>
      <w:r>
        <w:rPr>
          <w:rFonts w:ascii="American Typewriter" w:hAnsi="American Typewriter"/>
          <w:lang w:val="en-US"/>
        </w:rPr>
        <w:t>As opposed to “constatives”. (they “say” things)</w:t>
      </w:r>
    </w:p>
    <w:p w14:paraId="4C5E3F96" w14:textId="7D5791FC" w:rsidR="00B0586B" w:rsidRDefault="00226FB9" w:rsidP="00226FB9">
      <w:pPr>
        <w:pStyle w:val="ListParagraph"/>
        <w:numPr>
          <w:ilvl w:val="0"/>
          <w:numId w:val="6"/>
        </w:numPr>
        <w:rPr>
          <w:rFonts w:ascii="American Typewriter" w:hAnsi="American Typewriter"/>
          <w:b/>
          <w:i/>
          <w:lang w:val="en-US"/>
        </w:rPr>
      </w:pPr>
      <w:r w:rsidRPr="00226FB9">
        <w:rPr>
          <w:rFonts w:ascii="American Typewriter" w:hAnsi="American Typewriter"/>
          <w:b/>
          <w:i/>
          <w:lang w:val="en-US"/>
        </w:rPr>
        <w:lastRenderedPageBreak/>
        <w:t>Performative utterances are those that do an action.</w:t>
      </w:r>
      <w:r w:rsidR="00B0586B" w:rsidRPr="00226FB9">
        <w:rPr>
          <w:rFonts w:ascii="American Typewriter" w:hAnsi="American Typewriter"/>
          <w:b/>
          <w:i/>
          <w:lang w:val="en-US"/>
        </w:rPr>
        <w:br/>
      </w:r>
    </w:p>
    <w:p w14:paraId="4A6FF132" w14:textId="7390B8B4" w:rsidR="00226FB9" w:rsidRPr="00226FB9" w:rsidRDefault="00226FB9" w:rsidP="00F528CE">
      <w:pPr>
        <w:outlineLvl w:val="0"/>
        <w:rPr>
          <w:rFonts w:ascii="American Typewriter" w:hAnsi="American Typewriter"/>
          <w:u w:val="single"/>
          <w:lang w:val="en-US"/>
        </w:rPr>
      </w:pPr>
      <w:r w:rsidRPr="00226FB9">
        <w:rPr>
          <w:rFonts w:ascii="American Typewriter" w:hAnsi="American Typewriter"/>
          <w:u w:val="single"/>
          <w:lang w:val="en-US"/>
        </w:rPr>
        <w:t>Felicity conditions</w:t>
      </w:r>
    </w:p>
    <w:p w14:paraId="00AC7853" w14:textId="53BC91CD" w:rsidR="00226FB9" w:rsidRDefault="00226FB9" w:rsidP="00F528CE">
      <w:pPr>
        <w:outlineLvl w:val="0"/>
        <w:rPr>
          <w:rFonts w:ascii="American Typewriter" w:hAnsi="American Typewriter"/>
          <w:lang w:val="en-US"/>
        </w:rPr>
      </w:pPr>
      <w:r>
        <w:rPr>
          <w:rFonts w:ascii="American Typewriter" w:hAnsi="American Typewriter"/>
          <w:lang w:val="en-US"/>
        </w:rPr>
        <w:t>Under which circumstances can these acts be successful?</w:t>
      </w:r>
    </w:p>
    <w:p w14:paraId="04324323" w14:textId="7E8B7264" w:rsidR="00226FB9" w:rsidRDefault="00226FB9" w:rsidP="00226FB9">
      <w:pPr>
        <w:pStyle w:val="ListParagraph"/>
        <w:numPr>
          <w:ilvl w:val="0"/>
          <w:numId w:val="6"/>
        </w:numPr>
        <w:rPr>
          <w:rFonts w:ascii="American Typewriter" w:hAnsi="American Typewriter"/>
          <w:lang w:val="en-US"/>
        </w:rPr>
      </w:pPr>
      <w:r>
        <w:rPr>
          <w:rFonts w:ascii="American Typewriter" w:hAnsi="American Typewriter"/>
          <w:lang w:val="en-US"/>
        </w:rPr>
        <w:t>For declarations:</w:t>
      </w:r>
    </w:p>
    <w:p w14:paraId="276F93F2" w14:textId="053F6510" w:rsidR="00226FB9" w:rsidRDefault="00226FB9" w:rsidP="00226FB9">
      <w:pPr>
        <w:pStyle w:val="ListParagraph"/>
        <w:numPr>
          <w:ilvl w:val="1"/>
          <w:numId w:val="6"/>
        </w:numPr>
        <w:rPr>
          <w:rFonts w:ascii="American Typewriter" w:hAnsi="American Typewriter"/>
          <w:lang w:val="en-US"/>
        </w:rPr>
      </w:pPr>
      <w:r>
        <w:rPr>
          <w:rFonts w:ascii="American Typewriter" w:hAnsi="American Typewriter"/>
          <w:lang w:val="en-US"/>
        </w:rPr>
        <w:t>The procedure is conventional and so is its effect, and it is done completely by the appropriate person under the appropriate circumstances.</w:t>
      </w:r>
    </w:p>
    <w:p w14:paraId="6359C09E" w14:textId="6BCF61A3" w:rsidR="00226FB9" w:rsidRDefault="00A50607" w:rsidP="00A50607">
      <w:pPr>
        <w:pStyle w:val="ListParagraph"/>
        <w:numPr>
          <w:ilvl w:val="2"/>
          <w:numId w:val="6"/>
        </w:numPr>
        <w:rPr>
          <w:rFonts w:ascii="American Typewriter" w:hAnsi="American Typewriter"/>
          <w:lang w:val="en-US"/>
        </w:rPr>
      </w:pPr>
      <w:r>
        <w:rPr>
          <w:rFonts w:ascii="American Typewriter" w:hAnsi="American Typewriter"/>
          <w:lang w:val="en-US"/>
        </w:rPr>
        <w:t>You have to be in the right context to make certain declarations.</w:t>
      </w:r>
    </w:p>
    <w:p w14:paraId="46CAC409" w14:textId="78A8413F" w:rsidR="00A50607" w:rsidRDefault="00A50607" w:rsidP="00A50607">
      <w:pPr>
        <w:pStyle w:val="ListParagraph"/>
        <w:numPr>
          <w:ilvl w:val="0"/>
          <w:numId w:val="6"/>
        </w:numPr>
        <w:rPr>
          <w:rFonts w:ascii="American Typewriter" w:hAnsi="American Typewriter"/>
          <w:lang w:val="en-US"/>
        </w:rPr>
      </w:pPr>
      <w:r>
        <w:rPr>
          <w:rFonts w:ascii="American Typewriter" w:hAnsi="American Typewriter"/>
          <w:lang w:val="en-US"/>
        </w:rPr>
        <w:t>For requests:</w:t>
      </w:r>
    </w:p>
    <w:p w14:paraId="19C01311" w14:textId="497595EA" w:rsidR="00A50607" w:rsidRDefault="00A50607" w:rsidP="00A50607">
      <w:pPr>
        <w:pStyle w:val="ListParagraph"/>
        <w:numPr>
          <w:ilvl w:val="1"/>
          <w:numId w:val="6"/>
        </w:numPr>
        <w:rPr>
          <w:rFonts w:ascii="American Typewriter" w:hAnsi="American Typewriter"/>
          <w:lang w:val="en-US"/>
        </w:rPr>
      </w:pPr>
      <w:r>
        <w:rPr>
          <w:rFonts w:ascii="American Typewriter" w:hAnsi="American Typewriter"/>
          <w:lang w:val="en-US"/>
        </w:rPr>
        <w:t>It needs to be about a future act of the hearer which the speaker believes the hearer can do while not being obvious that it will be done; the speaker genuinely wants this to happen.</w:t>
      </w:r>
    </w:p>
    <w:p w14:paraId="1D5E65D6" w14:textId="54F41446" w:rsidR="00A50607" w:rsidRDefault="00A50607" w:rsidP="00A50607">
      <w:pPr>
        <w:pStyle w:val="ListParagraph"/>
        <w:numPr>
          <w:ilvl w:val="0"/>
          <w:numId w:val="6"/>
        </w:numPr>
        <w:rPr>
          <w:rFonts w:ascii="American Typewriter" w:hAnsi="American Typewriter"/>
          <w:lang w:val="en-US"/>
        </w:rPr>
      </w:pPr>
      <w:r>
        <w:rPr>
          <w:rFonts w:ascii="American Typewriter" w:hAnsi="American Typewriter"/>
          <w:lang w:val="en-US"/>
        </w:rPr>
        <w:t>For warnings:</w:t>
      </w:r>
    </w:p>
    <w:p w14:paraId="728E3780" w14:textId="02C0D8C7" w:rsidR="00A50607" w:rsidRDefault="00A50607" w:rsidP="00A50607">
      <w:pPr>
        <w:pStyle w:val="ListParagraph"/>
        <w:numPr>
          <w:ilvl w:val="1"/>
          <w:numId w:val="6"/>
        </w:numPr>
        <w:rPr>
          <w:rFonts w:ascii="American Typewriter" w:hAnsi="American Typewriter"/>
          <w:lang w:val="en-US"/>
        </w:rPr>
      </w:pPr>
      <w:r>
        <w:rPr>
          <w:rFonts w:ascii="American Typewriter" w:hAnsi="American Typewriter"/>
          <w:lang w:val="en-US"/>
        </w:rPr>
        <w:t>The warning is about a future event that would be, according to the speaker who genuinely believes this is a bad outcome, detrimental to the hearer and it must not be obvious to the hearer that the event will occur or have these detrimental effects.</w:t>
      </w:r>
    </w:p>
    <w:p w14:paraId="739D3F2F" w14:textId="5270F667" w:rsidR="0088715A" w:rsidRDefault="005442C5" w:rsidP="0088715A">
      <w:pPr>
        <w:pStyle w:val="ListParagraph"/>
        <w:numPr>
          <w:ilvl w:val="0"/>
          <w:numId w:val="6"/>
        </w:numPr>
        <w:rPr>
          <w:rFonts w:ascii="American Typewriter" w:hAnsi="American Typewriter"/>
          <w:lang w:val="en-US"/>
        </w:rPr>
      </w:pPr>
      <w:r>
        <w:rPr>
          <w:rFonts w:ascii="American Typewriter" w:hAnsi="American Typewriter"/>
          <w:lang w:val="en-US"/>
        </w:rPr>
        <w:t>Conventional procedure, conventional effect, done completely by the appropriate person.</w:t>
      </w:r>
    </w:p>
    <w:p w14:paraId="52A9A48F" w14:textId="29C3204C" w:rsidR="0088715A" w:rsidRDefault="0088715A" w:rsidP="0088715A">
      <w:pPr>
        <w:pStyle w:val="ListParagraph"/>
        <w:numPr>
          <w:ilvl w:val="1"/>
          <w:numId w:val="6"/>
        </w:numPr>
        <w:rPr>
          <w:rFonts w:ascii="American Typewriter" w:hAnsi="American Typewriter"/>
          <w:lang w:val="en-US"/>
        </w:rPr>
      </w:pPr>
      <w:r>
        <w:rPr>
          <w:rFonts w:ascii="American Typewriter" w:hAnsi="American Typewriter"/>
          <w:lang w:val="en-US"/>
        </w:rPr>
        <w:t>Significance</w:t>
      </w:r>
    </w:p>
    <w:p w14:paraId="511AE54E" w14:textId="77777777" w:rsidR="0088715A" w:rsidRPr="0088715A" w:rsidRDefault="0088715A" w:rsidP="0088715A">
      <w:pPr>
        <w:rPr>
          <w:rFonts w:ascii="American Typewriter" w:hAnsi="American Typewriter"/>
          <w:b/>
          <w:u w:val="single"/>
          <w:lang w:val="en-US"/>
        </w:rPr>
      </w:pPr>
    </w:p>
    <w:p w14:paraId="4CBC281F" w14:textId="0DA85E2B" w:rsidR="0088715A" w:rsidRPr="0088715A" w:rsidRDefault="0088715A" w:rsidP="00F528CE">
      <w:pPr>
        <w:outlineLvl w:val="0"/>
        <w:rPr>
          <w:rFonts w:ascii="American Typewriter" w:hAnsi="American Typewriter"/>
          <w:b/>
          <w:u w:val="single"/>
          <w:lang w:val="en-US"/>
        </w:rPr>
      </w:pPr>
      <w:r w:rsidRPr="0088715A">
        <w:rPr>
          <w:rFonts w:ascii="American Typewriter" w:hAnsi="American Typewriter"/>
          <w:b/>
          <w:u w:val="single"/>
          <w:lang w:val="en-US"/>
        </w:rPr>
        <w:t>Aspects of Meaning</w:t>
      </w:r>
    </w:p>
    <w:p w14:paraId="695C1BEE" w14:textId="2DCA6197" w:rsidR="0088715A" w:rsidRDefault="0088715A" w:rsidP="0088715A">
      <w:pPr>
        <w:pStyle w:val="ListParagraph"/>
        <w:numPr>
          <w:ilvl w:val="0"/>
          <w:numId w:val="6"/>
        </w:numPr>
        <w:rPr>
          <w:rFonts w:ascii="American Typewriter" w:hAnsi="American Typewriter"/>
          <w:lang w:val="en-US"/>
        </w:rPr>
      </w:pPr>
      <w:r>
        <w:rPr>
          <w:rFonts w:ascii="American Typewriter" w:hAnsi="American Typewriter"/>
          <w:lang w:val="en-US"/>
        </w:rPr>
        <w:t>In Austin’s analysis, there are three aspects to these performative utterances:</w:t>
      </w:r>
    </w:p>
    <w:p w14:paraId="35A242B6" w14:textId="4EFA2EE5" w:rsidR="0088715A" w:rsidRDefault="0088715A" w:rsidP="0088715A">
      <w:pPr>
        <w:pStyle w:val="ListParagraph"/>
        <w:numPr>
          <w:ilvl w:val="1"/>
          <w:numId w:val="6"/>
        </w:numPr>
        <w:rPr>
          <w:rFonts w:ascii="American Typewriter" w:hAnsi="American Typewriter"/>
          <w:lang w:val="en-US"/>
        </w:rPr>
      </w:pPr>
      <w:r>
        <w:rPr>
          <w:rFonts w:ascii="American Typewriter" w:hAnsi="American Typewriter"/>
          <w:lang w:val="en-US"/>
        </w:rPr>
        <w:t xml:space="preserve">“it’s me again.” </w:t>
      </w:r>
    </w:p>
    <w:p w14:paraId="2BC87214" w14:textId="46EC911E" w:rsidR="0088715A" w:rsidRDefault="0088715A" w:rsidP="0088715A">
      <w:pPr>
        <w:pStyle w:val="ListParagraph"/>
        <w:numPr>
          <w:ilvl w:val="1"/>
          <w:numId w:val="6"/>
        </w:numPr>
        <w:rPr>
          <w:rFonts w:ascii="American Typewriter" w:hAnsi="American Typewriter"/>
          <w:lang w:val="en-US"/>
        </w:rPr>
      </w:pPr>
      <w:r>
        <w:rPr>
          <w:rFonts w:ascii="American Typewriter" w:hAnsi="American Typewriter"/>
          <w:lang w:val="en-US"/>
        </w:rPr>
        <w:t>“is there any salt?”</w:t>
      </w:r>
    </w:p>
    <w:p w14:paraId="7C8803DC" w14:textId="74D78898" w:rsidR="0088715A" w:rsidRDefault="0088715A" w:rsidP="0088715A">
      <w:pPr>
        <w:pStyle w:val="ListParagraph"/>
        <w:numPr>
          <w:ilvl w:val="0"/>
          <w:numId w:val="6"/>
        </w:numPr>
        <w:rPr>
          <w:rFonts w:ascii="American Typewriter" w:hAnsi="American Typewriter"/>
          <w:lang w:val="en-US"/>
        </w:rPr>
      </w:pPr>
      <w:proofErr w:type="spellStart"/>
      <w:r w:rsidRPr="0088715A">
        <w:rPr>
          <w:rFonts w:ascii="American Typewriter" w:hAnsi="American Typewriter"/>
          <w:b/>
          <w:lang w:val="en-US"/>
        </w:rPr>
        <w:t>Locutionary</w:t>
      </w:r>
      <w:proofErr w:type="spellEnd"/>
      <w:r w:rsidRPr="0088715A">
        <w:rPr>
          <w:rFonts w:ascii="American Typewriter" w:hAnsi="American Typewriter"/>
          <w:b/>
          <w:lang w:val="en-US"/>
        </w:rPr>
        <w:t xml:space="preserve"> force</w:t>
      </w:r>
      <w:r>
        <w:rPr>
          <w:rFonts w:ascii="American Typewriter" w:hAnsi="American Typewriter"/>
          <w:lang w:val="en-US"/>
        </w:rPr>
        <w:t>: it conveys a proposition.</w:t>
      </w:r>
    </w:p>
    <w:p w14:paraId="3FE2BD47" w14:textId="3AA7325E" w:rsidR="0088715A" w:rsidRDefault="0088715A" w:rsidP="0088715A">
      <w:pPr>
        <w:pStyle w:val="ListParagraph"/>
        <w:numPr>
          <w:ilvl w:val="1"/>
          <w:numId w:val="6"/>
        </w:numPr>
        <w:rPr>
          <w:rFonts w:ascii="American Typewriter" w:hAnsi="American Typewriter"/>
          <w:lang w:val="en-US"/>
        </w:rPr>
      </w:pPr>
      <w:r>
        <w:rPr>
          <w:rFonts w:ascii="American Typewriter" w:hAnsi="American Typewriter"/>
          <w:lang w:val="en-US"/>
        </w:rPr>
        <w:t>What is said / the literal sense</w:t>
      </w:r>
    </w:p>
    <w:p w14:paraId="09091892" w14:textId="1A569ED9" w:rsidR="0088715A" w:rsidRPr="0088715A" w:rsidRDefault="0088715A" w:rsidP="0088715A">
      <w:pPr>
        <w:pStyle w:val="ListParagraph"/>
        <w:numPr>
          <w:ilvl w:val="0"/>
          <w:numId w:val="6"/>
        </w:numPr>
        <w:rPr>
          <w:rFonts w:ascii="American Typewriter" w:hAnsi="American Typewriter"/>
          <w:lang w:val="en-US"/>
        </w:rPr>
      </w:pPr>
      <w:r w:rsidRPr="0088715A">
        <w:rPr>
          <w:rFonts w:ascii="American Typewriter" w:hAnsi="American Typewriter"/>
          <w:b/>
          <w:lang w:val="en-US"/>
        </w:rPr>
        <w:t>Illocutionary force</w:t>
      </w:r>
      <w:r>
        <w:rPr>
          <w:rFonts w:ascii="American Typewriter" w:hAnsi="American Typewriter"/>
          <w:lang w:val="en-US"/>
        </w:rPr>
        <w:t>: related to the speaker’s</w:t>
      </w:r>
      <w:r w:rsidRPr="0088715A">
        <w:rPr>
          <w:rFonts w:ascii="American Typewriter" w:hAnsi="American Typewriter"/>
          <w:i/>
          <w:lang w:val="en-US"/>
        </w:rPr>
        <w:t xml:space="preserve"> intention</w:t>
      </w:r>
      <w:r>
        <w:rPr>
          <w:rFonts w:ascii="American Typewriter" w:hAnsi="American Typewriter"/>
          <w:i/>
          <w:lang w:val="en-US"/>
        </w:rPr>
        <w:t>.</w:t>
      </w:r>
    </w:p>
    <w:p w14:paraId="5831C20E" w14:textId="71EE470B" w:rsidR="0088715A" w:rsidRPr="0088715A" w:rsidRDefault="0088715A" w:rsidP="0088715A">
      <w:pPr>
        <w:pStyle w:val="ListParagraph"/>
        <w:numPr>
          <w:ilvl w:val="1"/>
          <w:numId w:val="6"/>
        </w:numPr>
        <w:rPr>
          <w:rFonts w:ascii="American Typewriter" w:hAnsi="American Typewriter"/>
          <w:lang w:val="en-US"/>
        </w:rPr>
      </w:pPr>
      <w:r>
        <w:rPr>
          <w:rFonts w:ascii="American Typewriter" w:hAnsi="American Typewriter"/>
          <w:lang w:val="en-US"/>
        </w:rPr>
        <w:t>What is conveyed.</w:t>
      </w:r>
    </w:p>
    <w:p w14:paraId="0BA02921" w14:textId="06532C9A" w:rsidR="0088715A" w:rsidRDefault="0088715A" w:rsidP="0088715A">
      <w:pPr>
        <w:pStyle w:val="ListParagraph"/>
        <w:numPr>
          <w:ilvl w:val="0"/>
          <w:numId w:val="6"/>
        </w:numPr>
        <w:rPr>
          <w:rFonts w:ascii="American Typewriter" w:hAnsi="American Typewriter"/>
          <w:lang w:val="en-US"/>
        </w:rPr>
      </w:pPr>
      <w:proofErr w:type="spellStart"/>
      <w:r>
        <w:rPr>
          <w:rFonts w:ascii="American Typewriter" w:hAnsi="American Typewriter"/>
          <w:b/>
          <w:lang w:val="en-US"/>
        </w:rPr>
        <w:t>Perlocutionary</w:t>
      </w:r>
      <w:proofErr w:type="spellEnd"/>
      <w:r>
        <w:rPr>
          <w:rFonts w:ascii="American Typewriter" w:hAnsi="American Typewriter"/>
          <w:b/>
          <w:lang w:val="en-US"/>
        </w:rPr>
        <w:t xml:space="preserve"> force: </w:t>
      </w:r>
      <w:r>
        <w:rPr>
          <w:rFonts w:ascii="American Typewriter" w:hAnsi="American Typewriter"/>
          <w:lang w:val="en-US"/>
        </w:rPr>
        <w:t>the actual effect.</w:t>
      </w:r>
    </w:p>
    <w:p w14:paraId="37AD16DF" w14:textId="779855A0" w:rsidR="0088715A" w:rsidRDefault="0088715A" w:rsidP="0088715A">
      <w:pPr>
        <w:pStyle w:val="ListParagraph"/>
        <w:numPr>
          <w:ilvl w:val="1"/>
          <w:numId w:val="6"/>
        </w:numPr>
        <w:rPr>
          <w:rFonts w:ascii="American Typewriter" w:hAnsi="American Typewriter"/>
          <w:lang w:val="en-US"/>
        </w:rPr>
      </w:pPr>
      <w:r>
        <w:rPr>
          <w:rFonts w:ascii="American Typewriter" w:hAnsi="American Typewriter"/>
          <w:lang w:val="en-US"/>
        </w:rPr>
        <w:t>The effect (what it causes others to do).</w:t>
      </w:r>
    </w:p>
    <w:p w14:paraId="3B44126C" w14:textId="77777777" w:rsidR="0088715A" w:rsidRPr="0088715A" w:rsidRDefault="0088715A" w:rsidP="0088715A">
      <w:pPr>
        <w:rPr>
          <w:rFonts w:ascii="American Typewriter" w:hAnsi="American Typewriter"/>
          <w:u w:val="single"/>
          <w:lang w:val="en-US"/>
        </w:rPr>
      </w:pPr>
    </w:p>
    <w:p w14:paraId="1D47BD25" w14:textId="1C42DB29" w:rsidR="0088715A" w:rsidRPr="0088715A" w:rsidRDefault="0088715A" w:rsidP="00F528CE">
      <w:pPr>
        <w:outlineLvl w:val="0"/>
        <w:rPr>
          <w:rFonts w:ascii="American Typewriter" w:hAnsi="American Typewriter"/>
          <w:u w:val="single"/>
          <w:lang w:val="en-US"/>
        </w:rPr>
      </w:pPr>
      <w:r w:rsidRPr="0088715A">
        <w:rPr>
          <w:rFonts w:ascii="American Typewriter" w:hAnsi="American Typewriter"/>
          <w:u w:val="single"/>
          <w:lang w:val="en-US"/>
        </w:rPr>
        <w:t xml:space="preserve">Locution, illocution, </w:t>
      </w:r>
      <w:proofErr w:type="spellStart"/>
      <w:r w:rsidRPr="0088715A">
        <w:rPr>
          <w:rFonts w:ascii="American Typewriter" w:hAnsi="American Typewriter"/>
          <w:u w:val="single"/>
          <w:lang w:val="en-US"/>
        </w:rPr>
        <w:t>perlocution</w:t>
      </w:r>
      <w:proofErr w:type="spellEnd"/>
    </w:p>
    <w:p w14:paraId="642FE3CB" w14:textId="33C65129" w:rsidR="0088715A" w:rsidRDefault="0088715A" w:rsidP="0088715A">
      <w:pPr>
        <w:pStyle w:val="ListParagraph"/>
        <w:numPr>
          <w:ilvl w:val="0"/>
          <w:numId w:val="6"/>
        </w:numPr>
        <w:rPr>
          <w:rFonts w:ascii="American Typewriter" w:hAnsi="American Typewriter"/>
          <w:lang w:val="en-US"/>
        </w:rPr>
      </w:pPr>
      <w:r>
        <w:rPr>
          <w:rFonts w:ascii="American Typewriter" w:hAnsi="American Typewriter"/>
          <w:lang w:val="en-US"/>
        </w:rPr>
        <w:t xml:space="preserve">The </w:t>
      </w:r>
      <w:proofErr w:type="spellStart"/>
      <w:r w:rsidRPr="0088715A">
        <w:rPr>
          <w:rFonts w:ascii="American Typewriter" w:hAnsi="American Typewriter"/>
          <w:b/>
          <w:lang w:val="en-US"/>
        </w:rPr>
        <w:t>locutionary</w:t>
      </w:r>
      <w:proofErr w:type="spellEnd"/>
      <w:r w:rsidRPr="0088715A">
        <w:rPr>
          <w:rFonts w:ascii="American Typewriter" w:hAnsi="American Typewriter"/>
          <w:b/>
          <w:lang w:val="en-US"/>
        </w:rPr>
        <w:t xml:space="preserve"> act</w:t>
      </w:r>
      <w:r>
        <w:rPr>
          <w:rFonts w:ascii="American Typewriter" w:hAnsi="American Typewriter"/>
          <w:lang w:val="en-US"/>
        </w:rPr>
        <w:t xml:space="preserve"> is to utter the sentence with its having a precise sense and a precise reference.</w:t>
      </w:r>
    </w:p>
    <w:p w14:paraId="5A24607E" w14:textId="5871903C" w:rsidR="0088715A" w:rsidRDefault="0088715A" w:rsidP="0088715A">
      <w:pPr>
        <w:pStyle w:val="ListParagraph"/>
        <w:numPr>
          <w:ilvl w:val="0"/>
          <w:numId w:val="6"/>
        </w:numPr>
        <w:rPr>
          <w:rFonts w:ascii="American Typewriter" w:hAnsi="American Typewriter"/>
          <w:lang w:val="en-US"/>
        </w:rPr>
      </w:pPr>
      <w:r>
        <w:rPr>
          <w:rFonts w:ascii="American Typewriter" w:hAnsi="American Typewriter"/>
          <w:lang w:val="en-US"/>
        </w:rPr>
        <w:t xml:space="preserve">The </w:t>
      </w:r>
      <w:r w:rsidRPr="0088715A">
        <w:rPr>
          <w:rFonts w:ascii="American Typewriter" w:hAnsi="American Typewriter"/>
          <w:b/>
          <w:lang w:val="en-US"/>
        </w:rPr>
        <w:t xml:space="preserve">illocutionary act </w:t>
      </w:r>
      <w:r>
        <w:rPr>
          <w:rFonts w:ascii="American Typewriter" w:hAnsi="American Typewriter"/>
          <w:lang w:val="en-US"/>
        </w:rPr>
        <w:t xml:space="preserve">is the action caused by the utterance, in virtue of the conventions associated with these words, procedures, acts, etc. (the act takes </w:t>
      </w:r>
      <w:r w:rsidRPr="0088715A">
        <w:rPr>
          <w:rFonts w:ascii="American Typewriter" w:hAnsi="American Typewriter"/>
          <w:i/>
          <w:lang w:val="en-US"/>
        </w:rPr>
        <w:t>place because of the utterance</w:t>
      </w:r>
      <w:r>
        <w:rPr>
          <w:rFonts w:ascii="American Typewriter" w:hAnsi="American Typewriter"/>
          <w:lang w:val="en-US"/>
        </w:rPr>
        <w:t xml:space="preserve"> itself)</w:t>
      </w:r>
    </w:p>
    <w:p w14:paraId="17B73101" w14:textId="4F548321" w:rsidR="0088715A" w:rsidRDefault="0088715A" w:rsidP="0088715A">
      <w:pPr>
        <w:pStyle w:val="ListParagraph"/>
        <w:numPr>
          <w:ilvl w:val="0"/>
          <w:numId w:val="6"/>
        </w:numPr>
        <w:rPr>
          <w:rFonts w:ascii="American Typewriter" w:hAnsi="American Typewriter"/>
          <w:lang w:val="en-US"/>
        </w:rPr>
      </w:pPr>
      <w:r>
        <w:rPr>
          <w:rFonts w:ascii="American Typewriter" w:hAnsi="American Typewriter"/>
          <w:lang w:val="en-US"/>
        </w:rPr>
        <w:t xml:space="preserve">The </w:t>
      </w:r>
      <w:proofErr w:type="spellStart"/>
      <w:r w:rsidRPr="0088715A">
        <w:rPr>
          <w:rFonts w:ascii="American Typewriter" w:hAnsi="American Typewriter"/>
          <w:b/>
          <w:lang w:val="en-US"/>
        </w:rPr>
        <w:t>perlocutionary</w:t>
      </w:r>
      <w:proofErr w:type="spellEnd"/>
      <w:r w:rsidRPr="0088715A">
        <w:rPr>
          <w:rFonts w:ascii="American Typewriter" w:hAnsi="American Typewriter"/>
          <w:b/>
          <w:lang w:val="en-US"/>
        </w:rPr>
        <w:t xml:space="preserve"> act</w:t>
      </w:r>
      <w:r>
        <w:rPr>
          <w:rFonts w:ascii="American Typewriter" w:hAnsi="American Typewriter"/>
          <w:lang w:val="en-US"/>
        </w:rPr>
        <w:t xml:space="preserve"> is when there is a range of effects that are peculiar to a given situation (not part of the usual convention)</w:t>
      </w:r>
    </w:p>
    <w:p w14:paraId="1C302D85" w14:textId="32A7BCD8" w:rsidR="00FF558F" w:rsidRPr="00FF558F" w:rsidRDefault="00FF558F" w:rsidP="00F528CE">
      <w:pPr>
        <w:outlineLvl w:val="0"/>
        <w:rPr>
          <w:rFonts w:ascii="American Typewriter" w:hAnsi="American Typewriter"/>
          <w:u w:val="single"/>
          <w:lang w:val="en-US"/>
        </w:rPr>
      </w:pPr>
      <w:r w:rsidRPr="00FF558F">
        <w:rPr>
          <w:rFonts w:ascii="American Typewriter" w:hAnsi="American Typewriter"/>
          <w:u w:val="single"/>
          <w:lang w:val="en-US"/>
        </w:rPr>
        <w:t>Indirect speech acts</w:t>
      </w:r>
    </w:p>
    <w:p w14:paraId="68047912" w14:textId="419F207A" w:rsidR="00FF558F" w:rsidRDefault="00FF558F" w:rsidP="00FF558F">
      <w:pPr>
        <w:pStyle w:val="ListParagraph"/>
        <w:numPr>
          <w:ilvl w:val="0"/>
          <w:numId w:val="6"/>
        </w:numPr>
        <w:rPr>
          <w:rFonts w:ascii="American Typewriter" w:hAnsi="American Typewriter"/>
          <w:lang w:val="en-US"/>
        </w:rPr>
      </w:pPr>
      <w:r>
        <w:rPr>
          <w:rFonts w:ascii="American Typewriter" w:hAnsi="American Typewriter"/>
          <w:lang w:val="en-US"/>
        </w:rPr>
        <w:t>Disconnection between what is said and what is intended.</w:t>
      </w:r>
    </w:p>
    <w:p w14:paraId="7680E2FC" w14:textId="60CF9220" w:rsidR="00FF558F" w:rsidRDefault="00FF558F" w:rsidP="00FF558F">
      <w:pPr>
        <w:pStyle w:val="ListParagraph"/>
        <w:numPr>
          <w:ilvl w:val="1"/>
          <w:numId w:val="6"/>
        </w:numPr>
        <w:rPr>
          <w:rFonts w:ascii="American Typewriter" w:hAnsi="American Typewriter"/>
          <w:lang w:val="en-US"/>
        </w:rPr>
      </w:pPr>
      <w:r>
        <w:rPr>
          <w:rFonts w:ascii="American Typewriter" w:hAnsi="American Typewriter"/>
          <w:lang w:val="en-US"/>
        </w:rPr>
        <w:lastRenderedPageBreak/>
        <w:t>“I’m cold.”</w:t>
      </w:r>
    </w:p>
    <w:p w14:paraId="1625C08D" w14:textId="001060D8" w:rsidR="00FF558F" w:rsidRDefault="00FF558F" w:rsidP="00FF558F">
      <w:pPr>
        <w:pStyle w:val="ListParagraph"/>
        <w:numPr>
          <w:ilvl w:val="1"/>
          <w:numId w:val="6"/>
        </w:numPr>
        <w:rPr>
          <w:rFonts w:ascii="American Typewriter" w:hAnsi="American Typewriter"/>
          <w:lang w:val="en-US"/>
        </w:rPr>
      </w:pPr>
      <w:r>
        <w:rPr>
          <w:rFonts w:ascii="American Typewriter" w:hAnsi="American Typewriter"/>
          <w:lang w:val="en-US"/>
        </w:rPr>
        <w:t>Very often used to reject proposals or make requests.</w:t>
      </w:r>
    </w:p>
    <w:p w14:paraId="18513FFC" w14:textId="6C68C141" w:rsidR="00FF558F" w:rsidRDefault="00FF558F" w:rsidP="00FF558F">
      <w:pPr>
        <w:pStyle w:val="ListParagraph"/>
        <w:numPr>
          <w:ilvl w:val="2"/>
          <w:numId w:val="6"/>
        </w:numPr>
        <w:rPr>
          <w:rFonts w:ascii="American Typewriter" w:hAnsi="American Typewriter"/>
          <w:lang w:val="en-US"/>
        </w:rPr>
      </w:pPr>
      <w:r>
        <w:rPr>
          <w:rFonts w:ascii="American Typewriter" w:hAnsi="American Typewriter"/>
          <w:lang w:val="en-US"/>
        </w:rPr>
        <w:t>“would you like to grab a beer?”</w:t>
      </w:r>
    </w:p>
    <w:p w14:paraId="09CABC8C" w14:textId="743657DF" w:rsidR="00FF558F" w:rsidRDefault="00FF558F" w:rsidP="00FF558F">
      <w:pPr>
        <w:pStyle w:val="ListParagraph"/>
        <w:numPr>
          <w:ilvl w:val="2"/>
          <w:numId w:val="6"/>
        </w:numPr>
        <w:rPr>
          <w:rFonts w:ascii="American Typewriter" w:hAnsi="American Typewriter"/>
          <w:lang w:val="en-US"/>
        </w:rPr>
      </w:pPr>
      <w:r>
        <w:rPr>
          <w:rFonts w:ascii="American Typewriter" w:hAnsi="American Typewriter"/>
          <w:lang w:val="en-US"/>
        </w:rPr>
        <w:t>- “I am very busy these days.”</w:t>
      </w:r>
    </w:p>
    <w:p w14:paraId="5C7D79FF" w14:textId="63E5713F" w:rsidR="00FF558F" w:rsidRDefault="00FF558F" w:rsidP="00FF558F">
      <w:pPr>
        <w:pStyle w:val="ListParagraph"/>
        <w:numPr>
          <w:ilvl w:val="2"/>
          <w:numId w:val="6"/>
        </w:numPr>
        <w:rPr>
          <w:rFonts w:ascii="American Typewriter" w:hAnsi="American Typewriter"/>
          <w:lang w:val="en-US"/>
        </w:rPr>
      </w:pPr>
      <w:r>
        <w:rPr>
          <w:rFonts w:ascii="American Typewriter" w:hAnsi="American Typewriter"/>
          <w:lang w:val="en-US"/>
        </w:rPr>
        <w:t>- “I will be very busy for the next few months, actually.”</w:t>
      </w:r>
    </w:p>
    <w:p w14:paraId="394C176A" w14:textId="77777777" w:rsidR="005304CF" w:rsidRDefault="005304CF" w:rsidP="005304CF">
      <w:pPr>
        <w:rPr>
          <w:rFonts w:ascii="American Typewriter" w:hAnsi="American Typewriter"/>
          <w:lang w:val="en-US"/>
        </w:rPr>
      </w:pPr>
    </w:p>
    <w:p w14:paraId="44F07315" w14:textId="577BD5FA" w:rsidR="005304CF" w:rsidRDefault="005304CF" w:rsidP="00F528CE">
      <w:pPr>
        <w:outlineLvl w:val="0"/>
        <w:rPr>
          <w:rFonts w:ascii="American Typewriter" w:hAnsi="American Typewriter"/>
          <w:lang w:val="en-US"/>
        </w:rPr>
      </w:pPr>
      <w:r>
        <w:rPr>
          <w:rFonts w:ascii="American Typewriter" w:hAnsi="American Typewriter"/>
          <w:lang w:val="en-US"/>
        </w:rPr>
        <w:t>Feb. 27</w:t>
      </w:r>
      <w:r w:rsidRPr="005304CF">
        <w:rPr>
          <w:rFonts w:ascii="American Typewriter" w:hAnsi="American Typewriter"/>
          <w:vertAlign w:val="superscript"/>
          <w:lang w:val="en-US"/>
        </w:rPr>
        <w:t>th</w:t>
      </w:r>
      <w:r>
        <w:rPr>
          <w:rFonts w:ascii="American Typewriter" w:hAnsi="American Typewriter"/>
          <w:lang w:val="en-US"/>
        </w:rPr>
        <w:t xml:space="preserve"> </w:t>
      </w:r>
    </w:p>
    <w:p w14:paraId="7E019875" w14:textId="7890B3D3" w:rsidR="005304CF" w:rsidRPr="005304CF" w:rsidRDefault="005304CF" w:rsidP="00F528CE">
      <w:pPr>
        <w:outlineLvl w:val="0"/>
        <w:rPr>
          <w:rFonts w:ascii="American Typewriter" w:hAnsi="American Typewriter"/>
          <w:b/>
          <w:lang w:val="en-US"/>
        </w:rPr>
      </w:pPr>
      <w:r w:rsidRPr="005304CF">
        <w:rPr>
          <w:rFonts w:ascii="American Typewriter" w:hAnsi="American Typewriter"/>
          <w:b/>
          <w:lang w:val="en-US"/>
        </w:rPr>
        <w:t>Illocutionary Acts - Searle</w:t>
      </w:r>
    </w:p>
    <w:p w14:paraId="5D96B345" w14:textId="77777777" w:rsidR="00887C2C" w:rsidRDefault="00887C2C" w:rsidP="005304CF">
      <w:pPr>
        <w:rPr>
          <w:rFonts w:ascii="American Typewriter" w:hAnsi="American Typewriter"/>
          <w:lang w:val="en-US"/>
        </w:rPr>
      </w:pPr>
    </w:p>
    <w:p w14:paraId="2BA7410F" w14:textId="13BEF7EB" w:rsidR="00887C2C" w:rsidRPr="00887C2C" w:rsidRDefault="00887C2C" w:rsidP="00F528CE">
      <w:pPr>
        <w:outlineLvl w:val="0"/>
        <w:rPr>
          <w:rFonts w:ascii="American Typewriter" w:hAnsi="American Typewriter"/>
          <w:u w:val="single"/>
          <w:lang w:val="en-US"/>
        </w:rPr>
      </w:pPr>
      <w:r w:rsidRPr="00887C2C">
        <w:rPr>
          <w:rFonts w:ascii="American Typewriter" w:hAnsi="American Typewriter"/>
          <w:u w:val="single"/>
          <w:lang w:val="en-US"/>
        </w:rPr>
        <w:t>Austin Cont’d</w:t>
      </w:r>
    </w:p>
    <w:p w14:paraId="624FAEEB" w14:textId="787D8197" w:rsidR="005304CF" w:rsidRDefault="005304CF" w:rsidP="00F528CE">
      <w:pPr>
        <w:outlineLvl w:val="0"/>
        <w:rPr>
          <w:rFonts w:ascii="American Typewriter" w:hAnsi="American Typewriter"/>
          <w:lang w:val="en-US"/>
        </w:rPr>
      </w:pPr>
      <w:r>
        <w:rPr>
          <w:rFonts w:ascii="American Typewriter" w:hAnsi="American Typewriter"/>
          <w:lang w:val="en-US"/>
        </w:rPr>
        <w:t>Speech acts and context</w:t>
      </w:r>
    </w:p>
    <w:p w14:paraId="25F66495" w14:textId="5EA6E988" w:rsidR="005304CF" w:rsidRDefault="005304CF" w:rsidP="005304CF">
      <w:pPr>
        <w:pStyle w:val="ListParagraph"/>
        <w:numPr>
          <w:ilvl w:val="0"/>
          <w:numId w:val="6"/>
        </w:numPr>
        <w:rPr>
          <w:rFonts w:ascii="American Typewriter" w:hAnsi="American Typewriter"/>
          <w:lang w:val="en-US"/>
        </w:rPr>
      </w:pPr>
      <w:r>
        <w:rPr>
          <w:rFonts w:ascii="American Typewriter" w:hAnsi="American Typewriter"/>
          <w:lang w:val="en-US"/>
        </w:rPr>
        <w:t>“there is a police officer at the corner.”</w:t>
      </w:r>
    </w:p>
    <w:p w14:paraId="4459E3B1" w14:textId="42C33E28" w:rsidR="005304CF" w:rsidRDefault="005304CF" w:rsidP="005304CF">
      <w:pPr>
        <w:pStyle w:val="ListParagraph"/>
        <w:numPr>
          <w:ilvl w:val="1"/>
          <w:numId w:val="6"/>
        </w:numPr>
        <w:rPr>
          <w:rFonts w:ascii="American Typewriter" w:hAnsi="American Typewriter"/>
          <w:lang w:val="en-US"/>
        </w:rPr>
      </w:pPr>
      <w:r>
        <w:rPr>
          <w:rFonts w:ascii="American Typewriter" w:hAnsi="American Typewriter"/>
          <w:lang w:val="en-US"/>
        </w:rPr>
        <w:t>Reassurance?</w:t>
      </w:r>
    </w:p>
    <w:p w14:paraId="57346E1B" w14:textId="64D41609" w:rsidR="005304CF" w:rsidRDefault="005304CF" w:rsidP="005304CF">
      <w:pPr>
        <w:pStyle w:val="ListParagraph"/>
        <w:numPr>
          <w:ilvl w:val="1"/>
          <w:numId w:val="6"/>
        </w:numPr>
        <w:rPr>
          <w:rFonts w:ascii="American Typewriter" w:hAnsi="American Typewriter"/>
          <w:lang w:val="en-US"/>
        </w:rPr>
      </w:pPr>
      <w:r>
        <w:rPr>
          <w:rFonts w:ascii="American Typewriter" w:hAnsi="American Typewriter"/>
          <w:lang w:val="en-US"/>
        </w:rPr>
        <w:t>Reminder?</w:t>
      </w:r>
    </w:p>
    <w:p w14:paraId="375E3EBF" w14:textId="23B7160D" w:rsidR="005304CF" w:rsidRDefault="005304CF" w:rsidP="005304CF">
      <w:pPr>
        <w:pStyle w:val="ListParagraph"/>
        <w:numPr>
          <w:ilvl w:val="1"/>
          <w:numId w:val="6"/>
        </w:numPr>
        <w:rPr>
          <w:rFonts w:ascii="American Typewriter" w:hAnsi="American Typewriter"/>
          <w:lang w:val="en-US"/>
        </w:rPr>
      </w:pPr>
      <w:r>
        <w:rPr>
          <w:rFonts w:ascii="American Typewriter" w:hAnsi="American Typewriter"/>
          <w:lang w:val="en-US"/>
        </w:rPr>
        <w:t>Warning?</w:t>
      </w:r>
    </w:p>
    <w:p w14:paraId="41D5C7DD" w14:textId="638F691C" w:rsidR="005304CF" w:rsidRDefault="005304CF" w:rsidP="005304CF">
      <w:pPr>
        <w:pStyle w:val="ListParagraph"/>
        <w:numPr>
          <w:ilvl w:val="1"/>
          <w:numId w:val="6"/>
        </w:numPr>
        <w:rPr>
          <w:rFonts w:ascii="American Typewriter" w:hAnsi="American Typewriter"/>
          <w:lang w:val="en-US"/>
        </w:rPr>
      </w:pPr>
      <w:r>
        <w:rPr>
          <w:rFonts w:ascii="American Typewriter" w:hAnsi="American Typewriter"/>
          <w:lang w:val="en-US"/>
        </w:rPr>
        <w:t>Dare?</w:t>
      </w:r>
    </w:p>
    <w:p w14:paraId="0FC054FB" w14:textId="77777777" w:rsidR="005304CF" w:rsidRDefault="005304CF" w:rsidP="00887C2C">
      <w:pPr>
        <w:rPr>
          <w:rFonts w:ascii="American Typewriter" w:hAnsi="American Typewriter"/>
          <w:lang w:val="en-US"/>
        </w:rPr>
      </w:pPr>
    </w:p>
    <w:p w14:paraId="0A0129A8" w14:textId="7C349746" w:rsidR="00887C2C" w:rsidRDefault="00887C2C" w:rsidP="00F528CE">
      <w:pPr>
        <w:outlineLvl w:val="0"/>
        <w:rPr>
          <w:rFonts w:ascii="American Typewriter" w:hAnsi="American Typewriter"/>
          <w:lang w:val="en-US"/>
        </w:rPr>
      </w:pPr>
      <w:r>
        <w:rPr>
          <w:rFonts w:ascii="American Typewriter" w:hAnsi="American Typewriter"/>
          <w:lang w:val="en-US"/>
        </w:rPr>
        <w:t>Ex: The Oscars</w:t>
      </w:r>
    </w:p>
    <w:p w14:paraId="14D9A250" w14:textId="647670F7" w:rsidR="00887C2C" w:rsidRDefault="00887C2C" w:rsidP="00887C2C">
      <w:pPr>
        <w:pStyle w:val="ListParagraph"/>
        <w:numPr>
          <w:ilvl w:val="0"/>
          <w:numId w:val="6"/>
        </w:numPr>
        <w:rPr>
          <w:rFonts w:ascii="American Typewriter" w:hAnsi="American Typewriter"/>
          <w:lang w:val="en-US"/>
        </w:rPr>
      </w:pPr>
      <w:r>
        <w:rPr>
          <w:rFonts w:ascii="American Typewriter" w:hAnsi="American Typewriter"/>
          <w:lang w:val="en-US"/>
        </w:rPr>
        <w:t>The procedure is conventional and so is its effect, and it is done completely by the appropriate person under the appropriate circumstances</w:t>
      </w:r>
    </w:p>
    <w:p w14:paraId="01CB0473" w14:textId="53E24CC0" w:rsidR="00887C2C" w:rsidRDefault="00887C2C" w:rsidP="00887C2C">
      <w:pPr>
        <w:pStyle w:val="ListParagraph"/>
        <w:numPr>
          <w:ilvl w:val="1"/>
          <w:numId w:val="6"/>
        </w:numPr>
        <w:rPr>
          <w:rFonts w:ascii="American Typewriter" w:hAnsi="American Typewriter"/>
          <w:lang w:val="en-US"/>
        </w:rPr>
      </w:pPr>
      <w:r>
        <w:rPr>
          <w:rFonts w:ascii="American Typewriter" w:hAnsi="American Typewriter"/>
          <w:lang w:val="en-US"/>
        </w:rPr>
        <w:t>“The winner of the Oscar of the best picture is…”</w:t>
      </w:r>
    </w:p>
    <w:p w14:paraId="05AFA1A7" w14:textId="77C4F183" w:rsidR="00887C2C" w:rsidRDefault="00887C2C" w:rsidP="00887C2C">
      <w:pPr>
        <w:pStyle w:val="ListParagraph"/>
        <w:numPr>
          <w:ilvl w:val="1"/>
          <w:numId w:val="6"/>
        </w:numPr>
        <w:rPr>
          <w:rFonts w:ascii="American Typewriter" w:hAnsi="American Typewriter"/>
          <w:lang w:val="en-US"/>
        </w:rPr>
      </w:pPr>
      <w:r>
        <w:rPr>
          <w:rFonts w:ascii="American Typewriter" w:hAnsi="American Typewriter"/>
          <w:lang w:val="en-US"/>
        </w:rPr>
        <w:t xml:space="preserve">“La </w:t>
      </w:r>
      <w:proofErr w:type="spellStart"/>
      <w:r>
        <w:rPr>
          <w:rFonts w:ascii="American Typewriter" w:hAnsi="American Typewriter"/>
          <w:lang w:val="en-US"/>
        </w:rPr>
        <w:t>La</w:t>
      </w:r>
      <w:proofErr w:type="spellEnd"/>
      <w:r>
        <w:rPr>
          <w:rFonts w:ascii="American Typewriter" w:hAnsi="American Typewriter"/>
          <w:lang w:val="en-US"/>
        </w:rPr>
        <w:t xml:space="preserve"> Land”</w:t>
      </w:r>
    </w:p>
    <w:p w14:paraId="79685533" w14:textId="4592755B" w:rsidR="00887C2C" w:rsidRDefault="00887C2C" w:rsidP="00887C2C">
      <w:pPr>
        <w:pStyle w:val="ListParagraph"/>
        <w:numPr>
          <w:ilvl w:val="2"/>
          <w:numId w:val="6"/>
        </w:numPr>
        <w:rPr>
          <w:rFonts w:ascii="American Typewriter" w:hAnsi="American Typewriter"/>
          <w:lang w:val="en-US"/>
        </w:rPr>
      </w:pPr>
      <w:r>
        <w:rPr>
          <w:rFonts w:ascii="American Typewriter" w:hAnsi="American Typewriter"/>
          <w:lang w:val="en-US"/>
        </w:rPr>
        <w:t>but there was a mistake and Moonlight was actually the winner</w:t>
      </w:r>
    </w:p>
    <w:p w14:paraId="32997E63" w14:textId="4541A30F" w:rsidR="00887C2C" w:rsidRDefault="00887C2C" w:rsidP="00887C2C">
      <w:pPr>
        <w:pStyle w:val="ListParagraph"/>
        <w:numPr>
          <w:ilvl w:val="0"/>
          <w:numId w:val="6"/>
        </w:numPr>
        <w:rPr>
          <w:rFonts w:ascii="American Typewriter" w:hAnsi="American Typewriter"/>
          <w:lang w:val="en-US"/>
        </w:rPr>
      </w:pPr>
      <w:r>
        <w:rPr>
          <w:rFonts w:ascii="American Typewriter" w:hAnsi="American Typewriter"/>
          <w:lang w:val="en-US"/>
        </w:rPr>
        <w:t>at which point does moonlight actually become the winner?</w:t>
      </w:r>
    </w:p>
    <w:p w14:paraId="1460163B" w14:textId="09CC7F5C" w:rsidR="00887C2C" w:rsidRDefault="00887C2C" w:rsidP="00887C2C">
      <w:pPr>
        <w:pStyle w:val="ListParagraph"/>
        <w:numPr>
          <w:ilvl w:val="1"/>
          <w:numId w:val="6"/>
        </w:numPr>
        <w:rPr>
          <w:rFonts w:ascii="American Typewriter" w:hAnsi="American Typewriter"/>
          <w:lang w:val="en-US"/>
        </w:rPr>
      </w:pPr>
      <w:r>
        <w:rPr>
          <w:rFonts w:ascii="American Typewriter" w:hAnsi="American Typewriter"/>
          <w:lang w:val="en-US"/>
        </w:rPr>
        <w:t xml:space="preserve">Was </w:t>
      </w:r>
      <w:proofErr w:type="spellStart"/>
      <w:r>
        <w:rPr>
          <w:rFonts w:ascii="American Typewriter" w:hAnsi="American Typewriter"/>
          <w:lang w:val="en-US"/>
        </w:rPr>
        <w:t>lala</w:t>
      </w:r>
      <w:proofErr w:type="spellEnd"/>
      <w:r>
        <w:rPr>
          <w:rFonts w:ascii="American Typewriter" w:hAnsi="American Typewriter"/>
          <w:lang w:val="en-US"/>
        </w:rPr>
        <w:t xml:space="preserve"> land the winner at any point?</w:t>
      </w:r>
    </w:p>
    <w:p w14:paraId="2D12A383" w14:textId="0B68E741" w:rsidR="00351E1B" w:rsidRDefault="00351E1B" w:rsidP="00351E1B">
      <w:pPr>
        <w:pStyle w:val="ListParagraph"/>
        <w:numPr>
          <w:ilvl w:val="2"/>
          <w:numId w:val="6"/>
        </w:numPr>
        <w:rPr>
          <w:rFonts w:ascii="American Typewriter" w:hAnsi="American Typewriter"/>
          <w:lang w:val="en-US"/>
        </w:rPr>
      </w:pPr>
      <w:r>
        <w:rPr>
          <w:rFonts w:ascii="American Typewriter" w:hAnsi="American Typewriter"/>
          <w:lang w:val="en-US"/>
        </w:rPr>
        <w:t>No, because it was not done under the appropriate circumstances.</w:t>
      </w:r>
    </w:p>
    <w:p w14:paraId="12F63C02" w14:textId="06403129" w:rsidR="00351E1B" w:rsidRPr="00351E1B" w:rsidRDefault="00351E1B" w:rsidP="00F528CE">
      <w:pPr>
        <w:outlineLvl w:val="0"/>
        <w:rPr>
          <w:rFonts w:ascii="American Typewriter" w:hAnsi="American Typewriter"/>
          <w:lang w:val="en-US"/>
        </w:rPr>
      </w:pPr>
      <w:r>
        <w:rPr>
          <w:rFonts w:ascii="American Typewriter" w:hAnsi="American Typewriter"/>
          <w:lang w:val="en-US"/>
        </w:rPr>
        <w:t>Back to Austin</w:t>
      </w:r>
    </w:p>
    <w:p w14:paraId="7BD086B3" w14:textId="317DA55C" w:rsidR="00887C2C" w:rsidRDefault="00351E1B" w:rsidP="00887C2C">
      <w:pPr>
        <w:pStyle w:val="ListParagraph"/>
        <w:numPr>
          <w:ilvl w:val="0"/>
          <w:numId w:val="6"/>
        </w:numPr>
        <w:rPr>
          <w:rFonts w:ascii="American Typewriter" w:hAnsi="American Typewriter"/>
          <w:lang w:val="en-US"/>
        </w:rPr>
      </w:pPr>
      <w:r>
        <w:rPr>
          <w:rFonts w:ascii="American Typewriter" w:hAnsi="American Typewriter"/>
          <w:lang w:val="en-US"/>
        </w:rPr>
        <w:t>We do these actions under various conditions that allow them to be, or not, successful.</w:t>
      </w:r>
    </w:p>
    <w:p w14:paraId="1ACC7A54" w14:textId="1E8241A4" w:rsidR="00351E1B" w:rsidRDefault="00351E1B" w:rsidP="00351E1B">
      <w:pPr>
        <w:pStyle w:val="ListParagraph"/>
        <w:numPr>
          <w:ilvl w:val="1"/>
          <w:numId w:val="6"/>
        </w:numPr>
        <w:rPr>
          <w:rFonts w:ascii="American Typewriter" w:hAnsi="American Typewriter"/>
          <w:lang w:val="en-US"/>
        </w:rPr>
      </w:pPr>
      <w:r>
        <w:rPr>
          <w:rFonts w:ascii="American Typewriter" w:hAnsi="American Typewriter"/>
          <w:lang w:val="en-US"/>
        </w:rPr>
        <w:t>Felicity conditions.</w:t>
      </w:r>
    </w:p>
    <w:p w14:paraId="3C3D80C8" w14:textId="0008CAA2" w:rsidR="00351E1B" w:rsidRDefault="00351E1B" w:rsidP="00351E1B">
      <w:pPr>
        <w:pStyle w:val="ListParagraph"/>
        <w:numPr>
          <w:ilvl w:val="0"/>
          <w:numId w:val="6"/>
        </w:numPr>
        <w:rPr>
          <w:rFonts w:ascii="American Typewriter" w:hAnsi="American Typewriter"/>
          <w:lang w:val="en-US"/>
        </w:rPr>
      </w:pPr>
      <w:r>
        <w:rPr>
          <w:rFonts w:ascii="American Typewriter" w:hAnsi="American Typewriter"/>
          <w:lang w:val="en-US"/>
        </w:rPr>
        <w:t>Austin distances himself from 2 other views:</w:t>
      </w:r>
    </w:p>
    <w:p w14:paraId="1BED775C" w14:textId="39022589" w:rsidR="00351E1B" w:rsidRDefault="00351E1B" w:rsidP="00351E1B">
      <w:pPr>
        <w:pStyle w:val="ListParagraph"/>
        <w:numPr>
          <w:ilvl w:val="1"/>
          <w:numId w:val="6"/>
        </w:numPr>
        <w:rPr>
          <w:rFonts w:ascii="American Typewriter" w:hAnsi="American Typewriter"/>
          <w:lang w:val="en-US"/>
        </w:rPr>
      </w:pPr>
      <w:r>
        <w:rPr>
          <w:rFonts w:ascii="American Typewriter" w:hAnsi="American Typewriter"/>
          <w:lang w:val="en-US"/>
        </w:rPr>
        <w:t>Language is about more than what words mean. (</w:t>
      </w:r>
      <w:proofErr w:type="spellStart"/>
      <w:r>
        <w:rPr>
          <w:rFonts w:ascii="American Typewriter" w:hAnsi="American Typewriter"/>
          <w:lang w:val="en-US"/>
        </w:rPr>
        <w:t>frege</w:t>
      </w:r>
      <w:proofErr w:type="spellEnd"/>
      <w:r>
        <w:rPr>
          <w:rFonts w:ascii="American Typewriter" w:hAnsi="American Typewriter"/>
          <w:lang w:val="en-US"/>
        </w:rPr>
        <w:t>)</w:t>
      </w:r>
    </w:p>
    <w:p w14:paraId="2450560E" w14:textId="5FF01034" w:rsidR="00351E1B" w:rsidRDefault="00351E1B" w:rsidP="00351E1B">
      <w:pPr>
        <w:pStyle w:val="ListParagraph"/>
        <w:numPr>
          <w:ilvl w:val="1"/>
          <w:numId w:val="6"/>
        </w:numPr>
        <w:rPr>
          <w:rFonts w:ascii="American Typewriter" w:hAnsi="American Typewriter"/>
          <w:lang w:val="en-US"/>
        </w:rPr>
      </w:pPr>
      <w:r>
        <w:rPr>
          <w:rFonts w:ascii="American Typewriter" w:hAnsi="American Typewriter"/>
          <w:lang w:val="en-US"/>
        </w:rPr>
        <w:t>Language is about more than communication. (</w:t>
      </w:r>
      <w:proofErr w:type="spellStart"/>
      <w:r>
        <w:rPr>
          <w:rFonts w:ascii="American Typewriter" w:hAnsi="American Typewriter"/>
          <w:lang w:val="en-US"/>
        </w:rPr>
        <w:t>locke</w:t>
      </w:r>
      <w:proofErr w:type="spellEnd"/>
      <w:r>
        <w:rPr>
          <w:rFonts w:ascii="American Typewriter" w:hAnsi="American Typewriter"/>
          <w:lang w:val="en-US"/>
        </w:rPr>
        <w:t>)</w:t>
      </w:r>
    </w:p>
    <w:p w14:paraId="0E68A78A" w14:textId="34D2ACDC" w:rsidR="00351E1B" w:rsidRDefault="00425625" w:rsidP="00351E1B">
      <w:pPr>
        <w:pStyle w:val="ListParagraph"/>
        <w:numPr>
          <w:ilvl w:val="0"/>
          <w:numId w:val="6"/>
        </w:numPr>
        <w:rPr>
          <w:rFonts w:ascii="American Typewriter" w:hAnsi="American Typewriter"/>
          <w:lang w:val="en-US"/>
        </w:rPr>
      </w:pPr>
      <w:r>
        <w:rPr>
          <w:rFonts w:ascii="American Typewriter" w:hAnsi="American Typewriter"/>
          <w:lang w:val="en-US"/>
        </w:rPr>
        <w:t>Performing an illocutionary act is doing something along these lines:</w:t>
      </w:r>
    </w:p>
    <w:p w14:paraId="7B52DC19" w14:textId="5F2FA09F" w:rsidR="00425625" w:rsidRDefault="00425625" w:rsidP="00425625">
      <w:pPr>
        <w:pStyle w:val="ListParagraph"/>
        <w:numPr>
          <w:ilvl w:val="1"/>
          <w:numId w:val="6"/>
        </w:numPr>
        <w:rPr>
          <w:rFonts w:ascii="American Typewriter" w:hAnsi="American Typewriter"/>
          <w:lang w:val="en-US"/>
        </w:rPr>
      </w:pPr>
      <w:r>
        <w:rPr>
          <w:rFonts w:ascii="American Typewriter" w:hAnsi="American Typewriter"/>
          <w:lang w:val="en-US"/>
        </w:rPr>
        <w:t>I intend to do something.</w:t>
      </w:r>
    </w:p>
    <w:p w14:paraId="740E2F0B" w14:textId="3925FF74" w:rsidR="00425625" w:rsidRDefault="00425625" w:rsidP="00425625">
      <w:pPr>
        <w:pStyle w:val="ListParagraph"/>
        <w:numPr>
          <w:ilvl w:val="1"/>
          <w:numId w:val="6"/>
        </w:numPr>
        <w:rPr>
          <w:rFonts w:ascii="American Typewriter" w:hAnsi="American Typewriter"/>
          <w:lang w:val="en-US"/>
        </w:rPr>
      </w:pPr>
      <w:r>
        <w:rPr>
          <w:rFonts w:ascii="American Typewriter" w:hAnsi="American Typewriter"/>
          <w:lang w:val="en-US"/>
        </w:rPr>
        <w:t>This is an expression of a mental state, or an attitude, I have</w:t>
      </w:r>
    </w:p>
    <w:p w14:paraId="76804CF7" w14:textId="170B6302" w:rsidR="00425625" w:rsidRDefault="00425625" w:rsidP="00425625">
      <w:pPr>
        <w:pStyle w:val="ListParagraph"/>
        <w:numPr>
          <w:ilvl w:val="1"/>
          <w:numId w:val="6"/>
        </w:numPr>
        <w:rPr>
          <w:rFonts w:ascii="American Typewriter" w:hAnsi="American Typewriter"/>
          <w:lang w:val="en-US"/>
        </w:rPr>
      </w:pPr>
      <w:r>
        <w:rPr>
          <w:rFonts w:ascii="American Typewriter" w:hAnsi="American Typewriter"/>
          <w:lang w:val="en-US"/>
        </w:rPr>
        <w:t xml:space="preserve">And I utter the sentence in the right kind of context to realize the act I intend to do. </w:t>
      </w:r>
    </w:p>
    <w:p w14:paraId="72336894" w14:textId="77777777" w:rsidR="00425625" w:rsidRDefault="00425625" w:rsidP="002969C0">
      <w:pPr>
        <w:rPr>
          <w:rFonts w:ascii="American Typewriter" w:hAnsi="American Typewriter"/>
          <w:lang w:val="en-US"/>
        </w:rPr>
      </w:pPr>
    </w:p>
    <w:p w14:paraId="2DB7FF18" w14:textId="4BF7F6CF" w:rsidR="002969C0" w:rsidRPr="002969C0" w:rsidRDefault="002969C0" w:rsidP="00F528CE">
      <w:pPr>
        <w:outlineLvl w:val="0"/>
        <w:rPr>
          <w:rFonts w:ascii="American Typewriter" w:hAnsi="American Typewriter"/>
          <w:b/>
          <w:u w:val="single"/>
          <w:lang w:val="en-US"/>
        </w:rPr>
      </w:pPr>
      <w:r w:rsidRPr="002969C0">
        <w:rPr>
          <w:rFonts w:ascii="American Typewriter" w:hAnsi="American Typewriter"/>
          <w:b/>
          <w:u w:val="single"/>
          <w:lang w:val="en-US"/>
        </w:rPr>
        <w:t>Searle’s classification</w:t>
      </w:r>
    </w:p>
    <w:p w14:paraId="2C3A19AE" w14:textId="7EFD2587" w:rsidR="002969C0" w:rsidRDefault="002969C0" w:rsidP="002969C0">
      <w:pPr>
        <w:pStyle w:val="ListParagraph"/>
        <w:numPr>
          <w:ilvl w:val="0"/>
          <w:numId w:val="6"/>
        </w:numPr>
        <w:rPr>
          <w:rFonts w:ascii="American Typewriter" w:hAnsi="American Typewriter"/>
          <w:lang w:val="en-US"/>
        </w:rPr>
      </w:pPr>
      <w:r>
        <w:rPr>
          <w:rFonts w:ascii="American Typewriter" w:hAnsi="American Typewriter"/>
          <w:lang w:val="en-US"/>
        </w:rPr>
        <w:t>Building on this work, Searle thinks there are many kinds of illocutionary acts:</w:t>
      </w:r>
    </w:p>
    <w:p w14:paraId="398D5B87" w14:textId="55810A53" w:rsidR="002969C0" w:rsidRDefault="002969C0" w:rsidP="002969C0">
      <w:pPr>
        <w:pStyle w:val="ListParagraph"/>
        <w:numPr>
          <w:ilvl w:val="1"/>
          <w:numId w:val="6"/>
        </w:numPr>
        <w:rPr>
          <w:rFonts w:ascii="American Typewriter" w:hAnsi="American Typewriter"/>
          <w:lang w:val="en-US"/>
        </w:rPr>
      </w:pPr>
      <w:r>
        <w:rPr>
          <w:rFonts w:ascii="American Typewriter" w:hAnsi="American Typewriter"/>
          <w:lang w:val="en-US"/>
        </w:rPr>
        <w:t>Directives</w:t>
      </w:r>
    </w:p>
    <w:p w14:paraId="5095A3ED" w14:textId="5112C51C" w:rsidR="002969C0" w:rsidRDefault="002969C0" w:rsidP="002969C0">
      <w:pPr>
        <w:pStyle w:val="ListParagraph"/>
        <w:numPr>
          <w:ilvl w:val="1"/>
          <w:numId w:val="6"/>
        </w:numPr>
        <w:rPr>
          <w:rFonts w:ascii="American Typewriter" w:hAnsi="American Typewriter"/>
          <w:lang w:val="en-US"/>
        </w:rPr>
      </w:pPr>
      <w:proofErr w:type="spellStart"/>
      <w:r>
        <w:rPr>
          <w:rFonts w:ascii="American Typewriter" w:hAnsi="American Typewriter"/>
          <w:lang w:val="en-US"/>
        </w:rPr>
        <w:t>Commissives</w:t>
      </w:r>
      <w:proofErr w:type="spellEnd"/>
    </w:p>
    <w:p w14:paraId="5275E52C" w14:textId="0329C385" w:rsidR="002969C0" w:rsidRDefault="002969C0" w:rsidP="002969C0">
      <w:pPr>
        <w:pStyle w:val="ListParagraph"/>
        <w:numPr>
          <w:ilvl w:val="1"/>
          <w:numId w:val="6"/>
        </w:numPr>
        <w:rPr>
          <w:rFonts w:ascii="American Typewriter" w:hAnsi="American Typewriter"/>
          <w:lang w:val="en-US"/>
        </w:rPr>
      </w:pPr>
      <w:r>
        <w:rPr>
          <w:rFonts w:ascii="American Typewriter" w:hAnsi="American Typewriter"/>
          <w:lang w:val="en-US"/>
        </w:rPr>
        <w:lastRenderedPageBreak/>
        <w:t>Representatives</w:t>
      </w:r>
    </w:p>
    <w:p w14:paraId="58209C8F" w14:textId="69463DC7" w:rsidR="002969C0" w:rsidRDefault="002969C0" w:rsidP="002969C0">
      <w:pPr>
        <w:pStyle w:val="ListParagraph"/>
        <w:numPr>
          <w:ilvl w:val="1"/>
          <w:numId w:val="6"/>
        </w:numPr>
        <w:rPr>
          <w:rFonts w:ascii="American Typewriter" w:hAnsi="American Typewriter"/>
          <w:lang w:val="en-US"/>
        </w:rPr>
      </w:pPr>
      <w:r>
        <w:rPr>
          <w:rFonts w:ascii="American Typewriter" w:hAnsi="American Typewriter"/>
          <w:lang w:val="en-US"/>
        </w:rPr>
        <w:t>Declaratives</w:t>
      </w:r>
    </w:p>
    <w:p w14:paraId="743E86CD" w14:textId="39EC47F5" w:rsidR="002969C0" w:rsidRDefault="002969C0" w:rsidP="002969C0">
      <w:pPr>
        <w:pStyle w:val="ListParagraph"/>
        <w:numPr>
          <w:ilvl w:val="1"/>
          <w:numId w:val="6"/>
        </w:numPr>
        <w:rPr>
          <w:rFonts w:ascii="American Typewriter" w:hAnsi="American Typewriter"/>
          <w:lang w:val="en-US"/>
        </w:rPr>
      </w:pPr>
      <w:proofErr w:type="spellStart"/>
      <w:r>
        <w:rPr>
          <w:rFonts w:ascii="American Typewriter" w:hAnsi="American Typewriter"/>
          <w:lang w:val="en-US"/>
        </w:rPr>
        <w:t>Expressives</w:t>
      </w:r>
      <w:proofErr w:type="spellEnd"/>
    </w:p>
    <w:p w14:paraId="46BCE7DD" w14:textId="2F7DFBA4" w:rsidR="002969C0" w:rsidRPr="002969C0" w:rsidRDefault="002969C0" w:rsidP="00F528CE">
      <w:pPr>
        <w:outlineLvl w:val="0"/>
        <w:rPr>
          <w:rFonts w:ascii="American Typewriter" w:hAnsi="American Typewriter"/>
          <w:b/>
          <w:lang w:val="en-US"/>
        </w:rPr>
      </w:pPr>
      <w:r w:rsidRPr="002969C0">
        <w:rPr>
          <w:rFonts w:ascii="American Typewriter" w:hAnsi="American Typewriter"/>
          <w:b/>
          <w:lang w:val="en-US"/>
        </w:rPr>
        <w:t>Directives:</w:t>
      </w:r>
    </w:p>
    <w:p w14:paraId="45177205" w14:textId="4126C08C" w:rsidR="002969C0" w:rsidRDefault="002969C0" w:rsidP="00F528CE">
      <w:pPr>
        <w:outlineLvl w:val="0"/>
        <w:rPr>
          <w:rFonts w:ascii="American Typewriter" w:hAnsi="American Typewriter"/>
          <w:lang w:val="en-US"/>
        </w:rPr>
      </w:pPr>
      <w:r>
        <w:rPr>
          <w:rFonts w:ascii="American Typewriter" w:hAnsi="American Typewriter"/>
          <w:lang w:val="en-US"/>
        </w:rPr>
        <w:t>Ex: giving someone an order</w:t>
      </w:r>
    </w:p>
    <w:p w14:paraId="5D73DE5F" w14:textId="21BCBE8F" w:rsidR="002969C0" w:rsidRDefault="002969C0" w:rsidP="002969C0">
      <w:pPr>
        <w:pStyle w:val="ListParagraph"/>
        <w:numPr>
          <w:ilvl w:val="1"/>
          <w:numId w:val="6"/>
        </w:numPr>
        <w:rPr>
          <w:rFonts w:ascii="American Typewriter" w:hAnsi="American Typewriter"/>
          <w:lang w:val="en-US"/>
        </w:rPr>
      </w:pPr>
      <w:r>
        <w:rPr>
          <w:rFonts w:ascii="American Typewriter" w:hAnsi="American Typewriter"/>
          <w:lang w:val="en-US"/>
        </w:rPr>
        <w:t>“I want this pen.”</w:t>
      </w:r>
    </w:p>
    <w:p w14:paraId="60E73F53" w14:textId="28EAE32A" w:rsidR="002969C0" w:rsidRDefault="002969C0" w:rsidP="002969C0">
      <w:pPr>
        <w:pStyle w:val="ListParagraph"/>
        <w:numPr>
          <w:ilvl w:val="1"/>
          <w:numId w:val="6"/>
        </w:numPr>
        <w:rPr>
          <w:rFonts w:ascii="American Typewriter" w:hAnsi="American Typewriter"/>
          <w:lang w:val="en-US"/>
        </w:rPr>
      </w:pPr>
      <w:r>
        <w:rPr>
          <w:rFonts w:ascii="American Typewriter" w:hAnsi="American Typewriter"/>
          <w:lang w:val="en-US"/>
        </w:rPr>
        <w:t>“give me your phone.”</w:t>
      </w:r>
    </w:p>
    <w:p w14:paraId="561986D1" w14:textId="443AADB1" w:rsidR="002969C0" w:rsidRDefault="002969C0" w:rsidP="002969C0">
      <w:pPr>
        <w:pStyle w:val="ListParagraph"/>
        <w:numPr>
          <w:ilvl w:val="1"/>
          <w:numId w:val="6"/>
        </w:numPr>
        <w:rPr>
          <w:rFonts w:ascii="American Typewriter" w:hAnsi="American Typewriter"/>
          <w:lang w:val="en-US"/>
        </w:rPr>
      </w:pPr>
      <w:r>
        <w:rPr>
          <w:rFonts w:ascii="American Typewriter" w:hAnsi="American Typewriter"/>
          <w:lang w:val="en-US"/>
        </w:rPr>
        <w:t>“may I please have your attention.”</w:t>
      </w:r>
    </w:p>
    <w:p w14:paraId="1A262AFB" w14:textId="2FB0D5BF" w:rsidR="002969C0" w:rsidRDefault="002969C0" w:rsidP="002969C0">
      <w:pPr>
        <w:pStyle w:val="ListParagraph"/>
        <w:numPr>
          <w:ilvl w:val="0"/>
          <w:numId w:val="6"/>
        </w:numPr>
        <w:rPr>
          <w:rFonts w:ascii="American Typewriter" w:hAnsi="American Typewriter"/>
          <w:lang w:val="en-US"/>
        </w:rPr>
      </w:pPr>
      <w:r>
        <w:rPr>
          <w:rFonts w:ascii="American Typewriter" w:hAnsi="American Typewriter"/>
          <w:lang w:val="en-US"/>
        </w:rPr>
        <w:t>The goal of the speech act is to get the hearer to do something in particular.</w:t>
      </w:r>
    </w:p>
    <w:p w14:paraId="01586449" w14:textId="57D5A804" w:rsidR="002969C0" w:rsidRPr="00CC1F28" w:rsidRDefault="00CC1F28" w:rsidP="00F528CE">
      <w:pPr>
        <w:outlineLvl w:val="0"/>
        <w:rPr>
          <w:rFonts w:ascii="American Typewriter" w:hAnsi="American Typewriter"/>
          <w:b/>
          <w:lang w:val="en-US"/>
        </w:rPr>
      </w:pPr>
      <w:proofErr w:type="spellStart"/>
      <w:r w:rsidRPr="00CC1F28">
        <w:rPr>
          <w:rFonts w:ascii="American Typewriter" w:hAnsi="American Typewriter"/>
          <w:b/>
          <w:lang w:val="en-US"/>
        </w:rPr>
        <w:t>Commissives</w:t>
      </w:r>
      <w:proofErr w:type="spellEnd"/>
      <w:r>
        <w:rPr>
          <w:rFonts w:ascii="American Typewriter" w:hAnsi="American Typewriter"/>
          <w:b/>
          <w:lang w:val="en-US"/>
        </w:rPr>
        <w:t>:</w:t>
      </w:r>
    </w:p>
    <w:p w14:paraId="6A00712E" w14:textId="641A611C" w:rsidR="00CC1F28" w:rsidRDefault="00CC1F28" w:rsidP="00CC1F28">
      <w:pPr>
        <w:pStyle w:val="ListParagraph"/>
        <w:numPr>
          <w:ilvl w:val="0"/>
          <w:numId w:val="6"/>
        </w:numPr>
        <w:rPr>
          <w:rFonts w:ascii="American Typewriter" w:hAnsi="American Typewriter"/>
          <w:lang w:val="en-US"/>
        </w:rPr>
      </w:pPr>
      <w:r>
        <w:rPr>
          <w:rFonts w:ascii="American Typewriter" w:hAnsi="American Typewriter"/>
          <w:lang w:val="en-US"/>
        </w:rPr>
        <w:t>Ex: promising.</w:t>
      </w:r>
    </w:p>
    <w:p w14:paraId="5054E678" w14:textId="6ADF6CAA" w:rsidR="00CC1F28" w:rsidRDefault="00CC1F28" w:rsidP="00CC1F28">
      <w:pPr>
        <w:pStyle w:val="ListParagraph"/>
        <w:numPr>
          <w:ilvl w:val="0"/>
          <w:numId w:val="6"/>
        </w:numPr>
        <w:rPr>
          <w:rFonts w:ascii="American Typewriter" w:hAnsi="American Typewriter"/>
          <w:lang w:val="en-US"/>
        </w:rPr>
      </w:pPr>
      <w:proofErr w:type="spellStart"/>
      <w:r>
        <w:rPr>
          <w:rFonts w:ascii="American Typewriter" w:hAnsi="American Typewriter"/>
          <w:lang w:val="en-US"/>
        </w:rPr>
        <w:t>Commissives</w:t>
      </w:r>
      <w:proofErr w:type="spellEnd"/>
      <w:r>
        <w:rPr>
          <w:rFonts w:ascii="American Typewriter" w:hAnsi="American Typewriter"/>
          <w:lang w:val="en-US"/>
        </w:rPr>
        <w:t xml:space="preserve"> are those speech acts by which the speaker commits to a future action.</w:t>
      </w:r>
    </w:p>
    <w:p w14:paraId="37C710E2" w14:textId="24B429E5" w:rsidR="00CC1F28" w:rsidRDefault="00CC1F28" w:rsidP="00CC1F28">
      <w:pPr>
        <w:pStyle w:val="ListParagraph"/>
        <w:numPr>
          <w:ilvl w:val="1"/>
          <w:numId w:val="6"/>
        </w:numPr>
        <w:rPr>
          <w:rFonts w:ascii="American Typewriter" w:hAnsi="American Typewriter"/>
          <w:lang w:val="en-US"/>
        </w:rPr>
      </w:pPr>
      <w:r>
        <w:rPr>
          <w:rFonts w:ascii="American Typewriter" w:hAnsi="American Typewriter"/>
          <w:lang w:val="en-US"/>
        </w:rPr>
        <w:t>“I will do this tomorrow.”</w:t>
      </w:r>
    </w:p>
    <w:p w14:paraId="2EB7EC53" w14:textId="4AE6CB10" w:rsidR="00CC1F28" w:rsidRDefault="00CC1F28" w:rsidP="00CC1F28">
      <w:pPr>
        <w:pStyle w:val="ListParagraph"/>
        <w:numPr>
          <w:ilvl w:val="1"/>
          <w:numId w:val="6"/>
        </w:numPr>
        <w:rPr>
          <w:rFonts w:ascii="American Typewriter" w:hAnsi="American Typewriter"/>
          <w:lang w:val="en-US"/>
        </w:rPr>
      </w:pPr>
      <w:r>
        <w:rPr>
          <w:rFonts w:ascii="American Typewriter" w:hAnsi="American Typewriter"/>
          <w:lang w:val="en-US"/>
        </w:rPr>
        <w:t>“I have some other projects to finish first.”</w:t>
      </w:r>
    </w:p>
    <w:p w14:paraId="1308F5BD" w14:textId="3F3FC17C" w:rsidR="00CC1F28" w:rsidRPr="00CC1F28" w:rsidRDefault="00CC1F28" w:rsidP="00CC1F28">
      <w:pPr>
        <w:pStyle w:val="ListParagraph"/>
        <w:numPr>
          <w:ilvl w:val="1"/>
          <w:numId w:val="6"/>
        </w:numPr>
        <w:rPr>
          <w:rFonts w:ascii="American Typewriter" w:hAnsi="American Typewriter"/>
          <w:lang w:val="en-US"/>
        </w:rPr>
      </w:pPr>
      <w:r>
        <w:rPr>
          <w:rFonts w:ascii="American Typewriter" w:hAnsi="American Typewriter"/>
          <w:lang w:val="en-US"/>
        </w:rPr>
        <w:t>“there is no way this can be done.”</w:t>
      </w:r>
    </w:p>
    <w:p w14:paraId="597226A0" w14:textId="7DB2916D" w:rsidR="00887C2C" w:rsidRPr="00CC1F28" w:rsidRDefault="00CC1F28" w:rsidP="00F528CE">
      <w:pPr>
        <w:outlineLvl w:val="0"/>
        <w:rPr>
          <w:rFonts w:ascii="American Typewriter" w:hAnsi="American Typewriter"/>
          <w:b/>
          <w:lang w:val="en-US"/>
        </w:rPr>
      </w:pPr>
      <w:r w:rsidRPr="00CC1F28">
        <w:rPr>
          <w:rFonts w:ascii="American Typewriter" w:hAnsi="American Typewriter"/>
          <w:b/>
          <w:lang w:val="en-US"/>
        </w:rPr>
        <w:t>Representatives:</w:t>
      </w:r>
    </w:p>
    <w:p w14:paraId="3A9B9511" w14:textId="0EF1EE33" w:rsidR="00CC1F28" w:rsidRDefault="00CC1F28" w:rsidP="00CC1F28">
      <w:pPr>
        <w:pStyle w:val="ListParagraph"/>
        <w:numPr>
          <w:ilvl w:val="0"/>
          <w:numId w:val="6"/>
        </w:numPr>
        <w:rPr>
          <w:rFonts w:ascii="American Typewriter" w:hAnsi="American Typewriter"/>
          <w:lang w:val="en-US"/>
        </w:rPr>
      </w:pPr>
      <w:r>
        <w:rPr>
          <w:rFonts w:ascii="American Typewriter" w:hAnsi="American Typewriter"/>
          <w:lang w:val="en-US"/>
        </w:rPr>
        <w:t>with such speech acts, I assert something that I believe to be true. (I commit to the truth of the proposition.</w:t>
      </w:r>
    </w:p>
    <w:p w14:paraId="5380CAD3" w14:textId="1595E429" w:rsidR="00CC1F28" w:rsidRDefault="00CC1F28" w:rsidP="00CC1F28">
      <w:pPr>
        <w:pStyle w:val="ListParagraph"/>
        <w:numPr>
          <w:ilvl w:val="1"/>
          <w:numId w:val="6"/>
        </w:numPr>
        <w:rPr>
          <w:rFonts w:ascii="American Typewriter" w:hAnsi="American Typewriter"/>
          <w:lang w:val="en-US"/>
        </w:rPr>
      </w:pPr>
      <w:r>
        <w:rPr>
          <w:rFonts w:ascii="American Typewriter" w:hAnsi="American Typewriter"/>
          <w:lang w:val="en-US"/>
        </w:rPr>
        <w:t>“the Chagall exhibit has over 300 pieces of his art and it is wonderful to see.”</w:t>
      </w:r>
    </w:p>
    <w:p w14:paraId="325EC59F" w14:textId="32ABC7DB" w:rsidR="00CC1F28" w:rsidRPr="00B34BF2" w:rsidRDefault="00B34BF2" w:rsidP="00F528CE">
      <w:pPr>
        <w:outlineLvl w:val="0"/>
        <w:rPr>
          <w:rFonts w:ascii="American Typewriter" w:hAnsi="American Typewriter"/>
          <w:b/>
          <w:lang w:val="en-US"/>
        </w:rPr>
      </w:pPr>
      <w:r w:rsidRPr="00B34BF2">
        <w:rPr>
          <w:rFonts w:ascii="American Typewriter" w:hAnsi="American Typewriter"/>
          <w:b/>
          <w:lang w:val="en-US"/>
        </w:rPr>
        <w:t>Declaratives:</w:t>
      </w:r>
    </w:p>
    <w:p w14:paraId="3E433096" w14:textId="4BF392F9" w:rsidR="00B34BF2" w:rsidRDefault="00B34BF2" w:rsidP="00B34BF2">
      <w:pPr>
        <w:pStyle w:val="ListParagraph"/>
        <w:numPr>
          <w:ilvl w:val="0"/>
          <w:numId w:val="6"/>
        </w:numPr>
        <w:rPr>
          <w:rFonts w:ascii="American Typewriter" w:hAnsi="American Typewriter"/>
          <w:lang w:val="en-US"/>
        </w:rPr>
      </w:pPr>
      <w:r>
        <w:rPr>
          <w:rFonts w:ascii="American Typewriter" w:hAnsi="American Typewriter"/>
          <w:lang w:val="en-US"/>
        </w:rPr>
        <w:t>utterances that change reality following the proposition of the declaration.</w:t>
      </w:r>
    </w:p>
    <w:p w14:paraId="442B4B46" w14:textId="41378773" w:rsidR="00B34BF2" w:rsidRDefault="00B34BF2" w:rsidP="00B34BF2">
      <w:pPr>
        <w:pStyle w:val="ListParagraph"/>
        <w:numPr>
          <w:ilvl w:val="1"/>
          <w:numId w:val="6"/>
        </w:numPr>
        <w:rPr>
          <w:rFonts w:ascii="American Typewriter" w:hAnsi="American Typewriter"/>
          <w:lang w:val="en-US"/>
        </w:rPr>
      </w:pPr>
      <w:r>
        <w:rPr>
          <w:rFonts w:ascii="American Typewriter" w:hAnsi="American Typewriter"/>
          <w:lang w:val="en-US"/>
        </w:rPr>
        <w:t>In the right context: “Class dismissed.”</w:t>
      </w:r>
    </w:p>
    <w:p w14:paraId="0A541FDF" w14:textId="13D3F601" w:rsidR="00B34BF2" w:rsidRDefault="00B34BF2" w:rsidP="00B34BF2">
      <w:pPr>
        <w:pStyle w:val="ListParagraph"/>
        <w:numPr>
          <w:ilvl w:val="1"/>
          <w:numId w:val="6"/>
        </w:numPr>
        <w:rPr>
          <w:rFonts w:ascii="American Typewriter" w:hAnsi="American Typewriter"/>
          <w:lang w:val="en-US"/>
        </w:rPr>
      </w:pPr>
      <w:r>
        <w:rPr>
          <w:rFonts w:ascii="American Typewriter" w:hAnsi="American Typewriter"/>
          <w:lang w:val="en-US"/>
        </w:rPr>
        <w:t>Marriage, christening, etc.</w:t>
      </w:r>
    </w:p>
    <w:p w14:paraId="2A97924A" w14:textId="2984F479" w:rsidR="00B34BF2" w:rsidRDefault="00B34BF2" w:rsidP="00B34BF2">
      <w:pPr>
        <w:pStyle w:val="ListParagraph"/>
        <w:numPr>
          <w:ilvl w:val="1"/>
          <w:numId w:val="6"/>
        </w:numPr>
        <w:rPr>
          <w:rFonts w:ascii="American Typewriter" w:hAnsi="American Typewriter"/>
          <w:lang w:val="en-US"/>
        </w:rPr>
      </w:pPr>
      <w:r>
        <w:rPr>
          <w:rFonts w:ascii="American Typewriter" w:hAnsi="American Typewriter"/>
          <w:lang w:val="en-US"/>
        </w:rPr>
        <w:t>Winner of awards…</w:t>
      </w:r>
    </w:p>
    <w:p w14:paraId="481434F0" w14:textId="7864993E" w:rsidR="00960A0A" w:rsidRPr="00960A0A" w:rsidRDefault="00960A0A" w:rsidP="00F528CE">
      <w:pPr>
        <w:outlineLvl w:val="0"/>
        <w:rPr>
          <w:rFonts w:ascii="American Typewriter" w:hAnsi="American Typewriter"/>
          <w:b/>
          <w:lang w:val="en-US"/>
        </w:rPr>
      </w:pPr>
      <w:proofErr w:type="spellStart"/>
      <w:r w:rsidRPr="00960A0A">
        <w:rPr>
          <w:rFonts w:ascii="American Typewriter" w:hAnsi="American Typewriter"/>
          <w:b/>
          <w:lang w:val="en-US"/>
        </w:rPr>
        <w:t>Expressives</w:t>
      </w:r>
      <w:proofErr w:type="spellEnd"/>
      <w:r>
        <w:rPr>
          <w:rFonts w:ascii="American Typewriter" w:hAnsi="American Typewriter"/>
          <w:b/>
          <w:lang w:val="en-US"/>
        </w:rPr>
        <w:t>:</w:t>
      </w:r>
    </w:p>
    <w:p w14:paraId="509050AB" w14:textId="4BDDAAF0" w:rsidR="00960A0A" w:rsidRDefault="00960A0A" w:rsidP="00960A0A">
      <w:pPr>
        <w:pStyle w:val="ListParagraph"/>
        <w:numPr>
          <w:ilvl w:val="0"/>
          <w:numId w:val="6"/>
        </w:numPr>
        <w:rPr>
          <w:rFonts w:ascii="American Typewriter" w:hAnsi="American Typewriter"/>
          <w:lang w:val="en-US"/>
        </w:rPr>
      </w:pPr>
      <w:proofErr w:type="spellStart"/>
      <w:r>
        <w:rPr>
          <w:rFonts w:ascii="American Typewriter" w:hAnsi="American Typewriter"/>
          <w:lang w:val="en-US"/>
        </w:rPr>
        <w:t>Expressives</w:t>
      </w:r>
      <w:proofErr w:type="spellEnd"/>
      <w:r>
        <w:rPr>
          <w:rFonts w:ascii="American Typewriter" w:hAnsi="American Typewriter"/>
          <w:lang w:val="en-US"/>
        </w:rPr>
        <w:t xml:space="preserve"> are meta-sentences of sorts.</w:t>
      </w:r>
    </w:p>
    <w:p w14:paraId="2774EE10" w14:textId="586664FD" w:rsidR="00960A0A" w:rsidRDefault="00960A0A" w:rsidP="00960A0A">
      <w:pPr>
        <w:pStyle w:val="ListParagraph"/>
        <w:numPr>
          <w:ilvl w:val="0"/>
          <w:numId w:val="6"/>
        </w:numPr>
        <w:rPr>
          <w:rFonts w:ascii="American Typewriter" w:hAnsi="American Typewriter"/>
          <w:lang w:val="en-US"/>
        </w:rPr>
      </w:pPr>
      <w:r>
        <w:rPr>
          <w:rFonts w:ascii="American Typewriter" w:hAnsi="American Typewriter"/>
          <w:lang w:val="en-US"/>
        </w:rPr>
        <w:t>They are about other sentences.</w:t>
      </w:r>
    </w:p>
    <w:p w14:paraId="40F37F46" w14:textId="27754038" w:rsidR="00960A0A" w:rsidRDefault="00960A0A" w:rsidP="00960A0A">
      <w:pPr>
        <w:pStyle w:val="ListParagraph"/>
        <w:numPr>
          <w:ilvl w:val="1"/>
          <w:numId w:val="6"/>
        </w:numPr>
        <w:rPr>
          <w:rFonts w:ascii="American Typewriter" w:hAnsi="American Typewriter"/>
          <w:lang w:val="en-US"/>
        </w:rPr>
      </w:pPr>
      <w:r>
        <w:rPr>
          <w:rFonts w:ascii="American Typewriter" w:hAnsi="American Typewriter"/>
          <w:lang w:val="en-US"/>
        </w:rPr>
        <w:t>“oh, this is terrible news.”</w:t>
      </w:r>
    </w:p>
    <w:p w14:paraId="582D7501" w14:textId="46C075FE" w:rsidR="00960A0A" w:rsidRDefault="00960A0A" w:rsidP="00960A0A">
      <w:pPr>
        <w:pStyle w:val="ListParagraph"/>
        <w:numPr>
          <w:ilvl w:val="1"/>
          <w:numId w:val="6"/>
        </w:numPr>
        <w:rPr>
          <w:rFonts w:ascii="American Typewriter" w:hAnsi="American Typewriter"/>
          <w:lang w:val="en-US"/>
        </w:rPr>
      </w:pPr>
      <w:r>
        <w:rPr>
          <w:rFonts w:ascii="American Typewriter" w:hAnsi="American Typewriter"/>
          <w:lang w:val="en-US"/>
        </w:rPr>
        <w:t>“this is exactly right!”</w:t>
      </w:r>
    </w:p>
    <w:p w14:paraId="607B61D2" w14:textId="77777777" w:rsidR="00960A0A" w:rsidRDefault="00960A0A" w:rsidP="00D85C7C">
      <w:pPr>
        <w:rPr>
          <w:rFonts w:ascii="American Typewriter" w:hAnsi="American Typewriter"/>
          <w:lang w:val="en-US"/>
        </w:rPr>
      </w:pPr>
    </w:p>
    <w:p w14:paraId="6FDE8CD0" w14:textId="1C6581EB" w:rsidR="00D85C7C" w:rsidRDefault="00D85C7C" w:rsidP="00F528CE">
      <w:pPr>
        <w:outlineLvl w:val="0"/>
        <w:rPr>
          <w:rFonts w:ascii="American Typewriter" w:hAnsi="American Typewriter"/>
          <w:lang w:val="en-US"/>
        </w:rPr>
      </w:pPr>
      <w:r>
        <w:rPr>
          <w:rFonts w:ascii="American Typewriter" w:hAnsi="American Typewriter"/>
          <w:lang w:val="en-US"/>
        </w:rPr>
        <w:t>Indirect speech acts</w:t>
      </w:r>
    </w:p>
    <w:p w14:paraId="47CCF1D0" w14:textId="0F15C418" w:rsidR="00D85C7C" w:rsidRDefault="00D85C7C" w:rsidP="00D85C7C">
      <w:pPr>
        <w:pStyle w:val="ListParagraph"/>
        <w:numPr>
          <w:ilvl w:val="0"/>
          <w:numId w:val="6"/>
        </w:numPr>
        <w:rPr>
          <w:rFonts w:ascii="American Typewriter" w:hAnsi="American Typewriter"/>
          <w:lang w:val="en-US"/>
        </w:rPr>
      </w:pPr>
      <w:r>
        <w:rPr>
          <w:rFonts w:ascii="American Typewriter" w:hAnsi="American Typewriter"/>
          <w:lang w:val="en-US"/>
        </w:rPr>
        <w:t>“the weather is very nice today. Maybe we should let some air in.”</w:t>
      </w:r>
    </w:p>
    <w:p w14:paraId="51109313" w14:textId="18FF540E" w:rsidR="00D85C7C" w:rsidRDefault="00D85C7C" w:rsidP="00D85C7C">
      <w:pPr>
        <w:pStyle w:val="ListParagraph"/>
        <w:numPr>
          <w:ilvl w:val="0"/>
          <w:numId w:val="6"/>
        </w:numPr>
        <w:rPr>
          <w:rFonts w:ascii="American Typewriter" w:hAnsi="American Typewriter"/>
          <w:lang w:val="en-US"/>
        </w:rPr>
      </w:pPr>
      <w:r>
        <w:rPr>
          <w:rFonts w:ascii="American Typewriter" w:hAnsi="American Typewriter"/>
          <w:lang w:val="en-US"/>
        </w:rPr>
        <w:t>“could you move over a bit?”</w:t>
      </w:r>
    </w:p>
    <w:p w14:paraId="16485822" w14:textId="012C2132" w:rsidR="00D85C7C" w:rsidRDefault="00D85C7C" w:rsidP="00D85C7C">
      <w:pPr>
        <w:pStyle w:val="ListParagraph"/>
        <w:numPr>
          <w:ilvl w:val="1"/>
          <w:numId w:val="6"/>
        </w:numPr>
        <w:rPr>
          <w:rFonts w:ascii="American Typewriter" w:hAnsi="American Typewriter"/>
          <w:lang w:val="en-US"/>
        </w:rPr>
      </w:pPr>
      <w:r>
        <w:rPr>
          <w:rFonts w:ascii="American Typewriter" w:hAnsi="American Typewriter"/>
          <w:lang w:val="en-US"/>
        </w:rPr>
        <w:t>“yes,” or moves</w:t>
      </w:r>
    </w:p>
    <w:p w14:paraId="15021E62" w14:textId="0E71ED92" w:rsidR="00D85C7C" w:rsidRDefault="00D85C7C" w:rsidP="00F528CE">
      <w:pPr>
        <w:outlineLvl w:val="0"/>
        <w:rPr>
          <w:rFonts w:ascii="American Typewriter" w:hAnsi="American Typewriter"/>
          <w:lang w:val="en-US"/>
        </w:rPr>
      </w:pPr>
      <w:r>
        <w:rPr>
          <w:rFonts w:ascii="American Typewriter" w:hAnsi="American Typewriter"/>
          <w:lang w:val="en-US"/>
        </w:rPr>
        <w:t>Ironic speech acts</w:t>
      </w:r>
    </w:p>
    <w:p w14:paraId="13FA8FF9" w14:textId="1165BF43" w:rsidR="00D85C7C" w:rsidRDefault="00D85C7C" w:rsidP="00D85C7C">
      <w:pPr>
        <w:pStyle w:val="ListParagraph"/>
        <w:numPr>
          <w:ilvl w:val="0"/>
          <w:numId w:val="6"/>
        </w:numPr>
        <w:rPr>
          <w:rFonts w:ascii="American Typewriter" w:hAnsi="American Typewriter"/>
          <w:lang w:val="en-US"/>
        </w:rPr>
      </w:pPr>
      <w:r>
        <w:rPr>
          <w:rFonts w:ascii="American Typewriter" w:hAnsi="American Typewriter"/>
          <w:lang w:val="en-US"/>
        </w:rPr>
        <w:t>“don’t think about a white bear.”</w:t>
      </w:r>
    </w:p>
    <w:p w14:paraId="355832CD" w14:textId="076723D1" w:rsidR="00D85C7C" w:rsidRDefault="00D85C7C" w:rsidP="00D85C7C">
      <w:pPr>
        <w:pStyle w:val="ListParagraph"/>
        <w:numPr>
          <w:ilvl w:val="0"/>
          <w:numId w:val="6"/>
        </w:numPr>
        <w:rPr>
          <w:rFonts w:ascii="American Typewriter" w:hAnsi="American Typewriter"/>
          <w:lang w:val="en-US"/>
        </w:rPr>
      </w:pPr>
      <w:r>
        <w:rPr>
          <w:rFonts w:ascii="American Typewriter" w:hAnsi="American Typewriter"/>
          <w:lang w:val="en-US"/>
        </w:rPr>
        <w:t>“do not read this sentence.”</w:t>
      </w:r>
    </w:p>
    <w:p w14:paraId="0D738934" w14:textId="77777777" w:rsidR="001140E7" w:rsidRDefault="001140E7" w:rsidP="001140E7">
      <w:pPr>
        <w:rPr>
          <w:rFonts w:ascii="American Typewriter" w:hAnsi="American Typewriter"/>
          <w:lang w:val="en-US"/>
        </w:rPr>
      </w:pPr>
    </w:p>
    <w:p w14:paraId="3C4AD0A6" w14:textId="50016988" w:rsidR="001140E7" w:rsidRPr="001140E7" w:rsidRDefault="001140E7" w:rsidP="00F528CE">
      <w:pPr>
        <w:outlineLvl w:val="0"/>
        <w:rPr>
          <w:rFonts w:ascii="American Typewriter" w:hAnsi="American Typewriter"/>
          <w:u w:val="single"/>
          <w:lang w:val="en-US"/>
        </w:rPr>
      </w:pPr>
      <w:r w:rsidRPr="001140E7">
        <w:rPr>
          <w:rFonts w:ascii="American Typewriter" w:hAnsi="American Typewriter"/>
          <w:u w:val="single"/>
          <w:lang w:val="en-US"/>
        </w:rPr>
        <w:t>Silence</w:t>
      </w:r>
    </w:p>
    <w:p w14:paraId="1D333192" w14:textId="0B1BB2A7" w:rsidR="001140E7" w:rsidRDefault="001140E7" w:rsidP="001140E7">
      <w:pPr>
        <w:pStyle w:val="ListParagraph"/>
        <w:numPr>
          <w:ilvl w:val="0"/>
          <w:numId w:val="6"/>
        </w:numPr>
        <w:rPr>
          <w:rFonts w:ascii="American Typewriter" w:hAnsi="American Typewriter"/>
          <w:lang w:val="en-US"/>
        </w:rPr>
      </w:pPr>
      <w:r>
        <w:rPr>
          <w:rFonts w:ascii="American Typewriter" w:hAnsi="American Typewriter"/>
          <w:lang w:val="en-US"/>
        </w:rPr>
        <w:t>sometimes silence speaks louder than words.</w:t>
      </w:r>
    </w:p>
    <w:p w14:paraId="2C3512B7" w14:textId="094DC318" w:rsidR="001140E7" w:rsidRDefault="001140E7" w:rsidP="001140E7">
      <w:pPr>
        <w:pStyle w:val="ListParagraph"/>
        <w:numPr>
          <w:ilvl w:val="0"/>
          <w:numId w:val="6"/>
        </w:numPr>
        <w:rPr>
          <w:rFonts w:ascii="American Typewriter" w:hAnsi="American Typewriter"/>
          <w:lang w:val="en-US"/>
        </w:rPr>
      </w:pPr>
      <w:r>
        <w:rPr>
          <w:rFonts w:ascii="American Typewriter" w:hAnsi="American Typewriter"/>
          <w:lang w:val="en-US"/>
        </w:rPr>
        <w:t>Those things we do not say…</w:t>
      </w:r>
    </w:p>
    <w:p w14:paraId="074214AA" w14:textId="7921888C" w:rsidR="001140E7" w:rsidRDefault="001140E7" w:rsidP="001140E7">
      <w:pPr>
        <w:pStyle w:val="ListParagraph"/>
        <w:numPr>
          <w:ilvl w:val="0"/>
          <w:numId w:val="6"/>
        </w:numPr>
        <w:rPr>
          <w:rFonts w:ascii="American Typewriter" w:hAnsi="American Typewriter"/>
          <w:lang w:val="en-US"/>
        </w:rPr>
      </w:pPr>
      <w:r>
        <w:rPr>
          <w:rFonts w:ascii="American Typewriter" w:hAnsi="American Typewriter"/>
          <w:lang w:val="en-US"/>
        </w:rPr>
        <w:t>Those things we should be saying…</w:t>
      </w:r>
    </w:p>
    <w:p w14:paraId="5FE33BCF" w14:textId="77777777" w:rsidR="00BB55A3" w:rsidRDefault="00BB55A3" w:rsidP="00BB55A3">
      <w:pPr>
        <w:rPr>
          <w:rFonts w:ascii="American Typewriter" w:hAnsi="American Typewriter"/>
          <w:lang w:val="en-US"/>
        </w:rPr>
      </w:pPr>
    </w:p>
    <w:p w14:paraId="2B7A6F02" w14:textId="555C8213" w:rsidR="00BB55A3" w:rsidRDefault="00BB55A3" w:rsidP="00F528CE">
      <w:pPr>
        <w:outlineLvl w:val="0"/>
        <w:rPr>
          <w:rFonts w:ascii="American Typewriter" w:hAnsi="American Typewriter"/>
          <w:lang w:val="en-US"/>
        </w:rPr>
      </w:pPr>
      <w:r>
        <w:rPr>
          <w:rFonts w:ascii="American Typewriter" w:hAnsi="American Typewriter"/>
          <w:lang w:val="en-US"/>
        </w:rPr>
        <w:lastRenderedPageBreak/>
        <w:t>March 1</w:t>
      </w:r>
      <w:r w:rsidRPr="00BB55A3">
        <w:rPr>
          <w:rFonts w:ascii="American Typewriter" w:hAnsi="American Typewriter"/>
          <w:vertAlign w:val="superscript"/>
          <w:lang w:val="en-US"/>
        </w:rPr>
        <w:t>st</w:t>
      </w:r>
      <w:r>
        <w:rPr>
          <w:rFonts w:ascii="American Typewriter" w:hAnsi="American Typewriter"/>
          <w:lang w:val="en-US"/>
        </w:rPr>
        <w:t xml:space="preserve"> </w:t>
      </w:r>
      <w:r w:rsidRPr="00BB55A3">
        <w:rPr>
          <w:rFonts w:ascii="American Typewriter" w:hAnsi="American Typewriter"/>
          <w:lang w:val="en-US"/>
        </w:rPr>
        <w:sym w:font="Wingdings" w:char="F0E0"/>
      </w:r>
      <w:r>
        <w:rPr>
          <w:rFonts w:ascii="American Typewriter" w:hAnsi="American Typewriter"/>
          <w:lang w:val="en-US"/>
        </w:rPr>
        <w:t xml:space="preserve"> Grice Chapter 2</w:t>
      </w:r>
    </w:p>
    <w:p w14:paraId="2205D8D7" w14:textId="73EB5DFA" w:rsidR="00BB55A3" w:rsidRDefault="00BB55A3" w:rsidP="00BB55A3">
      <w:pPr>
        <w:pStyle w:val="ListParagraph"/>
        <w:numPr>
          <w:ilvl w:val="0"/>
          <w:numId w:val="6"/>
        </w:numPr>
        <w:rPr>
          <w:rFonts w:ascii="American Typewriter" w:hAnsi="American Typewriter"/>
          <w:lang w:val="en-US"/>
        </w:rPr>
      </w:pPr>
      <w:r>
        <w:rPr>
          <w:rFonts w:ascii="American Typewriter" w:hAnsi="American Typewriter"/>
          <w:lang w:val="en-US"/>
        </w:rPr>
        <w:t>No class</w:t>
      </w:r>
    </w:p>
    <w:p w14:paraId="44D9D5C9" w14:textId="77777777" w:rsidR="00BB55A3" w:rsidRDefault="00BB55A3" w:rsidP="00BB55A3">
      <w:pPr>
        <w:rPr>
          <w:rFonts w:ascii="American Typewriter" w:hAnsi="American Typewriter"/>
          <w:lang w:val="en-US"/>
        </w:rPr>
      </w:pPr>
    </w:p>
    <w:p w14:paraId="717BFF34" w14:textId="3CFA748A" w:rsidR="00BB55A3" w:rsidRDefault="00BB55A3" w:rsidP="00F528CE">
      <w:pPr>
        <w:outlineLvl w:val="0"/>
        <w:rPr>
          <w:rFonts w:ascii="American Typewriter" w:hAnsi="American Typewriter"/>
          <w:lang w:val="en-US"/>
        </w:rPr>
      </w:pPr>
      <w:r>
        <w:rPr>
          <w:rFonts w:ascii="American Typewriter" w:hAnsi="American Typewriter"/>
          <w:lang w:val="en-US"/>
        </w:rPr>
        <w:t>March 6</w:t>
      </w:r>
      <w:r w:rsidRPr="00BB55A3">
        <w:rPr>
          <w:rFonts w:ascii="American Typewriter" w:hAnsi="American Typewriter"/>
          <w:vertAlign w:val="superscript"/>
          <w:lang w:val="en-US"/>
        </w:rPr>
        <w:t>th</w:t>
      </w:r>
      <w:r>
        <w:rPr>
          <w:rFonts w:ascii="American Typewriter" w:hAnsi="American Typewriter"/>
          <w:lang w:val="en-US"/>
        </w:rPr>
        <w:t xml:space="preserve"> </w:t>
      </w:r>
    </w:p>
    <w:p w14:paraId="6F559557" w14:textId="544D4327" w:rsidR="00BB55A3" w:rsidRDefault="00BB55A3" w:rsidP="00F528CE">
      <w:pPr>
        <w:outlineLvl w:val="0"/>
        <w:rPr>
          <w:rFonts w:ascii="American Typewriter" w:hAnsi="American Typewriter"/>
          <w:b/>
          <w:lang w:val="en-US"/>
        </w:rPr>
      </w:pPr>
      <w:r w:rsidRPr="00BB55A3">
        <w:rPr>
          <w:rFonts w:ascii="American Typewriter" w:hAnsi="American Typewriter"/>
          <w:b/>
          <w:lang w:val="en-US"/>
        </w:rPr>
        <w:t>Grice</w:t>
      </w:r>
      <w:r w:rsidR="003051B1">
        <w:rPr>
          <w:rFonts w:ascii="American Typewriter" w:hAnsi="American Typewriter"/>
          <w:b/>
          <w:lang w:val="en-US"/>
        </w:rPr>
        <w:t xml:space="preserve"> Ch. 2 </w:t>
      </w:r>
      <w:r>
        <w:rPr>
          <w:rFonts w:ascii="American Typewriter" w:hAnsi="American Typewriter"/>
          <w:b/>
          <w:lang w:val="en-US"/>
        </w:rPr>
        <w:t xml:space="preserve">– Conversational </w:t>
      </w:r>
      <w:proofErr w:type="spellStart"/>
      <w:r>
        <w:rPr>
          <w:rFonts w:ascii="American Typewriter" w:hAnsi="American Typewriter"/>
          <w:b/>
          <w:lang w:val="en-US"/>
        </w:rPr>
        <w:t>Implicatures</w:t>
      </w:r>
      <w:proofErr w:type="spellEnd"/>
    </w:p>
    <w:p w14:paraId="6092A72B" w14:textId="77777777" w:rsidR="00BB55A3" w:rsidRDefault="00BB55A3" w:rsidP="00BB55A3">
      <w:pPr>
        <w:rPr>
          <w:rFonts w:ascii="American Typewriter" w:hAnsi="American Typewriter"/>
          <w:lang w:val="en-US"/>
        </w:rPr>
      </w:pPr>
    </w:p>
    <w:p w14:paraId="7EBC8B6B" w14:textId="0D27AE4F" w:rsidR="0015720F" w:rsidRDefault="00192D8D" w:rsidP="00F528CE">
      <w:pPr>
        <w:outlineLvl w:val="0"/>
        <w:rPr>
          <w:rFonts w:ascii="American Typewriter" w:hAnsi="American Typewriter"/>
          <w:lang w:val="en-US"/>
        </w:rPr>
      </w:pPr>
      <w:r>
        <w:rPr>
          <w:rFonts w:ascii="American Typewriter" w:hAnsi="American Typewriter"/>
          <w:lang w:val="en-US"/>
        </w:rPr>
        <w:t>Silence as a speech act</w:t>
      </w:r>
    </w:p>
    <w:p w14:paraId="74E8F6DB" w14:textId="39030853" w:rsidR="00192D8D" w:rsidRDefault="00192D8D" w:rsidP="00192D8D">
      <w:pPr>
        <w:pStyle w:val="ListParagraph"/>
        <w:numPr>
          <w:ilvl w:val="0"/>
          <w:numId w:val="6"/>
        </w:numPr>
        <w:rPr>
          <w:rFonts w:ascii="American Typewriter" w:hAnsi="American Typewriter"/>
          <w:lang w:val="en-US"/>
        </w:rPr>
      </w:pPr>
      <w:r>
        <w:rPr>
          <w:rFonts w:ascii="American Typewriter" w:hAnsi="American Typewriter"/>
          <w:lang w:val="en-US"/>
        </w:rPr>
        <w:t>Silence ends up being a speech act when staying silent implies something</w:t>
      </w:r>
    </w:p>
    <w:p w14:paraId="446322EE" w14:textId="26441CD5" w:rsidR="00192D8D" w:rsidRDefault="00192D8D" w:rsidP="00192D8D">
      <w:pPr>
        <w:pStyle w:val="ListParagraph"/>
        <w:numPr>
          <w:ilvl w:val="0"/>
          <w:numId w:val="6"/>
        </w:numPr>
        <w:rPr>
          <w:rFonts w:ascii="American Typewriter" w:hAnsi="American Typewriter"/>
          <w:lang w:val="en-US"/>
        </w:rPr>
      </w:pPr>
      <w:r>
        <w:rPr>
          <w:rFonts w:ascii="American Typewriter" w:hAnsi="American Typewriter"/>
          <w:lang w:val="en-US"/>
        </w:rPr>
        <w:t>Just as not answering a question in a relevant manner, not saying anything also conveys meaning.</w:t>
      </w:r>
    </w:p>
    <w:p w14:paraId="38E437F9" w14:textId="2B99EF2C" w:rsidR="00192D8D" w:rsidRDefault="00192D8D" w:rsidP="00192D8D">
      <w:pPr>
        <w:pStyle w:val="ListParagraph"/>
        <w:numPr>
          <w:ilvl w:val="0"/>
          <w:numId w:val="6"/>
        </w:numPr>
        <w:rPr>
          <w:rFonts w:ascii="American Typewriter" w:hAnsi="American Typewriter"/>
          <w:lang w:val="en-US"/>
        </w:rPr>
      </w:pPr>
      <w:proofErr w:type="spellStart"/>
      <w:r>
        <w:rPr>
          <w:rFonts w:ascii="American Typewriter" w:hAnsi="American Typewriter"/>
          <w:lang w:val="en-US"/>
        </w:rPr>
        <w:t>Implicature</w:t>
      </w:r>
      <w:proofErr w:type="spellEnd"/>
      <w:r>
        <w:rPr>
          <w:rFonts w:ascii="American Typewriter" w:hAnsi="American Typewriter"/>
          <w:lang w:val="en-US"/>
        </w:rPr>
        <w:t>:</w:t>
      </w:r>
    </w:p>
    <w:p w14:paraId="4B79450C" w14:textId="479BE78D" w:rsidR="00192D8D" w:rsidRDefault="00192D8D" w:rsidP="00192D8D">
      <w:pPr>
        <w:pStyle w:val="ListParagraph"/>
        <w:numPr>
          <w:ilvl w:val="1"/>
          <w:numId w:val="6"/>
        </w:numPr>
        <w:rPr>
          <w:rFonts w:ascii="American Typewriter" w:hAnsi="American Typewriter"/>
          <w:lang w:val="en-US"/>
        </w:rPr>
      </w:pPr>
      <w:r>
        <w:rPr>
          <w:rFonts w:ascii="American Typewriter" w:hAnsi="American Typewriter"/>
          <w:lang w:val="en-US"/>
        </w:rPr>
        <w:t>“oh quite well, I think; he likes his colleagues, and he hasn’t been to prison yet.”</w:t>
      </w:r>
    </w:p>
    <w:p w14:paraId="7246050F" w14:textId="5470598F" w:rsidR="00192D8D" w:rsidRPr="00192D8D" w:rsidRDefault="00192D8D" w:rsidP="00F528CE">
      <w:pPr>
        <w:outlineLvl w:val="0"/>
        <w:rPr>
          <w:rFonts w:ascii="American Typewriter" w:hAnsi="American Typewriter"/>
          <w:b/>
          <w:lang w:val="en-US"/>
        </w:rPr>
      </w:pPr>
      <w:r w:rsidRPr="00192D8D">
        <w:rPr>
          <w:rFonts w:ascii="American Typewriter" w:hAnsi="American Typewriter"/>
          <w:b/>
          <w:lang w:val="en-US"/>
        </w:rPr>
        <w:t>The Cooperative Principle</w:t>
      </w:r>
    </w:p>
    <w:p w14:paraId="033CF42F" w14:textId="6315B204" w:rsidR="00192D8D" w:rsidRDefault="00192D8D" w:rsidP="00192D8D">
      <w:pPr>
        <w:pStyle w:val="ListParagraph"/>
        <w:numPr>
          <w:ilvl w:val="0"/>
          <w:numId w:val="6"/>
        </w:numPr>
        <w:rPr>
          <w:rFonts w:ascii="American Typewriter" w:hAnsi="American Typewriter"/>
          <w:lang w:val="en-US"/>
        </w:rPr>
      </w:pPr>
      <w:proofErr w:type="spellStart"/>
      <w:r>
        <w:rPr>
          <w:rFonts w:ascii="American Typewriter" w:hAnsi="American Typewriter"/>
          <w:lang w:val="en-US"/>
        </w:rPr>
        <w:t>grice</w:t>
      </w:r>
      <w:proofErr w:type="spellEnd"/>
      <w:r>
        <w:rPr>
          <w:rFonts w:ascii="American Typewriter" w:hAnsi="American Typewriter"/>
          <w:lang w:val="en-US"/>
        </w:rPr>
        <w:t xml:space="preserve"> distinguishes four categories, maxims, that work under this cooperative principle</w:t>
      </w:r>
    </w:p>
    <w:p w14:paraId="603B6EC7" w14:textId="217C6141" w:rsidR="00192D8D" w:rsidRDefault="00192D8D" w:rsidP="00192D8D">
      <w:pPr>
        <w:pStyle w:val="ListParagraph"/>
        <w:numPr>
          <w:ilvl w:val="0"/>
          <w:numId w:val="6"/>
        </w:numPr>
        <w:rPr>
          <w:rFonts w:ascii="American Typewriter" w:hAnsi="American Typewriter"/>
          <w:lang w:val="en-US"/>
        </w:rPr>
      </w:pPr>
      <w:r>
        <w:rPr>
          <w:rFonts w:ascii="American Typewriter" w:hAnsi="American Typewriter"/>
          <w:lang w:val="en-US"/>
        </w:rPr>
        <w:t>quantity, quality…</w:t>
      </w:r>
    </w:p>
    <w:p w14:paraId="3BABB4AF" w14:textId="5F842974" w:rsidR="00192D8D" w:rsidRDefault="00192D8D" w:rsidP="00192D8D">
      <w:pPr>
        <w:pStyle w:val="ListParagraph"/>
        <w:numPr>
          <w:ilvl w:val="0"/>
          <w:numId w:val="6"/>
        </w:numPr>
        <w:rPr>
          <w:rFonts w:ascii="American Typewriter" w:hAnsi="American Typewriter"/>
          <w:lang w:val="en-US"/>
        </w:rPr>
      </w:pPr>
      <w:r>
        <w:rPr>
          <w:rFonts w:ascii="American Typewriter" w:hAnsi="American Typewriter"/>
          <w:lang w:val="en-US"/>
        </w:rPr>
        <w:t>this is not so much an observation (e.g. sociological, or psychological generalizations</w:t>
      </w:r>
    </w:p>
    <w:p w14:paraId="0A0E3E99" w14:textId="2DA3E8CA" w:rsidR="00192D8D" w:rsidRDefault="00192D8D" w:rsidP="00192D8D">
      <w:pPr>
        <w:pStyle w:val="ListParagraph"/>
        <w:numPr>
          <w:ilvl w:val="0"/>
          <w:numId w:val="6"/>
        </w:numPr>
        <w:rPr>
          <w:rFonts w:ascii="American Typewriter" w:hAnsi="American Typewriter"/>
          <w:lang w:val="en-US"/>
        </w:rPr>
      </w:pPr>
      <w:r>
        <w:rPr>
          <w:rFonts w:ascii="American Typewriter" w:hAnsi="American Typewriter"/>
          <w:lang w:val="en-US"/>
        </w:rPr>
        <w:t>… or a prescription (how we should use language or communicate)</w:t>
      </w:r>
    </w:p>
    <w:p w14:paraId="6C6D069F" w14:textId="1E6E3DEF" w:rsidR="00192D8D" w:rsidRDefault="00192D8D" w:rsidP="00192D8D">
      <w:pPr>
        <w:pStyle w:val="ListParagraph"/>
        <w:numPr>
          <w:ilvl w:val="1"/>
          <w:numId w:val="6"/>
        </w:numPr>
        <w:rPr>
          <w:rFonts w:ascii="American Typewriter" w:hAnsi="American Typewriter"/>
          <w:lang w:val="en-US"/>
        </w:rPr>
      </w:pPr>
      <w:r>
        <w:rPr>
          <w:rFonts w:ascii="American Typewriter" w:hAnsi="American Typewriter"/>
          <w:lang w:val="en-US"/>
        </w:rPr>
        <w:t>…as it is a way to understand what we take for granted when we engage in communication with someone</w:t>
      </w:r>
    </w:p>
    <w:p w14:paraId="629C3A1C" w14:textId="4599FC1E" w:rsidR="00192D8D" w:rsidRDefault="00192D8D" w:rsidP="00192D8D">
      <w:pPr>
        <w:pStyle w:val="ListParagraph"/>
        <w:numPr>
          <w:ilvl w:val="1"/>
          <w:numId w:val="6"/>
        </w:numPr>
        <w:rPr>
          <w:rFonts w:ascii="American Typewriter" w:hAnsi="American Typewriter"/>
          <w:lang w:val="en-US"/>
        </w:rPr>
      </w:pPr>
      <w:r>
        <w:rPr>
          <w:rFonts w:ascii="American Typewriter" w:hAnsi="American Typewriter"/>
          <w:lang w:val="en-US"/>
        </w:rPr>
        <w:t>…and what they take for granted and that we can exploit in our exchanges.</w:t>
      </w:r>
    </w:p>
    <w:p w14:paraId="0A9307AC" w14:textId="70CB8723" w:rsidR="00192D8D" w:rsidRDefault="00192D8D" w:rsidP="00192D8D">
      <w:pPr>
        <w:pStyle w:val="ListParagraph"/>
        <w:numPr>
          <w:ilvl w:val="0"/>
          <w:numId w:val="6"/>
        </w:numPr>
        <w:rPr>
          <w:rFonts w:ascii="American Typewriter" w:hAnsi="American Typewriter"/>
          <w:lang w:val="en-US"/>
        </w:rPr>
      </w:pPr>
      <w:r>
        <w:rPr>
          <w:rFonts w:ascii="American Typewriter" w:hAnsi="American Typewriter"/>
          <w:lang w:val="en-US"/>
        </w:rPr>
        <w:t>This creates a dynamic in which if what is said (the words and their meanings) does not appear to obey the maxims, we look for an interpretation, given the circumstances, in which the maxims are indeed obeyed.</w:t>
      </w:r>
    </w:p>
    <w:p w14:paraId="53575A9C" w14:textId="331286F4" w:rsidR="00192D8D" w:rsidRDefault="00192D8D" w:rsidP="001C54A6">
      <w:pPr>
        <w:pStyle w:val="ListParagraph"/>
        <w:numPr>
          <w:ilvl w:val="0"/>
          <w:numId w:val="6"/>
        </w:numPr>
        <w:rPr>
          <w:rFonts w:ascii="American Typewriter" w:hAnsi="American Typewriter"/>
          <w:lang w:val="en-US"/>
        </w:rPr>
      </w:pPr>
      <w:r w:rsidRPr="007B18F0">
        <w:rPr>
          <w:rFonts w:ascii="American Typewriter" w:hAnsi="American Typewriter"/>
          <w:lang w:val="en-US"/>
        </w:rPr>
        <w:t xml:space="preserve">This is similar to what Wilson and </w:t>
      </w:r>
      <w:proofErr w:type="spellStart"/>
      <w:r w:rsidRPr="007B18F0">
        <w:rPr>
          <w:rFonts w:ascii="American Typewriter" w:hAnsi="American Typewriter"/>
          <w:lang w:val="en-US"/>
        </w:rPr>
        <w:t>Sperber</w:t>
      </w:r>
      <w:proofErr w:type="spellEnd"/>
      <w:r w:rsidRPr="007B18F0">
        <w:rPr>
          <w:rFonts w:ascii="American Typewriter" w:hAnsi="American Typewriter"/>
          <w:lang w:val="en-US"/>
        </w:rPr>
        <w:t xml:space="preserve"> have in mind when they are thinking about optimizing relevance- only they rather propose one principle rather than 4 maxims.</w:t>
      </w:r>
    </w:p>
    <w:p w14:paraId="68D002C0" w14:textId="12BF3F04" w:rsidR="007B18F0" w:rsidRDefault="007B18F0" w:rsidP="001C54A6">
      <w:pPr>
        <w:pStyle w:val="ListParagraph"/>
        <w:numPr>
          <w:ilvl w:val="0"/>
          <w:numId w:val="6"/>
        </w:numPr>
        <w:rPr>
          <w:rFonts w:ascii="American Typewriter" w:hAnsi="American Typewriter"/>
          <w:lang w:val="en-US"/>
        </w:rPr>
      </w:pPr>
      <w:r>
        <w:rPr>
          <w:rFonts w:ascii="American Typewriter" w:hAnsi="American Typewriter"/>
          <w:lang w:val="en-US"/>
        </w:rPr>
        <w:t xml:space="preserve">For </w:t>
      </w:r>
      <w:proofErr w:type="spellStart"/>
      <w:r>
        <w:rPr>
          <w:rFonts w:ascii="American Typewriter" w:hAnsi="American Typewriter"/>
          <w:lang w:val="en-US"/>
        </w:rPr>
        <w:t>grice</w:t>
      </w:r>
      <w:proofErr w:type="spellEnd"/>
      <w:r>
        <w:rPr>
          <w:rFonts w:ascii="American Typewriter" w:hAnsi="American Typewriter"/>
          <w:lang w:val="en-US"/>
        </w:rPr>
        <w:t>, we are also fully aware that we do this while W&amp;S suggest a theory in which this is automatic.</w:t>
      </w:r>
    </w:p>
    <w:p w14:paraId="3EBDCF1C" w14:textId="77777777" w:rsidR="007B18F0" w:rsidRDefault="007B18F0" w:rsidP="003C0161">
      <w:pPr>
        <w:rPr>
          <w:rFonts w:ascii="American Typewriter" w:hAnsi="American Typewriter"/>
          <w:lang w:val="en-US"/>
        </w:rPr>
      </w:pPr>
    </w:p>
    <w:p w14:paraId="1F2C6740" w14:textId="60786B1D" w:rsidR="003C0161" w:rsidRDefault="003C0161" w:rsidP="003C0161">
      <w:pPr>
        <w:pStyle w:val="ListParagraph"/>
        <w:numPr>
          <w:ilvl w:val="0"/>
          <w:numId w:val="6"/>
        </w:numPr>
        <w:rPr>
          <w:rFonts w:ascii="American Typewriter" w:hAnsi="American Typewriter"/>
          <w:lang w:val="en-US"/>
        </w:rPr>
      </w:pPr>
      <w:r>
        <w:rPr>
          <w:rFonts w:ascii="American Typewriter" w:hAnsi="American Typewriter"/>
          <w:lang w:val="en-US"/>
        </w:rPr>
        <w:t xml:space="preserve">“S conversationally implicates p </w:t>
      </w:r>
      <w:proofErr w:type="spellStart"/>
      <w:r>
        <w:rPr>
          <w:rFonts w:ascii="American Typewriter" w:hAnsi="American Typewriter"/>
          <w:lang w:val="en-US"/>
        </w:rPr>
        <w:t>iff</w:t>
      </w:r>
      <w:proofErr w:type="spellEnd"/>
      <w:r>
        <w:rPr>
          <w:rFonts w:ascii="American Typewriter" w:hAnsi="American Typewriter"/>
          <w:lang w:val="en-US"/>
        </w:rPr>
        <w:t xml:space="preserve"> S implicates p when:</w:t>
      </w:r>
    </w:p>
    <w:p w14:paraId="7B314070" w14:textId="77777777" w:rsidR="003C0161" w:rsidRPr="003C0161" w:rsidRDefault="003C0161" w:rsidP="003C0161">
      <w:pPr>
        <w:rPr>
          <w:rFonts w:ascii="American Typewriter" w:hAnsi="American Typewriter"/>
          <w:lang w:val="en-US"/>
        </w:rPr>
      </w:pPr>
    </w:p>
    <w:p w14:paraId="06B2248F" w14:textId="2A1738D9" w:rsidR="003C0161" w:rsidRDefault="003C0161" w:rsidP="003C0161">
      <w:pPr>
        <w:pStyle w:val="ListParagraph"/>
        <w:numPr>
          <w:ilvl w:val="0"/>
          <w:numId w:val="12"/>
        </w:numPr>
        <w:rPr>
          <w:rFonts w:ascii="American Typewriter" w:hAnsi="American Typewriter"/>
          <w:lang w:val="en-US"/>
        </w:rPr>
      </w:pPr>
      <w:r>
        <w:rPr>
          <w:rFonts w:ascii="American Typewriter" w:hAnsi="American Typewriter"/>
          <w:lang w:val="en-US"/>
        </w:rPr>
        <w:t>S is presumed to be observing the cooperative principle (cooperative presumption);</w:t>
      </w:r>
    </w:p>
    <w:p w14:paraId="7A019753" w14:textId="68399349" w:rsidR="003C0161" w:rsidRDefault="003C0161" w:rsidP="003C0161">
      <w:pPr>
        <w:pStyle w:val="ListParagraph"/>
        <w:numPr>
          <w:ilvl w:val="0"/>
          <w:numId w:val="12"/>
        </w:numPr>
        <w:rPr>
          <w:rFonts w:ascii="American Typewriter" w:hAnsi="American Typewriter"/>
          <w:lang w:val="en-US"/>
        </w:rPr>
      </w:pPr>
      <w:r>
        <w:rPr>
          <w:rFonts w:ascii="American Typewriter" w:hAnsi="American Typewriter"/>
          <w:lang w:val="en-US"/>
        </w:rPr>
        <w:t>The supposition that S believes that p is required to make S’s utterance consistent with the cooperative principle (determinacy)</w:t>
      </w:r>
    </w:p>
    <w:p w14:paraId="42F8FEFD" w14:textId="7337D750" w:rsidR="003C0161" w:rsidRDefault="003C0161" w:rsidP="003C0161">
      <w:pPr>
        <w:pStyle w:val="ListParagraph"/>
        <w:numPr>
          <w:ilvl w:val="0"/>
          <w:numId w:val="12"/>
        </w:numPr>
        <w:rPr>
          <w:rFonts w:ascii="American Typewriter" w:hAnsi="American Typewriter"/>
          <w:lang w:val="en-US"/>
        </w:rPr>
      </w:pPr>
      <w:r>
        <w:rPr>
          <w:rFonts w:ascii="American Typewriter" w:hAnsi="American Typewriter"/>
          <w:lang w:val="en-US"/>
        </w:rPr>
        <w:t>S believes or knows, and expects H to believe that S believes, that H is able to determine that 2 is true (mutual knowledge) PG. 30-31</w:t>
      </w:r>
    </w:p>
    <w:p w14:paraId="2743E869" w14:textId="77777777" w:rsidR="003C0161" w:rsidRPr="003C0161" w:rsidRDefault="003C0161" w:rsidP="003C0161">
      <w:pPr>
        <w:rPr>
          <w:rFonts w:ascii="American Typewriter" w:hAnsi="American Typewriter"/>
          <w:u w:val="single"/>
          <w:lang w:val="en-US"/>
        </w:rPr>
      </w:pPr>
    </w:p>
    <w:p w14:paraId="30FA7F7A" w14:textId="3ADEDC0F" w:rsidR="003C0161" w:rsidRDefault="003C0161" w:rsidP="00F528CE">
      <w:pPr>
        <w:outlineLvl w:val="0"/>
        <w:rPr>
          <w:rFonts w:ascii="American Typewriter" w:hAnsi="American Typewriter"/>
          <w:lang w:val="en-US"/>
        </w:rPr>
      </w:pPr>
      <w:r w:rsidRPr="003C0161">
        <w:rPr>
          <w:rFonts w:ascii="American Typewriter" w:hAnsi="American Typewriter"/>
          <w:u w:val="single"/>
          <w:lang w:val="en-US"/>
        </w:rPr>
        <w:t>The maxims</w:t>
      </w:r>
    </w:p>
    <w:p w14:paraId="14F94BD5" w14:textId="09F10CF5" w:rsidR="003C0161" w:rsidRPr="003C0161" w:rsidRDefault="003C0161" w:rsidP="003C0161">
      <w:pPr>
        <w:pStyle w:val="ListParagraph"/>
        <w:numPr>
          <w:ilvl w:val="0"/>
          <w:numId w:val="6"/>
        </w:numPr>
        <w:rPr>
          <w:rFonts w:ascii="American Typewriter" w:hAnsi="American Typewriter"/>
          <w:b/>
          <w:lang w:val="en-US"/>
        </w:rPr>
      </w:pPr>
      <w:r w:rsidRPr="003C0161">
        <w:rPr>
          <w:rFonts w:ascii="American Typewriter" w:hAnsi="American Typewriter"/>
          <w:b/>
          <w:lang w:val="en-US"/>
        </w:rPr>
        <w:t xml:space="preserve">Maxim </w:t>
      </w:r>
      <w:r>
        <w:rPr>
          <w:rFonts w:ascii="American Typewriter" w:hAnsi="American Typewriter"/>
          <w:b/>
          <w:lang w:val="en-US"/>
        </w:rPr>
        <w:t>of Q</w:t>
      </w:r>
      <w:r w:rsidRPr="003C0161">
        <w:rPr>
          <w:rFonts w:ascii="American Typewriter" w:hAnsi="American Typewriter"/>
          <w:b/>
          <w:lang w:val="en-US"/>
        </w:rPr>
        <w:t>uantity:</w:t>
      </w:r>
    </w:p>
    <w:p w14:paraId="6CDDC517" w14:textId="6C3F8906" w:rsidR="003C0161" w:rsidRDefault="003C0161" w:rsidP="003C0161">
      <w:pPr>
        <w:pStyle w:val="ListParagraph"/>
        <w:numPr>
          <w:ilvl w:val="1"/>
          <w:numId w:val="6"/>
        </w:numPr>
        <w:rPr>
          <w:rFonts w:ascii="American Typewriter" w:hAnsi="American Typewriter"/>
          <w:lang w:val="en-US"/>
        </w:rPr>
      </w:pPr>
      <w:r>
        <w:rPr>
          <w:rFonts w:ascii="American Typewriter" w:hAnsi="American Typewriter"/>
          <w:lang w:val="en-US"/>
        </w:rPr>
        <w:lastRenderedPageBreak/>
        <w:t>1. Make your contribution as informative as is required (for the current purposes of the exchange)</w:t>
      </w:r>
    </w:p>
    <w:p w14:paraId="1A98A004" w14:textId="29F8F77C" w:rsidR="003C0161" w:rsidRDefault="003C0161" w:rsidP="003C0161">
      <w:pPr>
        <w:pStyle w:val="ListParagraph"/>
        <w:numPr>
          <w:ilvl w:val="1"/>
          <w:numId w:val="6"/>
        </w:numPr>
        <w:rPr>
          <w:rFonts w:ascii="American Typewriter" w:hAnsi="American Typewriter"/>
          <w:lang w:val="en-US"/>
        </w:rPr>
      </w:pPr>
      <w:r>
        <w:rPr>
          <w:rFonts w:ascii="American Typewriter" w:hAnsi="American Typewriter"/>
          <w:lang w:val="en-US"/>
        </w:rPr>
        <w:t>2. Do not make your contribution more informative than is required (p. 26)</w:t>
      </w:r>
    </w:p>
    <w:p w14:paraId="6440EE0B" w14:textId="2A83A97E" w:rsidR="003C0161" w:rsidRDefault="003C0161" w:rsidP="003C0161">
      <w:pPr>
        <w:pStyle w:val="ListParagraph"/>
        <w:numPr>
          <w:ilvl w:val="0"/>
          <w:numId w:val="6"/>
        </w:numPr>
        <w:rPr>
          <w:rFonts w:ascii="American Typewriter" w:hAnsi="American Typewriter"/>
          <w:lang w:val="en-US"/>
        </w:rPr>
      </w:pPr>
      <w:r>
        <w:rPr>
          <w:rFonts w:ascii="American Typewriter" w:hAnsi="American Typewriter"/>
          <w:lang w:val="en-US"/>
        </w:rPr>
        <w:t>Say just enough, not more or less.</w:t>
      </w:r>
    </w:p>
    <w:p w14:paraId="4F3B2191" w14:textId="77777777" w:rsidR="003C0161" w:rsidRDefault="003C0161" w:rsidP="003C0161">
      <w:pPr>
        <w:rPr>
          <w:rFonts w:ascii="American Typewriter" w:hAnsi="American Typewriter"/>
          <w:lang w:val="en-US"/>
        </w:rPr>
      </w:pPr>
    </w:p>
    <w:p w14:paraId="2A3B00A1" w14:textId="292E5A43" w:rsidR="003C0161" w:rsidRPr="003C0161" w:rsidRDefault="003C0161" w:rsidP="00F528CE">
      <w:pPr>
        <w:outlineLvl w:val="0"/>
        <w:rPr>
          <w:rFonts w:ascii="American Typewriter" w:hAnsi="American Typewriter"/>
          <w:b/>
          <w:lang w:val="en-US"/>
        </w:rPr>
      </w:pPr>
      <w:r w:rsidRPr="003C0161">
        <w:rPr>
          <w:rFonts w:ascii="American Typewriter" w:hAnsi="American Typewriter"/>
          <w:b/>
          <w:lang w:val="en-US"/>
        </w:rPr>
        <w:t>Maxim of Quality:</w:t>
      </w:r>
    </w:p>
    <w:p w14:paraId="3493E7BF" w14:textId="3AB77C18" w:rsidR="003C0161" w:rsidRDefault="003C0161" w:rsidP="003C0161">
      <w:pPr>
        <w:pStyle w:val="ListParagraph"/>
        <w:numPr>
          <w:ilvl w:val="0"/>
          <w:numId w:val="6"/>
        </w:numPr>
        <w:rPr>
          <w:rFonts w:ascii="American Typewriter" w:hAnsi="American Typewriter"/>
          <w:lang w:val="en-US"/>
        </w:rPr>
      </w:pPr>
      <w:r>
        <w:rPr>
          <w:rFonts w:ascii="American Typewriter" w:hAnsi="American Typewriter"/>
          <w:lang w:val="en-US"/>
        </w:rPr>
        <w:t>“try to make your contribution one that is true…”</w:t>
      </w:r>
    </w:p>
    <w:p w14:paraId="2C206D53" w14:textId="4AFA70CD" w:rsidR="003C0161" w:rsidRDefault="003C0161" w:rsidP="003C0161">
      <w:pPr>
        <w:pStyle w:val="ListParagraph"/>
        <w:numPr>
          <w:ilvl w:val="1"/>
          <w:numId w:val="6"/>
        </w:numPr>
        <w:rPr>
          <w:rFonts w:ascii="American Typewriter" w:hAnsi="American Typewriter"/>
          <w:lang w:val="en-US"/>
        </w:rPr>
      </w:pPr>
      <w:r>
        <w:rPr>
          <w:rFonts w:ascii="American Typewriter" w:hAnsi="American Typewriter"/>
          <w:lang w:val="en-US"/>
        </w:rPr>
        <w:t>1. Do not say what you believe to be false.</w:t>
      </w:r>
    </w:p>
    <w:p w14:paraId="46A88B72" w14:textId="5280786E" w:rsidR="003C0161" w:rsidRDefault="003C0161" w:rsidP="003C0161">
      <w:pPr>
        <w:pStyle w:val="ListParagraph"/>
        <w:numPr>
          <w:ilvl w:val="1"/>
          <w:numId w:val="6"/>
        </w:numPr>
        <w:rPr>
          <w:rFonts w:ascii="American Typewriter" w:hAnsi="American Typewriter"/>
          <w:lang w:val="en-US"/>
        </w:rPr>
      </w:pPr>
      <w:r>
        <w:rPr>
          <w:rFonts w:ascii="American Typewriter" w:hAnsi="American Typewriter"/>
          <w:lang w:val="en-US"/>
        </w:rPr>
        <w:t>Do not say that for which you lack adequate evidence.” (p. 27)</w:t>
      </w:r>
    </w:p>
    <w:p w14:paraId="4A163F20" w14:textId="5EEBE8E1" w:rsidR="003C0161" w:rsidRDefault="000D07E0" w:rsidP="003C0161">
      <w:pPr>
        <w:pStyle w:val="ListParagraph"/>
        <w:numPr>
          <w:ilvl w:val="0"/>
          <w:numId w:val="6"/>
        </w:numPr>
        <w:rPr>
          <w:rFonts w:ascii="American Typewriter" w:hAnsi="American Typewriter"/>
          <w:lang w:val="en-US"/>
        </w:rPr>
      </w:pPr>
      <w:r>
        <w:rPr>
          <w:rFonts w:ascii="American Typewriter" w:hAnsi="American Typewriter"/>
          <w:lang w:val="en-US"/>
        </w:rPr>
        <w:t>Don’t lie and be ready to have proof for what you claim!!</w:t>
      </w:r>
    </w:p>
    <w:p w14:paraId="6D227B95" w14:textId="77777777" w:rsidR="000D07E0" w:rsidRDefault="000D07E0" w:rsidP="000D07E0">
      <w:pPr>
        <w:rPr>
          <w:rFonts w:ascii="American Typewriter" w:hAnsi="American Typewriter"/>
          <w:lang w:val="en-US"/>
        </w:rPr>
      </w:pPr>
    </w:p>
    <w:p w14:paraId="03ECFAD7" w14:textId="34DC1018" w:rsidR="000D07E0" w:rsidRPr="000D07E0" w:rsidRDefault="000D07E0" w:rsidP="00F528CE">
      <w:pPr>
        <w:outlineLvl w:val="0"/>
        <w:rPr>
          <w:rFonts w:ascii="American Typewriter" w:hAnsi="American Typewriter"/>
          <w:b/>
          <w:lang w:val="en-US"/>
        </w:rPr>
      </w:pPr>
      <w:r w:rsidRPr="000D07E0">
        <w:rPr>
          <w:rFonts w:ascii="American Typewriter" w:hAnsi="American Typewriter"/>
          <w:b/>
          <w:lang w:val="en-US"/>
        </w:rPr>
        <w:t>Maxim of Relation:</w:t>
      </w:r>
    </w:p>
    <w:p w14:paraId="796244F4" w14:textId="331C4AC6" w:rsidR="000D07E0" w:rsidRDefault="000D07E0" w:rsidP="000D07E0">
      <w:pPr>
        <w:pStyle w:val="ListParagraph"/>
        <w:numPr>
          <w:ilvl w:val="0"/>
          <w:numId w:val="6"/>
        </w:numPr>
        <w:rPr>
          <w:rFonts w:ascii="American Typewriter" w:hAnsi="American Typewriter"/>
          <w:lang w:val="en-US"/>
        </w:rPr>
      </w:pPr>
      <w:r>
        <w:rPr>
          <w:rFonts w:ascii="American Typewriter" w:hAnsi="American Typewriter"/>
          <w:lang w:val="en-US"/>
        </w:rPr>
        <w:t>“Be relevant.” (p. 27)</w:t>
      </w:r>
    </w:p>
    <w:p w14:paraId="772A76CB" w14:textId="77777777" w:rsidR="000D07E0" w:rsidRDefault="000D07E0" w:rsidP="00607E20">
      <w:pPr>
        <w:rPr>
          <w:rFonts w:ascii="American Typewriter" w:hAnsi="American Typewriter"/>
          <w:lang w:val="en-US"/>
        </w:rPr>
      </w:pPr>
    </w:p>
    <w:p w14:paraId="7DE49DCF" w14:textId="4357D896" w:rsidR="00607E20" w:rsidRPr="00607E20" w:rsidRDefault="00607E20" w:rsidP="00F528CE">
      <w:pPr>
        <w:outlineLvl w:val="0"/>
        <w:rPr>
          <w:rFonts w:ascii="American Typewriter" w:hAnsi="American Typewriter"/>
          <w:b/>
          <w:lang w:val="en-US"/>
        </w:rPr>
      </w:pPr>
      <w:r w:rsidRPr="00607E20">
        <w:rPr>
          <w:rFonts w:ascii="American Typewriter" w:hAnsi="American Typewriter"/>
          <w:b/>
          <w:lang w:val="en-US"/>
        </w:rPr>
        <w:t>Maxim of Manner:</w:t>
      </w:r>
    </w:p>
    <w:p w14:paraId="4686FAFF" w14:textId="1DBBCDEA" w:rsidR="00607E20" w:rsidRDefault="00607E20" w:rsidP="00607E20">
      <w:pPr>
        <w:pStyle w:val="ListParagraph"/>
        <w:numPr>
          <w:ilvl w:val="0"/>
          <w:numId w:val="6"/>
        </w:numPr>
        <w:rPr>
          <w:rFonts w:ascii="American Typewriter" w:hAnsi="American Typewriter"/>
          <w:lang w:val="en-US"/>
        </w:rPr>
      </w:pPr>
      <w:r>
        <w:rPr>
          <w:rFonts w:ascii="American Typewriter" w:hAnsi="American Typewriter"/>
          <w:lang w:val="en-US"/>
        </w:rPr>
        <w:t>“be perspicuous…”</w:t>
      </w:r>
    </w:p>
    <w:p w14:paraId="2306249C" w14:textId="5AB8E78E" w:rsidR="00607E20" w:rsidRDefault="00607E20" w:rsidP="00607E20">
      <w:pPr>
        <w:pStyle w:val="ListParagraph"/>
        <w:numPr>
          <w:ilvl w:val="1"/>
          <w:numId w:val="6"/>
        </w:numPr>
        <w:rPr>
          <w:rFonts w:ascii="American Typewriter" w:hAnsi="American Typewriter"/>
          <w:lang w:val="en-US"/>
        </w:rPr>
      </w:pPr>
      <w:r>
        <w:rPr>
          <w:rFonts w:ascii="American Typewriter" w:hAnsi="American Typewriter"/>
          <w:lang w:val="en-US"/>
        </w:rPr>
        <w:t>1. Avoid obscurity of expression</w:t>
      </w:r>
    </w:p>
    <w:p w14:paraId="39CBCE5F" w14:textId="112E9A9D" w:rsidR="00607E20" w:rsidRDefault="00607E20" w:rsidP="00607E20">
      <w:pPr>
        <w:pStyle w:val="ListParagraph"/>
        <w:numPr>
          <w:ilvl w:val="1"/>
          <w:numId w:val="6"/>
        </w:numPr>
        <w:rPr>
          <w:rFonts w:ascii="American Typewriter" w:hAnsi="American Typewriter"/>
          <w:lang w:val="en-US"/>
        </w:rPr>
      </w:pPr>
      <w:r>
        <w:rPr>
          <w:rFonts w:ascii="American Typewriter" w:hAnsi="American Typewriter"/>
          <w:lang w:val="en-US"/>
        </w:rPr>
        <w:t>2. Avoid ambiguity</w:t>
      </w:r>
    </w:p>
    <w:p w14:paraId="186FB990" w14:textId="41589AC8" w:rsidR="00607E20" w:rsidRDefault="00607E20" w:rsidP="00607E20">
      <w:pPr>
        <w:pStyle w:val="ListParagraph"/>
        <w:numPr>
          <w:ilvl w:val="1"/>
          <w:numId w:val="6"/>
        </w:numPr>
        <w:rPr>
          <w:rFonts w:ascii="American Typewriter" w:hAnsi="American Typewriter"/>
          <w:lang w:val="en-US"/>
        </w:rPr>
      </w:pPr>
      <w:r>
        <w:rPr>
          <w:rFonts w:ascii="American Typewriter" w:hAnsi="American Typewriter"/>
          <w:lang w:val="en-US"/>
        </w:rPr>
        <w:t>3. be brief (avoid unnecessary prolixity).</w:t>
      </w:r>
    </w:p>
    <w:p w14:paraId="43EE2F95" w14:textId="2EF35906" w:rsidR="00607E20" w:rsidRPr="00607E20" w:rsidRDefault="00607E20" w:rsidP="00607E20">
      <w:pPr>
        <w:pStyle w:val="ListParagraph"/>
        <w:numPr>
          <w:ilvl w:val="1"/>
          <w:numId w:val="6"/>
        </w:numPr>
        <w:rPr>
          <w:rFonts w:ascii="American Typewriter" w:hAnsi="American Typewriter"/>
          <w:lang w:val="en-US"/>
        </w:rPr>
      </w:pPr>
      <w:r>
        <w:rPr>
          <w:rFonts w:ascii="American Typewriter" w:hAnsi="American Typewriter"/>
          <w:lang w:val="en-US"/>
        </w:rPr>
        <w:t xml:space="preserve">4. </w:t>
      </w:r>
      <w:r w:rsidRPr="00607E20">
        <w:rPr>
          <w:rFonts w:ascii="American Typewriter" w:hAnsi="American Typewriter"/>
          <w:lang w:val="en-US"/>
        </w:rPr>
        <w:t>Be orderly.” (p. 27)</w:t>
      </w:r>
    </w:p>
    <w:p w14:paraId="1D8F1212" w14:textId="7AC0FF43" w:rsidR="000D07E0" w:rsidRDefault="00607E20" w:rsidP="00607E20">
      <w:pPr>
        <w:pStyle w:val="ListParagraph"/>
        <w:numPr>
          <w:ilvl w:val="0"/>
          <w:numId w:val="6"/>
        </w:numPr>
        <w:rPr>
          <w:rFonts w:ascii="American Typewriter" w:hAnsi="American Typewriter"/>
          <w:lang w:val="en-US"/>
        </w:rPr>
      </w:pPr>
      <w:r>
        <w:rPr>
          <w:rFonts w:ascii="American Typewriter" w:hAnsi="American Typewriter"/>
          <w:lang w:val="en-US"/>
        </w:rPr>
        <w:t>be clear and brief!!</w:t>
      </w:r>
    </w:p>
    <w:p w14:paraId="44463D9F" w14:textId="77777777" w:rsidR="00607E20" w:rsidRDefault="00607E20" w:rsidP="00607E20">
      <w:pPr>
        <w:pStyle w:val="ListParagraph"/>
        <w:rPr>
          <w:rFonts w:ascii="American Typewriter" w:hAnsi="American Typewriter"/>
          <w:lang w:val="en-US"/>
        </w:rPr>
      </w:pPr>
    </w:p>
    <w:p w14:paraId="31A3FA2B" w14:textId="6D90BF23" w:rsidR="00607E20" w:rsidRDefault="00607E20" w:rsidP="00607E20">
      <w:pPr>
        <w:pStyle w:val="ListParagraph"/>
        <w:numPr>
          <w:ilvl w:val="0"/>
          <w:numId w:val="6"/>
        </w:numPr>
        <w:rPr>
          <w:rFonts w:ascii="American Typewriter" w:hAnsi="American Typewriter"/>
          <w:lang w:val="en-US"/>
        </w:rPr>
      </w:pPr>
      <w:r>
        <w:rPr>
          <w:rFonts w:ascii="American Typewriter" w:hAnsi="American Typewriter"/>
          <w:lang w:val="en-US"/>
        </w:rPr>
        <w:t>“There are of course all sorts of many other maxims (aesthetic, social or moral in character) such as “be polite”</w:t>
      </w:r>
    </w:p>
    <w:p w14:paraId="07F029A0" w14:textId="7DD0051E" w:rsidR="00607E20" w:rsidRDefault="00607E20" w:rsidP="00607E20">
      <w:pPr>
        <w:pStyle w:val="ListParagraph"/>
        <w:numPr>
          <w:ilvl w:val="1"/>
          <w:numId w:val="6"/>
        </w:numPr>
        <w:rPr>
          <w:rFonts w:ascii="American Typewriter" w:hAnsi="American Typewriter"/>
          <w:lang w:val="en-US"/>
        </w:rPr>
      </w:pPr>
      <w:r>
        <w:rPr>
          <w:rFonts w:ascii="American Typewriter" w:hAnsi="American Typewriter"/>
          <w:lang w:val="en-US"/>
        </w:rPr>
        <w:t xml:space="preserve">These are also normally observed by participants in talk exchanges, and these may also generate nonconventional </w:t>
      </w:r>
      <w:proofErr w:type="spellStart"/>
      <w:r>
        <w:rPr>
          <w:rFonts w:ascii="American Typewriter" w:hAnsi="American Typewriter"/>
          <w:lang w:val="en-US"/>
        </w:rPr>
        <w:t>implicatures</w:t>
      </w:r>
      <w:proofErr w:type="spellEnd"/>
      <w:r>
        <w:rPr>
          <w:rFonts w:ascii="American Typewriter" w:hAnsi="American Typewriter"/>
          <w:lang w:val="en-US"/>
        </w:rPr>
        <w:t>.</w:t>
      </w:r>
    </w:p>
    <w:p w14:paraId="03B2CF86" w14:textId="74774B74" w:rsidR="00607E20" w:rsidRPr="00607E20" w:rsidRDefault="00607E20" w:rsidP="00607E20">
      <w:pPr>
        <w:pStyle w:val="ListParagraph"/>
        <w:numPr>
          <w:ilvl w:val="0"/>
          <w:numId w:val="6"/>
        </w:numPr>
        <w:rPr>
          <w:rFonts w:ascii="American Typewriter" w:hAnsi="American Typewriter"/>
          <w:lang w:val="en-US"/>
        </w:rPr>
      </w:pPr>
      <w:r>
        <w:rPr>
          <w:rFonts w:ascii="American Typewriter" w:hAnsi="American Typewriter"/>
          <w:lang w:val="en-US"/>
        </w:rPr>
        <w:t xml:space="preserve">The conversational maxims, and the conversational </w:t>
      </w:r>
      <w:proofErr w:type="spellStart"/>
      <w:r>
        <w:rPr>
          <w:rFonts w:ascii="American Typewriter" w:hAnsi="American Typewriter"/>
          <w:lang w:val="en-US"/>
        </w:rPr>
        <w:t>implicatures</w:t>
      </w:r>
      <w:proofErr w:type="spellEnd"/>
      <w:r>
        <w:rPr>
          <w:rFonts w:ascii="American Typewriter" w:hAnsi="American Typewriter"/>
          <w:lang w:val="en-US"/>
        </w:rPr>
        <w:t xml:space="preserve"> connected with them, are specially connected with the particular purposes that talk </w:t>
      </w:r>
      <w:proofErr w:type="gramStart"/>
      <w:r>
        <w:rPr>
          <w:rFonts w:ascii="American Typewriter" w:hAnsi="American Typewriter"/>
          <w:lang w:val="en-US"/>
        </w:rPr>
        <w:t>( and</w:t>
      </w:r>
      <w:proofErr w:type="gramEnd"/>
      <w:r>
        <w:rPr>
          <w:rFonts w:ascii="American Typewriter" w:hAnsi="American Typewriter"/>
          <w:lang w:val="en-US"/>
        </w:rPr>
        <w:t xml:space="preserve"> so talk exchange) is adapted to serve and is primarily employed to serve.” (p. 28)</w:t>
      </w:r>
    </w:p>
    <w:p w14:paraId="6501890A" w14:textId="3AADB98F" w:rsidR="00607E20" w:rsidRPr="00607E20" w:rsidRDefault="00607E20" w:rsidP="00F528CE">
      <w:pPr>
        <w:outlineLvl w:val="0"/>
        <w:rPr>
          <w:rFonts w:ascii="American Typewriter" w:hAnsi="American Typewriter"/>
          <w:b/>
          <w:lang w:val="en-US"/>
        </w:rPr>
      </w:pPr>
      <w:r w:rsidRPr="00607E20">
        <w:rPr>
          <w:rFonts w:ascii="American Typewriter" w:hAnsi="American Typewriter"/>
          <w:b/>
          <w:lang w:val="en-US"/>
        </w:rPr>
        <w:t>In non-conversational contexts</w:t>
      </w:r>
    </w:p>
    <w:p w14:paraId="06F3310F" w14:textId="12ED9E0E" w:rsidR="00607E20" w:rsidRDefault="00607E20" w:rsidP="00BB55A3">
      <w:pPr>
        <w:rPr>
          <w:rFonts w:ascii="American Typewriter" w:hAnsi="American Typewriter"/>
          <w:lang w:val="en-US"/>
        </w:rPr>
      </w:pPr>
      <w:r>
        <w:rPr>
          <w:rFonts w:ascii="American Typewriter" w:hAnsi="American Typewriter"/>
          <w:lang w:val="en-US"/>
        </w:rPr>
        <w:t>Quantity: I am expecting exactly what I asked for if I request a certain quantity of things</w:t>
      </w:r>
    </w:p>
    <w:p w14:paraId="0E8EAF74" w14:textId="0D1D3BD7" w:rsidR="00607E20" w:rsidRDefault="00607E20" w:rsidP="00F528CE">
      <w:pPr>
        <w:outlineLvl w:val="0"/>
        <w:rPr>
          <w:rFonts w:ascii="American Typewriter" w:hAnsi="American Typewriter"/>
          <w:lang w:val="en-US"/>
        </w:rPr>
      </w:pPr>
      <w:r>
        <w:rPr>
          <w:rFonts w:ascii="American Typewriter" w:hAnsi="American Typewriter"/>
          <w:lang w:val="en-US"/>
        </w:rPr>
        <w:t xml:space="preserve">Quality: </w:t>
      </w:r>
      <w:r w:rsidR="00EE5ED4">
        <w:rPr>
          <w:rFonts w:ascii="American Typewriter" w:hAnsi="American Typewriter"/>
          <w:lang w:val="en-US"/>
        </w:rPr>
        <w:t>I expect your contributions to be genuine and not spurious</w:t>
      </w:r>
    </w:p>
    <w:p w14:paraId="358D7196" w14:textId="6DF872BA" w:rsidR="00EE5ED4" w:rsidRDefault="00EE5ED4" w:rsidP="00BB55A3">
      <w:pPr>
        <w:rPr>
          <w:rFonts w:ascii="American Typewriter" w:hAnsi="American Typewriter"/>
          <w:lang w:val="en-US"/>
        </w:rPr>
      </w:pPr>
      <w:r>
        <w:rPr>
          <w:rFonts w:ascii="American Typewriter" w:hAnsi="American Typewriter"/>
          <w:lang w:val="en-US"/>
        </w:rPr>
        <w:t>Relation: I expect a partner’s contribution to be appropriate to the immediate needs at each stage of the transaction</w:t>
      </w:r>
    </w:p>
    <w:p w14:paraId="4D05AE31" w14:textId="5D477FFC" w:rsidR="00EE5ED4" w:rsidRDefault="00EE5ED4" w:rsidP="00BB55A3">
      <w:pPr>
        <w:rPr>
          <w:rFonts w:ascii="American Typewriter" w:hAnsi="American Typewriter"/>
          <w:lang w:val="en-US"/>
        </w:rPr>
      </w:pPr>
      <w:r>
        <w:rPr>
          <w:rFonts w:ascii="American Typewriter" w:hAnsi="American Typewriter"/>
          <w:lang w:val="en-US"/>
        </w:rPr>
        <w:t>Manner: I expect a partner to make it clear what contribution he is making…</w:t>
      </w:r>
    </w:p>
    <w:p w14:paraId="1B05D06C" w14:textId="77777777" w:rsidR="00EE5ED4" w:rsidRDefault="00EE5ED4" w:rsidP="00BB55A3">
      <w:pPr>
        <w:rPr>
          <w:rFonts w:ascii="American Typewriter" w:hAnsi="American Typewriter"/>
          <w:lang w:val="en-US"/>
        </w:rPr>
      </w:pPr>
    </w:p>
    <w:p w14:paraId="49198BF6" w14:textId="1307B6C0" w:rsidR="00EE5ED4" w:rsidRPr="00EE5ED4" w:rsidRDefault="00EE5ED4" w:rsidP="00F528CE">
      <w:pPr>
        <w:outlineLvl w:val="0"/>
        <w:rPr>
          <w:rFonts w:ascii="American Typewriter" w:hAnsi="American Typewriter"/>
          <w:b/>
          <w:u w:val="single"/>
          <w:lang w:val="en-US"/>
        </w:rPr>
      </w:pPr>
      <w:r w:rsidRPr="00EE5ED4">
        <w:rPr>
          <w:rFonts w:ascii="American Typewriter" w:hAnsi="American Typewriter"/>
          <w:b/>
          <w:u w:val="single"/>
          <w:lang w:val="en-US"/>
        </w:rPr>
        <w:t>Not fulfilling the maxims</w:t>
      </w:r>
    </w:p>
    <w:p w14:paraId="06C37261" w14:textId="4D885593" w:rsidR="00EE5ED4" w:rsidRDefault="00EE5ED4" w:rsidP="00EE5ED4">
      <w:pPr>
        <w:pStyle w:val="ListParagraph"/>
        <w:numPr>
          <w:ilvl w:val="0"/>
          <w:numId w:val="6"/>
        </w:numPr>
        <w:rPr>
          <w:rFonts w:ascii="American Typewriter" w:hAnsi="American Typewriter"/>
          <w:lang w:val="en-US"/>
        </w:rPr>
      </w:pPr>
      <w:r>
        <w:rPr>
          <w:rFonts w:ascii="American Typewriter" w:hAnsi="American Typewriter"/>
          <w:lang w:val="en-US"/>
        </w:rPr>
        <w:t>Some might openly opt out of the following maxims, e.g., show they are unwilling to cooperate</w:t>
      </w:r>
    </w:p>
    <w:p w14:paraId="48144ADA" w14:textId="03611E14" w:rsidR="00EE5ED4" w:rsidRPr="00EE5ED4" w:rsidRDefault="00EE5ED4" w:rsidP="00EE5ED4">
      <w:pPr>
        <w:pStyle w:val="ListParagraph"/>
        <w:numPr>
          <w:ilvl w:val="0"/>
          <w:numId w:val="6"/>
        </w:numPr>
        <w:rPr>
          <w:rFonts w:ascii="American Typewriter" w:hAnsi="American Typewriter"/>
          <w:lang w:val="en-US"/>
        </w:rPr>
      </w:pPr>
      <w:r>
        <w:rPr>
          <w:rFonts w:ascii="American Typewriter" w:hAnsi="American Typewriter"/>
          <w:lang w:val="en-US"/>
        </w:rPr>
        <w:t>Some might deliberately hide they are not following a maxim. (maxim violation)</w:t>
      </w:r>
    </w:p>
    <w:p w14:paraId="7768823A" w14:textId="718F6412" w:rsidR="00BB55A3" w:rsidRPr="004715C4" w:rsidRDefault="004715C4" w:rsidP="004715C4">
      <w:pPr>
        <w:pStyle w:val="ListParagraph"/>
        <w:numPr>
          <w:ilvl w:val="0"/>
          <w:numId w:val="6"/>
        </w:numPr>
        <w:rPr>
          <w:rFonts w:ascii="American Typewriter" w:hAnsi="American Typewriter"/>
          <w:b/>
          <w:lang w:val="en-US"/>
        </w:rPr>
      </w:pPr>
      <w:r>
        <w:rPr>
          <w:rFonts w:ascii="American Typewriter" w:hAnsi="American Typewriter"/>
          <w:b/>
          <w:lang w:val="en-US"/>
        </w:rPr>
        <w:lastRenderedPageBreak/>
        <w:t xml:space="preserve">Some </w:t>
      </w:r>
      <w:r>
        <w:rPr>
          <w:rFonts w:ascii="American Typewriter" w:hAnsi="American Typewriter"/>
          <w:lang w:val="en-US"/>
        </w:rPr>
        <w:t>might fail to fulfill a maxim (</w:t>
      </w:r>
      <w:proofErr w:type="spellStart"/>
      <w:r>
        <w:rPr>
          <w:rFonts w:ascii="American Typewriter" w:hAnsi="American Typewriter"/>
          <w:lang w:val="en-US"/>
        </w:rPr>
        <w:t>esp</w:t>
      </w:r>
      <w:proofErr w:type="spellEnd"/>
      <w:r>
        <w:rPr>
          <w:rFonts w:ascii="American Typewriter" w:hAnsi="American Typewriter"/>
          <w:lang w:val="en-US"/>
        </w:rPr>
        <w:t xml:space="preserve"> manner) due to ineptitude, e.g., one uses words that are too technical for an audience at a given time. (maxim infringement)</w:t>
      </w:r>
    </w:p>
    <w:p w14:paraId="16793CD9" w14:textId="77777777" w:rsidR="004715C4" w:rsidRDefault="004715C4" w:rsidP="004715C4">
      <w:pPr>
        <w:pStyle w:val="ListParagraph"/>
        <w:numPr>
          <w:ilvl w:val="0"/>
          <w:numId w:val="6"/>
        </w:numPr>
        <w:rPr>
          <w:rFonts w:ascii="American Typewriter" w:hAnsi="American Typewriter"/>
          <w:b/>
          <w:lang w:val="en-US"/>
        </w:rPr>
      </w:pPr>
      <w:r>
        <w:rPr>
          <w:rFonts w:ascii="American Typewriter" w:hAnsi="American Typewriter"/>
          <w:b/>
          <w:lang w:val="en-US"/>
        </w:rPr>
        <w:t xml:space="preserve">Maxim flouting: </w:t>
      </w:r>
    </w:p>
    <w:p w14:paraId="296ED595" w14:textId="442009A1" w:rsidR="004715C4" w:rsidRPr="004715C4" w:rsidRDefault="004715C4" w:rsidP="004715C4">
      <w:pPr>
        <w:pStyle w:val="ListParagraph"/>
        <w:numPr>
          <w:ilvl w:val="1"/>
          <w:numId w:val="6"/>
        </w:numPr>
        <w:rPr>
          <w:rFonts w:ascii="American Typewriter" w:hAnsi="American Typewriter"/>
          <w:b/>
          <w:lang w:val="en-US"/>
        </w:rPr>
      </w:pPr>
      <w:r>
        <w:rPr>
          <w:rFonts w:ascii="American Typewriter" w:hAnsi="American Typewriter"/>
          <w:lang w:val="en-US"/>
        </w:rPr>
        <w:t xml:space="preserve">it seems the speaker wants to observe the cooperative principle but still does not follow a maxim, and does so blatantly (and not </w:t>
      </w:r>
      <w:proofErr w:type="spellStart"/>
      <w:r>
        <w:rPr>
          <w:rFonts w:ascii="American Typewriter" w:hAnsi="American Typewriter"/>
          <w:lang w:val="en-US"/>
        </w:rPr>
        <w:t>bc</w:t>
      </w:r>
      <w:proofErr w:type="spellEnd"/>
      <w:r>
        <w:rPr>
          <w:rFonts w:ascii="American Typewriter" w:hAnsi="American Typewriter"/>
          <w:lang w:val="en-US"/>
        </w:rPr>
        <w:t xml:space="preserve"> of ineptitude)</w:t>
      </w:r>
    </w:p>
    <w:p w14:paraId="1C1E3331" w14:textId="5972478A" w:rsidR="004715C4" w:rsidRPr="004715C4" w:rsidRDefault="004715C4" w:rsidP="004715C4">
      <w:pPr>
        <w:pStyle w:val="ListParagraph"/>
        <w:numPr>
          <w:ilvl w:val="1"/>
          <w:numId w:val="6"/>
        </w:numPr>
        <w:rPr>
          <w:rFonts w:ascii="American Typewriter" w:hAnsi="American Typewriter"/>
          <w:b/>
          <w:lang w:val="en-US"/>
        </w:rPr>
      </w:pPr>
      <w:r>
        <w:rPr>
          <w:rFonts w:ascii="American Typewriter" w:hAnsi="American Typewriter"/>
          <w:lang w:val="en-US"/>
        </w:rPr>
        <w:t>the speaker means more, means something else then what is said.</w:t>
      </w:r>
    </w:p>
    <w:p w14:paraId="4D9EA023" w14:textId="1C0AF4C2" w:rsidR="004715C4" w:rsidRPr="00FD663B" w:rsidRDefault="004715C4" w:rsidP="004715C4">
      <w:pPr>
        <w:pStyle w:val="ListParagraph"/>
        <w:numPr>
          <w:ilvl w:val="1"/>
          <w:numId w:val="6"/>
        </w:numPr>
        <w:rPr>
          <w:rFonts w:ascii="American Typewriter" w:hAnsi="American Typewriter"/>
          <w:b/>
          <w:lang w:val="en-US"/>
        </w:rPr>
      </w:pPr>
      <w:r>
        <w:rPr>
          <w:rFonts w:ascii="American Typewriter" w:hAnsi="American Typewriter"/>
          <w:lang w:val="en-US"/>
        </w:rPr>
        <w:t>We can also suspend the maxims.</w:t>
      </w:r>
    </w:p>
    <w:p w14:paraId="217AE406" w14:textId="143DF2EC" w:rsidR="00FD663B" w:rsidRPr="00FD663B" w:rsidRDefault="00FD663B" w:rsidP="00F528CE">
      <w:pPr>
        <w:outlineLvl w:val="0"/>
        <w:rPr>
          <w:rFonts w:ascii="American Typewriter" w:hAnsi="American Typewriter"/>
          <w:b/>
          <w:lang w:val="en-US"/>
        </w:rPr>
      </w:pPr>
      <w:r>
        <w:rPr>
          <w:rFonts w:ascii="American Typewriter" w:hAnsi="American Typewriter"/>
          <w:b/>
          <w:lang w:val="en-US"/>
        </w:rPr>
        <w:t>Not fulfilling the maxims</w:t>
      </w:r>
    </w:p>
    <w:p w14:paraId="71BDDE6D" w14:textId="18325406" w:rsidR="004715C4" w:rsidRPr="006A451C" w:rsidRDefault="006A451C" w:rsidP="004715C4">
      <w:pPr>
        <w:pStyle w:val="ListParagraph"/>
        <w:numPr>
          <w:ilvl w:val="0"/>
          <w:numId w:val="6"/>
        </w:numPr>
        <w:rPr>
          <w:rFonts w:ascii="American Typewriter" w:hAnsi="American Typewriter"/>
          <w:b/>
          <w:lang w:val="en-US"/>
        </w:rPr>
      </w:pPr>
      <w:r>
        <w:rPr>
          <w:rFonts w:ascii="American Typewriter" w:hAnsi="American Typewriter"/>
          <w:lang w:val="en-US"/>
        </w:rPr>
        <w:t>Flouting quantity:</w:t>
      </w:r>
    </w:p>
    <w:p w14:paraId="7588B26F" w14:textId="4D74EBFF" w:rsidR="006A451C" w:rsidRPr="006A451C" w:rsidRDefault="006A451C" w:rsidP="006A451C">
      <w:pPr>
        <w:pStyle w:val="ListParagraph"/>
        <w:numPr>
          <w:ilvl w:val="1"/>
          <w:numId w:val="6"/>
        </w:numPr>
        <w:rPr>
          <w:rFonts w:ascii="American Typewriter" w:hAnsi="American Typewriter"/>
          <w:b/>
          <w:lang w:val="en-US"/>
        </w:rPr>
      </w:pPr>
      <w:r>
        <w:rPr>
          <w:rFonts w:ascii="American Typewriter" w:hAnsi="American Typewriter"/>
          <w:lang w:val="en-US"/>
        </w:rPr>
        <w:t>How was your day?</w:t>
      </w:r>
    </w:p>
    <w:p w14:paraId="34AF8B04" w14:textId="59873E08" w:rsidR="006A451C" w:rsidRPr="006A451C" w:rsidRDefault="006A451C" w:rsidP="006A451C">
      <w:pPr>
        <w:pStyle w:val="ListParagraph"/>
        <w:numPr>
          <w:ilvl w:val="2"/>
          <w:numId w:val="6"/>
        </w:numPr>
        <w:rPr>
          <w:rFonts w:ascii="American Typewriter" w:hAnsi="American Typewriter"/>
          <w:b/>
          <w:lang w:val="en-US"/>
        </w:rPr>
      </w:pPr>
      <w:r>
        <w:rPr>
          <w:rFonts w:ascii="American Typewriter" w:hAnsi="American Typewriter"/>
          <w:lang w:val="en-US"/>
        </w:rPr>
        <w:t>Fine.</w:t>
      </w:r>
    </w:p>
    <w:p w14:paraId="34639FEF" w14:textId="06AD83FE" w:rsidR="006A451C" w:rsidRPr="006A451C" w:rsidRDefault="006A451C" w:rsidP="006A451C">
      <w:pPr>
        <w:pStyle w:val="ListParagraph"/>
        <w:numPr>
          <w:ilvl w:val="1"/>
          <w:numId w:val="6"/>
        </w:numPr>
        <w:rPr>
          <w:rFonts w:ascii="American Typewriter" w:hAnsi="American Typewriter"/>
          <w:b/>
          <w:lang w:val="en-US"/>
        </w:rPr>
      </w:pPr>
      <w:r>
        <w:rPr>
          <w:rFonts w:ascii="American Typewriter" w:hAnsi="American Typewriter"/>
          <w:lang w:val="en-US"/>
        </w:rPr>
        <w:t>Sometimes you say things in a stylistic way or in a way of not really answering, implying you don’t want to answer</w:t>
      </w:r>
    </w:p>
    <w:p w14:paraId="36BCDE6B" w14:textId="4CF2B664" w:rsidR="006A451C" w:rsidRPr="006A451C" w:rsidRDefault="006A451C" w:rsidP="006A451C">
      <w:pPr>
        <w:pStyle w:val="ListParagraph"/>
        <w:numPr>
          <w:ilvl w:val="0"/>
          <w:numId w:val="6"/>
        </w:numPr>
        <w:rPr>
          <w:rFonts w:ascii="American Typewriter" w:hAnsi="American Typewriter"/>
          <w:b/>
          <w:lang w:val="en-US"/>
        </w:rPr>
      </w:pPr>
      <w:r>
        <w:rPr>
          <w:rFonts w:ascii="American Typewriter" w:hAnsi="American Typewriter"/>
          <w:lang w:val="en-US"/>
        </w:rPr>
        <w:t>Flouting quality:</w:t>
      </w:r>
    </w:p>
    <w:p w14:paraId="462D2509" w14:textId="43C0382E" w:rsidR="006A451C" w:rsidRPr="006A451C" w:rsidRDefault="006A451C" w:rsidP="006A451C">
      <w:pPr>
        <w:pStyle w:val="ListParagraph"/>
        <w:numPr>
          <w:ilvl w:val="1"/>
          <w:numId w:val="6"/>
        </w:numPr>
        <w:rPr>
          <w:rFonts w:ascii="American Typewriter" w:hAnsi="American Typewriter"/>
          <w:b/>
          <w:lang w:val="en-US"/>
        </w:rPr>
      </w:pPr>
      <w:r>
        <w:rPr>
          <w:rFonts w:ascii="American Typewriter" w:hAnsi="American Typewriter"/>
          <w:lang w:val="en-US"/>
        </w:rPr>
        <w:t>“I could eat a horse”</w:t>
      </w:r>
      <w:r>
        <w:rPr>
          <w:rFonts w:ascii="American Typewriter" w:hAnsi="American Typewriter"/>
          <w:lang w:val="en-US"/>
        </w:rPr>
        <w:tab/>
      </w:r>
    </w:p>
    <w:p w14:paraId="12CC5406" w14:textId="19974E6B" w:rsidR="006A451C" w:rsidRPr="006A451C" w:rsidRDefault="006A451C" w:rsidP="006A451C">
      <w:pPr>
        <w:pStyle w:val="ListParagraph"/>
        <w:numPr>
          <w:ilvl w:val="2"/>
          <w:numId w:val="6"/>
        </w:numPr>
        <w:rPr>
          <w:rFonts w:ascii="American Typewriter" w:hAnsi="American Typewriter"/>
          <w:b/>
          <w:lang w:val="en-US"/>
        </w:rPr>
      </w:pPr>
      <w:r>
        <w:rPr>
          <w:rFonts w:ascii="American Typewriter" w:hAnsi="American Typewriter"/>
          <w:lang w:val="en-US"/>
        </w:rPr>
        <w:t xml:space="preserve">you don’t actually want to eat the whole horse, but </w:t>
      </w:r>
      <w:proofErr w:type="spellStart"/>
      <w:r>
        <w:rPr>
          <w:rFonts w:ascii="American Typewriter" w:hAnsi="American Typewriter"/>
          <w:lang w:val="en-US"/>
        </w:rPr>
        <w:t>youre</w:t>
      </w:r>
      <w:proofErr w:type="spellEnd"/>
      <w:r>
        <w:rPr>
          <w:rFonts w:ascii="American Typewriter" w:hAnsi="American Typewriter"/>
          <w:lang w:val="en-US"/>
        </w:rPr>
        <w:t xml:space="preserve"> implying you can eat a lot of things </w:t>
      </w:r>
      <w:proofErr w:type="spellStart"/>
      <w:r>
        <w:rPr>
          <w:rFonts w:ascii="American Typewriter" w:hAnsi="American Typewriter"/>
          <w:lang w:val="en-US"/>
        </w:rPr>
        <w:t>bc</w:t>
      </w:r>
      <w:proofErr w:type="spellEnd"/>
      <w:r>
        <w:rPr>
          <w:rFonts w:ascii="American Typewriter" w:hAnsi="American Typewriter"/>
          <w:lang w:val="en-US"/>
        </w:rPr>
        <w:t xml:space="preserve"> </w:t>
      </w:r>
      <w:proofErr w:type="spellStart"/>
      <w:r>
        <w:rPr>
          <w:rFonts w:ascii="American Typewriter" w:hAnsi="American Typewriter"/>
          <w:lang w:val="en-US"/>
        </w:rPr>
        <w:t>youre</w:t>
      </w:r>
      <w:proofErr w:type="spellEnd"/>
      <w:r>
        <w:rPr>
          <w:rFonts w:ascii="American Typewriter" w:hAnsi="American Typewriter"/>
          <w:lang w:val="en-US"/>
        </w:rPr>
        <w:t xml:space="preserve"> that hungry.</w:t>
      </w:r>
    </w:p>
    <w:p w14:paraId="2F84ED7B" w14:textId="56B15000" w:rsidR="006A451C" w:rsidRPr="006A451C" w:rsidRDefault="006A451C" w:rsidP="006A451C">
      <w:pPr>
        <w:pStyle w:val="ListParagraph"/>
        <w:numPr>
          <w:ilvl w:val="1"/>
          <w:numId w:val="6"/>
        </w:numPr>
        <w:rPr>
          <w:rFonts w:ascii="American Typewriter" w:hAnsi="American Typewriter"/>
          <w:b/>
          <w:lang w:val="en-US"/>
        </w:rPr>
      </w:pPr>
      <w:r>
        <w:rPr>
          <w:rFonts w:ascii="American Typewriter" w:hAnsi="American Typewriter"/>
          <w:lang w:val="en-US"/>
        </w:rPr>
        <w:t>Advertisement</w:t>
      </w:r>
    </w:p>
    <w:p w14:paraId="5CA82454" w14:textId="3B19B6CA" w:rsidR="006A451C" w:rsidRPr="000E2C2A" w:rsidRDefault="000E2C2A" w:rsidP="006A451C">
      <w:pPr>
        <w:pStyle w:val="ListParagraph"/>
        <w:numPr>
          <w:ilvl w:val="0"/>
          <w:numId w:val="6"/>
        </w:numPr>
        <w:rPr>
          <w:rFonts w:ascii="American Typewriter" w:hAnsi="American Typewriter"/>
          <w:b/>
          <w:lang w:val="en-US"/>
        </w:rPr>
      </w:pPr>
      <w:r>
        <w:rPr>
          <w:rFonts w:ascii="American Typewriter" w:hAnsi="American Typewriter"/>
          <w:lang w:val="en-US"/>
        </w:rPr>
        <w:t>Flouting relation:</w:t>
      </w:r>
    </w:p>
    <w:p w14:paraId="31E50C68" w14:textId="6FC27195" w:rsidR="000E2C2A" w:rsidRPr="000E2C2A" w:rsidRDefault="000E2C2A" w:rsidP="000E2C2A">
      <w:pPr>
        <w:pStyle w:val="ListParagraph"/>
        <w:numPr>
          <w:ilvl w:val="1"/>
          <w:numId w:val="6"/>
        </w:numPr>
        <w:rPr>
          <w:rFonts w:ascii="American Typewriter" w:hAnsi="American Typewriter"/>
          <w:b/>
          <w:lang w:val="en-US"/>
        </w:rPr>
      </w:pPr>
      <w:r>
        <w:rPr>
          <w:rFonts w:ascii="American Typewriter" w:hAnsi="American Typewriter"/>
          <w:lang w:val="en-US"/>
        </w:rPr>
        <w:t>How did your test go?</w:t>
      </w:r>
    </w:p>
    <w:p w14:paraId="5FC3A5F4" w14:textId="6936637A" w:rsidR="000E2C2A" w:rsidRPr="000E2C2A" w:rsidRDefault="000E2C2A" w:rsidP="000E2C2A">
      <w:pPr>
        <w:pStyle w:val="ListParagraph"/>
        <w:numPr>
          <w:ilvl w:val="2"/>
          <w:numId w:val="6"/>
        </w:numPr>
        <w:rPr>
          <w:rFonts w:ascii="American Typewriter" w:hAnsi="American Typewriter"/>
          <w:b/>
          <w:lang w:val="en-US"/>
        </w:rPr>
      </w:pPr>
      <w:r>
        <w:rPr>
          <w:rFonts w:ascii="American Typewriter" w:hAnsi="American Typewriter"/>
          <w:lang w:val="en-US"/>
        </w:rPr>
        <w:t>Ice cream, anyone?</w:t>
      </w:r>
    </w:p>
    <w:p w14:paraId="574E12DC" w14:textId="2A4E57AC" w:rsidR="000E2C2A" w:rsidRPr="000E2C2A" w:rsidRDefault="000E2C2A" w:rsidP="000E2C2A">
      <w:pPr>
        <w:pStyle w:val="ListParagraph"/>
        <w:numPr>
          <w:ilvl w:val="1"/>
          <w:numId w:val="6"/>
        </w:numPr>
        <w:rPr>
          <w:rFonts w:ascii="American Typewriter" w:hAnsi="American Typewriter"/>
          <w:b/>
          <w:lang w:val="en-US"/>
        </w:rPr>
      </w:pPr>
      <w:r>
        <w:rPr>
          <w:rFonts w:ascii="American Typewriter" w:hAnsi="American Typewriter"/>
          <w:lang w:val="en-US"/>
        </w:rPr>
        <w:t>You’re not trying to deceive people by relating these two things, but you are communicating that you don’t want to talk about it</w:t>
      </w:r>
    </w:p>
    <w:p w14:paraId="2A56D40F" w14:textId="674ED9A4" w:rsidR="000E2C2A" w:rsidRPr="000E2C2A" w:rsidRDefault="000E2C2A" w:rsidP="000E2C2A">
      <w:pPr>
        <w:pStyle w:val="ListParagraph"/>
        <w:numPr>
          <w:ilvl w:val="0"/>
          <w:numId w:val="6"/>
        </w:numPr>
        <w:rPr>
          <w:rFonts w:ascii="American Typewriter" w:hAnsi="American Typewriter"/>
          <w:b/>
          <w:lang w:val="en-US"/>
        </w:rPr>
      </w:pPr>
      <w:r>
        <w:rPr>
          <w:rFonts w:ascii="American Typewriter" w:hAnsi="American Typewriter"/>
          <w:b/>
          <w:lang w:val="en-US"/>
        </w:rPr>
        <w:t xml:space="preserve">Violation of maxims </w:t>
      </w:r>
      <w:r>
        <w:rPr>
          <w:rFonts w:ascii="American Typewriter" w:hAnsi="American Typewriter"/>
          <w:lang w:val="en-US"/>
        </w:rPr>
        <w:t>is meant to be a covert operation.</w:t>
      </w:r>
    </w:p>
    <w:p w14:paraId="5DCEF30B" w14:textId="5306CAA3" w:rsidR="000E2C2A" w:rsidRDefault="000E2C2A" w:rsidP="000E2C2A">
      <w:pPr>
        <w:pStyle w:val="ListParagraph"/>
        <w:numPr>
          <w:ilvl w:val="0"/>
          <w:numId w:val="6"/>
        </w:numPr>
        <w:rPr>
          <w:rFonts w:ascii="American Typewriter" w:hAnsi="American Typewriter"/>
          <w:b/>
          <w:lang w:val="en-US"/>
        </w:rPr>
      </w:pPr>
      <w:r>
        <w:rPr>
          <w:rFonts w:ascii="American Typewriter" w:hAnsi="American Typewriter"/>
          <w:b/>
          <w:lang w:val="en-US"/>
        </w:rPr>
        <w:t xml:space="preserve">Violation of quantity: </w:t>
      </w:r>
    </w:p>
    <w:p w14:paraId="7F17E706" w14:textId="01BBF665" w:rsidR="000E2C2A" w:rsidRPr="000E2C2A" w:rsidRDefault="000E2C2A" w:rsidP="000E2C2A">
      <w:pPr>
        <w:pStyle w:val="ListParagraph"/>
        <w:numPr>
          <w:ilvl w:val="1"/>
          <w:numId w:val="6"/>
        </w:numPr>
        <w:rPr>
          <w:rFonts w:ascii="American Typewriter" w:hAnsi="American Typewriter"/>
          <w:b/>
          <w:lang w:val="en-US"/>
        </w:rPr>
      </w:pPr>
      <w:r>
        <w:rPr>
          <w:rFonts w:ascii="American Typewriter" w:hAnsi="American Typewriter"/>
          <w:lang w:val="en-US"/>
        </w:rPr>
        <w:t>Did you read the articles?</w:t>
      </w:r>
    </w:p>
    <w:p w14:paraId="632446C6" w14:textId="4ACD77AA" w:rsidR="000E2C2A" w:rsidRPr="000E2C2A" w:rsidRDefault="000E2C2A" w:rsidP="000E2C2A">
      <w:pPr>
        <w:pStyle w:val="ListParagraph"/>
        <w:numPr>
          <w:ilvl w:val="2"/>
          <w:numId w:val="6"/>
        </w:numPr>
        <w:rPr>
          <w:rFonts w:ascii="American Typewriter" w:hAnsi="American Typewriter"/>
          <w:b/>
          <w:lang w:val="en-US"/>
        </w:rPr>
      </w:pPr>
      <w:r>
        <w:rPr>
          <w:rFonts w:ascii="American Typewriter" w:hAnsi="American Typewriter"/>
          <w:lang w:val="en-US"/>
        </w:rPr>
        <w:t>Certainly! Weren’t they wonderful?</w:t>
      </w:r>
    </w:p>
    <w:p w14:paraId="4774A407" w14:textId="1886FB3F" w:rsidR="000E2C2A" w:rsidRDefault="000E2C2A" w:rsidP="000E2C2A">
      <w:pPr>
        <w:pStyle w:val="ListParagraph"/>
        <w:numPr>
          <w:ilvl w:val="0"/>
          <w:numId w:val="6"/>
        </w:numPr>
        <w:rPr>
          <w:rFonts w:ascii="American Typewriter" w:hAnsi="American Typewriter"/>
          <w:b/>
          <w:lang w:val="en-US"/>
        </w:rPr>
      </w:pPr>
      <w:r>
        <w:rPr>
          <w:rFonts w:ascii="American Typewriter" w:hAnsi="American Typewriter"/>
          <w:b/>
          <w:lang w:val="en-US"/>
        </w:rPr>
        <w:t>Violation of relation:</w:t>
      </w:r>
    </w:p>
    <w:p w14:paraId="54B40093" w14:textId="6DAAA227" w:rsidR="000E2C2A" w:rsidRPr="000E2C2A" w:rsidRDefault="000E2C2A" w:rsidP="000E2C2A">
      <w:pPr>
        <w:pStyle w:val="ListParagraph"/>
        <w:numPr>
          <w:ilvl w:val="1"/>
          <w:numId w:val="6"/>
        </w:numPr>
        <w:rPr>
          <w:rFonts w:ascii="American Typewriter" w:hAnsi="American Typewriter"/>
          <w:b/>
          <w:lang w:val="en-US"/>
        </w:rPr>
      </w:pPr>
      <w:r>
        <w:rPr>
          <w:rFonts w:ascii="American Typewriter" w:hAnsi="American Typewriter"/>
          <w:lang w:val="en-US"/>
        </w:rPr>
        <w:t>Did you enjoy my class?</w:t>
      </w:r>
    </w:p>
    <w:p w14:paraId="47C50DAE" w14:textId="55762EE7" w:rsidR="000E2C2A" w:rsidRPr="000E2C2A" w:rsidRDefault="000E2C2A" w:rsidP="000E2C2A">
      <w:pPr>
        <w:pStyle w:val="ListParagraph"/>
        <w:numPr>
          <w:ilvl w:val="2"/>
          <w:numId w:val="6"/>
        </w:numPr>
        <w:rPr>
          <w:rFonts w:ascii="American Typewriter" w:hAnsi="American Typewriter"/>
          <w:b/>
          <w:lang w:val="en-US"/>
        </w:rPr>
      </w:pPr>
      <w:r>
        <w:rPr>
          <w:rFonts w:ascii="American Typewriter" w:hAnsi="American Typewriter"/>
          <w:lang w:val="en-US"/>
        </w:rPr>
        <w:t>Students had really good questions today.</w:t>
      </w:r>
    </w:p>
    <w:p w14:paraId="36B7810F" w14:textId="70465450" w:rsidR="004715C4" w:rsidRDefault="000E2C2A" w:rsidP="000E2C2A">
      <w:pPr>
        <w:pStyle w:val="ListParagraph"/>
        <w:numPr>
          <w:ilvl w:val="0"/>
          <w:numId w:val="6"/>
        </w:numPr>
        <w:rPr>
          <w:rFonts w:ascii="American Typewriter" w:hAnsi="American Typewriter"/>
          <w:b/>
          <w:lang w:val="en-US"/>
        </w:rPr>
      </w:pPr>
      <w:r w:rsidRPr="000E2C2A">
        <w:rPr>
          <w:rFonts w:ascii="American Typewriter" w:hAnsi="American Typewriter"/>
          <w:b/>
          <w:lang w:val="en-US"/>
        </w:rPr>
        <w:t>Violation of manner:</w:t>
      </w:r>
    </w:p>
    <w:p w14:paraId="3FF71188" w14:textId="1ED9B9EC" w:rsidR="000E2C2A" w:rsidRPr="000E2C2A" w:rsidRDefault="000E2C2A" w:rsidP="000E2C2A">
      <w:pPr>
        <w:pStyle w:val="ListParagraph"/>
        <w:numPr>
          <w:ilvl w:val="1"/>
          <w:numId w:val="6"/>
        </w:numPr>
        <w:rPr>
          <w:rFonts w:ascii="American Typewriter" w:hAnsi="American Typewriter"/>
          <w:b/>
          <w:lang w:val="en-US"/>
        </w:rPr>
      </w:pPr>
      <w:r>
        <w:rPr>
          <w:rFonts w:ascii="American Typewriter" w:hAnsi="American Typewriter"/>
          <w:lang w:val="en-US"/>
        </w:rPr>
        <w:t>Should we get the kids something?</w:t>
      </w:r>
    </w:p>
    <w:p w14:paraId="4C02B4AA" w14:textId="371F63E6" w:rsidR="000E2C2A" w:rsidRPr="000E2C2A" w:rsidRDefault="000E2C2A" w:rsidP="000E2C2A">
      <w:pPr>
        <w:pStyle w:val="ListParagraph"/>
        <w:numPr>
          <w:ilvl w:val="2"/>
          <w:numId w:val="6"/>
        </w:numPr>
        <w:rPr>
          <w:rFonts w:ascii="American Typewriter" w:hAnsi="American Typewriter"/>
          <w:b/>
          <w:lang w:val="en-US"/>
        </w:rPr>
      </w:pPr>
      <w:proofErr w:type="gramStart"/>
      <w:r>
        <w:rPr>
          <w:rFonts w:ascii="American Typewriter" w:hAnsi="American Typewriter"/>
          <w:lang w:val="en-US"/>
        </w:rPr>
        <w:t>Yes</w:t>
      </w:r>
      <w:proofErr w:type="gramEnd"/>
      <w:r>
        <w:rPr>
          <w:rFonts w:ascii="American Typewriter" w:hAnsi="American Typewriter"/>
          <w:lang w:val="en-US"/>
        </w:rPr>
        <w:t xml:space="preserve"> but not I-C-E-C-R-E-A-M</w:t>
      </w:r>
    </w:p>
    <w:p w14:paraId="4E0BD60C" w14:textId="4302D84F" w:rsidR="000E2C2A" w:rsidRPr="00860653" w:rsidRDefault="00860653" w:rsidP="00860653">
      <w:pPr>
        <w:pStyle w:val="ListParagraph"/>
        <w:numPr>
          <w:ilvl w:val="0"/>
          <w:numId w:val="6"/>
        </w:numPr>
        <w:rPr>
          <w:rFonts w:ascii="American Typewriter" w:hAnsi="American Typewriter"/>
          <w:b/>
          <w:lang w:val="en-US"/>
        </w:rPr>
      </w:pPr>
      <w:r>
        <w:rPr>
          <w:rFonts w:ascii="American Typewriter" w:hAnsi="American Typewriter"/>
          <w:lang w:val="en-US"/>
        </w:rPr>
        <w:t>Sometimes we violate a maxim in order to fulfill another:</w:t>
      </w:r>
    </w:p>
    <w:p w14:paraId="2A9220D8" w14:textId="128A3A25" w:rsidR="00860653" w:rsidRPr="00860653" w:rsidRDefault="00860653" w:rsidP="00860653">
      <w:pPr>
        <w:pStyle w:val="ListParagraph"/>
        <w:numPr>
          <w:ilvl w:val="1"/>
          <w:numId w:val="6"/>
        </w:numPr>
        <w:rPr>
          <w:rFonts w:ascii="American Typewriter" w:hAnsi="American Typewriter"/>
          <w:b/>
          <w:lang w:val="en-US"/>
        </w:rPr>
      </w:pPr>
      <w:r>
        <w:rPr>
          <w:rFonts w:ascii="American Typewriter" w:hAnsi="American Typewriter"/>
          <w:lang w:val="en-US"/>
        </w:rPr>
        <w:t>Where does he live?</w:t>
      </w:r>
    </w:p>
    <w:p w14:paraId="140EB032" w14:textId="3495DB40" w:rsidR="00860653" w:rsidRPr="00860653" w:rsidRDefault="00860653" w:rsidP="00860653">
      <w:pPr>
        <w:pStyle w:val="ListParagraph"/>
        <w:numPr>
          <w:ilvl w:val="2"/>
          <w:numId w:val="6"/>
        </w:numPr>
        <w:rPr>
          <w:rFonts w:ascii="American Typewriter" w:hAnsi="American Typewriter"/>
          <w:b/>
          <w:lang w:val="en-US"/>
        </w:rPr>
      </w:pPr>
      <w:r>
        <w:rPr>
          <w:rFonts w:ascii="American Typewriter" w:hAnsi="American Typewriter"/>
          <w:lang w:val="en-US"/>
        </w:rPr>
        <w:t xml:space="preserve">Somewhere north in </w:t>
      </w:r>
      <w:proofErr w:type="spellStart"/>
      <w:r>
        <w:rPr>
          <w:rFonts w:ascii="American Typewriter" w:hAnsi="American Typewriter"/>
          <w:lang w:val="en-US"/>
        </w:rPr>
        <w:t>montreal</w:t>
      </w:r>
      <w:proofErr w:type="spellEnd"/>
      <w:r>
        <w:rPr>
          <w:rFonts w:ascii="American Typewriter" w:hAnsi="American Typewriter"/>
          <w:lang w:val="en-US"/>
        </w:rPr>
        <w:t>.</w:t>
      </w:r>
    </w:p>
    <w:p w14:paraId="4D16A958" w14:textId="77777777" w:rsidR="00860653" w:rsidRDefault="00860653" w:rsidP="003627CA">
      <w:pPr>
        <w:rPr>
          <w:rFonts w:ascii="American Typewriter" w:hAnsi="American Typewriter"/>
          <w:b/>
          <w:lang w:val="en-US"/>
        </w:rPr>
      </w:pPr>
    </w:p>
    <w:p w14:paraId="2FC15CDD" w14:textId="2D0502D5" w:rsidR="00733EB5" w:rsidRDefault="00733EB5" w:rsidP="00F528CE">
      <w:pPr>
        <w:outlineLvl w:val="0"/>
        <w:rPr>
          <w:rFonts w:ascii="American Typewriter" w:hAnsi="American Typewriter"/>
          <w:lang w:val="en-US"/>
        </w:rPr>
      </w:pPr>
      <w:r>
        <w:rPr>
          <w:rFonts w:ascii="American Typewriter" w:hAnsi="American Typewriter"/>
          <w:lang w:val="en-US"/>
        </w:rPr>
        <w:t>March 8</w:t>
      </w:r>
      <w:r w:rsidRPr="00733EB5">
        <w:rPr>
          <w:rFonts w:ascii="American Typewriter" w:hAnsi="American Typewriter"/>
          <w:vertAlign w:val="superscript"/>
          <w:lang w:val="en-US"/>
        </w:rPr>
        <w:t>th</w:t>
      </w:r>
    </w:p>
    <w:p w14:paraId="344A5DE0" w14:textId="07BF5438" w:rsidR="00733EB5" w:rsidRDefault="00733EB5" w:rsidP="00F528CE">
      <w:pPr>
        <w:outlineLvl w:val="0"/>
        <w:rPr>
          <w:rFonts w:ascii="American Typewriter" w:hAnsi="American Typewriter"/>
          <w:b/>
          <w:lang w:val="en-US"/>
        </w:rPr>
      </w:pPr>
      <w:r w:rsidRPr="00733EB5">
        <w:rPr>
          <w:rFonts w:ascii="American Typewriter" w:hAnsi="American Typewriter"/>
          <w:b/>
          <w:lang w:val="en-US"/>
        </w:rPr>
        <w:t xml:space="preserve">Ethics and Speech Acts </w:t>
      </w:r>
      <w:r>
        <w:rPr>
          <w:rFonts w:ascii="American Typewriter" w:hAnsi="American Typewriter"/>
          <w:b/>
          <w:lang w:val="en-US"/>
        </w:rPr>
        <w:t>–</w:t>
      </w:r>
      <w:r w:rsidRPr="00733EB5">
        <w:rPr>
          <w:rFonts w:ascii="American Typewriter" w:hAnsi="American Typewriter"/>
          <w:b/>
          <w:lang w:val="en-US"/>
        </w:rPr>
        <w:t xml:space="preserve"> Langton</w:t>
      </w:r>
    </w:p>
    <w:p w14:paraId="36A0B680" w14:textId="77777777" w:rsidR="00733EB5" w:rsidRDefault="00733EB5" w:rsidP="003627CA">
      <w:pPr>
        <w:rPr>
          <w:rFonts w:ascii="American Typewriter" w:hAnsi="American Typewriter"/>
          <w:b/>
          <w:lang w:val="en-US"/>
        </w:rPr>
      </w:pPr>
    </w:p>
    <w:p w14:paraId="520E8E7B" w14:textId="72F1E912" w:rsidR="00733EB5" w:rsidRDefault="00733EB5" w:rsidP="00F528CE">
      <w:pPr>
        <w:outlineLvl w:val="0"/>
        <w:rPr>
          <w:rFonts w:ascii="American Typewriter" w:hAnsi="American Typewriter"/>
          <w:b/>
          <w:lang w:val="en-US"/>
        </w:rPr>
      </w:pPr>
      <w:r>
        <w:rPr>
          <w:rFonts w:ascii="American Typewriter" w:hAnsi="American Typewriter"/>
          <w:b/>
          <w:lang w:val="en-US"/>
        </w:rPr>
        <w:t>Not fulfilling the maxims</w:t>
      </w:r>
    </w:p>
    <w:p w14:paraId="765D4375" w14:textId="30DD6E34" w:rsidR="00733EB5" w:rsidRDefault="00733EB5" w:rsidP="00733EB5">
      <w:pPr>
        <w:pStyle w:val="ListParagraph"/>
        <w:numPr>
          <w:ilvl w:val="0"/>
          <w:numId w:val="6"/>
        </w:numPr>
        <w:rPr>
          <w:rFonts w:ascii="American Typewriter" w:hAnsi="American Typewriter"/>
          <w:lang w:val="en-US"/>
        </w:rPr>
      </w:pPr>
      <w:r>
        <w:rPr>
          <w:rFonts w:ascii="American Typewriter" w:hAnsi="American Typewriter"/>
          <w:lang w:val="en-US"/>
        </w:rPr>
        <w:t>Suspending maxims can happen in various contexts. It is not necessarily explicit, but it is understood that normal conventions are suspended.</w:t>
      </w:r>
    </w:p>
    <w:p w14:paraId="30546618" w14:textId="2B28F551" w:rsidR="00733EB5" w:rsidRDefault="00733EB5" w:rsidP="00733EB5">
      <w:pPr>
        <w:pStyle w:val="ListParagraph"/>
        <w:numPr>
          <w:ilvl w:val="0"/>
          <w:numId w:val="6"/>
        </w:numPr>
        <w:rPr>
          <w:rFonts w:ascii="American Typewriter" w:hAnsi="American Typewriter"/>
          <w:lang w:val="en-US"/>
        </w:rPr>
      </w:pPr>
      <w:r>
        <w:rPr>
          <w:rFonts w:ascii="American Typewriter" w:hAnsi="American Typewriter"/>
          <w:lang w:val="en-US"/>
        </w:rPr>
        <w:lastRenderedPageBreak/>
        <w:t>Obituaries: the quality maxim is suspended</w:t>
      </w:r>
    </w:p>
    <w:p w14:paraId="0D55AF0B" w14:textId="324893FC" w:rsidR="00733EB5" w:rsidRDefault="00733EB5" w:rsidP="00733EB5">
      <w:pPr>
        <w:pStyle w:val="ListParagraph"/>
        <w:numPr>
          <w:ilvl w:val="0"/>
          <w:numId w:val="6"/>
        </w:numPr>
        <w:rPr>
          <w:rFonts w:ascii="American Typewriter" w:hAnsi="American Typewriter"/>
          <w:lang w:val="en-US"/>
        </w:rPr>
      </w:pPr>
      <w:r>
        <w:rPr>
          <w:rFonts w:ascii="American Typewriter" w:hAnsi="American Typewriter"/>
          <w:lang w:val="en-US"/>
        </w:rPr>
        <w:t>Poetry: the manner maxim is suspended</w:t>
      </w:r>
    </w:p>
    <w:p w14:paraId="05A55207" w14:textId="3BFE9F42" w:rsidR="00733EB5" w:rsidRDefault="00733EB5" w:rsidP="00733EB5">
      <w:pPr>
        <w:pStyle w:val="ListParagraph"/>
        <w:numPr>
          <w:ilvl w:val="0"/>
          <w:numId w:val="6"/>
        </w:numPr>
        <w:rPr>
          <w:rFonts w:ascii="American Typewriter" w:hAnsi="American Typewriter"/>
          <w:lang w:val="en-US"/>
        </w:rPr>
      </w:pPr>
      <w:r>
        <w:rPr>
          <w:rFonts w:ascii="American Typewriter" w:hAnsi="American Typewriter"/>
          <w:lang w:val="en-US"/>
        </w:rPr>
        <w:t>SMS/Email: the quantity maxim is sometimes suspended.</w:t>
      </w:r>
    </w:p>
    <w:p w14:paraId="2562024A" w14:textId="77777777" w:rsidR="00733EB5" w:rsidRDefault="00733EB5" w:rsidP="00733EB5">
      <w:pPr>
        <w:rPr>
          <w:rFonts w:ascii="American Typewriter" w:hAnsi="American Typewriter"/>
          <w:lang w:val="en-US"/>
        </w:rPr>
      </w:pPr>
    </w:p>
    <w:p w14:paraId="650765DC" w14:textId="6B7F0126" w:rsidR="00733EB5" w:rsidRPr="00733EB5" w:rsidRDefault="00733EB5" w:rsidP="00F528CE">
      <w:pPr>
        <w:outlineLvl w:val="0"/>
        <w:rPr>
          <w:rFonts w:ascii="American Typewriter" w:hAnsi="American Typewriter"/>
          <w:u w:val="single"/>
          <w:lang w:val="en-US"/>
        </w:rPr>
      </w:pPr>
      <w:r w:rsidRPr="00733EB5">
        <w:rPr>
          <w:rFonts w:ascii="American Typewriter" w:hAnsi="American Typewriter"/>
          <w:u w:val="single"/>
          <w:lang w:val="en-US"/>
        </w:rPr>
        <w:t xml:space="preserve">Conversational </w:t>
      </w:r>
      <w:proofErr w:type="spellStart"/>
      <w:r w:rsidRPr="00733EB5">
        <w:rPr>
          <w:rFonts w:ascii="American Typewriter" w:hAnsi="American Typewriter"/>
          <w:u w:val="single"/>
          <w:lang w:val="en-US"/>
        </w:rPr>
        <w:t>implicatures</w:t>
      </w:r>
      <w:proofErr w:type="spellEnd"/>
    </w:p>
    <w:p w14:paraId="67DB84B5" w14:textId="57DBA601" w:rsidR="00733EB5" w:rsidRDefault="00733EB5" w:rsidP="00733EB5">
      <w:pPr>
        <w:pStyle w:val="ListParagraph"/>
        <w:numPr>
          <w:ilvl w:val="0"/>
          <w:numId w:val="6"/>
        </w:numPr>
        <w:rPr>
          <w:rFonts w:ascii="American Typewriter" w:hAnsi="American Typewriter"/>
          <w:lang w:val="en-US"/>
        </w:rPr>
      </w:pPr>
      <w:proofErr w:type="spellStart"/>
      <w:r>
        <w:rPr>
          <w:rFonts w:ascii="American Typewriter" w:hAnsi="American Typewriter"/>
          <w:lang w:val="en-US"/>
        </w:rPr>
        <w:t>Implicatures</w:t>
      </w:r>
      <w:proofErr w:type="spellEnd"/>
      <w:r>
        <w:rPr>
          <w:rFonts w:ascii="American Typewriter" w:hAnsi="American Typewriter"/>
          <w:lang w:val="en-US"/>
        </w:rPr>
        <w:t xml:space="preserve"> are:</w:t>
      </w:r>
    </w:p>
    <w:p w14:paraId="020368E4" w14:textId="2BC555D7" w:rsidR="00733EB5" w:rsidRDefault="00733EB5" w:rsidP="00733EB5">
      <w:pPr>
        <w:pStyle w:val="ListParagraph"/>
        <w:numPr>
          <w:ilvl w:val="1"/>
          <w:numId w:val="6"/>
        </w:numPr>
        <w:rPr>
          <w:rFonts w:ascii="American Typewriter" w:hAnsi="American Typewriter"/>
          <w:lang w:val="en-US"/>
        </w:rPr>
      </w:pPr>
      <w:r>
        <w:rPr>
          <w:rFonts w:ascii="American Typewriter" w:hAnsi="American Typewriter"/>
          <w:lang w:val="en-US"/>
        </w:rPr>
        <w:t>Cancellable (explicitly or not).</w:t>
      </w:r>
    </w:p>
    <w:p w14:paraId="1F3E1556" w14:textId="7F80BACF" w:rsidR="00733EB5" w:rsidRDefault="00733EB5" w:rsidP="00733EB5">
      <w:pPr>
        <w:pStyle w:val="ListParagraph"/>
        <w:numPr>
          <w:ilvl w:val="1"/>
          <w:numId w:val="6"/>
        </w:numPr>
        <w:rPr>
          <w:rFonts w:ascii="American Typewriter" w:hAnsi="American Typewriter"/>
          <w:lang w:val="en-US"/>
        </w:rPr>
      </w:pPr>
      <w:r>
        <w:rPr>
          <w:rFonts w:ascii="American Typewriter" w:hAnsi="American Typewriter"/>
          <w:lang w:val="en-US"/>
        </w:rPr>
        <w:t xml:space="preserve">Non-detachable (we cannot say the same thing without the </w:t>
      </w:r>
      <w:proofErr w:type="spellStart"/>
      <w:r>
        <w:rPr>
          <w:rFonts w:ascii="American Typewriter" w:hAnsi="American Typewriter"/>
          <w:lang w:val="en-US"/>
        </w:rPr>
        <w:t>implicature</w:t>
      </w:r>
      <w:proofErr w:type="spellEnd"/>
      <w:r>
        <w:rPr>
          <w:rFonts w:ascii="American Typewriter" w:hAnsi="American Typewriter"/>
          <w:lang w:val="en-US"/>
        </w:rPr>
        <w:t>)</w:t>
      </w:r>
    </w:p>
    <w:p w14:paraId="31540641" w14:textId="5DC97206" w:rsidR="00733EB5" w:rsidRDefault="00733EB5" w:rsidP="00733EB5">
      <w:pPr>
        <w:pStyle w:val="ListParagraph"/>
        <w:numPr>
          <w:ilvl w:val="1"/>
          <w:numId w:val="6"/>
        </w:numPr>
        <w:rPr>
          <w:rFonts w:ascii="American Typewriter" w:hAnsi="American Typewriter"/>
          <w:lang w:val="en-US"/>
        </w:rPr>
      </w:pPr>
      <w:r>
        <w:rPr>
          <w:rFonts w:ascii="American Typewriter" w:hAnsi="American Typewriter"/>
          <w:lang w:val="en-US"/>
        </w:rPr>
        <w:t xml:space="preserve">Non-conventional (the </w:t>
      </w:r>
      <w:proofErr w:type="spellStart"/>
      <w:r>
        <w:rPr>
          <w:rFonts w:ascii="American Typewriter" w:hAnsi="American Typewriter"/>
          <w:lang w:val="en-US"/>
        </w:rPr>
        <w:t>implicatures</w:t>
      </w:r>
      <w:proofErr w:type="spellEnd"/>
      <w:r>
        <w:rPr>
          <w:rFonts w:ascii="American Typewriter" w:hAnsi="American Typewriter"/>
          <w:lang w:val="en-US"/>
        </w:rPr>
        <w:t xml:space="preserve"> are not part of the meaning of the expressions used – what is said – but they are a result of being uttered in the way it is said). </w:t>
      </w:r>
    </w:p>
    <w:p w14:paraId="0BEC2F27" w14:textId="4501D4DA" w:rsidR="00733EB5" w:rsidRDefault="001C54A6" w:rsidP="00733EB5">
      <w:pPr>
        <w:pStyle w:val="ListParagraph"/>
        <w:numPr>
          <w:ilvl w:val="1"/>
          <w:numId w:val="6"/>
        </w:numPr>
        <w:rPr>
          <w:rFonts w:ascii="American Typewriter" w:hAnsi="American Typewriter"/>
          <w:lang w:val="en-US"/>
        </w:rPr>
      </w:pPr>
      <w:r>
        <w:rPr>
          <w:rFonts w:ascii="American Typewriter" w:hAnsi="American Typewriter"/>
          <w:lang w:val="en-US"/>
        </w:rPr>
        <w:t xml:space="preserve">Calculable (there are multiple ways of calculating </w:t>
      </w:r>
      <w:proofErr w:type="spellStart"/>
      <w:r>
        <w:rPr>
          <w:rFonts w:ascii="American Typewriter" w:hAnsi="American Typewriter"/>
          <w:lang w:val="en-US"/>
        </w:rPr>
        <w:t>implicature</w:t>
      </w:r>
      <w:proofErr w:type="spellEnd"/>
      <w:r>
        <w:rPr>
          <w:rFonts w:ascii="American Typewriter" w:hAnsi="American Typewriter"/>
          <w:lang w:val="en-US"/>
        </w:rPr>
        <w:t>)</w:t>
      </w:r>
    </w:p>
    <w:p w14:paraId="3ED9CFB3" w14:textId="77777777" w:rsidR="001C54A6" w:rsidRDefault="001C54A6" w:rsidP="004E70C6">
      <w:pPr>
        <w:rPr>
          <w:rFonts w:ascii="American Typewriter" w:hAnsi="American Typewriter"/>
          <w:lang w:val="en-US"/>
        </w:rPr>
      </w:pPr>
    </w:p>
    <w:p w14:paraId="77074FA2" w14:textId="493133E8" w:rsidR="004E70C6" w:rsidRPr="002B4DF0" w:rsidRDefault="004E70C6" w:rsidP="00F528CE">
      <w:pPr>
        <w:outlineLvl w:val="0"/>
        <w:rPr>
          <w:rFonts w:ascii="American Typewriter" w:hAnsi="American Typewriter"/>
          <w:u w:val="single"/>
          <w:lang w:val="en-US"/>
        </w:rPr>
      </w:pPr>
      <w:r w:rsidRPr="002B4DF0">
        <w:rPr>
          <w:rFonts w:ascii="American Typewriter" w:hAnsi="American Typewriter"/>
          <w:u w:val="single"/>
          <w:lang w:val="en-US"/>
        </w:rPr>
        <w:t>What is free speech anyway?</w:t>
      </w:r>
    </w:p>
    <w:p w14:paraId="6E86ECA4" w14:textId="3E6CDAB3" w:rsidR="004E70C6" w:rsidRDefault="004E70C6" w:rsidP="004E70C6">
      <w:pPr>
        <w:pStyle w:val="ListParagraph"/>
        <w:numPr>
          <w:ilvl w:val="0"/>
          <w:numId w:val="6"/>
        </w:numPr>
        <w:rPr>
          <w:rFonts w:ascii="American Typewriter" w:hAnsi="American Typewriter"/>
          <w:lang w:val="en-US"/>
        </w:rPr>
      </w:pPr>
      <w:r>
        <w:rPr>
          <w:rFonts w:ascii="American Typewriter" w:hAnsi="American Typewriter"/>
          <w:lang w:val="en-US"/>
        </w:rPr>
        <w:t>What is speech?</w:t>
      </w:r>
    </w:p>
    <w:p w14:paraId="00FB2952" w14:textId="7B659515" w:rsidR="004E70C6" w:rsidRDefault="004E70C6" w:rsidP="004E70C6">
      <w:pPr>
        <w:pStyle w:val="ListParagraph"/>
        <w:numPr>
          <w:ilvl w:val="1"/>
          <w:numId w:val="6"/>
        </w:numPr>
        <w:rPr>
          <w:rFonts w:ascii="American Typewriter" w:hAnsi="American Typewriter"/>
          <w:lang w:val="en-US"/>
        </w:rPr>
      </w:pPr>
      <w:r>
        <w:rPr>
          <w:rFonts w:ascii="American Typewriter" w:hAnsi="American Typewriter"/>
          <w:lang w:val="en-US"/>
        </w:rPr>
        <w:t>Communication</w:t>
      </w:r>
    </w:p>
    <w:p w14:paraId="710EC96F" w14:textId="4AB3CC1B" w:rsidR="004E70C6" w:rsidRDefault="004E70C6" w:rsidP="004E70C6">
      <w:pPr>
        <w:pStyle w:val="ListParagraph"/>
        <w:numPr>
          <w:ilvl w:val="1"/>
          <w:numId w:val="6"/>
        </w:numPr>
        <w:rPr>
          <w:rFonts w:ascii="American Typewriter" w:hAnsi="American Typewriter"/>
          <w:lang w:val="en-US"/>
        </w:rPr>
      </w:pPr>
      <w:r>
        <w:rPr>
          <w:rFonts w:ascii="American Typewriter" w:hAnsi="American Typewriter"/>
          <w:lang w:val="en-US"/>
        </w:rPr>
        <w:t xml:space="preserve">Expression </w:t>
      </w:r>
    </w:p>
    <w:p w14:paraId="6EA9F595" w14:textId="619F6311" w:rsidR="004E70C6" w:rsidRDefault="004E70C6" w:rsidP="004E70C6">
      <w:pPr>
        <w:pStyle w:val="ListParagraph"/>
        <w:numPr>
          <w:ilvl w:val="1"/>
          <w:numId w:val="6"/>
        </w:numPr>
        <w:rPr>
          <w:rFonts w:ascii="American Typewriter" w:hAnsi="American Typewriter"/>
          <w:lang w:val="en-US"/>
        </w:rPr>
      </w:pPr>
      <w:r>
        <w:rPr>
          <w:rFonts w:ascii="American Typewriter" w:hAnsi="American Typewriter"/>
          <w:lang w:val="en-US"/>
        </w:rPr>
        <w:t xml:space="preserve">Protests </w:t>
      </w:r>
    </w:p>
    <w:p w14:paraId="3AA868B4" w14:textId="359075BC" w:rsidR="004E70C6" w:rsidRDefault="004E70C6" w:rsidP="004E70C6">
      <w:pPr>
        <w:pStyle w:val="ListParagraph"/>
        <w:numPr>
          <w:ilvl w:val="1"/>
          <w:numId w:val="6"/>
        </w:numPr>
        <w:rPr>
          <w:rFonts w:ascii="American Typewriter" w:hAnsi="American Typewriter"/>
          <w:lang w:val="en-US"/>
        </w:rPr>
      </w:pPr>
      <w:r>
        <w:rPr>
          <w:rFonts w:ascii="American Typewriter" w:hAnsi="American Typewriter"/>
          <w:lang w:val="en-US"/>
        </w:rPr>
        <w:t>Talking, actions</w:t>
      </w:r>
    </w:p>
    <w:p w14:paraId="4DB81887" w14:textId="0B4D67B7" w:rsidR="004E70C6" w:rsidRDefault="002B4DF0" w:rsidP="002B4DF0">
      <w:pPr>
        <w:pStyle w:val="ListParagraph"/>
        <w:numPr>
          <w:ilvl w:val="0"/>
          <w:numId w:val="6"/>
        </w:numPr>
        <w:rPr>
          <w:rFonts w:ascii="American Typewriter" w:hAnsi="American Typewriter"/>
          <w:lang w:val="en-US"/>
        </w:rPr>
      </w:pPr>
      <w:r>
        <w:rPr>
          <w:rFonts w:ascii="American Typewriter" w:hAnsi="American Typewriter"/>
          <w:lang w:val="en-US"/>
        </w:rPr>
        <w:t>Making meaningful sounds?</w:t>
      </w:r>
    </w:p>
    <w:p w14:paraId="3AF2AFC2" w14:textId="41D3FB77" w:rsidR="002B4DF0" w:rsidRDefault="002B4DF0" w:rsidP="002B4DF0">
      <w:pPr>
        <w:pStyle w:val="ListParagraph"/>
        <w:numPr>
          <w:ilvl w:val="0"/>
          <w:numId w:val="6"/>
        </w:numPr>
        <w:rPr>
          <w:rFonts w:ascii="American Typewriter" w:hAnsi="American Typewriter"/>
          <w:lang w:val="en-US"/>
        </w:rPr>
      </w:pPr>
      <w:r>
        <w:rPr>
          <w:rFonts w:ascii="American Typewriter" w:hAnsi="American Typewriter"/>
          <w:lang w:val="en-US"/>
        </w:rPr>
        <w:t>Do things with words?</w:t>
      </w:r>
    </w:p>
    <w:p w14:paraId="0B89D599" w14:textId="40792AE3" w:rsidR="002B4DF0" w:rsidRDefault="002B4DF0" w:rsidP="002B4DF0">
      <w:pPr>
        <w:pStyle w:val="ListParagraph"/>
        <w:numPr>
          <w:ilvl w:val="0"/>
          <w:numId w:val="6"/>
        </w:numPr>
        <w:rPr>
          <w:rFonts w:ascii="American Typewriter" w:hAnsi="American Typewriter"/>
          <w:lang w:val="en-US"/>
        </w:rPr>
      </w:pPr>
      <w:r>
        <w:rPr>
          <w:rFonts w:ascii="American Typewriter" w:hAnsi="American Typewriter"/>
          <w:lang w:val="en-US"/>
        </w:rPr>
        <w:t>Do things to things?</w:t>
      </w:r>
    </w:p>
    <w:p w14:paraId="1556DD6C" w14:textId="58F23486" w:rsidR="002B4DF0" w:rsidRDefault="002B4DF0" w:rsidP="002B4DF0">
      <w:pPr>
        <w:pStyle w:val="ListParagraph"/>
        <w:numPr>
          <w:ilvl w:val="1"/>
          <w:numId w:val="6"/>
        </w:numPr>
        <w:rPr>
          <w:rFonts w:ascii="American Typewriter" w:hAnsi="American Typewriter"/>
          <w:lang w:val="en-US"/>
        </w:rPr>
      </w:pPr>
      <w:r>
        <w:rPr>
          <w:rFonts w:ascii="American Typewriter" w:hAnsi="American Typewriter"/>
          <w:lang w:val="en-US"/>
        </w:rPr>
        <w:t>…and what does it mean for it to be free?</w:t>
      </w:r>
    </w:p>
    <w:p w14:paraId="1CADF73A" w14:textId="6768F21B" w:rsidR="002B4DF0" w:rsidRDefault="002B4DF0" w:rsidP="002B4DF0">
      <w:pPr>
        <w:pStyle w:val="ListParagraph"/>
        <w:numPr>
          <w:ilvl w:val="2"/>
          <w:numId w:val="6"/>
        </w:numPr>
        <w:rPr>
          <w:rFonts w:ascii="American Typewriter" w:hAnsi="American Typewriter"/>
          <w:lang w:val="en-US"/>
        </w:rPr>
      </w:pPr>
      <w:r>
        <w:rPr>
          <w:rFonts w:ascii="American Typewriter" w:hAnsi="American Typewriter"/>
          <w:lang w:val="en-US"/>
        </w:rPr>
        <w:t xml:space="preserve">Uninhibited </w:t>
      </w:r>
    </w:p>
    <w:p w14:paraId="401CF350" w14:textId="3A3612DD" w:rsidR="002B4DF0" w:rsidRDefault="002B4DF0" w:rsidP="002B4DF0">
      <w:pPr>
        <w:pStyle w:val="ListParagraph"/>
        <w:numPr>
          <w:ilvl w:val="2"/>
          <w:numId w:val="6"/>
        </w:numPr>
        <w:rPr>
          <w:rFonts w:ascii="American Typewriter" w:hAnsi="American Typewriter"/>
          <w:lang w:val="en-US"/>
        </w:rPr>
      </w:pPr>
      <w:r>
        <w:rPr>
          <w:rFonts w:ascii="American Typewriter" w:hAnsi="American Typewriter"/>
          <w:lang w:val="en-US"/>
        </w:rPr>
        <w:t>Unqualified</w:t>
      </w:r>
    </w:p>
    <w:p w14:paraId="26CEB397" w14:textId="643629B0" w:rsidR="002B4DF0" w:rsidRDefault="002B4DF0" w:rsidP="002B4DF0">
      <w:pPr>
        <w:pStyle w:val="ListParagraph"/>
        <w:numPr>
          <w:ilvl w:val="2"/>
          <w:numId w:val="6"/>
        </w:numPr>
        <w:rPr>
          <w:rFonts w:ascii="American Typewriter" w:hAnsi="American Typewriter"/>
          <w:lang w:val="en-US"/>
        </w:rPr>
      </w:pPr>
      <w:r>
        <w:rPr>
          <w:rFonts w:ascii="American Typewriter" w:hAnsi="American Typewriter"/>
          <w:lang w:val="en-US"/>
        </w:rPr>
        <w:t>No limitations</w:t>
      </w:r>
    </w:p>
    <w:p w14:paraId="05A69F33" w14:textId="6940EA97" w:rsidR="002B4DF0" w:rsidRDefault="002B4DF0" w:rsidP="002B4DF0">
      <w:pPr>
        <w:pStyle w:val="ListParagraph"/>
        <w:numPr>
          <w:ilvl w:val="2"/>
          <w:numId w:val="6"/>
        </w:numPr>
        <w:rPr>
          <w:rFonts w:ascii="American Typewriter" w:hAnsi="American Typewriter"/>
          <w:lang w:val="en-US"/>
        </w:rPr>
      </w:pPr>
      <w:r>
        <w:rPr>
          <w:rFonts w:ascii="American Typewriter" w:hAnsi="American Typewriter"/>
          <w:lang w:val="en-US"/>
        </w:rPr>
        <w:t>Without fear of being persecuted</w:t>
      </w:r>
    </w:p>
    <w:p w14:paraId="4122A5D6" w14:textId="3C38ABF3" w:rsidR="002B4DF0" w:rsidRPr="00EA1313" w:rsidRDefault="002B4DF0" w:rsidP="00F528CE">
      <w:pPr>
        <w:outlineLvl w:val="0"/>
        <w:rPr>
          <w:rFonts w:ascii="American Typewriter" w:hAnsi="American Typewriter"/>
          <w:b/>
          <w:lang w:val="en-US"/>
        </w:rPr>
      </w:pPr>
      <w:r w:rsidRPr="00EA1313">
        <w:rPr>
          <w:rFonts w:ascii="American Typewriter" w:hAnsi="American Typewriter"/>
          <w:b/>
          <w:lang w:val="en-US"/>
        </w:rPr>
        <w:t xml:space="preserve">Censorship </w:t>
      </w:r>
    </w:p>
    <w:p w14:paraId="65295AB9" w14:textId="3C981EA6" w:rsidR="002B4DF0" w:rsidRDefault="002B4DF0" w:rsidP="002B4DF0">
      <w:pPr>
        <w:pStyle w:val="ListParagraph"/>
        <w:numPr>
          <w:ilvl w:val="0"/>
          <w:numId w:val="6"/>
        </w:numPr>
        <w:rPr>
          <w:rFonts w:ascii="American Typewriter" w:hAnsi="American Typewriter"/>
          <w:lang w:val="en-US"/>
        </w:rPr>
      </w:pPr>
      <w:r>
        <w:rPr>
          <w:rFonts w:ascii="American Typewriter" w:hAnsi="American Typewriter"/>
          <w:lang w:val="en-US"/>
        </w:rPr>
        <w:t>Government censorship</w:t>
      </w:r>
    </w:p>
    <w:p w14:paraId="5499BE10" w14:textId="0ED433AD" w:rsidR="002B4DF0" w:rsidRDefault="002B4DF0" w:rsidP="002B4DF0">
      <w:pPr>
        <w:pStyle w:val="ListParagraph"/>
        <w:numPr>
          <w:ilvl w:val="1"/>
          <w:numId w:val="6"/>
        </w:numPr>
        <w:rPr>
          <w:rFonts w:ascii="American Typewriter" w:hAnsi="American Typewriter"/>
          <w:lang w:val="en-US"/>
        </w:rPr>
      </w:pPr>
      <w:r>
        <w:rPr>
          <w:rFonts w:ascii="American Typewriter" w:hAnsi="American Typewriter"/>
          <w:lang w:val="en-US"/>
        </w:rPr>
        <w:t xml:space="preserve">Ex: </w:t>
      </w:r>
      <w:proofErr w:type="spellStart"/>
      <w:r>
        <w:rPr>
          <w:rFonts w:ascii="American Typewriter" w:hAnsi="American Typewriter"/>
          <w:lang w:val="en-US"/>
        </w:rPr>
        <w:t>nazi</w:t>
      </w:r>
      <w:proofErr w:type="spellEnd"/>
      <w:r>
        <w:rPr>
          <w:rFonts w:ascii="American Typewriter" w:hAnsi="American Typewriter"/>
          <w:lang w:val="en-US"/>
        </w:rPr>
        <w:t xml:space="preserve"> symbol still </w:t>
      </w:r>
      <w:r w:rsidR="00EA1313">
        <w:rPr>
          <w:rFonts w:ascii="American Typewriter" w:hAnsi="American Typewriter"/>
          <w:lang w:val="en-US"/>
        </w:rPr>
        <w:t xml:space="preserve">banned in Germany </w:t>
      </w:r>
    </w:p>
    <w:p w14:paraId="7B426135" w14:textId="77FA7119" w:rsidR="002B4DF0" w:rsidRDefault="002B4DF0" w:rsidP="002B4DF0">
      <w:pPr>
        <w:pStyle w:val="ListParagraph"/>
        <w:numPr>
          <w:ilvl w:val="0"/>
          <w:numId w:val="6"/>
        </w:numPr>
        <w:rPr>
          <w:rFonts w:ascii="American Typewriter" w:hAnsi="American Typewriter"/>
          <w:lang w:val="en-US"/>
        </w:rPr>
      </w:pPr>
      <w:r>
        <w:rPr>
          <w:rFonts w:ascii="American Typewriter" w:hAnsi="American Typewriter"/>
          <w:lang w:val="en-US"/>
        </w:rPr>
        <w:t>Heckling.</w:t>
      </w:r>
    </w:p>
    <w:p w14:paraId="7DCF19D5" w14:textId="3E9B33F9" w:rsidR="00EA1313" w:rsidRDefault="00EA1313" w:rsidP="00EA1313">
      <w:pPr>
        <w:pStyle w:val="ListParagraph"/>
        <w:numPr>
          <w:ilvl w:val="0"/>
          <w:numId w:val="6"/>
        </w:numPr>
        <w:rPr>
          <w:rFonts w:ascii="American Typewriter" w:hAnsi="American Typewriter"/>
          <w:lang w:val="en-US"/>
        </w:rPr>
      </w:pPr>
      <w:r>
        <w:rPr>
          <w:rFonts w:ascii="American Typewriter" w:hAnsi="American Typewriter"/>
          <w:lang w:val="en-US"/>
        </w:rPr>
        <w:t>Hate speech</w:t>
      </w:r>
    </w:p>
    <w:p w14:paraId="5DD1CC5C" w14:textId="5A21750F" w:rsidR="002B4DF0" w:rsidRDefault="00EA1313" w:rsidP="00EA1313">
      <w:pPr>
        <w:pStyle w:val="ListParagraph"/>
        <w:numPr>
          <w:ilvl w:val="0"/>
          <w:numId w:val="6"/>
        </w:numPr>
        <w:rPr>
          <w:rFonts w:ascii="American Typewriter" w:hAnsi="American Typewriter"/>
          <w:lang w:val="en-US"/>
        </w:rPr>
      </w:pPr>
      <w:r>
        <w:rPr>
          <w:rFonts w:ascii="American Typewriter" w:hAnsi="American Typewriter"/>
          <w:lang w:val="en-US"/>
        </w:rPr>
        <w:t>Yelling “fire” in a crowded room.</w:t>
      </w:r>
    </w:p>
    <w:p w14:paraId="13B677DF" w14:textId="42665A73" w:rsidR="00EA1313" w:rsidRPr="00EA1313" w:rsidRDefault="00EA1313" w:rsidP="00F528CE">
      <w:pPr>
        <w:outlineLvl w:val="0"/>
        <w:rPr>
          <w:rFonts w:ascii="American Typewriter" w:hAnsi="American Typewriter"/>
          <w:b/>
          <w:lang w:val="en-US"/>
        </w:rPr>
      </w:pPr>
      <w:r w:rsidRPr="00EA1313">
        <w:rPr>
          <w:rFonts w:ascii="American Typewriter" w:hAnsi="American Typewriter"/>
          <w:b/>
          <w:lang w:val="en-US"/>
        </w:rPr>
        <w:t>Consent</w:t>
      </w:r>
    </w:p>
    <w:p w14:paraId="462CDEA6" w14:textId="275A9065" w:rsidR="00EA1313" w:rsidRDefault="00EA1313" w:rsidP="00EA1313">
      <w:pPr>
        <w:pStyle w:val="ListParagraph"/>
        <w:numPr>
          <w:ilvl w:val="0"/>
          <w:numId w:val="6"/>
        </w:numPr>
        <w:rPr>
          <w:rFonts w:ascii="American Typewriter" w:hAnsi="American Typewriter"/>
          <w:lang w:val="en-US"/>
        </w:rPr>
      </w:pPr>
      <w:r>
        <w:rPr>
          <w:rFonts w:ascii="American Typewriter" w:hAnsi="American Typewriter"/>
          <w:lang w:val="en-US"/>
        </w:rPr>
        <w:t>Consent in general is a speech act, but importantly so in sexual contexts.</w:t>
      </w:r>
    </w:p>
    <w:p w14:paraId="1ADCE56F" w14:textId="0D532C82" w:rsidR="00EA1313" w:rsidRDefault="00EA1313" w:rsidP="00EA1313">
      <w:pPr>
        <w:pStyle w:val="ListParagraph"/>
        <w:numPr>
          <w:ilvl w:val="0"/>
          <w:numId w:val="6"/>
        </w:numPr>
        <w:rPr>
          <w:rFonts w:ascii="American Typewriter" w:hAnsi="American Typewriter"/>
          <w:lang w:val="en-US"/>
        </w:rPr>
      </w:pPr>
      <w:r>
        <w:rPr>
          <w:rFonts w:ascii="American Typewriter" w:hAnsi="American Typewriter"/>
          <w:lang w:val="en-US"/>
        </w:rPr>
        <w:t>Saying “no” and having this accepted as such, as a refusal.</w:t>
      </w:r>
    </w:p>
    <w:p w14:paraId="2C6A83E8" w14:textId="317CAD29" w:rsidR="00EA1313" w:rsidRDefault="00EA1313" w:rsidP="00EA1313">
      <w:pPr>
        <w:pStyle w:val="ListParagraph"/>
        <w:numPr>
          <w:ilvl w:val="0"/>
          <w:numId w:val="6"/>
        </w:numPr>
        <w:rPr>
          <w:rFonts w:ascii="American Typewriter" w:hAnsi="American Typewriter"/>
          <w:lang w:val="en-US"/>
        </w:rPr>
      </w:pPr>
      <w:r>
        <w:rPr>
          <w:rFonts w:ascii="American Typewriter" w:hAnsi="American Typewriter"/>
          <w:lang w:val="en-US"/>
        </w:rPr>
        <w:t>But saying “no” is not the only way to say no.</w:t>
      </w:r>
    </w:p>
    <w:p w14:paraId="619F25DE" w14:textId="46F0E685" w:rsidR="00EA1313" w:rsidRDefault="00EA1313" w:rsidP="00EA1313">
      <w:pPr>
        <w:pStyle w:val="ListParagraph"/>
        <w:numPr>
          <w:ilvl w:val="0"/>
          <w:numId w:val="6"/>
        </w:numPr>
        <w:rPr>
          <w:rFonts w:ascii="American Typewriter" w:hAnsi="American Typewriter"/>
          <w:lang w:val="en-US"/>
        </w:rPr>
      </w:pPr>
      <w:r>
        <w:rPr>
          <w:rFonts w:ascii="American Typewriter" w:hAnsi="American Typewriter"/>
          <w:lang w:val="en-US"/>
        </w:rPr>
        <w:t>However, because of the patterns of silencing, a lot of behaviors are seen as saying yes even though the “no” might be explicit.</w:t>
      </w:r>
    </w:p>
    <w:p w14:paraId="22C84D64" w14:textId="002DAD3D" w:rsidR="00EA1313" w:rsidRDefault="00EA1313" w:rsidP="00EA1313">
      <w:pPr>
        <w:pStyle w:val="ListParagraph"/>
        <w:numPr>
          <w:ilvl w:val="1"/>
          <w:numId w:val="6"/>
        </w:numPr>
        <w:rPr>
          <w:rFonts w:ascii="American Typewriter" w:hAnsi="American Typewriter"/>
          <w:lang w:val="en-US"/>
        </w:rPr>
      </w:pPr>
      <w:proofErr w:type="spellStart"/>
      <w:r>
        <w:rPr>
          <w:rFonts w:ascii="American Typewriter" w:hAnsi="American Typewriter"/>
          <w:lang w:val="en-US"/>
        </w:rPr>
        <w:t>Bc</w:t>
      </w:r>
      <w:proofErr w:type="spellEnd"/>
      <w:r>
        <w:rPr>
          <w:rFonts w:ascii="American Typewriter" w:hAnsi="American Typewriter"/>
          <w:lang w:val="en-US"/>
        </w:rPr>
        <w:t xml:space="preserve"> of what </w:t>
      </w:r>
      <w:proofErr w:type="spellStart"/>
      <w:r>
        <w:rPr>
          <w:rFonts w:ascii="American Typewriter" w:hAnsi="American Typewriter"/>
          <w:lang w:val="en-US"/>
        </w:rPr>
        <w:t>shes</w:t>
      </w:r>
      <w:proofErr w:type="spellEnd"/>
      <w:r>
        <w:rPr>
          <w:rFonts w:ascii="American Typewriter" w:hAnsi="American Typewriter"/>
          <w:lang w:val="en-US"/>
        </w:rPr>
        <w:t xml:space="preserve"> wearing </w:t>
      </w:r>
      <w:proofErr w:type="spellStart"/>
      <w:r>
        <w:rPr>
          <w:rFonts w:ascii="American Typewriter" w:hAnsi="American Typewriter"/>
          <w:lang w:val="en-US"/>
        </w:rPr>
        <w:t>shes</w:t>
      </w:r>
      <w:proofErr w:type="spellEnd"/>
      <w:r>
        <w:rPr>
          <w:rFonts w:ascii="American Typewriter" w:hAnsi="American Typewriter"/>
          <w:lang w:val="en-US"/>
        </w:rPr>
        <w:t xml:space="preserve"> asking for it</w:t>
      </w:r>
    </w:p>
    <w:p w14:paraId="34CB8EAF" w14:textId="445F2268" w:rsidR="00EA1313" w:rsidRDefault="00EA1313" w:rsidP="00EA1313">
      <w:pPr>
        <w:pStyle w:val="ListParagraph"/>
        <w:numPr>
          <w:ilvl w:val="0"/>
          <w:numId w:val="6"/>
        </w:numPr>
        <w:rPr>
          <w:rFonts w:ascii="American Typewriter" w:hAnsi="American Typewriter"/>
          <w:lang w:val="en-US"/>
        </w:rPr>
      </w:pPr>
      <w:r>
        <w:rPr>
          <w:rFonts w:ascii="American Typewriter" w:hAnsi="American Typewriter"/>
          <w:lang w:val="en-US"/>
        </w:rPr>
        <w:t>Langton makes the point that many rape myths are prevalent</w:t>
      </w:r>
    </w:p>
    <w:p w14:paraId="4B38133A" w14:textId="5C97B9E7" w:rsidR="00EA1313" w:rsidRDefault="00EA1313" w:rsidP="00EA1313">
      <w:pPr>
        <w:pStyle w:val="ListParagraph"/>
        <w:numPr>
          <w:ilvl w:val="0"/>
          <w:numId w:val="6"/>
        </w:numPr>
        <w:rPr>
          <w:rFonts w:ascii="American Typewriter" w:hAnsi="American Typewriter"/>
          <w:lang w:val="en-US"/>
        </w:rPr>
      </w:pPr>
      <w:r>
        <w:rPr>
          <w:rFonts w:ascii="American Typewriter" w:hAnsi="American Typewriter"/>
          <w:lang w:val="en-US"/>
        </w:rPr>
        <w:t>Pornography contributes to making them even more widespread and prevalent</w:t>
      </w:r>
    </w:p>
    <w:p w14:paraId="3F19D1F0" w14:textId="672DA5A1" w:rsidR="00EA1313" w:rsidRDefault="00EA1313" w:rsidP="00EA1313">
      <w:pPr>
        <w:pStyle w:val="ListParagraph"/>
        <w:numPr>
          <w:ilvl w:val="0"/>
          <w:numId w:val="6"/>
        </w:numPr>
        <w:rPr>
          <w:rFonts w:ascii="American Typewriter" w:hAnsi="American Typewriter"/>
          <w:lang w:val="en-US"/>
        </w:rPr>
      </w:pPr>
      <w:r>
        <w:rPr>
          <w:rFonts w:ascii="American Typewriter" w:hAnsi="American Typewriter"/>
          <w:lang w:val="en-US"/>
        </w:rPr>
        <w:t>And it weakens reactions / attitudes towards sexual violence</w:t>
      </w:r>
    </w:p>
    <w:p w14:paraId="457CFE1E" w14:textId="4960C15F" w:rsidR="00EA1313" w:rsidRDefault="00EA1313" w:rsidP="00EA1313">
      <w:pPr>
        <w:pStyle w:val="ListParagraph"/>
        <w:numPr>
          <w:ilvl w:val="0"/>
          <w:numId w:val="6"/>
        </w:numPr>
        <w:rPr>
          <w:rFonts w:ascii="American Typewriter" w:hAnsi="American Typewriter"/>
          <w:lang w:val="en-US"/>
        </w:rPr>
      </w:pPr>
      <w:r>
        <w:rPr>
          <w:rFonts w:ascii="American Typewriter" w:hAnsi="American Typewriter"/>
          <w:lang w:val="en-US"/>
        </w:rPr>
        <w:lastRenderedPageBreak/>
        <w:t>It acts as a piece of authoritative speech.</w:t>
      </w:r>
    </w:p>
    <w:p w14:paraId="075E57F3" w14:textId="77777777" w:rsidR="00EA1313" w:rsidRDefault="00EA1313" w:rsidP="00EA1313">
      <w:pPr>
        <w:rPr>
          <w:rFonts w:ascii="American Typewriter" w:hAnsi="American Typewriter"/>
          <w:lang w:val="en-US"/>
        </w:rPr>
      </w:pPr>
    </w:p>
    <w:p w14:paraId="63BB2559" w14:textId="6E6A3371" w:rsidR="00EA1313" w:rsidRDefault="00EA1313" w:rsidP="00F528CE">
      <w:pPr>
        <w:outlineLvl w:val="0"/>
        <w:rPr>
          <w:rFonts w:ascii="American Typewriter" w:hAnsi="American Typewriter"/>
          <w:lang w:val="en-US"/>
        </w:rPr>
      </w:pPr>
      <w:r>
        <w:rPr>
          <w:rFonts w:ascii="American Typewriter" w:hAnsi="American Typewriter"/>
          <w:lang w:val="en-US"/>
        </w:rPr>
        <w:t>MacKinnon on pornography</w:t>
      </w:r>
    </w:p>
    <w:p w14:paraId="1D94BED8" w14:textId="5B74D978" w:rsidR="00EA1313" w:rsidRDefault="00EA1313" w:rsidP="00EA1313">
      <w:pPr>
        <w:pStyle w:val="ListParagraph"/>
        <w:numPr>
          <w:ilvl w:val="0"/>
          <w:numId w:val="6"/>
        </w:numPr>
        <w:rPr>
          <w:rFonts w:ascii="American Typewriter" w:hAnsi="American Typewriter"/>
          <w:lang w:val="en-US"/>
        </w:rPr>
      </w:pPr>
      <w:r>
        <w:rPr>
          <w:rFonts w:ascii="American Typewriter" w:hAnsi="American Typewriter"/>
          <w:lang w:val="en-US"/>
        </w:rPr>
        <w:t xml:space="preserve">For Catharine </w:t>
      </w:r>
      <w:proofErr w:type="spellStart"/>
      <w:r>
        <w:rPr>
          <w:rFonts w:ascii="American Typewriter" w:hAnsi="American Typewriter"/>
          <w:lang w:val="en-US"/>
        </w:rPr>
        <w:t>mackinnon</w:t>
      </w:r>
      <w:proofErr w:type="spellEnd"/>
      <w:r>
        <w:rPr>
          <w:rFonts w:ascii="American Typewriter" w:hAnsi="American Typewriter"/>
          <w:lang w:val="en-US"/>
        </w:rPr>
        <w:t>, p</w:t>
      </w:r>
      <w:r w:rsidR="00396EC1">
        <w:rPr>
          <w:rFonts w:ascii="American Typewriter" w:hAnsi="American Typewriter"/>
          <w:lang w:val="en-US"/>
        </w:rPr>
        <w:t>ornography is a particular form</w:t>
      </w:r>
      <w:r>
        <w:rPr>
          <w:rFonts w:ascii="American Typewriter" w:hAnsi="American Typewriter"/>
          <w:lang w:val="en-US"/>
        </w:rPr>
        <w:t xml:space="preserve"> of harm towards women.</w:t>
      </w:r>
    </w:p>
    <w:p w14:paraId="09CE90F3" w14:textId="18DFBB6D" w:rsidR="00EA1313" w:rsidRDefault="00396EC1" w:rsidP="00EA1313">
      <w:pPr>
        <w:pStyle w:val="ListParagraph"/>
        <w:numPr>
          <w:ilvl w:val="0"/>
          <w:numId w:val="6"/>
        </w:numPr>
        <w:rPr>
          <w:rFonts w:ascii="American Typewriter" w:hAnsi="American Typewriter"/>
          <w:lang w:val="en-US"/>
        </w:rPr>
      </w:pPr>
      <w:r>
        <w:rPr>
          <w:rFonts w:ascii="American Typewriter" w:hAnsi="American Typewriter"/>
          <w:lang w:val="en-US"/>
        </w:rPr>
        <w:t>And not only the women depicted, but all women.</w:t>
      </w:r>
    </w:p>
    <w:p w14:paraId="31BF745C" w14:textId="7E4F16A1" w:rsidR="00396EC1" w:rsidRDefault="00396EC1" w:rsidP="00EA1313">
      <w:pPr>
        <w:pStyle w:val="ListParagraph"/>
        <w:numPr>
          <w:ilvl w:val="0"/>
          <w:numId w:val="6"/>
        </w:numPr>
        <w:rPr>
          <w:rFonts w:ascii="American Typewriter" w:hAnsi="American Typewriter"/>
          <w:lang w:val="en-US"/>
        </w:rPr>
      </w:pPr>
      <w:r>
        <w:rPr>
          <w:rFonts w:ascii="American Typewriter" w:hAnsi="American Typewriter"/>
          <w:lang w:val="en-US"/>
        </w:rPr>
        <w:t>On these grounds she wishes to ban pornography</w:t>
      </w:r>
    </w:p>
    <w:p w14:paraId="32CD053F" w14:textId="0BDEB5DE" w:rsidR="00396EC1" w:rsidRDefault="007A1CDC" w:rsidP="007A1CDC">
      <w:pPr>
        <w:pStyle w:val="ListParagraph"/>
        <w:numPr>
          <w:ilvl w:val="1"/>
          <w:numId w:val="6"/>
        </w:numPr>
        <w:rPr>
          <w:rFonts w:ascii="American Typewriter" w:hAnsi="American Typewriter"/>
          <w:lang w:val="en-US"/>
        </w:rPr>
      </w:pPr>
      <w:r>
        <w:rPr>
          <w:rFonts w:ascii="American Typewriter" w:hAnsi="American Typewriter"/>
          <w:lang w:val="en-US"/>
        </w:rPr>
        <w:t>Not for religious or traditional values</w:t>
      </w:r>
    </w:p>
    <w:p w14:paraId="4725B006" w14:textId="4B0CF6B5" w:rsidR="007A1CDC" w:rsidRDefault="007A1CDC" w:rsidP="007A1CDC">
      <w:pPr>
        <w:pStyle w:val="ListParagraph"/>
        <w:numPr>
          <w:ilvl w:val="0"/>
          <w:numId w:val="6"/>
        </w:numPr>
        <w:rPr>
          <w:rFonts w:ascii="American Typewriter" w:hAnsi="American Typewriter"/>
          <w:lang w:val="en-US"/>
        </w:rPr>
      </w:pPr>
      <w:r>
        <w:rPr>
          <w:rFonts w:ascii="American Typewriter" w:hAnsi="American Typewriter"/>
          <w:lang w:val="en-US"/>
        </w:rPr>
        <w:t>Mackinnon argues pornography should not be a legally protected form of speech.</w:t>
      </w:r>
    </w:p>
    <w:p w14:paraId="4268A9A6" w14:textId="3CB84C21" w:rsidR="007A1CDC" w:rsidRDefault="007A1CDC" w:rsidP="00F528CE">
      <w:pPr>
        <w:outlineLvl w:val="0"/>
        <w:rPr>
          <w:rFonts w:ascii="American Typewriter" w:hAnsi="American Typewriter"/>
          <w:lang w:val="en-US"/>
        </w:rPr>
      </w:pPr>
      <w:r>
        <w:rPr>
          <w:rFonts w:ascii="American Typewriter" w:hAnsi="American Typewriter"/>
          <w:lang w:val="en-US"/>
        </w:rPr>
        <w:t xml:space="preserve">Langton on MacKinnon </w:t>
      </w:r>
    </w:p>
    <w:p w14:paraId="054D5B3E" w14:textId="3EE8BBE1" w:rsidR="007A1CDC" w:rsidRDefault="007A1CDC" w:rsidP="007A1CDC">
      <w:pPr>
        <w:pStyle w:val="ListParagraph"/>
        <w:numPr>
          <w:ilvl w:val="0"/>
          <w:numId w:val="6"/>
        </w:numPr>
        <w:rPr>
          <w:rFonts w:ascii="American Typewriter" w:hAnsi="American Typewriter"/>
          <w:lang w:val="en-US"/>
        </w:rPr>
      </w:pPr>
      <w:r>
        <w:rPr>
          <w:rFonts w:ascii="American Typewriter" w:hAnsi="American Typewriter"/>
          <w:lang w:val="en-US"/>
        </w:rPr>
        <w:t xml:space="preserve">For </w:t>
      </w:r>
      <w:proofErr w:type="spellStart"/>
      <w:r>
        <w:rPr>
          <w:rFonts w:ascii="American Typewriter" w:hAnsi="American Typewriter"/>
          <w:lang w:val="en-US"/>
        </w:rPr>
        <w:t>mackinnon</w:t>
      </w:r>
      <w:proofErr w:type="spellEnd"/>
      <w:r>
        <w:rPr>
          <w:rFonts w:ascii="American Typewriter" w:hAnsi="American Typewriter"/>
          <w:lang w:val="en-US"/>
        </w:rPr>
        <w:t xml:space="preserve"> portraying subordination is not automatically an act of subordination</w:t>
      </w:r>
    </w:p>
    <w:p w14:paraId="5C442FC0" w14:textId="4AD3D362" w:rsidR="007A1CDC" w:rsidRDefault="007A1CDC" w:rsidP="007A1CDC">
      <w:pPr>
        <w:pStyle w:val="ListParagraph"/>
        <w:numPr>
          <w:ilvl w:val="1"/>
          <w:numId w:val="6"/>
        </w:numPr>
        <w:rPr>
          <w:rFonts w:ascii="American Typewriter" w:hAnsi="American Typewriter"/>
          <w:lang w:val="en-US"/>
        </w:rPr>
      </w:pPr>
      <w:r>
        <w:rPr>
          <w:rFonts w:ascii="American Typewriter" w:hAnsi="American Typewriter"/>
          <w:lang w:val="en-US"/>
        </w:rPr>
        <w:t>Langton believes it could be the case</w:t>
      </w:r>
    </w:p>
    <w:p w14:paraId="18713A3C" w14:textId="0A44D7EC" w:rsidR="007A1CDC" w:rsidRPr="007A1CDC" w:rsidRDefault="007A1CDC" w:rsidP="00F528CE">
      <w:pPr>
        <w:outlineLvl w:val="0"/>
        <w:rPr>
          <w:rFonts w:ascii="American Typewriter" w:hAnsi="American Typewriter"/>
          <w:u w:val="single"/>
          <w:lang w:val="en-US"/>
        </w:rPr>
      </w:pPr>
      <w:r w:rsidRPr="007A1CDC">
        <w:rPr>
          <w:rFonts w:ascii="American Typewriter" w:hAnsi="American Typewriter"/>
          <w:u w:val="single"/>
          <w:lang w:val="en-US"/>
        </w:rPr>
        <w:t>Langton’s use of speech acts theory</w:t>
      </w:r>
    </w:p>
    <w:p w14:paraId="40C96C19" w14:textId="76F0DA10" w:rsidR="007A1CDC" w:rsidRDefault="007A1CDC" w:rsidP="007A1CDC">
      <w:pPr>
        <w:pStyle w:val="ListParagraph"/>
        <w:numPr>
          <w:ilvl w:val="0"/>
          <w:numId w:val="6"/>
        </w:numPr>
        <w:rPr>
          <w:rFonts w:ascii="American Typewriter" w:hAnsi="American Typewriter"/>
          <w:lang w:val="en-US"/>
        </w:rPr>
      </w:pPr>
      <w:r>
        <w:rPr>
          <w:rFonts w:ascii="American Typewriter" w:hAnsi="American Typewriter"/>
          <w:lang w:val="en-US"/>
        </w:rPr>
        <w:t>In thinking about porn, analyzing illocutionary force is central</w:t>
      </w:r>
    </w:p>
    <w:p w14:paraId="2B9E6762" w14:textId="4B6A07D9" w:rsidR="007A1CDC" w:rsidRPr="007A1CDC" w:rsidRDefault="007A1CDC" w:rsidP="007A1CDC">
      <w:pPr>
        <w:pStyle w:val="ListParagraph"/>
        <w:numPr>
          <w:ilvl w:val="1"/>
          <w:numId w:val="6"/>
        </w:numPr>
        <w:rPr>
          <w:rFonts w:ascii="American Typewriter" w:hAnsi="American Typewriter"/>
          <w:lang w:val="en-US"/>
        </w:rPr>
      </w:pPr>
      <w:r>
        <w:rPr>
          <w:rFonts w:ascii="American Typewriter" w:hAnsi="American Typewriter"/>
          <w:lang w:val="en-US"/>
        </w:rPr>
        <w:t xml:space="preserve">Porn is an </w:t>
      </w:r>
      <w:proofErr w:type="spellStart"/>
      <w:r w:rsidRPr="007A1CDC">
        <w:rPr>
          <w:rFonts w:ascii="American Typewriter" w:hAnsi="American Typewriter"/>
          <w:b/>
          <w:lang w:val="en-US"/>
        </w:rPr>
        <w:t>exercitive</w:t>
      </w:r>
      <w:proofErr w:type="spellEnd"/>
      <w:r w:rsidRPr="007A1CDC">
        <w:rPr>
          <w:rFonts w:ascii="American Typewriter" w:hAnsi="American Typewriter"/>
          <w:b/>
          <w:lang w:val="en-US"/>
        </w:rPr>
        <w:t xml:space="preserve"> speech act.</w:t>
      </w:r>
    </w:p>
    <w:p w14:paraId="3DBBDEF5" w14:textId="1D65E45D" w:rsidR="007A1CDC" w:rsidRDefault="007A1CDC" w:rsidP="007A1CDC">
      <w:pPr>
        <w:pStyle w:val="ListParagraph"/>
        <w:numPr>
          <w:ilvl w:val="2"/>
          <w:numId w:val="6"/>
        </w:numPr>
        <w:rPr>
          <w:rFonts w:ascii="American Typewriter" w:hAnsi="American Typewriter"/>
          <w:lang w:val="en-US"/>
        </w:rPr>
      </w:pPr>
      <w:r>
        <w:rPr>
          <w:rFonts w:ascii="American Typewriter" w:hAnsi="American Typewriter"/>
          <w:b/>
          <w:lang w:val="en-US"/>
        </w:rPr>
        <w:t>It allows</w:t>
      </w:r>
      <w:r>
        <w:rPr>
          <w:rFonts w:ascii="American Typewriter" w:hAnsi="American Typewriter"/>
          <w:lang w:val="en-US"/>
        </w:rPr>
        <w:t xml:space="preserve"> for certain actions in certain environments</w:t>
      </w:r>
    </w:p>
    <w:p w14:paraId="6E430D66" w14:textId="58BA9DE7" w:rsidR="007A1CDC" w:rsidRDefault="007A1CDC" w:rsidP="007A1CDC">
      <w:pPr>
        <w:pStyle w:val="ListParagraph"/>
        <w:numPr>
          <w:ilvl w:val="2"/>
          <w:numId w:val="6"/>
        </w:numPr>
        <w:rPr>
          <w:rFonts w:ascii="American Typewriter" w:hAnsi="American Typewriter"/>
          <w:lang w:val="en-US"/>
        </w:rPr>
      </w:pPr>
      <w:r>
        <w:rPr>
          <w:rFonts w:ascii="American Typewriter" w:hAnsi="American Typewriter"/>
          <w:lang w:val="en-US"/>
        </w:rPr>
        <w:t>It puts permissibility conditions in place.</w:t>
      </w:r>
    </w:p>
    <w:p w14:paraId="70ADDB15" w14:textId="39349B84" w:rsidR="007A1CDC" w:rsidRDefault="007A1CDC" w:rsidP="007A1CDC">
      <w:pPr>
        <w:pStyle w:val="ListParagraph"/>
        <w:numPr>
          <w:ilvl w:val="0"/>
          <w:numId w:val="6"/>
        </w:numPr>
        <w:rPr>
          <w:rFonts w:ascii="American Typewriter" w:hAnsi="American Typewriter"/>
          <w:lang w:val="en-US"/>
        </w:rPr>
      </w:pPr>
      <w:r>
        <w:rPr>
          <w:rFonts w:ascii="American Typewriter" w:hAnsi="American Typewriter"/>
          <w:lang w:val="en-US"/>
        </w:rPr>
        <w:t xml:space="preserve">For a </w:t>
      </w:r>
      <w:proofErr w:type="spellStart"/>
      <w:r>
        <w:rPr>
          <w:rFonts w:ascii="American Typewriter" w:hAnsi="American Typewriter"/>
          <w:lang w:val="en-US"/>
        </w:rPr>
        <w:t>excercitive</w:t>
      </w:r>
      <w:proofErr w:type="spellEnd"/>
      <w:r>
        <w:rPr>
          <w:rFonts w:ascii="American Typewriter" w:hAnsi="American Typewriter"/>
          <w:lang w:val="en-US"/>
        </w:rPr>
        <w:t xml:space="preserve"> to be successful, </w:t>
      </w:r>
      <w:r w:rsidRPr="0076686E">
        <w:rPr>
          <w:rFonts w:ascii="American Typewriter" w:hAnsi="American Typewriter"/>
          <w:b/>
          <w:lang w:val="en-US"/>
        </w:rPr>
        <w:t xml:space="preserve">one needs to express the </w:t>
      </w:r>
      <w:proofErr w:type="spellStart"/>
      <w:r w:rsidRPr="0076686E">
        <w:rPr>
          <w:rFonts w:ascii="American Typewriter" w:hAnsi="American Typewriter"/>
          <w:b/>
          <w:lang w:val="en-US"/>
        </w:rPr>
        <w:t>exercitive</w:t>
      </w:r>
      <w:proofErr w:type="spellEnd"/>
      <w:r w:rsidRPr="0076686E">
        <w:rPr>
          <w:rFonts w:ascii="American Typewriter" w:hAnsi="American Typewriter"/>
          <w:b/>
          <w:lang w:val="en-US"/>
        </w:rPr>
        <w:t xml:space="preserve"> content while being in the right kind of authority position, recognized by the hearers.</w:t>
      </w:r>
    </w:p>
    <w:p w14:paraId="1FB4D594" w14:textId="6A679E22" w:rsidR="007A1CDC" w:rsidRDefault="007A1CDC" w:rsidP="007A1CDC">
      <w:pPr>
        <w:pStyle w:val="ListParagraph"/>
        <w:numPr>
          <w:ilvl w:val="0"/>
          <w:numId w:val="6"/>
        </w:numPr>
        <w:rPr>
          <w:rFonts w:ascii="American Typewriter" w:hAnsi="American Typewriter"/>
          <w:lang w:val="en-US"/>
        </w:rPr>
      </w:pPr>
      <w:r>
        <w:rPr>
          <w:rFonts w:ascii="American Typewriter" w:hAnsi="American Typewriter"/>
          <w:lang w:val="en-US"/>
        </w:rPr>
        <w:t>There must be no undermining elements making the speech act defective.</w:t>
      </w:r>
    </w:p>
    <w:p w14:paraId="2C30E255" w14:textId="3720DE8E" w:rsidR="007A1CDC" w:rsidRDefault="007A1CDC" w:rsidP="007A1CDC">
      <w:pPr>
        <w:pStyle w:val="ListParagraph"/>
        <w:numPr>
          <w:ilvl w:val="0"/>
          <w:numId w:val="6"/>
        </w:numPr>
        <w:rPr>
          <w:rFonts w:ascii="American Typewriter" w:hAnsi="American Typewriter"/>
          <w:lang w:val="en-US"/>
        </w:rPr>
      </w:pPr>
      <w:r>
        <w:rPr>
          <w:rFonts w:ascii="American Typewriter" w:hAnsi="American Typewriter"/>
          <w:lang w:val="en-US"/>
        </w:rPr>
        <w:t xml:space="preserve">Porn, using these tools, is seen as an </w:t>
      </w:r>
      <w:proofErr w:type="spellStart"/>
      <w:r>
        <w:rPr>
          <w:rFonts w:ascii="American Typewriter" w:hAnsi="American Typewriter"/>
          <w:lang w:val="en-US"/>
        </w:rPr>
        <w:t>exercitive</w:t>
      </w:r>
      <w:proofErr w:type="spellEnd"/>
      <w:r>
        <w:rPr>
          <w:rFonts w:ascii="American Typewriter" w:hAnsi="American Typewriter"/>
          <w:lang w:val="en-US"/>
        </w:rPr>
        <w:t xml:space="preserve"> speech act that makes certain patterns of behaviors towards women possible.</w:t>
      </w:r>
    </w:p>
    <w:p w14:paraId="7E44F967" w14:textId="6660CABA" w:rsidR="007A1CDC" w:rsidRDefault="007A1CDC" w:rsidP="007A1CDC">
      <w:pPr>
        <w:pStyle w:val="ListParagraph"/>
        <w:numPr>
          <w:ilvl w:val="1"/>
          <w:numId w:val="6"/>
        </w:numPr>
        <w:rPr>
          <w:rFonts w:ascii="American Typewriter" w:hAnsi="American Typewriter"/>
          <w:lang w:val="en-US"/>
        </w:rPr>
      </w:pPr>
      <w:proofErr w:type="gramStart"/>
      <w:r>
        <w:rPr>
          <w:rFonts w:ascii="American Typewriter" w:hAnsi="American Typewriter"/>
          <w:lang w:val="en-US"/>
        </w:rPr>
        <w:t>Moreover</w:t>
      </w:r>
      <w:proofErr w:type="gramEnd"/>
      <w:r>
        <w:rPr>
          <w:rFonts w:ascii="American Typewriter" w:hAnsi="American Typewriter"/>
          <w:lang w:val="en-US"/>
        </w:rPr>
        <w:t xml:space="preserve"> it silences women.</w:t>
      </w:r>
    </w:p>
    <w:p w14:paraId="08775E14" w14:textId="10D5396D" w:rsidR="007A1CDC" w:rsidRPr="00E6477B" w:rsidRDefault="007A1CDC" w:rsidP="00F528CE">
      <w:pPr>
        <w:outlineLvl w:val="0"/>
        <w:rPr>
          <w:rFonts w:ascii="American Typewriter" w:hAnsi="American Typewriter"/>
          <w:u w:val="single"/>
          <w:lang w:val="en-US"/>
        </w:rPr>
      </w:pPr>
      <w:r w:rsidRPr="00E6477B">
        <w:rPr>
          <w:rFonts w:ascii="American Typewriter" w:hAnsi="American Typewriter"/>
          <w:u w:val="single"/>
          <w:lang w:val="en-US"/>
        </w:rPr>
        <w:t>Silencing</w:t>
      </w:r>
    </w:p>
    <w:p w14:paraId="1D4590EB" w14:textId="7E1CC197" w:rsidR="007A1CDC" w:rsidRDefault="007A1CDC" w:rsidP="007A1CDC">
      <w:pPr>
        <w:pStyle w:val="ListParagraph"/>
        <w:numPr>
          <w:ilvl w:val="0"/>
          <w:numId w:val="6"/>
        </w:numPr>
        <w:rPr>
          <w:rFonts w:ascii="American Typewriter" w:hAnsi="American Typewriter"/>
          <w:lang w:val="en-US"/>
        </w:rPr>
      </w:pPr>
      <w:r>
        <w:rPr>
          <w:rFonts w:ascii="American Typewriter" w:hAnsi="American Typewriter"/>
          <w:lang w:val="en-US"/>
        </w:rPr>
        <w:t>Making these ideas and representations ubiquitous, the end result is that there are behaviors that become normalized.</w:t>
      </w:r>
    </w:p>
    <w:p w14:paraId="14C9004A" w14:textId="5F7F6217" w:rsidR="007A1CDC" w:rsidRDefault="007A1CDC" w:rsidP="007A1CDC">
      <w:pPr>
        <w:pStyle w:val="ListParagraph"/>
        <w:numPr>
          <w:ilvl w:val="0"/>
          <w:numId w:val="6"/>
        </w:numPr>
        <w:rPr>
          <w:rFonts w:ascii="American Typewriter" w:hAnsi="American Typewriter"/>
          <w:lang w:val="en-US"/>
        </w:rPr>
      </w:pPr>
      <w:r>
        <w:rPr>
          <w:rFonts w:ascii="American Typewriter" w:hAnsi="American Typewriter"/>
          <w:lang w:val="en-US"/>
        </w:rPr>
        <w:t>It reinforces some ideas and make it harder to perform successfully other kinds of speech acts</w:t>
      </w:r>
    </w:p>
    <w:p w14:paraId="78FB65DA" w14:textId="7A4ADD43" w:rsidR="007A1CDC" w:rsidRDefault="007A1CDC" w:rsidP="007A1CDC">
      <w:pPr>
        <w:pStyle w:val="ListParagraph"/>
        <w:numPr>
          <w:ilvl w:val="1"/>
          <w:numId w:val="6"/>
        </w:numPr>
        <w:rPr>
          <w:rFonts w:ascii="American Typewriter" w:hAnsi="American Typewriter"/>
          <w:lang w:val="en-US"/>
        </w:rPr>
      </w:pPr>
      <w:r>
        <w:rPr>
          <w:rFonts w:ascii="American Typewriter" w:hAnsi="American Typewriter"/>
          <w:lang w:val="en-US"/>
        </w:rPr>
        <w:t>It changes the felicity conditions for the speech acts of women</w:t>
      </w:r>
    </w:p>
    <w:p w14:paraId="20480839" w14:textId="2A4C68ED" w:rsidR="007A1CDC" w:rsidRDefault="007A1CDC" w:rsidP="007A1CDC">
      <w:pPr>
        <w:pStyle w:val="ListParagraph"/>
        <w:numPr>
          <w:ilvl w:val="1"/>
          <w:numId w:val="6"/>
        </w:numPr>
        <w:rPr>
          <w:rFonts w:ascii="American Typewriter" w:hAnsi="American Typewriter"/>
          <w:lang w:val="en-US"/>
        </w:rPr>
      </w:pPr>
      <w:r>
        <w:rPr>
          <w:rFonts w:ascii="American Typewriter" w:hAnsi="American Typewriter"/>
          <w:lang w:val="en-US"/>
        </w:rPr>
        <w:t>The free speech of one group limits that of another</w:t>
      </w:r>
    </w:p>
    <w:p w14:paraId="118EB1EC" w14:textId="77777777" w:rsidR="007A1CDC" w:rsidRPr="00E6477B" w:rsidRDefault="007A1CDC" w:rsidP="007A1CDC">
      <w:pPr>
        <w:rPr>
          <w:rFonts w:ascii="American Typewriter" w:hAnsi="American Typewriter"/>
          <w:b/>
          <w:lang w:val="en-US"/>
        </w:rPr>
      </w:pPr>
    </w:p>
    <w:p w14:paraId="19F4362F" w14:textId="6B524C63" w:rsidR="0076686E" w:rsidRPr="00E6477B" w:rsidRDefault="0076686E" w:rsidP="00F528CE">
      <w:pPr>
        <w:outlineLvl w:val="0"/>
        <w:rPr>
          <w:rFonts w:ascii="American Typewriter" w:hAnsi="American Typewriter"/>
          <w:b/>
          <w:lang w:val="en-US"/>
        </w:rPr>
      </w:pPr>
      <w:r w:rsidRPr="00E6477B">
        <w:rPr>
          <w:rFonts w:ascii="American Typewriter" w:hAnsi="American Typewriter"/>
          <w:b/>
          <w:lang w:val="en-US"/>
        </w:rPr>
        <w:t xml:space="preserve">Problems with </w:t>
      </w:r>
      <w:proofErr w:type="spellStart"/>
      <w:r w:rsidRPr="00E6477B">
        <w:rPr>
          <w:rFonts w:ascii="American Typewriter" w:hAnsi="American Typewriter"/>
          <w:b/>
          <w:lang w:val="en-US"/>
        </w:rPr>
        <w:t>langton’s</w:t>
      </w:r>
      <w:proofErr w:type="spellEnd"/>
      <w:r w:rsidRPr="00E6477B">
        <w:rPr>
          <w:rFonts w:ascii="American Typewriter" w:hAnsi="American Typewriter"/>
          <w:b/>
          <w:lang w:val="en-US"/>
        </w:rPr>
        <w:t xml:space="preserve"> argument?</w:t>
      </w:r>
    </w:p>
    <w:p w14:paraId="4F49528C" w14:textId="37D7DFB8" w:rsidR="0076686E" w:rsidRDefault="0076686E" w:rsidP="0076686E">
      <w:pPr>
        <w:pStyle w:val="ListParagraph"/>
        <w:numPr>
          <w:ilvl w:val="0"/>
          <w:numId w:val="6"/>
        </w:numPr>
        <w:rPr>
          <w:rFonts w:ascii="American Typewriter" w:hAnsi="American Typewriter"/>
          <w:lang w:val="en-US"/>
        </w:rPr>
      </w:pPr>
      <w:r>
        <w:rPr>
          <w:rFonts w:ascii="American Typewriter" w:hAnsi="American Typewriter"/>
          <w:lang w:val="en-US"/>
        </w:rPr>
        <w:t xml:space="preserve">Is pornography an </w:t>
      </w:r>
      <w:proofErr w:type="spellStart"/>
      <w:r>
        <w:rPr>
          <w:rFonts w:ascii="American Typewriter" w:hAnsi="American Typewriter"/>
          <w:lang w:val="en-US"/>
        </w:rPr>
        <w:t>exercitive</w:t>
      </w:r>
      <w:proofErr w:type="spellEnd"/>
      <w:r>
        <w:rPr>
          <w:rFonts w:ascii="American Typewriter" w:hAnsi="American Typewriter"/>
          <w:lang w:val="en-US"/>
        </w:rPr>
        <w:t xml:space="preserve"> speech act?</w:t>
      </w:r>
    </w:p>
    <w:p w14:paraId="3913635E" w14:textId="0D06DC19" w:rsidR="0076686E" w:rsidRDefault="0076686E" w:rsidP="0076686E">
      <w:pPr>
        <w:pStyle w:val="ListParagraph"/>
        <w:numPr>
          <w:ilvl w:val="1"/>
          <w:numId w:val="6"/>
        </w:numPr>
        <w:rPr>
          <w:rFonts w:ascii="American Typewriter" w:hAnsi="American Typewriter"/>
          <w:lang w:val="en-US"/>
        </w:rPr>
      </w:pPr>
      <w:r>
        <w:rPr>
          <w:rFonts w:ascii="American Typewriter" w:hAnsi="American Typewriter"/>
          <w:lang w:val="en-US"/>
        </w:rPr>
        <w:t xml:space="preserve">The definition of </w:t>
      </w:r>
      <w:proofErr w:type="spellStart"/>
      <w:r>
        <w:rPr>
          <w:rFonts w:ascii="American Typewriter" w:hAnsi="American Typewriter"/>
          <w:lang w:val="en-US"/>
        </w:rPr>
        <w:t>exercitive</w:t>
      </w:r>
      <w:proofErr w:type="spellEnd"/>
      <w:r>
        <w:rPr>
          <w:rFonts w:ascii="American Typewriter" w:hAnsi="American Typewriter"/>
          <w:lang w:val="en-US"/>
        </w:rPr>
        <w:t xml:space="preserve"> speech act is one needs to express the </w:t>
      </w:r>
      <w:proofErr w:type="spellStart"/>
      <w:r>
        <w:rPr>
          <w:rFonts w:ascii="American Typewriter" w:hAnsi="American Typewriter"/>
          <w:lang w:val="en-US"/>
        </w:rPr>
        <w:t>exercitive</w:t>
      </w:r>
      <w:proofErr w:type="spellEnd"/>
      <w:r>
        <w:rPr>
          <w:rFonts w:ascii="American Typewriter" w:hAnsi="American Typewriter"/>
          <w:lang w:val="en-US"/>
        </w:rPr>
        <w:t xml:space="preserve"> content (not necessarily literally) while being in the right kind of authority position, recognized by the hearers.</w:t>
      </w:r>
    </w:p>
    <w:p w14:paraId="6D7A6F25" w14:textId="47942C10" w:rsidR="0076686E" w:rsidRDefault="0076686E" w:rsidP="0076686E">
      <w:pPr>
        <w:pStyle w:val="ListParagraph"/>
        <w:numPr>
          <w:ilvl w:val="0"/>
          <w:numId w:val="6"/>
        </w:numPr>
        <w:rPr>
          <w:rFonts w:ascii="American Typewriter" w:hAnsi="American Typewriter"/>
          <w:lang w:val="en-US"/>
        </w:rPr>
      </w:pPr>
      <w:r>
        <w:rPr>
          <w:rFonts w:ascii="American Typewriter" w:hAnsi="American Typewriter"/>
          <w:lang w:val="en-US"/>
        </w:rPr>
        <w:t xml:space="preserve">Is the content intended to be </w:t>
      </w:r>
      <w:proofErr w:type="spellStart"/>
      <w:r>
        <w:rPr>
          <w:rFonts w:ascii="American Typewriter" w:hAnsi="American Typewriter"/>
          <w:lang w:val="en-US"/>
        </w:rPr>
        <w:t>exercitive</w:t>
      </w:r>
      <w:proofErr w:type="spellEnd"/>
      <w:r>
        <w:rPr>
          <w:rFonts w:ascii="American Typewriter" w:hAnsi="American Typewriter"/>
          <w:lang w:val="en-US"/>
        </w:rPr>
        <w:t>?</w:t>
      </w:r>
    </w:p>
    <w:p w14:paraId="749E978D" w14:textId="7DBF5BDE" w:rsidR="00E6477B" w:rsidRDefault="00E6477B" w:rsidP="0076686E">
      <w:pPr>
        <w:pStyle w:val="ListParagraph"/>
        <w:numPr>
          <w:ilvl w:val="0"/>
          <w:numId w:val="6"/>
        </w:numPr>
        <w:rPr>
          <w:rFonts w:ascii="American Typewriter" w:hAnsi="American Typewriter"/>
          <w:lang w:val="en-US"/>
        </w:rPr>
      </w:pPr>
      <w:r>
        <w:rPr>
          <w:rFonts w:ascii="American Typewriter" w:hAnsi="American Typewriter"/>
          <w:lang w:val="en-US"/>
        </w:rPr>
        <w:t xml:space="preserve">Is the content </w:t>
      </w:r>
      <w:proofErr w:type="spellStart"/>
      <w:r>
        <w:rPr>
          <w:rFonts w:ascii="American Typewriter" w:hAnsi="American Typewriter"/>
          <w:lang w:val="en-US"/>
        </w:rPr>
        <w:t>exercitive</w:t>
      </w:r>
      <w:proofErr w:type="spellEnd"/>
      <w:r>
        <w:rPr>
          <w:rFonts w:ascii="American Typewriter" w:hAnsi="American Typewriter"/>
          <w:lang w:val="en-US"/>
        </w:rPr>
        <w:t>?</w:t>
      </w:r>
    </w:p>
    <w:p w14:paraId="5278C235" w14:textId="4C84A030" w:rsidR="00E6477B" w:rsidRDefault="00E6477B" w:rsidP="0076686E">
      <w:pPr>
        <w:pStyle w:val="ListParagraph"/>
        <w:numPr>
          <w:ilvl w:val="0"/>
          <w:numId w:val="6"/>
        </w:numPr>
        <w:rPr>
          <w:rFonts w:ascii="American Typewriter" w:hAnsi="American Typewriter"/>
          <w:lang w:val="en-US"/>
        </w:rPr>
      </w:pPr>
      <w:r>
        <w:rPr>
          <w:rFonts w:ascii="American Typewriter" w:hAnsi="American Typewriter"/>
          <w:lang w:val="en-US"/>
        </w:rPr>
        <w:t>Is the relevant audience aware of that intention?</w:t>
      </w:r>
    </w:p>
    <w:p w14:paraId="68D4F33F" w14:textId="6A9FE724" w:rsidR="00E6477B" w:rsidRDefault="00E6477B" w:rsidP="0076686E">
      <w:pPr>
        <w:pStyle w:val="ListParagraph"/>
        <w:numPr>
          <w:ilvl w:val="0"/>
          <w:numId w:val="6"/>
        </w:numPr>
        <w:rPr>
          <w:rFonts w:ascii="American Typewriter" w:hAnsi="American Typewriter"/>
          <w:lang w:val="en-US"/>
        </w:rPr>
      </w:pPr>
      <w:r>
        <w:rPr>
          <w:rFonts w:ascii="American Typewriter" w:hAnsi="American Typewriter"/>
          <w:lang w:val="en-US"/>
        </w:rPr>
        <w:t>Do speakers have the right kind of authority?</w:t>
      </w:r>
    </w:p>
    <w:p w14:paraId="72B37BC3" w14:textId="77777777" w:rsidR="00E6477B" w:rsidRDefault="00E6477B" w:rsidP="00E6477B">
      <w:pPr>
        <w:rPr>
          <w:rFonts w:ascii="American Typewriter" w:hAnsi="American Typewriter"/>
          <w:lang w:val="en-US"/>
        </w:rPr>
      </w:pPr>
    </w:p>
    <w:p w14:paraId="05E7E68F" w14:textId="77777777" w:rsidR="00E6477B" w:rsidRDefault="00E6477B" w:rsidP="00F528CE">
      <w:pPr>
        <w:outlineLvl w:val="0"/>
        <w:rPr>
          <w:rFonts w:ascii="American Typewriter" w:hAnsi="American Typewriter"/>
          <w:u w:val="single"/>
          <w:lang w:val="en-US"/>
        </w:rPr>
      </w:pPr>
      <w:r w:rsidRPr="00E6477B">
        <w:rPr>
          <w:rFonts w:ascii="American Typewriter" w:hAnsi="American Typewriter"/>
          <w:u w:val="single"/>
          <w:lang w:val="en-US"/>
        </w:rPr>
        <w:t>Salvaging Langton’s conception</w:t>
      </w:r>
    </w:p>
    <w:p w14:paraId="57A47855" w14:textId="4AF0C723" w:rsidR="00E6477B" w:rsidRPr="00E6477B" w:rsidRDefault="00E6477B" w:rsidP="00E6477B">
      <w:pPr>
        <w:pStyle w:val="ListParagraph"/>
        <w:numPr>
          <w:ilvl w:val="0"/>
          <w:numId w:val="6"/>
        </w:numPr>
        <w:rPr>
          <w:rFonts w:ascii="American Typewriter" w:hAnsi="American Typewriter"/>
          <w:u w:val="single"/>
          <w:lang w:val="en-US"/>
        </w:rPr>
      </w:pPr>
      <w:r w:rsidRPr="00E6477B">
        <w:rPr>
          <w:rFonts w:ascii="American Typewriter" w:hAnsi="American Typewriter"/>
          <w:lang w:val="en-US"/>
        </w:rPr>
        <w:lastRenderedPageBreak/>
        <w:t xml:space="preserve"> </w:t>
      </w:r>
      <w:proofErr w:type="spellStart"/>
      <w:r w:rsidRPr="00E6477B">
        <w:rPr>
          <w:rFonts w:ascii="American Typewriter" w:hAnsi="American Typewriter"/>
          <w:lang w:val="en-US"/>
        </w:rPr>
        <w:t>mary</w:t>
      </w:r>
      <w:proofErr w:type="spellEnd"/>
      <w:r w:rsidRPr="00E6477B">
        <w:rPr>
          <w:rFonts w:ascii="American Typewriter" w:hAnsi="American Typewriter"/>
          <w:lang w:val="en-US"/>
        </w:rPr>
        <w:t xml:space="preserve"> </w:t>
      </w:r>
      <w:proofErr w:type="spellStart"/>
      <w:r w:rsidRPr="00E6477B">
        <w:rPr>
          <w:rFonts w:ascii="American Typewriter" w:hAnsi="American Typewriter"/>
          <w:lang w:val="en-US"/>
        </w:rPr>
        <w:t>kate</w:t>
      </w:r>
      <w:proofErr w:type="spellEnd"/>
      <w:r w:rsidRPr="00E6477B">
        <w:rPr>
          <w:rFonts w:ascii="American Typewriter" w:hAnsi="American Typewriter"/>
          <w:lang w:val="en-US"/>
        </w:rPr>
        <w:t xml:space="preserve"> </w:t>
      </w:r>
      <w:proofErr w:type="spellStart"/>
      <w:r w:rsidRPr="00E6477B">
        <w:rPr>
          <w:rFonts w:ascii="American Typewriter" w:hAnsi="American Typewriter"/>
          <w:lang w:val="en-US"/>
        </w:rPr>
        <w:t>mcgowan</w:t>
      </w:r>
      <w:proofErr w:type="spellEnd"/>
      <w:r w:rsidRPr="00E6477B">
        <w:rPr>
          <w:rFonts w:ascii="American Typewriter" w:hAnsi="American Typewriter"/>
          <w:lang w:val="en-US"/>
        </w:rPr>
        <w:t xml:space="preserve"> suggests that we can use the notion of a conversational </w:t>
      </w:r>
      <w:proofErr w:type="spellStart"/>
      <w:r w:rsidRPr="00E6477B">
        <w:rPr>
          <w:rFonts w:ascii="American Typewriter" w:hAnsi="American Typewriter"/>
          <w:lang w:val="en-US"/>
        </w:rPr>
        <w:t>exercitive</w:t>
      </w:r>
      <w:proofErr w:type="spellEnd"/>
      <w:r w:rsidRPr="00E6477B">
        <w:rPr>
          <w:rFonts w:ascii="American Typewriter" w:hAnsi="American Typewriter"/>
          <w:lang w:val="en-US"/>
        </w:rPr>
        <w:t xml:space="preserve">. </w:t>
      </w:r>
    </w:p>
    <w:p w14:paraId="4FB43255" w14:textId="73D6A6F7" w:rsidR="00E6477B" w:rsidRPr="00E6477B" w:rsidRDefault="00E6477B" w:rsidP="00E6477B">
      <w:pPr>
        <w:pStyle w:val="ListParagraph"/>
        <w:numPr>
          <w:ilvl w:val="0"/>
          <w:numId w:val="6"/>
        </w:numPr>
        <w:rPr>
          <w:rFonts w:ascii="American Typewriter" w:hAnsi="American Typewriter"/>
          <w:u w:val="single"/>
          <w:lang w:val="en-US"/>
        </w:rPr>
      </w:pPr>
      <w:r>
        <w:rPr>
          <w:rFonts w:ascii="American Typewriter" w:hAnsi="American Typewriter"/>
          <w:lang w:val="en-US"/>
        </w:rPr>
        <w:t>Conversations are loosely rule-governed: what occurred in the prior exchanges sets out what is permissible in further exchanges.</w:t>
      </w:r>
    </w:p>
    <w:p w14:paraId="4CDA7566" w14:textId="61C0E360" w:rsidR="00E6477B" w:rsidRPr="00E6477B" w:rsidRDefault="00E6477B" w:rsidP="00E6477B">
      <w:pPr>
        <w:pStyle w:val="ListParagraph"/>
        <w:numPr>
          <w:ilvl w:val="0"/>
          <w:numId w:val="6"/>
        </w:numPr>
        <w:rPr>
          <w:rFonts w:ascii="American Typewriter" w:hAnsi="American Typewriter"/>
          <w:u w:val="single"/>
          <w:lang w:val="en-US"/>
        </w:rPr>
      </w:pPr>
      <w:r>
        <w:rPr>
          <w:rFonts w:ascii="American Typewriter" w:hAnsi="American Typewriter"/>
          <w:lang w:val="en-US"/>
        </w:rPr>
        <w:t xml:space="preserve">References are set </w:t>
      </w:r>
    </w:p>
    <w:p w14:paraId="73AA27AC" w14:textId="0F7F3187" w:rsidR="00E6477B" w:rsidRPr="00427A94" w:rsidRDefault="00427A94" w:rsidP="00E6477B">
      <w:pPr>
        <w:pStyle w:val="ListParagraph"/>
        <w:numPr>
          <w:ilvl w:val="0"/>
          <w:numId w:val="6"/>
        </w:numPr>
        <w:rPr>
          <w:rFonts w:ascii="American Typewriter" w:hAnsi="American Typewriter"/>
          <w:u w:val="single"/>
          <w:lang w:val="en-US"/>
        </w:rPr>
      </w:pPr>
      <w:r>
        <w:rPr>
          <w:rFonts w:ascii="American Typewriter" w:hAnsi="American Typewriter"/>
          <w:lang w:val="en-US"/>
        </w:rPr>
        <w:t xml:space="preserve">Standards are modified </w:t>
      </w:r>
    </w:p>
    <w:p w14:paraId="0CE38558" w14:textId="308DE910" w:rsidR="00427A94" w:rsidRPr="00427A94" w:rsidRDefault="00427A94" w:rsidP="00E6477B">
      <w:pPr>
        <w:pStyle w:val="ListParagraph"/>
        <w:numPr>
          <w:ilvl w:val="0"/>
          <w:numId w:val="6"/>
        </w:numPr>
        <w:rPr>
          <w:rFonts w:ascii="American Typewriter" w:hAnsi="American Typewriter"/>
          <w:u w:val="single"/>
          <w:lang w:val="en-US"/>
        </w:rPr>
      </w:pPr>
      <w:r>
        <w:rPr>
          <w:rFonts w:ascii="American Typewriter" w:hAnsi="American Typewriter"/>
          <w:lang w:val="en-US"/>
        </w:rPr>
        <w:t xml:space="preserve">These are conversational </w:t>
      </w:r>
      <w:proofErr w:type="spellStart"/>
      <w:r>
        <w:rPr>
          <w:rFonts w:ascii="American Typewriter" w:hAnsi="American Typewriter"/>
          <w:lang w:val="en-US"/>
        </w:rPr>
        <w:t>exercitives</w:t>
      </w:r>
      <w:proofErr w:type="spellEnd"/>
      <w:r>
        <w:rPr>
          <w:rFonts w:ascii="American Typewriter" w:hAnsi="American Typewriter"/>
          <w:lang w:val="en-US"/>
        </w:rPr>
        <w:t xml:space="preserve"> insofar as they allow for following assertions to make sense in virtue of the previous ones.</w:t>
      </w:r>
    </w:p>
    <w:p w14:paraId="6A072E73" w14:textId="72C46A59" w:rsidR="00427A94" w:rsidRPr="00B055CF" w:rsidRDefault="00427A94" w:rsidP="00427A94">
      <w:pPr>
        <w:pStyle w:val="ListParagraph"/>
        <w:numPr>
          <w:ilvl w:val="1"/>
          <w:numId w:val="6"/>
        </w:numPr>
        <w:rPr>
          <w:rFonts w:ascii="American Typewriter" w:hAnsi="American Typewriter"/>
          <w:u w:val="single"/>
          <w:lang w:val="en-US"/>
        </w:rPr>
      </w:pPr>
      <w:r>
        <w:rPr>
          <w:rFonts w:ascii="American Typewriter" w:hAnsi="American Typewriter"/>
          <w:lang w:val="en-US"/>
        </w:rPr>
        <w:t xml:space="preserve">But the </w:t>
      </w:r>
      <w:proofErr w:type="spellStart"/>
      <w:r>
        <w:rPr>
          <w:rFonts w:ascii="American Typewriter" w:hAnsi="American Typewriter"/>
          <w:lang w:val="en-US"/>
        </w:rPr>
        <w:t>exercitive</w:t>
      </w:r>
      <w:proofErr w:type="spellEnd"/>
      <w:r>
        <w:rPr>
          <w:rFonts w:ascii="American Typewriter" w:hAnsi="American Typewriter"/>
          <w:lang w:val="en-US"/>
        </w:rPr>
        <w:t xml:space="preserve"> content, in a conversation, does not have to be stated as such – it does not need to be expressed. </w:t>
      </w:r>
    </w:p>
    <w:p w14:paraId="3F352BA7" w14:textId="75313909" w:rsidR="00B055CF" w:rsidRPr="00B055CF" w:rsidRDefault="00B055CF" w:rsidP="00B055CF">
      <w:pPr>
        <w:pStyle w:val="ListParagraph"/>
        <w:numPr>
          <w:ilvl w:val="0"/>
          <w:numId w:val="6"/>
        </w:numPr>
        <w:rPr>
          <w:rFonts w:ascii="American Typewriter" w:hAnsi="American Typewriter"/>
          <w:u w:val="single"/>
          <w:lang w:val="en-US"/>
        </w:rPr>
      </w:pPr>
      <w:proofErr w:type="spellStart"/>
      <w:r>
        <w:rPr>
          <w:rFonts w:ascii="American Typewriter" w:hAnsi="American Typewriter"/>
          <w:lang w:val="en-US"/>
        </w:rPr>
        <w:t>Mcgowan</w:t>
      </w:r>
      <w:proofErr w:type="spellEnd"/>
      <w:r>
        <w:rPr>
          <w:rFonts w:ascii="American Typewriter" w:hAnsi="American Typewriter"/>
          <w:lang w:val="en-US"/>
        </w:rPr>
        <w:t xml:space="preserve"> argues that this is how porn can be understood as a kind of </w:t>
      </w:r>
      <w:proofErr w:type="spellStart"/>
      <w:r>
        <w:rPr>
          <w:rFonts w:ascii="American Typewriter" w:hAnsi="American Typewriter"/>
          <w:lang w:val="en-US"/>
        </w:rPr>
        <w:t>exercitive</w:t>
      </w:r>
      <w:proofErr w:type="spellEnd"/>
      <w:r>
        <w:rPr>
          <w:rFonts w:ascii="American Typewriter" w:hAnsi="American Typewriter"/>
          <w:lang w:val="en-US"/>
        </w:rPr>
        <w:t>.</w:t>
      </w:r>
    </w:p>
    <w:p w14:paraId="0E1921C5" w14:textId="2B53AE55" w:rsidR="00B055CF" w:rsidRPr="00B055CF" w:rsidRDefault="00B055CF" w:rsidP="00B055CF">
      <w:pPr>
        <w:pStyle w:val="ListParagraph"/>
        <w:numPr>
          <w:ilvl w:val="1"/>
          <w:numId w:val="6"/>
        </w:numPr>
        <w:rPr>
          <w:rFonts w:ascii="American Typewriter" w:hAnsi="American Typewriter"/>
          <w:u w:val="single"/>
          <w:lang w:val="en-US"/>
        </w:rPr>
      </w:pPr>
      <w:r>
        <w:rPr>
          <w:rFonts w:ascii="American Typewriter" w:hAnsi="American Typewriter"/>
          <w:lang w:val="en-US"/>
        </w:rPr>
        <w:t>Porn is a contribution to an ongoing discussion…</w:t>
      </w:r>
    </w:p>
    <w:p w14:paraId="4453B39E" w14:textId="2DE10DDF" w:rsidR="00B055CF" w:rsidRPr="00B055CF" w:rsidRDefault="00B055CF" w:rsidP="00B055CF">
      <w:pPr>
        <w:pStyle w:val="ListParagraph"/>
        <w:numPr>
          <w:ilvl w:val="0"/>
          <w:numId w:val="6"/>
        </w:numPr>
        <w:rPr>
          <w:rFonts w:ascii="American Typewriter" w:hAnsi="American Typewriter"/>
          <w:u w:val="single"/>
          <w:lang w:val="en-US"/>
        </w:rPr>
      </w:pPr>
      <w:r>
        <w:rPr>
          <w:rFonts w:ascii="American Typewriter" w:hAnsi="American Typewriter"/>
          <w:lang w:val="en-US"/>
        </w:rPr>
        <w:t xml:space="preserve">Porn changes in this way what is permissible, what is normal – it is </w:t>
      </w:r>
      <w:proofErr w:type="spellStart"/>
      <w:r>
        <w:rPr>
          <w:rFonts w:ascii="American Typewriter" w:hAnsi="American Typewriter"/>
          <w:lang w:val="en-US"/>
        </w:rPr>
        <w:t>exercitive</w:t>
      </w:r>
      <w:proofErr w:type="spellEnd"/>
      <w:r>
        <w:rPr>
          <w:rFonts w:ascii="American Typewriter" w:hAnsi="American Typewriter"/>
          <w:lang w:val="en-US"/>
        </w:rPr>
        <w:t xml:space="preserve"> in this sense</w:t>
      </w:r>
    </w:p>
    <w:p w14:paraId="6B797742" w14:textId="1DAF473E" w:rsidR="00B055CF" w:rsidRPr="00B055CF" w:rsidRDefault="00B055CF" w:rsidP="00B055CF">
      <w:pPr>
        <w:pStyle w:val="ListParagraph"/>
        <w:numPr>
          <w:ilvl w:val="0"/>
          <w:numId w:val="6"/>
        </w:numPr>
        <w:rPr>
          <w:rFonts w:ascii="American Typewriter" w:hAnsi="American Typewriter"/>
          <w:u w:val="single"/>
          <w:lang w:val="en-US"/>
        </w:rPr>
      </w:pPr>
      <w:r>
        <w:rPr>
          <w:rFonts w:ascii="American Typewriter" w:hAnsi="American Typewriter"/>
          <w:u w:val="single"/>
          <w:lang w:val="en-US"/>
        </w:rPr>
        <w:t xml:space="preserve">Here </w:t>
      </w:r>
      <w:r>
        <w:rPr>
          <w:rFonts w:ascii="American Typewriter" w:hAnsi="American Typewriter"/>
          <w:lang w:val="en-US"/>
        </w:rPr>
        <w:t>women subordination, lack of agency, degradation etc. is overrepresented and this changes the conversation</w:t>
      </w:r>
    </w:p>
    <w:p w14:paraId="264AF511" w14:textId="77777777" w:rsidR="00E6477B" w:rsidRDefault="00E6477B" w:rsidP="00E6477B">
      <w:pPr>
        <w:rPr>
          <w:rFonts w:ascii="American Typewriter" w:hAnsi="American Typewriter"/>
          <w:lang w:val="en-US"/>
        </w:rPr>
      </w:pPr>
    </w:p>
    <w:p w14:paraId="430A1CD0" w14:textId="76002EDA" w:rsidR="00987E18" w:rsidRDefault="00987E18" w:rsidP="00F528CE">
      <w:pPr>
        <w:outlineLvl w:val="0"/>
        <w:rPr>
          <w:rFonts w:ascii="American Typewriter" w:hAnsi="American Typewriter"/>
          <w:lang w:val="en-US"/>
        </w:rPr>
      </w:pPr>
      <w:r>
        <w:rPr>
          <w:rFonts w:ascii="American Typewriter" w:hAnsi="American Typewriter"/>
          <w:lang w:val="en-US"/>
        </w:rPr>
        <w:t>March 13</w:t>
      </w:r>
      <w:r w:rsidRPr="00987E18">
        <w:rPr>
          <w:rFonts w:ascii="American Typewriter" w:hAnsi="American Typewriter"/>
          <w:vertAlign w:val="superscript"/>
          <w:lang w:val="en-US"/>
        </w:rPr>
        <w:t>th</w:t>
      </w:r>
      <w:r>
        <w:rPr>
          <w:rFonts w:ascii="American Typewriter" w:hAnsi="American Typewriter"/>
          <w:lang w:val="en-US"/>
        </w:rPr>
        <w:t xml:space="preserve"> </w:t>
      </w:r>
    </w:p>
    <w:p w14:paraId="0012527E" w14:textId="59E0E43A" w:rsidR="00987E18" w:rsidRDefault="00987E18" w:rsidP="00F528CE">
      <w:pPr>
        <w:outlineLvl w:val="0"/>
        <w:rPr>
          <w:rFonts w:ascii="American Typewriter" w:hAnsi="American Typewriter"/>
          <w:b/>
          <w:lang w:val="en-US"/>
        </w:rPr>
      </w:pPr>
      <w:r w:rsidRPr="00987E18">
        <w:rPr>
          <w:rFonts w:ascii="American Typewriter" w:hAnsi="American Typewriter"/>
          <w:b/>
          <w:lang w:val="en-US"/>
        </w:rPr>
        <w:t xml:space="preserve">Dotson &amp; Stanley – </w:t>
      </w:r>
      <w:r w:rsidR="00A93ABA">
        <w:rPr>
          <w:rFonts w:ascii="American Typewriter" w:hAnsi="American Typewriter"/>
          <w:b/>
          <w:lang w:val="en-US"/>
        </w:rPr>
        <w:t xml:space="preserve">Testimonial injustice and </w:t>
      </w:r>
      <w:r w:rsidRPr="00987E18">
        <w:rPr>
          <w:rFonts w:ascii="American Typewriter" w:hAnsi="American Typewriter"/>
          <w:b/>
          <w:lang w:val="en-US"/>
        </w:rPr>
        <w:t xml:space="preserve">Silencing </w:t>
      </w:r>
    </w:p>
    <w:p w14:paraId="23A07192" w14:textId="77777777" w:rsidR="00A93ABA" w:rsidRDefault="00A93ABA" w:rsidP="00E6477B">
      <w:pPr>
        <w:rPr>
          <w:rFonts w:ascii="American Typewriter" w:hAnsi="American Typewriter"/>
          <w:b/>
          <w:lang w:val="en-US"/>
        </w:rPr>
      </w:pPr>
    </w:p>
    <w:p w14:paraId="5D31A21D" w14:textId="1FD2512E" w:rsidR="00A93ABA" w:rsidRPr="00713078" w:rsidRDefault="00713078" w:rsidP="00F528CE">
      <w:pPr>
        <w:outlineLvl w:val="0"/>
        <w:rPr>
          <w:rFonts w:ascii="American Typewriter" w:hAnsi="American Typewriter"/>
          <w:u w:val="single"/>
          <w:lang w:val="en-US"/>
        </w:rPr>
      </w:pPr>
      <w:r w:rsidRPr="00713078">
        <w:rPr>
          <w:rFonts w:ascii="American Typewriter" w:hAnsi="American Typewriter"/>
          <w:b/>
          <w:u w:val="single"/>
          <w:lang w:val="en-US"/>
        </w:rPr>
        <w:t>The</w:t>
      </w:r>
      <w:r w:rsidRPr="00713078">
        <w:rPr>
          <w:rFonts w:ascii="American Typewriter" w:hAnsi="American Typewriter"/>
          <w:u w:val="single"/>
          <w:lang w:val="en-US"/>
        </w:rPr>
        <w:t xml:space="preserve"> Knowledge of Others</w:t>
      </w:r>
    </w:p>
    <w:p w14:paraId="5B3BCA72" w14:textId="56EB077F" w:rsidR="00713078" w:rsidRDefault="00713078" w:rsidP="00713078">
      <w:pPr>
        <w:pStyle w:val="ListParagraph"/>
        <w:numPr>
          <w:ilvl w:val="0"/>
          <w:numId w:val="6"/>
        </w:numPr>
        <w:rPr>
          <w:rFonts w:ascii="American Typewriter" w:hAnsi="American Typewriter"/>
          <w:lang w:val="en-US"/>
        </w:rPr>
      </w:pPr>
      <w:r>
        <w:rPr>
          <w:rFonts w:ascii="American Typewriter" w:hAnsi="American Typewriter"/>
          <w:lang w:val="en-US"/>
        </w:rPr>
        <w:t>We rely on other people’s knowledge a lot.</w:t>
      </w:r>
    </w:p>
    <w:p w14:paraId="6CA37C78" w14:textId="60F9FDD0" w:rsidR="00713078" w:rsidRDefault="00713078" w:rsidP="00713078">
      <w:pPr>
        <w:pStyle w:val="ListParagraph"/>
        <w:numPr>
          <w:ilvl w:val="0"/>
          <w:numId w:val="6"/>
        </w:numPr>
        <w:rPr>
          <w:rFonts w:ascii="American Typewriter" w:hAnsi="American Typewriter"/>
          <w:lang w:val="en-US"/>
        </w:rPr>
      </w:pPr>
      <w:r>
        <w:rPr>
          <w:rFonts w:ascii="American Typewriter" w:hAnsi="American Typewriter"/>
          <w:lang w:val="en-US"/>
        </w:rPr>
        <w:t xml:space="preserve">But given that the other </w:t>
      </w:r>
      <w:proofErr w:type="gramStart"/>
      <w:r>
        <w:rPr>
          <w:rFonts w:ascii="American Typewriter" w:hAnsi="American Typewriter"/>
          <w:lang w:val="en-US"/>
        </w:rPr>
        <w:t>persons</w:t>
      </w:r>
      <w:proofErr w:type="gramEnd"/>
      <w:r>
        <w:rPr>
          <w:rFonts w:ascii="American Typewriter" w:hAnsi="American Typewriter"/>
          <w:lang w:val="en-US"/>
        </w:rPr>
        <w:t xml:space="preserve"> belief….</w:t>
      </w:r>
    </w:p>
    <w:p w14:paraId="024660BE" w14:textId="4B435BF6" w:rsidR="00713078" w:rsidRDefault="00713078" w:rsidP="00713078">
      <w:pPr>
        <w:pStyle w:val="ListParagraph"/>
        <w:numPr>
          <w:ilvl w:val="0"/>
          <w:numId w:val="6"/>
        </w:numPr>
        <w:rPr>
          <w:rFonts w:ascii="American Typewriter" w:hAnsi="American Typewriter"/>
          <w:lang w:val="en-US"/>
        </w:rPr>
      </w:pPr>
      <w:r>
        <w:rPr>
          <w:rFonts w:ascii="American Typewriter" w:hAnsi="American Typewriter"/>
          <w:lang w:val="en-US"/>
        </w:rPr>
        <w:t>We judge other dimensions:</w:t>
      </w:r>
    </w:p>
    <w:p w14:paraId="62CC1B62" w14:textId="410C844B" w:rsidR="00713078" w:rsidRDefault="00713078" w:rsidP="00713078">
      <w:pPr>
        <w:pStyle w:val="ListParagraph"/>
        <w:numPr>
          <w:ilvl w:val="1"/>
          <w:numId w:val="6"/>
        </w:numPr>
        <w:rPr>
          <w:rFonts w:ascii="American Typewriter" w:hAnsi="American Typewriter"/>
          <w:lang w:val="en-US"/>
        </w:rPr>
      </w:pPr>
      <w:r>
        <w:rPr>
          <w:rFonts w:ascii="American Typewriter" w:hAnsi="American Typewriter"/>
          <w:lang w:val="en-US"/>
        </w:rPr>
        <w:t>Sincerity</w:t>
      </w:r>
    </w:p>
    <w:p w14:paraId="722BD2A4" w14:textId="24BB2B8D" w:rsidR="00713078" w:rsidRDefault="00713078" w:rsidP="00713078">
      <w:pPr>
        <w:pStyle w:val="ListParagraph"/>
        <w:numPr>
          <w:ilvl w:val="1"/>
          <w:numId w:val="6"/>
        </w:numPr>
        <w:rPr>
          <w:rFonts w:ascii="American Typewriter" w:hAnsi="American Typewriter"/>
          <w:lang w:val="en-US"/>
        </w:rPr>
      </w:pPr>
      <w:r>
        <w:rPr>
          <w:rFonts w:ascii="American Typewriter" w:hAnsi="American Typewriter"/>
          <w:lang w:val="en-US"/>
        </w:rPr>
        <w:t>Alleged competency.</w:t>
      </w:r>
    </w:p>
    <w:p w14:paraId="3B827C77" w14:textId="6F7F19C5" w:rsidR="00713078" w:rsidRDefault="00713078" w:rsidP="00713078">
      <w:pPr>
        <w:pStyle w:val="ListParagraph"/>
        <w:numPr>
          <w:ilvl w:val="1"/>
          <w:numId w:val="6"/>
        </w:numPr>
        <w:rPr>
          <w:rFonts w:ascii="American Typewriter" w:hAnsi="American Typewriter"/>
          <w:lang w:val="en-US"/>
        </w:rPr>
      </w:pPr>
      <w:r>
        <w:rPr>
          <w:rFonts w:ascii="American Typewriter" w:hAnsi="American Typewriter"/>
          <w:lang w:val="en-US"/>
        </w:rPr>
        <w:t>How the conversation happens</w:t>
      </w:r>
    </w:p>
    <w:p w14:paraId="51C43702" w14:textId="66FDCE06" w:rsidR="00713078" w:rsidRDefault="00713078" w:rsidP="00713078">
      <w:pPr>
        <w:pStyle w:val="ListParagraph"/>
        <w:numPr>
          <w:ilvl w:val="0"/>
          <w:numId w:val="6"/>
        </w:numPr>
        <w:rPr>
          <w:rFonts w:ascii="American Typewriter" w:hAnsi="American Typewriter"/>
          <w:lang w:val="en-US"/>
        </w:rPr>
      </w:pPr>
      <w:r>
        <w:rPr>
          <w:rFonts w:ascii="American Typewriter" w:hAnsi="American Typewriter"/>
          <w:lang w:val="en-US"/>
        </w:rPr>
        <w:t>These other factors play into our evaluation:</w:t>
      </w:r>
    </w:p>
    <w:p w14:paraId="31D59E43" w14:textId="20E0AD62" w:rsidR="00713078" w:rsidRDefault="00713078" w:rsidP="00713078">
      <w:pPr>
        <w:pStyle w:val="ListParagraph"/>
        <w:numPr>
          <w:ilvl w:val="1"/>
          <w:numId w:val="6"/>
        </w:numPr>
        <w:rPr>
          <w:rFonts w:ascii="American Typewriter" w:hAnsi="American Typewriter"/>
          <w:lang w:val="en-US"/>
        </w:rPr>
      </w:pPr>
      <w:r>
        <w:rPr>
          <w:rFonts w:ascii="American Typewriter" w:hAnsi="American Typewriter"/>
          <w:lang w:val="en-US"/>
        </w:rPr>
        <w:t>Social relationships, other beliefs, other people they might have received testimony from, etc.</w:t>
      </w:r>
    </w:p>
    <w:p w14:paraId="534F363D" w14:textId="3229587C" w:rsidR="00713078" w:rsidRDefault="00207BE1" w:rsidP="00207BE1">
      <w:pPr>
        <w:pStyle w:val="ListParagraph"/>
        <w:numPr>
          <w:ilvl w:val="0"/>
          <w:numId w:val="6"/>
        </w:numPr>
        <w:rPr>
          <w:rFonts w:ascii="American Typewriter" w:hAnsi="American Typewriter"/>
          <w:lang w:val="en-US"/>
        </w:rPr>
      </w:pPr>
      <w:r>
        <w:rPr>
          <w:rFonts w:ascii="American Typewriter" w:hAnsi="American Typewriter"/>
          <w:lang w:val="en-US"/>
        </w:rPr>
        <w:t>Just as in any communication, problems can arise:</w:t>
      </w:r>
    </w:p>
    <w:p w14:paraId="43B92E13" w14:textId="1BBABB50" w:rsidR="00207BE1" w:rsidRDefault="00207BE1" w:rsidP="00207BE1">
      <w:pPr>
        <w:pStyle w:val="ListParagraph"/>
        <w:numPr>
          <w:ilvl w:val="1"/>
          <w:numId w:val="6"/>
        </w:numPr>
        <w:rPr>
          <w:rFonts w:ascii="American Typewriter" w:hAnsi="American Typewriter"/>
          <w:lang w:val="en-US"/>
        </w:rPr>
      </w:pPr>
      <w:r>
        <w:rPr>
          <w:rFonts w:ascii="American Typewriter" w:hAnsi="American Typewriter"/>
          <w:lang w:val="en-US"/>
        </w:rPr>
        <w:t>Miscommunication,</w:t>
      </w:r>
    </w:p>
    <w:p w14:paraId="65B0B4BE" w14:textId="39E0F670" w:rsidR="00207BE1" w:rsidRDefault="00207BE1" w:rsidP="00207BE1">
      <w:pPr>
        <w:pStyle w:val="ListParagraph"/>
        <w:numPr>
          <w:ilvl w:val="1"/>
          <w:numId w:val="6"/>
        </w:numPr>
        <w:rPr>
          <w:rFonts w:ascii="American Typewriter" w:hAnsi="American Typewriter"/>
          <w:lang w:val="en-US"/>
        </w:rPr>
      </w:pPr>
      <w:r>
        <w:rPr>
          <w:rFonts w:ascii="American Typewriter" w:hAnsi="American Typewriter"/>
          <w:lang w:val="en-US"/>
        </w:rPr>
        <w:t>Failing to pick up on implicit elements,</w:t>
      </w:r>
    </w:p>
    <w:p w14:paraId="2FC529CA" w14:textId="4CEDA564" w:rsidR="00207BE1" w:rsidRDefault="00207BE1" w:rsidP="00207BE1">
      <w:pPr>
        <w:pStyle w:val="ListParagraph"/>
        <w:numPr>
          <w:ilvl w:val="1"/>
          <w:numId w:val="6"/>
        </w:numPr>
        <w:rPr>
          <w:rFonts w:ascii="American Typewriter" w:hAnsi="American Typewriter"/>
          <w:lang w:val="en-US"/>
        </w:rPr>
      </w:pPr>
      <w:r>
        <w:rPr>
          <w:rFonts w:ascii="American Typewriter" w:hAnsi="American Typewriter"/>
          <w:lang w:val="en-US"/>
        </w:rPr>
        <w:t>The importance of tone</w:t>
      </w:r>
    </w:p>
    <w:p w14:paraId="0004A2FE" w14:textId="48B68D10" w:rsidR="00207BE1" w:rsidRDefault="00207BE1" w:rsidP="00207BE1">
      <w:pPr>
        <w:pStyle w:val="ListParagraph"/>
        <w:numPr>
          <w:ilvl w:val="1"/>
          <w:numId w:val="6"/>
        </w:numPr>
        <w:rPr>
          <w:rFonts w:ascii="American Typewriter" w:hAnsi="American Typewriter"/>
          <w:lang w:val="en-US"/>
        </w:rPr>
      </w:pPr>
      <w:r>
        <w:rPr>
          <w:rFonts w:ascii="American Typewriter" w:hAnsi="American Typewriter"/>
          <w:lang w:val="en-US"/>
        </w:rPr>
        <w:t xml:space="preserve">The “level” of the language used, </w:t>
      </w:r>
      <w:proofErr w:type="spellStart"/>
      <w:r>
        <w:rPr>
          <w:rFonts w:ascii="American Typewriter" w:hAnsi="American Typewriter"/>
          <w:lang w:val="en-US"/>
        </w:rPr>
        <w:t>etc</w:t>
      </w:r>
      <w:proofErr w:type="spellEnd"/>
    </w:p>
    <w:p w14:paraId="210E9D55" w14:textId="26563941" w:rsidR="00207BE1" w:rsidRPr="0067145D" w:rsidRDefault="00207BE1" w:rsidP="00F528CE">
      <w:pPr>
        <w:outlineLvl w:val="0"/>
        <w:rPr>
          <w:rFonts w:ascii="American Typewriter" w:hAnsi="American Typewriter"/>
          <w:u w:val="single"/>
          <w:lang w:val="en-US"/>
        </w:rPr>
      </w:pPr>
      <w:r w:rsidRPr="0067145D">
        <w:rPr>
          <w:rFonts w:ascii="American Typewriter" w:hAnsi="American Typewriter"/>
          <w:i/>
          <w:u w:val="single"/>
          <w:lang w:val="en-US"/>
        </w:rPr>
        <w:t>Epistemic</w:t>
      </w:r>
      <w:r w:rsidRPr="0067145D">
        <w:rPr>
          <w:rFonts w:ascii="American Typewriter" w:hAnsi="American Typewriter"/>
          <w:u w:val="single"/>
          <w:lang w:val="en-US"/>
        </w:rPr>
        <w:t xml:space="preserve"> injustice</w:t>
      </w:r>
    </w:p>
    <w:p w14:paraId="56416896" w14:textId="3F75718F" w:rsidR="00207BE1" w:rsidRDefault="00207BE1" w:rsidP="00207BE1">
      <w:pPr>
        <w:pStyle w:val="ListParagraph"/>
        <w:numPr>
          <w:ilvl w:val="0"/>
          <w:numId w:val="6"/>
        </w:numPr>
        <w:rPr>
          <w:rFonts w:ascii="American Typewriter" w:hAnsi="American Typewriter"/>
          <w:lang w:val="en-US"/>
        </w:rPr>
      </w:pPr>
      <w:r>
        <w:rPr>
          <w:rFonts w:ascii="American Typewriter" w:hAnsi="American Typewriter"/>
          <w:lang w:val="en-US"/>
        </w:rPr>
        <w:t>At least two broad types:</w:t>
      </w:r>
    </w:p>
    <w:p w14:paraId="1C77EABF" w14:textId="6381EAEB" w:rsidR="00207BE1" w:rsidRDefault="00207BE1" w:rsidP="00207BE1">
      <w:pPr>
        <w:pStyle w:val="ListParagraph"/>
        <w:numPr>
          <w:ilvl w:val="1"/>
          <w:numId w:val="6"/>
        </w:numPr>
        <w:rPr>
          <w:rFonts w:ascii="American Typewriter" w:hAnsi="American Typewriter"/>
          <w:lang w:val="en-US"/>
        </w:rPr>
      </w:pPr>
      <w:r>
        <w:rPr>
          <w:rFonts w:ascii="American Typewriter" w:hAnsi="American Typewriter"/>
          <w:lang w:val="en-US"/>
        </w:rPr>
        <w:t>Distributive epistemic injustice:</w:t>
      </w:r>
    </w:p>
    <w:p w14:paraId="5105B873" w14:textId="58278FA5" w:rsidR="00207BE1" w:rsidRDefault="00207BE1" w:rsidP="00207BE1">
      <w:pPr>
        <w:pStyle w:val="ListParagraph"/>
        <w:numPr>
          <w:ilvl w:val="2"/>
          <w:numId w:val="6"/>
        </w:numPr>
        <w:rPr>
          <w:rFonts w:ascii="American Typewriter" w:hAnsi="American Typewriter"/>
          <w:lang w:val="en-US"/>
        </w:rPr>
      </w:pPr>
      <w:r>
        <w:rPr>
          <w:rFonts w:ascii="American Typewriter" w:hAnsi="American Typewriter"/>
          <w:lang w:val="en-US"/>
        </w:rPr>
        <w:t>Related to the access/ the distribution of epistemic goods.</w:t>
      </w:r>
    </w:p>
    <w:p w14:paraId="08239569" w14:textId="5A07871F" w:rsidR="00207BE1" w:rsidRDefault="0067145D" w:rsidP="0067145D">
      <w:pPr>
        <w:pStyle w:val="ListParagraph"/>
        <w:numPr>
          <w:ilvl w:val="1"/>
          <w:numId w:val="6"/>
        </w:numPr>
        <w:rPr>
          <w:rFonts w:ascii="American Typewriter" w:hAnsi="American Typewriter"/>
          <w:lang w:val="en-US"/>
        </w:rPr>
      </w:pPr>
      <w:r>
        <w:rPr>
          <w:rFonts w:ascii="American Typewriter" w:hAnsi="American Typewriter"/>
          <w:lang w:val="en-US"/>
        </w:rPr>
        <w:t>Education, information, means of evaluating this information.</w:t>
      </w:r>
    </w:p>
    <w:p w14:paraId="3AD00974" w14:textId="20EEDA72" w:rsidR="0067145D" w:rsidRPr="0067145D" w:rsidRDefault="0067145D" w:rsidP="00F528CE">
      <w:pPr>
        <w:outlineLvl w:val="0"/>
        <w:rPr>
          <w:rFonts w:ascii="American Typewriter" w:hAnsi="American Typewriter"/>
          <w:u w:val="single"/>
          <w:lang w:val="en-US"/>
        </w:rPr>
      </w:pPr>
      <w:r w:rsidRPr="0067145D">
        <w:rPr>
          <w:rFonts w:ascii="American Typewriter" w:hAnsi="American Typewriter"/>
          <w:i/>
          <w:u w:val="single"/>
          <w:lang w:val="en-US"/>
        </w:rPr>
        <w:t xml:space="preserve">Discriminatory </w:t>
      </w:r>
      <w:r w:rsidRPr="0067145D">
        <w:rPr>
          <w:rFonts w:ascii="American Typewriter" w:hAnsi="American Typewriter"/>
          <w:u w:val="single"/>
          <w:lang w:val="en-US"/>
        </w:rPr>
        <w:t>epistemic injustice</w:t>
      </w:r>
    </w:p>
    <w:p w14:paraId="44AFA236" w14:textId="0BA7D76A" w:rsidR="0067145D" w:rsidRDefault="0067145D" w:rsidP="0067145D">
      <w:pPr>
        <w:pStyle w:val="ListParagraph"/>
        <w:numPr>
          <w:ilvl w:val="0"/>
          <w:numId w:val="6"/>
        </w:numPr>
        <w:rPr>
          <w:rFonts w:ascii="American Typewriter" w:hAnsi="American Typewriter"/>
          <w:lang w:val="en-US"/>
        </w:rPr>
      </w:pPr>
      <w:r>
        <w:rPr>
          <w:rFonts w:ascii="American Typewriter" w:hAnsi="American Typewriter"/>
          <w:lang w:val="en-US"/>
        </w:rPr>
        <w:t>Discriminatory epistemic injustice</w:t>
      </w:r>
    </w:p>
    <w:p w14:paraId="40FFC30B" w14:textId="3F9BBAA0" w:rsidR="0067145D" w:rsidRDefault="0067145D" w:rsidP="0067145D">
      <w:pPr>
        <w:pStyle w:val="ListParagraph"/>
        <w:numPr>
          <w:ilvl w:val="0"/>
          <w:numId w:val="6"/>
        </w:numPr>
        <w:rPr>
          <w:rFonts w:ascii="American Typewriter" w:hAnsi="American Typewriter"/>
          <w:lang w:val="en-US"/>
        </w:rPr>
      </w:pPr>
      <w:r>
        <w:rPr>
          <w:rFonts w:ascii="American Typewriter" w:hAnsi="American Typewriter"/>
          <w:lang w:val="en-US"/>
        </w:rPr>
        <w:t>Two subtypes:</w:t>
      </w:r>
    </w:p>
    <w:p w14:paraId="0C33F070" w14:textId="568DA0D4" w:rsidR="0067145D" w:rsidRDefault="0067145D" w:rsidP="0067145D">
      <w:pPr>
        <w:pStyle w:val="ListParagraph"/>
        <w:numPr>
          <w:ilvl w:val="1"/>
          <w:numId w:val="6"/>
        </w:numPr>
        <w:rPr>
          <w:rFonts w:ascii="American Typewriter" w:hAnsi="American Typewriter"/>
          <w:lang w:val="en-US"/>
        </w:rPr>
      </w:pPr>
      <w:r>
        <w:rPr>
          <w:rFonts w:ascii="American Typewriter" w:hAnsi="American Typewriter"/>
          <w:lang w:val="en-US"/>
        </w:rPr>
        <w:t xml:space="preserve">Testimonial injustice: related to the credibility </w:t>
      </w:r>
    </w:p>
    <w:p w14:paraId="3A332134" w14:textId="2CF92635" w:rsidR="0067145D" w:rsidRPr="006A10A3" w:rsidRDefault="006A10A3" w:rsidP="00F528CE">
      <w:pPr>
        <w:outlineLvl w:val="0"/>
        <w:rPr>
          <w:rFonts w:ascii="American Typewriter" w:hAnsi="American Typewriter"/>
          <w:b/>
          <w:lang w:val="en-US"/>
        </w:rPr>
      </w:pPr>
      <w:r w:rsidRPr="006A10A3">
        <w:rPr>
          <w:rFonts w:ascii="American Typewriter" w:hAnsi="American Typewriter"/>
          <w:b/>
          <w:lang w:val="en-US"/>
        </w:rPr>
        <w:lastRenderedPageBreak/>
        <w:t>Testimonial Injustice</w:t>
      </w:r>
    </w:p>
    <w:p w14:paraId="33315A4C" w14:textId="7F163FFF" w:rsidR="006A10A3" w:rsidRDefault="006A10A3" w:rsidP="006A10A3">
      <w:pPr>
        <w:pStyle w:val="ListParagraph"/>
        <w:numPr>
          <w:ilvl w:val="0"/>
          <w:numId w:val="6"/>
        </w:numPr>
        <w:rPr>
          <w:rFonts w:ascii="American Typewriter" w:hAnsi="American Typewriter"/>
          <w:lang w:val="en-US"/>
        </w:rPr>
      </w:pPr>
      <w:r>
        <w:rPr>
          <w:rFonts w:ascii="American Typewriter" w:hAnsi="American Typewriter"/>
          <w:lang w:val="en-US"/>
        </w:rPr>
        <w:t>The overall point being that we assess credibility.</w:t>
      </w:r>
    </w:p>
    <w:p w14:paraId="13A22588" w14:textId="617B61D2" w:rsidR="006A10A3" w:rsidRDefault="006A10A3" w:rsidP="006A10A3">
      <w:pPr>
        <w:pStyle w:val="ListParagraph"/>
        <w:numPr>
          <w:ilvl w:val="1"/>
          <w:numId w:val="6"/>
        </w:numPr>
        <w:rPr>
          <w:rFonts w:ascii="American Typewriter" w:hAnsi="American Typewriter"/>
          <w:lang w:val="en-US"/>
        </w:rPr>
      </w:pPr>
      <w:r>
        <w:rPr>
          <w:rFonts w:ascii="American Typewriter" w:hAnsi="American Typewriter"/>
          <w:lang w:val="en-US"/>
        </w:rPr>
        <w:t>Medical case: GP vs. specialists (credibility excess)</w:t>
      </w:r>
    </w:p>
    <w:p w14:paraId="3BC075FE" w14:textId="0F57C534" w:rsidR="006A10A3" w:rsidRDefault="006A10A3" w:rsidP="006A10A3">
      <w:pPr>
        <w:pStyle w:val="ListParagraph"/>
        <w:numPr>
          <w:ilvl w:val="1"/>
          <w:numId w:val="6"/>
        </w:numPr>
        <w:rPr>
          <w:rFonts w:ascii="American Typewriter" w:hAnsi="American Typewriter"/>
          <w:lang w:val="en-US"/>
        </w:rPr>
      </w:pPr>
      <w:r>
        <w:rPr>
          <w:rFonts w:ascii="American Typewriter" w:hAnsi="American Typewriter"/>
          <w:lang w:val="en-US"/>
        </w:rPr>
        <w:t xml:space="preserve">Lt. </w:t>
      </w:r>
      <w:proofErr w:type="spellStart"/>
      <w:r>
        <w:rPr>
          <w:rFonts w:ascii="American Typewriter" w:hAnsi="American Typewriter"/>
          <w:lang w:val="en-US"/>
        </w:rPr>
        <w:t>Columbo</w:t>
      </w:r>
      <w:proofErr w:type="spellEnd"/>
      <w:r>
        <w:rPr>
          <w:rFonts w:ascii="American Typewriter" w:hAnsi="American Typewriter"/>
          <w:lang w:val="en-US"/>
        </w:rPr>
        <w:t xml:space="preserve"> (credibility deficit, working in his </w:t>
      </w:r>
      <w:proofErr w:type="spellStart"/>
      <w:r>
        <w:rPr>
          <w:rFonts w:ascii="American Typewriter" w:hAnsi="American Typewriter"/>
          <w:lang w:val="en-US"/>
        </w:rPr>
        <w:t>favour</w:t>
      </w:r>
      <w:proofErr w:type="spellEnd"/>
      <w:r>
        <w:rPr>
          <w:rFonts w:ascii="American Typewriter" w:hAnsi="American Typewriter"/>
          <w:lang w:val="en-US"/>
        </w:rPr>
        <w:t>!)</w:t>
      </w:r>
    </w:p>
    <w:p w14:paraId="5564993E" w14:textId="169399C2" w:rsidR="006A10A3" w:rsidRDefault="006A10A3" w:rsidP="006A10A3">
      <w:pPr>
        <w:pStyle w:val="ListParagraph"/>
        <w:numPr>
          <w:ilvl w:val="2"/>
          <w:numId w:val="6"/>
        </w:numPr>
        <w:rPr>
          <w:rFonts w:ascii="American Typewriter" w:hAnsi="American Typewriter"/>
          <w:lang w:val="en-US"/>
        </w:rPr>
      </w:pPr>
      <w:r>
        <w:rPr>
          <w:rFonts w:ascii="American Typewriter" w:hAnsi="American Typewriter"/>
          <w:lang w:val="en-US"/>
        </w:rPr>
        <w:t>It rarely works in your favor, however</w:t>
      </w:r>
    </w:p>
    <w:p w14:paraId="36633276" w14:textId="5103A6D6" w:rsidR="006A10A3" w:rsidRDefault="006A10A3" w:rsidP="006A10A3">
      <w:pPr>
        <w:pStyle w:val="ListParagraph"/>
        <w:numPr>
          <w:ilvl w:val="0"/>
          <w:numId w:val="6"/>
        </w:numPr>
        <w:rPr>
          <w:rFonts w:ascii="American Typewriter" w:hAnsi="American Typewriter"/>
          <w:lang w:val="en-US"/>
        </w:rPr>
      </w:pPr>
      <w:r>
        <w:rPr>
          <w:rFonts w:ascii="American Typewriter" w:hAnsi="American Typewriter"/>
          <w:lang w:val="en-US"/>
        </w:rPr>
        <w:t>Credibility deficits can bring about disadvantages – it can undermine, insult, or make it the case that someone is not treated with the respect they otherwise deserve.</w:t>
      </w:r>
    </w:p>
    <w:p w14:paraId="2EBAD82B" w14:textId="45746013" w:rsidR="006A10A3" w:rsidRDefault="009A405A" w:rsidP="006A10A3">
      <w:pPr>
        <w:pStyle w:val="ListParagraph"/>
        <w:numPr>
          <w:ilvl w:val="0"/>
          <w:numId w:val="6"/>
        </w:numPr>
        <w:rPr>
          <w:rFonts w:ascii="American Typewriter" w:hAnsi="American Typewriter"/>
          <w:lang w:val="en-US"/>
        </w:rPr>
      </w:pPr>
      <w:r>
        <w:rPr>
          <w:rFonts w:ascii="American Typewriter" w:hAnsi="American Typewriter"/>
          <w:lang w:val="en-US"/>
        </w:rPr>
        <w:t>Testimonial injustice can result from errors</w:t>
      </w:r>
    </w:p>
    <w:p w14:paraId="4E0E0F3C" w14:textId="0C6B5B0C" w:rsidR="009A405A" w:rsidRDefault="009A405A" w:rsidP="00F528CE">
      <w:pPr>
        <w:outlineLvl w:val="0"/>
        <w:rPr>
          <w:rFonts w:ascii="American Typewriter" w:hAnsi="American Typewriter"/>
          <w:b/>
          <w:lang w:val="en-US"/>
        </w:rPr>
      </w:pPr>
      <w:r w:rsidRPr="009A405A">
        <w:rPr>
          <w:rFonts w:ascii="American Typewriter" w:hAnsi="American Typewriter"/>
          <w:b/>
          <w:lang w:val="en-US"/>
        </w:rPr>
        <w:t>Epistemic violence</w:t>
      </w:r>
    </w:p>
    <w:p w14:paraId="0D90A491" w14:textId="667DB53F" w:rsidR="009A405A" w:rsidRDefault="009A405A" w:rsidP="009A405A">
      <w:pPr>
        <w:pStyle w:val="ListParagraph"/>
        <w:numPr>
          <w:ilvl w:val="0"/>
          <w:numId w:val="6"/>
        </w:numPr>
        <w:rPr>
          <w:rFonts w:ascii="American Typewriter" w:hAnsi="American Typewriter"/>
          <w:b/>
          <w:lang w:val="en-US"/>
        </w:rPr>
      </w:pPr>
      <w:r>
        <w:rPr>
          <w:rFonts w:ascii="American Typewriter" w:hAnsi="American Typewriter"/>
          <w:b/>
          <w:lang w:val="en-US"/>
        </w:rPr>
        <w:t>This kind of phenomena participates in epistemic violence.</w:t>
      </w:r>
    </w:p>
    <w:p w14:paraId="02FAB1A5" w14:textId="5AADE5AA" w:rsidR="009A405A" w:rsidRPr="009A405A" w:rsidRDefault="009A405A" w:rsidP="009A405A">
      <w:pPr>
        <w:pStyle w:val="ListParagraph"/>
        <w:numPr>
          <w:ilvl w:val="0"/>
          <w:numId w:val="6"/>
        </w:numPr>
        <w:rPr>
          <w:rFonts w:ascii="American Typewriter" w:hAnsi="American Typewriter"/>
          <w:b/>
          <w:lang w:val="en-US"/>
        </w:rPr>
      </w:pPr>
      <w:r>
        <w:rPr>
          <w:rFonts w:ascii="American Typewriter" w:hAnsi="American Typewriter"/>
          <w:lang w:val="en-US"/>
        </w:rPr>
        <w:t>“a refusal, intentional or unintentional, of an audience to communicatively reciprocate a linguistic exchange owing to pernicious ignorance.”</w:t>
      </w:r>
    </w:p>
    <w:p w14:paraId="5C509528" w14:textId="6E8CD4F8" w:rsidR="009A405A" w:rsidRPr="009A405A" w:rsidRDefault="009A405A" w:rsidP="009A405A">
      <w:pPr>
        <w:pStyle w:val="ListParagraph"/>
        <w:numPr>
          <w:ilvl w:val="1"/>
          <w:numId w:val="6"/>
        </w:numPr>
        <w:rPr>
          <w:rFonts w:ascii="American Typewriter" w:hAnsi="American Typewriter"/>
          <w:b/>
          <w:lang w:val="en-US"/>
        </w:rPr>
      </w:pPr>
      <w:r>
        <w:rPr>
          <w:rFonts w:ascii="American Typewriter" w:hAnsi="American Typewriter"/>
          <w:lang w:val="en-US"/>
        </w:rPr>
        <w:t>Any reliable ignorance in a form, harms another person</w:t>
      </w:r>
    </w:p>
    <w:p w14:paraId="78905911" w14:textId="1A7D21E3" w:rsidR="009A405A" w:rsidRDefault="00F1419B" w:rsidP="00F528CE">
      <w:pPr>
        <w:outlineLvl w:val="0"/>
        <w:rPr>
          <w:rFonts w:ascii="American Typewriter" w:hAnsi="American Typewriter"/>
          <w:b/>
          <w:lang w:val="en-US"/>
        </w:rPr>
      </w:pPr>
      <w:r>
        <w:rPr>
          <w:rFonts w:ascii="American Typewriter" w:hAnsi="American Typewriter"/>
          <w:b/>
          <w:lang w:val="en-US"/>
        </w:rPr>
        <w:t>Hermeneutical injustice</w:t>
      </w:r>
    </w:p>
    <w:p w14:paraId="7A60B7F1" w14:textId="436E14B9" w:rsidR="00F1419B" w:rsidRDefault="00F1419B" w:rsidP="00F1419B">
      <w:pPr>
        <w:pStyle w:val="ListParagraph"/>
        <w:numPr>
          <w:ilvl w:val="0"/>
          <w:numId w:val="6"/>
        </w:numPr>
        <w:rPr>
          <w:rFonts w:ascii="American Typewriter" w:hAnsi="American Typewriter"/>
          <w:lang w:val="en-US"/>
        </w:rPr>
      </w:pPr>
      <w:r>
        <w:rPr>
          <w:rFonts w:ascii="American Typewriter" w:hAnsi="American Typewriter"/>
          <w:lang w:val="en-US"/>
        </w:rPr>
        <w:t>The second type of epistemic injustice is hermeneutical (related to interpretation)</w:t>
      </w:r>
    </w:p>
    <w:p w14:paraId="4C827277" w14:textId="6AA48BC8" w:rsidR="00F1419B" w:rsidRDefault="00F1419B" w:rsidP="00F1419B">
      <w:pPr>
        <w:pStyle w:val="ListParagraph"/>
        <w:numPr>
          <w:ilvl w:val="0"/>
          <w:numId w:val="6"/>
        </w:numPr>
        <w:rPr>
          <w:rFonts w:ascii="American Typewriter" w:hAnsi="American Typewriter"/>
          <w:lang w:val="en-US"/>
        </w:rPr>
      </w:pPr>
      <w:r>
        <w:rPr>
          <w:rFonts w:ascii="American Typewriter" w:hAnsi="American Typewriter"/>
          <w:lang w:val="en-US"/>
        </w:rPr>
        <w:t xml:space="preserve">Hermeneutical injustice can also happen when one has difficulties or is unable to relate their experience to other members of the community </w:t>
      </w:r>
    </w:p>
    <w:p w14:paraId="2855477F" w14:textId="3B92D5C8" w:rsidR="00F1419B" w:rsidRDefault="00684B5A" w:rsidP="00F1419B">
      <w:pPr>
        <w:pStyle w:val="ListParagraph"/>
        <w:numPr>
          <w:ilvl w:val="0"/>
          <w:numId w:val="6"/>
        </w:numPr>
        <w:rPr>
          <w:rFonts w:ascii="American Typewriter" w:hAnsi="American Typewriter"/>
          <w:lang w:val="en-US"/>
        </w:rPr>
      </w:pPr>
      <w:r>
        <w:rPr>
          <w:rFonts w:ascii="American Typewriter" w:hAnsi="American Typewriter"/>
          <w:lang w:val="en-US"/>
        </w:rPr>
        <w:t>Or to the appropriate/relevant institutional entities.</w:t>
      </w:r>
    </w:p>
    <w:p w14:paraId="36642958" w14:textId="3E542375" w:rsidR="00684B5A" w:rsidRDefault="00684B5A" w:rsidP="00F1419B">
      <w:pPr>
        <w:pStyle w:val="ListParagraph"/>
        <w:numPr>
          <w:ilvl w:val="0"/>
          <w:numId w:val="6"/>
        </w:numPr>
        <w:rPr>
          <w:rFonts w:ascii="American Typewriter" w:hAnsi="American Typewriter"/>
          <w:lang w:val="en-US"/>
        </w:rPr>
      </w:pPr>
      <w:r>
        <w:rPr>
          <w:rFonts w:ascii="American Typewriter" w:hAnsi="American Typewriter"/>
          <w:lang w:val="en-US"/>
        </w:rPr>
        <w:t>A third, related aspect, is in finding the right ways of conceptualizing an experience and finding the right terms to describe it (e.g., sexual harassment)</w:t>
      </w:r>
    </w:p>
    <w:p w14:paraId="2DB971EC" w14:textId="77777777" w:rsidR="00684B5A" w:rsidRPr="00FA7E9A" w:rsidRDefault="00684B5A" w:rsidP="00684B5A">
      <w:pPr>
        <w:rPr>
          <w:rFonts w:ascii="American Typewriter" w:hAnsi="American Typewriter"/>
          <w:u w:val="single"/>
          <w:lang w:val="en-US"/>
        </w:rPr>
      </w:pPr>
    </w:p>
    <w:p w14:paraId="64781B32" w14:textId="58CA6279" w:rsidR="00684B5A" w:rsidRPr="00FA7E9A" w:rsidRDefault="00684B5A" w:rsidP="00F528CE">
      <w:pPr>
        <w:outlineLvl w:val="0"/>
        <w:rPr>
          <w:rFonts w:ascii="American Typewriter" w:hAnsi="American Typewriter"/>
          <w:u w:val="single"/>
          <w:lang w:val="en-US"/>
        </w:rPr>
      </w:pPr>
      <w:r w:rsidRPr="00FA7E9A">
        <w:rPr>
          <w:rFonts w:ascii="American Typewriter" w:hAnsi="American Typewriter"/>
          <w:u w:val="single"/>
          <w:lang w:val="en-US"/>
        </w:rPr>
        <w:t>Testimonial quieting and smothering</w:t>
      </w:r>
    </w:p>
    <w:p w14:paraId="6730A1DC" w14:textId="3212FD67" w:rsidR="00684B5A" w:rsidRDefault="00684B5A" w:rsidP="00684B5A">
      <w:pPr>
        <w:pStyle w:val="ListParagraph"/>
        <w:numPr>
          <w:ilvl w:val="0"/>
          <w:numId w:val="6"/>
        </w:numPr>
        <w:rPr>
          <w:rFonts w:ascii="American Typewriter" w:hAnsi="American Typewriter"/>
          <w:lang w:val="en-US"/>
        </w:rPr>
      </w:pPr>
      <w:r>
        <w:rPr>
          <w:rFonts w:ascii="American Typewriter" w:hAnsi="American Typewriter"/>
          <w:lang w:val="en-US"/>
        </w:rPr>
        <w:t>You are able to speak and tell people your experiences</w:t>
      </w:r>
    </w:p>
    <w:p w14:paraId="729DFD80" w14:textId="4A935A7C" w:rsidR="00684B5A" w:rsidRDefault="00684B5A" w:rsidP="00684B5A">
      <w:pPr>
        <w:pStyle w:val="ListParagraph"/>
        <w:numPr>
          <w:ilvl w:val="1"/>
          <w:numId w:val="6"/>
        </w:numPr>
        <w:rPr>
          <w:rFonts w:ascii="American Typewriter" w:hAnsi="American Typewriter"/>
          <w:lang w:val="en-US"/>
        </w:rPr>
      </w:pPr>
      <w:r>
        <w:rPr>
          <w:rFonts w:ascii="American Typewriter" w:hAnsi="American Typewriter"/>
          <w:lang w:val="en-US"/>
        </w:rPr>
        <w:t>But they are not interpreted as important</w:t>
      </w:r>
    </w:p>
    <w:p w14:paraId="4A6CCA22" w14:textId="0B400C4D" w:rsidR="00684B5A" w:rsidRDefault="00684B5A" w:rsidP="00684B5A">
      <w:pPr>
        <w:pStyle w:val="ListParagraph"/>
        <w:numPr>
          <w:ilvl w:val="1"/>
          <w:numId w:val="6"/>
        </w:numPr>
        <w:rPr>
          <w:rFonts w:ascii="American Typewriter" w:hAnsi="American Typewriter"/>
          <w:lang w:val="en-US"/>
        </w:rPr>
      </w:pPr>
      <w:r>
        <w:rPr>
          <w:rFonts w:ascii="American Typewriter" w:hAnsi="American Typewriter"/>
          <w:lang w:val="en-US"/>
        </w:rPr>
        <w:t>This can be because they don’t understand, they don’t recognize you as a sort of evidence</w:t>
      </w:r>
    </w:p>
    <w:p w14:paraId="2CEC95EA" w14:textId="7CEE215F" w:rsidR="00684B5A" w:rsidRDefault="00684B5A" w:rsidP="00684B5A">
      <w:pPr>
        <w:pStyle w:val="ListParagraph"/>
        <w:numPr>
          <w:ilvl w:val="0"/>
          <w:numId w:val="6"/>
        </w:numPr>
        <w:rPr>
          <w:rFonts w:ascii="American Typewriter" w:hAnsi="American Typewriter"/>
          <w:lang w:val="en-US"/>
        </w:rPr>
      </w:pPr>
      <w:r>
        <w:rPr>
          <w:rFonts w:ascii="American Typewriter" w:hAnsi="American Typewriter"/>
          <w:lang w:val="en-US"/>
        </w:rPr>
        <w:t>In this case, the speaker is not only deemed not credible, s/he is ignored completely</w:t>
      </w:r>
    </w:p>
    <w:p w14:paraId="7BCCDAAD" w14:textId="17E6232A" w:rsidR="00684B5A" w:rsidRDefault="00FA7E9A" w:rsidP="00684B5A">
      <w:pPr>
        <w:pStyle w:val="ListParagraph"/>
        <w:numPr>
          <w:ilvl w:val="0"/>
          <w:numId w:val="6"/>
        </w:numPr>
        <w:rPr>
          <w:rFonts w:ascii="American Typewriter" w:hAnsi="American Typewriter"/>
          <w:lang w:val="en-US"/>
        </w:rPr>
      </w:pPr>
      <w:r>
        <w:rPr>
          <w:rFonts w:ascii="American Typewriter" w:hAnsi="American Typewriter"/>
          <w:lang w:val="en-US"/>
        </w:rPr>
        <w:t>If before speaking you see the audience will not consider what you’re saying seriously</w:t>
      </w:r>
      <w:r>
        <w:rPr>
          <w:rFonts w:ascii="American Typewriter" w:hAnsi="American Typewriter"/>
          <w:lang w:val="en-US"/>
        </w:rPr>
        <w:tab/>
      </w:r>
    </w:p>
    <w:p w14:paraId="72DFB295" w14:textId="6CC0C912" w:rsidR="00FA7E9A" w:rsidRDefault="00FA7E9A" w:rsidP="00FA7E9A">
      <w:pPr>
        <w:pStyle w:val="ListParagraph"/>
        <w:numPr>
          <w:ilvl w:val="1"/>
          <w:numId w:val="6"/>
        </w:numPr>
        <w:rPr>
          <w:rFonts w:ascii="American Typewriter" w:hAnsi="American Typewriter"/>
          <w:lang w:val="en-US"/>
        </w:rPr>
      </w:pPr>
      <w:r>
        <w:rPr>
          <w:rFonts w:ascii="American Typewriter" w:hAnsi="American Typewriter"/>
          <w:lang w:val="en-US"/>
        </w:rPr>
        <w:t>If you’re not credible according to them</w:t>
      </w:r>
      <w:r w:rsidR="00CB0A48">
        <w:rPr>
          <w:rFonts w:ascii="American Typewriter" w:hAnsi="American Typewriter"/>
          <w:lang w:val="en-US"/>
        </w:rPr>
        <w:t xml:space="preserve"> </w:t>
      </w:r>
      <w:r w:rsidR="00CB0A48" w:rsidRPr="00CB0A48">
        <w:rPr>
          <w:rFonts w:ascii="American Typewriter" w:hAnsi="American Typewriter"/>
          <w:lang w:val="en-US"/>
        </w:rPr>
        <w:sym w:font="Wingdings" w:char="F0E0"/>
      </w:r>
      <w:r w:rsidR="00CB0A48">
        <w:rPr>
          <w:rFonts w:ascii="American Typewriter" w:hAnsi="American Typewriter"/>
          <w:lang w:val="en-US"/>
        </w:rPr>
        <w:t xml:space="preserve"> </w:t>
      </w:r>
    </w:p>
    <w:p w14:paraId="2AAA3922" w14:textId="60EE49FB" w:rsidR="00FA7E9A" w:rsidRPr="00684B5A" w:rsidRDefault="00FA7E9A" w:rsidP="00CB0A48">
      <w:pPr>
        <w:pStyle w:val="ListParagraph"/>
        <w:numPr>
          <w:ilvl w:val="2"/>
          <w:numId w:val="6"/>
        </w:numPr>
        <w:rPr>
          <w:rFonts w:ascii="American Typewriter" w:hAnsi="American Typewriter"/>
          <w:lang w:val="en-US"/>
        </w:rPr>
      </w:pPr>
      <w:r>
        <w:rPr>
          <w:rFonts w:ascii="American Typewriter" w:hAnsi="American Typewriter"/>
          <w:lang w:val="en-US"/>
        </w:rPr>
        <w:t xml:space="preserve">You will decide not to speak up at all </w:t>
      </w:r>
    </w:p>
    <w:p w14:paraId="11F54E38" w14:textId="5BADD198" w:rsidR="00684B5A" w:rsidRDefault="00B97A13" w:rsidP="00F528CE">
      <w:pPr>
        <w:outlineLvl w:val="0"/>
        <w:rPr>
          <w:rFonts w:ascii="American Typewriter" w:hAnsi="American Typewriter"/>
          <w:lang w:val="en-US"/>
        </w:rPr>
      </w:pPr>
      <w:r>
        <w:rPr>
          <w:rFonts w:ascii="American Typewriter" w:hAnsi="American Typewriter"/>
          <w:lang w:val="en-US"/>
        </w:rPr>
        <w:t xml:space="preserve">Political strategies </w:t>
      </w:r>
    </w:p>
    <w:p w14:paraId="364EA68F" w14:textId="1809F51A" w:rsidR="00B97A13" w:rsidRDefault="00B97A13" w:rsidP="00B97A13">
      <w:pPr>
        <w:pStyle w:val="ListParagraph"/>
        <w:numPr>
          <w:ilvl w:val="0"/>
          <w:numId w:val="6"/>
        </w:numPr>
        <w:rPr>
          <w:rFonts w:ascii="American Typewriter" w:hAnsi="American Typewriter"/>
          <w:lang w:val="en-US"/>
        </w:rPr>
      </w:pPr>
      <w:r>
        <w:rPr>
          <w:rFonts w:ascii="American Typewriter" w:hAnsi="American Typewriter"/>
          <w:lang w:val="en-US"/>
        </w:rPr>
        <w:t>Undermining credibility is a powerful tool</w:t>
      </w:r>
    </w:p>
    <w:p w14:paraId="40CE3568" w14:textId="20D8A2D7" w:rsidR="00B97A13" w:rsidRDefault="00B97A13" w:rsidP="00B97A13">
      <w:pPr>
        <w:pStyle w:val="ListParagraph"/>
        <w:numPr>
          <w:ilvl w:val="0"/>
          <w:numId w:val="6"/>
        </w:numPr>
        <w:rPr>
          <w:rFonts w:ascii="American Typewriter" w:hAnsi="American Typewriter"/>
          <w:lang w:val="en-US"/>
        </w:rPr>
      </w:pPr>
      <w:r>
        <w:rPr>
          <w:rFonts w:ascii="American Typewriter" w:hAnsi="American Typewriter"/>
          <w:lang w:val="en-US"/>
        </w:rPr>
        <w:t>Making someone or a group appear insincere or in a position in which they cannot make a good judgement</w:t>
      </w:r>
    </w:p>
    <w:p w14:paraId="6AAD9922" w14:textId="553F1D62" w:rsidR="00B97A13" w:rsidRDefault="00B97A13" w:rsidP="00B97A13">
      <w:pPr>
        <w:pStyle w:val="ListParagraph"/>
        <w:numPr>
          <w:ilvl w:val="0"/>
          <w:numId w:val="6"/>
        </w:numPr>
        <w:rPr>
          <w:rFonts w:ascii="American Typewriter" w:hAnsi="American Typewriter"/>
          <w:lang w:val="en-US"/>
        </w:rPr>
      </w:pPr>
      <w:r>
        <w:rPr>
          <w:rFonts w:ascii="American Typewriter" w:hAnsi="American Typewriter"/>
          <w:lang w:val="en-US"/>
        </w:rPr>
        <w:t>The vocabulary is also essential to proper expression, but also to the understanding of situations</w:t>
      </w:r>
    </w:p>
    <w:p w14:paraId="0083A434" w14:textId="77777777" w:rsidR="00B97A13" w:rsidRDefault="00B97A13" w:rsidP="005966EF">
      <w:pPr>
        <w:ind w:left="360"/>
        <w:rPr>
          <w:rFonts w:ascii="American Typewriter" w:hAnsi="American Typewriter"/>
          <w:lang w:val="en-US"/>
        </w:rPr>
      </w:pPr>
    </w:p>
    <w:p w14:paraId="080EBE26" w14:textId="77777777" w:rsidR="004D33F8" w:rsidRDefault="004D33F8" w:rsidP="003D5621">
      <w:pPr>
        <w:rPr>
          <w:rFonts w:ascii="American Typewriter" w:hAnsi="American Typewriter"/>
          <w:lang w:val="en-US"/>
        </w:rPr>
      </w:pPr>
    </w:p>
    <w:p w14:paraId="38A17EC3" w14:textId="77777777" w:rsidR="004D33F8" w:rsidRDefault="004D33F8" w:rsidP="003D5621">
      <w:pPr>
        <w:rPr>
          <w:rFonts w:ascii="American Typewriter" w:hAnsi="American Typewriter"/>
          <w:lang w:val="en-US"/>
        </w:rPr>
      </w:pPr>
    </w:p>
    <w:p w14:paraId="2688D935" w14:textId="77777777" w:rsidR="004D33F8" w:rsidRDefault="004D33F8" w:rsidP="003D5621">
      <w:pPr>
        <w:rPr>
          <w:rFonts w:ascii="American Typewriter" w:hAnsi="American Typewriter"/>
          <w:lang w:val="en-US"/>
        </w:rPr>
      </w:pPr>
    </w:p>
    <w:p w14:paraId="240A16A9" w14:textId="7B7243A1" w:rsidR="005966EF" w:rsidRDefault="003D5621" w:rsidP="00F528CE">
      <w:pPr>
        <w:outlineLvl w:val="0"/>
        <w:rPr>
          <w:rFonts w:ascii="American Typewriter" w:hAnsi="American Typewriter"/>
          <w:lang w:val="en-US"/>
        </w:rPr>
      </w:pPr>
      <w:r>
        <w:rPr>
          <w:rFonts w:ascii="American Typewriter" w:hAnsi="American Typewriter"/>
          <w:lang w:val="en-US"/>
        </w:rPr>
        <w:lastRenderedPageBreak/>
        <w:t>March 20</w:t>
      </w:r>
      <w:r w:rsidRPr="003D5621">
        <w:rPr>
          <w:rFonts w:ascii="American Typewriter" w:hAnsi="American Typewriter"/>
          <w:vertAlign w:val="superscript"/>
          <w:lang w:val="en-US"/>
        </w:rPr>
        <w:t>th</w:t>
      </w:r>
      <w:r>
        <w:rPr>
          <w:rFonts w:ascii="American Typewriter" w:hAnsi="American Typewriter"/>
          <w:lang w:val="en-US"/>
        </w:rPr>
        <w:t xml:space="preserve"> </w:t>
      </w:r>
    </w:p>
    <w:p w14:paraId="1FD54F47" w14:textId="01E3DF34" w:rsidR="00B9532E" w:rsidRDefault="00B9532E" w:rsidP="00F528CE">
      <w:pPr>
        <w:outlineLvl w:val="0"/>
        <w:rPr>
          <w:rFonts w:ascii="American Typewriter" w:hAnsi="American Typewriter"/>
          <w:b/>
          <w:lang w:val="en-US"/>
        </w:rPr>
      </w:pPr>
      <w:r>
        <w:rPr>
          <w:rFonts w:ascii="American Typewriter" w:hAnsi="American Typewriter"/>
          <w:b/>
          <w:lang w:val="en-US"/>
        </w:rPr>
        <w:t xml:space="preserve">Bullshit </w:t>
      </w:r>
    </w:p>
    <w:p w14:paraId="6B017BFA" w14:textId="77777777" w:rsidR="004D33F8" w:rsidRDefault="004D33F8" w:rsidP="003D5621">
      <w:pPr>
        <w:rPr>
          <w:rFonts w:ascii="American Typewriter" w:hAnsi="American Typewriter"/>
          <w:b/>
          <w:lang w:val="en-US"/>
        </w:rPr>
      </w:pPr>
    </w:p>
    <w:p w14:paraId="163234CA" w14:textId="4C4ECADC" w:rsidR="00B9532E" w:rsidRPr="00066158" w:rsidRDefault="00B9532E" w:rsidP="00F528CE">
      <w:pPr>
        <w:outlineLvl w:val="0"/>
        <w:rPr>
          <w:rFonts w:ascii="American Typewriter" w:hAnsi="American Typewriter"/>
          <w:u w:val="single"/>
          <w:lang w:val="en-US"/>
        </w:rPr>
      </w:pPr>
      <w:r w:rsidRPr="00066158">
        <w:rPr>
          <w:rFonts w:ascii="American Typewriter" w:hAnsi="American Typewriter"/>
          <w:u w:val="single"/>
          <w:lang w:val="en-US"/>
        </w:rPr>
        <w:t>BS</w:t>
      </w:r>
    </w:p>
    <w:p w14:paraId="10C763DD" w14:textId="2959914E" w:rsidR="00B9532E" w:rsidRDefault="00B9532E" w:rsidP="00B9532E">
      <w:pPr>
        <w:pStyle w:val="ListParagraph"/>
        <w:numPr>
          <w:ilvl w:val="0"/>
          <w:numId w:val="6"/>
        </w:numPr>
        <w:rPr>
          <w:rFonts w:ascii="American Typewriter" w:hAnsi="American Typewriter"/>
          <w:lang w:val="en-US"/>
        </w:rPr>
      </w:pPr>
      <w:r>
        <w:rPr>
          <w:rFonts w:ascii="American Typewriter" w:hAnsi="American Typewriter"/>
          <w:lang w:val="en-US"/>
        </w:rPr>
        <w:t>“I know it when I see it.”</w:t>
      </w:r>
    </w:p>
    <w:p w14:paraId="6C2819BA" w14:textId="2D4C85F4" w:rsidR="00B9532E" w:rsidRPr="00066158" w:rsidRDefault="00066158" w:rsidP="00F528CE">
      <w:pPr>
        <w:outlineLvl w:val="0"/>
        <w:rPr>
          <w:rFonts w:ascii="American Typewriter" w:hAnsi="American Typewriter"/>
          <w:u w:val="single"/>
          <w:lang w:val="en-US"/>
        </w:rPr>
      </w:pPr>
      <w:r w:rsidRPr="00066158">
        <w:rPr>
          <w:rFonts w:ascii="American Typewriter" w:hAnsi="American Typewriter"/>
          <w:u w:val="single"/>
          <w:lang w:val="en-US"/>
        </w:rPr>
        <w:t>Humbug</w:t>
      </w:r>
    </w:p>
    <w:p w14:paraId="767CD035" w14:textId="4CD365A3" w:rsidR="00066158" w:rsidRDefault="00066158" w:rsidP="00066158">
      <w:pPr>
        <w:pStyle w:val="ListParagraph"/>
        <w:numPr>
          <w:ilvl w:val="0"/>
          <w:numId w:val="6"/>
        </w:numPr>
        <w:rPr>
          <w:rFonts w:ascii="American Typewriter" w:hAnsi="American Typewriter"/>
          <w:lang w:val="en-US"/>
        </w:rPr>
      </w:pPr>
      <w:r>
        <w:rPr>
          <w:rFonts w:ascii="American Typewriter" w:hAnsi="American Typewriter"/>
          <w:lang w:val="en-US"/>
        </w:rPr>
        <w:t>“deceptive misrepresentation, short of lying, especially by pretentious word or deed, of somebody’s own thoughts, feelings or attitudes”</w:t>
      </w:r>
    </w:p>
    <w:p w14:paraId="50824DAF" w14:textId="210E92C5" w:rsidR="00066158" w:rsidRDefault="00066158" w:rsidP="00066158">
      <w:pPr>
        <w:pStyle w:val="ListParagraph"/>
        <w:numPr>
          <w:ilvl w:val="0"/>
          <w:numId w:val="6"/>
        </w:numPr>
        <w:rPr>
          <w:rFonts w:ascii="American Typewriter" w:hAnsi="American Typewriter"/>
          <w:lang w:val="en-US"/>
        </w:rPr>
      </w:pPr>
      <w:r>
        <w:rPr>
          <w:rFonts w:ascii="American Typewriter" w:hAnsi="American Typewriter"/>
          <w:lang w:val="en-US"/>
        </w:rPr>
        <w:t xml:space="preserve">quackery. </w:t>
      </w:r>
    </w:p>
    <w:p w14:paraId="64EF0F21" w14:textId="0F4E6127" w:rsidR="00066158" w:rsidRDefault="00066158" w:rsidP="00066158">
      <w:pPr>
        <w:pStyle w:val="ListParagraph"/>
        <w:numPr>
          <w:ilvl w:val="0"/>
          <w:numId w:val="6"/>
        </w:numPr>
        <w:rPr>
          <w:rFonts w:ascii="American Typewriter" w:hAnsi="American Typewriter"/>
          <w:lang w:val="en-US"/>
        </w:rPr>
      </w:pPr>
      <w:r>
        <w:rPr>
          <w:rFonts w:ascii="American Typewriter" w:hAnsi="American Typewriter"/>
          <w:lang w:val="en-US"/>
        </w:rPr>
        <w:t>Deceptive misrepresentation: the misrepresentation in these cases are not mere errors.</w:t>
      </w:r>
    </w:p>
    <w:p w14:paraId="7F7D91C6" w14:textId="2A4E9CCC" w:rsidR="00066158" w:rsidRDefault="00066158" w:rsidP="00066158">
      <w:pPr>
        <w:pStyle w:val="ListParagraph"/>
        <w:numPr>
          <w:ilvl w:val="0"/>
          <w:numId w:val="6"/>
        </w:numPr>
        <w:rPr>
          <w:rFonts w:ascii="American Typewriter" w:hAnsi="American Typewriter"/>
          <w:lang w:val="en-US"/>
        </w:rPr>
      </w:pPr>
      <w:r>
        <w:rPr>
          <w:rFonts w:ascii="American Typewriter" w:hAnsi="American Typewriter"/>
          <w:lang w:val="en-US"/>
        </w:rPr>
        <w:t>“no lie unless a false statement is made”</w:t>
      </w:r>
    </w:p>
    <w:p w14:paraId="24E2127B" w14:textId="75B103B3" w:rsidR="00066158" w:rsidRDefault="00066158" w:rsidP="00066158">
      <w:pPr>
        <w:pStyle w:val="ListParagraph"/>
        <w:numPr>
          <w:ilvl w:val="0"/>
          <w:numId w:val="6"/>
        </w:numPr>
        <w:rPr>
          <w:rFonts w:ascii="American Typewriter" w:hAnsi="American Typewriter"/>
          <w:lang w:val="en-US"/>
        </w:rPr>
      </w:pPr>
      <w:r>
        <w:rPr>
          <w:rFonts w:ascii="American Typewriter" w:hAnsi="American Typewriter"/>
          <w:lang w:val="en-US"/>
        </w:rPr>
        <w:t>“a person may be lying even if the statement he makes is true, as long as he himself believes that the statement is false and intends by making it to deceive”</w:t>
      </w:r>
    </w:p>
    <w:p w14:paraId="22E7D1F4" w14:textId="4DC2DF7E" w:rsidR="00066158" w:rsidRDefault="00066158" w:rsidP="00066158">
      <w:pPr>
        <w:pStyle w:val="ListParagraph"/>
        <w:numPr>
          <w:ilvl w:val="1"/>
          <w:numId w:val="6"/>
        </w:numPr>
        <w:rPr>
          <w:rFonts w:ascii="American Typewriter" w:hAnsi="American Typewriter"/>
          <w:lang w:val="en-US"/>
        </w:rPr>
      </w:pPr>
      <w:r>
        <w:rPr>
          <w:rFonts w:ascii="American Typewriter" w:hAnsi="American Typewriter"/>
          <w:lang w:val="en-US"/>
        </w:rPr>
        <w:t xml:space="preserve">but humbug is </w:t>
      </w:r>
      <w:r w:rsidRPr="00066158">
        <w:rPr>
          <w:rFonts w:ascii="American Typewriter" w:hAnsi="American Typewriter"/>
          <w:i/>
          <w:lang w:val="en-US"/>
        </w:rPr>
        <w:t>short of lying</w:t>
      </w:r>
    </w:p>
    <w:p w14:paraId="326E5515" w14:textId="7B840283" w:rsidR="00066158" w:rsidRDefault="00066158" w:rsidP="00066158">
      <w:pPr>
        <w:pStyle w:val="ListParagraph"/>
        <w:numPr>
          <w:ilvl w:val="1"/>
          <w:numId w:val="6"/>
        </w:numPr>
        <w:rPr>
          <w:rFonts w:ascii="American Typewriter" w:hAnsi="American Typewriter"/>
          <w:lang w:val="en-US"/>
        </w:rPr>
      </w:pPr>
      <w:r>
        <w:rPr>
          <w:rFonts w:ascii="American Typewriter" w:hAnsi="American Typewriter"/>
          <w:lang w:val="en-US"/>
        </w:rPr>
        <w:t>what is the difference between the two?</w:t>
      </w:r>
    </w:p>
    <w:p w14:paraId="4804CEF2" w14:textId="05B22775" w:rsidR="00066158" w:rsidRDefault="00066158" w:rsidP="00066158">
      <w:pPr>
        <w:pStyle w:val="ListParagraph"/>
        <w:numPr>
          <w:ilvl w:val="1"/>
          <w:numId w:val="6"/>
        </w:numPr>
        <w:rPr>
          <w:rFonts w:ascii="American Typewriter" w:hAnsi="American Typewriter"/>
          <w:lang w:val="en-US"/>
        </w:rPr>
      </w:pPr>
      <w:r>
        <w:rPr>
          <w:rFonts w:ascii="American Typewriter" w:hAnsi="American Typewriter"/>
          <w:lang w:val="en-US"/>
        </w:rPr>
        <w:t>Does knowing make a difference?</w:t>
      </w:r>
    </w:p>
    <w:p w14:paraId="08F21000" w14:textId="34A23DB1" w:rsidR="00066158" w:rsidRDefault="00066158" w:rsidP="00066158">
      <w:pPr>
        <w:pStyle w:val="ListParagraph"/>
        <w:numPr>
          <w:ilvl w:val="0"/>
          <w:numId w:val="6"/>
        </w:numPr>
        <w:rPr>
          <w:rFonts w:ascii="American Typewriter" w:hAnsi="American Typewriter"/>
          <w:lang w:val="en-US"/>
        </w:rPr>
      </w:pPr>
      <w:r>
        <w:rPr>
          <w:rFonts w:ascii="American Typewriter" w:hAnsi="American Typewriter"/>
          <w:lang w:val="en-US"/>
        </w:rPr>
        <w:t>Pretentious?</w:t>
      </w:r>
    </w:p>
    <w:p w14:paraId="1C744C5D" w14:textId="3C48266E" w:rsidR="00066158" w:rsidRDefault="00C26270" w:rsidP="00066158">
      <w:pPr>
        <w:pStyle w:val="ListParagraph"/>
        <w:numPr>
          <w:ilvl w:val="0"/>
          <w:numId w:val="6"/>
        </w:numPr>
        <w:rPr>
          <w:rFonts w:ascii="American Typewriter" w:hAnsi="American Typewriter"/>
          <w:lang w:val="en-US"/>
        </w:rPr>
      </w:pPr>
      <w:r>
        <w:rPr>
          <w:rFonts w:ascii="American Typewriter" w:hAnsi="American Typewriter"/>
          <w:lang w:val="en-US"/>
        </w:rPr>
        <w:t>Is it a part of it or is this rather related to motive?</w:t>
      </w:r>
    </w:p>
    <w:p w14:paraId="3BE7878E" w14:textId="6BEE3966" w:rsidR="00C26270" w:rsidRDefault="00C26270" w:rsidP="00066158">
      <w:pPr>
        <w:pStyle w:val="ListParagraph"/>
        <w:numPr>
          <w:ilvl w:val="0"/>
          <w:numId w:val="6"/>
        </w:numPr>
        <w:rPr>
          <w:rFonts w:ascii="American Typewriter" w:hAnsi="American Typewriter"/>
          <w:lang w:val="en-US"/>
        </w:rPr>
      </w:pPr>
      <w:r>
        <w:rPr>
          <w:rFonts w:ascii="American Typewriter" w:hAnsi="American Typewriter"/>
          <w:lang w:val="en-US"/>
        </w:rPr>
        <w:t xml:space="preserve">Humblebrag? </w:t>
      </w:r>
    </w:p>
    <w:p w14:paraId="4AFD212B" w14:textId="2445E310" w:rsidR="00C26270" w:rsidRDefault="00C26270" w:rsidP="00C26270">
      <w:pPr>
        <w:pStyle w:val="ListParagraph"/>
        <w:numPr>
          <w:ilvl w:val="0"/>
          <w:numId w:val="6"/>
        </w:numPr>
        <w:rPr>
          <w:rFonts w:ascii="American Typewriter" w:hAnsi="American Typewriter"/>
          <w:lang w:val="en-US"/>
        </w:rPr>
      </w:pPr>
      <w:r>
        <w:rPr>
          <w:rFonts w:ascii="American Typewriter" w:hAnsi="American Typewriter"/>
          <w:lang w:val="en-US"/>
        </w:rPr>
        <w:t>Not simply about the misrepresentation of a mental state, but about…</w:t>
      </w:r>
    </w:p>
    <w:p w14:paraId="2824AD66" w14:textId="77777777" w:rsidR="00C26270" w:rsidRDefault="00C26270" w:rsidP="00C26270">
      <w:pPr>
        <w:rPr>
          <w:rFonts w:ascii="American Typewriter" w:hAnsi="American Typewriter"/>
          <w:lang w:val="en-US"/>
        </w:rPr>
      </w:pPr>
    </w:p>
    <w:p w14:paraId="1DAF6A45" w14:textId="5FA9BBBA" w:rsidR="00C26270" w:rsidRDefault="0059663E" w:rsidP="00F528CE">
      <w:pPr>
        <w:outlineLvl w:val="0"/>
        <w:rPr>
          <w:rFonts w:ascii="American Typewriter" w:hAnsi="American Typewriter"/>
          <w:lang w:val="en-US"/>
        </w:rPr>
      </w:pPr>
      <w:r>
        <w:rPr>
          <w:rFonts w:ascii="American Typewriter" w:hAnsi="American Typewriter"/>
          <w:lang w:val="en-US"/>
        </w:rPr>
        <w:t>“Sick as a dog”</w:t>
      </w:r>
    </w:p>
    <w:p w14:paraId="0D93BAEC" w14:textId="63A630A6" w:rsidR="0059663E" w:rsidRDefault="0059663E" w:rsidP="00C26270">
      <w:pPr>
        <w:rPr>
          <w:rFonts w:ascii="American Typewriter" w:hAnsi="American Typewriter"/>
          <w:lang w:val="en-US"/>
        </w:rPr>
      </w:pPr>
      <w:r>
        <w:rPr>
          <w:rFonts w:ascii="American Typewriter" w:hAnsi="American Typewriter"/>
          <w:lang w:val="en-US"/>
        </w:rPr>
        <w:t>“hot air”</w:t>
      </w:r>
    </w:p>
    <w:p w14:paraId="79A53D06" w14:textId="2DE593A8" w:rsidR="0059663E" w:rsidRDefault="0059663E" w:rsidP="0059663E">
      <w:pPr>
        <w:pStyle w:val="ListParagraph"/>
        <w:numPr>
          <w:ilvl w:val="0"/>
          <w:numId w:val="6"/>
        </w:numPr>
        <w:rPr>
          <w:rFonts w:ascii="American Typewriter" w:hAnsi="American Typewriter"/>
          <w:lang w:val="en-US"/>
        </w:rPr>
      </w:pPr>
      <w:r>
        <w:rPr>
          <w:rFonts w:ascii="American Typewriter" w:hAnsi="American Typewriter"/>
          <w:lang w:val="en-US"/>
        </w:rPr>
        <w:t>Meaning the speaker’s speech is empty without substance or content</w:t>
      </w:r>
    </w:p>
    <w:p w14:paraId="35844205" w14:textId="77850788" w:rsidR="0059663E" w:rsidRDefault="0059663E" w:rsidP="0059663E">
      <w:pPr>
        <w:pStyle w:val="ListParagraph"/>
        <w:numPr>
          <w:ilvl w:val="0"/>
          <w:numId w:val="6"/>
        </w:numPr>
        <w:rPr>
          <w:rFonts w:ascii="American Typewriter" w:hAnsi="American Typewriter"/>
          <w:lang w:val="en-US"/>
        </w:rPr>
      </w:pPr>
      <w:r>
        <w:rPr>
          <w:rFonts w:ascii="American Typewriter" w:hAnsi="American Typewriter"/>
          <w:lang w:val="en-US"/>
        </w:rPr>
        <w:t>It is only mere vapor</w:t>
      </w:r>
    </w:p>
    <w:p w14:paraId="002A72DC" w14:textId="2F95281F" w:rsidR="0059663E" w:rsidRDefault="0059663E" w:rsidP="0059663E">
      <w:pPr>
        <w:pStyle w:val="ListParagraph"/>
        <w:numPr>
          <w:ilvl w:val="1"/>
          <w:numId w:val="6"/>
        </w:numPr>
        <w:rPr>
          <w:rFonts w:ascii="American Typewriter" w:hAnsi="American Typewriter"/>
          <w:lang w:val="en-US"/>
        </w:rPr>
      </w:pPr>
      <w:r>
        <w:rPr>
          <w:rFonts w:ascii="American Typewriter" w:hAnsi="American Typewriter"/>
          <w:lang w:val="en-US"/>
        </w:rPr>
        <w:t>Bluff?</w:t>
      </w:r>
    </w:p>
    <w:p w14:paraId="0831029C" w14:textId="69AAF1B0" w:rsidR="0059663E" w:rsidRDefault="0059663E" w:rsidP="0059663E">
      <w:pPr>
        <w:pStyle w:val="ListParagraph"/>
        <w:numPr>
          <w:ilvl w:val="2"/>
          <w:numId w:val="6"/>
        </w:numPr>
        <w:rPr>
          <w:rFonts w:ascii="American Typewriter" w:hAnsi="American Typewriter"/>
          <w:lang w:val="en-US"/>
        </w:rPr>
      </w:pPr>
      <w:r>
        <w:rPr>
          <w:rFonts w:ascii="American Typewriter" w:hAnsi="American Typewriter"/>
          <w:lang w:val="en-US"/>
        </w:rPr>
        <w:t xml:space="preserve">Making someone believe </w:t>
      </w:r>
      <w:proofErr w:type="spellStart"/>
      <w:r>
        <w:rPr>
          <w:rFonts w:ascii="American Typewriter" w:hAnsi="American Typewriter"/>
          <w:lang w:val="en-US"/>
        </w:rPr>
        <w:t>youre</w:t>
      </w:r>
      <w:proofErr w:type="spellEnd"/>
      <w:r>
        <w:rPr>
          <w:rFonts w:ascii="American Typewriter" w:hAnsi="American Typewriter"/>
          <w:lang w:val="en-US"/>
        </w:rPr>
        <w:t xml:space="preserve"> all tough when </w:t>
      </w:r>
      <w:proofErr w:type="spellStart"/>
      <w:r>
        <w:rPr>
          <w:rFonts w:ascii="American Typewriter" w:hAnsi="American Typewriter"/>
          <w:lang w:val="en-US"/>
        </w:rPr>
        <w:t>youre</w:t>
      </w:r>
      <w:proofErr w:type="spellEnd"/>
      <w:r>
        <w:rPr>
          <w:rFonts w:ascii="American Typewriter" w:hAnsi="American Typewriter"/>
          <w:lang w:val="en-US"/>
        </w:rPr>
        <w:t xml:space="preserve"> not</w:t>
      </w:r>
    </w:p>
    <w:p w14:paraId="5CC416C9" w14:textId="084BB4BD" w:rsidR="0059663E" w:rsidRDefault="0059663E" w:rsidP="0059663E">
      <w:pPr>
        <w:pStyle w:val="ListParagraph"/>
        <w:numPr>
          <w:ilvl w:val="2"/>
          <w:numId w:val="6"/>
        </w:numPr>
        <w:rPr>
          <w:rFonts w:ascii="American Typewriter" w:hAnsi="American Typewriter"/>
          <w:lang w:val="en-US"/>
        </w:rPr>
      </w:pPr>
      <w:r>
        <w:rPr>
          <w:rFonts w:ascii="American Typewriter" w:hAnsi="American Typewriter"/>
          <w:lang w:val="en-US"/>
        </w:rPr>
        <w:t>Instead of saying false things, you’re saying fake things</w:t>
      </w:r>
    </w:p>
    <w:p w14:paraId="35EAB5C2" w14:textId="28241473" w:rsidR="0059663E" w:rsidRDefault="0059663E" w:rsidP="0059663E">
      <w:pPr>
        <w:pStyle w:val="ListParagraph"/>
        <w:numPr>
          <w:ilvl w:val="0"/>
          <w:numId w:val="6"/>
        </w:numPr>
        <w:rPr>
          <w:rFonts w:ascii="American Typewriter" w:hAnsi="American Typewriter"/>
          <w:lang w:val="en-US"/>
        </w:rPr>
      </w:pPr>
      <w:r>
        <w:rPr>
          <w:rFonts w:ascii="American Typewriter" w:hAnsi="American Typewriter"/>
          <w:lang w:val="en-US"/>
        </w:rPr>
        <w:t>“BS your way through!”</w:t>
      </w:r>
    </w:p>
    <w:p w14:paraId="591E8B2D" w14:textId="77777777" w:rsidR="002A7D68" w:rsidRDefault="002A7D68" w:rsidP="002A7D68">
      <w:pPr>
        <w:ind w:left="360"/>
        <w:rPr>
          <w:rFonts w:ascii="American Typewriter" w:hAnsi="American Typewriter"/>
          <w:lang w:val="en-US"/>
        </w:rPr>
      </w:pPr>
    </w:p>
    <w:p w14:paraId="05CD6A73" w14:textId="34797C7E" w:rsidR="004D33F8" w:rsidRDefault="004D33F8" w:rsidP="00F528CE">
      <w:pPr>
        <w:outlineLvl w:val="0"/>
        <w:rPr>
          <w:rFonts w:ascii="American Typewriter" w:hAnsi="American Typewriter"/>
          <w:lang w:val="en-US"/>
        </w:rPr>
      </w:pPr>
      <w:r>
        <w:rPr>
          <w:rFonts w:ascii="American Typewriter" w:hAnsi="American Typewriter"/>
          <w:lang w:val="en-US"/>
        </w:rPr>
        <w:t>March 22</w:t>
      </w:r>
      <w:r w:rsidRPr="004D33F8">
        <w:rPr>
          <w:rFonts w:ascii="American Typewriter" w:hAnsi="American Typewriter"/>
          <w:vertAlign w:val="superscript"/>
          <w:lang w:val="en-US"/>
        </w:rPr>
        <w:t>nd</w:t>
      </w:r>
      <w:r>
        <w:rPr>
          <w:rFonts w:ascii="American Typewriter" w:hAnsi="American Typewriter"/>
          <w:lang w:val="en-US"/>
        </w:rPr>
        <w:t xml:space="preserve"> </w:t>
      </w:r>
    </w:p>
    <w:p w14:paraId="33A9C8E3" w14:textId="138C8183" w:rsidR="004D33F8" w:rsidRDefault="004D33F8" w:rsidP="00F528CE">
      <w:pPr>
        <w:outlineLvl w:val="0"/>
        <w:rPr>
          <w:rFonts w:ascii="American Typewriter" w:hAnsi="American Typewriter"/>
          <w:b/>
          <w:lang w:val="en-US"/>
        </w:rPr>
      </w:pPr>
      <w:r w:rsidRPr="004D33F8">
        <w:rPr>
          <w:rFonts w:ascii="American Typewriter" w:hAnsi="American Typewriter"/>
          <w:b/>
          <w:lang w:val="en-US"/>
        </w:rPr>
        <w:t>Lies</w:t>
      </w:r>
    </w:p>
    <w:p w14:paraId="2252B22E" w14:textId="77777777" w:rsidR="004D33F8" w:rsidRDefault="004D33F8" w:rsidP="004D33F8">
      <w:pPr>
        <w:rPr>
          <w:rFonts w:ascii="American Typewriter" w:hAnsi="American Typewriter"/>
          <w:b/>
          <w:lang w:val="en-US"/>
        </w:rPr>
      </w:pPr>
    </w:p>
    <w:p w14:paraId="598A5358" w14:textId="08C97FBA" w:rsidR="004D33F8" w:rsidRDefault="004D33F8" w:rsidP="00F528CE">
      <w:pPr>
        <w:outlineLvl w:val="0"/>
        <w:rPr>
          <w:rFonts w:ascii="American Typewriter" w:hAnsi="American Typewriter"/>
          <w:lang w:val="en-US"/>
        </w:rPr>
      </w:pPr>
      <w:r>
        <w:rPr>
          <w:rFonts w:ascii="American Typewriter" w:hAnsi="American Typewriter"/>
          <w:lang w:val="en-US"/>
        </w:rPr>
        <w:t>“BS your way through!”</w:t>
      </w:r>
    </w:p>
    <w:p w14:paraId="3535AF9A" w14:textId="550AB95A" w:rsidR="004D33F8" w:rsidRDefault="004D33F8" w:rsidP="004D33F8">
      <w:pPr>
        <w:pStyle w:val="ListParagraph"/>
        <w:numPr>
          <w:ilvl w:val="0"/>
          <w:numId w:val="6"/>
        </w:numPr>
        <w:rPr>
          <w:rFonts w:ascii="American Typewriter" w:hAnsi="American Typewriter"/>
          <w:lang w:val="en-US"/>
        </w:rPr>
      </w:pPr>
      <w:r>
        <w:rPr>
          <w:rFonts w:ascii="American Typewriter" w:hAnsi="American Typewriter"/>
          <w:lang w:val="en-US"/>
        </w:rPr>
        <w:t>In order to lie you do need to know the truth</w:t>
      </w:r>
    </w:p>
    <w:p w14:paraId="2865661A" w14:textId="5D7A1879" w:rsidR="004D33F8" w:rsidRDefault="004D33F8" w:rsidP="004D33F8">
      <w:pPr>
        <w:pStyle w:val="ListParagraph"/>
        <w:numPr>
          <w:ilvl w:val="1"/>
          <w:numId w:val="6"/>
        </w:numPr>
        <w:rPr>
          <w:rFonts w:ascii="American Typewriter" w:hAnsi="American Typewriter"/>
          <w:lang w:val="en-US"/>
        </w:rPr>
      </w:pPr>
      <w:r>
        <w:rPr>
          <w:rFonts w:ascii="American Typewriter" w:hAnsi="American Typewriter"/>
          <w:lang w:val="en-US"/>
        </w:rPr>
        <w:t xml:space="preserve">Or have belief in the truth </w:t>
      </w:r>
    </w:p>
    <w:p w14:paraId="293E7E25" w14:textId="69519380" w:rsidR="004D33F8" w:rsidRDefault="004D33F8" w:rsidP="004D33F8">
      <w:pPr>
        <w:pStyle w:val="ListParagraph"/>
        <w:numPr>
          <w:ilvl w:val="0"/>
          <w:numId w:val="6"/>
        </w:numPr>
        <w:rPr>
          <w:rFonts w:ascii="American Typewriter" w:hAnsi="American Typewriter"/>
          <w:lang w:val="en-US"/>
        </w:rPr>
      </w:pPr>
      <w:r>
        <w:rPr>
          <w:rFonts w:ascii="American Typewriter" w:hAnsi="American Typewriter"/>
          <w:lang w:val="en-US"/>
        </w:rPr>
        <w:t>Inserts a particular falsehood at a specific point in a system of beliefs to avoid the consequences of where the truth is</w:t>
      </w:r>
    </w:p>
    <w:p w14:paraId="601404A3" w14:textId="71A65AA9" w:rsidR="004D33F8" w:rsidRDefault="004D33F8" w:rsidP="004D33F8">
      <w:pPr>
        <w:rPr>
          <w:rFonts w:ascii="American Typewriter" w:hAnsi="American Typewriter"/>
          <w:lang w:val="en-US"/>
        </w:rPr>
      </w:pPr>
      <w:proofErr w:type="spellStart"/>
      <w:r>
        <w:rPr>
          <w:rFonts w:ascii="American Typewriter" w:hAnsi="American Typewriter"/>
          <w:lang w:val="en-US"/>
        </w:rPr>
        <w:t>BS’er’s</w:t>
      </w:r>
      <w:proofErr w:type="spellEnd"/>
      <w:r>
        <w:rPr>
          <w:rFonts w:ascii="American Typewriter" w:hAnsi="American Typewriter"/>
          <w:lang w:val="en-US"/>
        </w:rPr>
        <w:t xml:space="preserve"> intention</w:t>
      </w:r>
    </w:p>
    <w:p w14:paraId="2D5A0609" w14:textId="5B64E543" w:rsidR="004D33F8" w:rsidRDefault="004D33F8" w:rsidP="0054018E">
      <w:pPr>
        <w:rPr>
          <w:rFonts w:ascii="American Typewriter" w:hAnsi="American Typewriter"/>
          <w:lang w:val="en-US"/>
        </w:rPr>
      </w:pPr>
    </w:p>
    <w:p w14:paraId="753957D4" w14:textId="289DC09F" w:rsidR="0054018E" w:rsidRPr="0054018E" w:rsidRDefault="0054018E" w:rsidP="00F528CE">
      <w:pPr>
        <w:outlineLvl w:val="0"/>
        <w:rPr>
          <w:rFonts w:ascii="American Typewriter" w:hAnsi="American Typewriter"/>
          <w:b/>
          <w:lang w:val="en-US"/>
        </w:rPr>
      </w:pPr>
      <w:r w:rsidRPr="0054018E">
        <w:rPr>
          <w:rFonts w:ascii="American Typewriter" w:hAnsi="American Typewriter"/>
          <w:b/>
          <w:lang w:val="en-US"/>
        </w:rPr>
        <w:t>Similarit</w:t>
      </w:r>
      <w:r>
        <w:rPr>
          <w:rFonts w:ascii="American Typewriter" w:hAnsi="American Typewriter"/>
          <w:b/>
          <w:lang w:val="en-US"/>
        </w:rPr>
        <w:t xml:space="preserve">ies/Differences btw Liars and </w:t>
      </w:r>
      <w:proofErr w:type="spellStart"/>
      <w:r>
        <w:rPr>
          <w:rFonts w:ascii="American Typewriter" w:hAnsi="American Typewriter"/>
          <w:b/>
          <w:lang w:val="en-US"/>
        </w:rPr>
        <w:t>Bullshitters</w:t>
      </w:r>
      <w:proofErr w:type="spellEnd"/>
    </w:p>
    <w:p w14:paraId="336EFE01" w14:textId="7DFEEDF0" w:rsidR="0054018E" w:rsidRDefault="0054018E" w:rsidP="0054018E">
      <w:pPr>
        <w:pStyle w:val="ListParagraph"/>
        <w:numPr>
          <w:ilvl w:val="0"/>
          <w:numId w:val="6"/>
        </w:numPr>
        <w:rPr>
          <w:rFonts w:ascii="American Typewriter" w:hAnsi="American Typewriter"/>
          <w:lang w:val="en-US"/>
        </w:rPr>
      </w:pPr>
      <w:r>
        <w:rPr>
          <w:rFonts w:ascii="American Typewriter" w:hAnsi="American Typewriter"/>
          <w:lang w:val="en-US"/>
        </w:rPr>
        <w:t xml:space="preserve">Liars and </w:t>
      </w:r>
      <w:proofErr w:type="spellStart"/>
      <w:r>
        <w:rPr>
          <w:rFonts w:ascii="American Typewriter" w:hAnsi="American Typewriter"/>
          <w:lang w:val="en-US"/>
        </w:rPr>
        <w:t>BS’ers</w:t>
      </w:r>
      <w:proofErr w:type="spellEnd"/>
      <w:r>
        <w:rPr>
          <w:rFonts w:ascii="American Typewriter" w:hAnsi="American Typewriter"/>
          <w:lang w:val="en-US"/>
        </w:rPr>
        <w:t xml:space="preserve"> want us to believe them</w:t>
      </w:r>
    </w:p>
    <w:p w14:paraId="3939EB26" w14:textId="0FFE7C0D" w:rsidR="0054018E" w:rsidRDefault="0054018E" w:rsidP="0054018E">
      <w:pPr>
        <w:pStyle w:val="ListParagraph"/>
        <w:numPr>
          <w:ilvl w:val="0"/>
          <w:numId w:val="6"/>
        </w:numPr>
        <w:rPr>
          <w:rFonts w:ascii="American Typewriter" w:hAnsi="American Typewriter"/>
          <w:lang w:val="en-US"/>
        </w:rPr>
      </w:pPr>
      <w:r>
        <w:rPr>
          <w:rFonts w:ascii="American Typewriter" w:hAnsi="American Typewriter"/>
          <w:lang w:val="en-US"/>
        </w:rPr>
        <w:t>They both have some kind of intention in doing it.</w:t>
      </w:r>
    </w:p>
    <w:p w14:paraId="2D2C1A6C" w14:textId="073AC4D2" w:rsidR="0054018E" w:rsidRDefault="0054018E" w:rsidP="0054018E">
      <w:pPr>
        <w:rPr>
          <w:rFonts w:ascii="American Typewriter" w:hAnsi="American Typewriter"/>
          <w:lang w:val="en-US"/>
        </w:rPr>
      </w:pPr>
      <w:r>
        <w:rPr>
          <w:rFonts w:ascii="American Typewriter" w:hAnsi="American Typewriter"/>
          <w:lang w:val="en-US"/>
        </w:rPr>
        <w:lastRenderedPageBreak/>
        <w:t>Liars: conscious act of deception (the content is false)</w:t>
      </w:r>
    </w:p>
    <w:p w14:paraId="4EE37636" w14:textId="0AC64CCB" w:rsidR="0054018E" w:rsidRDefault="0054018E" w:rsidP="0054018E">
      <w:pPr>
        <w:pStyle w:val="ListParagraph"/>
        <w:numPr>
          <w:ilvl w:val="0"/>
          <w:numId w:val="6"/>
        </w:numPr>
        <w:rPr>
          <w:rFonts w:ascii="American Typewriter" w:hAnsi="American Typewriter"/>
          <w:lang w:val="en-US"/>
        </w:rPr>
      </w:pPr>
      <w:r w:rsidRPr="0054018E">
        <w:rPr>
          <w:rFonts w:ascii="American Typewriter" w:hAnsi="American Typewriter"/>
          <w:lang w:val="en-US"/>
        </w:rPr>
        <w:t xml:space="preserve">They know the truth, and accept the difference between truth and false. </w:t>
      </w:r>
    </w:p>
    <w:p w14:paraId="23B95C5F" w14:textId="40B24837" w:rsidR="0054018E" w:rsidRDefault="0054018E" w:rsidP="0054018E">
      <w:pPr>
        <w:pStyle w:val="ListParagraph"/>
        <w:numPr>
          <w:ilvl w:val="0"/>
          <w:numId w:val="6"/>
        </w:numPr>
        <w:rPr>
          <w:rFonts w:ascii="American Typewriter" w:hAnsi="American Typewriter"/>
          <w:lang w:val="en-US"/>
        </w:rPr>
      </w:pPr>
      <w:proofErr w:type="spellStart"/>
      <w:r>
        <w:rPr>
          <w:rFonts w:ascii="American Typewriter" w:hAnsi="American Typewriter"/>
          <w:lang w:val="en-US"/>
        </w:rPr>
        <w:t>BS’ers</w:t>
      </w:r>
      <w:proofErr w:type="spellEnd"/>
      <w:r>
        <w:rPr>
          <w:rFonts w:ascii="American Typewriter" w:hAnsi="American Typewriter"/>
          <w:lang w:val="en-US"/>
        </w:rPr>
        <w:t xml:space="preserve"> do not consciously deceive (about the content of their locution)</w:t>
      </w:r>
    </w:p>
    <w:p w14:paraId="4D0E8287" w14:textId="0C495AC8" w:rsidR="0054018E" w:rsidRDefault="0054018E" w:rsidP="0054018E">
      <w:pPr>
        <w:pStyle w:val="ListParagraph"/>
        <w:numPr>
          <w:ilvl w:val="1"/>
          <w:numId w:val="6"/>
        </w:numPr>
        <w:rPr>
          <w:rFonts w:ascii="American Typewriter" w:hAnsi="American Typewriter"/>
          <w:lang w:val="en-US"/>
        </w:rPr>
      </w:pPr>
      <w:r>
        <w:rPr>
          <w:rFonts w:ascii="American Typewriter" w:hAnsi="American Typewriter"/>
          <w:lang w:val="en-US"/>
        </w:rPr>
        <w:t>They don’t know the truth or they don’t care about it</w:t>
      </w:r>
    </w:p>
    <w:p w14:paraId="1979AE32" w14:textId="77777777" w:rsidR="0054018E" w:rsidRDefault="0054018E" w:rsidP="0054018E">
      <w:pPr>
        <w:rPr>
          <w:rFonts w:ascii="American Typewriter" w:hAnsi="American Typewriter"/>
          <w:lang w:val="en-US"/>
        </w:rPr>
      </w:pPr>
    </w:p>
    <w:p w14:paraId="69FC39FC" w14:textId="0F7F15F2" w:rsidR="0054018E" w:rsidRPr="000533D2" w:rsidRDefault="0054018E" w:rsidP="00F528CE">
      <w:pPr>
        <w:outlineLvl w:val="0"/>
        <w:rPr>
          <w:rFonts w:ascii="American Typewriter" w:hAnsi="American Typewriter"/>
          <w:b/>
          <w:lang w:val="en-US"/>
        </w:rPr>
      </w:pPr>
      <w:r w:rsidRPr="000533D2">
        <w:rPr>
          <w:rFonts w:ascii="American Typewriter" w:hAnsi="American Typewriter"/>
          <w:b/>
          <w:lang w:val="en-US"/>
        </w:rPr>
        <w:t>Saul’s definition of a lie</w:t>
      </w:r>
    </w:p>
    <w:p w14:paraId="6C1C805D" w14:textId="1B09281A" w:rsidR="0054018E" w:rsidRDefault="0054018E" w:rsidP="0054018E">
      <w:pPr>
        <w:pStyle w:val="ListParagraph"/>
        <w:numPr>
          <w:ilvl w:val="0"/>
          <w:numId w:val="6"/>
        </w:numPr>
        <w:rPr>
          <w:rFonts w:ascii="American Typewriter" w:hAnsi="American Typewriter"/>
          <w:lang w:val="en-US"/>
        </w:rPr>
      </w:pPr>
      <w:r>
        <w:rPr>
          <w:rFonts w:ascii="American Typewriter" w:hAnsi="American Typewriter"/>
          <w:lang w:val="en-US"/>
        </w:rPr>
        <w:t>“Any deceptive practice, linguistic or not, may count as a lie…”</w:t>
      </w:r>
    </w:p>
    <w:p w14:paraId="4954244B" w14:textId="3EE20AF2" w:rsidR="0054018E" w:rsidRDefault="00827CD0" w:rsidP="0054018E">
      <w:pPr>
        <w:pStyle w:val="ListParagraph"/>
        <w:numPr>
          <w:ilvl w:val="0"/>
          <w:numId w:val="6"/>
        </w:numPr>
        <w:rPr>
          <w:rFonts w:ascii="American Typewriter" w:hAnsi="American Typewriter"/>
          <w:lang w:val="en-US"/>
        </w:rPr>
      </w:pPr>
      <w:r>
        <w:rPr>
          <w:rFonts w:ascii="American Typewriter" w:hAnsi="American Typewriter"/>
          <w:lang w:val="en-US"/>
        </w:rPr>
        <w:t>her target is the difference between lying and misleading</w:t>
      </w:r>
    </w:p>
    <w:p w14:paraId="106CF43A" w14:textId="7ADDDB4B" w:rsidR="00827CD0" w:rsidRDefault="00827CD0" w:rsidP="0054018E">
      <w:pPr>
        <w:pStyle w:val="ListParagraph"/>
        <w:numPr>
          <w:ilvl w:val="0"/>
          <w:numId w:val="6"/>
        </w:numPr>
        <w:rPr>
          <w:rFonts w:ascii="American Typewriter" w:hAnsi="American Typewriter"/>
          <w:lang w:val="en-US"/>
        </w:rPr>
      </w:pPr>
      <w:r>
        <w:rPr>
          <w:rFonts w:ascii="American Typewriter" w:hAnsi="American Typewriter"/>
          <w:lang w:val="en-US"/>
        </w:rPr>
        <w:t>formal definition of lying:</w:t>
      </w:r>
    </w:p>
    <w:p w14:paraId="00CAB066" w14:textId="0B138C92" w:rsidR="00827CD0" w:rsidRDefault="000533D2" w:rsidP="00827CD0">
      <w:pPr>
        <w:pStyle w:val="ListParagraph"/>
        <w:numPr>
          <w:ilvl w:val="1"/>
          <w:numId w:val="6"/>
        </w:numPr>
        <w:rPr>
          <w:rFonts w:ascii="American Typewriter" w:hAnsi="American Typewriter"/>
          <w:lang w:val="en-US"/>
        </w:rPr>
      </w:pPr>
      <w:r>
        <w:rPr>
          <w:rFonts w:ascii="American Typewriter" w:hAnsi="American Typewriter"/>
          <w:lang w:val="en-US"/>
        </w:rPr>
        <w:t>“if the speaker is not the victim of linguistic error…”</w:t>
      </w:r>
    </w:p>
    <w:p w14:paraId="08046D72" w14:textId="7170580A" w:rsidR="000533D2" w:rsidRDefault="000533D2" w:rsidP="000533D2">
      <w:pPr>
        <w:pStyle w:val="ListParagraph"/>
        <w:numPr>
          <w:ilvl w:val="0"/>
          <w:numId w:val="6"/>
        </w:numPr>
        <w:rPr>
          <w:rFonts w:ascii="American Typewriter" w:hAnsi="American Typewriter"/>
          <w:lang w:val="en-US"/>
        </w:rPr>
      </w:pPr>
      <w:proofErr w:type="spellStart"/>
      <w:r>
        <w:rPr>
          <w:rFonts w:ascii="American Typewriter" w:hAnsi="American Typewriter"/>
          <w:lang w:val="en-US"/>
        </w:rPr>
        <w:t>tony’s</w:t>
      </w:r>
      <w:proofErr w:type="spellEnd"/>
      <w:r>
        <w:rPr>
          <w:rFonts w:ascii="American Typewriter" w:hAnsi="American Typewriter"/>
          <w:lang w:val="en-US"/>
        </w:rPr>
        <w:t xml:space="preserve"> utterance about weapons of mass destruction:</w:t>
      </w:r>
    </w:p>
    <w:p w14:paraId="17F6C856" w14:textId="41837263" w:rsidR="000533D2" w:rsidRDefault="000533D2" w:rsidP="000533D2">
      <w:pPr>
        <w:pStyle w:val="ListParagraph"/>
        <w:numPr>
          <w:ilvl w:val="1"/>
          <w:numId w:val="6"/>
        </w:numPr>
        <w:rPr>
          <w:rFonts w:ascii="American Typewriter" w:hAnsi="American Typewriter"/>
          <w:lang w:val="en-US"/>
        </w:rPr>
      </w:pPr>
      <w:r>
        <w:rPr>
          <w:rFonts w:ascii="American Typewriter" w:hAnsi="American Typewriter"/>
          <w:lang w:val="en-US"/>
        </w:rPr>
        <w:t>he believes there are none</w:t>
      </w:r>
    </w:p>
    <w:p w14:paraId="7DEE7ECD" w14:textId="1992C583" w:rsidR="000533D2" w:rsidRDefault="000533D2" w:rsidP="000533D2">
      <w:pPr>
        <w:pStyle w:val="ListParagraph"/>
        <w:numPr>
          <w:ilvl w:val="1"/>
          <w:numId w:val="6"/>
        </w:numPr>
        <w:rPr>
          <w:rFonts w:ascii="American Typewriter" w:hAnsi="American Typewriter"/>
          <w:lang w:val="en-US"/>
        </w:rPr>
      </w:pPr>
      <w:r>
        <w:rPr>
          <w:rFonts w:ascii="American Typewriter" w:hAnsi="American Typewriter"/>
          <w:lang w:val="en-US"/>
        </w:rPr>
        <w:t>he says that there are.</w:t>
      </w:r>
    </w:p>
    <w:p w14:paraId="6AC819CD" w14:textId="4B9C9C1A" w:rsidR="000533D2" w:rsidRDefault="000533D2" w:rsidP="000533D2">
      <w:pPr>
        <w:pStyle w:val="ListParagraph"/>
        <w:numPr>
          <w:ilvl w:val="1"/>
          <w:numId w:val="6"/>
        </w:numPr>
        <w:rPr>
          <w:rFonts w:ascii="American Typewriter" w:hAnsi="American Typewriter"/>
          <w:lang w:val="en-US"/>
        </w:rPr>
      </w:pPr>
      <w:r>
        <w:rPr>
          <w:rFonts w:ascii="American Typewriter" w:hAnsi="American Typewriter"/>
          <w:lang w:val="en-US"/>
        </w:rPr>
        <w:t>His audience believes his utterance</w:t>
      </w:r>
    </w:p>
    <w:p w14:paraId="0A2BC120" w14:textId="13A79114" w:rsidR="000533D2" w:rsidRDefault="000533D2" w:rsidP="000533D2">
      <w:pPr>
        <w:pStyle w:val="ListParagraph"/>
        <w:numPr>
          <w:ilvl w:val="1"/>
          <w:numId w:val="6"/>
        </w:numPr>
        <w:rPr>
          <w:rFonts w:ascii="American Typewriter" w:hAnsi="American Typewriter"/>
          <w:lang w:val="en-US"/>
        </w:rPr>
      </w:pPr>
      <w:r>
        <w:rPr>
          <w:rFonts w:ascii="American Typewriter" w:hAnsi="American Typewriter"/>
          <w:lang w:val="en-US"/>
        </w:rPr>
        <w:t>His audience believes his utterance</w:t>
      </w:r>
    </w:p>
    <w:p w14:paraId="5E3E35EC" w14:textId="4D7BFF80" w:rsidR="000533D2" w:rsidRDefault="000533D2" w:rsidP="000533D2">
      <w:pPr>
        <w:pStyle w:val="ListParagraph"/>
        <w:numPr>
          <w:ilvl w:val="1"/>
          <w:numId w:val="6"/>
        </w:numPr>
        <w:rPr>
          <w:rFonts w:ascii="American Typewriter" w:hAnsi="American Typewriter"/>
          <w:lang w:val="en-US"/>
        </w:rPr>
      </w:pPr>
      <w:r>
        <w:rPr>
          <w:rFonts w:ascii="American Typewriter" w:hAnsi="American Typewriter"/>
          <w:lang w:val="en-US"/>
        </w:rPr>
        <w:t>He knows the audience will likely believe his utterance</w:t>
      </w:r>
    </w:p>
    <w:p w14:paraId="41986C49" w14:textId="43C8AC26" w:rsidR="0054018E" w:rsidRDefault="000533D2" w:rsidP="00F528CE">
      <w:pPr>
        <w:outlineLvl w:val="0"/>
        <w:rPr>
          <w:rFonts w:ascii="American Typewriter" w:hAnsi="American Typewriter"/>
          <w:lang w:val="en-US"/>
        </w:rPr>
      </w:pPr>
      <w:r>
        <w:rPr>
          <w:rFonts w:ascii="American Typewriter" w:hAnsi="American Typewriter"/>
          <w:lang w:val="en-US"/>
        </w:rPr>
        <w:t>The belief condition</w:t>
      </w:r>
    </w:p>
    <w:p w14:paraId="621E69AB" w14:textId="0BE22EA4" w:rsidR="000533D2" w:rsidRDefault="000533D2" w:rsidP="000533D2">
      <w:pPr>
        <w:pStyle w:val="ListParagraph"/>
        <w:numPr>
          <w:ilvl w:val="0"/>
          <w:numId w:val="6"/>
        </w:numPr>
        <w:rPr>
          <w:rFonts w:ascii="American Typewriter" w:hAnsi="American Typewriter"/>
          <w:lang w:val="en-US"/>
        </w:rPr>
      </w:pPr>
      <w:r>
        <w:rPr>
          <w:rFonts w:ascii="American Typewriter" w:hAnsi="American Typewriter"/>
          <w:lang w:val="en-US"/>
        </w:rPr>
        <w:t>The first element of Saul’s definition, (2), is about the speaker’s belief.</w:t>
      </w:r>
    </w:p>
    <w:p w14:paraId="4A9D340A" w14:textId="7E007A4A" w:rsidR="000533D2" w:rsidRDefault="000533D2" w:rsidP="000533D2">
      <w:pPr>
        <w:pStyle w:val="ListParagraph"/>
        <w:numPr>
          <w:ilvl w:val="0"/>
          <w:numId w:val="6"/>
        </w:numPr>
        <w:rPr>
          <w:rFonts w:ascii="American Typewriter" w:hAnsi="American Typewriter"/>
          <w:lang w:val="en-US"/>
        </w:rPr>
      </w:pPr>
      <w:r>
        <w:rPr>
          <w:rFonts w:ascii="American Typewriter" w:hAnsi="American Typewriter"/>
          <w:lang w:val="en-US"/>
        </w:rPr>
        <w:t xml:space="preserve">For her, </w:t>
      </w:r>
      <w:r w:rsidRPr="000533D2">
        <w:rPr>
          <w:rFonts w:ascii="American Typewriter" w:hAnsi="American Typewriter"/>
          <w:i/>
          <w:lang w:val="en-US"/>
        </w:rPr>
        <w:t>one needs to believe the statement to be false</w:t>
      </w:r>
      <w:r>
        <w:rPr>
          <w:rFonts w:ascii="American Typewriter" w:hAnsi="American Typewriter"/>
          <w:lang w:val="en-US"/>
        </w:rPr>
        <w:t xml:space="preserve"> in order to be lying.</w:t>
      </w:r>
    </w:p>
    <w:p w14:paraId="24909E38" w14:textId="0DFA356A" w:rsidR="007C4956" w:rsidRDefault="007C4956" w:rsidP="007C4956">
      <w:pPr>
        <w:pStyle w:val="ListParagraph"/>
        <w:numPr>
          <w:ilvl w:val="0"/>
          <w:numId w:val="6"/>
        </w:numPr>
        <w:rPr>
          <w:rFonts w:ascii="American Typewriter" w:hAnsi="American Typewriter"/>
          <w:lang w:val="en-US"/>
        </w:rPr>
      </w:pPr>
      <w:r>
        <w:rPr>
          <w:rFonts w:ascii="American Typewriter" w:hAnsi="American Typewriter"/>
          <w:lang w:val="en-US"/>
        </w:rPr>
        <w:t>One can lie by telling something true</w:t>
      </w:r>
    </w:p>
    <w:p w14:paraId="0AC6F6E4" w14:textId="77777777" w:rsidR="007C4956" w:rsidRDefault="007C4956" w:rsidP="007C4956">
      <w:pPr>
        <w:rPr>
          <w:rFonts w:ascii="American Typewriter" w:hAnsi="American Typewriter"/>
          <w:lang w:val="en-US"/>
        </w:rPr>
      </w:pPr>
    </w:p>
    <w:p w14:paraId="1B533DA8" w14:textId="15F65271" w:rsidR="007C4956" w:rsidRDefault="007C4956" w:rsidP="00F528CE">
      <w:pPr>
        <w:outlineLvl w:val="0"/>
        <w:rPr>
          <w:rFonts w:ascii="American Typewriter" w:hAnsi="American Typewriter"/>
          <w:lang w:val="en-US"/>
        </w:rPr>
      </w:pPr>
      <w:r>
        <w:rPr>
          <w:rFonts w:ascii="American Typewriter" w:hAnsi="American Typewriter"/>
          <w:lang w:val="en-US"/>
        </w:rPr>
        <w:t>Is the intention to deceive important?</w:t>
      </w:r>
    </w:p>
    <w:p w14:paraId="19601445" w14:textId="705C65F9" w:rsidR="007C4956" w:rsidRDefault="007C4956" w:rsidP="007C4956">
      <w:pPr>
        <w:pStyle w:val="ListParagraph"/>
        <w:numPr>
          <w:ilvl w:val="0"/>
          <w:numId w:val="6"/>
        </w:numPr>
        <w:rPr>
          <w:rFonts w:ascii="American Typewriter" w:hAnsi="American Typewriter"/>
          <w:lang w:val="en-US"/>
        </w:rPr>
      </w:pPr>
      <w:r>
        <w:rPr>
          <w:rFonts w:ascii="American Typewriter" w:hAnsi="American Typewriter"/>
          <w:lang w:val="en-US"/>
        </w:rPr>
        <w:t>Saul points out that there are many contexts in which we say false things while not lying.</w:t>
      </w:r>
    </w:p>
    <w:p w14:paraId="1DFF90A2" w14:textId="612D3573" w:rsidR="007C4956" w:rsidRDefault="007C4956" w:rsidP="007C4956">
      <w:pPr>
        <w:pStyle w:val="ListParagraph"/>
        <w:numPr>
          <w:ilvl w:val="0"/>
          <w:numId w:val="6"/>
        </w:numPr>
        <w:rPr>
          <w:rFonts w:ascii="American Typewriter" w:hAnsi="American Typewriter"/>
          <w:lang w:val="en-US"/>
        </w:rPr>
      </w:pPr>
      <w:r>
        <w:rPr>
          <w:rFonts w:ascii="American Typewriter" w:hAnsi="American Typewriter"/>
          <w:lang w:val="en-US"/>
        </w:rPr>
        <w:t>Many then include a condition like the one in Lying (4)</w:t>
      </w:r>
    </w:p>
    <w:p w14:paraId="4E31A253" w14:textId="01EE481B" w:rsidR="007C4956" w:rsidRDefault="007C4956" w:rsidP="007C4956">
      <w:pPr>
        <w:pStyle w:val="ListParagraph"/>
        <w:numPr>
          <w:ilvl w:val="1"/>
          <w:numId w:val="6"/>
        </w:numPr>
        <w:rPr>
          <w:rFonts w:ascii="American Typewriter" w:hAnsi="American Typewriter"/>
          <w:lang w:val="en-US"/>
        </w:rPr>
      </w:pPr>
      <w:r>
        <w:rPr>
          <w:rFonts w:ascii="American Typewriter" w:hAnsi="American Typewriter"/>
          <w:lang w:val="en-US"/>
        </w:rPr>
        <w:t>They believe P to be false; and they intend their audience to believe that P” (p. 8)</w:t>
      </w:r>
    </w:p>
    <w:p w14:paraId="3F06C632" w14:textId="21A9CDBF" w:rsidR="007C4956" w:rsidRDefault="007C4956" w:rsidP="007C4956">
      <w:pPr>
        <w:pStyle w:val="ListParagraph"/>
        <w:numPr>
          <w:ilvl w:val="1"/>
          <w:numId w:val="6"/>
        </w:numPr>
        <w:rPr>
          <w:rFonts w:ascii="American Typewriter" w:hAnsi="American Typewriter"/>
          <w:lang w:val="en-US"/>
        </w:rPr>
      </w:pPr>
      <w:r>
        <w:rPr>
          <w:rFonts w:ascii="American Typewriter" w:hAnsi="American Typewriter"/>
          <w:lang w:val="en-US"/>
        </w:rPr>
        <w:t>Trial example</w:t>
      </w:r>
    </w:p>
    <w:p w14:paraId="27AFE325" w14:textId="51F86C3B" w:rsidR="007C4956" w:rsidRPr="007C4956" w:rsidRDefault="007C4956" w:rsidP="00F528CE">
      <w:pPr>
        <w:outlineLvl w:val="0"/>
        <w:rPr>
          <w:rFonts w:ascii="American Typewriter" w:hAnsi="American Typewriter"/>
          <w:b/>
          <w:lang w:val="en-US"/>
        </w:rPr>
      </w:pPr>
      <w:r w:rsidRPr="007C4956">
        <w:rPr>
          <w:rFonts w:ascii="American Typewriter" w:hAnsi="American Typewriter"/>
          <w:b/>
          <w:lang w:val="en-US"/>
        </w:rPr>
        <w:t>Warrant</w:t>
      </w:r>
    </w:p>
    <w:p w14:paraId="04126D51" w14:textId="7861EBFA" w:rsidR="007C4956" w:rsidRDefault="007C4956" w:rsidP="007C4956">
      <w:pPr>
        <w:pStyle w:val="ListParagraph"/>
        <w:numPr>
          <w:ilvl w:val="0"/>
          <w:numId w:val="6"/>
        </w:numPr>
        <w:rPr>
          <w:rFonts w:ascii="American Typewriter" w:hAnsi="American Typewriter"/>
          <w:lang w:val="en-US"/>
        </w:rPr>
      </w:pPr>
      <w:r>
        <w:rPr>
          <w:rFonts w:ascii="American Typewriter" w:hAnsi="American Typewriter"/>
          <w:lang w:val="en-US"/>
        </w:rPr>
        <w:t xml:space="preserve">In this context, </w:t>
      </w:r>
      <w:proofErr w:type="spellStart"/>
      <w:r>
        <w:rPr>
          <w:rFonts w:ascii="American Typewriter" w:hAnsi="American Typewriter"/>
          <w:lang w:val="en-US"/>
        </w:rPr>
        <w:t>saul</w:t>
      </w:r>
      <w:proofErr w:type="spellEnd"/>
      <w:r>
        <w:rPr>
          <w:rFonts w:ascii="American Typewriter" w:hAnsi="American Typewriter"/>
          <w:lang w:val="en-US"/>
        </w:rPr>
        <w:t xml:space="preserve"> adds the notion of ‘warrant’</w:t>
      </w:r>
    </w:p>
    <w:p w14:paraId="5FA6D68C" w14:textId="7620E383" w:rsidR="007C4956" w:rsidRDefault="007C4956" w:rsidP="007C4956">
      <w:pPr>
        <w:pStyle w:val="ListParagraph"/>
        <w:numPr>
          <w:ilvl w:val="0"/>
          <w:numId w:val="6"/>
        </w:numPr>
        <w:rPr>
          <w:rFonts w:ascii="American Typewriter" w:hAnsi="American Typewriter"/>
          <w:lang w:val="en-US"/>
        </w:rPr>
      </w:pPr>
      <w:r>
        <w:rPr>
          <w:rFonts w:ascii="American Typewriter" w:hAnsi="American Typewriter"/>
          <w:lang w:val="en-US"/>
        </w:rPr>
        <w:t>This is to exclude, e.g., jokes from being lies, but make sure that something along the lines of the trial example stays a lie.</w:t>
      </w:r>
    </w:p>
    <w:p w14:paraId="6063F7A8" w14:textId="0CCC6819" w:rsidR="007C4956" w:rsidRPr="007C4956" w:rsidRDefault="007C4956" w:rsidP="007C4956">
      <w:pPr>
        <w:pStyle w:val="ListParagraph"/>
        <w:numPr>
          <w:ilvl w:val="0"/>
          <w:numId w:val="6"/>
        </w:numPr>
        <w:rPr>
          <w:rFonts w:ascii="American Typewriter" w:hAnsi="American Typewriter"/>
          <w:lang w:val="en-US"/>
        </w:rPr>
      </w:pPr>
      <w:r>
        <w:rPr>
          <w:rFonts w:ascii="American Typewriter" w:hAnsi="American Typewriter"/>
          <w:lang w:val="en-US"/>
        </w:rPr>
        <w:t>A warranting context is one in which I am expected to say something I believe to be true.</w:t>
      </w:r>
    </w:p>
    <w:p w14:paraId="46F36D9A" w14:textId="03B9D536" w:rsidR="0054018E" w:rsidRDefault="009B0EA6" w:rsidP="009B0EA6">
      <w:pPr>
        <w:pStyle w:val="ListParagraph"/>
        <w:numPr>
          <w:ilvl w:val="0"/>
          <w:numId w:val="6"/>
        </w:numPr>
        <w:rPr>
          <w:rFonts w:ascii="American Typewriter" w:hAnsi="American Typewriter"/>
          <w:lang w:val="en-US"/>
        </w:rPr>
      </w:pPr>
      <w:r>
        <w:rPr>
          <w:rFonts w:ascii="American Typewriter" w:hAnsi="American Typewriter"/>
          <w:lang w:val="en-US"/>
        </w:rPr>
        <w:t>Finally, she adds a mention that there are utterances that are not meant to be (literally) true, and that one can make mistakes</w:t>
      </w:r>
    </w:p>
    <w:p w14:paraId="0E80F168" w14:textId="77777777" w:rsidR="009B0EA6" w:rsidRDefault="009B0EA6" w:rsidP="00966B18">
      <w:pPr>
        <w:rPr>
          <w:rFonts w:ascii="American Typewriter" w:hAnsi="American Typewriter"/>
          <w:lang w:val="en-US"/>
        </w:rPr>
      </w:pPr>
    </w:p>
    <w:p w14:paraId="651C02E8" w14:textId="37509690" w:rsidR="00966B18" w:rsidRDefault="004C14B6" w:rsidP="00F528CE">
      <w:pPr>
        <w:outlineLvl w:val="0"/>
        <w:rPr>
          <w:rFonts w:ascii="American Typewriter" w:hAnsi="American Typewriter"/>
          <w:lang w:val="en-US"/>
        </w:rPr>
      </w:pPr>
      <w:r>
        <w:rPr>
          <w:rFonts w:ascii="American Typewriter" w:hAnsi="American Typewriter"/>
          <w:lang w:val="en-US"/>
        </w:rPr>
        <w:t>March 27</w:t>
      </w:r>
      <w:r w:rsidRPr="004C14B6">
        <w:rPr>
          <w:rFonts w:ascii="American Typewriter" w:hAnsi="American Typewriter"/>
          <w:vertAlign w:val="superscript"/>
          <w:lang w:val="en-US"/>
        </w:rPr>
        <w:t>th</w:t>
      </w:r>
      <w:r>
        <w:rPr>
          <w:rFonts w:ascii="American Typewriter" w:hAnsi="American Typewriter"/>
          <w:lang w:val="en-US"/>
        </w:rPr>
        <w:t xml:space="preserve"> </w:t>
      </w:r>
    </w:p>
    <w:p w14:paraId="29ACE543" w14:textId="68E3F1BC" w:rsidR="004C14B6" w:rsidRDefault="004C14B6" w:rsidP="00F528CE">
      <w:pPr>
        <w:outlineLvl w:val="0"/>
        <w:rPr>
          <w:rFonts w:ascii="American Typewriter" w:hAnsi="American Typewriter"/>
          <w:b/>
          <w:lang w:val="en-US"/>
        </w:rPr>
      </w:pPr>
      <w:r w:rsidRPr="004C14B6">
        <w:rPr>
          <w:rFonts w:ascii="American Typewriter" w:hAnsi="American Typewriter"/>
          <w:b/>
          <w:lang w:val="en-US"/>
        </w:rPr>
        <w:t>Slurs</w:t>
      </w:r>
    </w:p>
    <w:p w14:paraId="6E2C0A0F" w14:textId="77777777" w:rsidR="001711B0" w:rsidRDefault="001711B0" w:rsidP="00966B18">
      <w:pPr>
        <w:rPr>
          <w:rFonts w:ascii="American Typewriter" w:hAnsi="American Typewriter"/>
          <w:b/>
          <w:lang w:val="en-US"/>
        </w:rPr>
      </w:pPr>
    </w:p>
    <w:p w14:paraId="2A8ADB0F" w14:textId="7BDF7D7C" w:rsidR="001711B0" w:rsidRDefault="001711B0" w:rsidP="00F528CE">
      <w:pPr>
        <w:outlineLvl w:val="0"/>
        <w:rPr>
          <w:rFonts w:ascii="American Typewriter" w:hAnsi="American Typewriter"/>
          <w:b/>
          <w:lang w:val="en-US"/>
        </w:rPr>
      </w:pPr>
      <w:r>
        <w:rPr>
          <w:rFonts w:ascii="American Typewriter" w:hAnsi="American Typewriter"/>
          <w:b/>
          <w:lang w:val="en-US"/>
        </w:rPr>
        <w:t>Pejorative words</w:t>
      </w:r>
    </w:p>
    <w:p w14:paraId="2C02A0CC" w14:textId="7FAAC4F6" w:rsidR="001711B0" w:rsidRDefault="001711B0" w:rsidP="001711B0">
      <w:pPr>
        <w:pStyle w:val="ListParagraph"/>
        <w:numPr>
          <w:ilvl w:val="0"/>
          <w:numId w:val="6"/>
        </w:numPr>
        <w:rPr>
          <w:rFonts w:ascii="American Typewriter" w:hAnsi="American Typewriter"/>
          <w:lang w:val="en-US"/>
        </w:rPr>
      </w:pPr>
      <w:r>
        <w:rPr>
          <w:rFonts w:ascii="American Typewriter" w:hAnsi="American Typewriter"/>
          <w:lang w:val="en-US"/>
        </w:rPr>
        <w:t>When using a ‘neutral’ term when referring to a group, what is different than when we are using slurs?</w:t>
      </w:r>
    </w:p>
    <w:p w14:paraId="124F6FC9" w14:textId="13B87B8F" w:rsidR="00526DDD" w:rsidRDefault="00526DDD" w:rsidP="001711B0">
      <w:pPr>
        <w:pStyle w:val="ListParagraph"/>
        <w:numPr>
          <w:ilvl w:val="0"/>
          <w:numId w:val="6"/>
        </w:numPr>
        <w:rPr>
          <w:rFonts w:ascii="American Typewriter" w:hAnsi="American Typewriter"/>
          <w:lang w:val="en-US"/>
        </w:rPr>
      </w:pPr>
      <w:r>
        <w:rPr>
          <w:rFonts w:ascii="American Typewriter" w:hAnsi="American Typewriter"/>
          <w:lang w:val="en-US"/>
        </w:rPr>
        <w:t>Semantically? Pragmatically?</w:t>
      </w:r>
    </w:p>
    <w:p w14:paraId="240B828D" w14:textId="4BBD1FB8" w:rsidR="00526DDD" w:rsidRDefault="00526DDD" w:rsidP="00F528CE">
      <w:pPr>
        <w:outlineLvl w:val="0"/>
        <w:rPr>
          <w:rFonts w:ascii="American Typewriter" w:hAnsi="American Typewriter"/>
          <w:lang w:val="en-US"/>
        </w:rPr>
      </w:pPr>
      <w:r>
        <w:rPr>
          <w:rFonts w:ascii="American Typewriter" w:hAnsi="American Typewriter"/>
          <w:lang w:val="en-US"/>
        </w:rPr>
        <w:t>Slurs</w:t>
      </w:r>
    </w:p>
    <w:p w14:paraId="3176A15F" w14:textId="6830129E" w:rsidR="00526DDD" w:rsidRDefault="00526DDD" w:rsidP="00526DDD">
      <w:pPr>
        <w:pStyle w:val="ListParagraph"/>
        <w:numPr>
          <w:ilvl w:val="0"/>
          <w:numId w:val="6"/>
        </w:numPr>
        <w:rPr>
          <w:rFonts w:ascii="American Typewriter" w:hAnsi="American Typewriter"/>
          <w:lang w:val="en-US"/>
        </w:rPr>
      </w:pPr>
      <w:r>
        <w:rPr>
          <w:rFonts w:ascii="American Typewriter" w:hAnsi="American Typewriter"/>
          <w:lang w:val="en-US"/>
        </w:rPr>
        <w:lastRenderedPageBreak/>
        <w:t>In general:</w:t>
      </w:r>
    </w:p>
    <w:p w14:paraId="7EC1B455" w14:textId="2577FB4D" w:rsidR="00526DDD" w:rsidRDefault="00526DDD" w:rsidP="00526DDD">
      <w:pPr>
        <w:pStyle w:val="ListParagraph"/>
        <w:numPr>
          <w:ilvl w:val="1"/>
          <w:numId w:val="6"/>
        </w:numPr>
        <w:rPr>
          <w:rFonts w:ascii="American Typewriter" w:hAnsi="American Typewriter"/>
          <w:lang w:val="en-US"/>
        </w:rPr>
      </w:pPr>
      <w:r>
        <w:rPr>
          <w:rFonts w:ascii="American Typewriter" w:hAnsi="American Typewriter"/>
          <w:lang w:val="en-US"/>
        </w:rPr>
        <w:t>Usually, slang words that acquire a derogatory, offensive aspect over time</w:t>
      </w:r>
    </w:p>
    <w:p w14:paraId="73A53F3D" w14:textId="5AC5B262" w:rsidR="00526DDD" w:rsidRDefault="00526DDD" w:rsidP="00526DDD">
      <w:pPr>
        <w:pStyle w:val="ListParagraph"/>
        <w:numPr>
          <w:ilvl w:val="1"/>
          <w:numId w:val="6"/>
        </w:numPr>
        <w:rPr>
          <w:rFonts w:ascii="American Typewriter" w:hAnsi="American Typewriter"/>
          <w:lang w:val="en-US"/>
        </w:rPr>
      </w:pPr>
      <w:r>
        <w:rPr>
          <w:rFonts w:ascii="American Typewriter" w:hAnsi="American Typewriter"/>
          <w:lang w:val="en-US"/>
        </w:rPr>
        <w:t>These are applied on the basis of group membership and not any other individual characteristic</w:t>
      </w:r>
    </w:p>
    <w:p w14:paraId="4BDC3AB9" w14:textId="2470810C" w:rsidR="00526DDD" w:rsidRDefault="00526DDD" w:rsidP="00526DDD">
      <w:pPr>
        <w:pStyle w:val="ListParagraph"/>
        <w:numPr>
          <w:ilvl w:val="1"/>
          <w:numId w:val="6"/>
        </w:numPr>
        <w:rPr>
          <w:rFonts w:ascii="American Typewriter" w:hAnsi="American Typewriter"/>
          <w:lang w:val="en-US"/>
        </w:rPr>
      </w:pPr>
      <w:r>
        <w:rPr>
          <w:rFonts w:ascii="American Typewriter" w:hAnsi="American Typewriter"/>
          <w:lang w:val="en-US"/>
        </w:rPr>
        <w:t>Based on stereotypes, built on prejudice.</w:t>
      </w:r>
    </w:p>
    <w:p w14:paraId="0B13805B" w14:textId="510BF876" w:rsidR="00526DDD" w:rsidRDefault="00526DDD" w:rsidP="00526DDD">
      <w:pPr>
        <w:pStyle w:val="ListParagraph"/>
        <w:numPr>
          <w:ilvl w:val="1"/>
          <w:numId w:val="6"/>
        </w:numPr>
        <w:rPr>
          <w:rFonts w:ascii="American Typewriter" w:hAnsi="American Typewriter"/>
          <w:lang w:val="en-US"/>
        </w:rPr>
      </w:pPr>
      <w:r>
        <w:rPr>
          <w:rFonts w:ascii="American Typewriter" w:hAnsi="American Typewriter"/>
          <w:lang w:val="en-US"/>
        </w:rPr>
        <w:t>Supposed to explain something profound about the person</w:t>
      </w:r>
    </w:p>
    <w:p w14:paraId="5347B084" w14:textId="63A227FB" w:rsidR="00526DDD" w:rsidRDefault="00526DDD" w:rsidP="00F528CE">
      <w:pPr>
        <w:outlineLvl w:val="0"/>
        <w:rPr>
          <w:rFonts w:ascii="American Typewriter" w:hAnsi="American Typewriter"/>
          <w:lang w:val="en-US"/>
        </w:rPr>
      </w:pPr>
      <w:r>
        <w:rPr>
          <w:rFonts w:ascii="American Typewriter" w:hAnsi="American Typewriter"/>
          <w:lang w:val="en-US"/>
        </w:rPr>
        <w:t>How slurs differ from neutral terms</w:t>
      </w:r>
    </w:p>
    <w:p w14:paraId="6E4B8E62" w14:textId="13FF69DD" w:rsidR="00526DDD" w:rsidRDefault="00526DDD" w:rsidP="00526DDD">
      <w:pPr>
        <w:pStyle w:val="ListParagraph"/>
        <w:numPr>
          <w:ilvl w:val="0"/>
          <w:numId w:val="6"/>
        </w:numPr>
        <w:rPr>
          <w:rFonts w:ascii="American Typewriter" w:hAnsi="American Typewriter"/>
          <w:lang w:val="en-US"/>
        </w:rPr>
      </w:pPr>
      <w:r>
        <w:rPr>
          <w:rFonts w:ascii="American Typewriter" w:hAnsi="American Typewriter"/>
          <w:lang w:val="en-US"/>
        </w:rPr>
        <w:t>What is a slur’s descriptive content?</w:t>
      </w:r>
    </w:p>
    <w:p w14:paraId="7BDACD35" w14:textId="784CBE83" w:rsidR="00526DDD" w:rsidRDefault="00526DDD" w:rsidP="00526DDD">
      <w:pPr>
        <w:pStyle w:val="ListParagraph"/>
        <w:numPr>
          <w:ilvl w:val="0"/>
          <w:numId w:val="6"/>
        </w:numPr>
        <w:rPr>
          <w:rFonts w:ascii="American Typewriter" w:hAnsi="American Typewriter"/>
          <w:lang w:val="en-US"/>
        </w:rPr>
      </w:pPr>
      <w:r>
        <w:rPr>
          <w:rFonts w:ascii="American Typewriter" w:hAnsi="American Typewriter"/>
          <w:lang w:val="en-US"/>
        </w:rPr>
        <w:t>What is the difference between the content of a slur and that of its neutral counterpart?</w:t>
      </w:r>
    </w:p>
    <w:p w14:paraId="299131C8" w14:textId="77777777" w:rsidR="004E0CF8" w:rsidRDefault="004E0CF8" w:rsidP="004E0CF8">
      <w:pPr>
        <w:rPr>
          <w:rFonts w:ascii="American Typewriter" w:hAnsi="American Typewriter"/>
          <w:lang w:val="en-US"/>
        </w:rPr>
      </w:pPr>
    </w:p>
    <w:p w14:paraId="2F0A9CE3" w14:textId="14A2B167" w:rsidR="004E0CF8" w:rsidRDefault="004E0CF8" w:rsidP="00F528CE">
      <w:pPr>
        <w:outlineLvl w:val="0"/>
        <w:rPr>
          <w:rFonts w:ascii="American Typewriter" w:hAnsi="American Typewriter"/>
          <w:lang w:val="en-US"/>
        </w:rPr>
      </w:pPr>
      <w:r>
        <w:rPr>
          <w:rFonts w:ascii="American Typewriter" w:hAnsi="American Typewriter"/>
          <w:lang w:val="en-US"/>
        </w:rPr>
        <w:t>Personal slurs</w:t>
      </w:r>
    </w:p>
    <w:p w14:paraId="45317001" w14:textId="3378D117" w:rsidR="004E0CF8" w:rsidRDefault="004E0CF8" w:rsidP="004E0CF8">
      <w:pPr>
        <w:pStyle w:val="ListParagraph"/>
        <w:numPr>
          <w:ilvl w:val="0"/>
          <w:numId w:val="6"/>
        </w:numPr>
        <w:rPr>
          <w:rFonts w:ascii="American Typewriter" w:hAnsi="American Typewriter"/>
          <w:lang w:val="en-US"/>
        </w:rPr>
      </w:pPr>
      <w:r>
        <w:rPr>
          <w:rFonts w:ascii="American Typewriter" w:hAnsi="American Typewriter"/>
          <w:lang w:val="en-US"/>
        </w:rPr>
        <w:t>Some personal slurs, for instance, do not misrepresent the target. Sometimes similar (at least in its origins) for some slurs.</w:t>
      </w:r>
    </w:p>
    <w:p w14:paraId="3CFA26B0" w14:textId="4A551267" w:rsidR="004E0CF8" w:rsidRDefault="004E0CF8" w:rsidP="004E0CF8">
      <w:pPr>
        <w:pStyle w:val="ListParagraph"/>
        <w:numPr>
          <w:ilvl w:val="0"/>
          <w:numId w:val="6"/>
        </w:numPr>
        <w:rPr>
          <w:rFonts w:ascii="American Typewriter" w:hAnsi="American Typewriter"/>
          <w:lang w:val="en-US"/>
        </w:rPr>
      </w:pPr>
      <w:r>
        <w:rPr>
          <w:rFonts w:ascii="American Typewriter" w:hAnsi="American Typewriter"/>
          <w:lang w:val="en-US"/>
        </w:rPr>
        <w:t>It does narrow down how we think about a person, but it is not, semantically speaking, a misrepresentation</w:t>
      </w:r>
    </w:p>
    <w:p w14:paraId="1FB05261" w14:textId="44B455D4" w:rsidR="004E0CF8" w:rsidRDefault="004E0CF8" w:rsidP="004E0CF8">
      <w:pPr>
        <w:pStyle w:val="ListParagraph"/>
        <w:numPr>
          <w:ilvl w:val="0"/>
          <w:numId w:val="6"/>
        </w:numPr>
        <w:rPr>
          <w:rFonts w:ascii="American Typewriter" w:hAnsi="American Typewriter"/>
          <w:lang w:val="en-US"/>
        </w:rPr>
      </w:pPr>
      <w:r>
        <w:rPr>
          <w:rFonts w:ascii="American Typewriter" w:hAnsi="American Typewriter"/>
          <w:lang w:val="en-US"/>
        </w:rPr>
        <w:t>The issue is moral</w:t>
      </w:r>
    </w:p>
    <w:p w14:paraId="69D5A8A9" w14:textId="59CF6363" w:rsidR="004E0CF8" w:rsidRDefault="004E0CF8" w:rsidP="004E0CF8">
      <w:pPr>
        <w:pStyle w:val="ListParagraph"/>
        <w:numPr>
          <w:ilvl w:val="1"/>
          <w:numId w:val="6"/>
        </w:numPr>
        <w:rPr>
          <w:rFonts w:ascii="American Typewriter" w:hAnsi="American Typewriter"/>
          <w:lang w:val="en-US"/>
        </w:rPr>
      </w:pPr>
      <w:r>
        <w:rPr>
          <w:rFonts w:ascii="American Typewriter" w:hAnsi="American Typewriter"/>
          <w:lang w:val="en-US"/>
        </w:rPr>
        <w:t>Why?</w:t>
      </w:r>
    </w:p>
    <w:p w14:paraId="0424A3BC" w14:textId="6CC33016" w:rsidR="004E0CF8" w:rsidRDefault="004E0CF8" w:rsidP="004E0CF8">
      <w:pPr>
        <w:pStyle w:val="ListParagraph"/>
        <w:numPr>
          <w:ilvl w:val="1"/>
          <w:numId w:val="6"/>
        </w:numPr>
        <w:rPr>
          <w:rFonts w:ascii="American Typewriter" w:hAnsi="American Typewriter"/>
          <w:lang w:val="en-US"/>
        </w:rPr>
      </w:pPr>
      <w:r>
        <w:rPr>
          <w:rFonts w:ascii="American Typewriter" w:hAnsi="American Typewriter"/>
          <w:lang w:val="en-US"/>
        </w:rPr>
        <w:t>We cannot for example reply “that’s not true.” In many cases where one is the target of a slur</w:t>
      </w:r>
    </w:p>
    <w:p w14:paraId="1718A917" w14:textId="6652DCAC" w:rsidR="004E0CF8" w:rsidRDefault="004E0CF8" w:rsidP="00F528CE">
      <w:pPr>
        <w:outlineLvl w:val="0"/>
        <w:rPr>
          <w:rFonts w:ascii="American Typewriter" w:hAnsi="American Typewriter"/>
          <w:lang w:val="en-US"/>
        </w:rPr>
      </w:pPr>
      <w:r>
        <w:rPr>
          <w:rFonts w:ascii="American Typewriter" w:hAnsi="American Typewriter"/>
          <w:lang w:val="en-US"/>
        </w:rPr>
        <w:t>Examples</w:t>
      </w:r>
    </w:p>
    <w:p w14:paraId="3FF648C7" w14:textId="5D3DE681" w:rsidR="004E0CF8" w:rsidRDefault="004E0CF8" w:rsidP="004E0CF8">
      <w:pPr>
        <w:pStyle w:val="ListParagraph"/>
        <w:numPr>
          <w:ilvl w:val="0"/>
          <w:numId w:val="6"/>
        </w:numPr>
        <w:rPr>
          <w:rFonts w:ascii="American Typewriter" w:hAnsi="American Typewriter"/>
          <w:lang w:val="en-US"/>
        </w:rPr>
      </w:pPr>
      <w:r>
        <w:rPr>
          <w:rFonts w:ascii="American Typewriter" w:hAnsi="American Typewriter"/>
          <w:lang w:val="en-US"/>
        </w:rPr>
        <w:t>‘tree hugger’ (political)</w:t>
      </w:r>
    </w:p>
    <w:p w14:paraId="00BC921C" w14:textId="427F657A" w:rsidR="004E0CF8" w:rsidRDefault="004E0CF8" w:rsidP="004E0CF8">
      <w:pPr>
        <w:pStyle w:val="ListParagraph"/>
        <w:numPr>
          <w:ilvl w:val="0"/>
          <w:numId w:val="6"/>
        </w:numPr>
        <w:rPr>
          <w:rFonts w:ascii="American Typewriter" w:hAnsi="American Typewriter"/>
          <w:lang w:val="en-US"/>
        </w:rPr>
      </w:pPr>
      <w:r>
        <w:rPr>
          <w:rFonts w:ascii="American Typewriter" w:hAnsi="American Typewriter"/>
          <w:lang w:val="en-US"/>
        </w:rPr>
        <w:t>‘one percenter (political, lifestyle)</w:t>
      </w:r>
    </w:p>
    <w:p w14:paraId="643757D8" w14:textId="7C627542" w:rsidR="00414DBA" w:rsidRDefault="00414DBA" w:rsidP="00414DBA">
      <w:pPr>
        <w:pStyle w:val="ListParagraph"/>
        <w:numPr>
          <w:ilvl w:val="0"/>
          <w:numId w:val="6"/>
        </w:numPr>
        <w:rPr>
          <w:rFonts w:ascii="American Typewriter" w:hAnsi="American Typewriter"/>
          <w:lang w:val="en-US"/>
        </w:rPr>
      </w:pPr>
      <w:r>
        <w:rPr>
          <w:rFonts w:ascii="American Typewriter" w:hAnsi="American Typewriter"/>
          <w:lang w:val="en-US"/>
        </w:rPr>
        <w:t>‘redneck’ (lifestyle, political, economic)</w:t>
      </w:r>
    </w:p>
    <w:p w14:paraId="008B55AD" w14:textId="085CA2DB" w:rsidR="00414DBA" w:rsidRDefault="00414DBA" w:rsidP="00414DBA">
      <w:pPr>
        <w:pStyle w:val="ListParagraph"/>
        <w:numPr>
          <w:ilvl w:val="0"/>
          <w:numId w:val="6"/>
        </w:numPr>
        <w:rPr>
          <w:rFonts w:ascii="American Typewriter" w:hAnsi="American Typewriter"/>
          <w:lang w:val="en-US"/>
        </w:rPr>
      </w:pPr>
      <w:r>
        <w:rPr>
          <w:rFonts w:ascii="American Typewriter" w:hAnsi="American Typewriter"/>
          <w:lang w:val="en-US"/>
        </w:rPr>
        <w:t>‘pencil pusher’ (professional</w:t>
      </w:r>
    </w:p>
    <w:p w14:paraId="1014C880" w14:textId="7799534F" w:rsidR="00414DBA" w:rsidRDefault="00414DBA" w:rsidP="00414DBA">
      <w:pPr>
        <w:pStyle w:val="ListParagraph"/>
        <w:numPr>
          <w:ilvl w:val="0"/>
          <w:numId w:val="6"/>
        </w:numPr>
        <w:rPr>
          <w:rFonts w:ascii="American Typewriter" w:hAnsi="American Typewriter"/>
          <w:lang w:val="en-US"/>
        </w:rPr>
      </w:pPr>
      <w:r>
        <w:rPr>
          <w:rFonts w:ascii="American Typewriter" w:hAnsi="American Typewriter"/>
          <w:lang w:val="en-US"/>
        </w:rPr>
        <w:t>‘queer’ (lost its demeaning character</w:t>
      </w:r>
    </w:p>
    <w:p w14:paraId="7775A71F" w14:textId="27DC2D1A" w:rsidR="00414DBA" w:rsidRDefault="00414DBA" w:rsidP="00414DBA">
      <w:pPr>
        <w:pStyle w:val="ListParagraph"/>
        <w:numPr>
          <w:ilvl w:val="1"/>
          <w:numId w:val="6"/>
        </w:numPr>
        <w:rPr>
          <w:rFonts w:ascii="American Typewriter" w:hAnsi="American Typewriter"/>
          <w:lang w:val="en-US"/>
        </w:rPr>
      </w:pPr>
      <w:r>
        <w:rPr>
          <w:rFonts w:ascii="American Typewriter" w:hAnsi="American Typewriter"/>
          <w:lang w:val="en-US"/>
        </w:rPr>
        <w:t>with time it lost its original definition</w:t>
      </w:r>
    </w:p>
    <w:p w14:paraId="501DF210" w14:textId="44BAF764" w:rsidR="00414DBA" w:rsidRDefault="00414DBA" w:rsidP="00414DBA">
      <w:pPr>
        <w:pStyle w:val="ListParagraph"/>
        <w:numPr>
          <w:ilvl w:val="1"/>
          <w:numId w:val="6"/>
        </w:numPr>
        <w:rPr>
          <w:rFonts w:ascii="American Typewriter" w:hAnsi="American Typewriter"/>
          <w:lang w:val="en-US"/>
        </w:rPr>
      </w:pPr>
      <w:r>
        <w:rPr>
          <w:rFonts w:ascii="American Typewriter" w:hAnsi="American Typewriter"/>
          <w:lang w:val="en-US"/>
        </w:rPr>
        <w:t>now used to refer to LGBTQ</w:t>
      </w:r>
    </w:p>
    <w:p w14:paraId="1D85EC8C" w14:textId="3129D8A5" w:rsidR="00F26B6A" w:rsidRDefault="00F26B6A" w:rsidP="00F26B6A">
      <w:pPr>
        <w:pStyle w:val="ListParagraph"/>
        <w:numPr>
          <w:ilvl w:val="0"/>
          <w:numId w:val="6"/>
        </w:numPr>
        <w:rPr>
          <w:rFonts w:ascii="American Typewriter" w:hAnsi="American Typewriter"/>
          <w:lang w:val="en-US"/>
        </w:rPr>
      </w:pPr>
      <w:r>
        <w:rPr>
          <w:rFonts w:ascii="American Typewriter" w:hAnsi="American Typewriter"/>
          <w:lang w:val="en-US"/>
        </w:rPr>
        <w:t>‘bastard’ (personal, character, literally false in many cases)</w:t>
      </w:r>
    </w:p>
    <w:p w14:paraId="46E3A847" w14:textId="03940BB6" w:rsidR="00F26B6A" w:rsidRDefault="00F26B6A" w:rsidP="00F26B6A">
      <w:pPr>
        <w:pStyle w:val="ListParagraph"/>
        <w:numPr>
          <w:ilvl w:val="0"/>
          <w:numId w:val="6"/>
        </w:numPr>
        <w:rPr>
          <w:rFonts w:ascii="American Typewriter" w:hAnsi="American Typewriter"/>
          <w:lang w:val="en-US"/>
        </w:rPr>
      </w:pPr>
      <w:r>
        <w:rPr>
          <w:rFonts w:ascii="American Typewriter" w:hAnsi="American Typewriter"/>
          <w:lang w:val="en-US"/>
        </w:rPr>
        <w:t>‘smart ass’, ‘windbag’, ‘jerk’ (personal character)</w:t>
      </w:r>
    </w:p>
    <w:p w14:paraId="30713F3E" w14:textId="77777777" w:rsidR="00F26B6A" w:rsidRDefault="00F26B6A" w:rsidP="00F26B6A">
      <w:pPr>
        <w:rPr>
          <w:rFonts w:ascii="American Typewriter" w:hAnsi="American Typewriter"/>
          <w:lang w:val="en-US"/>
        </w:rPr>
      </w:pPr>
    </w:p>
    <w:p w14:paraId="1331C157" w14:textId="6018DD0D" w:rsidR="00F26B6A" w:rsidRDefault="001D07C4" w:rsidP="00F26B6A">
      <w:pPr>
        <w:rPr>
          <w:rFonts w:ascii="American Typewriter" w:hAnsi="American Typewriter"/>
          <w:lang w:val="en-US"/>
        </w:rPr>
      </w:pPr>
      <w:r>
        <w:rPr>
          <w:rFonts w:ascii="American Typewriter" w:hAnsi="American Typewriter"/>
          <w:lang w:val="en-US"/>
        </w:rPr>
        <w:t>Some features of slur words (Bach)</w:t>
      </w:r>
    </w:p>
    <w:p w14:paraId="2194AF61" w14:textId="0A28F641" w:rsidR="001D07C4" w:rsidRDefault="001D07C4" w:rsidP="001D07C4">
      <w:pPr>
        <w:pStyle w:val="ListParagraph"/>
        <w:numPr>
          <w:ilvl w:val="0"/>
          <w:numId w:val="6"/>
        </w:numPr>
        <w:rPr>
          <w:rFonts w:ascii="American Typewriter" w:hAnsi="American Typewriter"/>
          <w:lang w:val="en-US"/>
        </w:rPr>
      </w:pPr>
      <w:r>
        <w:rPr>
          <w:rFonts w:ascii="American Typewriter" w:hAnsi="American Typewriter"/>
          <w:lang w:val="en-US"/>
        </w:rPr>
        <w:t>“are applied, generally by non-members, to members of a group or category</w:t>
      </w:r>
    </w:p>
    <w:p w14:paraId="423BC608" w14:textId="7637F650" w:rsidR="001D07C4" w:rsidRDefault="00EB0A8A" w:rsidP="001D07C4">
      <w:pPr>
        <w:pStyle w:val="ListParagraph"/>
        <w:numPr>
          <w:ilvl w:val="0"/>
          <w:numId w:val="6"/>
        </w:numPr>
        <w:rPr>
          <w:rFonts w:ascii="American Typewriter" w:hAnsi="American Typewriter"/>
          <w:lang w:val="en-US"/>
        </w:rPr>
      </w:pPr>
      <w:r>
        <w:rPr>
          <w:rFonts w:ascii="American Typewriter" w:hAnsi="American Typewriter"/>
          <w:lang w:val="en-US"/>
        </w:rPr>
        <w:t>are applied indiscriminately, regardless of individual characteristics</w:t>
      </w:r>
    </w:p>
    <w:p w14:paraId="22501B67" w14:textId="526CF24C" w:rsidR="00EB0A8A" w:rsidRDefault="00EB0A8A" w:rsidP="001D07C4">
      <w:pPr>
        <w:pStyle w:val="ListParagraph"/>
        <w:numPr>
          <w:ilvl w:val="0"/>
          <w:numId w:val="6"/>
        </w:numPr>
        <w:rPr>
          <w:rFonts w:ascii="American Typewriter" w:hAnsi="American Typewriter"/>
          <w:lang w:val="en-US"/>
        </w:rPr>
      </w:pPr>
      <w:r>
        <w:rPr>
          <w:rFonts w:ascii="American Typewriter" w:hAnsi="American Typewriter"/>
          <w:lang w:val="en-US"/>
        </w:rPr>
        <w:t>associate a negative evaluative property with that group/category</w:t>
      </w:r>
    </w:p>
    <w:p w14:paraId="5BF1483B" w14:textId="389838E8" w:rsidR="00EB0A8A" w:rsidRDefault="00EB0A8A" w:rsidP="001D07C4">
      <w:pPr>
        <w:pStyle w:val="ListParagraph"/>
        <w:numPr>
          <w:ilvl w:val="0"/>
          <w:numId w:val="6"/>
        </w:numPr>
        <w:rPr>
          <w:rFonts w:ascii="American Typewriter" w:hAnsi="American Typewriter"/>
          <w:lang w:val="en-US"/>
        </w:rPr>
      </w:pPr>
      <w:r>
        <w:rPr>
          <w:rFonts w:ascii="American Typewriter" w:hAnsi="American Typewriter"/>
          <w:lang w:val="en-US"/>
        </w:rPr>
        <w:t>are used to express contempt, loathing, scorn, dismissiveness, condescension, hostility, hate or more viscerally, fear or disgust</w:t>
      </w:r>
    </w:p>
    <w:p w14:paraId="264ECDB1" w14:textId="0DA3ED6D" w:rsidR="00EB0A8A" w:rsidRDefault="00EB0A8A" w:rsidP="00EB0A8A">
      <w:pPr>
        <w:pStyle w:val="ListParagraph"/>
        <w:numPr>
          <w:ilvl w:val="0"/>
          <w:numId w:val="6"/>
        </w:numPr>
        <w:rPr>
          <w:rFonts w:ascii="American Typewriter" w:hAnsi="American Typewriter"/>
          <w:lang w:val="en-US"/>
        </w:rPr>
      </w:pPr>
      <w:r>
        <w:rPr>
          <w:rFonts w:ascii="American Typewriter" w:hAnsi="American Typewriter"/>
          <w:lang w:val="en-US"/>
        </w:rPr>
        <w:t>are used to insult, disparage, belittle, degrade, demean or even dehumanize</w:t>
      </w:r>
    </w:p>
    <w:p w14:paraId="4A5DE2E8" w14:textId="77777777" w:rsidR="00EB0A8A" w:rsidRDefault="00EB0A8A" w:rsidP="00EB0A8A">
      <w:pPr>
        <w:rPr>
          <w:rFonts w:ascii="American Typewriter" w:hAnsi="American Typewriter"/>
          <w:lang w:val="en-US"/>
        </w:rPr>
      </w:pPr>
    </w:p>
    <w:p w14:paraId="64D8352E" w14:textId="5531394F" w:rsidR="00EB0A8A" w:rsidRDefault="00EB0A8A" w:rsidP="00F528CE">
      <w:pPr>
        <w:outlineLvl w:val="0"/>
        <w:rPr>
          <w:rFonts w:ascii="American Typewriter" w:hAnsi="American Typewriter"/>
          <w:lang w:val="en-US"/>
        </w:rPr>
      </w:pPr>
      <w:r>
        <w:rPr>
          <w:rFonts w:ascii="American Typewriter" w:hAnsi="American Typewriter"/>
          <w:lang w:val="en-US"/>
        </w:rPr>
        <w:t>Offends even indirectly</w:t>
      </w:r>
    </w:p>
    <w:p w14:paraId="4EDB7C02" w14:textId="5BFB2A9C" w:rsidR="00EB0A8A" w:rsidRDefault="00EB0A8A" w:rsidP="00EB0A8A">
      <w:pPr>
        <w:pStyle w:val="ListParagraph"/>
        <w:numPr>
          <w:ilvl w:val="0"/>
          <w:numId w:val="6"/>
        </w:numPr>
        <w:rPr>
          <w:rFonts w:ascii="American Typewriter" w:hAnsi="American Typewriter"/>
          <w:lang w:val="en-US"/>
        </w:rPr>
      </w:pPr>
      <w:r>
        <w:rPr>
          <w:rFonts w:ascii="American Typewriter" w:hAnsi="American Typewriter"/>
          <w:lang w:val="en-US"/>
        </w:rPr>
        <w:t>using slur words in a context that would normally inoculate does not appear to make them less offensive. (inert content)</w:t>
      </w:r>
    </w:p>
    <w:p w14:paraId="0ED6A817" w14:textId="12A1100B" w:rsidR="00EB0A8A" w:rsidRDefault="00EB0A8A" w:rsidP="00EB0A8A">
      <w:pPr>
        <w:pStyle w:val="ListParagraph"/>
        <w:numPr>
          <w:ilvl w:val="0"/>
          <w:numId w:val="6"/>
        </w:numPr>
        <w:rPr>
          <w:rFonts w:ascii="American Typewriter" w:hAnsi="American Typewriter"/>
          <w:lang w:val="en-US"/>
        </w:rPr>
      </w:pPr>
      <w:r>
        <w:rPr>
          <w:rFonts w:ascii="American Typewriter" w:hAnsi="American Typewriter"/>
          <w:lang w:val="en-US"/>
        </w:rPr>
        <w:t>conditionals…</w:t>
      </w:r>
    </w:p>
    <w:p w14:paraId="47F13FBA" w14:textId="548D9F2F" w:rsidR="00EB0A8A" w:rsidRDefault="00EB0A8A" w:rsidP="00EB0A8A">
      <w:pPr>
        <w:pStyle w:val="ListParagraph"/>
        <w:numPr>
          <w:ilvl w:val="0"/>
          <w:numId w:val="6"/>
        </w:numPr>
        <w:rPr>
          <w:rFonts w:ascii="American Typewriter" w:hAnsi="American Typewriter"/>
          <w:lang w:val="en-US"/>
        </w:rPr>
      </w:pPr>
      <w:r>
        <w:rPr>
          <w:rFonts w:ascii="American Typewriter" w:hAnsi="American Typewriter"/>
          <w:lang w:val="en-US"/>
        </w:rPr>
        <w:lastRenderedPageBreak/>
        <w:t>speech/attitude reports…</w:t>
      </w:r>
    </w:p>
    <w:p w14:paraId="5820B613" w14:textId="670252EF" w:rsidR="00EB0A8A" w:rsidRDefault="00EB0A8A" w:rsidP="00EB0A8A">
      <w:pPr>
        <w:pStyle w:val="ListParagraph"/>
        <w:numPr>
          <w:ilvl w:val="0"/>
          <w:numId w:val="6"/>
        </w:numPr>
        <w:rPr>
          <w:rFonts w:ascii="American Typewriter" w:hAnsi="American Typewriter"/>
          <w:lang w:val="en-US"/>
        </w:rPr>
      </w:pPr>
      <w:r>
        <w:rPr>
          <w:rFonts w:ascii="American Typewriter" w:hAnsi="American Typewriter"/>
          <w:lang w:val="en-US"/>
        </w:rPr>
        <w:t>direct quotation, mentions</w:t>
      </w:r>
    </w:p>
    <w:p w14:paraId="79F5D53C" w14:textId="77777777" w:rsidR="00EB0A8A" w:rsidRDefault="00EB0A8A" w:rsidP="00EB0A8A">
      <w:pPr>
        <w:rPr>
          <w:rFonts w:ascii="American Typewriter" w:hAnsi="American Typewriter"/>
          <w:lang w:val="en-US"/>
        </w:rPr>
      </w:pPr>
    </w:p>
    <w:p w14:paraId="604AA0F4" w14:textId="6455848D" w:rsidR="00EB0A8A" w:rsidRDefault="00EB0A8A" w:rsidP="00EB0A8A">
      <w:pPr>
        <w:rPr>
          <w:rFonts w:ascii="American Typewriter" w:hAnsi="American Typewriter"/>
          <w:lang w:val="en-US"/>
        </w:rPr>
      </w:pPr>
      <w:r>
        <w:rPr>
          <w:rFonts w:ascii="American Typewriter" w:hAnsi="American Typewriter"/>
          <w:lang w:val="en-US"/>
        </w:rPr>
        <w:t>offending because prohibited?</w:t>
      </w:r>
    </w:p>
    <w:p w14:paraId="2A0D8935" w14:textId="3D6069E3" w:rsidR="00EB0A8A" w:rsidRDefault="00EB0A8A" w:rsidP="00EB0A8A">
      <w:pPr>
        <w:pStyle w:val="ListParagraph"/>
        <w:numPr>
          <w:ilvl w:val="0"/>
          <w:numId w:val="6"/>
        </w:numPr>
        <w:rPr>
          <w:rFonts w:ascii="American Typewriter" w:hAnsi="American Typewriter"/>
          <w:lang w:val="en-US"/>
        </w:rPr>
      </w:pPr>
      <w:r>
        <w:rPr>
          <w:rFonts w:ascii="American Typewriter" w:hAnsi="American Typewriter"/>
          <w:lang w:val="en-US"/>
        </w:rPr>
        <w:t xml:space="preserve">For Anderson and </w:t>
      </w:r>
      <w:proofErr w:type="spellStart"/>
      <w:r>
        <w:rPr>
          <w:rFonts w:ascii="American Typewriter" w:hAnsi="American Typewriter"/>
          <w:lang w:val="en-US"/>
        </w:rPr>
        <w:t>Lepore</w:t>
      </w:r>
      <w:proofErr w:type="spellEnd"/>
      <w:r>
        <w:rPr>
          <w:rFonts w:ascii="American Typewriter" w:hAnsi="American Typewriter"/>
          <w:lang w:val="en-US"/>
        </w:rPr>
        <w:t>, slurs are not offensive</w:t>
      </w:r>
      <w:r w:rsidRPr="00EB0A8A">
        <w:rPr>
          <w:rFonts w:ascii="American Typewriter" w:hAnsi="American Typewriter"/>
          <w:b/>
          <w:i/>
          <w:lang w:val="en-US"/>
        </w:rPr>
        <w:t xml:space="preserve"> because of what they mean</w:t>
      </w:r>
      <w:r>
        <w:rPr>
          <w:rFonts w:ascii="American Typewriter" w:hAnsi="American Typewriter"/>
          <w:b/>
          <w:i/>
          <w:lang w:val="en-US"/>
        </w:rPr>
        <w:t>…</w:t>
      </w:r>
    </w:p>
    <w:p w14:paraId="760625CA" w14:textId="7AA618D2" w:rsidR="00EB0A8A" w:rsidRPr="00EB0A8A" w:rsidRDefault="00EB0A8A" w:rsidP="00EB0A8A">
      <w:pPr>
        <w:pStyle w:val="ListParagraph"/>
        <w:numPr>
          <w:ilvl w:val="1"/>
          <w:numId w:val="6"/>
        </w:numPr>
        <w:rPr>
          <w:rFonts w:ascii="American Typewriter" w:hAnsi="American Typewriter"/>
          <w:lang w:val="en-US"/>
        </w:rPr>
      </w:pPr>
      <w:r>
        <w:rPr>
          <w:rFonts w:ascii="American Typewriter" w:hAnsi="American Typewriter"/>
          <w:lang w:val="en-US"/>
        </w:rPr>
        <w:t xml:space="preserve">They would </w:t>
      </w:r>
      <w:proofErr w:type="spellStart"/>
      <w:r>
        <w:rPr>
          <w:rFonts w:ascii="American Typewriter" w:hAnsi="American Typewriter"/>
          <w:lang w:val="en-US"/>
        </w:rPr>
        <w:t>bc</w:t>
      </w:r>
      <w:proofErr w:type="spellEnd"/>
      <w:r>
        <w:rPr>
          <w:rFonts w:ascii="American Typewriter" w:hAnsi="American Typewriter"/>
          <w:lang w:val="en-US"/>
        </w:rPr>
        <w:t xml:space="preserve"> their usage is </w:t>
      </w:r>
      <w:r w:rsidRPr="00EB0A8A">
        <w:rPr>
          <w:rFonts w:ascii="American Typewriter" w:hAnsi="American Typewriter"/>
          <w:i/>
          <w:lang w:val="en-US"/>
        </w:rPr>
        <w:t>prohibited</w:t>
      </w:r>
      <w:r>
        <w:rPr>
          <w:rFonts w:ascii="American Typewriter" w:hAnsi="American Typewriter"/>
          <w:lang w:val="en-US"/>
        </w:rPr>
        <w:t xml:space="preserve"> and they would offend those </w:t>
      </w:r>
      <w:r w:rsidRPr="00EB0A8A">
        <w:rPr>
          <w:rFonts w:ascii="American Typewriter" w:hAnsi="American Typewriter"/>
          <w:i/>
          <w:lang w:val="en-US"/>
        </w:rPr>
        <w:t>for whom the prohibition matters.</w:t>
      </w:r>
    </w:p>
    <w:p w14:paraId="36CAF8F7" w14:textId="704D799D" w:rsidR="00EB0A8A" w:rsidRDefault="00EB0A8A" w:rsidP="00EB0A8A">
      <w:pPr>
        <w:pStyle w:val="ListParagraph"/>
        <w:numPr>
          <w:ilvl w:val="1"/>
          <w:numId w:val="6"/>
        </w:numPr>
        <w:rPr>
          <w:rFonts w:ascii="American Typewriter" w:hAnsi="American Typewriter"/>
          <w:lang w:val="en-US"/>
        </w:rPr>
      </w:pPr>
      <w:r>
        <w:rPr>
          <w:rFonts w:ascii="American Typewriter" w:hAnsi="American Typewriter"/>
          <w:lang w:val="en-US"/>
        </w:rPr>
        <w:t>“because of relevant edicts surrounding their prohibition” (p.26)</w:t>
      </w:r>
    </w:p>
    <w:p w14:paraId="7CB96B12" w14:textId="459365C6" w:rsidR="00EB0A8A" w:rsidRDefault="006B3BB4" w:rsidP="006B3BB4">
      <w:pPr>
        <w:rPr>
          <w:rFonts w:ascii="American Typewriter" w:hAnsi="American Typewriter"/>
          <w:lang w:val="en-US"/>
        </w:rPr>
      </w:pPr>
      <w:r>
        <w:rPr>
          <w:rFonts w:ascii="American Typewriter" w:hAnsi="American Typewriter"/>
          <w:lang w:val="en-US"/>
        </w:rPr>
        <w:t>Are slurs bad even when they do not offend?</w:t>
      </w:r>
    </w:p>
    <w:p w14:paraId="6441A63D" w14:textId="2F79A22C" w:rsidR="006B3BB4" w:rsidRDefault="006B3BB4" w:rsidP="006B3BB4">
      <w:pPr>
        <w:pStyle w:val="ListParagraph"/>
        <w:numPr>
          <w:ilvl w:val="0"/>
          <w:numId w:val="6"/>
        </w:numPr>
        <w:rPr>
          <w:rFonts w:ascii="American Typewriter" w:hAnsi="American Typewriter"/>
          <w:lang w:val="en-US"/>
        </w:rPr>
      </w:pPr>
      <w:r>
        <w:rPr>
          <w:rFonts w:ascii="American Typewriter" w:hAnsi="American Typewriter"/>
          <w:lang w:val="en-US"/>
        </w:rPr>
        <w:t xml:space="preserve">For Anderson and </w:t>
      </w:r>
      <w:proofErr w:type="spellStart"/>
      <w:r>
        <w:rPr>
          <w:rFonts w:ascii="American Typewriter" w:hAnsi="American Typewriter"/>
          <w:lang w:val="en-US"/>
        </w:rPr>
        <w:t>lepore</w:t>
      </w:r>
      <w:proofErr w:type="spellEnd"/>
      <w:r>
        <w:rPr>
          <w:rFonts w:ascii="American Typewriter" w:hAnsi="American Typewriter"/>
          <w:lang w:val="en-US"/>
        </w:rPr>
        <w:t xml:space="preserve"> this might not be the case.</w:t>
      </w:r>
    </w:p>
    <w:p w14:paraId="35AC565B" w14:textId="44AAFD8A" w:rsidR="006B3BB4" w:rsidRDefault="006B3BB4" w:rsidP="006B3BB4">
      <w:pPr>
        <w:pStyle w:val="ListParagraph"/>
        <w:numPr>
          <w:ilvl w:val="0"/>
          <w:numId w:val="6"/>
        </w:numPr>
        <w:rPr>
          <w:rFonts w:ascii="American Typewriter" w:hAnsi="American Typewriter"/>
          <w:lang w:val="en-US"/>
        </w:rPr>
      </w:pPr>
      <w:r>
        <w:rPr>
          <w:rFonts w:ascii="American Typewriter" w:hAnsi="American Typewriter"/>
          <w:lang w:val="en-US"/>
        </w:rPr>
        <w:t>For camp, it is. Slurs remain slurs even in a context when they offend no one.</w:t>
      </w:r>
    </w:p>
    <w:p w14:paraId="6ECD7610" w14:textId="148A8D50" w:rsidR="006B3BB4" w:rsidRDefault="006B3BB4" w:rsidP="006B3BB4">
      <w:pPr>
        <w:pStyle w:val="ListParagraph"/>
        <w:numPr>
          <w:ilvl w:val="0"/>
          <w:numId w:val="6"/>
        </w:numPr>
        <w:rPr>
          <w:rFonts w:ascii="American Typewriter" w:hAnsi="American Typewriter"/>
          <w:lang w:val="en-US"/>
        </w:rPr>
      </w:pPr>
      <w:r>
        <w:rPr>
          <w:rFonts w:ascii="American Typewriter" w:hAnsi="American Typewriter"/>
          <w:lang w:val="en-US"/>
        </w:rPr>
        <w:t>They influence, motivate some hearers</w:t>
      </w:r>
    </w:p>
    <w:p w14:paraId="5167C201" w14:textId="77777777" w:rsidR="006B3BB4" w:rsidRDefault="006B3BB4" w:rsidP="006B3BB4">
      <w:pPr>
        <w:rPr>
          <w:rFonts w:ascii="American Typewriter" w:hAnsi="American Typewriter"/>
          <w:lang w:val="en-US"/>
        </w:rPr>
      </w:pPr>
    </w:p>
    <w:p w14:paraId="0C61964E" w14:textId="734DB915" w:rsidR="006B3BB4" w:rsidRDefault="006B3BB4" w:rsidP="00F528CE">
      <w:pPr>
        <w:outlineLvl w:val="0"/>
        <w:rPr>
          <w:rFonts w:ascii="American Typewriter" w:hAnsi="American Typewriter"/>
          <w:lang w:val="en-US"/>
        </w:rPr>
      </w:pPr>
      <w:r>
        <w:rPr>
          <w:rFonts w:ascii="American Typewriter" w:hAnsi="American Typewriter"/>
          <w:lang w:val="en-US"/>
        </w:rPr>
        <w:t>Additional features of slur words?</w:t>
      </w:r>
    </w:p>
    <w:p w14:paraId="7CE4DF0C" w14:textId="61BCD7FE" w:rsidR="006B3BB4" w:rsidRDefault="006B3BB4" w:rsidP="006B3BB4">
      <w:pPr>
        <w:pStyle w:val="ListParagraph"/>
        <w:numPr>
          <w:ilvl w:val="0"/>
          <w:numId w:val="6"/>
        </w:numPr>
        <w:rPr>
          <w:rFonts w:ascii="American Typewriter" w:hAnsi="American Typewriter"/>
          <w:lang w:val="en-US"/>
        </w:rPr>
      </w:pPr>
      <w:r>
        <w:rPr>
          <w:rFonts w:ascii="American Typewriter" w:hAnsi="American Typewriter"/>
          <w:lang w:val="en-US"/>
        </w:rPr>
        <w:t>They influence, motivate some hearers.</w:t>
      </w:r>
    </w:p>
    <w:p w14:paraId="38A9B621" w14:textId="1EC75F13" w:rsidR="006B3BB4" w:rsidRDefault="006B3BB4" w:rsidP="006B3BB4">
      <w:pPr>
        <w:pStyle w:val="ListParagraph"/>
        <w:numPr>
          <w:ilvl w:val="0"/>
          <w:numId w:val="6"/>
        </w:numPr>
        <w:rPr>
          <w:rFonts w:ascii="American Typewriter" w:hAnsi="American Typewriter"/>
          <w:lang w:val="en-US"/>
        </w:rPr>
      </w:pPr>
      <w:r>
        <w:rPr>
          <w:rFonts w:ascii="American Typewriter" w:hAnsi="American Typewriter"/>
          <w:lang w:val="en-US"/>
        </w:rPr>
        <w:t>Undermining effects, rhetorical and silencing power.</w:t>
      </w:r>
    </w:p>
    <w:p w14:paraId="2E4B6DFD" w14:textId="4CD8A165" w:rsidR="006B3BB4" w:rsidRDefault="00747509" w:rsidP="006B3BB4">
      <w:pPr>
        <w:pStyle w:val="ListParagraph"/>
        <w:numPr>
          <w:ilvl w:val="0"/>
          <w:numId w:val="6"/>
        </w:numPr>
        <w:rPr>
          <w:rFonts w:ascii="American Typewriter" w:hAnsi="American Typewriter"/>
          <w:lang w:val="en-US"/>
        </w:rPr>
      </w:pPr>
      <w:r>
        <w:rPr>
          <w:rFonts w:ascii="American Typewriter" w:hAnsi="American Typewriter"/>
          <w:lang w:val="en-US"/>
        </w:rPr>
        <w:t>Normative dimension: they normalize certain behaviors</w:t>
      </w:r>
    </w:p>
    <w:p w14:paraId="0CB9C424" w14:textId="5FF2F11F" w:rsidR="00747509" w:rsidRDefault="00747509" w:rsidP="006B3BB4">
      <w:pPr>
        <w:pStyle w:val="ListParagraph"/>
        <w:numPr>
          <w:ilvl w:val="0"/>
          <w:numId w:val="6"/>
        </w:numPr>
        <w:rPr>
          <w:rFonts w:ascii="American Typewriter" w:hAnsi="American Typewriter"/>
          <w:lang w:val="en-US"/>
        </w:rPr>
      </w:pPr>
      <w:r>
        <w:rPr>
          <w:rFonts w:ascii="American Typewriter" w:hAnsi="American Typewriter"/>
          <w:lang w:val="en-US"/>
        </w:rPr>
        <w:t>Social power matters.</w:t>
      </w:r>
    </w:p>
    <w:p w14:paraId="1716C792" w14:textId="72F13D38" w:rsidR="00747509" w:rsidRDefault="00747509" w:rsidP="00747509">
      <w:pPr>
        <w:pStyle w:val="ListParagraph"/>
        <w:numPr>
          <w:ilvl w:val="1"/>
          <w:numId w:val="6"/>
        </w:numPr>
        <w:rPr>
          <w:rFonts w:ascii="American Typewriter" w:hAnsi="American Typewriter"/>
          <w:lang w:val="en-US"/>
        </w:rPr>
      </w:pPr>
      <w:r>
        <w:rPr>
          <w:rFonts w:ascii="American Typewriter" w:hAnsi="American Typewriter"/>
          <w:lang w:val="en-US"/>
        </w:rPr>
        <w:t>Expressive autonomy: offensive regardless of the context of speech and the attitude of the speaker.</w:t>
      </w:r>
    </w:p>
    <w:p w14:paraId="55B0992D" w14:textId="48DC8C00" w:rsidR="00747509" w:rsidRDefault="00747509" w:rsidP="00747509">
      <w:pPr>
        <w:pStyle w:val="ListParagraph"/>
        <w:numPr>
          <w:ilvl w:val="1"/>
          <w:numId w:val="6"/>
        </w:numPr>
        <w:rPr>
          <w:rFonts w:ascii="American Typewriter" w:hAnsi="American Typewriter"/>
          <w:lang w:val="en-US"/>
        </w:rPr>
      </w:pPr>
      <w:proofErr w:type="spellStart"/>
      <w:r>
        <w:rPr>
          <w:rFonts w:ascii="American Typewriter" w:hAnsi="American Typewriter"/>
          <w:lang w:val="en-US"/>
        </w:rPr>
        <w:t>Reappropriation</w:t>
      </w:r>
      <w:proofErr w:type="spellEnd"/>
      <w:r>
        <w:rPr>
          <w:rFonts w:ascii="American Typewriter" w:hAnsi="American Typewriter"/>
          <w:lang w:val="en-US"/>
        </w:rPr>
        <w:t xml:space="preserve"> by a community</w:t>
      </w:r>
    </w:p>
    <w:p w14:paraId="4FF3B829" w14:textId="41283943" w:rsidR="00747509" w:rsidRDefault="00747509" w:rsidP="00747509">
      <w:pPr>
        <w:rPr>
          <w:rFonts w:ascii="American Typewriter" w:hAnsi="American Typewriter"/>
          <w:lang w:val="en-US"/>
        </w:rPr>
      </w:pPr>
      <w:r>
        <w:rPr>
          <w:rFonts w:ascii="American Typewriter" w:hAnsi="American Typewriter"/>
          <w:lang w:val="en-US"/>
        </w:rPr>
        <w:t>Should we limit free speech here?</w:t>
      </w:r>
    </w:p>
    <w:p w14:paraId="6513BC35" w14:textId="0A2EBD8F" w:rsidR="00747509" w:rsidRDefault="00747509" w:rsidP="00747509">
      <w:pPr>
        <w:pStyle w:val="ListParagraph"/>
        <w:numPr>
          <w:ilvl w:val="0"/>
          <w:numId w:val="6"/>
        </w:numPr>
        <w:rPr>
          <w:rFonts w:ascii="American Typewriter" w:hAnsi="American Typewriter"/>
          <w:lang w:val="en-US"/>
        </w:rPr>
      </w:pPr>
      <w:r>
        <w:rPr>
          <w:rFonts w:ascii="American Typewriter" w:hAnsi="American Typewriter"/>
          <w:lang w:val="en-US"/>
        </w:rPr>
        <w:t>Are these words we should be allowed to say in just any context?</w:t>
      </w:r>
    </w:p>
    <w:p w14:paraId="3E2ABB4A" w14:textId="7B5A97AE" w:rsidR="00747509" w:rsidRDefault="00747509" w:rsidP="00747509">
      <w:pPr>
        <w:pStyle w:val="ListParagraph"/>
        <w:numPr>
          <w:ilvl w:val="0"/>
          <w:numId w:val="6"/>
        </w:numPr>
        <w:rPr>
          <w:rFonts w:ascii="American Typewriter" w:hAnsi="American Typewriter"/>
          <w:lang w:val="en-US"/>
        </w:rPr>
      </w:pPr>
      <w:r>
        <w:rPr>
          <w:rFonts w:ascii="American Typewriter" w:hAnsi="American Typewriter"/>
          <w:lang w:val="en-US"/>
        </w:rPr>
        <w:t>Do some of these words need to be prohibited in some context? (e.g. by law or regulation)</w:t>
      </w:r>
    </w:p>
    <w:p w14:paraId="190BF8F5" w14:textId="1C77B923" w:rsidR="00747509" w:rsidRDefault="00747509" w:rsidP="00747509">
      <w:pPr>
        <w:rPr>
          <w:rFonts w:ascii="American Typewriter" w:hAnsi="American Typewriter"/>
          <w:lang w:val="en-US"/>
        </w:rPr>
      </w:pPr>
      <w:r>
        <w:rPr>
          <w:rFonts w:ascii="American Typewriter" w:hAnsi="American Typewriter"/>
          <w:lang w:val="en-US"/>
        </w:rPr>
        <w:t>Is this even a limitation of free speech?</w:t>
      </w:r>
    </w:p>
    <w:p w14:paraId="47D39E96" w14:textId="733F36B2" w:rsidR="00747509" w:rsidRDefault="00747509" w:rsidP="00747509">
      <w:pPr>
        <w:pStyle w:val="ListParagraph"/>
        <w:numPr>
          <w:ilvl w:val="0"/>
          <w:numId w:val="6"/>
        </w:numPr>
        <w:rPr>
          <w:rFonts w:ascii="American Typewriter" w:hAnsi="American Typewriter"/>
          <w:lang w:val="en-US"/>
        </w:rPr>
      </w:pPr>
      <w:r>
        <w:rPr>
          <w:rFonts w:ascii="American Typewriter" w:hAnsi="American Typewriter"/>
          <w:lang w:val="en-US"/>
        </w:rPr>
        <w:t>Not everyone can be allowed to speak</w:t>
      </w:r>
    </w:p>
    <w:p w14:paraId="52466FE3" w14:textId="1C0A93D7" w:rsidR="00747509" w:rsidRDefault="00747509" w:rsidP="00747509">
      <w:pPr>
        <w:pStyle w:val="ListParagraph"/>
        <w:numPr>
          <w:ilvl w:val="0"/>
          <w:numId w:val="6"/>
        </w:numPr>
        <w:rPr>
          <w:rFonts w:ascii="American Typewriter" w:hAnsi="American Typewriter"/>
          <w:lang w:val="en-US"/>
        </w:rPr>
      </w:pPr>
      <w:r>
        <w:rPr>
          <w:rFonts w:ascii="American Typewriter" w:hAnsi="American Typewriter"/>
          <w:lang w:val="en-US"/>
        </w:rPr>
        <w:t>Academia is itself a form of safe space</w:t>
      </w:r>
    </w:p>
    <w:p w14:paraId="349C0DF9" w14:textId="52614122" w:rsidR="00480A1E" w:rsidRDefault="00480A1E" w:rsidP="001E4352">
      <w:pPr>
        <w:pStyle w:val="ListParagraph"/>
        <w:numPr>
          <w:ilvl w:val="1"/>
          <w:numId w:val="6"/>
        </w:numPr>
        <w:rPr>
          <w:rFonts w:ascii="American Typewriter" w:hAnsi="American Typewriter"/>
          <w:lang w:val="en-US"/>
        </w:rPr>
      </w:pPr>
      <w:r>
        <w:rPr>
          <w:rFonts w:ascii="American Typewriter" w:hAnsi="American Typewriter"/>
          <w:lang w:val="en-US"/>
        </w:rPr>
        <w:t>Is it an attack on freedom of speech to protest someone else’s speech?</w:t>
      </w:r>
    </w:p>
    <w:p w14:paraId="780C8D64" w14:textId="77777777" w:rsidR="001E4352" w:rsidRDefault="001E4352" w:rsidP="001E4352">
      <w:pPr>
        <w:rPr>
          <w:rFonts w:ascii="American Typewriter" w:hAnsi="American Typewriter"/>
          <w:lang w:val="en-US"/>
        </w:rPr>
      </w:pPr>
    </w:p>
    <w:p w14:paraId="67C5EB20" w14:textId="2EDA0F08" w:rsidR="001E4352" w:rsidRDefault="001E4352" w:rsidP="00F528CE">
      <w:pPr>
        <w:outlineLvl w:val="0"/>
        <w:rPr>
          <w:rFonts w:ascii="American Typewriter" w:hAnsi="American Typewriter"/>
          <w:lang w:val="en-US"/>
        </w:rPr>
      </w:pPr>
      <w:r>
        <w:rPr>
          <w:rFonts w:ascii="American Typewriter" w:hAnsi="American Typewriter"/>
          <w:lang w:val="en-US"/>
        </w:rPr>
        <w:t>March 29</w:t>
      </w:r>
      <w:r w:rsidRPr="001E4352">
        <w:rPr>
          <w:rFonts w:ascii="American Typewriter" w:hAnsi="American Typewriter"/>
          <w:vertAlign w:val="superscript"/>
          <w:lang w:val="en-US"/>
        </w:rPr>
        <w:t>th</w:t>
      </w:r>
      <w:r>
        <w:rPr>
          <w:rFonts w:ascii="American Typewriter" w:hAnsi="American Typewriter"/>
          <w:lang w:val="en-US"/>
        </w:rPr>
        <w:t xml:space="preserve"> </w:t>
      </w:r>
    </w:p>
    <w:p w14:paraId="78DF3BE3" w14:textId="33FCCB48" w:rsidR="001E4352" w:rsidRDefault="001E4352" w:rsidP="00F528CE">
      <w:pPr>
        <w:outlineLvl w:val="0"/>
        <w:rPr>
          <w:rFonts w:ascii="American Typewriter" w:hAnsi="American Typewriter"/>
          <w:lang w:val="en-US"/>
        </w:rPr>
      </w:pPr>
      <w:r w:rsidRPr="001E4352">
        <w:rPr>
          <w:rFonts w:ascii="American Typewriter" w:hAnsi="American Typewriter"/>
          <w:b/>
          <w:lang w:val="en-US"/>
        </w:rPr>
        <w:t>Free</w:t>
      </w:r>
      <w:r>
        <w:rPr>
          <w:rFonts w:ascii="American Typewriter" w:hAnsi="American Typewriter"/>
          <w:b/>
          <w:lang w:val="en-US"/>
        </w:rPr>
        <w:t xml:space="preserve"> Speech</w:t>
      </w:r>
      <w:r w:rsidRPr="001E4352">
        <w:rPr>
          <w:rFonts w:ascii="American Typewriter" w:hAnsi="American Typewriter"/>
          <w:b/>
          <w:lang w:val="en-US"/>
        </w:rPr>
        <w:t xml:space="preserve"> &amp; Safe S</w:t>
      </w:r>
      <w:r>
        <w:rPr>
          <w:rFonts w:ascii="American Typewriter" w:hAnsi="American Typewriter"/>
          <w:b/>
          <w:lang w:val="en-US"/>
        </w:rPr>
        <w:t>pace</w:t>
      </w:r>
    </w:p>
    <w:p w14:paraId="311A33B2" w14:textId="47DE07F1" w:rsidR="001E4352" w:rsidRDefault="001E4352" w:rsidP="00F528CE">
      <w:pPr>
        <w:outlineLvl w:val="0"/>
        <w:rPr>
          <w:rFonts w:ascii="American Typewriter" w:hAnsi="American Typewriter"/>
          <w:lang w:val="en-US"/>
        </w:rPr>
      </w:pPr>
      <w:r>
        <w:rPr>
          <w:rFonts w:ascii="American Typewriter" w:hAnsi="American Typewriter"/>
          <w:lang w:val="en-US"/>
        </w:rPr>
        <w:t>Free Speech?</w:t>
      </w:r>
    </w:p>
    <w:p w14:paraId="553E08A2" w14:textId="4B348E60" w:rsidR="001E4352" w:rsidRDefault="001E4352" w:rsidP="001E4352">
      <w:pPr>
        <w:pStyle w:val="ListParagraph"/>
        <w:numPr>
          <w:ilvl w:val="0"/>
          <w:numId w:val="6"/>
        </w:numPr>
        <w:rPr>
          <w:rFonts w:ascii="American Typewriter" w:hAnsi="American Typewriter"/>
          <w:lang w:val="en-US"/>
        </w:rPr>
      </w:pPr>
      <w:r>
        <w:rPr>
          <w:rFonts w:ascii="American Typewriter" w:hAnsi="American Typewriter"/>
          <w:lang w:val="en-US"/>
        </w:rPr>
        <w:t>Can we forbid requests from students?</w:t>
      </w:r>
    </w:p>
    <w:p w14:paraId="74897A0B" w14:textId="41A09709" w:rsidR="001E4352" w:rsidRDefault="001E4352" w:rsidP="001E4352">
      <w:pPr>
        <w:pStyle w:val="ListParagraph"/>
        <w:numPr>
          <w:ilvl w:val="0"/>
          <w:numId w:val="6"/>
        </w:numPr>
        <w:rPr>
          <w:rFonts w:ascii="American Typewriter" w:hAnsi="American Typewriter"/>
          <w:lang w:val="en-US"/>
        </w:rPr>
      </w:pPr>
      <w:r>
        <w:rPr>
          <w:rFonts w:ascii="American Typewriter" w:hAnsi="American Typewriter"/>
          <w:lang w:val="en-US"/>
        </w:rPr>
        <w:t>“the freedom to espouse and explore a wide range of ideas”</w:t>
      </w:r>
    </w:p>
    <w:p w14:paraId="48CF032B" w14:textId="0C8CE8D3" w:rsidR="001E4352" w:rsidRDefault="001E4352" w:rsidP="001E4352">
      <w:pPr>
        <w:pStyle w:val="ListParagraph"/>
        <w:numPr>
          <w:ilvl w:val="0"/>
          <w:numId w:val="6"/>
        </w:numPr>
        <w:rPr>
          <w:rFonts w:ascii="American Typewriter" w:hAnsi="American Typewriter"/>
          <w:lang w:val="en-US"/>
        </w:rPr>
      </w:pPr>
      <w:r>
        <w:rPr>
          <w:rFonts w:ascii="American Typewriter" w:hAnsi="American Typewriter"/>
          <w:lang w:val="en-US"/>
        </w:rPr>
        <w:t>reproducing mainstream discourse or discussions?</w:t>
      </w:r>
    </w:p>
    <w:p w14:paraId="48B96CBA" w14:textId="73565AED" w:rsidR="001E4352" w:rsidRDefault="001E4352" w:rsidP="001E4352">
      <w:pPr>
        <w:pStyle w:val="ListParagraph"/>
        <w:numPr>
          <w:ilvl w:val="0"/>
          <w:numId w:val="6"/>
        </w:numPr>
        <w:rPr>
          <w:rFonts w:ascii="American Typewriter" w:hAnsi="American Typewriter"/>
          <w:lang w:val="en-US"/>
        </w:rPr>
      </w:pPr>
      <w:r>
        <w:rPr>
          <w:rFonts w:ascii="American Typewriter" w:hAnsi="American Typewriter"/>
          <w:lang w:val="en-US"/>
        </w:rPr>
        <w:t>Finding arguments, new ways of looking at it</w:t>
      </w:r>
    </w:p>
    <w:p w14:paraId="3063AEA9" w14:textId="77777777" w:rsidR="001E4352" w:rsidRDefault="001E4352" w:rsidP="001E4352">
      <w:pPr>
        <w:rPr>
          <w:rFonts w:ascii="American Typewriter" w:hAnsi="American Typewriter"/>
          <w:lang w:val="en-US"/>
        </w:rPr>
      </w:pPr>
    </w:p>
    <w:p w14:paraId="7638926D" w14:textId="20B08ED1" w:rsidR="001E4352" w:rsidRDefault="001E4352" w:rsidP="00F528CE">
      <w:pPr>
        <w:outlineLvl w:val="0"/>
        <w:rPr>
          <w:rFonts w:ascii="American Typewriter" w:hAnsi="American Typewriter"/>
          <w:lang w:val="en-US"/>
        </w:rPr>
      </w:pPr>
      <w:r>
        <w:rPr>
          <w:rFonts w:ascii="American Typewriter" w:hAnsi="American Typewriter"/>
          <w:lang w:val="en-US"/>
        </w:rPr>
        <w:t>What free speech?</w:t>
      </w:r>
    </w:p>
    <w:p w14:paraId="7B304EDA" w14:textId="729AAE01" w:rsidR="001E4352" w:rsidRDefault="001E4352" w:rsidP="001E4352">
      <w:pPr>
        <w:pStyle w:val="ListParagraph"/>
        <w:numPr>
          <w:ilvl w:val="0"/>
          <w:numId w:val="6"/>
        </w:numPr>
        <w:rPr>
          <w:rFonts w:ascii="American Typewriter" w:hAnsi="American Typewriter"/>
          <w:lang w:val="en-US"/>
        </w:rPr>
      </w:pPr>
      <w:r>
        <w:rPr>
          <w:rFonts w:ascii="American Typewriter" w:hAnsi="American Typewriter"/>
          <w:lang w:val="en-US"/>
        </w:rPr>
        <w:t>Is it an attack on freedom of speech to protest someone else’s speech?</w:t>
      </w:r>
    </w:p>
    <w:p w14:paraId="14B15871" w14:textId="60C30266" w:rsidR="001E4352" w:rsidRDefault="00116289" w:rsidP="001E4352">
      <w:pPr>
        <w:pStyle w:val="ListParagraph"/>
        <w:numPr>
          <w:ilvl w:val="0"/>
          <w:numId w:val="6"/>
        </w:numPr>
        <w:rPr>
          <w:rFonts w:ascii="American Typewriter" w:hAnsi="American Typewriter"/>
          <w:lang w:val="en-US"/>
        </w:rPr>
      </w:pPr>
      <w:r>
        <w:rPr>
          <w:rFonts w:ascii="American Typewriter" w:hAnsi="American Typewriter"/>
          <w:lang w:val="en-US"/>
        </w:rPr>
        <w:t xml:space="preserve">Is it an attack on freedom of speech </w:t>
      </w:r>
      <w:proofErr w:type="gramStart"/>
      <w:r>
        <w:rPr>
          <w:rFonts w:ascii="American Typewriter" w:hAnsi="American Typewriter"/>
          <w:lang w:val="en-US"/>
        </w:rPr>
        <w:t>to  make</w:t>
      </w:r>
      <w:proofErr w:type="gramEnd"/>
      <w:r>
        <w:rPr>
          <w:rFonts w:ascii="American Typewriter" w:hAnsi="American Typewriter"/>
          <w:lang w:val="en-US"/>
        </w:rPr>
        <w:t xml:space="preserve"> it impossible for someone to protest someone else’s speech?</w:t>
      </w:r>
    </w:p>
    <w:p w14:paraId="08C3F60D" w14:textId="2E40E55A" w:rsidR="00116289" w:rsidRDefault="00116289" w:rsidP="001E4352">
      <w:pPr>
        <w:pStyle w:val="ListParagraph"/>
        <w:numPr>
          <w:ilvl w:val="0"/>
          <w:numId w:val="6"/>
        </w:numPr>
        <w:rPr>
          <w:rFonts w:ascii="American Typewriter" w:hAnsi="American Typewriter"/>
          <w:lang w:val="en-US"/>
        </w:rPr>
      </w:pPr>
      <w:r>
        <w:rPr>
          <w:rFonts w:ascii="American Typewriter" w:hAnsi="American Typewriter"/>
          <w:lang w:val="en-US"/>
        </w:rPr>
        <w:lastRenderedPageBreak/>
        <w:t>To arrest someone because they protest someone else’s speech?</w:t>
      </w:r>
    </w:p>
    <w:p w14:paraId="33430C70" w14:textId="2AFCEB6C" w:rsidR="00116289" w:rsidRDefault="00116289" w:rsidP="001E4352">
      <w:pPr>
        <w:pStyle w:val="ListParagraph"/>
        <w:numPr>
          <w:ilvl w:val="0"/>
          <w:numId w:val="6"/>
        </w:numPr>
        <w:rPr>
          <w:rFonts w:ascii="American Typewriter" w:hAnsi="American Typewriter"/>
          <w:lang w:val="en-US"/>
        </w:rPr>
      </w:pPr>
      <w:r>
        <w:rPr>
          <w:rFonts w:ascii="American Typewriter" w:hAnsi="American Typewriter"/>
          <w:lang w:val="en-US"/>
        </w:rPr>
        <w:t>To sue someone because they used speech to say that you belong to x group associated with hatred?</w:t>
      </w:r>
    </w:p>
    <w:p w14:paraId="1311BFEF" w14:textId="34A90325" w:rsidR="00116289" w:rsidRDefault="00116289" w:rsidP="001E4352">
      <w:pPr>
        <w:pStyle w:val="ListParagraph"/>
        <w:numPr>
          <w:ilvl w:val="0"/>
          <w:numId w:val="6"/>
        </w:numPr>
        <w:rPr>
          <w:rFonts w:ascii="American Typewriter" w:hAnsi="American Typewriter"/>
          <w:lang w:val="en-US"/>
        </w:rPr>
      </w:pPr>
      <w:r>
        <w:rPr>
          <w:rFonts w:ascii="American Typewriter" w:hAnsi="American Typewriter"/>
          <w:lang w:val="en-US"/>
        </w:rPr>
        <w:t>To cancel an event because of fear of interruptions (and then blame it on those who organized protests)?</w:t>
      </w:r>
    </w:p>
    <w:p w14:paraId="2E8B64DB" w14:textId="0FDCBF14" w:rsidR="00116289" w:rsidRDefault="002D7855" w:rsidP="002D7855">
      <w:pPr>
        <w:pStyle w:val="ListParagraph"/>
        <w:numPr>
          <w:ilvl w:val="0"/>
          <w:numId w:val="6"/>
        </w:numPr>
        <w:rPr>
          <w:rFonts w:ascii="American Typewriter" w:hAnsi="American Typewriter"/>
          <w:lang w:val="en-US"/>
        </w:rPr>
      </w:pPr>
      <w:r>
        <w:rPr>
          <w:rFonts w:ascii="American Typewriter" w:hAnsi="American Typewriter"/>
          <w:lang w:val="en-US"/>
        </w:rPr>
        <w:t>However, heckling, interrupting, etc. also seem to be limitations on free speech</w:t>
      </w:r>
    </w:p>
    <w:p w14:paraId="53E52AFB" w14:textId="6010BB38" w:rsidR="002D7855" w:rsidRDefault="002D7855" w:rsidP="002D7855">
      <w:pPr>
        <w:pStyle w:val="ListParagraph"/>
        <w:numPr>
          <w:ilvl w:val="1"/>
          <w:numId w:val="6"/>
        </w:numPr>
        <w:rPr>
          <w:rFonts w:ascii="American Typewriter" w:hAnsi="American Typewriter"/>
          <w:lang w:val="en-US"/>
        </w:rPr>
      </w:pPr>
      <w:r>
        <w:rPr>
          <w:rFonts w:ascii="American Typewriter" w:hAnsi="American Typewriter"/>
          <w:lang w:val="en-US"/>
        </w:rPr>
        <w:t>What about lies?</w:t>
      </w:r>
    </w:p>
    <w:p w14:paraId="47AA01B8" w14:textId="454C015A" w:rsidR="002D7855" w:rsidRDefault="002D7855" w:rsidP="002D7855">
      <w:pPr>
        <w:pStyle w:val="ListParagraph"/>
        <w:numPr>
          <w:ilvl w:val="1"/>
          <w:numId w:val="6"/>
        </w:numPr>
        <w:rPr>
          <w:rFonts w:ascii="American Typewriter" w:hAnsi="American Typewriter"/>
          <w:lang w:val="en-US"/>
        </w:rPr>
      </w:pPr>
      <w:r>
        <w:rPr>
          <w:rFonts w:ascii="American Typewriter" w:hAnsi="American Typewriter"/>
          <w:lang w:val="en-US"/>
        </w:rPr>
        <w:t>What about BS?</w:t>
      </w:r>
    </w:p>
    <w:p w14:paraId="229B0C87" w14:textId="4DA8085E" w:rsidR="002D7855" w:rsidRDefault="00294A35" w:rsidP="00294A35">
      <w:pPr>
        <w:rPr>
          <w:rFonts w:ascii="American Typewriter" w:hAnsi="American Typewriter"/>
          <w:lang w:val="en-US"/>
        </w:rPr>
      </w:pPr>
      <w:r>
        <w:rPr>
          <w:rFonts w:ascii="American Typewriter" w:hAnsi="American Typewriter"/>
          <w:lang w:val="en-US"/>
        </w:rPr>
        <w:t>Who is speaking?</w:t>
      </w:r>
    </w:p>
    <w:p w14:paraId="634E4B34" w14:textId="59BB02B4" w:rsidR="00294A35" w:rsidRDefault="00294A35" w:rsidP="00294A35">
      <w:pPr>
        <w:pStyle w:val="ListParagraph"/>
        <w:numPr>
          <w:ilvl w:val="0"/>
          <w:numId w:val="6"/>
        </w:numPr>
        <w:rPr>
          <w:rFonts w:ascii="American Typewriter" w:hAnsi="American Typewriter"/>
          <w:lang w:val="en-US"/>
        </w:rPr>
      </w:pPr>
      <w:r>
        <w:rPr>
          <w:rFonts w:ascii="American Typewriter" w:hAnsi="American Typewriter"/>
          <w:lang w:val="en-US"/>
        </w:rPr>
        <w:t>Academia can be a place where people we do not often hear can be heard (e.g. tenure.)</w:t>
      </w:r>
    </w:p>
    <w:p w14:paraId="38BA2F72" w14:textId="485138D9" w:rsidR="00294A35" w:rsidRDefault="00294A35" w:rsidP="00294A35">
      <w:pPr>
        <w:pStyle w:val="ListParagraph"/>
        <w:numPr>
          <w:ilvl w:val="0"/>
          <w:numId w:val="6"/>
        </w:numPr>
        <w:rPr>
          <w:rFonts w:ascii="American Typewriter" w:hAnsi="American Typewriter"/>
          <w:lang w:val="en-US"/>
        </w:rPr>
      </w:pPr>
      <w:r>
        <w:rPr>
          <w:rFonts w:ascii="American Typewriter" w:hAnsi="American Typewriter"/>
          <w:lang w:val="en-US"/>
        </w:rPr>
        <w:t>Are all voices equal?</w:t>
      </w:r>
    </w:p>
    <w:p w14:paraId="7C3F05EB" w14:textId="7590261D" w:rsidR="001241E4" w:rsidRDefault="001241E4" w:rsidP="001241E4">
      <w:pPr>
        <w:rPr>
          <w:rFonts w:ascii="American Typewriter" w:hAnsi="American Typewriter"/>
          <w:lang w:val="en-US"/>
        </w:rPr>
      </w:pPr>
    </w:p>
    <w:p w14:paraId="58007B0B" w14:textId="0291601E" w:rsidR="001241E4" w:rsidRDefault="001241E4" w:rsidP="00F528CE">
      <w:pPr>
        <w:outlineLvl w:val="0"/>
        <w:rPr>
          <w:rFonts w:ascii="American Typewriter" w:hAnsi="American Typewriter"/>
          <w:lang w:val="en-US"/>
        </w:rPr>
      </w:pPr>
      <w:r>
        <w:rPr>
          <w:rFonts w:ascii="American Typewriter" w:hAnsi="American Typewriter"/>
          <w:lang w:val="en-US"/>
        </w:rPr>
        <w:t>What safe spaces do</w:t>
      </w:r>
    </w:p>
    <w:p w14:paraId="4B331AA1" w14:textId="29E3DAB7" w:rsidR="001241E4" w:rsidRDefault="001241E4" w:rsidP="001241E4">
      <w:pPr>
        <w:pStyle w:val="ListParagraph"/>
        <w:numPr>
          <w:ilvl w:val="0"/>
          <w:numId w:val="6"/>
        </w:numPr>
        <w:rPr>
          <w:rFonts w:ascii="American Typewriter" w:hAnsi="American Typewriter"/>
          <w:lang w:val="en-US"/>
        </w:rPr>
      </w:pPr>
      <w:r>
        <w:rPr>
          <w:rFonts w:ascii="American Typewriter" w:hAnsi="American Typewriter"/>
          <w:lang w:val="en-US"/>
        </w:rPr>
        <w:t>Beyond the generic “academic” safe space, other kinds of safe spaces have been used to promote and think about new ideas</w:t>
      </w:r>
    </w:p>
    <w:p w14:paraId="5D5891F2" w14:textId="52BC3F02" w:rsidR="001241E4" w:rsidRDefault="001241E4" w:rsidP="001241E4">
      <w:pPr>
        <w:pStyle w:val="ListParagraph"/>
        <w:numPr>
          <w:ilvl w:val="1"/>
          <w:numId w:val="6"/>
        </w:numPr>
        <w:rPr>
          <w:rFonts w:ascii="American Typewriter" w:hAnsi="American Typewriter"/>
          <w:lang w:val="en-US"/>
        </w:rPr>
      </w:pPr>
      <w:r>
        <w:rPr>
          <w:rFonts w:ascii="American Typewriter" w:hAnsi="American Typewriter"/>
          <w:lang w:val="en-US"/>
        </w:rPr>
        <w:t xml:space="preserve">“sexual harassment” </w:t>
      </w:r>
    </w:p>
    <w:p w14:paraId="1ACA127C" w14:textId="33083F7E" w:rsidR="001241E4" w:rsidRDefault="00943A74" w:rsidP="001241E4">
      <w:pPr>
        <w:pStyle w:val="ListParagraph"/>
        <w:numPr>
          <w:ilvl w:val="0"/>
          <w:numId w:val="6"/>
        </w:numPr>
        <w:rPr>
          <w:rFonts w:ascii="American Typewriter" w:hAnsi="American Typewriter"/>
          <w:lang w:val="en-US"/>
        </w:rPr>
      </w:pPr>
      <w:r>
        <w:rPr>
          <w:rFonts w:ascii="American Typewriter" w:hAnsi="American Typewriter"/>
          <w:lang w:val="en-US"/>
        </w:rPr>
        <w:t xml:space="preserve">some ideas cannot be properly brought forward if there is no space to develop them, away from “devil’s advocates” and other kinds of undermining approaches </w:t>
      </w:r>
    </w:p>
    <w:p w14:paraId="1FB66332" w14:textId="11D32469" w:rsidR="00943A74" w:rsidRDefault="00943A74" w:rsidP="00943A74">
      <w:pPr>
        <w:rPr>
          <w:rFonts w:ascii="American Typewriter" w:hAnsi="American Typewriter"/>
          <w:lang w:val="en-US"/>
        </w:rPr>
      </w:pPr>
      <w:r>
        <w:rPr>
          <w:rFonts w:ascii="American Typewriter" w:hAnsi="American Typewriter"/>
          <w:lang w:val="en-US"/>
        </w:rPr>
        <w:t>what safe spaces do</w:t>
      </w:r>
    </w:p>
    <w:p w14:paraId="39912F5F" w14:textId="308F03FF" w:rsidR="00943A74" w:rsidRDefault="00943A74" w:rsidP="00943A74">
      <w:pPr>
        <w:pStyle w:val="ListParagraph"/>
        <w:numPr>
          <w:ilvl w:val="0"/>
          <w:numId w:val="6"/>
        </w:numPr>
        <w:rPr>
          <w:rFonts w:ascii="American Typewriter" w:hAnsi="American Typewriter"/>
          <w:lang w:val="en-US"/>
        </w:rPr>
      </w:pPr>
      <w:r>
        <w:rPr>
          <w:rFonts w:ascii="American Typewriter" w:hAnsi="American Typewriter"/>
          <w:lang w:val="en-US"/>
        </w:rPr>
        <w:t>in this way, safe spaces can be “incubators”</w:t>
      </w:r>
    </w:p>
    <w:p w14:paraId="799909A7" w14:textId="45C6FD2E" w:rsidR="00943A74" w:rsidRDefault="00943A74" w:rsidP="00943A74">
      <w:pPr>
        <w:pStyle w:val="ListParagraph"/>
        <w:numPr>
          <w:ilvl w:val="0"/>
          <w:numId w:val="6"/>
        </w:numPr>
        <w:rPr>
          <w:rFonts w:ascii="American Typewriter" w:hAnsi="American Typewriter"/>
          <w:lang w:val="en-US"/>
        </w:rPr>
      </w:pPr>
      <w:r>
        <w:rPr>
          <w:rFonts w:ascii="American Typewriter" w:hAnsi="American Typewriter"/>
          <w:lang w:val="en-US"/>
        </w:rPr>
        <w:t>some concerns are better understood, discussed and addressed among people who experience those</w:t>
      </w:r>
    </w:p>
    <w:p w14:paraId="7F143876" w14:textId="2D651C2B" w:rsidR="00943A74" w:rsidRDefault="00943A74" w:rsidP="00943A74">
      <w:pPr>
        <w:pStyle w:val="ListParagraph"/>
        <w:numPr>
          <w:ilvl w:val="0"/>
          <w:numId w:val="6"/>
        </w:numPr>
        <w:rPr>
          <w:rFonts w:ascii="American Typewriter" w:hAnsi="American Typewriter"/>
          <w:lang w:val="en-US"/>
        </w:rPr>
      </w:pPr>
      <w:r>
        <w:rPr>
          <w:rFonts w:ascii="American Typewriter" w:hAnsi="American Typewriter"/>
          <w:lang w:val="en-US"/>
        </w:rPr>
        <w:t>a “neutral” space is never in a way, really neutral.</w:t>
      </w:r>
    </w:p>
    <w:p w14:paraId="48B69CF7" w14:textId="77777777" w:rsidR="001E4352" w:rsidRDefault="001E4352" w:rsidP="000F54C1">
      <w:pPr>
        <w:rPr>
          <w:rFonts w:ascii="American Typewriter" w:hAnsi="American Typewriter"/>
          <w:lang w:val="en-US"/>
        </w:rPr>
      </w:pPr>
    </w:p>
    <w:p w14:paraId="19B86120" w14:textId="3CB20012" w:rsidR="000F54C1" w:rsidRDefault="000F54C1" w:rsidP="000F54C1">
      <w:pPr>
        <w:rPr>
          <w:rFonts w:ascii="American Typewriter" w:hAnsi="American Typewriter"/>
          <w:lang w:val="en-US"/>
        </w:rPr>
      </w:pPr>
      <w:r>
        <w:rPr>
          <w:rFonts w:ascii="American Typewriter" w:hAnsi="American Typewriter"/>
          <w:lang w:val="en-US"/>
        </w:rPr>
        <w:t>April 3, 2017</w:t>
      </w:r>
    </w:p>
    <w:p w14:paraId="4D3252EC" w14:textId="7DEB87DE" w:rsidR="00B94F95" w:rsidRDefault="00B94F95" w:rsidP="000F54C1">
      <w:pPr>
        <w:rPr>
          <w:rFonts w:ascii="American Typewriter" w:hAnsi="American Typewriter"/>
          <w:lang w:val="en-US"/>
        </w:rPr>
      </w:pPr>
      <w:r>
        <w:rPr>
          <w:rFonts w:ascii="American Typewriter" w:hAnsi="American Typewriter"/>
          <w:lang w:val="en-US"/>
        </w:rPr>
        <w:t xml:space="preserve">No class– </w:t>
      </w:r>
    </w:p>
    <w:p w14:paraId="4FC8450F" w14:textId="77777777" w:rsidR="0076564B" w:rsidRDefault="0076564B" w:rsidP="000F54C1">
      <w:pPr>
        <w:rPr>
          <w:rFonts w:ascii="American Typewriter" w:hAnsi="American Typewriter"/>
          <w:lang w:val="en-US"/>
        </w:rPr>
      </w:pPr>
    </w:p>
    <w:p w14:paraId="510E4290" w14:textId="7F80678C" w:rsidR="0076564B" w:rsidRDefault="0076564B" w:rsidP="000F54C1">
      <w:pPr>
        <w:rPr>
          <w:rFonts w:ascii="American Typewriter" w:hAnsi="American Typewriter"/>
          <w:lang w:val="en-US"/>
        </w:rPr>
      </w:pPr>
      <w:r>
        <w:rPr>
          <w:rFonts w:ascii="American Typewriter" w:hAnsi="American Typewriter"/>
          <w:lang w:val="en-US"/>
        </w:rPr>
        <w:t>April 5, 2017</w:t>
      </w:r>
    </w:p>
    <w:p w14:paraId="2B1C80A8" w14:textId="7C1160BD" w:rsidR="0076564B" w:rsidRPr="0076564B" w:rsidRDefault="0076564B" w:rsidP="00F528CE">
      <w:pPr>
        <w:outlineLvl w:val="0"/>
        <w:rPr>
          <w:rFonts w:ascii="American Typewriter" w:hAnsi="American Typewriter"/>
          <w:b/>
          <w:lang w:val="en-US"/>
        </w:rPr>
      </w:pPr>
      <w:r w:rsidRPr="0076564B">
        <w:rPr>
          <w:rFonts w:ascii="American Typewriter" w:hAnsi="American Typewriter"/>
          <w:b/>
          <w:lang w:val="en-US"/>
        </w:rPr>
        <w:t>Innateness and Evolution</w:t>
      </w:r>
    </w:p>
    <w:p w14:paraId="5172D068" w14:textId="77777777" w:rsidR="000F54C1" w:rsidRDefault="000F54C1" w:rsidP="000F54C1">
      <w:pPr>
        <w:rPr>
          <w:rFonts w:ascii="American Typewriter" w:hAnsi="American Typewriter"/>
          <w:lang w:val="en-US"/>
        </w:rPr>
      </w:pPr>
    </w:p>
    <w:p w14:paraId="41B92EAB" w14:textId="1234B580" w:rsidR="0076564B" w:rsidRDefault="00D34F8A" w:rsidP="00F528CE">
      <w:pPr>
        <w:outlineLvl w:val="0"/>
        <w:rPr>
          <w:rFonts w:ascii="American Typewriter" w:hAnsi="American Typewriter"/>
          <w:lang w:val="en-US"/>
        </w:rPr>
      </w:pPr>
      <w:r>
        <w:rPr>
          <w:rFonts w:ascii="American Typewriter" w:hAnsi="American Typewriter"/>
          <w:lang w:val="en-US"/>
        </w:rPr>
        <w:t>Innate vs. learned behavio</w:t>
      </w:r>
      <w:r w:rsidR="0076564B">
        <w:rPr>
          <w:rFonts w:ascii="American Typewriter" w:hAnsi="American Typewriter"/>
          <w:lang w:val="en-US"/>
        </w:rPr>
        <w:t>rs</w:t>
      </w:r>
    </w:p>
    <w:p w14:paraId="78402145" w14:textId="6D3273A7" w:rsidR="0076564B" w:rsidRDefault="00D34F8A" w:rsidP="00D34F8A">
      <w:pPr>
        <w:pStyle w:val="ListParagraph"/>
        <w:numPr>
          <w:ilvl w:val="0"/>
          <w:numId w:val="6"/>
        </w:numPr>
        <w:rPr>
          <w:rFonts w:ascii="American Typewriter" w:hAnsi="American Typewriter"/>
          <w:lang w:val="en-US"/>
        </w:rPr>
      </w:pPr>
      <w:r>
        <w:rPr>
          <w:rFonts w:ascii="American Typewriter" w:hAnsi="American Typewriter"/>
          <w:lang w:val="en-US"/>
        </w:rPr>
        <w:t>strictly speaking, something innate will be:</w:t>
      </w:r>
    </w:p>
    <w:p w14:paraId="23AADECF" w14:textId="438BC04F" w:rsidR="00D34F8A" w:rsidRDefault="00D34F8A" w:rsidP="00D34F8A">
      <w:pPr>
        <w:pStyle w:val="ListParagraph"/>
        <w:numPr>
          <w:ilvl w:val="1"/>
          <w:numId w:val="6"/>
        </w:numPr>
        <w:rPr>
          <w:rFonts w:ascii="American Typewriter" w:hAnsi="American Typewriter"/>
          <w:lang w:val="en-US"/>
        </w:rPr>
      </w:pPr>
      <w:r>
        <w:rPr>
          <w:rFonts w:ascii="American Typewriter" w:hAnsi="American Typewriter"/>
          <w:lang w:val="en-US"/>
        </w:rPr>
        <w:t>shown in all members of a species</w:t>
      </w:r>
    </w:p>
    <w:p w14:paraId="0B23980A" w14:textId="1386FEE0" w:rsidR="00D34F8A" w:rsidRDefault="00D34F8A" w:rsidP="00D34F8A">
      <w:pPr>
        <w:pStyle w:val="ListParagraph"/>
        <w:numPr>
          <w:ilvl w:val="1"/>
          <w:numId w:val="6"/>
        </w:numPr>
        <w:rPr>
          <w:rFonts w:ascii="American Typewriter" w:hAnsi="American Typewriter"/>
          <w:lang w:val="en-US"/>
        </w:rPr>
      </w:pPr>
      <w:r>
        <w:rPr>
          <w:rFonts w:ascii="American Typewriter" w:hAnsi="American Typewriter"/>
          <w:lang w:val="en-US"/>
        </w:rPr>
        <w:t>no matter the environmental variables</w:t>
      </w:r>
    </w:p>
    <w:p w14:paraId="0FBAFCF5" w14:textId="05243AB7" w:rsidR="00D34F8A" w:rsidRDefault="00D34F8A" w:rsidP="00D34F8A">
      <w:pPr>
        <w:pStyle w:val="ListParagraph"/>
        <w:numPr>
          <w:ilvl w:val="0"/>
          <w:numId w:val="6"/>
        </w:numPr>
        <w:rPr>
          <w:rFonts w:ascii="American Typewriter" w:hAnsi="American Typewriter"/>
          <w:lang w:val="en-US"/>
        </w:rPr>
      </w:pPr>
      <w:r>
        <w:rPr>
          <w:rFonts w:ascii="American Typewriter" w:hAnsi="American Typewriter"/>
          <w:lang w:val="en-US"/>
        </w:rPr>
        <w:t>a learned behavior will be the result of various experiences</w:t>
      </w:r>
    </w:p>
    <w:p w14:paraId="59ED3F71" w14:textId="1142BE06" w:rsidR="00D34F8A" w:rsidRDefault="00D34F8A" w:rsidP="00D34F8A">
      <w:pPr>
        <w:pStyle w:val="ListParagraph"/>
        <w:numPr>
          <w:ilvl w:val="0"/>
          <w:numId w:val="6"/>
        </w:numPr>
        <w:rPr>
          <w:rFonts w:ascii="American Typewriter" w:hAnsi="American Typewriter"/>
          <w:lang w:val="en-US"/>
        </w:rPr>
      </w:pPr>
      <w:r>
        <w:rPr>
          <w:rFonts w:ascii="American Typewriter" w:hAnsi="American Typewriter"/>
          <w:lang w:val="en-US"/>
        </w:rPr>
        <w:t>but “innate” has, over time, acquired some flexibility</w:t>
      </w:r>
    </w:p>
    <w:p w14:paraId="71F64F07" w14:textId="0CFA995B" w:rsidR="00D34F8A" w:rsidRDefault="00D34F8A" w:rsidP="00D34F8A">
      <w:pPr>
        <w:pStyle w:val="ListParagraph"/>
        <w:numPr>
          <w:ilvl w:val="0"/>
          <w:numId w:val="6"/>
        </w:numPr>
        <w:rPr>
          <w:rFonts w:ascii="American Typewriter" w:hAnsi="American Typewriter"/>
          <w:lang w:val="en-US"/>
        </w:rPr>
      </w:pPr>
      <w:r>
        <w:rPr>
          <w:rFonts w:ascii="American Typewriter" w:hAnsi="American Typewriter"/>
          <w:lang w:val="en-US"/>
        </w:rPr>
        <w:t>different environments can trigger different behaviors</w:t>
      </w:r>
    </w:p>
    <w:p w14:paraId="4880B708" w14:textId="0B7A1485" w:rsidR="00D34F8A" w:rsidRDefault="00D34F8A" w:rsidP="00D34F8A">
      <w:pPr>
        <w:rPr>
          <w:rFonts w:ascii="American Typewriter" w:hAnsi="American Typewriter"/>
          <w:lang w:val="en-US"/>
        </w:rPr>
      </w:pPr>
      <w:r>
        <w:rPr>
          <w:rFonts w:ascii="American Typewriter" w:hAnsi="American Typewriter"/>
          <w:lang w:val="en-US"/>
        </w:rPr>
        <w:t>what exactly is innate?</w:t>
      </w:r>
    </w:p>
    <w:p w14:paraId="1CC9F99F" w14:textId="6F3361BA" w:rsidR="00D34F8A" w:rsidRDefault="00D34F8A" w:rsidP="00D34F8A">
      <w:pPr>
        <w:pStyle w:val="ListParagraph"/>
        <w:numPr>
          <w:ilvl w:val="0"/>
          <w:numId w:val="6"/>
        </w:numPr>
        <w:rPr>
          <w:rFonts w:ascii="American Typewriter" w:hAnsi="American Typewriter"/>
          <w:lang w:val="en-US"/>
        </w:rPr>
      </w:pPr>
      <w:r>
        <w:rPr>
          <w:rFonts w:ascii="American Typewriter" w:hAnsi="American Typewriter"/>
          <w:lang w:val="en-US"/>
        </w:rPr>
        <w:t>For behaviorists: nothing more than a general learning mechanism.</w:t>
      </w:r>
    </w:p>
    <w:p w14:paraId="374F105C" w14:textId="6EF22376" w:rsidR="00D34F8A" w:rsidRDefault="00D34F8A" w:rsidP="00D34F8A">
      <w:pPr>
        <w:pStyle w:val="ListParagraph"/>
        <w:numPr>
          <w:ilvl w:val="0"/>
          <w:numId w:val="6"/>
        </w:numPr>
        <w:rPr>
          <w:rFonts w:ascii="American Typewriter" w:hAnsi="American Typewriter"/>
          <w:lang w:val="en-US"/>
        </w:rPr>
      </w:pPr>
      <w:r>
        <w:rPr>
          <w:rFonts w:ascii="American Typewriter" w:hAnsi="American Typewriter"/>
          <w:lang w:val="en-US"/>
        </w:rPr>
        <w:t>The behaviorist account here is to close to general trial and error we can easily observe:</w:t>
      </w:r>
    </w:p>
    <w:p w14:paraId="750C2B9D" w14:textId="096677A1" w:rsidR="00D34F8A" w:rsidRDefault="00D34F8A" w:rsidP="00D34F8A">
      <w:pPr>
        <w:pStyle w:val="ListParagraph"/>
        <w:numPr>
          <w:ilvl w:val="1"/>
          <w:numId w:val="6"/>
        </w:numPr>
        <w:rPr>
          <w:rFonts w:ascii="American Typewriter" w:hAnsi="American Typewriter"/>
          <w:lang w:val="en-US"/>
        </w:rPr>
      </w:pPr>
      <w:r>
        <w:rPr>
          <w:rFonts w:ascii="American Typewriter" w:hAnsi="American Typewriter"/>
          <w:lang w:val="en-US"/>
        </w:rPr>
        <w:t>Some strategies work and lead to rewards</w:t>
      </w:r>
    </w:p>
    <w:p w14:paraId="7BDA867E" w14:textId="780B1B36" w:rsidR="00D34F8A" w:rsidRDefault="00D34F8A" w:rsidP="00D34F8A">
      <w:pPr>
        <w:pStyle w:val="ListParagraph"/>
        <w:numPr>
          <w:ilvl w:val="1"/>
          <w:numId w:val="6"/>
        </w:numPr>
        <w:rPr>
          <w:rFonts w:ascii="American Typewriter" w:hAnsi="American Typewriter"/>
          <w:lang w:val="en-US"/>
        </w:rPr>
      </w:pPr>
      <w:r>
        <w:rPr>
          <w:rFonts w:ascii="American Typewriter" w:hAnsi="American Typewriter"/>
          <w:lang w:val="en-US"/>
        </w:rPr>
        <w:lastRenderedPageBreak/>
        <w:t>Other strategies do not and lead to nothing … or forms of punishment</w:t>
      </w:r>
    </w:p>
    <w:p w14:paraId="5AF154BE" w14:textId="77777777" w:rsidR="00D34F8A" w:rsidRDefault="00D34F8A" w:rsidP="00D34F8A">
      <w:pPr>
        <w:rPr>
          <w:rFonts w:ascii="American Typewriter" w:hAnsi="American Typewriter"/>
          <w:b/>
          <w:lang w:val="en-US"/>
        </w:rPr>
      </w:pPr>
    </w:p>
    <w:p w14:paraId="5D1FDE34" w14:textId="0FADA120" w:rsidR="00D34F8A" w:rsidRPr="00D34F8A" w:rsidRDefault="00D34F8A" w:rsidP="00F528CE">
      <w:pPr>
        <w:outlineLvl w:val="0"/>
        <w:rPr>
          <w:rFonts w:ascii="American Typewriter" w:hAnsi="American Typewriter"/>
          <w:b/>
          <w:lang w:val="en-US"/>
        </w:rPr>
      </w:pPr>
      <w:r w:rsidRPr="00D34F8A">
        <w:rPr>
          <w:rFonts w:ascii="American Typewriter" w:hAnsi="American Typewriter"/>
          <w:b/>
          <w:lang w:val="en-US"/>
        </w:rPr>
        <w:t>Varieties of innateness</w:t>
      </w:r>
    </w:p>
    <w:p w14:paraId="6C1228A1" w14:textId="22F8411D" w:rsidR="00D34F8A" w:rsidRDefault="00D34F8A" w:rsidP="00D34F8A">
      <w:pPr>
        <w:pStyle w:val="ListParagraph"/>
        <w:numPr>
          <w:ilvl w:val="0"/>
          <w:numId w:val="6"/>
        </w:numPr>
        <w:rPr>
          <w:rFonts w:ascii="American Typewriter" w:hAnsi="American Typewriter"/>
          <w:lang w:val="en-US"/>
        </w:rPr>
      </w:pPr>
      <w:r>
        <w:rPr>
          <w:rFonts w:ascii="American Typewriter" w:hAnsi="American Typewriter"/>
          <w:lang w:val="en-US"/>
        </w:rPr>
        <w:t>Inborn responses. From feeding to reflexes and tropisms</w:t>
      </w:r>
    </w:p>
    <w:p w14:paraId="0C75EC55" w14:textId="7FE452DC" w:rsidR="00D34F8A" w:rsidRDefault="00D34F8A" w:rsidP="00D34F8A">
      <w:pPr>
        <w:pStyle w:val="ListParagraph"/>
        <w:numPr>
          <w:ilvl w:val="0"/>
          <w:numId w:val="6"/>
        </w:numPr>
        <w:rPr>
          <w:rFonts w:ascii="American Typewriter" w:hAnsi="American Typewriter"/>
          <w:lang w:val="en-US"/>
        </w:rPr>
      </w:pPr>
      <w:r>
        <w:rPr>
          <w:rFonts w:ascii="American Typewriter" w:hAnsi="American Typewriter"/>
          <w:lang w:val="en-US"/>
        </w:rPr>
        <w:t xml:space="preserve">Fixed action patterns: more complex behaviors but somewhat </w:t>
      </w:r>
    </w:p>
    <w:p w14:paraId="2D49B653" w14:textId="5B72823D" w:rsidR="00D34F8A" w:rsidRDefault="00D34F8A" w:rsidP="00D34F8A">
      <w:pPr>
        <w:pStyle w:val="ListParagraph"/>
        <w:numPr>
          <w:ilvl w:val="0"/>
          <w:numId w:val="6"/>
        </w:numPr>
        <w:rPr>
          <w:rFonts w:ascii="American Typewriter" w:hAnsi="American Typewriter"/>
          <w:lang w:val="en-US"/>
        </w:rPr>
      </w:pPr>
      <w:r>
        <w:rPr>
          <w:rFonts w:ascii="American Typewriter" w:hAnsi="American Typewriter"/>
          <w:lang w:val="en-US"/>
        </w:rPr>
        <w:t>Robotic’, not flexible at all.</w:t>
      </w:r>
    </w:p>
    <w:p w14:paraId="094C9EBE" w14:textId="77777777" w:rsidR="00D34F8A" w:rsidRDefault="00D34F8A" w:rsidP="00FA0CC2">
      <w:pPr>
        <w:rPr>
          <w:rFonts w:ascii="American Typewriter" w:hAnsi="American Typewriter"/>
          <w:lang w:val="en-US"/>
        </w:rPr>
      </w:pPr>
    </w:p>
    <w:p w14:paraId="52849D00" w14:textId="6E923253" w:rsidR="00FA0CC2" w:rsidRDefault="00FA0CC2" w:rsidP="00F528CE">
      <w:pPr>
        <w:outlineLvl w:val="0"/>
        <w:rPr>
          <w:rFonts w:ascii="American Typewriter" w:hAnsi="American Typewriter"/>
          <w:lang w:val="en-US"/>
        </w:rPr>
      </w:pPr>
      <w:r>
        <w:rPr>
          <w:rFonts w:ascii="American Typewriter" w:hAnsi="American Typewriter"/>
          <w:lang w:val="en-US"/>
        </w:rPr>
        <w:t xml:space="preserve">Innateness in experiments </w:t>
      </w:r>
    </w:p>
    <w:p w14:paraId="0030E372" w14:textId="4F33E738" w:rsidR="00FA0CC2" w:rsidRDefault="00FA0CC2" w:rsidP="00FA0CC2">
      <w:pPr>
        <w:pStyle w:val="ListParagraph"/>
        <w:numPr>
          <w:ilvl w:val="0"/>
          <w:numId w:val="6"/>
        </w:numPr>
        <w:rPr>
          <w:rFonts w:ascii="American Typewriter" w:hAnsi="American Typewriter"/>
          <w:lang w:val="en-US"/>
        </w:rPr>
      </w:pPr>
      <w:r>
        <w:rPr>
          <w:rFonts w:ascii="American Typewriter" w:hAnsi="American Typewriter"/>
          <w:lang w:val="en-US"/>
        </w:rPr>
        <w:t>Deprivation studies.</w:t>
      </w:r>
    </w:p>
    <w:p w14:paraId="4885C719" w14:textId="618A5A9B" w:rsidR="00FA0CC2" w:rsidRDefault="00FA0CC2" w:rsidP="00FA0CC2">
      <w:pPr>
        <w:pStyle w:val="ListParagraph"/>
        <w:numPr>
          <w:ilvl w:val="0"/>
          <w:numId w:val="6"/>
        </w:numPr>
        <w:rPr>
          <w:rFonts w:ascii="American Typewriter" w:hAnsi="American Typewriter"/>
          <w:lang w:val="en-US"/>
        </w:rPr>
      </w:pPr>
      <w:proofErr w:type="spellStart"/>
      <w:r>
        <w:rPr>
          <w:rFonts w:ascii="American Typewriter" w:hAnsi="American Typewriter"/>
          <w:lang w:val="en-US"/>
        </w:rPr>
        <w:t>Kuo</w:t>
      </w:r>
      <w:proofErr w:type="spellEnd"/>
      <w:r>
        <w:rPr>
          <w:rFonts w:ascii="American Typewriter" w:hAnsi="American Typewriter"/>
          <w:lang w:val="en-US"/>
        </w:rPr>
        <w:t xml:space="preserve"> and cats: along with a rat; alone; with other cats</w:t>
      </w:r>
    </w:p>
    <w:p w14:paraId="13C2C660" w14:textId="1BB3E3D5" w:rsidR="00FA0CC2" w:rsidRDefault="00FA0CC2" w:rsidP="00FA0CC2">
      <w:pPr>
        <w:pStyle w:val="ListParagraph"/>
        <w:numPr>
          <w:ilvl w:val="0"/>
          <w:numId w:val="6"/>
        </w:numPr>
        <w:rPr>
          <w:rFonts w:ascii="American Typewriter" w:hAnsi="American Typewriter"/>
          <w:lang w:val="en-US"/>
        </w:rPr>
      </w:pPr>
      <w:r>
        <w:rPr>
          <w:rFonts w:ascii="American Typewriter" w:hAnsi="American Typewriter"/>
          <w:lang w:val="en-US"/>
        </w:rPr>
        <w:t xml:space="preserve">Imprinting. </w:t>
      </w:r>
    </w:p>
    <w:p w14:paraId="5F3816E7" w14:textId="1FC6AD85" w:rsidR="00FA0CC2" w:rsidRDefault="00FA0CC2" w:rsidP="00FA0CC2">
      <w:pPr>
        <w:pStyle w:val="ListParagraph"/>
        <w:numPr>
          <w:ilvl w:val="0"/>
          <w:numId w:val="6"/>
        </w:numPr>
        <w:rPr>
          <w:rFonts w:ascii="American Typewriter" w:hAnsi="American Typewriter"/>
          <w:lang w:val="en-US"/>
        </w:rPr>
      </w:pPr>
      <w:r>
        <w:rPr>
          <w:rFonts w:ascii="American Typewriter" w:hAnsi="American Typewriter"/>
          <w:lang w:val="en-US"/>
        </w:rPr>
        <w:t>There seems to be a critical or sensitive period for this.</w:t>
      </w:r>
    </w:p>
    <w:p w14:paraId="7B950AA7" w14:textId="22413205" w:rsidR="00FA0CC2" w:rsidRDefault="00FA0CC2" w:rsidP="00FA0CC2">
      <w:pPr>
        <w:pStyle w:val="ListParagraph"/>
        <w:numPr>
          <w:ilvl w:val="0"/>
          <w:numId w:val="6"/>
        </w:numPr>
        <w:rPr>
          <w:rFonts w:ascii="American Typewriter" w:hAnsi="American Typewriter"/>
          <w:lang w:val="en-US"/>
        </w:rPr>
      </w:pPr>
      <w:r>
        <w:rPr>
          <w:rFonts w:ascii="American Typewriter" w:hAnsi="American Typewriter"/>
          <w:lang w:val="en-US"/>
        </w:rPr>
        <w:t>Association experiments.</w:t>
      </w:r>
    </w:p>
    <w:p w14:paraId="11165ED8" w14:textId="77777777" w:rsidR="00FA0CC2" w:rsidRDefault="00FA0CC2" w:rsidP="00FA0CC2">
      <w:pPr>
        <w:rPr>
          <w:rFonts w:ascii="American Typewriter" w:hAnsi="American Typewriter"/>
          <w:lang w:val="en-US"/>
        </w:rPr>
      </w:pPr>
    </w:p>
    <w:p w14:paraId="23726082" w14:textId="2303796F" w:rsidR="00FA0CC2" w:rsidRPr="004A2836" w:rsidRDefault="00FA0CC2" w:rsidP="00F528CE">
      <w:pPr>
        <w:outlineLvl w:val="0"/>
        <w:rPr>
          <w:rFonts w:ascii="American Typewriter" w:hAnsi="American Typewriter"/>
          <w:b/>
          <w:lang w:val="en-US"/>
        </w:rPr>
      </w:pPr>
      <w:r w:rsidRPr="004A2836">
        <w:rPr>
          <w:rFonts w:ascii="American Typewriter" w:hAnsi="American Typewriter"/>
          <w:b/>
          <w:lang w:val="en-US"/>
        </w:rPr>
        <w:t>Language</w:t>
      </w:r>
    </w:p>
    <w:p w14:paraId="75ED131F" w14:textId="7DC47FA9" w:rsidR="00FA0CC2" w:rsidRDefault="00FA0CC2" w:rsidP="00FA0CC2">
      <w:pPr>
        <w:pStyle w:val="ListParagraph"/>
        <w:numPr>
          <w:ilvl w:val="0"/>
          <w:numId w:val="6"/>
        </w:numPr>
        <w:rPr>
          <w:rFonts w:ascii="American Typewriter" w:hAnsi="American Typewriter"/>
          <w:lang w:val="en-US"/>
        </w:rPr>
      </w:pPr>
      <w:r>
        <w:rPr>
          <w:rFonts w:ascii="American Typewriter" w:hAnsi="American Typewriter"/>
          <w:lang w:val="en-US"/>
        </w:rPr>
        <w:t>Although linguistic behavior is universal, there is some variability. In the end, it is always quite complex.</w:t>
      </w:r>
    </w:p>
    <w:p w14:paraId="2B59D38C" w14:textId="27FF9045" w:rsidR="00FA0CC2" w:rsidRPr="004A2836" w:rsidRDefault="004A2836" w:rsidP="00F528CE">
      <w:pPr>
        <w:outlineLvl w:val="0"/>
        <w:rPr>
          <w:rFonts w:ascii="American Typewriter" w:hAnsi="American Typewriter"/>
          <w:b/>
          <w:lang w:val="en-US"/>
        </w:rPr>
      </w:pPr>
      <w:r w:rsidRPr="004A2836">
        <w:rPr>
          <w:rFonts w:ascii="American Typewriter" w:hAnsi="American Typewriter"/>
          <w:b/>
          <w:lang w:val="en-US"/>
        </w:rPr>
        <w:t>Learning Language</w:t>
      </w:r>
    </w:p>
    <w:p w14:paraId="77D7AC72" w14:textId="7C9E793B" w:rsidR="004A2836" w:rsidRDefault="004A2836" w:rsidP="004A2836">
      <w:pPr>
        <w:pStyle w:val="ListParagraph"/>
        <w:numPr>
          <w:ilvl w:val="0"/>
          <w:numId w:val="6"/>
        </w:numPr>
        <w:rPr>
          <w:rFonts w:ascii="American Typewriter" w:hAnsi="American Typewriter"/>
          <w:lang w:val="en-US"/>
        </w:rPr>
      </w:pPr>
      <w:r>
        <w:rPr>
          <w:rFonts w:ascii="American Typewriter" w:hAnsi="American Typewriter"/>
          <w:lang w:val="en-US"/>
        </w:rPr>
        <w:t>Learning language is incredibly complex.</w:t>
      </w:r>
    </w:p>
    <w:p w14:paraId="08CD6BC8" w14:textId="116F218B" w:rsidR="004A2836" w:rsidRDefault="004A2836" w:rsidP="004A2836">
      <w:pPr>
        <w:pStyle w:val="ListParagraph"/>
        <w:numPr>
          <w:ilvl w:val="1"/>
          <w:numId w:val="6"/>
        </w:numPr>
        <w:rPr>
          <w:rFonts w:ascii="American Typewriter" w:hAnsi="American Typewriter"/>
          <w:lang w:val="en-US"/>
        </w:rPr>
      </w:pPr>
      <w:r>
        <w:rPr>
          <w:rFonts w:ascii="American Typewriter" w:hAnsi="American Typewriter"/>
          <w:lang w:val="en-US"/>
        </w:rPr>
        <w:t>But there is a lot of variability.</w:t>
      </w:r>
    </w:p>
    <w:p w14:paraId="6ED58C2A" w14:textId="1ED80B04" w:rsidR="004A2836" w:rsidRDefault="004A2836" w:rsidP="004A2836">
      <w:pPr>
        <w:pStyle w:val="ListParagraph"/>
        <w:numPr>
          <w:ilvl w:val="0"/>
          <w:numId w:val="6"/>
        </w:numPr>
        <w:rPr>
          <w:rFonts w:ascii="American Typewriter" w:hAnsi="American Typewriter"/>
          <w:lang w:val="en-US"/>
        </w:rPr>
      </w:pPr>
      <w:r>
        <w:rPr>
          <w:rFonts w:ascii="American Typewriter" w:hAnsi="American Typewriter"/>
          <w:lang w:val="en-US"/>
        </w:rPr>
        <w:t>Skinner thought that through the behaviorist approach, he could explain how we acquire language in verbal behavior</w:t>
      </w:r>
    </w:p>
    <w:p w14:paraId="3AEE1625" w14:textId="277ADD65" w:rsidR="004A2836" w:rsidRDefault="004A2836" w:rsidP="004A2836">
      <w:pPr>
        <w:pStyle w:val="ListParagraph"/>
        <w:numPr>
          <w:ilvl w:val="0"/>
          <w:numId w:val="6"/>
        </w:numPr>
        <w:rPr>
          <w:rFonts w:ascii="American Typewriter" w:hAnsi="American Typewriter"/>
          <w:lang w:val="en-US"/>
        </w:rPr>
      </w:pPr>
      <w:r>
        <w:rPr>
          <w:rFonts w:ascii="American Typewriter" w:hAnsi="American Typewriter"/>
          <w:lang w:val="en-US"/>
        </w:rPr>
        <w:t>Is it really possible that we learn all the rules for language?</w:t>
      </w:r>
    </w:p>
    <w:p w14:paraId="4D21DF28" w14:textId="7308C81C" w:rsidR="004A2836" w:rsidRDefault="004A2836" w:rsidP="004A2836">
      <w:pPr>
        <w:pStyle w:val="ListParagraph"/>
        <w:numPr>
          <w:ilvl w:val="1"/>
          <w:numId w:val="6"/>
        </w:numPr>
        <w:rPr>
          <w:rFonts w:ascii="American Typewriter" w:hAnsi="American Typewriter"/>
          <w:lang w:val="en-US"/>
        </w:rPr>
      </w:pPr>
      <w:r>
        <w:rPr>
          <w:rFonts w:ascii="American Typewriter" w:hAnsi="American Typewriter"/>
          <w:lang w:val="en-US"/>
        </w:rPr>
        <w:t>We certainly have a predisposition to learn language, but we seemingly know more than we see/hear, even if we take into account rewards/punishment</w:t>
      </w:r>
    </w:p>
    <w:p w14:paraId="7FAEE15E" w14:textId="08B3F3A0" w:rsidR="004A2836" w:rsidRDefault="004A2836" w:rsidP="00F528CE">
      <w:pPr>
        <w:outlineLvl w:val="0"/>
        <w:rPr>
          <w:rFonts w:ascii="American Typewriter" w:hAnsi="American Typewriter"/>
          <w:lang w:val="en-US"/>
        </w:rPr>
      </w:pPr>
      <w:r>
        <w:rPr>
          <w:rFonts w:ascii="American Typewriter" w:hAnsi="American Typewriter"/>
          <w:lang w:val="en-US"/>
        </w:rPr>
        <w:t>LAD</w:t>
      </w:r>
    </w:p>
    <w:p w14:paraId="4F299131" w14:textId="7BF12867" w:rsidR="004A2836" w:rsidRDefault="004A2836" w:rsidP="004A2836">
      <w:pPr>
        <w:pStyle w:val="ListParagraph"/>
        <w:numPr>
          <w:ilvl w:val="0"/>
          <w:numId w:val="6"/>
        </w:numPr>
        <w:rPr>
          <w:rFonts w:ascii="American Typewriter" w:hAnsi="American Typewriter"/>
          <w:lang w:val="en-US"/>
        </w:rPr>
      </w:pPr>
      <w:r>
        <w:rPr>
          <w:rFonts w:ascii="American Typewriter" w:hAnsi="American Typewriter"/>
          <w:lang w:val="en-US"/>
        </w:rPr>
        <w:t>Language acquisition device</w:t>
      </w:r>
    </w:p>
    <w:p w14:paraId="75849FBE" w14:textId="1B332B19" w:rsidR="004A2836" w:rsidRDefault="004A2836" w:rsidP="004A2836">
      <w:pPr>
        <w:pStyle w:val="ListParagraph"/>
        <w:numPr>
          <w:ilvl w:val="0"/>
          <w:numId w:val="6"/>
        </w:numPr>
        <w:rPr>
          <w:rFonts w:ascii="American Typewriter" w:hAnsi="American Typewriter"/>
          <w:lang w:val="en-US"/>
        </w:rPr>
      </w:pPr>
      <w:r>
        <w:rPr>
          <w:rFonts w:ascii="American Typewriter" w:hAnsi="American Typewriter"/>
          <w:lang w:val="en-US"/>
        </w:rPr>
        <w:t>Claim: there is something special about the human brain that allows for language acquisition</w:t>
      </w:r>
    </w:p>
    <w:p w14:paraId="4DCF0D04" w14:textId="2063608A" w:rsidR="004A2836" w:rsidRDefault="00B77A55" w:rsidP="004A2836">
      <w:pPr>
        <w:pStyle w:val="ListParagraph"/>
        <w:numPr>
          <w:ilvl w:val="0"/>
          <w:numId w:val="6"/>
        </w:numPr>
        <w:rPr>
          <w:rFonts w:ascii="American Typewriter" w:hAnsi="American Typewriter"/>
          <w:lang w:val="en-US"/>
        </w:rPr>
      </w:pPr>
      <w:r>
        <w:rPr>
          <w:rFonts w:ascii="American Typewriter" w:hAnsi="American Typewriter"/>
          <w:lang w:val="en-US"/>
        </w:rPr>
        <w:t>“language acquisition device”, “language organ”</w:t>
      </w:r>
    </w:p>
    <w:p w14:paraId="1F7B4AD4" w14:textId="3815EC97" w:rsidR="00B77A55" w:rsidRDefault="00B77A55" w:rsidP="004A2836">
      <w:pPr>
        <w:pStyle w:val="ListParagraph"/>
        <w:numPr>
          <w:ilvl w:val="0"/>
          <w:numId w:val="6"/>
        </w:numPr>
        <w:rPr>
          <w:rFonts w:ascii="American Typewriter" w:hAnsi="American Typewriter"/>
          <w:lang w:val="en-US"/>
        </w:rPr>
      </w:pPr>
      <w:r>
        <w:rPr>
          <w:rFonts w:ascii="American Typewriter" w:hAnsi="American Typewriter"/>
          <w:lang w:val="en-US"/>
        </w:rPr>
        <w:t>we learn language through experience, yes, but given some innate knowledge of some linguistic rules.</w:t>
      </w:r>
    </w:p>
    <w:p w14:paraId="1C35BD3B" w14:textId="77777777" w:rsidR="00B77A55" w:rsidRDefault="00B77A55" w:rsidP="00B77A55">
      <w:pPr>
        <w:rPr>
          <w:rFonts w:ascii="American Typewriter" w:hAnsi="American Typewriter"/>
          <w:lang w:val="en-US"/>
        </w:rPr>
      </w:pPr>
    </w:p>
    <w:p w14:paraId="54A92E83" w14:textId="7E0A8BAF" w:rsidR="00B77A55" w:rsidRDefault="00B77A55" w:rsidP="00F528CE">
      <w:pPr>
        <w:outlineLvl w:val="0"/>
        <w:rPr>
          <w:rFonts w:ascii="American Typewriter" w:hAnsi="American Typewriter"/>
          <w:lang w:val="en-US"/>
        </w:rPr>
      </w:pPr>
      <w:r>
        <w:rPr>
          <w:rFonts w:ascii="American Typewriter" w:hAnsi="American Typewriter"/>
          <w:lang w:val="en-US"/>
        </w:rPr>
        <w:t>Skinner</w:t>
      </w:r>
    </w:p>
    <w:p w14:paraId="796A4CA0" w14:textId="61DAA991" w:rsidR="00B77A55" w:rsidRDefault="00B77A55" w:rsidP="00B77A55">
      <w:pPr>
        <w:pStyle w:val="ListParagraph"/>
        <w:numPr>
          <w:ilvl w:val="0"/>
          <w:numId w:val="6"/>
        </w:numPr>
        <w:rPr>
          <w:rFonts w:ascii="American Typewriter" w:hAnsi="American Typewriter"/>
          <w:lang w:val="en-US"/>
        </w:rPr>
      </w:pPr>
      <w:r>
        <w:rPr>
          <w:rFonts w:ascii="American Typewriter" w:hAnsi="American Typewriter"/>
          <w:lang w:val="en-US"/>
        </w:rPr>
        <w:t>for skinner, knowing a language is simply understood in terms of having the right kind of…</w:t>
      </w:r>
    </w:p>
    <w:p w14:paraId="1CA818D6" w14:textId="77777777" w:rsidR="00B77A55" w:rsidRDefault="00B77A55" w:rsidP="00B77A55">
      <w:pPr>
        <w:rPr>
          <w:rFonts w:ascii="American Typewriter" w:hAnsi="American Typewriter"/>
          <w:lang w:val="en-US"/>
        </w:rPr>
      </w:pPr>
    </w:p>
    <w:p w14:paraId="46BD38E4" w14:textId="745A035F" w:rsidR="00B77A55" w:rsidRDefault="00B77A55" w:rsidP="00F528CE">
      <w:pPr>
        <w:outlineLvl w:val="0"/>
        <w:rPr>
          <w:rFonts w:ascii="American Typewriter" w:hAnsi="American Typewriter"/>
          <w:lang w:val="en-US"/>
        </w:rPr>
      </w:pPr>
      <w:r>
        <w:rPr>
          <w:rFonts w:ascii="American Typewriter" w:hAnsi="American Typewriter"/>
          <w:lang w:val="en-US"/>
        </w:rPr>
        <w:t>Chomsky against Skinner</w:t>
      </w:r>
    </w:p>
    <w:p w14:paraId="3DDA2213" w14:textId="20D43C65" w:rsidR="00B77A55" w:rsidRDefault="00B77A55" w:rsidP="00B77A55">
      <w:pPr>
        <w:pStyle w:val="ListParagraph"/>
        <w:numPr>
          <w:ilvl w:val="0"/>
          <w:numId w:val="6"/>
        </w:numPr>
        <w:rPr>
          <w:rFonts w:ascii="American Typewriter" w:hAnsi="American Typewriter"/>
          <w:lang w:val="en-US"/>
        </w:rPr>
      </w:pPr>
      <w:r>
        <w:rPr>
          <w:rFonts w:ascii="American Typewriter" w:hAnsi="American Typewriter"/>
          <w:lang w:val="en-US"/>
        </w:rPr>
        <w:t xml:space="preserve">but </w:t>
      </w:r>
      <w:proofErr w:type="spellStart"/>
      <w:r>
        <w:rPr>
          <w:rFonts w:ascii="American Typewriter" w:hAnsi="American Typewriter"/>
          <w:lang w:val="en-US"/>
        </w:rPr>
        <w:t>chomsky’s</w:t>
      </w:r>
      <w:proofErr w:type="spellEnd"/>
      <w:r>
        <w:rPr>
          <w:rFonts w:ascii="American Typewriter" w:hAnsi="American Typewriter"/>
          <w:lang w:val="en-US"/>
        </w:rPr>
        <w:t xml:space="preserve"> point is more radical</w:t>
      </w:r>
    </w:p>
    <w:p w14:paraId="3E716FA1" w14:textId="551ECC89" w:rsidR="00B77A55" w:rsidRDefault="00B77A55" w:rsidP="00B77A55">
      <w:pPr>
        <w:pStyle w:val="ListParagraph"/>
        <w:numPr>
          <w:ilvl w:val="0"/>
          <w:numId w:val="6"/>
        </w:numPr>
        <w:rPr>
          <w:rFonts w:ascii="American Typewriter" w:hAnsi="American Typewriter"/>
          <w:lang w:val="en-US"/>
        </w:rPr>
      </w:pPr>
      <w:r>
        <w:rPr>
          <w:rFonts w:ascii="American Typewriter" w:hAnsi="American Typewriter"/>
          <w:lang w:val="en-US"/>
        </w:rPr>
        <w:t xml:space="preserve">even in principle we could not learn language through patterns of conditioning </w:t>
      </w:r>
    </w:p>
    <w:p w14:paraId="091DBE6B" w14:textId="77777777" w:rsidR="00B77A55" w:rsidRDefault="00B77A55" w:rsidP="00E77579">
      <w:pPr>
        <w:rPr>
          <w:rFonts w:ascii="American Typewriter" w:hAnsi="American Typewriter"/>
          <w:lang w:val="en-US"/>
        </w:rPr>
      </w:pPr>
    </w:p>
    <w:p w14:paraId="6FF4408A" w14:textId="67960199" w:rsidR="00E77579" w:rsidRDefault="00A03A35" w:rsidP="00F528CE">
      <w:pPr>
        <w:outlineLvl w:val="0"/>
        <w:rPr>
          <w:rFonts w:ascii="American Typewriter" w:hAnsi="American Typewriter"/>
          <w:lang w:val="en-US"/>
        </w:rPr>
      </w:pPr>
      <w:r>
        <w:rPr>
          <w:rFonts w:ascii="American Typewriter" w:hAnsi="American Typewriter"/>
          <w:lang w:val="en-US"/>
        </w:rPr>
        <w:t>Q</w:t>
      </w:r>
      <w:r w:rsidR="00E77579">
        <w:rPr>
          <w:rFonts w:ascii="American Typewriter" w:hAnsi="American Typewriter"/>
          <w:lang w:val="en-US"/>
        </w:rPr>
        <w:t>uick overview of Chomsky’s account</w:t>
      </w:r>
    </w:p>
    <w:p w14:paraId="01C5A90B" w14:textId="5479EBE3" w:rsidR="00E77579" w:rsidRDefault="00E77579" w:rsidP="00E77579">
      <w:pPr>
        <w:pStyle w:val="ListParagraph"/>
        <w:numPr>
          <w:ilvl w:val="0"/>
          <w:numId w:val="6"/>
        </w:numPr>
        <w:rPr>
          <w:rFonts w:ascii="American Typewriter" w:hAnsi="American Typewriter"/>
          <w:lang w:val="en-US"/>
        </w:rPr>
      </w:pPr>
      <w:r>
        <w:rPr>
          <w:rFonts w:ascii="American Typewriter" w:hAnsi="American Typewriter"/>
          <w:lang w:val="en-US"/>
        </w:rPr>
        <w:lastRenderedPageBreak/>
        <w:t>when learning a language, we learn to set the right parameters in a universal grammar (UG)</w:t>
      </w:r>
    </w:p>
    <w:p w14:paraId="388B5648" w14:textId="19EFDAA9" w:rsidR="00E77579" w:rsidRDefault="00E77579" w:rsidP="00E77579">
      <w:pPr>
        <w:pStyle w:val="ListParagraph"/>
        <w:numPr>
          <w:ilvl w:val="0"/>
          <w:numId w:val="6"/>
        </w:numPr>
        <w:rPr>
          <w:rFonts w:ascii="American Typewriter" w:hAnsi="American Typewriter"/>
          <w:lang w:val="en-US"/>
        </w:rPr>
      </w:pPr>
      <w:r>
        <w:rPr>
          <w:rFonts w:ascii="American Typewriter" w:hAnsi="American Typewriter"/>
          <w:lang w:val="en-US"/>
        </w:rPr>
        <w:t>this is not done through conditioning nor hypothesis testing.</w:t>
      </w:r>
    </w:p>
    <w:p w14:paraId="65313A6F" w14:textId="750405A1" w:rsidR="00E77579" w:rsidRDefault="00A03A35" w:rsidP="00A03A35">
      <w:pPr>
        <w:pStyle w:val="ListParagraph"/>
        <w:numPr>
          <w:ilvl w:val="0"/>
          <w:numId w:val="6"/>
        </w:numPr>
        <w:rPr>
          <w:rFonts w:ascii="American Typewriter" w:hAnsi="American Typewriter"/>
          <w:lang w:val="en-US"/>
        </w:rPr>
      </w:pPr>
      <w:r>
        <w:rPr>
          <w:rFonts w:ascii="American Typewriter" w:hAnsi="American Typewriter"/>
          <w:lang w:val="en-US"/>
        </w:rPr>
        <w:t>The data set is small and not systematic</w:t>
      </w:r>
    </w:p>
    <w:p w14:paraId="4E7837DD" w14:textId="564667B9" w:rsidR="00A03A35" w:rsidRDefault="00A03A35" w:rsidP="00A03A35">
      <w:pPr>
        <w:pStyle w:val="ListParagraph"/>
        <w:numPr>
          <w:ilvl w:val="0"/>
          <w:numId w:val="6"/>
        </w:numPr>
        <w:rPr>
          <w:rFonts w:ascii="American Typewriter" w:hAnsi="American Typewriter"/>
          <w:lang w:val="en-US"/>
        </w:rPr>
      </w:pPr>
      <w:r>
        <w:rPr>
          <w:rFonts w:ascii="American Typewriter" w:hAnsi="American Typewriter"/>
          <w:lang w:val="en-US"/>
        </w:rPr>
        <w:t>There is not a lot of imitation</w:t>
      </w:r>
    </w:p>
    <w:p w14:paraId="20FFA4FD" w14:textId="0341B5FE" w:rsidR="00A03A35" w:rsidRDefault="00A03A35" w:rsidP="00F528CE">
      <w:pPr>
        <w:outlineLvl w:val="0"/>
        <w:rPr>
          <w:rFonts w:ascii="American Typewriter" w:hAnsi="American Typewriter"/>
          <w:lang w:val="en-US"/>
        </w:rPr>
      </w:pPr>
      <w:r>
        <w:rPr>
          <w:rFonts w:ascii="American Typewriter" w:hAnsi="American Typewriter"/>
          <w:lang w:val="en-US"/>
        </w:rPr>
        <w:t>Language is Innate</w:t>
      </w:r>
    </w:p>
    <w:p w14:paraId="0A694326" w14:textId="489A843B" w:rsidR="00A03A35" w:rsidRDefault="00A03A35" w:rsidP="00A03A35">
      <w:pPr>
        <w:pStyle w:val="ListParagraph"/>
        <w:numPr>
          <w:ilvl w:val="0"/>
          <w:numId w:val="6"/>
        </w:numPr>
        <w:rPr>
          <w:rFonts w:ascii="American Typewriter" w:hAnsi="American Typewriter"/>
          <w:lang w:val="en-US"/>
        </w:rPr>
      </w:pPr>
      <w:r>
        <w:rPr>
          <w:rFonts w:ascii="American Typewriter" w:hAnsi="American Typewriter"/>
          <w:lang w:val="en-US"/>
        </w:rPr>
        <w:t>We have to understand innateness here in the context of UG and of the poverty of the stimulus argument</w:t>
      </w:r>
    </w:p>
    <w:p w14:paraId="3F08BEDA" w14:textId="1050CA44" w:rsidR="00A03A35" w:rsidRDefault="00A03A35" w:rsidP="00A03A35">
      <w:pPr>
        <w:pStyle w:val="ListParagraph"/>
        <w:numPr>
          <w:ilvl w:val="0"/>
          <w:numId w:val="6"/>
        </w:numPr>
        <w:rPr>
          <w:rFonts w:ascii="American Typewriter" w:hAnsi="American Typewriter"/>
          <w:lang w:val="en-US"/>
        </w:rPr>
      </w:pPr>
      <w:r>
        <w:rPr>
          <w:rFonts w:ascii="American Typewriter" w:hAnsi="American Typewriter"/>
          <w:lang w:val="en-US"/>
        </w:rPr>
        <w:t>All human languages work under the rules of UG</w:t>
      </w:r>
    </w:p>
    <w:p w14:paraId="56D6FA65" w14:textId="25DDD6C6" w:rsidR="00A03A35" w:rsidRDefault="004E7357" w:rsidP="004E7357">
      <w:pPr>
        <w:pStyle w:val="ListParagraph"/>
        <w:numPr>
          <w:ilvl w:val="0"/>
          <w:numId w:val="6"/>
        </w:numPr>
        <w:rPr>
          <w:rFonts w:ascii="American Typewriter" w:hAnsi="American Typewriter"/>
          <w:lang w:val="en-US"/>
        </w:rPr>
      </w:pPr>
      <w:r>
        <w:rPr>
          <w:rFonts w:ascii="American Typewriter" w:hAnsi="American Typewriter"/>
          <w:lang w:val="en-US"/>
        </w:rPr>
        <w:t>Easy to learn. No formal teaching.</w:t>
      </w:r>
    </w:p>
    <w:p w14:paraId="06EBF9E1" w14:textId="77777777" w:rsidR="004E7357" w:rsidRDefault="004E7357" w:rsidP="004E7357">
      <w:pPr>
        <w:rPr>
          <w:rFonts w:ascii="American Typewriter" w:hAnsi="American Typewriter"/>
          <w:lang w:val="en-US"/>
        </w:rPr>
      </w:pPr>
    </w:p>
    <w:p w14:paraId="2947C035" w14:textId="0EBF7981" w:rsidR="00F53A20" w:rsidRDefault="00F53A20" w:rsidP="00F528CE">
      <w:pPr>
        <w:outlineLvl w:val="0"/>
        <w:rPr>
          <w:rFonts w:ascii="American Typewriter" w:hAnsi="American Typewriter"/>
          <w:lang w:val="en-US"/>
        </w:rPr>
      </w:pPr>
      <w:r>
        <w:rPr>
          <w:rFonts w:ascii="American Typewriter" w:hAnsi="American Typewriter"/>
          <w:lang w:val="en-US"/>
        </w:rPr>
        <w:t>Worries</w:t>
      </w:r>
    </w:p>
    <w:p w14:paraId="40A57BBC" w14:textId="788D5F8E" w:rsidR="00F53A20" w:rsidRDefault="00F53A20" w:rsidP="00F53A20">
      <w:pPr>
        <w:pStyle w:val="ListParagraph"/>
        <w:numPr>
          <w:ilvl w:val="0"/>
          <w:numId w:val="6"/>
        </w:numPr>
        <w:rPr>
          <w:rFonts w:ascii="American Typewriter" w:hAnsi="American Typewriter"/>
          <w:lang w:val="en-US"/>
        </w:rPr>
      </w:pPr>
      <w:r>
        <w:rPr>
          <w:rFonts w:ascii="American Typewriter" w:hAnsi="American Typewriter"/>
          <w:lang w:val="en-US"/>
        </w:rPr>
        <w:t>Do we know the rules of (any) language?</w:t>
      </w:r>
    </w:p>
    <w:p w14:paraId="3052EE51" w14:textId="1770EE83" w:rsidR="00F53A20" w:rsidRDefault="00F53A20" w:rsidP="00F53A20">
      <w:pPr>
        <w:pStyle w:val="ListParagraph"/>
        <w:numPr>
          <w:ilvl w:val="0"/>
          <w:numId w:val="6"/>
        </w:numPr>
        <w:rPr>
          <w:rFonts w:ascii="American Typewriter" w:hAnsi="American Typewriter"/>
          <w:lang w:val="en-US"/>
        </w:rPr>
      </w:pPr>
      <w:r>
        <w:rPr>
          <w:rFonts w:ascii="American Typewriter" w:hAnsi="American Typewriter"/>
          <w:lang w:val="en-US"/>
        </w:rPr>
        <w:t>We have no clear picture of UG as of now.</w:t>
      </w:r>
    </w:p>
    <w:p w14:paraId="7EB8ED34" w14:textId="64F8A20B" w:rsidR="00F53A20" w:rsidRDefault="00F53A20" w:rsidP="00F53A20">
      <w:pPr>
        <w:pStyle w:val="ListParagraph"/>
        <w:numPr>
          <w:ilvl w:val="0"/>
          <w:numId w:val="6"/>
        </w:numPr>
        <w:rPr>
          <w:rFonts w:ascii="American Typewriter" w:hAnsi="American Typewriter"/>
          <w:lang w:val="en-US"/>
        </w:rPr>
      </w:pPr>
      <w:r>
        <w:rPr>
          <w:rFonts w:ascii="American Typewriter" w:hAnsi="American Typewriter"/>
          <w:lang w:val="en-US"/>
        </w:rPr>
        <w:t>What kind of knowledge is UG?</w:t>
      </w:r>
    </w:p>
    <w:p w14:paraId="13815DD0" w14:textId="13CDF5C1" w:rsidR="00F53A20" w:rsidRDefault="00F53A20" w:rsidP="00F53A20">
      <w:pPr>
        <w:pStyle w:val="ListParagraph"/>
        <w:numPr>
          <w:ilvl w:val="0"/>
          <w:numId w:val="6"/>
        </w:numPr>
        <w:rPr>
          <w:rFonts w:ascii="American Typewriter" w:hAnsi="American Typewriter"/>
          <w:lang w:val="en-US"/>
        </w:rPr>
      </w:pPr>
      <w:r>
        <w:rPr>
          <w:rFonts w:ascii="American Typewriter" w:hAnsi="American Typewriter"/>
          <w:lang w:val="en-US"/>
        </w:rPr>
        <w:t>Where is meaning?</w:t>
      </w:r>
    </w:p>
    <w:p w14:paraId="7EEE3757" w14:textId="7389023F" w:rsidR="00F53A20" w:rsidRDefault="00F53A20" w:rsidP="00F53A20">
      <w:pPr>
        <w:pStyle w:val="ListParagraph"/>
        <w:numPr>
          <w:ilvl w:val="1"/>
          <w:numId w:val="6"/>
        </w:numPr>
        <w:rPr>
          <w:rFonts w:ascii="American Typewriter" w:hAnsi="American Typewriter"/>
          <w:lang w:val="en-US"/>
        </w:rPr>
      </w:pPr>
      <w:r>
        <w:rPr>
          <w:rFonts w:ascii="American Typewriter" w:hAnsi="American Typewriter"/>
          <w:lang w:val="en-US"/>
        </w:rPr>
        <w:t>Are there alternative explanations to UG and poverty of the stimulus?</w:t>
      </w:r>
    </w:p>
    <w:p w14:paraId="5C5CE9FA" w14:textId="53220726" w:rsidR="00F53A20" w:rsidRDefault="00F53A20" w:rsidP="00F53A20">
      <w:pPr>
        <w:pStyle w:val="ListParagraph"/>
        <w:numPr>
          <w:ilvl w:val="1"/>
          <w:numId w:val="6"/>
        </w:numPr>
        <w:rPr>
          <w:rFonts w:ascii="American Typewriter" w:hAnsi="American Typewriter"/>
          <w:lang w:val="en-US"/>
        </w:rPr>
      </w:pPr>
      <w:r>
        <w:rPr>
          <w:rFonts w:ascii="American Typewriter" w:hAnsi="American Typewriter"/>
          <w:lang w:val="en-US"/>
        </w:rPr>
        <w:t>Similar environments are not taken into account in UG.</w:t>
      </w:r>
    </w:p>
    <w:p w14:paraId="25B60672" w14:textId="56C3ACC8" w:rsidR="00F53A20" w:rsidRDefault="00F53A20" w:rsidP="00F53A20">
      <w:pPr>
        <w:pStyle w:val="ListParagraph"/>
        <w:numPr>
          <w:ilvl w:val="0"/>
          <w:numId w:val="6"/>
        </w:numPr>
        <w:rPr>
          <w:rFonts w:ascii="American Typewriter" w:hAnsi="American Typewriter"/>
          <w:lang w:val="en-US"/>
        </w:rPr>
      </w:pPr>
      <w:r>
        <w:rPr>
          <w:rFonts w:ascii="American Typewriter" w:hAnsi="American Typewriter"/>
          <w:lang w:val="en-US"/>
        </w:rPr>
        <w:t>In addition to complex inference rules.</w:t>
      </w:r>
    </w:p>
    <w:p w14:paraId="2D8F3EEA" w14:textId="77777777" w:rsidR="00A51CB4" w:rsidRDefault="00A51CB4" w:rsidP="00A51CB4">
      <w:pPr>
        <w:rPr>
          <w:rFonts w:ascii="American Typewriter" w:hAnsi="American Typewriter"/>
          <w:lang w:val="en-US"/>
        </w:rPr>
      </w:pPr>
    </w:p>
    <w:p w14:paraId="6B6D6515" w14:textId="48CA6B7E" w:rsidR="00A51CB4" w:rsidRDefault="00A51CB4" w:rsidP="00F528CE">
      <w:pPr>
        <w:outlineLvl w:val="0"/>
        <w:rPr>
          <w:rFonts w:ascii="American Typewriter" w:hAnsi="American Typewriter"/>
          <w:lang w:val="en-US"/>
        </w:rPr>
      </w:pPr>
      <w:r>
        <w:rPr>
          <w:rFonts w:ascii="American Typewriter" w:hAnsi="American Typewriter"/>
          <w:lang w:val="en-US"/>
        </w:rPr>
        <w:t>Capacity vs. performance</w:t>
      </w:r>
    </w:p>
    <w:p w14:paraId="5ECBBACE" w14:textId="7134861C" w:rsidR="00A51CB4" w:rsidRDefault="00A51CB4" w:rsidP="00A51CB4">
      <w:pPr>
        <w:pStyle w:val="ListParagraph"/>
        <w:numPr>
          <w:ilvl w:val="0"/>
          <w:numId w:val="6"/>
        </w:numPr>
        <w:rPr>
          <w:rFonts w:ascii="American Typewriter" w:hAnsi="American Typewriter"/>
          <w:lang w:val="en-US"/>
        </w:rPr>
      </w:pPr>
      <w:r>
        <w:rPr>
          <w:rFonts w:ascii="American Typewriter" w:hAnsi="American Typewriter"/>
          <w:lang w:val="en-US"/>
        </w:rPr>
        <w:t>Sometimes we “speak ungrammatically”</w:t>
      </w:r>
    </w:p>
    <w:p w14:paraId="0709CB40" w14:textId="5099924E" w:rsidR="00A51CB4" w:rsidRDefault="00A51CB4" w:rsidP="00A51CB4">
      <w:pPr>
        <w:pStyle w:val="ListParagraph"/>
        <w:numPr>
          <w:ilvl w:val="0"/>
          <w:numId w:val="6"/>
        </w:numPr>
        <w:rPr>
          <w:rFonts w:ascii="American Typewriter" w:hAnsi="American Typewriter"/>
          <w:lang w:val="en-US"/>
        </w:rPr>
      </w:pPr>
      <w:r>
        <w:rPr>
          <w:rFonts w:ascii="American Typewriter" w:hAnsi="American Typewriter"/>
          <w:lang w:val="en-US"/>
        </w:rPr>
        <w:t>Languages change. So does grammar.</w:t>
      </w:r>
    </w:p>
    <w:p w14:paraId="47603337" w14:textId="699B0BAE" w:rsidR="00A51CB4" w:rsidRDefault="00A51CB4" w:rsidP="00A51CB4">
      <w:pPr>
        <w:pStyle w:val="ListParagraph"/>
        <w:numPr>
          <w:ilvl w:val="0"/>
          <w:numId w:val="6"/>
        </w:numPr>
        <w:rPr>
          <w:rFonts w:ascii="American Typewriter" w:hAnsi="American Typewriter"/>
          <w:lang w:val="en-US"/>
        </w:rPr>
      </w:pPr>
      <w:r>
        <w:rPr>
          <w:rFonts w:ascii="American Typewriter" w:hAnsi="American Typewriter"/>
          <w:lang w:val="en-US"/>
        </w:rPr>
        <w:t>There are many dialects of a given language, not all of which are “official”.</w:t>
      </w:r>
    </w:p>
    <w:p w14:paraId="03E0FEC9" w14:textId="77777777" w:rsidR="00A51CB4" w:rsidRDefault="00A51CB4" w:rsidP="00A51CB4">
      <w:pPr>
        <w:rPr>
          <w:rFonts w:ascii="American Typewriter" w:hAnsi="American Typewriter"/>
          <w:lang w:val="en-US"/>
        </w:rPr>
      </w:pPr>
    </w:p>
    <w:p w14:paraId="44D9A736" w14:textId="09533DAF" w:rsidR="00A51CB4" w:rsidRDefault="00A51CB4" w:rsidP="00F528CE">
      <w:pPr>
        <w:outlineLvl w:val="0"/>
        <w:rPr>
          <w:rFonts w:ascii="American Typewriter" w:hAnsi="American Typewriter"/>
          <w:lang w:val="en-US"/>
        </w:rPr>
      </w:pPr>
      <w:r>
        <w:rPr>
          <w:rFonts w:ascii="American Typewriter" w:hAnsi="American Typewriter"/>
          <w:lang w:val="en-US"/>
        </w:rPr>
        <w:t>When did language come around?</w:t>
      </w:r>
    </w:p>
    <w:p w14:paraId="2A4A8EC1" w14:textId="576B1055" w:rsidR="00A51CB4" w:rsidRDefault="00A51CB4" w:rsidP="00A51CB4">
      <w:pPr>
        <w:pStyle w:val="ListParagraph"/>
        <w:numPr>
          <w:ilvl w:val="0"/>
          <w:numId w:val="6"/>
        </w:numPr>
        <w:rPr>
          <w:rFonts w:ascii="American Typewriter" w:hAnsi="American Typewriter"/>
          <w:lang w:val="en-US"/>
        </w:rPr>
      </w:pPr>
      <w:r>
        <w:rPr>
          <w:rFonts w:ascii="American Typewriter" w:hAnsi="American Typewriter"/>
          <w:lang w:val="en-US"/>
        </w:rPr>
        <w:t xml:space="preserve">Common ancestors: chimpanzee </w:t>
      </w:r>
    </w:p>
    <w:p w14:paraId="6C3564DB" w14:textId="15B43D8A" w:rsidR="00A51CB4" w:rsidRDefault="00A51CB4" w:rsidP="00A51CB4">
      <w:pPr>
        <w:pStyle w:val="ListParagraph"/>
        <w:numPr>
          <w:ilvl w:val="1"/>
          <w:numId w:val="6"/>
        </w:numPr>
        <w:rPr>
          <w:rFonts w:ascii="American Typewriter" w:hAnsi="American Typewriter"/>
          <w:lang w:val="en-US"/>
        </w:rPr>
      </w:pPr>
      <w:r>
        <w:rPr>
          <w:rFonts w:ascii="American Typewriter" w:hAnsi="American Typewriter"/>
          <w:lang w:val="en-US"/>
        </w:rPr>
        <w:t xml:space="preserve">Couldn’t have been </w:t>
      </w:r>
      <w:proofErr w:type="spellStart"/>
      <w:r>
        <w:rPr>
          <w:rFonts w:ascii="American Typewriter" w:hAnsi="American Typewriter"/>
          <w:lang w:val="en-US"/>
        </w:rPr>
        <w:t>bc</w:t>
      </w:r>
      <w:proofErr w:type="spellEnd"/>
      <w:r>
        <w:rPr>
          <w:rFonts w:ascii="American Typewriter" w:hAnsi="American Typewriter"/>
          <w:lang w:val="en-US"/>
        </w:rPr>
        <w:t xml:space="preserve"> they don’t have a language</w:t>
      </w:r>
    </w:p>
    <w:p w14:paraId="614B02B8" w14:textId="5CCE47E8" w:rsidR="00A51CB4" w:rsidRDefault="00A51CB4" w:rsidP="00A51CB4">
      <w:pPr>
        <w:pStyle w:val="ListParagraph"/>
        <w:numPr>
          <w:ilvl w:val="0"/>
          <w:numId w:val="6"/>
        </w:numPr>
        <w:rPr>
          <w:rFonts w:ascii="American Typewriter" w:hAnsi="American Typewriter"/>
          <w:lang w:val="en-US"/>
        </w:rPr>
      </w:pPr>
      <w:r>
        <w:rPr>
          <w:rFonts w:ascii="American Typewriter" w:hAnsi="American Typewriter"/>
          <w:lang w:val="en-US"/>
        </w:rPr>
        <w:t>We are looking for the last common ancestor’s abilities.</w:t>
      </w:r>
    </w:p>
    <w:p w14:paraId="30C3A644" w14:textId="707C667F" w:rsidR="00A51CB4" w:rsidRDefault="00A51CB4" w:rsidP="00A51CB4">
      <w:pPr>
        <w:pStyle w:val="ListParagraph"/>
        <w:numPr>
          <w:ilvl w:val="0"/>
          <w:numId w:val="6"/>
        </w:numPr>
        <w:rPr>
          <w:rFonts w:ascii="American Typewriter" w:hAnsi="American Typewriter"/>
          <w:lang w:val="en-US"/>
        </w:rPr>
      </w:pPr>
      <w:r>
        <w:rPr>
          <w:rFonts w:ascii="American Typewriter" w:hAnsi="American Typewriter"/>
          <w:lang w:val="en-US"/>
        </w:rPr>
        <w:t>Looking for prerequisites for language.</w:t>
      </w:r>
    </w:p>
    <w:p w14:paraId="09D2A123" w14:textId="0D107A64" w:rsidR="00A51CB4" w:rsidRDefault="00A51CB4" w:rsidP="00A51CB4">
      <w:pPr>
        <w:pStyle w:val="ListParagraph"/>
        <w:numPr>
          <w:ilvl w:val="0"/>
          <w:numId w:val="6"/>
        </w:numPr>
        <w:rPr>
          <w:rFonts w:ascii="American Typewriter" w:hAnsi="American Typewriter"/>
          <w:lang w:val="en-US"/>
        </w:rPr>
      </w:pPr>
      <w:r>
        <w:rPr>
          <w:rFonts w:ascii="American Typewriter" w:hAnsi="American Typewriter"/>
          <w:lang w:val="en-US"/>
        </w:rPr>
        <w:t>This is tricky because nothing about language fossilizes.</w:t>
      </w:r>
    </w:p>
    <w:p w14:paraId="78F5E99F" w14:textId="67D60FF0" w:rsidR="00A51CB4" w:rsidRDefault="002E4FEA" w:rsidP="00A51CB4">
      <w:pPr>
        <w:pStyle w:val="ListParagraph"/>
        <w:numPr>
          <w:ilvl w:val="0"/>
          <w:numId w:val="6"/>
        </w:numPr>
        <w:rPr>
          <w:rFonts w:ascii="American Typewriter" w:hAnsi="American Typewriter"/>
          <w:lang w:val="en-US"/>
        </w:rPr>
      </w:pPr>
      <w:r>
        <w:rPr>
          <w:rFonts w:ascii="American Typewriter" w:hAnsi="American Typewriter"/>
          <w:lang w:val="en-US"/>
        </w:rPr>
        <w:t>We can look at skulls,</w:t>
      </w:r>
    </w:p>
    <w:p w14:paraId="770DCF49" w14:textId="6F8196CA" w:rsidR="002E4FEA" w:rsidRDefault="00385758" w:rsidP="002E4FEA">
      <w:pPr>
        <w:pStyle w:val="ListParagraph"/>
        <w:numPr>
          <w:ilvl w:val="1"/>
          <w:numId w:val="6"/>
        </w:numPr>
        <w:rPr>
          <w:rFonts w:ascii="American Typewriter" w:hAnsi="American Typewriter"/>
          <w:lang w:val="en-US"/>
        </w:rPr>
      </w:pPr>
      <w:r>
        <w:rPr>
          <w:rFonts w:ascii="American Typewriter" w:hAnsi="American Typewriter"/>
          <w:lang w:val="en-US"/>
        </w:rPr>
        <w:t>Artifacts,</w:t>
      </w:r>
    </w:p>
    <w:p w14:paraId="12555A9B" w14:textId="2E675309" w:rsidR="00385758" w:rsidRDefault="00385758" w:rsidP="00385758">
      <w:pPr>
        <w:rPr>
          <w:rFonts w:ascii="American Typewriter" w:hAnsi="American Typewriter"/>
          <w:lang w:val="en-US"/>
        </w:rPr>
      </w:pPr>
      <w:r>
        <w:rPr>
          <w:rFonts w:ascii="American Typewriter" w:hAnsi="American Typewriter"/>
          <w:lang w:val="en-US"/>
        </w:rPr>
        <w:t>What is so special?</w:t>
      </w:r>
    </w:p>
    <w:p w14:paraId="546128CE" w14:textId="42CBAB56" w:rsidR="00385758" w:rsidRDefault="00385758" w:rsidP="00385758">
      <w:pPr>
        <w:pStyle w:val="ListParagraph"/>
        <w:numPr>
          <w:ilvl w:val="0"/>
          <w:numId w:val="6"/>
        </w:numPr>
        <w:rPr>
          <w:rFonts w:ascii="American Typewriter" w:hAnsi="American Typewriter"/>
          <w:lang w:val="en-US"/>
        </w:rPr>
      </w:pPr>
      <w:r>
        <w:rPr>
          <w:rFonts w:ascii="American Typewriter" w:hAnsi="American Typewriter"/>
          <w:lang w:val="en-US"/>
        </w:rPr>
        <w:t>Human language appears to be a unique innovation.</w:t>
      </w:r>
    </w:p>
    <w:p w14:paraId="7D1FAA0D" w14:textId="05011209" w:rsidR="00385758" w:rsidRDefault="00385758" w:rsidP="00385758">
      <w:pPr>
        <w:pStyle w:val="ListParagraph"/>
        <w:numPr>
          <w:ilvl w:val="0"/>
          <w:numId w:val="6"/>
        </w:numPr>
        <w:rPr>
          <w:rFonts w:ascii="American Typewriter" w:hAnsi="American Typewriter"/>
          <w:lang w:val="en-US"/>
        </w:rPr>
      </w:pPr>
      <w:r>
        <w:rPr>
          <w:rFonts w:ascii="American Typewriter" w:hAnsi="American Typewriter"/>
          <w:lang w:val="en-US"/>
        </w:rPr>
        <w:t>There is no such thing as half the language capacity.</w:t>
      </w:r>
      <w:r w:rsidR="00005E39">
        <w:rPr>
          <w:rFonts w:ascii="American Typewriter" w:hAnsi="American Typewriter"/>
          <w:lang w:val="en-US"/>
        </w:rPr>
        <w:t xml:space="preserve"> </w:t>
      </w:r>
      <w:r w:rsidR="00005E39">
        <w:rPr>
          <w:rFonts w:ascii="American Typewriter" w:hAnsi="American Typewriter"/>
          <w:lang w:val="en-US"/>
        </w:rPr>
        <w:tab/>
      </w:r>
      <w:r w:rsidR="00005E39">
        <w:rPr>
          <w:rFonts w:ascii="American Typewriter" w:hAnsi="American Typewriter"/>
          <w:lang w:val="en-US"/>
        </w:rPr>
        <w:tab/>
        <w:t xml:space="preserve"> </w:t>
      </w:r>
    </w:p>
    <w:p w14:paraId="44CDD1D5" w14:textId="77777777" w:rsidR="00005E39" w:rsidRDefault="00005E39" w:rsidP="00005E39">
      <w:pPr>
        <w:rPr>
          <w:rFonts w:ascii="American Typewriter" w:hAnsi="American Typewriter"/>
          <w:lang w:val="en-US"/>
        </w:rPr>
      </w:pPr>
    </w:p>
    <w:p w14:paraId="2A5BE399" w14:textId="351B47CF" w:rsidR="00005E39" w:rsidRDefault="00005E39" w:rsidP="00005E39">
      <w:pPr>
        <w:rPr>
          <w:rFonts w:ascii="American Typewriter" w:hAnsi="American Typewriter"/>
          <w:lang w:val="en-US"/>
        </w:rPr>
      </w:pPr>
      <w:r>
        <w:rPr>
          <w:rFonts w:ascii="American Typewriter" w:hAnsi="American Typewriter"/>
          <w:lang w:val="en-US"/>
        </w:rPr>
        <w:t>April 10</w:t>
      </w:r>
      <w:r w:rsidRPr="00005E39">
        <w:rPr>
          <w:rFonts w:ascii="American Typewriter" w:hAnsi="American Typewriter"/>
          <w:vertAlign w:val="superscript"/>
          <w:lang w:val="en-US"/>
        </w:rPr>
        <w:t>th</w:t>
      </w:r>
      <w:r>
        <w:rPr>
          <w:rFonts w:ascii="American Typewriter" w:hAnsi="American Typewriter"/>
          <w:lang w:val="en-US"/>
        </w:rPr>
        <w:t>, 2017</w:t>
      </w:r>
    </w:p>
    <w:p w14:paraId="39A24697" w14:textId="151D9B78" w:rsidR="00005E39" w:rsidRPr="00005E39" w:rsidRDefault="00005E39" w:rsidP="00F528CE">
      <w:pPr>
        <w:outlineLvl w:val="0"/>
        <w:rPr>
          <w:rFonts w:ascii="American Typewriter" w:hAnsi="American Typewriter"/>
          <w:b/>
          <w:lang w:val="en-US"/>
        </w:rPr>
      </w:pPr>
      <w:r w:rsidRPr="00005E39">
        <w:rPr>
          <w:rFonts w:ascii="American Typewriter" w:hAnsi="American Typewriter"/>
          <w:b/>
          <w:lang w:val="en-US"/>
        </w:rPr>
        <w:t>Sapir- Whorf hypothesis</w:t>
      </w:r>
    </w:p>
    <w:p w14:paraId="2BE206EA" w14:textId="77777777" w:rsidR="00005E39" w:rsidRDefault="00005E39">
      <w:pPr>
        <w:rPr>
          <w:lang w:val="en-US"/>
        </w:rPr>
      </w:pPr>
    </w:p>
    <w:p w14:paraId="729EA9E3" w14:textId="2ADA9CF2" w:rsidR="00005E39" w:rsidRDefault="00005E39" w:rsidP="00F528CE">
      <w:pPr>
        <w:outlineLvl w:val="0"/>
        <w:rPr>
          <w:lang w:val="en-US"/>
        </w:rPr>
      </w:pPr>
      <w:r>
        <w:rPr>
          <w:lang w:val="en-US"/>
        </w:rPr>
        <w:t>What is so special?</w:t>
      </w:r>
    </w:p>
    <w:p w14:paraId="4BE85390" w14:textId="5EFDD925" w:rsidR="00005E39" w:rsidRDefault="00005E39" w:rsidP="00005E39">
      <w:pPr>
        <w:pStyle w:val="ListParagraph"/>
        <w:numPr>
          <w:ilvl w:val="0"/>
          <w:numId w:val="6"/>
        </w:numPr>
        <w:rPr>
          <w:lang w:val="en-US"/>
        </w:rPr>
      </w:pPr>
      <w:r>
        <w:rPr>
          <w:lang w:val="en-US"/>
        </w:rPr>
        <w:t>Human language appears to be a unique innovation</w:t>
      </w:r>
    </w:p>
    <w:p w14:paraId="4B804CDD" w14:textId="0E2C0EF9" w:rsidR="00005E39" w:rsidRDefault="00005E39" w:rsidP="00005E39">
      <w:pPr>
        <w:pStyle w:val="ListParagraph"/>
        <w:numPr>
          <w:ilvl w:val="0"/>
          <w:numId w:val="6"/>
        </w:numPr>
        <w:rPr>
          <w:lang w:val="en-US"/>
        </w:rPr>
      </w:pPr>
      <w:r>
        <w:rPr>
          <w:lang w:val="en-US"/>
        </w:rPr>
        <w:t>There is no such thing as “half” the language capacity</w:t>
      </w:r>
    </w:p>
    <w:p w14:paraId="07F99DEC" w14:textId="4C5663C8" w:rsidR="00005E39" w:rsidRDefault="00005E39" w:rsidP="00005E39">
      <w:pPr>
        <w:pStyle w:val="ListParagraph"/>
        <w:numPr>
          <w:ilvl w:val="0"/>
          <w:numId w:val="6"/>
        </w:numPr>
        <w:rPr>
          <w:lang w:val="en-US"/>
        </w:rPr>
      </w:pPr>
      <w:r>
        <w:rPr>
          <w:lang w:val="en-US"/>
        </w:rPr>
        <w:t>Other species, chimpanzees, bonobos, can learn some words in ASL but…</w:t>
      </w:r>
    </w:p>
    <w:p w14:paraId="293ED569" w14:textId="13D5B128" w:rsidR="00005E39" w:rsidRDefault="00005E39" w:rsidP="00005E39">
      <w:pPr>
        <w:pStyle w:val="ListParagraph"/>
        <w:numPr>
          <w:ilvl w:val="0"/>
          <w:numId w:val="6"/>
        </w:numPr>
        <w:rPr>
          <w:lang w:val="en-US"/>
        </w:rPr>
      </w:pPr>
      <w:r>
        <w:rPr>
          <w:lang w:val="en-US"/>
        </w:rPr>
        <w:lastRenderedPageBreak/>
        <w:t>When it comes to syntax or to mentioning other things than their immediate needs, they seem to be unable to do so</w:t>
      </w:r>
    </w:p>
    <w:p w14:paraId="25F3C4E8" w14:textId="00ED40E0" w:rsidR="00005E39" w:rsidRDefault="00005E39" w:rsidP="00005E39">
      <w:pPr>
        <w:pStyle w:val="ListParagraph"/>
        <w:numPr>
          <w:ilvl w:val="0"/>
          <w:numId w:val="6"/>
        </w:numPr>
        <w:rPr>
          <w:lang w:val="en-US"/>
        </w:rPr>
      </w:pPr>
      <w:r>
        <w:rPr>
          <w:lang w:val="en-US"/>
        </w:rPr>
        <w:t>There is a catastrophic evolution of language.</w:t>
      </w:r>
    </w:p>
    <w:p w14:paraId="305D28A6" w14:textId="202DB9E0" w:rsidR="00005E39" w:rsidRDefault="00005E39" w:rsidP="00005E39">
      <w:pPr>
        <w:pStyle w:val="ListParagraph"/>
        <w:numPr>
          <w:ilvl w:val="0"/>
          <w:numId w:val="6"/>
        </w:numPr>
        <w:rPr>
          <w:lang w:val="en-US"/>
        </w:rPr>
      </w:pPr>
      <w:r>
        <w:rPr>
          <w:lang w:val="en-US"/>
        </w:rPr>
        <w:t>Single mutation?</w:t>
      </w:r>
    </w:p>
    <w:p w14:paraId="37CF20E5" w14:textId="0CD0F1D7" w:rsidR="00005E39" w:rsidRDefault="00005E39" w:rsidP="00005E39">
      <w:pPr>
        <w:pStyle w:val="ListParagraph"/>
        <w:numPr>
          <w:ilvl w:val="1"/>
          <w:numId w:val="6"/>
        </w:numPr>
        <w:rPr>
          <w:lang w:val="en-US"/>
        </w:rPr>
      </w:pPr>
      <w:r>
        <w:rPr>
          <w:lang w:val="en-US"/>
        </w:rPr>
        <w:t>Single changing factor?</w:t>
      </w:r>
    </w:p>
    <w:p w14:paraId="0986A0BC" w14:textId="17A5BFA0" w:rsidR="00005E39" w:rsidRDefault="00005E39" w:rsidP="00005E39">
      <w:pPr>
        <w:pStyle w:val="ListParagraph"/>
        <w:numPr>
          <w:ilvl w:val="0"/>
          <w:numId w:val="6"/>
        </w:numPr>
        <w:rPr>
          <w:lang w:val="en-US"/>
        </w:rPr>
      </w:pPr>
      <w:r>
        <w:rPr>
          <w:lang w:val="en-US"/>
        </w:rPr>
        <w:t xml:space="preserve">This is </w:t>
      </w:r>
      <w:proofErr w:type="spellStart"/>
      <w:r>
        <w:rPr>
          <w:lang w:val="en-US"/>
        </w:rPr>
        <w:t>chomsky’s</w:t>
      </w:r>
      <w:proofErr w:type="spellEnd"/>
      <w:r>
        <w:rPr>
          <w:lang w:val="en-US"/>
        </w:rPr>
        <w:t xml:space="preserve"> guess.</w:t>
      </w:r>
    </w:p>
    <w:p w14:paraId="20F95104" w14:textId="77777777" w:rsidR="00005E39" w:rsidRDefault="00005E39" w:rsidP="00374CC2">
      <w:pPr>
        <w:rPr>
          <w:lang w:val="en-US"/>
        </w:rPr>
      </w:pPr>
    </w:p>
    <w:p w14:paraId="455154FE" w14:textId="38EF4168" w:rsidR="00374CC2" w:rsidRDefault="00374CC2" w:rsidP="00F528CE">
      <w:pPr>
        <w:outlineLvl w:val="0"/>
        <w:rPr>
          <w:lang w:val="en-US"/>
        </w:rPr>
      </w:pPr>
      <w:r>
        <w:rPr>
          <w:lang w:val="en-US"/>
        </w:rPr>
        <w:t>Why language?</w:t>
      </w:r>
    </w:p>
    <w:p w14:paraId="3541D0AD" w14:textId="4882CB37" w:rsidR="00374CC2" w:rsidRDefault="00374CC2" w:rsidP="00374CC2">
      <w:pPr>
        <w:pStyle w:val="ListParagraph"/>
        <w:numPr>
          <w:ilvl w:val="0"/>
          <w:numId w:val="6"/>
        </w:numPr>
        <w:rPr>
          <w:lang w:val="en-US"/>
        </w:rPr>
      </w:pPr>
      <w:r>
        <w:rPr>
          <w:lang w:val="en-US"/>
        </w:rPr>
        <w:t>What is (are) language advantages?</w:t>
      </w:r>
    </w:p>
    <w:p w14:paraId="741AF054" w14:textId="5005931A" w:rsidR="00374CC2" w:rsidRDefault="00374CC2" w:rsidP="00374CC2">
      <w:pPr>
        <w:pStyle w:val="ListParagraph"/>
        <w:numPr>
          <w:ilvl w:val="1"/>
          <w:numId w:val="6"/>
        </w:numPr>
        <w:rPr>
          <w:lang w:val="en-US"/>
        </w:rPr>
      </w:pPr>
      <w:r>
        <w:rPr>
          <w:lang w:val="en-US"/>
        </w:rPr>
        <w:t xml:space="preserve">Coordination, </w:t>
      </w:r>
    </w:p>
    <w:p w14:paraId="750B5D42" w14:textId="1E6630AB" w:rsidR="00374CC2" w:rsidRDefault="00374CC2" w:rsidP="00374CC2">
      <w:pPr>
        <w:pStyle w:val="ListParagraph"/>
        <w:numPr>
          <w:ilvl w:val="1"/>
          <w:numId w:val="6"/>
        </w:numPr>
        <w:rPr>
          <w:lang w:val="en-US"/>
        </w:rPr>
      </w:pPr>
      <w:r>
        <w:rPr>
          <w:lang w:val="en-US"/>
        </w:rPr>
        <w:t>Mentioning things not immediately present</w:t>
      </w:r>
    </w:p>
    <w:p w14:paraId="4B0BCA8C" w14:textId="35BB6ABC" w:rsidR="00374CC2" w:rsidRDefault="00374CC2" w:rsidP="00374CC2">
      <w:pPr>
        <w:pStyle w:val="ListParagraph"/>
        <w:numPr>
          <w:ilvl w:val="1"/>
          <w:numId w:val="6"/>
        </w:numPr>
        <w:rPr>
          <w:lang w:val="en-US"/>
        </w:rPr>
      </w:pPr>
      <w:r>
        <w:rPr>
          <w:lang w:val="en-US"/>
        </w:rPr>
        <w:t>Gossiping</w:t>
      </w:r>
    </w:p>
    <w:p w14:paraId="5165DD26" w14:textId="4AD066EE" w:rsidR="00374CC2" w:rsidRDefault="00374CC2" w:rsidP="00374CC2">
      <w:pPr>
        <w:pStyle w:val="ListParagraph"/>
        <w:numPr>
          <w:ilvl w:val="1"/>
          <w:numId w:val="6"/>
        </w:numPr>
        <w:rPr>
          <w:lang w:val="en-US"/>
        </w:rPr>
      </w:pPr>
      <w:r>
        <w:rPr>
          <w:lang w:val="en-US"/>
        </w:rPr>
        <w:t>Grooming,</w:t>
      </w:r>
    </w:p>
    <w:p w14:paraId="3809A69B" w14:textId="6BAAB475" w:rsidR="00374CC2" w:rsidRDefault="00374CC2" w:rsidP="00F528CE">
      <w:pPr>
        <w:outlineLvl w:val="0"/>
        <w:rPr>
          <w:lang w:val="en-US"/>
        </w:rPr>
      </w:pPr>
      <w:r>
        <w:rPr>
          <w:lang w:val="en-US"/>
        </w:rPr>
        <w:t>FLB/FLN</w:t>
      </w:r>
    </w:p>
    <w:p w14:paraId="56829C15" w14:textId="05ACA0B2" w:rsidR="00374CC2" w:rsidRDefault="00374CC2" w:rsidP="00374CC2">
      <w:pPr>
        <w:pStyle w:val="ListParagraph"/>
        <w:numPr>
          <w:ilvl w:val="0"/>
          <w:numId w:val="6"/>
        </w:numPr>
        <w:rPr>
          <w:lang w:val="en-US"/>
        </w:rPr>
      </w:pPr>
      <w:r>
        <w:rPr>
          <w:lang w:val="en-US"/>
        </w:rPr>
        <w:t>Faculty of language broad</w:t>
      </w:r>
    </w:p>
    <w:p w14:paraId="6DF8AA8C" w14:textId="24A032D9" w:rsidR="00374CC2" w:rsidRDefault="00374CC2" w:rsidP="00374CC2">
      <w:pPr>
        <w:pStyle w:val="ListParagraph"/>
        <w:numPr>
          <w:ilvl w:val="0"/>
          <w:numId w:val="6"/>
        </w:numPr>
        <w:rPr>
          <w:lang w:val="en-US"/>
        </w:rPr>
      </w:pPr>
      <w:r>
        <w:rPr>
          <w:lang w:val="en-US"/>
        </w:rPr>
        <w:t>Faculty of language narrow</w:t>
      </w:r>
    </w:p>
    <w:p w14:paraId="3BEE5AF5" w14:textId="25606F8E" w:rsidR="00374CC2" w:rsidRDefault="00374CC2" w:rsidP="00374CC2">
      <w:pPr>
        <w:pStyle w:val="ListParagraph"/>
        <w:numPr>
          <w:ilvl w:val="1"/>
          <w:numId w:val="6"/>
        </w:numPr>
        <w:rPr>
          <w:lang w:val="en-US"/>
        </w:rPr>
      </w:pPr>
      <w:r>
        <w:rPr>
          <w:lang w:val="en-US"/>
        </w:rPr>
        <w:t>Is there any form of gradualism?</w:t>
      </w:r>
    </w:p>
    <w:p w14:paraId="61481527" w14:textId="3D21C80B" w:rsidR="00374CC2" w:rsidRDefault="00374CC2" w:rsidP="00374CC2">
      <w:pPr>
        <w:pStyle w:val="ListParagraph"/>
        <w:numPr>
          <w:ilvl w:val="1"/>
          <w:numId w:val="6"/>
        </w:numPr>
        <w:rPr>
          <w:lang w:val="en-US"/>
        </w:rPr>
      </w:pPr>
      <w:r>
        <w:rPr>
          <w:lang w:val="en-US"/>
        </w:rPr>
        <w:t>Protolanguage?</w:t>
      </w:r>
    </w:p>
    <w:p w14:paraId="540428A9" w14:textId="3EBFC530" w:rsidR="00374CC2" w:rsidRDefault="00374CC2" w:rsidP="00374CC2">
      <w:pPr>
        <w:pStyle w:val="ListParagraph"/>
        <w:numPr>
          <w:ilvl w:val="1"/>
          <w:numId w:val="6"/>
        </w:numPr>
        <w:rPr>
          <w:lang w:val="en-US"/>
        </w:rPr>
      </w:pPr>
      <w:r>
        <w:rPr>
          <w:lang w:val="en-US"/>
        </w:rPr>
        <w:t>One single “innovation”?</w:t>
      </w:r>
    </w:p>
    <w:p w14:paraId="670ED2F4" w14:textId="1161CF21" w:rsidR="00374CC2" w:rsidRDefault="00374CC2" w:rsidP="00374CC2">
      <w:pPr>
        <w:rPr>
          <w:lang w:val="en-US"/>
        </w:rPr>
      </w:pPr>
      <w:r>
        <w:rPr>
          <w:lang w:val="en-US"/>
        </w:rPr>
        <w:t>Which modality?</w:t>
      </w:r>
    </w:p>
    <w:p w14:paraId="4D5D5A66" w14:textId="51EB4760" w:rsidR="00374CC2" w:rsidRDefault="005B797A" w:rsidP="005B797A">
      <w:pPr>
        <w:pStyle w:val="ListParagraph"/>
        <w:numPr>
          <w:ilvl w:val="0"/>
          <w:numId w:val="6"/>
        </w:numPr>
        <w:rPr>
          <w:lang w:val="en-US"/>
        </w:rPr>
      </w:pPr>
      <w:r>
        <w:rPr>
          <w:lang w:val="en-US"/>
        </w:rPr>
        <w:t>Did gestures/pantomime come first?</w:t>
      </w:r>
    </w:p>
    <w:p w14:paraId="133ACD86" w14:textId="625B3824" w:rsidR="005B797A" w:rsidRDefault="005B797A" w:rsidP="005B797A">
      <w:pPr>
        <w:pStyle w:val="ListParagraph"/>
        <w:numPr>
          <w:ilvl w:val="0"/>
          <w:numId w:val="6"/>
        </w:numPr>
        <w:rPr>
          <w:lang w:val="en-US"/>
        </w:rPr>
      </w:pPr>
      <w:r>
        <w:rPr>
          <w:lang w:val="en-US"/>
        </w:rPr>
        <w:t>Some evolutionary priors here.</w:t>
      </w:r>
    </w:p>
    <w:p w14:paraId="47C16C0E" w14:textId="3D74A35F" w:rsidR="005B797A" w:rsidRDefault="005B797A" w:rsidP="005B797A">
      <w:pPr>
        <w:pStyle w:val="ListParagraph"/>
        <w:numPr>
          <w:ilvl w:val="0"/>
          <w:numId w:val="6"/>
        </w:numPr>
        <w:rPr>
          <w:lang w:val="en-US"/>
        </w:rPr>
      </w:pPr>
      <w:r>
        <w:rPr>
          <w:lang w:val="en-US"/>
        </w:rPr>
        <w:t>But why the shift to sound?</w:t>
      </w:r>
    </w:p>
    <w:p w14:paraId="580E7393" w14:textId="244B7A36" w:rsidR="005B797A" w:rsidRPr="005B797A" w:rsidRDefault="005B797A" w:rsidP="005B797A">
      <w:pPr>
        <w:pStyle w:val="ListParagraph"/>
        <w:numPr>
          <w:ilvl w:val="0"/>
          <w:numId w:val="6"/>
        </w:numPr>
        <w:rPr>
          <w:lang w:val="en-US"/>
        </w:rPr>
      </w:pPr>
      <w:r w:rsidRPr="005B797A">
        <w:rPr>
          <w:lang w:val="en-US"/>
        </w:rPr>
        <w:t>Music?</w:t>
      </w:r>
    </w:p>
    <w:p w14:paraId="25BEE4C4" w14:textId="68F3C8FB" w:rsidR="005B797A" w:rsidRPr="005B797A" w:rsidRDefault="005B797A" w:rsidP="00F528CE">
      <w:pPr>
        <w:outlineLvl w:val="0"/>
        <w:rPr>
          <w:b/>
          <w:lang w:val="en-US"/>
        </w:rPr>
      </w:pPr>
      <w:r w:rsidRPr="005B797A">
        <w:rPr>
          <w:b/>
          <w:lang w:val="en-US"/>
        </w:rPr>
        <w:t>Sapir-Whorf hypothesis</w:t>
      </w:r>
    </w:p>
    <w:p w14:paraId="275AFEF5" w14:textId="64137CEB" w:rsidR="005B797A" w:rsidRDefault="005B797A" w:rsidP="005B797A">
      <w:pPr>
        <w:pStyle w:val="ListParagraph"/>
        <w:numPr>
          <w:ilvl w:val="0"/>
          <w:numId w:val="6"/>
        </w:numPr>
        <w:rPr>
          <w:lang w:val="en-US"/>
        </w:rPr>
      </w:pPr>
      <w:r>
        <w:rPr>
          <w:lang w:val="en-US"/>
        </w:rPr>
        <w:t>The world is made up of many impressions and our minds are meant to break that up and organize it</w:t>
      </w:r>
    </w:p>
    <w:p w14:paraId="0AA481C8" w14:textId="1A2647BC" w:rsidR="005B797A" w:rsidRDefault="005B797A" w:rsidP="005B797A">
      <w:pPr>
        <w:pStyle w:val="ListParagraph"/>
        <w:numPr>
          <w:ilvl w:val="1"/>
          <w:numId w:val="6"/>
        </w:numPr>
        <w:rPr>
          <w:lang w:val="en-US"/>
        </w:rPr>
      </w:pPr>
      <w:r>
        <w:rPr>
          <w:lang w:val="en-US"/>
        </w:rPr>
        <w:t>To make distinctions, etc.</w:t>
      </w:r>
    </w:p>
    <w:p w14:paraId="5D4AD04F" w14:textId="2897063D" w:rsidR="005B797A" w:rsidRDefault="005B797A" w:rsidP="005B797A">
      <w:pPr>
        <w:rPr>
          <w:lang w:val="en-US"/>
        </w:rPr>
      </w:pPr>
      <w:r>
        <w:rPr>
          <w:lang w:val="en-US"/>
        </w:rPr>
        <w:t>On the internet…</w:t>
      </w:r>
    </w:p>
    <w:p w14:paraId="44D7299A" w14:textId="61E3B2D0" w:rsidR="005B797A" w:rsidRDefault="00985352" w:rsidP="005B797A">
      <w:pPr>
        <w:rPr>
          <w:lang w:val="en-US"/>
        </w:rPr>
      </w:pPr>
      <w:r>
        <w:rPr>
          <w:lang w:val="en-US"/>
        </w:rPr>
        <w:t>Views at the extreme</w:t>
      </w:r>
    </w:p>
    <w:p w14:paraId="664AE297" w14:textId="0818B159" w:rsidR="00985352" w:rsidRDefault="00F22D24" w:rsidP="00985352">
      <w:pPr>
        <w:pStyle w:val="ListParagraph"/>
        <w:numPr>
          <w:ilvl w:val="0"/>
          <w:numId w:val="6"/>
        </w:numPr>
        <w:rPr>
          <w:lang w:val="en-US"/>
        </w:rPr>
      </w:pPr>
      <w:r>
        <w:rPr>
          <w:lang w:val="en-US"/>
        </w:rPr>
        <w:t>Language influenced culturally bound ways of thinking</w:t>
      </w:r>
    </w:p>
    <w:p w14:paraId="4D07ACE1" w14:textId="1CEB42E2" w:rsidR="00F22D24" w:rsidRDefault="00F22D24" w:rsidP="00F528CE">
      <w:pPr>
        <w:outlineLvl w:val="0"/>
        <w:rPr>
          <w:lang w:val="en-US"/>
        </w:rPr>
      </w:pPr>
      <w:r>
        <w:rPr>
          <w:lang w:val="en-US"/>
        </w:rPr>
        <w:t>Other views in the spectrum</w:t>
      </w:r>
    </w:p>
    <w:p w14:paraId="180F4588" w14:textId="06ED4125" w:rsidR="00F22D24" w:rsidRDefault="00F22D24" w:rsidP="00F22D24">
      <w:pPr>
        <w:pStyle w:val="ListParagraph"/>
        <w:numPr>
          <w:ilvl w:val="0"/>
          <w:numId w:val="6"/>
        </w:numPr>
        <w:rPr>
          <w:lang w:val="en-US"/>
        </w:rPr>
      </w:pPr>
      <w:r>
        <w:rPr>
          <w:lang w:val="en-US"/>
        </w:rPr>
        <w:t>Language is an instrument of thought</w:t>
      </w:r>
    </w:p>
    <w:p w14:paraId="7F08929B" w14:textId="2CA6823B" w:rsidR="00F22D24" w:rsidRDefault="00F22D24" w:rsidP="00F22D24">
      <w:pPr>
        <w:pStyle w:val="ListParagraph"/>
        <w:numPr>
          <w:ilvl w:val="0"/>
          <w:numId w:val="6"/>
        </w:numPr>
        <w:rPr>
          <w:lang w:val="en-US"/>
        </w:rPr>
      </w:pPr>
      <w:r>
        <w:rPr>
          <w:lang w:val="en-US"/>
        </w:rPr>
        <w:t>What kind of instrument?</w:t>
      </w:r>
    </w:p>
    <w:p w14:paraId="34CCB773" w14:textId="182049E5" w:rsidR="00F22D24" w:rsidRDefault="00F22D24" w:rsidP="00F22D24">
      <w:pPr>
        <w:pStyle w:val="ListParagraph"/>
        <w:numPr>
          <w:ilvl w:val="0"/>
          <w:numId w:val="6"/>
        </w:numPr>
        <w:rPr>
          <w:lang w:val="en-US"/>
        </w:rPr>
      </w:pPr>
      <w:r>
        <w:rPr>
          <w:lang w:val="en-US"/>
        </w:rPr>
        <w:t>How does it influence thought?</w:t>
      </w:r>
    </w:p>
    <w:p w14:paraId="29BF8506" w14:textId="213DC831" w:rsidR="00F22D24" w:rsidRDefault="00F22D24" w:rsidP="00F22D24">
      <w:pPr>
        <w:pStyle w:val="ListParagraph"/>
        <w:numPr>
          <w:ilvl w:val="0"/>
          <w:numId w:val="6"/>
        </w:numPr>
        <w:rPr>
          <w:lang w:val="en-US"/>
        </w:rPr>
      </w:pPr>
      <w:r>
        <w:rPr>
          <w:lang w:val="en-US"/>
        </w:rPr>
        <w:t>What in thought does it influence?</w:t>
      </w:r>
    </w:p>
    <w:p w14:paraId="3E03576D" w14:textId="5E52F1F4" w:rsidR="00F22D24" w:rsidRDefault="00F22D24" w:rsidP="00F528CE">
      <w:pPr>
        <w:outlineLvl w:val="0"/>
        <w:rPr>
          <w:lang w:val="en-US"/>
        </w:rPr>
      </w:pPr>
      <w:r>
        <w:rPr>
          <w:lang w:val="en-US"/>
        </w:rPr>
        <w:t>2 views of language</w:t>
      </w:r>
    </w:p>
    <w:p w14:paraId="190B373E" w14:textId="61E670C6" w:rsidR="00F22D24" w:rsidRDefault="00F22D24" w:rsidP="00F22D24">
      <w:pPr>
        <w:pStyle w:val="ListParagraph"/>
        <w:numPr>
          <w:ilvl w:val="0"/>
          <w:numId w:val="6"/>
        </w:numPr>
        <w:rPr>
          <w:lang w:val="en-US"/>
        </w:rPr>
      </w:pPr>
      <w:r>
        <w:rPr>
          <w:lang w:val="en-US"/>
        </w:rPr>
        <w:t>Language is a cognitive tool…</w:t>
      </w:r>
    </w:p>
    <w:p w14:paraId="60814C78" w14:textId="6E7B5D77" w:rsidR="00F22D24" w:rsidRDefault="00F22D24" w:rsidP="00F22D24">
      <w:pPr>
        <w:pStyle w:val="ListParagraph"/>
        <w:numPr>
          <w:ilvl w:val="1"/>
          <w:numId w:val="6"/>
        </w:numPr>
        <w:rPr>
          <w:lang w:val="en-US"/>
        </w:rPr>
      </w:pPr>
      <w:r>
        <w:rPr>
          <w:lang w:val="en-US"/>
        </w:rPr>
        <w:t xml:space="preserve">The </w:t>
      </w:r>
      <w:proofErr w:type="spellStart"/>
      <w:r>
        <w:rPr>
          <w:lang w:val="en-US"/>
        </w:rPr>
        <w:t>Piraha</w:t>
      </w:r>
      <w:proofErr w:type="spellEnd"/>
      <w:r>
        <w:rPr>
          <w:lang w:val="en-US"/>
        </w:rPr>
        <w:t xml:space="preserve"> and numbers (frank et al, 2008)</w:t>
      </w:r>
    </w:p>
    <w:p w14:paraId="51F26069" w14:textId="079D209D" w:rsidR="00F22D24" w:rsidRDefault="00480C00" w:rsidP="00F22D24">
      <w:pPr>
        <w:pStyle w:val="ListParagraph"/>
        <w:numPr>
          <w:ilvl w:val="1"/>
          <w:numId w:val="6"/>
        </w:numPr>
        <w:rPr>
          <w:lang w:val="en-US"/>
        </w:rPr>
      </w:pPr>
      <w:r>
        <w:rPr>
          <w:lang w:val="en-US"/>
        </w:rPr>
        <w:t xml:space="preserve">Odor (vs. color) identification for the </w:t>
      </w:r>
      <w:proofErr w:type="spellStart"/>
      <w:r>
        <w:rPr>
          <w:lang w:val="en-US"/>
        </w:rPr>
        <w:t>Jahai</w:t>
      </w:r>
      <w:proofErr w:type="spellEnd"/>
      <w:r>
        <w:rPr>
          <w:lang w:val="en-US"/>
        </w:rPr>
        <w:t xml:space="preserve">. </w:t>
      </w:r>
    </w:p>
    <w:p w14:paraId="34888E35" w14:textId="3287A967" w:rsidR="00480C00" w:rsidRDefault="00480C00" w:rsidP="00F22D24">
      <w:pPr>
        <w:pStyle w:val="ListParagraph"/>
        <w:numPr>
          <w:ilvl w:val="1"/>
          <w:numId w:val="6"/>
        </w:numPr>
        <w:rPr>
          <w:lang w:val="en-US"/>
        </w:rPr>
      </w:pPr>
      <w:r>
        <w:rPr>
          <w:lang w:val="en-US"/>
        </w:rPr>
        <w:t>Allen (2014) and arithmetic.</w:t>
      </w:r>
    </w:p>
    <w:p w14:paraId="31F8D81D" w14:textId="4621CA19" w:rsidR="00480C00" w:rsidRDefault="00480C00" w:rsidP="00F22D24">
      <w:pPr>
        <w:pStyle w:val="ListParagraph"/>
        <w:numPr>
          <w:ilvl w:val="1"/>
          <w:numId w:val="6"/>
        </w:numPr>
        <w:rPr>
          <w:lang w:val="en-US"/>
        </w:rPr>
      </w:pPr>
      <w:r>
        <w:rPr>
          <w:lang w:val="en-US"/>
        </w:rPr>
        <w:t>Does not change perception, but changes how one remembers information and uses it</w:t>
      </w:r>
    </w:p>
    <w:p w14:paraId="1C781747" w14:textId="50886AF5" w:rsidR="00480C00" w:rsidRDefault="00480C00" w:rsidP="00F528CE">
      <w:pPr>
        <w:outlineLvl w:val="0"/>
        <w:rPr>
          <w:lang w:val="en-US"/>
        </w:rPr>
      </w:pPr>
      <w:r>
        <w:rPr>
          <w:lang w:val="en-US"/>
        </w:rPr>
        <w:lastRenderedPageBreak/>
        <w:t>Languages change the brain</w:t>
      </w:r>
    </w:p>
    <w:p w14:paraId="2624100C" w14:textId="68945728" w:rsidR="00480C00" w:rsidRDefault="00480C00" w:rsidP="00480C00">
      <w:pPr>
        <w:pStyle w:val="ListParagraph"/>
        <w:numPr>
          <w:ilvl w:val="0"/>
          <w:numId w:val="6"/>
        </w:numPr>
        <w:rPr>
          <w:lang w:val="en-US"/>
        </w:rPr>
      </w:pPr>
      <w:r>
        <w:rPr>
          <w:lang w:val="en-US"/>
        </w:rPr>
        <w:t>Language rewired the brain.</w:t>
      </w:r>
    </w:p>
    <w:p w14:paraId="3F0CC953" w14:textId="1ADA1AF5" w:rsidR="00480C00" w:rsidRDefault="00480C00" w:rsidP="00480C00">
      <w:pPr>
        <w:pStyle w:val="ListParagraph"/>
        <w:numPr>
          <w:ilvl w:val="0"/>
          <w:numId w:val="6"/>
        </w:numPr>
        <w:rPr>
          <w:lang w:val="en-US"/>
        </w:rPr>
      </w:pPr>
      <w:r>
        <w:rPr>
          <w:lang w:val="en-US"/>
        </w:rPr>
        <w:t>To put it differently: it installs a new OS.</w:t>
      </w:r>
    </w:p>
    <w:p w14:paraId="2E6CB149" w14:textId="6BAB6B0C" w:rsidR="00480C00" w:rsidRDefault="00A83EDB" w:rsidP="00480C00">
      <w:pPr>
        <w:pStyle w:val="ListParagraph"/>
        <w:numPr>
          <w:ilvl w:val="0"/>
          <w:numId w:val="6"/>
        </w:numPr>
        <w:rPr>
          <w:lang w:val="en-US"/>
        </w:rPr>
      </w:pPr>
      <w:r>
        <w:rPr>
          <w:lang w:val="en-US"/>
        </w:rPr>
        <w:t>It is mostly transformative.</w:t>
      </w:r>
    </w:p>
    <w:p w14:paraId="365811B0" w14:textId="6ED7751A" w:rsidR="00A83EDB" w:rsidRDefault="00A83EDB" w:rsidP="00A83EDB">
      <w:pPr>
        <w:pStyle w:val="ListParagraph"/>
        <w:numPr>
          <w:ilvl w:val="1"/>
          <w:numId w:val="6"/>
        </w:numPr>
        <w:rPr>
          <w:lang w:val="en-US"/>
        </w:rPr>
      </w:pPr>
      <w:r>
        <w:rPr>
          <w:lang w:val="en-US"/>
        </w:rPr>
        <w:t>More than a scaffold: the very structure of the building is partly possible because of language.</w:t>
      </w:r>
    </w:p>
    <w:p w14:paraId="4A13A616" w14:textId="447C006B" w:rsidR="00A83EDB" w:rsidRDefault="00A83EDB" w:rsidP="00F528CE">
      <w:pPr>
        <w:outlineLvl w:val="0"/>
        <w:rPr>
          <w:lang w:val="en-US"/>
        </w:rPr>
      </w:pPr>
      <w:r>
        <w:rPr>
          <w:lang w:val="en-US"/>
        </w:rPr>
        <w:t>The multiple roles of language in cognition</w:t>
      </w:r>
    </w:p>
    <w:p w14:paraId="26E5445A" w14:textId="04BB3EFA" w:rsidR="00A83EDB" w:rsidRDefault="00A83EDB" w:rsidP="00A83EDB">
      <w:pPr>
        <w:pStyle w:val="ListParagraph"/>
        <w:numPr>
          <w:ilvl w:val="0"/>
          <w:numId w:val="6"/>
        </w:numPr>
        <w:rPr>
          <w:lang w:val="en-US"/>
        </w:rPr>
      </w:pPr>
      <w:r>
        <w:rPr>
          <w:lang w:val="en-US"/>
        </w:rPr>
        <w:t>Most views attempts to fully explain the mind and how language is a part of it</w:t>
      </w:r>
    </w:p>
    <w:p w14:paraId="64C21562" w14:textId="2F2F8F71" w:rsidR="00A83EDB" w:rsidRDefault="00A83EDB" w:rsidP="00A83EDB">
      <w:pPr>
        <w:pStyle w:val="ListParagraph"/>
        <w:numPr>
          <w:ilvl w:val="0"/>
          <w:numId w:val="6"/>
        </w:numPr>
        <w:rPr>
          <w:lang w:val="en-US"/>
        </w:rPr>
      </w:pPr>
      <w:r>
        <w:rPr>
          <w:lang w:val="en-US"/>
        </w:rPr>
        <w:t>Language only has one role (does it?)</w:t>
      </w:r>
    </w:p>
    <w:p w14:paraId="7A97DE14" w14:textId="5ABC45F9" w:rsidR="00A83EDB" w:rsidRDefault="00A83EDB" w:rsidP="00A83EDB">
      <w:pPr>
        <w:pStyle w:val="ListParagraph"/>
        <w:numPr>
          <w:ilvl w:val="1"/>
          <w:numId w:val="6"/>
        </w:numPr>
        <w:rPr>
          <w:lang w:val="en-US"/>
        </w:rPr>
      </w:pPr>
      <w:r>
        <w:rPr>
          <w:lang w:val="en-US"/>
        </w:rPr>
        <w:t>It does not seem that these roles are incompatible</w:t>
      </w:r>
    </w:p>
    <w:p w14:paraId="6362A762" w14:textId="1762A5BA" w:rsidR="00A83EDB" w:rsidRDefault="00A83EDB" w:rsidP="00A83EDB">
      <w:pPr>
        <w:pStyle w:val="ListParagraph"/>
        <w:numPr>
          <w:ilvl w:val="1"/>
          <w:numId w:val="6"/>
        </w:numPr>
        <w:rPr>
          <w:lang w:val="en-US"/>
        </w:rPr>
      </w:pPr>
      <w:r>
        <w:rPr>
          <w:lang w:val="en-US"/>
        </w:rPr>
        <w:t>Letting go of the spectrum view</w:t>
      </w:r>
    </w:p>
    <w:p w14:paraId="5AB9724C" w14:textId="78A36B9E" w:rsidR="00A83EDB" w:rsidRDefault="00A83EDB" w:rsidP="00A83EDB">
      <w:pPr>
        <w:pStyle w:val="ListParagraph"/>
        <w:numPr>
          <w:ilvl w:val="1"/>
          <w:numId w:val="6"/>
        </w:numPr>
        <w:rPr>
          <w:lang w:val="en-US"/>
        </w:rPr>
      </w:pPr>
      <w:r>
        <w:rPr>
          <w:lang w:val="en-US"/>
        </w:rPr>
        <w:t>Especially if we adopt a modular view of the mind</w:t>
      </w:r>
    </w:p>
    <w:p w14:paraId="40AAEF19" w14:textId="062639DC" w:rsidR="00A83EDB" w:rsidRPr="00A83EDB" w:rsidRDefault="00A83EDB" w:rsidP="00F528CE">
      <w:pPr>
        <w:outlineLvl w:val="0"/>
        <w:rPr>
          <w:u w:val="single"/>
          <w:lang w:val="en-US"/>
        </w:rPr>
      </w:pPr>
      <w:r w:rsidRPr="00A83EDB">
        <w:rPr>
          <w:u w:val="single"/>
          <w:lang w:val="en-US"/>
        </w:rPr>
        <w:t>Modular view of the mind</w:t>
      </w:r>
    </w:p>
    <w:p w14:paraId="7A4D64F0" w14:textId="61DAA9C1" w:rsidR="00A83EDB" w:rsidRDefault="00A83EDB" w:rsidP="00A83EDB">
      <w:pPr>
        <w:pStyle w:val="ListParagraph"/>
        <w:numPr>
          <w:ilvl w:val="0"/>
          <w:numId w:val="6"/>
        </w:numPr>
        <w:rPr>
          <w:lang w:val="en-US"/>
        </w:rPr>
      </w:pPr>
      <w:r>
        <w:rPr>
          <w:lang w:val="en-US"/>
        </w:rPr>
        <w:t>Our cognition is not general/universal, but has specialized components</w:t>
      </w:r>
    </w:p>
    <w:p w14:paraId="1D7663AD" w14:textId="18E18094" w:rsidR="00A83EDB" w:rsidRDefault="009E0A2C" w:rsidP="00A83EDB">
      <w:pPr>
        <w:pStyle w:val="ListParagraph"/>
        <w:numPr>
          <w:ilvl w:val="0"/>
          <w:numId w:val="6"/>
        </w:numPr>
        <w:rPr>
          <w:lang w:val="en-US"/>
        </w:rPr>
      </w:pPr>
      <w:r>
        <w:rPr>
          <w:lang w:val="en-US"/>
        </w:rPr>
        <w:t>Various components interact with language, but not all in the same way</w:t>
      </w:r>
    </w:p>
    <w:p w14:paraId="0BE2DA68" w14:textId="1208FCA9" w:rsidR="009E0A2C" w:rsidRDefault="009E0A2C" w:rsidP="00A83EDB">
      <w:pPr>
        <w:pStyle w:val="ListParagraph"/>
        <w:numPr>
          <w:ilvl w:val="0"/>
          <w:numId w:val="6"/>
        </w:numPr>
        <w:rPr>
          <w:lang w:val="en-US"/>
        </w:rPr>
      </w:pPr>
      <w:r>
        <w:rPr>
          <w:lang w:val="en-US"/>
        </w:rPr>
        <w:t xml:space="preserve">If </w:t>
      </w:r>
      <w:proofErr w:type="spellStart"/>
      <w:r>
        <w:rPr>
          <w:lang w:val="en-US"/>
        </w:rPr>
        <w:t>saphir-whorf</w:t>
      </w:r>
      <w:proofErr w:type="spellEnd"/>
      <w:r>
        <w:rPr>
          <w:lang w:val="en-US"/>
        </w:rPr>
        <w:t xml:space="preserve"> is true, it is for only a part of the mind.</w:t>
      </w:r>
    </w:p>
    <w:p w14:paraId="19D81777" w14:textId="5591EE28" w:rsidR="009E0A2C" w:rsidRDefault="009E0A2C" w:rsidP="00A83EDB">
      <w:pPr>
        <w:pStyle w:val="ListParagraph"/>
        <w:numPr>
          <w:ilvl w:val="0"/>
          <w:numId w:val="6"/>
        </w:numPr>
        <w:rPr>
          <w:lang w:val="en-US"/>
        </w:rPr>
      </w:pPr>
      <w:r>
        <w:rPr>
          <w:lang w:val="en-US"/>
        </w:rPr>
        <w:t>Other parts do not interact with language at all</w:t>
      </w:r>
    </w:p>
    <w:p w14:paraId="5118FBE0" w14:textId="77777777" w:rsidR="00FB5965" w:rsidRDefault="00FB5965" w:rsidP="00FB5965">
      <w:pPr>
        <w:rPr>
          <w:lang w:val="en-US"/>
        </w:rPr>
      </w:pPr>
    </w:p>
    <w:p w14:paraId="4344B00C" w14:textId="62C93839" w:rsidR="00FB5965" w:rsidRDefault="00000EF5" w:rsidP="00FB5965">
      <w:pPr>
        <w:rPr>
          <w:lang w:val="en-US"/>
        </w:rPr>
      </w:pPr>
      <w:r>
        <w:rPr>
          <w:lang w:val="en-US"/>
        </w:rPr>
        <w:t>April 12</w:t>
      </w:r>
      <w:r w:rsidRPr="00000EF5">
        <w:rPr>
          <w:vertAlign w:val="superscript"/>
          <w:lang w:val="en-US"/>
        </w:rPr>
        <w:t>th</w:t>
      </w:r>
      <w:r>
        <w:rPr>
          <w:lang w:val="en-US"/>
        </w:rPr>
        <w:t>, 2017</w:t>
      </w:r>
    </w:p>
    <w:p w14:paraId="58A5916F" w14:textId="0A3B7D2D" w:rsidR="00000EF5" w:rsidRPr="00000EF5" w:rsidRDefault="00000EF5" w:rsidP="00FB5965">
      <w:pPr>
        <w:rPr>
          <w:b/>
          <w:lang w:val="en-US"/>
        </w:rPr>
      </w:pPr>
      <w:r w:rsidRPr="00000EF5">
        <w:rPr>
          <w:b/>
          <w:lang w:val="en-US"/>
        </w:rPr>
        <w:t>Other Issues in Linguistics: Descriptive and Prescriptive Linguistics</w:t>
      </w:r>
    </w:p>
    <w:p w14:paraId="5C7EDEF0" w14:textId="77777777" w:rsidR="00000EF5" w:rsidRDefault="00000EF5" w:rsidP="00FB5965">
      <w:pPr>
        <w:rPr>
          <w:lang w:val="en-US"/>
        </w:rPr>
      </w:pPr>
    </w:p>
    <w:p w14:paraId="273DCE9D" w14:textId="4F080686" w:rsidR="00000EF5" w:rsidRDefault="007B1543" w:rsidP="00FB5965">
      <w:pPr>
        <w:rPr>
          <w:lang w:val="en-US"/>
        </w:rPr>
      </w:pPr>
      <w:r>
        <w:rPr>
          <w:lang w:val="en-US"/>
        </w:rPr>
        <w:t xml:space="preserve">The job of linguists </w:t>
      </w:r>
    </w:p>
    <w:p w14:paraId="529C3E1F" w14:textId="39C2F31E" w:rsidR="007B1543" w:rsidRDefault="007B1543" w:rsidP="007B1543">
      <w:pPr>
        <w:pStyle w:val="ListParagraph"/>
        <w:numPr>
          <w:ilvl w:val="0"/>
          <w:numId w:val="6"/>
        </w:numPr>
        <w:rPr>
          <w:lang w:val="en-US"/>
        </w:rPr>
      </w:pPr>
      <w:proofErr w:type="spellStart"/>
      <w:r>
        <w:rPr>
          <w:lang w:val="en-US"/>
        </w:rPr>
        <w:t>Youtube</w:t>
      </w:r>
      <w:proofErr w:type="spellEnd"/>
      <w:r>
        <w:rPr>
          <w:lang w:val="en-US"/>
        </w:rPr>
        <w:t xml:space="preserve"> “word crimes” video</w:t>
      </w:r>
    </w:p>
    <w:p w14:paraId="61273FAE" w14:textId="78486D40" w:rsidR="007B1543" w:rsidRDefault="007B1543" w:rsidP="007B1543">
      <w:pPr>
        <w:pStyle w:val="ListParagraph"/>
        <w:numPr>
          <w:ilvl w:val="0"/>
          <w:numId w:val="6"/>
        </w:numPr>
        <w:rPr>
          <w:lang w:val="en-US"/>
        </w:rPr>
      </w:pPr>
      <w:r>
        <w:rPr>
          <w:lang w:val="en-US"/>
        </w:rPr>
        <w:t>Ableism?</w:t>
      </w:r>
    </w:p>
    <w:p w14:paraId="083F1D01" w14:textId="09476190" w:rsidR="007B1543" w:rsidRDefault="007B1543" w:rsidP="007B1543">
      <w:pPr>
        <w:pStyle w:val="ListParagraph"/>
        <w:numPr>
          <w:ilvl w:val="0"/>
          <w:numId w:val="6"/>
        </w:numPr>
        <w:rPr>
          <w:lang w:val="en-US"/>
        </w:rPr>
      </w:pPr>
      <w:r>
        <w:rPr>
          <w:lang w:val="en-US"/>
        </w:rPr>
        <w:t>Classism?</w:t>
      </w:r>
    </w:p>
    <w:p w14:paraId="43CB8C15" w14:textId="6FA6BF1C" w:rsidR="007B1543" w:rsidRDefault="007B1543" w:rsidP="007B1543">
      <w:pPr>
        <w:pStyle w:val="ListParagraph"/>
        <w:numPr>
          <w:ilvl w:val="0"/>
          <w:numId w:val="6"/>
        </w:numPr>
        <w:rPr>
          <w:lang w:val="en-US"/>
        </w:rPr>
      </w:pPr>
      <w:r>
        <w:rPr>
          <w:lang w:val="en-US"/>
        </w:rPr>
        <w:t>Linguistics is not so much about what is a correct or an incorrect use.</w:t>
      </w:r>
    </w:p>
    <w:p w14:paraId="2E0E24CE" w14:textId="04F1E932" w:rsidR="007B1543" w:rsidRDefault="007B1543" w:rsidP="007B1543">
      <w:pPr>
        <w:pStyle w:val="ListParagraph"/>
        <w:numPr>
          <w:ilvl w:val="0"/>
          <w:numId w:val="6"/>
        </w:numPr>
        <w:rPr>
          <w:lang w:val="en-US"/>
        </w:rPr>
      </w:pPr>
      <w:r>
        <w:rPr>
          <w:lang w:val="en-US"/>
        </w:rPr>
        <w:t>It is about actual use.</w:t>
      </w:r>
    </w:p>
    <w:p w14:paraId="468C06E9" w14:textId="7A02D82C" w:rsidR="007B1543" w:rsidRDefault="007B1543" w:rsidP="007B1543">
      <w:pPr>
        <w:pStyle w:val="ListParagraph"/>
        <w:numPr>
          <w:ilvl w:val="0"/>
          <w:numId w:val="6"/>
        </w:numPr>
        <w:rPr>
          <w:lang w:val="en-US"/>
        </w:rPr>
      </w:pPr>
      <w:r>
        <w:rPr>
          <w:lang w:val="en-US"/>
        </w:rPr>
        <w:t>Pinker puts it this way: studying language is like studying communications between humpback whales.</w:t>
      </w:r>
    </w:p>
    <w:p w14:paraId="5A2C1967" w14:textId="77777777" w:rsidR="007B1543" w:rsidRDefault="007B1543" w:rsidP="007B1543">
      <w:pPr>
        <w:rPr>
          <w:lang w:val="en-US"/>
        </w:rPr>
      </w:pPr>
    </w:p>
    <w:p w14:paraId="35F6DB3B" w14:textId="65E2D1FB" w:rsidR="007B1543" w:rsidRDefault="007B1543" w:rsidP="007B1543">
      <w:pPr>
        <w:rPr>
          <w:lang w:val="en-US"/>
        </w:rPr>
      </w:pPr>
      <w:r>
        <w:rPr>
          <w:lang w:val="en-US"/>
        </w:rPr>
        <w:t>The job of linguists…</w:t>
      </w:r>
    </w:p>
    <w:p w14:paraId="499E7ED9" w14:textId="4F6538E3" w:rsidR="007B1543" w:rsidRDefault="007B1543" w:rsidP="007B1543">
      <w:pPr>
        <w:pStyle w:val="ListParagraph"/>
        <w:numPr>
          <w:ilvl w:val="0"/>
          <w:numId w:val="6"/>
        </w:numPr>
        <w:rPr>
          <w:lang w:val="en-US"/>
        </w:rPr>
      </w:pPr>
      <w:r>
        <w:rPr>
          <w:lang w:val="en-US"/>
        </w:rPr>
        <w:t>How do speakers actually use language?</w:t>
      </w:r>
    </w:p>
    <w:p w14:paraId="177ECC14" w14:textId="04D75F15" w:rsidR="003C3F46" w:rsidRDefault="003C3F46" w:rsidP="007B1543">
      <w:pPr>
        <w:pStyle w:val="ListParagraph"/>
        <w:numPr>
          <w:ilvl w:val="0"/>
          <w:numId w:val="6"/>
        </w:numPr>
        <w:rPr>
          <w:lang w:val="en-US"/>
        </w:rPr>
      </w:pPr>
      <w:r>
        <w:rPr>
          <w:lang w:val="en-US"/>
        </w:rPr>
        <w:t>Grammatical vs ungrammatical is not about the norms of proper English</w:t>
      </w:r>
    </w:p>
    <w:p w14:paraId="0199539F" w14:textId="0B9CB847" w:rsidR="003C3F46" w:rsidRDefault="003C3F46" w:rsidP="007B1543">
      <w:pPr>
        <w:pStyle w:val="ListParagraph"/>
        <w:numPr>
          <w:ilvl w:val="0"/>
          <w:numId w:val="6"/>
        </w:numPr>
        <w:rPr>
          <w:lang w:val="en-US"/>
        </w:rPr>
      </w:pPr>
      <w:r>
        <w:rPr>
          <w:lang w:val="en-US"/>
        </w:rPr>
        <w:t>And it is not about accents.</w:t>
      </w:r>
    </w:p>
    <w:p w14:paraId="2F5283F2" w14:textId="74FAD1EE" w:rsidR="003C3F46" w:rsidRDefault="003C3F46" w:rsidP="003C3F46">
      <w:pPr>
        <w:rPr>
          <w:lang w:val="en-US"/>
        </w:rPr>
      </w:pPr>
      <w:r>
        <w:rPr>
          <w:lang w:val="en-US"/>
        </w:rPr>
        <w:t>Which are correct, incorrect, possible?</w:t>
      </w:r>
    </w:p>
    <w:p w14:paraId="4F7FCD7B" w14:textId="4A5BC5F1" w:rsidR="003C3F46" w:rsidRDefault="003C3F46" w:rsidP="003C3F46">
      <w:pPr>
        <w:pStyle w:val="ListParagraph"/>
        <w:numPr>
          <w:ilvl w:val="0"/>
          <w:numId w:val="6"/>
        </w:numPr>
        <w:rPr>
          <w:lang w:val="en-US"/>
        </w:rPr>
      </w:pPr>
      <w:r>
        <w:rPr>
          <w:lang w:val="en-US"/>
        </w:rPr>
        <w:t>The children want to quickly eat and go to the game.</w:t>
      </w:r>
    </w:p>
    <w:p w14:paraId="2D44FAF1" w14:textId="5FD2D0E3" w:rsidR="003C3F46" w:rsidRDefault="003C3F46" w:rsidP="003C3F46">
      <w:pPr>
        <w:pStyle w:val="ListParagraph"/>
        <w:numPr>
          <w:ilvl w:val="0"/>
          <w:numId w:val="6"/>
        </w:numPr>
        <w:rPr>
          <w:lang w:val="en-US"/>
        </w:rPr>
      </w:pPr>
      <w:r>
        <w:rPr>
          <w:lang w:val="en-US"/>
        </w:rPr>
        <w:t>What did you eat hamburgers and?</w:t>
      </w:r>
    </w:p>
    <w:p w14:paraId="50E4425D" w14:textId="009BB272" w:rsidR="003C3F46" w:rsidRDefault="003C3F46" w:rsidP="003C3F46">
      <w:pPr>
        <w:pStyle w:val="ListParagraph"/>
        <w:numPr>
          <w:ilvl w:val="0"/>
          <w:numId w:val="6"/>
        </w:numPr>
        <w:rPr>
          <w:lang w:val="en-US"/>
        </w:rPr>
      </w:pPr>
      <w:r>
        <w:rPr>
          <w:lang w:val="en-US"/>
        </w:rPr>
        <w:t>The sweater is enough warm.</w:t>
      </w:r>
    </w:p>
    <w:p w14:paraId="01504CB7" w14:textId="70D0852D" w:rsidR="003C3F46" w:rsidRDefault="003C3F46" w:rsidP="003C3F46">
      <w:pPr>
        <w:pStyle w:val="ListParagraph"/>
        <w:numPr>
          <w:ilvl w:val="0"/>
          <w:numId w:val="6"/>
        </w:numPr>
        <w:rPr>
          <w:lang w:val="en-US"/>
        </w:rPr>
      </w:pPr>
      <w:r>
        <w:rPr>
          <w:lang w:val="en-US"/>
        </w:rPr>
        <w:t xml:space="preserve">When you buy books anymore </w:t>
      </w:r>
      <w:proofErr w:type="spellStart"/>
      <w:r>
        <w:rPr>
          <w:lang w:val="en-US"/>
        </w:rPr>
        <w:t>theyre</w:t>
      </w:r>
      <w:proofErr w:type="spellEnd"/>
      <w:r>
        <w:rPr>
          <w:lang w:val="en-US"/>
        </w:rPr>
        <w:t xml:space="preserve"> so expensive.</w:t>
      </w:r>
    </w:p>
    <w:p w14:paraId="609C8CC0" w14:textId="35AEA381" w:rsidR="003C3F46" w:rsidRDefault="003C3F46" w:rsidP="003C3F46">
      <w:pPr>
        <w:pStyle w:val="ListParagraph"/>
        <w:numPr>
          <w:ilvl w:val="0"/>
          <w:numId w:val="6"/>
        </w:numPr>
        <w:rPr>
          <w:lang w:val="en-US"/>
        </w:rPr>
      </w:pPr>
      <w:r>
        <w:rPr>
          <w:lang w:val="en-US"/>
        </w:rPr>
        <w:t>I never do nothing on Saturdays.</w:t>
      </w:r>
    </w:p>
    <w:p w14:paraId="07C35E37" w14:textId="20E5151E" w:rsidR="003C3F46" w:rsidRDefault="00245DCA" w:rsidP="003C3F46">
      <w:pPr>
        <w:rPr>
          <w:lang w:val="en-US"/>
        </w:rPr>
      </w:pPr>
      <w:r>
        <w:rPr>
          <w:lang w:val="en-US"/>
        </w:rPr>
        <w:t>Descriptive linguistics, then, gathers people’s judgements on sentences</w:t>
      </w:r>
    </w:p>
    <w:p w14:paraId="0608F67F" w14:textId="5B585C84" w:rsidR="00245DCA" w:rsidRDefault="00245DCA" w:rsidP="00245DCA">
      <w:pPr>
        <w:pStyle w:val="ListParagraph"/>
        <w:numPr>
          <w:ilvl w:val="0"/>
          <w:numId w:val="6"/>
        </w:numPr>
        <w:rPr>
          <w:lang w:val="en-US"/>
        </w:rPr>
      </w:pPr>
      <w:r>
        <w:rPr>
          <w:lang w:val="en-US"/>
        </w:rPr>
        <w:t>How do people speak?</w:t>
      </w:r>
    </w:p>
    <w:p w14:paraId="74B192C4" w14:textId="4A39CDBF" w:rsidR="00245DCA" w:rsidRDefault="00245DCA" w:rsidP="00245DCA">
      <w:pPr>
        <w:pStyle w:val="ListParagraph"/>
        <w:numPr>
          <w:ilvl w:val="0"/>
          <w:numId w:val="6"/>
        </w:numPr>
        <w:rPr>
          <w:lang w:val="en-US"/>
        </w:rPr>
      </w:pPr>
      <w:r>
        <w:rPr>
          <w:lang w:val="en-US"/>
        </w:rPr>
        <w:t>Which forms do they take to be correct?</w:t>
      </w:r>
    </w:p>
    <w:p w14:paraId="7626D156" w14:textId="01B11549" w:rsidR="00245DCA" w:rsidRDefault="00245DCA" w:rsidP="00245DCA">
      <w:pPr>
        <w:pStyle w:val="ListParagraph"/>
        <w:numPr>
          <w:ilvl w:val="0"/>
          <w:numId w:val="6"/>
        </w:numPr>
        <w:rPr>
          <w:lang w:val="en-US"/>
        </w:rPr>
      </w:pPr>
      <w:r>
        <w:rPr>
          <w:lang w:val="en-US"/>
        </w:rPr>
        <w:lastRenderedPageBreak/>
        <w:t>It is sometimes hard to disentangle judgements here: what comes from grammatical judgement, and what comes from rules we have learned?</w:t>
      </w:r>
    </w:p>
    <w:p w14:paraId="085360B1" w14:textId="0380B4E8" w:rsidR="00245DCA" w:rsidRDefault="00245DCA" w:rsidP="00245DCA">
      <w:pPr>
        <w:pStyle w:val="ListParagraph"/>
        <w:numPr>
          <w:ilvl w:val="0"/>
          <w:numId w:val="6"/>
        </w:numPr>
        <w:rPr>
          <w:lang w:val="en-US"/>
        </w:rPr>
      </w:pPr>
      <w:r>
        <w:rPr>
          <w:lang w:val="en-US"/>
        </w:rPr>
        <w:t>There is no “good” or “bad” form of language.</w:t>
      </w:r>
    </w:p>
    <w:p w14:paraId="2AB3B45E" w14:textId="77777777" w:rsidR="003B72D8" w:rsidRDefault="003B72D8" w:rsidP="003B72D8">
      <w:pPr>
        <w:rPr>
          <w:lang w:val="en-US"/>
        </w:rPr>
      </w:pPr>
    </w:p>
    <w:p w14:paraId="168462D8" w14:textId="34C2C4AE" w:rsidR="003B72D8" w:rsidRDefault="003B72D8" w:rsidP="003B72D8">
      <w:pPr>
        <w:rPr>
          <w:lang w:val="en-US"/>
        </w:rPr>
      </w:pPr>
      <w:r>
        <w:rPr>
          <w:lang w:val="en-US"/>
        </w:rPr>
        <w:t>Arbitrary rules</w:t>
      </w:r>
    </w:p>
    <w:p w14:paraId="6FD0B528" w14:textId="24B14AD3" w:rsidR="003B72D8" w:rsidRDefault="003B72D8" w:rsidP="003B72D8">
      <w:pPr>
        <w:pStyle w:val="ListParagraph"/>
        <w:numPr>
          <w:ilvl w:val="0"/>
          <w:numId w:val="6"/>
        </w:numPr>
        <w:rPr>
          <w:lang w:val="en-US"/>
        </w:rPr>
      </w:pPr>
      <w:r>
        <w:rPr>
          <w:lang w:val="en-US"/>
        </w:rPr>
        <w:t>To never split infinitives.</w:t>
      </w:r>
    </w:p>
    <w:p w14:paraId="50AD5561" w14:textId="31D977A0" w:rsidR="003B72D8" w:rsidRDefault="003B72D8" w:rsidP="003B72D8">
      <w:pPr>
        <w:pStyle w:val="ListParagraph"/>
        <w:numPr>
          <w:ilvl w:val="0"/>
          <w:numId w:val="6"/>
        </w:numPr>
        <w:rPr>
          <w:lang w:val="en-US"/>
        </w:rPr>
      </w:pPr>
      <w:proofErr w:type="spellStart"/>
      <w:r>
        <w:rPr>
          <w:lang w:val="en-US"/>
        </w:rPr>
        <w:t>Aint</w:t>
      </w:r>
      <w:proofErr w:type="spellEnd"/>
      <w:r>
        <w:rPr>
          <w:lang w:val="en-US"/>
        </w:rPr>
        <w:t xml:space="preserve"> using “</w:t>
      </w:r>
      <w:proofErr w:type="spellStart"/>
      <w:r>
        <w:rPr>
          <w:lang w:val="en-US"/>
        </w:rPr>
        <w:t>ain’t</w:t>
      </w:r>
      <w:proofErr w:type="spellEnd"/>
      <w:r>
        <w:rPr>
          <w:lang w:val="en-US"/>
        </w:rPr>
        <w:t>”</w:t>
      </w:r>
    </w:p>
    <w:p w14:paraId="7ECF05AB" w14:textId="29FC6BAE" w:rsidR="003B72D8" w:rsidRDefault="003B72D8" w:rsidP="003B72D8">
      <w:pPr>
        <w:pStyle w:val="ListParagraph"/>
        <w:numPr>
          <w:ilvl w:val="0"/>
          <w:numId w:val="6"/>
        </w:numPr>
        <w:rPr>
          <w:lang w:val="en-US"/>
        </w:rPr>
      </w:pPr>
      <w:r>
        <w:rPr>
          <w:lang w:val="en-US"/>
        </w:rPr>
        <w:t>Do not use a proposition to end a sentence with.</w:t>
      </w:r>
    </w:p>
    <w:p w14:paraId="1F696961" w14:textId="0A0E8797" w:rsidR="003B72D8" w:rsidRDefault="003B72D8" w:rsidP="003B72D8">
      <w:pPr>
        <w:pStyle w:val="ListParagraph"/>
        <w:numPr>
          <w:ilvl w:val="0"/>
          <w:numId w:val="6"/>
        </w:numPr>
        <w:rPr>
          <w:lang w:val="en-US"/>
        </w:rPr>
      </w:pPr>
      <w:proofErr w:type="spellStart"/>
      <w:r>
        <w:rPr>
          <w:lang w:val="en-US"/>
        </w:rPr>
        <w:t>Unchangin</w:t>
      </w:r>
      <w:proofErr w:type="spellEnd"/>
      <w:r>
        <w:rPr>
          <w:lang w:val="en-US"/>
        </w:rPr>
        <w:t>’ pronunciation of “</w:t>
      </w:r>
      <w:proofErr w:type="spellStart"/>
      <w:r>
        <w:rPr>
          <w:lang w:val="en-US"/>
        </w:rPr>
        <w:t>ing</w:t>
      </w:r>
      <w:proofErr w:type="spellEnd"/>
      <w:r>
        <w:rPr>
          <w:lang w:val="en-US"/>
        </w:rPr>
        <w:t>” at the end of words.</w:t>
      </w:r>
    </w:p>
    <w:p w14:paraId="4313BD8C" w14:textId="0FB7B0C1" w:rsidR="003B72D8" w:rsidRDefault="007167E3" w:rsidP="003B72D8">
      <w:pPr>
        <w:rPr>
          <w:lang w:val="en-US"/>
        </w:rPr>
      </w:pPr>
      <w:r>
        <w:rPr>
          <w:lang w:val="en-US"/>
        </w:rPr>
        <w:t>Languages change</w:t>
      </w:r>
    </w:p>
    <w:p w14:paraId="3C4A76AD" w14:textId="10D97B62" w:rsidR="007167E3" w:rsidRDefault="007167E3" w:rsidP="007167E3">
      <w:pPr>
        <w:pStyle w:val="ListParagraph"/>
        <w:numPr>
          <w:ilvl w:val="0"/>
          <w:numId w:val="6"/>
        </w:numPr>
        <w:rPr>
          <w:lang w:val="en-US"/>
        </w:rPr>
      </w:pPr>
      <w:r>
        <w:rPr>
          <w:lang w:val="en-US"/>
        </w:rPr>
        <w:t>Prescriptive approaches sometimes come in long after a given usage is common practice.</w:t>
      </w:r>
    </w:p>
    <w:p w14:paraId="0CF0E6F8" w14:textId="009B60BB" w:rsidR="007167E3" w:rsidRDefault="007167E3" w:rsidP="007167E3">
      <w:pPr>
        <w:pStyle w:val="ListParagraph"/>
        <w:numPr>
          <w:ilvl w:val="0"/>
          <w:numId w:val="6"/>
        </w:numPr>
        <w:rPr>
          <w:lang w:val="en-US"/>
        </w:rPr>
      </w:pPr>
      <w:r>
        <w:rPr>
          <w:lang w:val="en-US"/>
        </w:rPr>
        <w:t>It is used as a means of social control</w:t>
      </w:r>
    </w:p>
    <w:p w14:paraId="3DEE78C1" w14:textId="76CE34C1" w:rsidR="007167E3" w:rsidRDefault="00367171" w:rsidP="007167E3">
      <w:pPr>
        <w:pStyle w:val="ListParagraph"/>
        <w:numPr>
          <w:ilvl w:val="0"/>
          <w:numId w:val="6"/>
        </w:numPr>
        <w:rPr>
          <w:lang w:val="en-US"/>
        </w:rPr>
      </w:pPr>
      <w:r>
        <w:rPr>
          <w:lang w:val="en-US"/>
        </w:rPr>
        <w:t>What is correct and incorrect for, e.g., the school system?</w:t>
      </w:r>
    </w:p>
    <w:p w14:paraId="48837938" w14:textId="7479B723" w:rsidR="00367171" w:rsidRDefault="00367171" w:rsidP="007167E3">
      <w:pPr>
        <w:pStyle w:val="ListParagraph"/>
        <w:numPr>
          <w:ilvl w:val="0"/>
          <w:numId w:val="6"/>
        </w:numPr>
        <w:rPr>
          <w:lang w:val="en-US"/>
        </w:rPr>
      </w:pPr>
      <w:r>
        <w:rPr>
          <w:lang w:val="en-US"/>
        </w:rPr>
        <w:t>Prescriptive approaches hardly look into how a community speaks (and how different dialects and accents combine).</w:t>
      </w:r>
    </w:p>
    <w:p w14:paraId="741C15B5" w14:textId="7E2661C3" w:rsidR="00367171" w:rsidRDefault="004768E6" w:rsidP="007167E3">
      <w:pPr>
        <w:pStyle w:val="ListParagraph"/>
        <w:numPr>
          <w:ilvl w:val="0"/>
          <w:numId w:val="6"/>
        </w:numPr>
        <w:rPr>
          <w:lang w:val="en-US"/>
        </w:rPr>
      </w:pPr>
      <w:r>
        <w:rPr>
          <w:lang w:val="en-US"/>
        </w:rPr>
        <w:t xml:space="preserve">Who are the </w:t>
      </w:r>
      <w:proofErr w:type="spellStart"/>
      <w:r>
        <w:rPr>
          <w:lang w:val="en-US"/>
        </w:rPr>
        <w:t>prescripitivists</w:t>
      </w:r>
      <w:proofErr w:type="spellEnd"/>
      <w:r>
        <w:rPr>
          <w:lang w:val="en-US"/>
        </w:rPr>
        <w:t xml:space="preserve"> anyway?</w:t>
      </w:r>
    </w:p>
    <w:p w14:paraId="7FFBE8FE" w14:textId="08371463" w:rsidR="004768E6" w:rsidRDefault="004768E6" w:rsidP="007167E3">
      <w:pPr>
        <w:pStyle w:val="ListParagraph"/>
        <w:numPr>
          <w:ilvl w:val="0"/>
          <w:numId w:val="6"/>
        </w:numPr>
        <w:rPr>
          <w:lang w:val="en-US"/>
        </w:rPr>
      </w:pPr>
      <w:r>
        <w:rPr>
          <w:lang w:val="en-US"/>
        </w:rPr>
        <w:t>What is the correct way of using a given word? (literally, irony.)</w:t>
      </w:r>
    </w:p>
    <w:p w14:paraId="6EF6AC26" w14:textId="7D6D8C2A" w:rsidR="004768E6" w:rsidRDefault="00115642" w:rsidP="00115642">
      <w:pPr>
        <w:pStyle w:val="ListParagraph"/>
        <w:numPr>
          <w:ilvl w:val="1"/>
          <w:numId w:val="6"/>
        </w:numPr>
        <w:rPr>
          <w:lang w:val="en-US"/>
        </w:rPr>
      </w:pPr>
      <w:r>
        <w:rPr>
          <w:lang w:val="en-US"/>
        </w:rPr>
        <w:t>And who decides on syntax?</w:t>
      </w:r>
    </w:p>
    <w:p w14:paraId="5BD7B5FD" w14:textId="54DB7496" w:rsidR="00115642" w:rsidRDefault="00115642" w:rsidP="00115642">
      <w:pPr>
        <w:pStyle w:val="ListParagraph"/>
        <w:numPr>
          <w:ilvl w:val="1"/>
          <w:numId w:val="6"/>
        </w:numPr>
        <w:rPr>
          <w:lang w:val="en-US"/>
        </w:rPr>
      </w:pPr>
      <w:r>
        <w:rPr>
          <w:lang w:val="en-US"/>
        </w:rPr>
        <w:t>Can we use emoticons in emails?</w:t>
      </w:r>
    </w:p>
    <w:p w14:paraId="0DA382BE" w14:textId="2320F09C" w:rsidR="00115642" w:rsidRDefault="00152045" w:rsidP="00152045">
      <w:pPr>
        <w:rPr>
          <w:lang w:val="en-US"/>
        </w:rPr>
      </w:pPr>
      <w:r w:rsidRPr="00152045">
        <w:rPr>
          <w:lang w:val="fr-CA"/>
        </w:rPr>
        <w:t>Académie</w:t>
      </w:r>
      <w:r>
        <w:rPr>
          <w:lang w:val="en-US"/>
        </w:rPr>
        <w:t xml:space="preserve"> </w:t>
      </w:r>
      <w:proofErr w:type="spellStart"/>
      <w:r w:rsidRPr="00152045">
        <w:rPr>
          <w:lang w:val="fr-FR"/>
        </w:rPr>
        <w:t>francaise</w:t>
      </w:r>
      <w:proofErr w:type="spellEnd"/>
    </w:p>
    <w:p w14:paraId="33042F44" w14:textId="64491B0E" w:rsidR="00152045" w:rsidRDefault="00152045" w:rsidP="00152045">
      <w:pPr>
        <w:pStyle w:val="ListParagraph"/>
        <w:numPr>
          <w:ilvl w:val="0"/>
          <w:numId w:val="6"/>
        </w:numPr>
        <w:rPr>
          <w:lang w:val="en-US"/>
        </w:rPr>
      </w:pPr>
      <w:r>
        <w:rPr>
          <w:lang w:val="en-US"/>
        </w:rPr>
        <w:t>Official English words becoming official in French</w:t>
      </w:r>
    </w:p>
    <w:p w14:paraId="4637F8ED" w14:textId="6A01F8B0" w:rsidR="00152045" w:rsidRDefault="00152045" w:rsidP="00152045">
      <w:pPr>
        <w:pStyle w:val="ListParagraph"/>
        <w:numPr>
          <w:ilvl w:val="1"/>
          <w:numId w:val="6"/>
        </w:numPr>
        <w:rPr>
          <w:lang w:val="en-US"/>
        </w:rPr>
      </w:pPr>
      <w:r>
        <w:rPr>
          <w:lang w:val="en-US"/>
        </w:rPr>
        <w:t>Binge watching (</w:t>
      </w:r>
      <w:proofErr w:type="spellStart"/>
      <w:r>
        <w:rPr>
          <w:lang w:val="en-US"/>
        </w:rPr>
        <w:t>visionnage</w:t>
      </w:r>
      <w:proofErr w:type="spellEnd"/>
      <w:r>
        <w:rPr>
          <w:lang w:val="en-US"/>
        </w:rPr>
        <w:t xml:space="preserve"> </w:t>
      </w:r>
      <w:proofErr w:type="spellStart"/>
      <w:r>
        <w:rPr>
          <w:lang w:val="en-US"/>
        </w:rPr>
        <w:t>boulimique</w:t>
      </w:r>
      <w:proofErr w:type="spellEnd"/>
      <w:r>
        <w:rPr>
          <w:lang w:val="en-US"/>
        </w:rPr>
        <w:t>)</w:t>
      </w:r>
    </w:p>
    <w:p w14:paraId="685D9AA1" w14:textId="09B28E56" w:rsidR="00152045" w:rsidRDefault="00152045" w:rsidP="00152045">
      <w:pPr>
        <w:pStyle w:val="ListParagraph"/>
        <w:numPr>
          <w:ilvl w:val="1"/>
          <w:numId w:val="6"/>
        </w:numPr>
        <w:rPr>
          <w:lang w:val="en-US"/>
        </w:rPr>
      </w:pPr>
      <w:r>
        <w:rPr>
          <w:lang w:val="en-US"/>
        </w:rPr>
        <w:t>Hardcore gamer (</w:t>
      </w:r>
      <w:proofErr w:type="spellStart"/>
      <w:r>
        <w:rPr>
          <w:lang w:val="en-US"/>
        </w:rPr>
        <w:t>hyperjoueur</w:t>
      </w:r>
      <w:proofErr w:type="spellEnd"/>
      <w:r>
        <w:rPr>
          <w:lang w:val="en-US"/>
        </w:rPr>
        <w:t>)</w:t>
      </w:r>
    </w:p>
    <w:p w14:paraId="4C26DB29" w14:textId="77777777" w:rsidR="00152045" w:rsidRPr="00152045" w:rsidRDefault="00152045" w:rsidP="00152045">
      <w:pPr>
        <w:pStyle w:val="ListParagraph"/>
        <w:rPr>
          <w:lang w:val="en-US"/>
        </w:rPr>
      </w:pPr>
      <w:bookmarkStart w:id="0" w:name="_GoBack"/>
      <w:bookmarkEnd w:id="0"/>
    </w:p>
    <w:sectPr w:rsidR="00152045" w:rsidRPr="00152045" w:rsidSect="00755B94">
      <w:foot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EBF845" w14:textId="77777777" w:rsidR="00D07C2E" w:rsidRDefault="00D07C2E" w:rsidP="00C631F1">
      <w:r>
        <w:separator/>
      </w:r>
    </w:p>
  </w:endnote>
  <w:endnote w:type="continuationSeparator" w:id="0">
    <w:p w14:paraId="433FF5D2" w14:textId="77777777" w:rsidR="00D07C2E" w:rsidRDefault="00D07C2E" w:rsidP="00C631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erican Typewriter">
    <w:panose1 w:val="02090604020004020304"/>
    <w:charset w:val="00"/>
    <w:family w:val="auto"/>
    <w:pitch w:val="variable"/>
    <w:sig w:usb0="A000006F" w:usb1="00000019" w:usb2="00000000" w:usb3="00000000" w:csb0="0000011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768EA3" w14:textId="77777777" w:rsidR="00F528CE" w:rsidRDefault="00F528CE">
    <w:pPr>
      <w:pStyle w:val="Footer"/>
    </w:pPr>
  </w:p>
  <w:p w14:paraId="3934F858" w14:textId="77777777" w:rsidR="00F528CE" w:rsidRDefault="00F528C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678D47" w14:textId="77777777" w:rsidR="00D07C2E" w:rsidRDefault="00D07C2E" w:rsidP="00C631F1">
      <w:r>
        <w:separator/>
      </w:r>
    </w:p>
  </w:footnote>
  <w:footnote w:type="continuationSeparator" w:id="0">
    <w:p w14:paraId="599CCDCD" w14:textId="77777777" w:rsidR="00D07C2E" w:rsidRDefault="00D07C2E" w:rsidP="00C631F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00000003">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000000C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0000012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0000019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12A04058"/>
    <w:multiLevelType w:val="hybridMultilevel"/>
    <w:tmpl w:val="FDE026D0"/>
    <w:lvl w:ilvl="0" w:tplc="1AEE9776">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3D317BC"/>
    <w:multiLevelType w:val="multilevel"/>
    <w:tmpl w:val="60C27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B621193"/>
    <w:multiLevelType w:val="hybridMultilevel"/>
    <w:tmpl w:val="2DDA8A1C"/>
    <w:lvl w:ilvl="0" w:tplc="D728C7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F2E148F"/>
    <w:multiLevelType w:val="hybridMultilevel"/>
    <w:tmpl w:val="6BBC90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6485851"/>
    <w:multiLevelType w:val="multilevel"/>
    <w:tmpl w:val="E70C6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D3F7F4A"/>
    <w:multiLevelType w:val="hybridMultilevel"/>
    <w:tmpl w:val="2DF8F9F0"/>
    <w:lvl w:ilvl="0" w:tplc="DB3C2B66">
      <w:numFmt w:val="bullet"/>
      <w:lvlText w:val="-"/>
      <w:lvlJc w:val="left"/>
      <w:pPr>
        <w:ind w:left="720" w:hanging="360"/>
      </w:pPr>
      <w:rPr>
        <w:rFonts w:ascii="Helvetica" w:eastAsiaTheme="minorHAnsi" w:hAnsi="Helvetica" w:cs="Helvetic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7B71E8E"/>
    <w:multiLevelType w:val="hybridMultilevel"/>
    <w:tmpl w:val="969C4C02"/>
    <w:lvl w:ilvl="0" w:tplc="FC306D54">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10"/>
  </w:num>
  <w:num w:numId="7">
    <w:abstractNumId w:val="5"/>
  </w:num>
  <w:num w:numId="8">
    <w:abstractNumId w:val="11"/>
  </w:num>
  <w:num w:numId="9">
    <w:abstractNumId w:val="6"/>
  </w:num>
  <w:num w:numId="10">
    <w:abstractNumId w:val="8"/>
  </w:num>
  <w:num w:numId="11">
    <w:abstractNumId w:val="9"/>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B54"/>
    <w:rsid w:val="00000EF5"/>
    <w:rsid w:val="00005E39"/>
    <w:rsid w:val="00020E82"/>
    <w:rsid w:val="0004000F"/>
    <w:rsid w:val="00040DD7"/>
    <w:rsid w:val="000533D2"/>
    <w:rsid w:val="000541E5"/>
    <w:rsid w:val="00056DC4"/>
    <w:rsid w:val="00066158"/>
    <w:rsid w:val="000703C0"/>
    <w:rsid w:val="00070FDE"/>
    <w:rsid w:val="000D07E0"/>
    <w:rsid w:val="000D6C86"/>
    <w:rsid w:val="000E2C2A"/>
    <w:rsid w:val="000F54C1"/>
    <w:rsid w:val="001140E7"/>
    <w:rsid w:val="00115642"/>
    <w:rsid w:val="00116289"/>
    <w:rsid w:val="001241E4"/>
    <w:rsid w:val="00152045"/>
    <w:rsid w:val="0015720F"/>
    <w:rsid w:val="00165E5C"/>
    <w:rsid w:val="001711B0"/>
    <w:rsid w:val="00192D8D"/>
    <w:rsid w:val="00193B15"/>
    <w:rsid w:val="001A1DA0"/>
    <w:rsid w:val="001B6485"/>
    <w:rsid w:val="001C3D9C"/>
    <w:rsid w:val="001C54A6"/>
    <w:rsid w:val="001D07C4"/>
    <w:rsid w:val="001D0892"/>
    <w:rsid w:val="001E2E93"/>
    <w:rsid w:val="001E4352"/>
    <w:rsid w:val="001E544F"/>
    <w:rsid w:val="001F4168"/>
    <w:rsid w:val="002076D9"/>
    <w:rsid w:val="00207BE1"/>
    <w:rsid w:val="00226FB9"/>
    <w:rsid w:val="00245DCA"/>
    <w:rsid w:val="00246B54"/>
    <w:rsid w:val="0026519D"/>
    <w:rsid w:val="00294A35"/>
    <w:rsid w:val="002969C0"/>
    <w:rsid w:val="002A0868"/>
    <w:rsid w:val="002A7D68"/>
    <w:rsid w:val="002A7DA8"/>
    <w:rsid w:val="002B4DF0"/>
    <w:rsid w:val="002D0C93"/>
    <w:rsid w:val="002D7855"/>
    <w:rsid w:val="002E4FEA"/>
    <w:rsid w:val="003051B1"/>
    <w:rsid w:val="003141BE"/>
    <w:rsid w:val="00351E1B"/>
    <w:rsid w:val="00354B38"/>
    <w:rsid w:val="003627CA"/>
    <w:rsid w:val="00366166"/>
    <w:rsid w:val="00367171"/>
    <w:rsid w:val="00367C26"/>
    <w:rsid w:val="00374CC2"/>
    <w:rsid w:val="00385758"/>
    <w:rsid w:val="00386E54"/>
    <w:rsid w:val="00391D5C"/>
    <w:rsid w:val="00396EC1"/>
    <w:rsid w:val="003B72D8"/>
    <w:rsid w:val="003C0161"/>
    <w:rsid w:val="003C17CA"/>
    <w:rsid w:val="003C3F46"/>
    <w:rsid w:val="003C78A6"/>
    <w:rsid w:val="003D5621"/>
    <w:rsid w:val="003E3DF0"/>
    <w:rsid w:val="004100C6"/>
    <w:rsid w:val="00414DBA"/>
    <w:rsid w:val="00425625"/>
    <w:rsid w:val="00427A94"/>
    <w:rsid w:val="004430C3"/>
    <w:rsid w:val="00446905"/>
    <w:rsid w:val="00453774"/>
    <w:rsid w:val="00463A9A"/>
    <w:rsid w:val="00467C8F"/>
    <w:rsid w:val="004715C4"/>
    <w:rsid w:val="004768E6"/>
    <w:rsid w:val="00480A1E"/>
    <w:rsid w:val="00480C00"/>
    <w:rsid w:val="0048127D"/>
    <w:rsid w:val="00494014"/>
    <w:rsid w:val="004A2836"/>
    <w:rsid w:val="004A36F9"/>
    <w:rsid w:val="004B4CBB"/>
    <w:rsid w:val="004C0CEA"/>
    <w:rsid w:val="004C14B6"/>
    <w:rsid w:val="004D286E"/>
    <w:rsid w:val="004D33F8"/>
    <w:rsid w:val="004E0CF8"/>
    <w:rsid w:val="004E356C"/>
    <w:rsid w:val="004E482D"/>
    <w:rsid w:val="004E70C6"/>
    <w:rsid w:val="004E7357"/>
    <w:rsid w:val="004E76CA"/>
    <w:rsid w:val="004F6E33"/>
    <w:rsid w:val="00526DDD"/>
    <w:rsid w:val="005304CF"/>
    <w:rsid w:val="0053181D"/>
    <w:rsid w:val="0054018E"/>
    <w:rsid w:val="005442C5"/>
    <w:rsid w:val="00554EDD"/>
    <w:rsid w:val="00563E97"/>
    <w:rsid w:val="0059663E"/>
    <w:rsid w:val="005966EF"/>
    <w:rsid w:val="00596BF2"/>
    <w:rsid w:val="005B0702"/>
    <w:rsid w:val="005B797A"/>
    <w:rsid w:val="005C5FAC"/>
    <w:rsid w:val="005D36B0"/>
    <w:rsid w:val="005E2890"/>
    <w:rsid w:val="005F5128"/>
    <w:rsid w:val="00607E20"/>
    <w:rsid w:val="0061619C"/>
    <w:rsid w:val="006446B2"/>
    <w:rsid w:val="00653563"/>
    <w:rsid w:val="006700D4"/>
    <w:rsid w:val="0067145D"/>
    <w:rsid w:val="00680F96"/>
    <w:rsid w:val="00681A29"/>
    <w:rsid w:val="00684B5A"/>
    <w:rsid w:val="0069490A"/>
    <w:rsid w:val="006A10A3"/>
    <w:rsid w:val="006A38A6"/>
    <w:rsid w:val="006A451C"/>
    <w:rsid w:val="006A7B0A"/>
    <w:rsid w:val="006B3BB4"/>
    <w:rsid w:val="006C47DB"/>
    <w:rsid w:val="006D46F0"/>
    <w:rsid w:val="00705C3B"/>
    <w:rsid w:val="00710F32"/>
    <w:rsid w:val="00713078"/>
    <w:rsid w:val="007167E3"/>
    <w:rsid w:val="007178AC"/>
    <w:rsid w:val="00733EB5"/>
    <w:rsid w:val="00737DCF"/>
    <w:rsid w:val="00743B76"/>
    <w:rsid w:val="00747509"/>
    <w:rsid w:val="00755B94"/>
    <w:rsid w:val="0076564B"/>
    <w:rsid w:val="0076686E"/>
    <w:rsid w:val="00780E2B"/>
    <w:rsid w:val="007A1CDC"/>
    <w:rsid w:val="007A717E"/>
    <w:rsid w:val="007B1543"/>
    <w:rsid w:val="007B18F0"/>
    <w:rsid w:val="007B5049"/>
    <w:rsid w:val="007C4956"/>
    <w:rsid w:val="007D5739"/>
    <w:rsid w:val="007E2AA3"/>
    <w:rsid w:val="00827CD0"/>
    <w:rsid w:val="00834E51"/>
    <w:rsid w:val="00860653"/>
    <w:rsid w:val="00874CA3"/>
    <w:rsid w:val="0088715A"/>
    <w:rsid w:val="00887C2C"/>
    <w:rsid w:val="00895E8A"/>
    <w:rsid w:val="009336A4"/>
    <w:rsid w:val="00943A74"/>
    <w:rsid w:val="00960A0A"/>
    <w:rsid w:val="00966B18"/>
    <w:rsid w:val="00985352"/>
    <w:rsid w:val="00987E18"/>
    <w:rsid w:val="009A405A"/>
    <w:rsid w:val="009B0EA6"/>
    <w:rsid w:val="009B383D"/>
    <w:rsid w:val="009D51E1"/>
    <w:rsid w:val="009E0A2C"/>
    <w:rsid w:val="009F162E"/>
    <w:rsid w:val="00A03A35"/>
    <w:rsid w:val="00A15B56"/>
    <w:rsid w:val="00A50607"/>
    <w:rsid w:val="00A51CB4"/>
    <w:rsid w:val="00A5780F"/>
    <w:rsid w:val="00A83EDB"/>
    <w:rsid w:val="00A8471B"/>
    <w:rsid w:val="00A93ABA"/>
    <w:rsid w:val="00AA3FA0"/>
    <w:rsid w:val="00AB7793"/>
    <w:rsid w:val="00AD5612"/>
    <w:rsid w:val="00AF4880"/>
    <w:rsid w:val="00B01CAB"/>
    <w:rsid w:val="00B02634"/>
    <w:rsid w:val="00B055CF"/>
    <w:rsid w:val="00B0586B"/>
    <w:rsid w:val="00B13103"/>
    <w:rsid w:val="00B17D20"/>
    <w:rsid w:val="00B34BF2"/>
    <w:rsid w:val="00B36DBC"/>
    <w:rsid w:val="00B63844"/>
    <w:rsid w:val="00B7439B"/>
    <w:rsid w:val="00B77A55"/>
    <w:rsid w:val="00B94F95"/>
    <w:rsid w:val="00B9532E"/>
    <w:rsid w:val="00B97A13"/>
    <w:rsid w:val="00BB55A3"/>
    <w:rsid w:val="00BF134F"/>
    <w:rsid w:val="00C029EC"/>
    <w:rsid w:val="00C10C04"/>
    <w:rsid w:val="00C24872"/>
    <w:rsid w:val="00C26270"/>
    <w:rsid w:val="00C519AE"/>
    <w:rsid w:val="00C540E1"/>
    <w:rsid w:val="00C631F1"/>
    <w:rsid w:val="00C63A44"/>
    <w:rsid w:val="00C76871"/>
    <w:rsid w:val="00C82DCD"/>
    <w:rsid w:val="00C97E6A"/>
    <w:rsid w:val="00CA560E"/>
    <w:rsid w:val="00CB0A48"/>
    <w:rsid w:val="00CB3710"/>
    <w:rsid w:val="00CB3963"/>
    <w:rsid w:val="00CC1F28"/>
    <w:rsid w:val="00CE199B"/>
    <w:rsid w:val="00D07C2E"/>
    <w:rsid w:val="00D27EAE"/>
    <w:rsid w:val="00D34F8A"/>
    <w:rsid w:val="00D57A81"/>
    <w:rsid w:val="00D63CEC"/>
    <w:rsid w:val="00D85C7C"/>
    <w:rsid w:val="00D9744A"/>
    <w:rsid w:val="00DA2C20"/>
    <w:rsid w:val="00DE2BC1"/>
    <w:rsid w:val="00DE4507"/>
    <w:rsid w:val="00E30A08"/>
    <w:rsid w:val="00E5572C"/>
    <w:rsid w:val="00E60671"/>
    <w:rsid w:val="00E6477B"/>
    <w:rsid w:val="00E77579"/>
    <w:rsid w:val="00E814CC"/>
    <w:rsid w:val="00E82F5D"/>
    <w:rsid w:val="00E8552D"/>
    <w:rsid w:val="00EA1313"/>
    <w:rsid w:val="00EB0A8A"/>
    <w:rsid w:val="00EE5ED4"/>
    <w:rsid w:val="00EF0205"/>
    <w:rsid w:val="00EF619B"/>
    <w:rsid w:val="00F1419B"/>
    <w:rsid w:val="00F22D24"/>
    <w:rsid w:val="00F26B6A"/>
    <w:rsid w:val="00F528CE"/>
    <w:rsid w:val="00F53A20"/>
    <w:rsid w:val="00F87FD4"/>
    <w:rsid w:val="00FA0CC2"/>
    <w:rsid w:val="00FA7E9A"/>
    <w:rsid w:val="00FB5965"/>
    <w:rsid w:val="00FD663B"/>
    <w:rsid w:val="00FE6744"/>
    <w:rsid w:val="00FF55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951F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6871"/>
    <w:pPr>
      <w:ind w:left="720"/>
      <w:contextualSpacing/>
    </w:pPr>
  </w:style>
  <w:style w:type="paragraph" w:styleId="NormalWeb">
    <w:name w:val="Normal (Web)"/>
    <w:basedOn w:val="Normal"/>
    <w:uiPriority w:val="99"/>
    <w:unhideWhenUsed/>
    <w:rsid w:val="009F162E"/>
    <w:pPr>
      <w:spacing w:before="100" w:beforeAutospacing="1" w:after="100" w:afterAutospacing="1"/>
    </w:pPr>
    <w:rPr>
      <w:rFonts w:ascii="Times New Roman" w:hAnsi="Times New Roman" w:cs="Times New Roman"/>
      <w:lang w:val="en-US"/>
    </w:rPr>
  </w:style>
  <w:style w:type="character" w:customStyle="1" w:styleId="apple-converted-space">
    <w:name w:val="apple-converted-space"/>
    <w:basedOn w:val="DefaultParagraphFont"/>
    <w:rsid w:val="009F162E"/>
  </w:style>
  <w:style w:type="character" w:styleId="Hyperlink">
    <w:name w:val="Hyperlink"/>
    <w:basedOn w:val="DefaultParagraphFont"/>
    <w:uiPriority w:val="99"/>
    <w:semiHidden/>
    <w:unhideWhenUsed/>
    <w:rsid w:val="009F162E"/>
    <w:rPr>
      <w:color w:val="0000FF"/>
      <w:u w:val="single"/>
    </w:rPr>
  </w:style>
  <w:style w:type="character" w:styleId="Emphasis">
    <w:name w:val="Emphasis"/>
    <w:basedOn w:val="DefaultParagraphFont"/>
    <w:uiPriority w:val="20"/>
    <w:qFormat/>
    <w:rsid w:val="009F162E"/>
    <w:rPr>
      <w:i/>
      <w:iCs/>
    </w:rPr>
  </w:style>
  <w:style w:type="character" w:styleId="Strong">
    <w:name w:val="Strong"/>
    <w:basedOn w:val="DefaultParagraphFont"/>
    <w:uiPriority w:val="22"/>
    <w:qFormat/>
    <w:rsid w:val="0053181D"/>
    <w:rPr>
      <w:b/>
      <w:bCs/>
    </w:rPr>
  </w:style>
  <w:style w:type="character" w:customStyle="1" w:styleId="ib-brac">
    <w:name w:val="ib-brac"/>
    <w:basedOn w:val="DefaultParagraphFont"/>
    <w:rsid w:val="0053181D"/>
  </w:style>
  <w:style w:type="character" w:customStyle="1" w:styleId="ib-content">
    <w:name w:val="ib-content"/>
    <w:basedOn w:val="DefaultParagraphFont"/>
    <w:rsid w:val="0053181D"/>
  </w:style>
  <w:style w:type="paragraph" w:styleId="Header">
    <w:name w:val="header"/>
    <w:basedOn w:val="Normal"/>
    <w:link w:val="HeaderChar"/>
    <w:uiPriority w:val="99"/>
    <w:unhideWhenUsed/>
    <w:rsid w:val="00C631F1"/>
    <w:pPr>
      <w:tabs>
        <w:tab w:val="center" w:pos="4680"/>
        <w:tab w:val="right" w:pos="9360"/>
      </w:tabs>
    </w:pPr>
  </w:style>
  <w:style w:type="character" w:customStyle="1" w:styleId="HeaderChar">
    <w:name w:val="Header Char"/>
    <w:basedOn w:val="DefaultParagraphFont"/>
    <w:link w:val="Header"/>
    <w:uiPriority w:val="99"/>
    <w:rsid w:val="00C631F1"/>
    <w:rPr>
      <w:lang w:val="en-CA"/>
    </w:rPr>
  </w:style>
  <w:style w:type="paragraph" w:styleId="Footer">
    <w:name w:val="footer"/>
    <w:basedOn w:val="Normal"/>
    <w:link w:val="FooterChar"/>
    <w:uiPriority w:val="99"/>
    <w:unhideWhenUsed/>
    <w:rsid w:val="00C631F1"/>
    <w:pPr>
      <w:tabs>
        <w:tab w:val="center" w:pos="4680"/>
        <w:tab w:val="right" w:pos="9360"/>
      </w:tabs>
    </w:pPr>
  </w:style>
  <w:style w:type="character" w:customStyle="1" w:styleId="FooterChar">
    <w:name w:val="Footer Char"/>
    <w:basedOn w:val="DefaultParagraphFont"/>
    <w:link w:val="Footer"/>
    <w:uiPriority w:val="99"/>
    <w:rsid w:val="00C631F1"/>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714803">
      <w:bodyDiv w:val="1"/>
      <w:marLeft w:val="0"/>
      <w:marRight w:val="0"/>
      <w:marTop w:val="0"/>
      <w:marBottom w:val="0"/>
      <w:divBdr>
        <w:top w:val="none" w:sz="0" w:space="0" w:color="auto"/>
        <w:left w:val="none" w:sz="0" w:space="0" w:color="auto"/>
        <w:bottom w:val="none" w:sz="0" w:space="0" w:color="auto"/>
        <w:right w:val="none" w:sz="0" w:space="0" w:color="auto"/>
      </w:divBdr>
    </w:div>
    <w:div w:id="328867588">
      <w:bodyDiv w:val="1"/>
      <w:marLeft w:val="0"/>
      <w:marRight w:val="0"/>
      <w:marTop w:val="0"/>
      <w:marBottom w:val="0"/>
      <w:divBdr>
        <w:top w:val="none" w:sz="0" w:space="0" w:color="auto"/>
        <w:left w:val="none" w:sz="0" w:space="0" w:color="auto"/>
        <w:bottom w:val="none" w:sz="0" w:space="0" w:color="auto"/>
        <w:right w:val="none" w:sz="0" w:space="0" w:color="auto"/>
      </w:divBdr>
    </w:div>
    <w:div w:id="456265115">
      <w:bodyDiv w:val="1"/>
      <w:marLeft w:val="0"/>
      <w:marRight w:val="0"/>
      <w:marTop w:val="0"/>
      <w:marBottom w:val="0"/>
      <w:divBdr>
        <w:top w:val="none" w:sz="0" w:space="0" w:color="auto"/>
        <w:left w:val="none" w:sz="0" w:space="0" w:color="auto"/>
        <w:bottom w:val="none" w:sz="0" w:space="0" w:color="auto"/>
        <w:right w:val="none" w:sz="0" w:space="0" w:color="auto"/>
      </w:divBdr>
    </w:div>
    <w:div w:id="653145684">
      <w:bodyDiv w:val="1"/>
      <w:marLeft w:val="0"/>
      <w:marRight w:val="0"/>
      <w:marTop w:val="0"/>
      <w:marBottom w:val="0"/>
      <w:divBdr>
        <w:top w:val="none" w:sz="0" w:space="0" w:color="auto"/>
        <w:left w:val="none" w:sz="0" w:space="0" w:color="auto"/>
        <w:bottom w:val="none" w:sz="0" w:space="0" w:color="auto"/>
        <w:right w:val="none" w:sz="0" w:space="0" w:color="auto"/>
      </w:divBdr>
    </w:div>
    <w:div w:id="680623218">
      <w:bodyDiv w:val="1"/>
      <w:marLeft w:val="0"/>
      <w:marRight w:val="0"/>
      <w:marTop w:val="0"/>
      <w:marBottom w:val="0"/>
      <w:divBdr>
        <w:top w:val="none" w:sz="0" w:space="0" w:color="auto"/>
        <w:left w:val="none" w:sz="0" w:space="0" w:color="auto"/>
        <w:bottom w:val="none" w:sz="0" w:space="0" w:color="auto"/>
        <w:right w:val="none" w:sz="0" w:space="0" w:color="auto"/>
      </w:divBdr>
    </w:div>
    <w:div w:id="962854985">
      <w:bodyDiv w:val="1"/>
      <w:marLeft w:val="0"/>
      <w:marRight w:val="0"/>
      <w:marTop w:val="0"/>
      <w:marBottom w:val="0"/>
      <w:divBdr>
        <w:top w:val="none" w:sz="0" w:space="0" w:color="auto"/>
        <w:left w:val="none" w:sz="0" w:space="0" w:color="auto"/>
        <w:bottom w:val="none" w:sz="0" w:space="0" w:color="auto"/>
        <w:right w:val="none" w:sz="0" w:space="0" w:color="auto"/>
      </w:divBdr>
    </w:div>
    <w:div w:id="1644697708">
      <w:bodyDiv w:val="1"/>
      <w:marLeft w:val="0"/>
      <w:marRight w:val="0"/>
      <w:marTop w:val="0"/>
      <w:marBottom w:val="0"/>
      <w:divBdr>
        <w:top w:val="none" w:sz="0" w:space="0" w:color="auto"/>
        <w:left w:val="none" w:sz="0" w:space="0" w:color="auto"/>
        <w:bottom w:val="none" w:sz="0" w:space="0" w:color="auto"/>
        <w:right w:val="none" w:sz="0" w:space="0" w:color="auto"/>
      </w:divBdr>
    </w:div>
    <w:div w:id="1739329249">
      <w:bodyDiv w:val="1"/>
      <w:marLeft w:val="0"/>
      <w:marRight w:val="0"/>
      <w:marTop w:val="0"/>
      <w:marBottom w:val="0"/>
      <w:divBdr>
        <w:top w:val="none" w:sz="0" w:space="0" w:color="auto"/>
        <w:left w:val="none" w:sz="0" w:space="0" w:color="auto"/>
        <w:bottom w:val="none" w:sz="0" w:space="0" w:color="auto"/>
        <w:right w:val="none" w:sz="0" w:space="0" w:color="auto"/>
      </w:divBdr>
    </w:div>
    <w:div w:id="1889760751">
      <w:bodyDiv w:val="1"/>
      <w:marLeft w:val="0"/>
      <w:marRight w:val="0"/>
      <w:marTop w:val="0"/>
      <w:marBottom w:val="0"/>
      <w:divBdr>
        <w:top w:val="none" w:sz="0" w:space="0" w:color="auto"/>
        <w:left w:val="none" w:sz="0" w:space="0" w:color="auto"/>
        <w:bottom w:val="none" w:sz="0" w:space="0" w:color="auto"/>
        <w:right w:val="none" w:sz="0" w:space="0" w:color="auto"/>
      </w:divBdr>
    </w:div>
    <w:div w:id="21330878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en.wiktionary.org/wiki/substitute" TargetMode="External"/><Relationship Id="rId12" Type="http://schemas.openxmlformats.org/officeDocument/2006/relationships/hyperlink" Target="https://en.wiktionary.org/wiki/truth_value" TargetMode="External"/><Relationship Id="rId13" Type="http://schemas.openxmlformats.org/officeDocument/2006/relationships/hyperlink" Target="https://en.wiktionary.org/wiki/proposition" TargetMode="External"/><Relationship Id="rId14" Type="http://schemas.openxmlformats.org/officeDocument/2006/relationships/hyperlink" Target="https://en.wiktionary.org/wiki/identical" TargetMode="External"/><Relationship Id="rId15" Type="http://schemas.openxmlformats.org/officeDocument/2006/relationships/footer" Target="footer1.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en.wiktionary.org/wiki/logical" TargetMode="External"/><Relationship Id="rId8" Type="http://schemas.openxmlformats.org/officeDocument/2006/relationships/hyperlink" Target="https://en.wiktionary.org/wiki/relationship" TargetMode="External"/><Relationship Id="rId9" Type="http://schemas.openxmlformats.org/officeDocument/2006/relationships/hyperlink" Target="https://en.wiktionary.org/wiki/term" TargetMode="External"/><Relationship Id="rId10" Type="http://schemas.openxmlformats.org/officeDocument/2006/relationships/hyperlink" Target="https://en.wiktionary.org/wiki/mutuall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1084</TotalTime>
  <Pages>41</Pages>
  <Words>12327</Words>
  <Characters>57691</Characters>
  <Application>Microsoft Macintosh Word</Application>
  <DocSecurity>0</DocSecurity>
  <Lines>1802</Lines>
  <Paragraphs>1555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68463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Del Tedesco</dc:creator>
  <cp:keywords/>
  <dc:description/>
  <cp:lastModifiedBy>Sandra Del Tedesco</cp:lastModifiedBy>
  <cp:revision>111</cp:revision>
  <cp:lastPrinted>2017-01-25T19:30:00Z</cp:lastPrinted>
  <dcterms:created xsi:type="dcterms:W3CDTF">2017-01-11T18:15:00Z</dcterms:created>
  <dcterms:modified xsi:type="dcterms:W3CDTF">2017-04-12T18:12:00Z</dcterms:modified>
</cp:coreProperties>
</file>