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D5702B" w14:textId="77777777" w:rsidR="00587730" w:rsidRPr="00587730" w:rsidRDefault="00587730" w:rsidP="00587730">
      <w:pPr>
        <w:widowControl w:val="0"/>
        <w:autoSpaceDE w:val="0"/>
        <w:autoSpaceDN w:val="0"/>
        <w:adjustRightInd w:val="0"/>
        <w:spacing w:after="240"/>
        <w:rPr>
          <w:rFonts w:ascii="Times" w:hAnsi="Times" w:cs="Times"/>
          <w:b/>
          <w:bCs/>
        </w:rPr>
      </w:pPr>
      <w:r w:rsidRPr="00587730">
        <w:rPr>
          <w:rFonts w:ascii="Times" w:hAnsi="Times" w:cs="Times"/>
          <w:b/>
          <w:bCs/>
        </w:rPr>
        <w:t>SY207 Study Note</w:t>
      </w:r>
    </w:p>
    <w:p w14:paraId="283CF52B" w14:textId="77777777" w:rsidR="00587730" w:rsidRPr="00587730" w:rsidRDefault="00587730" w:rsidP="00587730">
      <w:pPr>
        <w:widowControl w:val="0"/>
        <w:autoSpaceDE w:val="0"/>
        <w:autoSpaceDN w:val="0"/>
        <w:adjustRightInd w:val="0"/>
        <w:spacing w:after="240"/>
        <w:rPr>
          <w:rFonts w:ascii="Times" w:hAnsi="Times" w:cs="Times"/>
          <w:bCs/>
          <w:u w:val="single"/>
        </w:rPr>
      </w:pPr>
      <w:r w:rsidRPr="00587730">
        <w:rPr>
          <w:rFonts w:ascii="Times" w:hAnsi="Times" w:cs="Times"/>
          <w:bCs/>
          <w:u w:val="single"/>
        </w:rPr>
        <w:t>Table of Contents</w:t>
      </w:r>
    </w:p>
    <w:p w14:paraId="45963A67" w14:textId="77777777" w:rsidR="00587730" w:rsidRPr="00587730" w:rsidRDefault="00587730" w:rsidP="00587730">
      <w:pPr>
        <w:widowControl w:val="0"/>
        <w:autoSpaceDE w:val="0"/>
        <w:autoSpaceDN w:val="0"/>
        <w:adjustRightInd w:val="0"/>
        <w:spacing w:after="240"/>
        <w:rPr>
          <w:rFonts w:ascii="Times" w:hAnsi="Times" w:cs="Times"/>
        </w:rPr>
      </w:pPr>
      <w:r w:rsidRPr="00587730">
        <w:rPr>
          <w:rFonts w:ascii="Times" w:hAnsi="Times" w:cs="Times"/>
          <w:bCs/>
        </w:rPr>
        <w:t>Marx</w:t>
      </w:r>
      <w:r w:rsidRPr="00587730">
        <w:rPr>
          <w:rFonts w:ascii="Times" w:hAnsi="Times" w:cs="Times"/>
        </w:rPr>
        <w:t>'</w:t>
      </w:r>
      <w:r w:rsidRPr="00587730">
        <w:rPr>
          <w:rFonts w:ascii="Times" w:hAnsi="Times" w:cs="Times"/>
          <w:bCs/>
        </w:rPr>
        <w:t xml:space="preserve">s Theory of History… </w:t>
      </w:r>
      <w:r w:rsidRPr="00587730">
        <w:rPr>
          <w:rFonts w:ascii="Times" w:hAnsi="Times" w:cs="Times"/>
          <w:bCs/>
        </w:rPr>
        <w:tab/>
      </w:r>
      <w:r w:rsidRPr="00587730">
        <w:rPr>
          <w:rFonts w:ascii="Times" w:hAnsi="Times" w:cs="Times"/>
          <w:bCs/>
        </w:rPr>
        <w:tab/>
      </w:r>
      <w:r w:rsidRPr="00587730">
        <w:rPr>
          <w:rFonts w:ascii="Times" w:hAnsi="Times" w:cs="Times"/>
          <w:bCs/>
        </w:rPr>
        <w:tab/>
      </w:r>
      <w:r w:rsidRPr="00587730">
        <w:rPr>
          <w:rFonts w:ascii="Times" w:hAnsi="Times" w:cs="Times"/>
          <w:bCs/>
        </w:rPr>
        <w:tab/>
      </w:r>
      <w:r w:rsidRPr="00587730">
        <w:rPr>
          <w:rFonts w:ascii="Times" w:hAnsi="Times" w:cs="Times"/>
          <w:bCs/>
        </w:rPr>
        <w:tab/>
      </w:r>
      <w:r w:rsidRPr="00587730">
        <w:rPr>
          <w:rFonts w:ascii="Times" w:hAnsi="Times" w:cs="Times"/>
          <w:bCs/>
          <w:position w:val="16"/>
        </w:rPr>
        <w:t xml:space="preserve"> </w:t>
      </w:r>
    </w:p>
    <w:p w14:paraId="2F4B5BB5" w14:textId="77777777" w:rsidR="00587730" w:rsidRPr="00587730" w:rsidRDefault="00587730" w:rsidP="00587730">
      <w:pPr>
        <w:widowControl w:val="0"/>
        <w:autoSpaceDE w:val="0"/>
        <w:autoSpaceDN w:val="0"/>
        <w:adjustRightInd w:val="0"/>
        <w:spacing w:after="240"/>
        <w:rPr>
          <w:rFonts w:ascii="Times" w:hAnsi="Times" w:cs="Times"/>
        </w:rPr>
      </w:pPr>
      <w:r w:rsidRPr="00587730">
        <w:rPr>
          <w:rFonts w:ascii="Times" w:hAnsi="Times" w:cs="Times"/>
          <w:bCs/>
        </w:rPr>
        <w:t>Marx</w:t>
      </w:r>
      <w:r w:rsidRPr="00587730">
        <w:rPr>
          <w:rFonts w:ascii="Times" w:hAnsi="Times" w:cs="Times"/>
        </w:rPr>
        <w:t>'</w:t>
      </w:r>
      <w:r w:rsidRPr="00587730">
        <w:rPr>
          <w:rFonts w:ascii="Times" w:hAnsi="Times" w:cs="Times"/>
          <w:bCs/>
        </w:rPr>
        <w:t xml:space="preserve">s Labor Theory of Value… </w:t>
      </w:r>
      <w:r w:rsidRPr="00587730">
        <w:rPr>
          <w:rFonts w:ascii="Times" w:hAnsi="Times" w:cs="Times"/>
          <w:bCs/>
        </w:rPr>
        <w:tab/>
      </w:r>
      <w:r w:rsidRPr="00587730">
        <w:rPr>
          <w:rFonts w:ascii="Times" w:hAnsi="Times" w:cs="Times"/>
          <w:bCs/>
        </w:rPr>
        <w:tab/>
      </w:r>
      <w:r w:rsidRPr="00587730">
        <w:rPr>
          <w:rFonts w:ascii="Times" w:hAnsi="Times" w:cs="Times"/>
          <w:bCs/>
        </w:rPr>
        <w:tab/>
      </w:r>
      <w:r w:rsidRPr="00587730">
        <w:rPr>
          <w:rFonts w:ascii="Times" w:hAnsi="Times" w:cs="Times"/>
          <w:bCs/>
        </w:rPr>
        <w:tab/>
      </w:r>
    </w:p>
    <w:p w14:paraId="790A03DF" w14:textId="77777777" w:rsidR="00587730" w:rsidRPr="00587730" w:rsidRDefault="00587730" w:rsidP="00587730">
      <w:pPr>
        <w:widowControl w:val="0"/>
        <w:autoSpaceDE w:val="0"/>
        <w:autoSpaceDN w:val="0"/>
        <w:adjustRightInd w:val="0"/>
        <w:spacing w:after="240"/>
        <w:rPr>
          <w:rFonts w:ascii="Times" w:hAnsi="Times" w:cs="Times"/>
        </w:rPr>
      </w:pPr>
      <w:r w:rsidRPr="00587730">
        <w:rPr>
          <w:rFonts w:ascii="Times" w:hAnsi="Times" w:cs="Times"/>
          <w:bCs/>
        </w:rPr>
        <w:t>Weber</w:t>
      </w:r>
      <w:r w:rsidRPr="00587730">
        <w:rPr>
          <w:rFonts w:ascii="Times" w:hAnsi="Times" w:cs="Times"/>
        </w:rPr>
        <w:t>'</w:t>
      </w:r>
      <w:r w:rsidRPr="00587730">
        <w:rPr>
          <w:rFonts w:ascii="Times" w:hAnsi="Times" w:cs="Times"/>
          <w:bCs/>
        </w:rPr>
        <w:t>s Theory of History …</w:t>
      </w:r>
      <w:r w:rsidRPr="00587730">
        <w:rPr>
          <w:rFonts w:ascii="Times" w:hAnsi="Times" w:cs="Times"/>
          <w:bCs/>
        </w:rPr>
        <w:tab/>
      </w:r>
      <w:r w:rsidRPr="00587730">
        <w:rPr>
          <w:rFonts w:ascii="Times" w:hAnsi="Times" w:cs="Times"/>
          <w:bCs/>
        </w:rPr>
        <w:tab/>
      </w:r>
      <w:r w:rsidRPr="00587730">
        <w:rPr>
          <w:rFonts w:ascii="Times" w:hAnsi="Times" w:cs="Times"/>
          <w:bCs/>
        </w:rPr>
        <w:tab/>
      </w:r>
      <w:r w:rsidRPr="00587730">
        <w:rPr>
          <w:rFonts w:ascii="Times" w:hAnsi="Times" w:cs="Times"/>
          <w:bCs/>
        </w:rPr>
        <w:tab/>
      </w:r>
      <w:r w:rsidRPr="00587730">
        <w:rPr>
          <w:rFonts w:ascii="Times" w:hAnsi="Times" w:cs="Times"/>
          <w:bCs/>
          <w:position w:val="16"/>
        </w:rPr>
        <w:t xml:space="preserve"> </w:t>
      </w:r>
    </w:p>
    <w:p w14:paraId="1043690B" w14:textId="77777777" w:rsidR="00587730" w:rsidRPr="00587730" w:rsidRDefault="00587730" w:rsidP="00587730">
      <w:pPr>
        <w:widowControl w:val="0"/>
        <w:autoSpaceDE w:val="0"/>
        <w:autoSpaceDN w:val="0"/>
        <w:adjustRightInd w:val="0"/>
        <w:spacing w:after="240"/>
        <w:rPr>
          <w:rFonts w:ascii="Times" w:hAnsi="Times" w:cs="Times"/>
        </w:rPr>
      </w:pPr>
      <w:r w:rsidRPr="00587730">
        <w:rPr>
          <w:rFonts w:ascii="Times" w:hAnsi="Times" w:cs="Times"/>
          <w:bCs/>
        </w:rPr>
        <w:t>Weber</w:t>
      </w:r>
      <w:r w:rsidRPr="00587730">
        <w:rPr>
          <w:rFonts w:ascii="Times" w:hAnsi="Times" w:cs="Times"/>
        </w:rPr>
        <w:t>'</w:t>
      </w:r>
      <w:r w:rsidRPr="00587730">
        <w:rPr>
          <w:rFonts w:ascii="Times" w:hAnsi="Times" w:cs="Times"/>
          <w:bCs/>
        </w:rPr>
        <w:t>s Theory of Power …</w:t>
      </w:r>
      <w:r w:rsidRPr="00587730">
        <w:rPr>
          <w:rFonts w:ascii="Times" w:hAnsi="Times" w:cs="Times"/>
          <w:bCs/>
        </w:rPr>
        <w:tab/>
      </w:r>
      <w:r w:rsidRPr="00587730">
        <w:rPr>
          <w:rFonts w:ascii="Times" w:hAnsi="Times" w:cs="Times"/>
          <w:bCs/>
        </w:rPr>
        <w:tab/>
      </w:r>
      <w:r w:rsidRPr="00587730">
        <w:rPr>
          <w:rFonts w:ascii="Times" w:hAnsi="Times" w:cs="Times"/>
          <w:bCs/>
        </w:rPr>
        <w:tab/>
      </w:r>
      <w:r w:rsidRPr="00587730">
        <w:rPr>
          <w:rFonts w:ascii="Times" w:hAnsi="Times" w:cs="Times"/>
          <w:bCs/>
        </w:rPr>
        <w:tab/>
        <w:t xml:space="preserve"> </w:t>
      </w:r>
    </w:p>
    <w:p w14:paraId="0521752F" w14:textId="77777777" w:rsidR="00587730" w:rsidRPr="00587730" w:rsidRDefault="00587730" w:rsidP="00587730">
      <w:pPr>
        <w:widowControl w:val="0"/>
        <w:autoSpaceDE w:val="0"/>
        <w:autoSpaceDN w:val="0"/>
        <w:adjustRightInd w:val="0"/>
        <w:spacing w:after="240"/>
        <w:rPr>
          <w:rFonts w:ascii="Times" w:hAnsi="Times" w:cs="Times"/>
        </w:rPr>
      </w:pPr>
      <w:r w:rsidRPr="00587730">
        <w:rPr>
          <w:rFonts w:ascii="Times" w:hAnsi="Times" w:cs="Times"/>
          <w:bCs/>
        </w:rPr>
        <w:t>Durkheim</w:t>
      </w:r>
      <w:r w:rsidRPr="00587730">
        <w:rPr>
          <w:rFonts w:ascii="Times" w:hAnsi="Times" w:cs="Times"/>
        </w:rPr>
        <w:t>'</w:t>
      </w:r>
      <w:r w:rsidRPr="00587730">
        <w:rPr>
          <w:rFonts w:ascii="Times" w:hAnsi="Times" w:cs="Times"/>
          <w:bCs/>
        </w:rPr>
        <w:t>s Theory of History …</w:t>
      </w:r>
      <w:r w:rsidRPr="00587730">
        <w:rPr>
          <w:rFonts w:ascii="Times" w:hAnsi="Times" w:cs="Times"/>
          <w:bCs/>
        </w:rPr>
        <w:tab/>
      </w:r>
      <w:r w:rsidRPr="00587730">
        <w:rPr>
          <w:rFonts w:ascii="Times" w:hAnsi="Times" w:cs="Times"/>
          <w:bCs/>
        </w:rPr>
        <w:tab/>
      </w:r>
      <w:r w:rsidRPr="00587730">
        <w:rPr>
          <w:rFonts w:ascii="Times" w:hAnsi="Times" w:cs="Times"/>
          <w:bCs/>
        </w:rPr>
        <w:tab/>
        <w:t xml:space="preserve"> </w:t>
      </w:r>
    </w:p>
    <w:p w14:paraId="6F9949AA" w14:textId="77777777" w:rsidR="00587730" w:rsidRPr="00587730" w:rsidRDefault="00587730" w:rsidP="00587730">
      <w:pPr>
        <w:widowControl w:val="0"/>
        <w:autoSpaceDE w:val="0"/>
        <w:autoSpaceDN w:val="0"/>
        <w:adjustRightInd w:val="0"/>
        <w:spacing w:after="240"/>
        <w:rPr>
          <w:rFonts w:ascii="Times" w:hAnsi="Times" w:cs="Times"/>
        </w:rPr>
      </w:pPr>
      <w:r w:rsidRPr="00587730">
        <w:rPr>
          <w:rFonts w:ascii="Times" w:hAnsi="Times" w:cs="Times"/>
          <w:bCs/>
        </w:rPr>
        <w:t>Durkheim</w:t>
      </w:r>
      <w:r w:rsidRPr="00587730">
        <w:rPr>
          <w:rFonts w:ascii="Times" w:hAnsi="Times" w:cs="Times"/>
        </w:rPr>
        <w:t>'</w:t>
      </w:r>
      <w:r w:rsidRPr="00587730">
        <w:rPr>
          <w:rFonts w:ascii="Times" w:hAnsi="Times" w:cs="Times"/>
          <w:bCs/>
        </w:rPr>
        <w:t>s Theory of Religion…</w:t>
      </w:r>
      <w:r w:rsidRPr="00587730">
        <w:rPr>
          <w:rFonts w:ascii="Times" w:hAnsi="Times" w:cs="Times"/>
          <w:bCs/>
        </w:rPr>
        <w:tab/>
      </w:r>
      <w:r w:rsidRPr="00587730">
        <w:rPr>
          <w:rFonts w:ascii="Times" w:hAnsi="Times" w:cs="Times"/>
          <w:bCs/>
        </w:rPr>
        <w:tab/>
      </w:r>
      <w:r w:rsidRPr="00587730">
        <w:rPr>
          <w:rFonts w:ascii="Times" w:hAnsi="Times" w:cs="Times"/>
          <w:bCs/>
        </w:rPr>
        <w:tab/>
        <w:t xml:space="preserve"> </w:t>
      </w:r>
    </w:p>
    <w:p w14:paraId="66ABE46F" w14:textId="77777777" w:rsidR="00C80B57" w:rsidRPr="00587730" w:rsidRDefault="00C80B57" w:rsidP="00587730"/>
    <w:p w14:paraId="6B6762E5" w14:textId="77777777" w:rsidR="00587730" w:rsidRPr="00587730" w:rsidRDefault="00587730" w:rsidP="00587730"/>
    <w:p w14:paraId="7849CC98" w14:textId="77777777" w:rsidR="00587730" w:rsidRPr="00587730" w:rsidRDefault="00587730" w:rsidP="00587730">
      <w:bookmarkStart w:id="0" w:name="_GoBack"/>
      <w:bookmarkEnd w:id="0"/>
    </w:p>
    <w:p w14:paraId="423AE884" w14:textId="77777777" w:rsidR="00587730" w:rsidRPr="00587730" w:rsidRDefault="00587730" w:rsidP="00587730"/>
    <w:p w14:paraId="68F6EF2F" w14:textId="77777777" w:rsidR="00587730" w:rsidRPr="00587730" w:rsidRDefault="00587730" w:rsidP="00587730"/>
    <w:p w14:paraId="6442D91B" w14:textId="77777777" w:rsidR="00587730" w:rsidRPr="00587730" w:rsidRDefault="00587730" w:rsidP="00587730"/>
    <w:p w14:paraId="738FC463" w14:textId="77777777" w:rsidR="00587730" w:rsidRPr="00587730" w:rsidRDefault="00587730" w:rsidP="00587730"/>
    <w:p w14:paraId="6D6DF329" w14:textId="77777777" w:rsidR="00587730" w:rsidRPr="00587730" w:rsidRDefault="00587730" w:rsidP="00587730"/>
    <w:p w14:paraId="2E166CFF" w14:textId="77777777" w:rsidR="00587730" w:rsidRPr="00587730" w:rsidRDefault="00587730" w:rsidP="00587730"/>
    <w:p w14:paraId="2D604B47" w14:textId="77777777" w:rsidR="00587730" w:rsidRPr="00587730" w:rsidRDefault="00587730" w:rsidP="00587730"/>
    <w:p w14:paraId="6234B80F" w14:textId="77777777" w:rsidR="00587730" w:rsidRPr="00587730" w:rsidRDefault="00587730" w:rsidP="00587730"/>
    <w:p w14:paraId="1B860C6A" w14:textId="77777777" w:rsidR="00587730" w:rsidRPr="00587730" w:rsidRDefault="00587730" w:rsidP="00587730"/>
    <w:p w14:paraId="009706BE" w14:textId="77777777" w:rsidR="00587730" w:rsidRPr="00587730" w:rsidRDefault="00587730" w:rsidP="00587730"/>
    <w:p w14:paraId="3CEA5E65" w14:textId="77777777" w:rsidR="00587730" w:rsidRPr="00587730" w:rsidRDefault="00587730" w:rsidP="00587730"/>
    <w:p w14:paraId="06342B74" w14:textId="77777777" w:rsidR="00587730" w:rsidRPr="00587730" w:rsidRDefault="00587730" w:rsidP="00587730"/>
    <w:p w14:paraId="1A73A928" w14:textId="77777777" w:rsidR="00587730" w:rsidRPr="00587730" w:rsidRDefault="00587730" w:rsidP="00587730"/>
    <w:p w14:paraId="622D16DB" w14:textId="77777777" w:rsidR="00587730" w:rsidRPr="00587730" w:rsidRDefault="00587730" w:rsidP="00587730"/>
    <w:p w14:paraId="76D2B9A7" w14:textId="77777777" w:rsidR="00587730" w:rsidRPr="00587730" w:rsidRDefault="00587730" w:rsidP="00587730"/>
    <w:p w14:paraId="0D2943AB" w14:textId="77777777" w:rsidR="00587730" w:rsidRPr="00587730" w:rsidRDefault="00587730" w:rsidP="00587730"/>
    <w:p w14:paraId="03159E50" w14:textId="77777777" w:rsidR="00587730" w:rsidRPr="00587730" w:rsidRDefault="00587730" w:rsidP="00587730"/>
    <w:p w14:paraId="6F671676" w14:textId="77777777" w:rsidR="00587730" w:rsidRPr="00587730" w:rsidRDefault="00587730" w:rsidP="00587730"/>
    <w:p w14:paraId="60D59DEF" w14:textId="77777777" w:rsidR="00587730" w:rsidRPr="00587730" w:rsidRDefault="00587730" w:rsidP="00587730"/>
    <w:p w14:paraId="7E18CE56" w14:textId="77777777" w:rsidR="00587730" w:rsidRPr="00587730" w:rsidRDefault="00587730" w:rsidP="00587730"/>
    <w:p w14:paraId="18B0A464" w14:textId="77777777" w:rsidR="00587730" w:rsidRPr="00587730" w:rsidRDefault="00587730" w:rsidP="00587730"/>
    <w:p w14:paraId="4B9F6093" w14:textId="77777777" w:rsidR="00587730" w:rsidRPr="00587730" w:rsidRDefault="00587730" w:rsidP="00587730"/>
    <w:p w14:paraId="3C48D5D9" w14:textId="77777777" w:rsidR="00587730" w:rsidRDefault="00587730" w:rsidP="00587730"/>
    <w:p w14:paraId="5140B5A1" w14:textId="77777777" w:rsidR="00587730" w:rsidRDefault="00587730" w:rsidP="00587730"/>
    <w:p w14:paraId="3A84CC7D" w14:textId="77777777" w:rsidR="00587730" w:rsidRDefault="00587730" w:rsidP="00587730"/>
    <w:p w14:paraId="13A59993" w14:textId="77777777" w:rsidR="00587730" w:rsidRPr="00587730" w:rsidRDefault="00587730" w:rsidP="00587730"/>
    <w:p w14:paraId="53015ECA" w14:textId="77777777" w:rsidR="00587730" w:rsidRPr="00587730" w:rsidRDefault="00587730" w:rsidP="00587730"/>
    <w:p w14:paraId="769E42AC" w14:textId="77777777" w:rsidR="00587730" w:rsidRPr="00587730" w:rsidRDefault="00587730" w:rsidP="00587730">
      <w:pPr>
        <w:widowControl w:val="0"/>
        <w:autoSpaceDE w:val="0"/>
        <w:autoSpaceDN w:val="0"/>
        <w:adjustRightInd w:val="0"/>
        <w:spacing w:after="240"/>
        <w:rPr>
          <w:rFonts w:ascii="Times" w:hAnsi="Times" w:cs="Times"/>
        </w:rPr>
      </w:pPr>
      <w:r w:rsidRPr="00587730">
        <w:rPr>
          <w:rFonts w:ascii="Times" w:hAnsi="Times" w:cs="Times"/>
          <w:b/>
          <w:bCs/>
        </w:rPr>
        <w:lastRenderedPageBreak/>
        <w:t>Mon. Jan. 9</w:t>
      </w:r>
      <w:proofErr w:type="spellStart"/>
      <w:r w:rsidRPr="00587730">
        <w:rPr>
          <w:rFonts w:ascii="Times" w:hAnsi="Times" w:cs="Times"/>
          <w:b/>
          <w:bCs/>
          <w:position w:val="16"/>
        </w:rPr>
        <w:t>th</w:t>
      </w:r>
      <w:proofErr w:type="spellEnd"/>
      <w:r w:rsidRPr="00587730">
        <w:rPr>
          <w:rFonts w:ascii="Times" w:hAnsi="Times" w:cs="Times"/>
          <w:b/>
          <w:bCs/>
          <w:position w:val="16"/>
        </w:rPr>
        <w:t xml:space="preserve"> </w:t>
      </w:r>
    </w:p>
    <w:p w14:paraId="3070B1C7" w14:textId="77777777" w:rsidR="00587730" w:rsidRPr="00587730" w:rsidRDefault="00587730" w:rsidP="00587730">
      <w:pPr>
        <w:widowControl w:val="0"/>
        <w:autoSpaceDE w:val="0"/>
        <w:autoSpaceDN w:val="0"/>
        <w:adjustRightInd w:val="0"/>
        <w:spacing w:after="240"/>
        <w:rPr>
          <w:rFonts w:ascii="Times" w:hAnsi="Times" w:cs="Times"/>
        </w:rPr>
      </w:pPr>
      <w:r w:rsidRPr="00587730">
        <w:rPr>
          <w:rFonts w:ascii="Times" w:hAnsi="Times" w:cs="Times"/>
          <w:b/>
          <w:bCs/>
        </w:rPr>
        <w:t xml:space="preserve">Emile Durkheim – Biography </w:t>
      </w:r>
    </w:p>
    <w:p w14:paraId="6E60EB58" w14:textId="77777777" w:rsidR="00587730" w:rsidRDefault="00587730" w:rsidP="00587730">
      <w:pPr>
        <w:widowControl w:val="0"/>
        <w:numPr>
          <w:ilvl w:val="0"/>
          <w:numId w:val="1"/>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one</w:t>
      </w:r>
      <w:proofErr w:type="gramEnd"/>
      <w:r w:rsidRPr="00587730">
        <w:rPr>
          <w:rFonts w:ascii="Times" w:hAnsi="Times" w:cs="Times"/>
        </w:rPr>
        <w:t xml:space="preserve"> of the most influential, known as father of sociology  </w:t>
      </w:r>
    </w:p>
    <w:p w14:paraId="173176D2" w14:textId="77777777" w:rsidR="00587730" w:rsidRPr="00587730" w:rsidRDefault="00587730" w:rsidP="00587730">
      <w:pPr>
        <w:widowControl w:val="0"/>
        <w:numPr>
          <w:ilvl w:val="0"/>
          <w:numId w:val="1"/>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born</w:t>
      </w:r>
      <w:proofErr w:type="gramEnd"/>
      <w:r w:rsidRPr="00587730">
        <w:rPr>
          <w:rFonts w:ascii="Times" w:hAnsi="Times" w:cs="Times"/>
        </w:rPr>
        <w:t xml:space="preserve"> April 15 1868 in </w:t>
      </w:r>
      <w:proofErr w:type="spellStart"/>
      <w:r w:rsidRPr="00587730">
        <w:rPr>
          <w:rFonts w:ascii="Times" w:hAnsi="Times" w:cs="Times"/>
        </w:rPr>
        <w:t>Epinal</w:t>
      </w:r>
      <w:proofErr w:type="spellEnd"/>
      <w:r w:rsidRPr="00587730">
        <w:rPr>
          <w:rFonts w:ascii="Times" w:hAnsi="Times" w:cs="Times"/>
        </w:rPr>
        <w:t>, Vosges, Lorraine, France  </w:t>
      </w:r>
    </w:p>
    <w:p w14:paraId="5FA826D6" w14:textId="77777777" w:rsidR="00587730" w:rsidRPr="00587730" w:rsidRDefault="00587730" w:rsidP="00587730">
      <w:pPr>
        <w:widowControl w:val="0"/>
        <w:numPr>
          <w:ilvl w:val="0"/>
          <w:numId w:val="1"/>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started</w:t>
      </w:r>
      <w:proofErr w:type="gramEnd"/>
      <w:r w:rsidRPr="00587730">
        <w:rPr>
          <w:rFonts w:ascii="Times" w:hAnsi="Times" w:cs="Times"/>
        </w:rPr>
        <w:t xml:space="preserve"> out Jewish but became agnostic, intended to be rabbi, attended </w:t>
      </w:r>
      <w:proofErr w:type="spellStart"/>
      <w:r w:rsidRPr="00587730">
        <w:rPr>
          <w:rFonts w:ascii="Times" w:hAnsi="Times" w:cs="Times"/>
        </w:rPr>
        <w:t>École</w:t>
      </w:r>
      <w:proofErr w:type="spellEnd"/>
      <w:r w:rsidRPr="00587730">
        <w:rPr>
          <w:rFonts w:ascii="Times" w:hAnsi="Times" w:cs="Times"/>
        </w:rPr>
        <w:t xml:space="preserve">  </w:t>
      </w:r>
      <w:proofErr w:type="spellStart"/>
      <w:r w:rsidRPr="00587730">
        <w:rPr>
          <w:rFonts w:ascii="Times" w:hAnsi="Times" w:cs="Times"/>
        </w:rPr>
        <w:t>Normale</w:t>
      </w:r>
      <w:proofErr w:type="spellEnd"/>
      <w:r w:rsidRPr="00587730">
        <w:rPr>
          <w:rFonts w:ascii="Times" w:hAnsi="Times" w:cs="Times"/>
        </w:rPr>
        <w:t xml:space="preserve"> </w:t>
      </w:r>
      <w:proofErr w:type="spellStart"/>
      <w:r w:rsidRPr="00587730">
        <w:rPr>
          <w:rFonts w:ascii="Times" w:hAnsi="Times" w:cs="Times"/>
        </w:rPr>
        <w:t>Superieure</w:t>
      </w:r>
      <w:proofErr w:type="spellEnd"/>
      <w:r w:rsidRPr="00587730">
        <w:rPr>
          <w:rFonts w:ascii="Times" w:hAnsi="Times" w:cs="Times"/>
        </w:rPr>
        <w:t xml:space="preserve"> (influence of Henri Bergson and Jean Jaures) and graduated  in 1882  </w:t>
      </w:r>
    </w:p>
    <w:p w14:paraId="50E6C3B2" w14:textId="77777777" w:rsidR="00587730" w:rsidRPr="00587730" w:rsidRDefault="00587730" w:rsidP="00587730">
      <w:pPr>
        <w:widowControl w:val="0"/>
        <w:numPr>
          <w:ilvl w:val="0"/>
          <w:numId w:val="1"/>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cultural</w:t>
      </w:r>
      <w:proofErr w:type="gramEnd"/>
      <w:r w:rsidRPr="00587730">
        <w:rPr>
          <w:rFonts w:ascii="Times" w:hAnsi="Times" w:cs="Times"/>
        </w:rPr>
        <w:t xml:space="preserve"> identity among Jews that was still very strong at Emile's birth, relatively  happy family life then and later when he married  </w:t>
      </w:r>
    </w:p>
    <w:p w14:paraId="3FEE6958" w14:textId="77777777" w:rsidR="00587730" w:rsidRPr="00587730" w:rsidRDefault="00587730" w:rsidP="00587730">
      <w:pPr>
        <w:widowControl w:val="0"/>
        <w:numPr>
          <w:ilvl w:val="0"/>
          <w:numId w:val="1"/>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anti</w:t>
      </w:r>
      <w:proofErr w:type="gramEnd"/>
      <w:r w:rsidRPr="00587730">
        <w:rPr>
          <w:rFonts w:ascii="Times" w:hAnsi="Times" w:cs="Times"/>
        </w:rPr>
        <w:t>-Semitism exposure from Germans occupying France during Franco-Prussian  War  </w:t>
      </w:r>
    </w:p>
    <w:p w14:paraId="384C1B1A" w14:textId="77777777" w:rsidR="00587730" w:rsidRPr="00587730" w:rsidRDefault="00587730" w:rsidP="00587730">
      <w:pPr>
        <w:widowControl w:val="0"/>
        <w:numPr>
          <w:ilvl w:val="0"/>
          <w:numId w:val="1"/>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position</w:t>
      </w:r>
      <w:proofErr w:type="gramEnd"/>
      <w:r w:rsidRPr="00587730">
        <w:rPr>
          <w:rFonts w:ascii="Times" w:hAnsi="Times" w:cs="Times"/>
        </w:rPr>
        <w:t xml:space="preserve"> at University of Bordeaux in 1887, emphasized value of education and  morality  </w:t>
      </w:r>
    </w:p>
    <w:p w14:paraId="5AB88EE2" w14:textId="77777777" w:rsidR="00587730" w:rsidRPr="00587730" w:rsidRDefault="00587730" w:rsidP="00587730">
      <w:pPr>
        <w:widowControl w:val="0"/>
        <w:numPr>
          <w:ilvl w:val="0"/>
          <w:numId w:val="1"/>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 xml:space="preserve">1893 – The Division of </w:t>
      </w:r>
      <w:proofErr w:type="spellStart"/>
      <w:r w:rsidRPr="00587730">
        <w:rPr>
          <w:rFonts w:ascii="Times" w:hAnsi="Times" w:cs="Times"/>
        </w:rPr>
        <w:t>Labour</w:t>
      </w:r>
      <w:proofErr w:type="spellEnd"/>
      <w:r w:rsidRPr="00587730">
        <w:rPr>
          <w:rFonts w:ascii="Times" w:hAnsi="Times" w:cs="Times"/>
        </w:rPr>
        <w:t xml:space="preserve"> In Society, 1895 – The Rules of Sociological  Method, 1897 – Le Suicide, 1898 – establishment of </w:t>
      </w:r>
      <w:proofErr w:type="spellStart"/>
      <w:r w:rsidRPr="00587730">
        <w:rPr>
          <w:rFonts w:ascii="Times" w:hAnsi="Times" w:cs="Times"/>
        </w:rPr>
        <w:t>L'Année</w:t>
      </w:r>
      <w:proofErr w:type="spellEnd"/>
      <w:r w:rsidRPr="00587730">
        <w:rPr>
          <w:rFonts w:ascii="Times" w:hAnsi="Times" w:cs="Times"/>
        </w:rPr>
        <w:t xml:space="preserve"> </w:t>
      </w:r>
      <w:proofErr w:type="spellStart"/>
      <w:r w:rsidRPr="00587730">
        <w:rPr>
          <w:rFonts w:ascii="Times" w:hAnsi="Times" w:cs="Times"/>
        </w:rPr>
        <w:t>Sociologique</w:t>
      </w:r>
      <w:proofErr w:type="spellEnd"/>
      <w:r w:rsidRPr="00587730">
        <w:rPr>
          <w:rFonts w:ascii="Times" w:hAnsi="Times" w:cs="Times"/>
        </w:rPr>
        <w:t>, Individual and Collective Representations, 1912 – The Elementary Forms of Religious Life  </w:t>
      </w:r>
    </w:p>
    <w:p w14:paraId="754E5727" w14:textId="77777777" w:rsidR="00587730" w:rsidRPr="00587730" w:rsidRDefault="00587730" w:rsidP="00587730">
      <w:pPr>
        <w:widowControl w:val="0"/>
        <w:numPr>
          <w:ilvl w:val="0"/>
          <w:numId w:val="1"/>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classed</w:t>
      </w:r>
      <w:proofErr w:type="gramEnd"/>
      <w:r w:rsidRPr="00587730">
        <w:rPr>
          <w:rFonts w:ascii="Times" w:hAnsi="Times" w:cs="Times"/>
        </w:rPr>
        <w:t xml:space="preserve"> as a </w:t>
      </w:r>
      <w:proofErr w:type="spellStart"/>
      <w:r w:rsidRPr="00587730">
        <w:rPr>
          <w:rFonts w:ascii="Times" w:hAnsi="Times" w:cs="Times"/>
        </w:rPr>
        <w:t>Dreyfusard</w:t>
      </w:r>
      <w:proofErr w:type="spellEnd"/>
      <w:r w:rsidRPr="00587730">
        <w:rPr>
          <w:rFonts w:ascii="Times" w:hAnsi="Times" w:cs="Times"/>
        </w:rPr>
        <w:t xml:space="preserve"> – liberal, anti</w:t>
      </w:r>
      <w:r w:rsidR="006225D7">
        <w:rPr>
          <w:rFonts w:ascii="Times" w:hAnsi="Times" w:cs="Times"/>
        </w:rPr>
        <w:t xml:space="preserve">-clerical left-wing thinkers </w:t>
      </w:r>
    </w:p>
    <w:p w14:paraId="59727850" w14:textId="77777777" w:rsidR="00587730" w:rsidRPr="00587730" w:rsidRDefault="00587730" w:rsidP="00587730">
      <w:pPr>
        <w:widowControl w:val="0"/>
        <w:autoSpaceDE w:val="0"/>
        <w:autoSpaceDN w:val="0"/>
        <w:adjustRightInd w:val="0"/>
        <w:spacing w:after="240"/>
        <w:rPr>
          <w:rFonts w:ascii="Times" w:hAnsi="Times" w:cs="Times"/>
        </w:rPr>
      </w:pPr>
      <w:proofErr w:type="spellStart"/>
      <w:r w:rsidRPr="00587730">
        <w:rPr>
          <w:rFonts w:ascii="Times" w:hAnsi="Times" w:cs="Times"/>
          <w:b/>
          <w:bCs/>
        </w:rPr>
        <w:t>Hadden</w:t>
      </w:r>
      <w:proofErr w:type="spellEnd"/>
      <w:r w:rsidRPr="00587730">
        <w:rPr>
          <w:rFonts w:ascii="Times" w:hAnsi="Times" w:cs="Times"/>
          <w:b/>
          <w:bCs/>
        </w:rPr>
        <w:t xml:space="preserve"> Ch. 3: 85 – 92, 104 – 116 </w:t>
      </w:r>
    </w:p>
    <w:p w14:paraId="177E8CBA" w14:textId="77777777" w:rsidR="00587730" w:rsidRPr="00587730" w:rsidRDefault="00587730" w:rsidP="00587730">
      <w:pPr>
        <w:widowControl w:val="0"/>
        <w:numPr>
          <w:ilvl w:val="0"/>
          <w:numId w:val="2"/>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Emile Durkheim concerned about social integration and stability, died in 1917  </w:t>
      </w:r>
    </w:p>
    <w:p w14:paraId="6CE9721E" w14:textId="77777777" w:rsidR="00587730" w:rsidRPr="00587730" w:rsidRDefault="00587730" w:rsidP="00587730">
      <w:pPr>
        <w:widowControl w:val="0"/>
        <w:numPr>
          <w:ilvl w:val="0"/>
          <w:numId w:val="2"/>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Comte’s theories as a response to French Revolution, Durkheim’s theories as a  result of French defeat in Franco-Prussian War  </w:t>
      </w:r>
    </w:p>
    <w:p w14:paraId="52CBCBBA" w14:textId="77777777" w:rsidR="00587730" w:rsidRPr="00587730" w:rsidRDefault="00587730" w:rsidP="00587730">
      <w:pPr>
        <w:widowControl w:val="0"/>
        <w:numPr>
          <w:ilvl w:val="0"/>
          <w:numId w:val="2"/>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irritated</w:t>
      </w:r>
      <w:proofErr w:type="gramEnd"/>
      <w:r w:rsidRPr="00587730">
        <w:rPr>
          <w:rFonts w:ascii="Times" w:hAnsi="Times" w:cs="Times"/>
        </w:rPr>
        <w:t xml:space="preserve"> that Germany had taken sociology farther than France, founded </w:t>
      </w:r>
      <w:proofErr w:type="spellStart"/>
      <w:r w:rsidRPr="00587730">
        <w:rPr>
          <w:rFonts w:ascii="Times" w:hAnsi="Times" w:cs="Times"/>
          <w:i/>
          <w:iCs/>
        </w:rPr>
        <w:t>L’Anee</w:t>
      </w:r>
      <w:proofErr w:type="spellEnd"/>
      <w:r w:rsidRPr="00587730">
        <w:rPr>
          <w:rFonts w:ascii="Times" w:hAnsi="Times" w:cs="Times"/>
          <w:i/>
          <w:iCs/>
        </w:rPr>
        <w:t xml:space="preserve"> </w:t>
      </w:r>
      <w:r w:rsidRPr="00587730">
        <w:rPr>
          <w:rFonts w:ascii="Times" w:hAnsi="Times" w:cs="Times"/>
        </w:rPr>
        <w:t> </w:t>
      </w:r>
      <w:proofErr w:type="spellStart"/>
      <w:r w:rsidRPr="00587730">
        <w:rPr>
          <w:rFonts w:ascii="Times" w:hAnsi="Times" w:cs="Times"/>
          <w:i/>
          <w:iCs/>
        </w:rPr>
        <w:t>Sociologique</w:t>
      </w:r>
      <w:proofErr w:type="spellEnd"/>
      <w:r w:rsidRPr="00587730">
        <w:rPr>
          <w:rFonts w:ascii="Times" w:hAnsi="Times" w:cs="Times"/>
          <w:i/>
          <w:iCs/>
        </w:rPr>
        <w:t xml:space="preserve"> </w:t>
      </w:r>
      <w:r w:rsidRPr="00587730">
        <w:rPr>
          <w:rFonts w:ascii="Times" w:hAnsi="Times" w:cs="Times"/>
        </w:rPr>
        <w:t>in 1898  </w:t>
      </w:r>
    </w:p>
    <w:p w14:paraId="6F538EE3" w14:textId="77777777" w:rsidR="00587730" w:rsidRPr="00587730" w:rsidRDefault="00587730" w:rsidP="00587730">
      <w:pPr>
        <w:widowControl w:val="0"/>
        <w:numPr>
          <w:ilvl w:val="0"/>
          <w:numId w:val="2"/>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influences</w:t>
      </w:r>
      <w:proofErr w:type="gramEnd"/>
      <w:r w:rsidRPr="00587730">
        <w:rPr>
          <w:rFonts w:ascii="Times" w:hAnsi="Times" w:cs="Times"/>
        </w:rPr>
        <w:t xml:space="preserve">: Emile </w:t>
      </w:r>
      <w:proofErr w:type="spellStart"/>
      <w:r w:rsidRPr="00587730">
        <w:rPr>
          <w:rFonts w:ascii="Times" w:hAnsi="Times" w:cs="Times"/>
        </w:rPr>
        <w:t>Boutroux</w:t>
      </w:r>
      <w:proofErr w:type="spellEnd"/>
      <w:r w:rsidRPr="00587730">
        <w:rPr>
          <w:rFonts w:ascii="Times" w:hAnsi="Times" w:cs="Times"/>
        </w:rPr>
        <w:t xml:space="preserve">, Charles </w:t>
      </w:r>
      <w:proofErr w:type="spellStart"/>
      <w:r w:rsidRPr="00587730">
        <w:rPr>
          <w:rFonts w:ascii="Times" w:hAnsi="Times" w:cs="Times"/>
        </w:rPr>
        <w:t>Renouvier</w:t>
      </w:r>
      <w:proofErr w:type="spellEnd"/>
      <w:r w:rsidRPr="00587730">
        <w:rPr>
          <w:rFonts w:ascii="Times" w:hAnsi="Times" w:cs="Times"/>
        </w:rPr>
        <w:t xml:space="preserve">, Gabriel Monod, </w:t>
      </w:r>
      <w:proofErr w:type="spellStart"/>
      <w:r w:rsidRPr="00587730">
        <w:rPr>
          <w:rFonts w:ascii="Times" w:hAnsi="Times" w:cs="Times"/>
        </w:rPr>
        <w:t>Fustel</w:t>
      </w:r>
      <w:proofErr w:type="spellEnd"/>
      <w:r w:rsidRPr="00587730">
        <w:rPr>
          <w:rFonts w:ascii="Times" w:hAnsi="Times" w:cs="Times"/>
        </w:rPr>
        <w:t xml:space="preserve"> de  </w:t>
      </w:r>
      <w:proofErr w:type="spellStart"/>
      <w:r w:rsidRPr="00587730">
        <w:rPr>
          <w:rFonts w:ascii="Times" w:hAnsi="Times" w:cs="Times"/>
        </w:rPr>
        <w:t>Coulanges</w:t>
      </w:r>
      <w:proofErr w:type="spellEnd"/>
      <w:r w:rsidRPr="00587730">
        <w:rPr>
          <w:rFonts w:ascii="Times" w:hAnsi="Times" w:cs="Times"/>
        </w:rPr>
        <w:t xml:space="preserve">  </w:t>
      </w:r>
    </w:p>
    <w:p w14:paraId="739D7F04" w14:textId="77777777" w:rsidR="00587730" w:rsidRPr="00587730" w:rsidRDefault="00587730" w:rsidP="00587730">
      <w:pPr>
        <w:widowControl w:val="0"/>
        <w:numPr>
          <w:ilvl w:val="0"/>
          <w:numId w:val="2"/>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claimed</w:t>
      </w:r>
      <w:proofErr w:type="gramEnd"/>
      <w:r w:rsidRPr="00587730">
        <w:rPr>
          <w:rFonts w:ascii="Times" w:hAnsi="Times" w:cs="Times"/>
        </w:rPr>
        <w:t xml:space="preserve"> that categories of thought are socially determined, says socialism focuses  on questions of proper regulation and integration  </w:t>
      </w:r>
    </w:p>
    <w:p w14:paraId="7C1EB3A9" w14:textId="77777777" w:rsidR="00587730" w:rsidRPr="00587730" w:rsidRDefault="00587730" w:rsidP="00587730">
      <w:pPr>
        <w:widowControl w:val="0"/>
        <w:numPr>
          <w:ilvl w:val="0"/>
          <w:numId w:val="2"/>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goal</w:t>
      </w:r>
      <w:proofErr w:type="gramEnd"/>
      <w:r w:rsidRPr="00587730">
        <w:rPr>
          <w:rFonts w:ascii="Times" w:hAnsi="Times" w:cs="Times"/>
        </w:rPr>
        <w:t xml:space="preserve"> was to develop sociology as a discipline in which the essential characteristics  of collective life are studied  </w:t>
      </w:r>
    </w:p>
    <w:p w14:paraId="40DF5A4C" w14:textId="77777777" w:rsidR="00587730" w:rsidRPr="00587730" w:rsidRDefault="00587730" w:rsidP="00587730">
      <w:pPr>
        <w:widowControl w:val="0"/>
        <w:numPr>
          <w:ilvl w:val="0"/>
          <w:numId w:val="2"/>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importance</w:t>
      </w:r>
      <w:proofErr w:type="gramEnd"/>
      <w:r w:rsidRPr="00587730">
        <w:rPr>
          <w:rFonts w:ascii="Times" w:hAnsi="Times" w:cs="Times"/>
        </w:rPr>
        <w:t xml:space="preserve"> of organizational and symbolic features of social life  </w:t>
      </w:r>
    </w:p>
    <w:p w14:paraId="5397F1D8" w14:textId="77777777" w:rsidR="00587730" w:rsidRPr="00587730" w:rsidRDefault="00587730" w:rsidP="00587730">
      <w:pPr>
        <w:widowControl w:val="0"/>
        <w:numPr>
          <w:ilvl w:val="0"/>
          <w:numId w:val="2"/>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lastRenderedPageBreak/>
        <w:t>mind</w:t>
      </w:r>
      <w:proofErr w:type="gramEnd"/>
      <w:r w:rsidRPr="00587730">
        <w:rPr>
          <w:rFonts w:ascii="Times" w:hAnsi="Times" w:cs="Times"/>
        </w:rPr>
        <w:t xml:space="preserve"> is related to but different from brain  </w:t>
      </w:r>
    </w:p>
    <w:p w14:paraId="0725DC51" w14:textId="77777777" w:rsidR="00587730" w:rsidRPr="00587730" w:rsidRDefault="00587730" w:rsidP="00587730">
      <w:pPr>
        <w:widowControl w:val="0"/>
        <w:numPr>
          <w:ilvl w:val="0"/>
          <w:numId w:val="2"/>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religious</w:t>
      </w:r>
      <w:proofErr w:type="gramEnd"/>
      <w:r w:rsidRPr="00587730">
        <w:rPr>
          <w:rFonts w:ascii="Times" w:hAnsi="Times" w:cs="Times"/>
        </w:rPr>
        <w:t xml:space="preserve"> doctrine exists and exerts a force in daily life – collective phenomena  that can only be understood through collective representations  </w:t>
      </w:r>
    </w:p>
    <w:p w14:paraId="5281B1AB" w14:textId="77777777" w:rsidR="00587730" w:rsidRPr="00587730" w:rsidRDefault="00587730" w:rsidP="00587730">
      <w:pPr>
        <w:widowControl w:val="0"/>
        <w:numPr>
          <w:ilvl w:val="0"/>
          <w:numId w:val="2"/>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difference</w:t>
      </w:r>
      <w:proofErr w:type="gramEnd"/>
      <w:r w:rsidRPr="00587730">
        <w:rPr>
          <w:rFonts w:ascii="Times" w:hAnsi="Times" w:cs="Times"/>
        </w:rPr>
        <w:t xml:space="preserve"> between physiological, spiritual, and hyper-spiritual reality  </w:t>
      </w:r>
    </w:p>
    <w:p w14:paraId="5489C755" w14:textId="77777777" w:rsidR="00587730" w:rsidRPr="00587730" w:rsidRDefault="00587730" w:rsidP="00587730">
      <w:pPr>
        <w:widowControl w:val="0"/>
        <w:numPr>
          <w:ilvl w:val="0"/>
          <w:numId w:val="2"/>
        </w:numPr>
        <w:tabs>
          <w:tab w:val="left" w:pos="220"/>
          <w:tab w:val="left" w:pos="720"/>
        </w:tabs>
        <w:autoSpaceDE w:val="0"/>
        <w:autoSpaceDN w:val="0"/>
        <w:adjustRightInd w:val="0"/>
        <w:spacing w:after="320"/>
        <w:ind w:hanging="720"/>
        <w:rPr>
          <w:rFonts w:ascii="Times" w:hAnsi="Times" w:cs="Times"/>
          <w:i/>
          <w:iCs/>
        </w:rPr>
      </w:pPr>
      <w:r w:rsidRPr="00587730">
        <w:rPr>
          <w:rFonts w:ascii="Times" w:hAnsi="Times" w:cs="Times"/>
          <w:i/>
          <w:iCs/>
        </w:rPr>
        <w:t xml:space="preserve">The Division of </w:t>
      </w:r>
      <w:proofErr w:type="spellStart"/>
      <w:r w:rsidRPr="00587730">
        <w:rPr>
          <w:rFonts w:ascii="Times" w:hAnsi="Times" w:cs="Times"/>
          <w:i/>
          <w:iCs/>
        </w:rPr>
        <w:t>Labour</w:t>
      </w:r>
      <w:proofErr w:type="spellEnd"/>
      <w:r w:rsidRPr="00587730">
        <w:rPr>
          <w:rFonts w:ascii="Times" w:hAnsi="Times" w:cs="Times"/>
          <w:i/>
          <w:iCs/>
        </w:rPr>
        <w:t xml:space="preserve"> – trying to give a clear idea of the features of collective  moral life, and to propose remedies for crises in contemporary moral regulation •  </w:t>
      </w:r>
    </w:p>
    <w:p w14:paraId="44B0FC64" w14:textId="77777777" w:rsidR="00587730" w:rsidRPr="00587730" w:rsidRDefault="00587730" w:rsidP="00587730">
      <w:pPr>
        <w:widowControl w:val="0"/>
        <w:numPr>
          <w:ilvl w:val="0"/>
          <w:numId w:val="2"/>
        </w:numPr>
        <w:tabs>
          <w:tab w:val="left" w:pos="220"/>
          <w:tab w:val="left" w:pos="720"/>
        </w:tabs>
        <w:autoSpaceDE w:val="0"/>
        <w:autoSpaceDN w:val="0"/>
        <w:adjustRightInd w:val="0"/>
        <w:spacing w:after="320"/>
        <w:ind w:hanging="720"/>
        <w:rPr>
          <w:rFonts w:ascii="Times" w:hAnsi="Times" w:cs="Times"/>
          <w:i/>
          <w:iCs/>
        </w:rPr>
      </w:pPr>
      <w:r w:rsidRPr="00587730">
        <w:rPr>
          <w:rFonts w:ascii="Times" w:hAnsi="Times" w:cs="Times"/>
          <w:i/>
          <w:iCs/>
        </w:rPr>
        <w:t>The Rules of Sociological Method – defending sociology as the primary mode of study for certain phenomena (how sociology is better than other disciplines in terms of evidence and explanations)  </w:t>
      </w:r>
    </w:p>
    <w:p w14:paraId="54CF737A" w14:textId="77777777" w:rsidR="00587730" w:rsidRPr="00587730" w:rsidRDefault="00587730" w:rsidP="00587730">
      <w:pPr>
        <w:widowControl w:val="0"/>
        <w:numPr>
          <w:ilvl w:val="0"/>
          <w:numId w:val="2"/>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social</w:t>
      </w:r>
      <w:proofErr w:type="gramEnd"/>
      <w:r w:rsidRPr="00587730">
        <w:rPr>
          <w:rFonts w:ascii="Times" w:hAnsi="Times" w:cs="Times"/>
        </w:rPr>
        <w:t xml:space="preserve"> facts – individuals may act, think, and feel for themselves, but the ways in which they do these things is imposed on them by society; reason sociology is an  independent discipline </w:t>
      </w:r>
    </w:p>
    <w:p w14:paraId="358DDF6B" w14:textId="77777777" w:rsidR="00587730" w:rsidRPr="00587730" w:rsidRDefault="00587730" w:rsidP="00587730">
      <w:pPr>
        <w:widowControl w:val="0"/>
        <w:numPr>
          <w:ilvl w:val="0"/>
          <w:numId w:val="3"/>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refer</w:t>
      </w:r>
      <w:proofErr w:type="gramEnd"/>
      <w:r w:rsidRPr="00587730">
        <w:rPr>
          <w:rFonts w:ascii="Times" w:hAnsi="Times" w:cs="Times"/>
        </w:rPr>
        <w:t xml:space="preserve"> to 105 for Durkheim’s precepts of social facts  </w:t>
      </w:r>
    </w:p>
    <w:p w14:paraId="1EC0EC62" w14:textId="77777777" w:rsidR="00587730" w:rsidRPr="00587730" w:rsidRDefault="00587730" w:rsidP="00587730">
      <w:pPr>
        <w:widowControl w:val="0"/>
        <w:numPr>
          <w:ilvl w:val="0"/>
          <w:numId w:val="3"/>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two</w:t>
      </w:r>
      <w:proofErr w:type="gramEnd"/>
      <w:r w:rsidRPr="00587730">
        <w:rPr>
          <w:rFonts w:ascii="Times" w:hAnsi="Times" w:cs="Times"/>
        </w:rPr>
        <w:t xml:space="preserve"> kinds of social phenomena – normal and pathological  </w:t>
      </w:r>
    </w:p>
    <w:p w14:paraId="6A391D47" w14:textId="77777777" w:rsidR="00587730" w:rsidRPr="00587730" w:rsidRDefault="00587730" w:rsidP="00587730">
      <w:pPr>
        <w:widowControl w:val="0"/>
        <w:numPr>
          <w:ilvl w:val="0"/>
          <w:numId w:val="3"/>
        </w:numPr>
        <w:tabs>
          <w:tab w:val="left" w:pos="220"/>
          <w:tab w:val="left" w:pos="720"/>
        </w:tabs>
        <w:autoSpaceDE w:val="0"/>
        <w:autoSpaceDN w:val="0"/>
        <w:adjustRightInd w:val="0"/>
        <w:spacing w:after="320"/>
        <w:ind w:hanging="720"/>
        <w:rPr>
          <w:rFonts w:ascii="Times" w:hAnsi="Times" w:cs="Times"/>
          <w:i/>
          <w:iCs/>
        </w:rPr>
      </w:pPr>
      <w:r w:rsidRPr="00587730">
        <w:rPr>
          <w:rFonts w:ascii="Times" w:hAnsi="Times" w:cs="Times"/>
          <w:i/>
          <w:iCs/>
        </w:rPr>
        <w:t>Suicide – effort to establish a sociological explanation for a seemingly individual  act, focus is on gender and religion differences, most important factor is a breakdown of the integration of a community or society (anomie – normlessness), suicide classified: egoistic, altruistic, anomic, fatalistic  </w:t>
      </w:r>
    </w:p>
    <w:p w14:paraId="2C25170B" w14:textId="77777777" w:rsidR="00587730" w:rsidRPr="00587730" w:rsidRDefault="00587730" w:rsidP="00587730">
      <w:pPr>
        <w:widowControl w:val="0"/>
        <w:numPr>
          <w:ilvl w:val="0"/>
          <w:numId w:val="3"/>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egoistic</w:t>
      </w:r>
      <w:proofErr w:type="gramEnd"/>
      <w:r w:rsidRPr="00587730">
        <w:rPr>
          <w:rFonts w:ascii="Times" w:hAnsi="Times" w:cs="Times"/>
        </w:rPr>
        <w:t xml:space="preserve"> suicide: the individual chooses to ignore norms which are characteristic of the community of origin (not enough integration)  </w:t>
      </w:r>
    </w:p>
    <w:p w14:paraId="25F1CA34" w14:textId="77777777" w:rsidR="00587730" w:rsidRPr="00587730" w:rsidRDefault="00587730" w:rsidP="00587730">
      <w:pPr>
        <w:widowControl w:val="0"/>
        <w:numPr>
          <w:ilvl w:val="0"/>
          <w:numId w:val="3"/>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altruistic</w:t>
      </w:r>
      <w:proofErr w:type="gramEnd"/>
      <w:r w:rsidRPr="00587730">
        <w:rPr>
          <w:rFonts w:ascii="Times" w:hAnsi="Times" w:cs="Times"/>
        </w:rPr>
        <w:t xml:space="preserve"> suicide: the individual has suffered too strong of a social integration (usually military in context)  </w:t>
      </w:r>
    </w:p>
    <w:p w14:paraId="47E6F220" w14:textId="77777777" w:rsidR="00587730" w:rsidRPr="00587730" w:rsidRDefault="00587730" w:rsidP="00587730">
      <w:pPr>
        <w:widowControl w:val="0"/>
        <w:numPr>
          <w:ilvl w:val="0"/>
          <w:numId w:val="3"/>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anomic</w:t>
      </w:r>
      <w:proofErr w:type="gramEnd"/>
      <w:r w:rsidRPr="00587730">
        <w:rPr>
          <w:rFonts w:ascii="Times" w:hAnsi="Times" w:cs="Times"/>
        </w:rPr>
        <w:t xml:space="preserve"> suicide: the type of suicide that results from a breakdown of social norms (usually from rapid social change)  </w:t>
      </w:r>
    </w:p>
    <w:p w14:paraId="01E3892D" w14:textId="77777777" w:rsidR="00587730" w:rsidRPr="00587730" w:rsidRDefault="00587730" w:rsidP="00587730">
      <w:pPr>
        <w:widowControl w:val="0"/>
        <w:numPr>
          <w:ilvl w:val="0"/>
          <w:numId w:val="3"/>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fatalistic</w:t>
      </w:r>
      <w:proofErr w:type="gramEnd"/>
      <w:r w:rsidRPr="00587730">
        <w:rPr>
          <w:rFonts w:ascii="Times" w:hAnsi="Times" w:cs="Times"/>
        </w:rPr>
        <w:t xml:space="preserve"> suicide: the result from the existence of too many norms to follow (overwhelmed by the constant pressure)  </w:t>
      </w:r>
    </w:p>
    <w:p w14:paraId="111224C5" w14:textId="77777777" w:rsidR="00587730" w:rsidRPr="00587730" w:rsidRDefault="00587730" w:rsidP="00587730">
      <w:pPr>
        <w:widowControl w:val="0"/>
        <w:numPr>
          <w:ilvl w:val="0"/>
          <w:numId w:val="3"/>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notion</w:t>
      </w:r>
      <w:proofErr w:type="gramEnd"/>
      <w:r w:rsidRPr="00587730">
        <w:rPr>
          <w:rFonts w:ascii="Times" w:hAnsi="Times" w:cs="Times"/>
        </w:rPr>
        <w:t xml:space="preserve"> of homo duplex focused on integrating drives and norms (work together instead of </w:t>
      </w:r>
      <w:proofErr w:type="spellStart"/>
      <w:r w:rsidRPr="00587730">
        <w:rPr>
          <w:rFonts w:ascii="Times" w:hAnsi="Times" w:cs="Times"/>
        </w:rPr>
        <w:t>oppositionally</w:t>
      </w:r>
      <w:proofErr w:type="spellEnd"/>
      <w:r w:rsidRPr="00587730">
        <w:rPr>
          <w:rFonts w:ascii="Times" w:hAnsi="Times" w:cs="Times"/>
        </w:rPr>
        <w:t>)  </w:t>
      </w:r>
    </w:p>
    <w:p w14:paraId="00194D80" w14:textId="77777777" w:rsidR="00587730" w:rsidRDefault="00587730" w:rsidP="00587730">
      <w:pPr>
        <w:widowControl w:val="0"/>
        <w:numPr>
          <w:ilvl w:val="0"/>
          <w:numId w:val="3"/>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science</w:t>
      </w:r>
      <w:proofErr w:type="gramEnd"/>
      <w:r w:rsidRPr="00587730">
        <w:rPr>
          <w:rFonts w:ascii="Times" w:hAnsi="Times" w:cs="Times"/>
        </w:rPr>
        <w:t xml:space="preserve"> as the heir of religion, scientific education crucial to a basis for solidarity (as opposed to religion), purpose is to make morals rational  </w:t>
      </w:r>
    </w:p>
    <w:p w14:paraId="65BEC6E5" w14:textId="77777777" w:rsidR="00587730" w:rsidRPr="00587730" w:rsidRDefault="00587730" w:rsidP="00587730">
      <w:pPr>
        <w:widowControl w:val="0"/>
        <w:tabs>
          <w:tab w:val="left" w:pos="220"/>
          <w:tab w:val="left" w:pos="720"/>
        </w:tabs>
        <w:autoSpaceDE w:val="0"/>
        <w:autoSpaceDN w:val="0"/>
        <w:adjustRightInd w:val="0"/>
        <w:spacing w:after="320"/>
        <w:ind w:left="720"/>
        <w:rPr>
          <w:rFonts w:ascii="Times" w:hAnsi="Times" w:cs="Times"/>
        </w:rPr>
      </w:pPr>
      <w:r w:rsidRPr="00587730">
        <w:rPr>
          <w:rFonts w:ascii="Times" w:hAnsi="Times" w:cs="Times"/>
        </w:rPr>
        <w:lastRenderedPageBreak/>
        <w:t>Mon. Jan. 16</w:t>
      </w:r>
      <w:proofErr w:type="spellStart"/>
      <w:r w:rsidRPr="00587730">
        <w:rPr>
          <w:rFonts w:ascii="Times" w:hAnsi="Times" w:cs="Times"/>
          <w:position w:val="16"/>
        </w:rPr>
        <w:t>th</w:t>
      </w:r>
      <w:proofErr w:type="spellEnd"/>
      <w:r w:rsidRPr="00587730">
        <w:rPr>
          <w:rFonts w:ascii="Times" w:hAnsi="Times" w:cs="Times"/>
          <w:position w:val="16"/>
        </w:rPr>
        <w:t xml:space="preserve"> </w:t>
      </w:r>
      <w:r w:rsidRPr="00587730">
        <w:rPr>
          <w:rFonts w:ascii="Times" w:hAnsi="Times" w:cs="Times"/>
        </w:rPr>
        <w:t> </w:t>
      </w:r>
      <w:r w:rsidRPr="00587730">
        <w:rPr>
          <w:rFonts w:ascii="Times" w:hAnsi="Times" w:cs="Times"/>
          <w:b/>
          <w:bCs/>
        </w:rPr>
        <w:t xml:space="preserve">Karl Marx – Biography </w:t>
      </w:r>
      <w:r w:rsidRPr="00587730">
        <w:rPr>
          <w:rFonts w:ascii="Times" w:hAnsi="Times" w:cs="Times"/>
        </w:rPr>
        <w:t> </w:t>
      </w:r>
    </w:p>
    <w:p w14:paraId="62E11D27" w14:textId="77777777" w:rsidR="00587730" w:rsidRPr="00587730" w:rsidRDefault="00587730" w:rsidP="00587730">
      <w:pPr>
        <w:widowControl w:val="0"/>
        <w:numPr>
          <w:ilvl w:val="0"/>
          <w:numId w:val="3"/>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one</w:t>
      </w:r>
      <w:proofErr w:type="gramEnd"/>
      <w:r w:rsidRPr="00587730">
        <w:rPr>
          <w:rFonts w:ascii="Times" w:hAnsi="Times" w:cs="Times"/>
        </w:rPr>
        <w:t xml:space="preserve"> of nine children, born May 5, 1818 in Trier, Prussia, first one to obtain a secular education  </w:t>
      </w:r>
    </w:p>
    <w:p w14:paraId="71284019" w14:textId="77777777" w:rsidR="00587730" w:rsidRPr="00587730" w:rsidRDefault="00587730" w:rsidP="00587730">
      <w:pPr>
        <w:widowControl w:val="0"/>
        <w:numPr>
          <w:ilvl w:val="0"/>
          <w:numId w:val="3"/>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Enlightenment had far bigger influence on him than religion  </w:t>
      </w:r>
    </w:p>
    <w:p w14:paraId="3030049B" w14:textId="77777777" w:rsidR="00587730" w:rsidRPr="00587730" w:rsidRDefault="00587730" w:rsidP="00587730">
      <w:pPr>
        <w:widowControl w:val="0"/>
        <w:numPr>
          <w:ilvl w:val="0"/>
          <w:numId w:val="3"/>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influential</w:t>
      </w:r>
      <w:proofErr w:type="gramEnd"/>
      <w:r w:rsidRPr="00587730">
        <w:rPr>
          <w:rFonts w:ascii="Times" w:hAnsi="Times" w:cs="Times"/>
        </w:rPr>
        <w:t xml:space="preserve"> figures: father and </w:t>
      </w:r>
      <w:proofErr w:type="spellStart"/>
      <w:r w:rsidRPr="00587730">
        <w:rPr>
          <w:rFonts w:ascii="Times" w:hAnsi="Times" w:cs="Times"/>
        </w:rPr>
        <w:t>neighbour</w:t>
      </w:r>
      <w:proofErr w:type="spellEnd"/>
      <w:r w:rsidRPr="00587730">
        <w:rPr>
          <w:rFonts w:ascii="Times" w:hAnsi="Times" w:cs="Times"/>
        </w:rPr>
        <w:t xml:space="preserve"> Baron Ludwig Von </w:t>
      </w:r>
      <w:proofErr w:type="spellStart"/>
      <w:r w:rsidRPr="00587730">
        <w:rPr>
          <w:rFonts w:ascii="Times" w:hAnsi="Times" w:cs="Times"/>
        </w:rPr>
        <w:t>Westphalen</w:t>
      </w:r>
      <w:proofErr w:type="spellEnd"/>
      <w:r w:rsidRPr="00587730">
        <w:rPr>
          <w:rFonts w:ascii="Times" w:hAnsi="Times" w:cs="Times"/>
        </w:rPr>
        <w:t xml:space="preserve">  </w:t>
      </w:r>
    </w:p>
    <w:p w14:paraId="3D2D7C29" w14:textId="77777777" w:rsidR="00587730" w:rsidRPr="00587730" w:rsidRDefault="00587730" w:rsidP="00587730">
      <w:pPr>
        <w:widowControl w:val="0"/>
        <w:numPr>
          <w:ilvl w:val="0"/>
          <w:numId w:val="3"/>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1836 – University of Berlin and philosophy, joined The Young Hegelians (left-  wing thinkers) but left because it had too many echoes of Christianity  </w:t>
      </w:r>
    </w:p>
    <w:p w14:paraId="1501002C" w14:textId="77777777" w:rsidR="00587730" w:rsidRPr="00587730" w:rsidRDefault="00587730" w:rsidP="00587730">
      <w:pPr>
        <w:widowControl w:val="0"/>
        <w:numPr>
          <w:ilvl w:val="0"/>
          <w:numId w:val="3"/>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school</w:t>
      </w:r>
      <w:proofErr w:type="gramEnd"/>
      <w:r w:rsidRPr="00587730">
        <w:rPr>
          <w:rFonts w:ascii="Times" w:hAnsi="Times" w:cs="Times"/>
        </w:rPr>
        <w:t xml:space="preserve"> ended in 1841, becomes writer for </w:t>
      </w:r>
      <w:proofErr w:type="spellStart"/>
      <w:r w:rsidRPr="00587730">
        <w:rPr>
          <w:rFonts w:ascii="Times" w:hAnsi="Times" w:cs="Times"/>
        </w:rPr>
        <w:t>Rheinische</w:t>
      </w:r>
      <w:proofErr w:type="spellEnd"/>
      <w:r w:rsidRPr="00587730">
        <w:rPr>
          <w:rFonts w:ascii="Times" w:hAnsi="Times" w:cs="Times"/>
        </w:rPr>
        <w:t xml:space="preserve"> </w:t>
      </w:r>
      <w:proofErr w:type="spellStart"/>
      <w:r w:rsidRPr="00587730">
        <w:rPr>
          <w:rFonts w:ascii="Times" w:hAnsi="Times" w:cs="Times"/>
        </w:rPr>
        <w:t>Zeitung</w:t>
      </w:r>
      <w:proofErr w:type="spellEnd"/>
      <w:r w:rsidRPr="00587730">
        <w:rPr>
          <w:rFonts w:ascii="Times" w:hAnsi="Times" w:cs="Times"/>
        </w:rPr>
        <w:t xml:space="preserve"> and greatly  increases circulation, but paper is shut down by government when Marx gets too  nosy  </w:t>
      </w:r>
    </w:p>
    <w:p w14:paraId="62705234" w14:textId="77777777" w:rsidR="00587730" w:rsidRPr="00587730" w:rsidRDefault="00587730" w:rsidP="00587730">
      <w:pPr>
        <w:widowControl w:val="0"/>
        <w:numPr>
          <w:ilvl w:val="0"/>
          <w:numId w:val="3"/>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marriage</w:t>
      </w:r>
      <w:proofErr w:type="gramEnd"/>
      <w:r w:rsidRPr="00587730">
        <w:rPr>
          <w:rFonts w:ascii="Times" w:hAnsi="Times" w:cs="Times"/>
        </w:rPr>
        <w:t xml:space="preserve"> was a happy one, although one definite case of infidelity (covered up by  Engels) and unemployed most of his life  </w:t>
      </w:r>
    </w:p>
    <w:p w14:paraId="0A0E73E7" w14:textId="77777777" w:rsidR="00587730" w:rsidRPr="00587730" w:rsidRDefault="00587730" w:rsidP="00587730">
      <w:pPr>
        <w:widowControl w:val="0"/>
        <w:numPr>
          <w:ilvl w:val="0"/>
          <w:numId w:val="3"/>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1843 – Critique of Hegel's Philosophy of Right, On The Jewish Question  </w:t>
      </w:r>
    </w:p>
    <w:p w14:paraId="678124AE" w14:textId="77777777" w:rsidR="00587730" w:rsidRPr="00587730" w:rsidRDefault="00587730" w:rsidP="00587730">
      <w:pPr>
        <w:widowControl w:val="0"/>
        <w:numPr>
          <w:ilvl w:val="0"/>
          <w:numId w:val="3"/>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1844 – Economic and Philosophical Manuscripts  </w:t>
      </w:r>
    </w:p>
    <w:p w14:paraId="60691727" w14:textId="77777777" w:rsidR="00587730" w:rsidRPr="00587730" w:rsidRDefault="00587730" w:rsidP="00587730">
      <w:pPr>
        <w:widowControl w:val="0"/>
        <w:numPr>
          <w:ilvl w:val="0"/>
          <w:numId w:val="3"/>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1845 – Theses On Feuerbach  </w:t>
      </w:r>
    </w:p>
    <w:p w14:paraId="3AAA1B3E" w14:textId="77777777" w:rsidR="00587730" w:rsidRPr="00587730" w:rsidRDefault="00587730" w:rsidP="00587730">
      <w:pPr>
        <w:widowControl w:val="0"/>
        <w:numPr>
          <w:ilvl w:val="0"/>
          <w:numId w:val="3"/>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1850 – The Class Struggles In France  </w:t>
      </w:r>
    </w:p>
    <w:p w14:paraId="2AE3FED4" w14:textId="77777777" w:rsidR="00587730" w:rsidRPr="00587730" w:rsidRDefault="00587730" w:rsidP="00587730">
      <w:pPr>
        <w:widowControl w:val="0"/>
        <w:numPr>
          <w:ilvl w:val="0"/>
          <w:numId w:val="3"/>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 xml:space="preserve">1852 – The Eighteenth </w:t>
      </w:r>
      <w:proofErr w:type="spellStart"/>
      <w:r w:rsidRPr="00587730">
        <w:rPr>
          <w:rFonts w:ascii="Times" w:hAnsi="Times" w:cs="Times"/>
        </w:rPr>
        <w:t>Brumaire</w:t>
      </w:r>
      <w:proofErr w:type="spellEnd"/>
      <w:r w:rsidRPr="00587730">
        <w:rPr>
          <w:rFonts w:ascii="Times" w:hAnsi="Times" w:cs="Times"/>
        </w:rPr>
        <w:t xml:space="preserve"> of Bonaparte  </w:t>
      </w:r>
    </w:p>
    <w:p w14:paraId="07B3D4AD" w14:textId="77777777" w:rsidR="00587730" w:rsidRPr="00587730" w:rsidRDefault="00587730" w:rsidP="00587730">
      <w:pPr>
        <w:widowControl w:val="0"/>
        <w:numPr>
          <w:ilvl w:val="0"/>
          <w:numId w:val="3"/>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1867 – Capital (V1), 1880 – Capital (V2 &amp; 3)  </w:t>
      </w:r>
    </w:p>
    <w:p w14:paraId="18F2932B" w14:textId="77777777" w:rsidR="00587730" w:rsidRDefault="00587730" w:rsidP="00587730">
      <w:pPr>
        <w:widowControl w:val="0"/>
        <w:numPr>
          <w:ilvl w:val="0"/>
          <w:numId w:val="3"/>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formation</w:t>
      </w:r>
      <w:proofErr w:type="gramEnd"/>
      <w:r w:rsidRPr="00587730">
        <w:rPr>
          <w:rFonts w:ascii="Times" w:hAnsi="Times" w:cs="Times"/>
        </w:rPr>
        <w:t xml:space="preserve"> of the Communist Correspondence Committee with Engels, close ties  with London Communist League  </w:t>
      </w:r>
    </w:p>
    <w:p w14:paraId="2D049371" w14:textId="77777777" w:rsidR="00587730" w:rsidRPr="00587730" w:rsidRDefault="00587730" w:rsidP="00587730">
      <w:pPr>
        <w:widowControl w:val="0"/>
        <w:tabs>
          <w:tab w:val="left" w:pos="142"/>
          <w:tab w:val="left" w:pos="220"/>
        </w:tabs>
        <w:autoSpaceDE w:val="0"/>
        <w:autoSpaceDN w:val="0"/>
        <w:adjustRightInd w:val="0"/>
        <w:spacing w:after="320"/>
        <w:rPr>
          <w:rFonts w:ascii="Times" w:hAnsi="Times" w:cs="Times"/>
        </w:rPr>
      </w:pPr>
      <w:proofErr w:type="spellStart"/>
      <w:r w:rsidRPr="00587730">
        <w:rPr>
          <w:rFonts w:ascii="Times" w:hAnsi="Times" w:cs="Times"/>
          <w:b/>
          <w:bCs/>
        </w:rPr>
        <w:t>Hadden</w:t>
      </w:r>
      <w:proofErr w:type="spellEnd"/>
      <w:r w:rsidRPr="00587730">
        <w:rPr>
          <w:rFonts w:ascii="Times" w:hAnsi="Times" w:cs="Times"/>
          <w:b/>
          <w:bCs/>
        </w:rPr>
        <w:t xml:space="preserve"> Ch. 2: 39 – 43 </w:t>
      </w:r>
      <w:r w:rsidRPr="00587730">
        <w:rPr>
          <w:rFonts w:ascii="Times" w:hAnsi="Times" w:cs="Times"/>
        </w:rPr>
        <w:t> </w:t>
      </w:r>
    </w:p>
    <w:p w14:paraId="23992015" w14:textId="77777777" w:rsidR="00587730" w:rsidRPr="00587730" w:rsidRDefault="00587730" w:rsidP="00587730">
      <w:pPr>
        <w:widowControl w:val="0"/>
        <w:numPr>
          <w:ilvl w:val="0"/>
          <w:numId w:val="3"/>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 xml:space="preserve">Marx as the most controversial of all Western theorists, entered career after bourgeois revolution when people were hoping for socialist revolution </w:t>
      </w:r>
    </w:p>
    <w:p w14:paraId="44708ACA" w14:textId="77777777" w:rsidR="00587730" w:rsidRPr="00587730" w:rsidRDefault="00587730" w:rsidP="00587730">
      <w:pPr>
        <w:widowControl w:val="0"/>
        <w:numPr>
          <w:ilvl w:val="0"/>
          <w:numId w:val="4"/>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Marx’s goal: to unite thought and action, theory and practice  </w:t>
      </w:r>
    </w:p>
    <w:p w14:paraId="2C8933F6" w14:textId="77777777" w:rsidR="00587730" w:rsidRPr="00587730" w:rsidRDefault="00587730" w:rsidP="00587730">
      <w:pPr>
        <w:widowControl w:val="0"/>
        <w:numPr>
          <w:ilvl w:val="0"/>
          <w:numId w:val="4"/>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1845 as critical turning point, went from critiquing philosophy/consciousness to  critiquing real conditions/political economy  </w:t>
      </w:r>
    </w:p>
    <w:p w14:paraId="269B3045" w14:textId="77777777" w:rsidR="00587730" w:rsidRPr="00587730" w:rsidRDefault="00587730" w:rsidP="00587730">
      <w:pPr>
        <w:widowControl w:val="0"/>
        <w:numPr>
          <w:ilvl w:val="0"/>
          <w:numId w:val="4"/>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lastRenderedPageBreak/>
        <w:t>studying</w:t>
      </w:r>
      <w:proofErr w:type="gramEnd"/>
      <w:r w:rsidRPr="00587730">
        <w:rPr>
          <w:rFonts w:ascii="Times" w:hAnsi="Times" w:cs="Times"/>
        </w:rPr>
        <w:t xml:space="preserve"> in Hegelian times (Enlightenment, Conservative, Comte), German  Idealism that developed from Kant to Hegel (space, time, and causality as categories, movement of spirit, mind, and culture that takes place objectively outside human subject)  </w:t>
      </w:r>
    </w:p>
    <w:p w14:paraId="2A97A0FB" w14:textId="77777777" w:rsidR="00587730" w:rsidRPr="00587730" w:rsidRDefault="00587730" w:rsidP="00587730">
      <w:pPr>
        <w:widowControl w:val="0"/>
        <w:numPr>
          <w:ilvl w:val="0"/>
          <w:numId w:val="4"/>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Comte believes in ultimate rationalism, Hegel does not  </w:t>
      </w:r>
    </w:p>
    <w:p w14:paraId="160795D4" w14:textId="77777777" w:rsidR="00587730" w:rsidRDefault="00587730" w:rsidP="00587730">
      <w:pPr>
        <w:widowControl w:val="0"/>
        <w:numPr>
          <w:ilvl w:val="0"/>
          <w:numId w:val="4"/>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religion</w:t>
      </w:r>
      <w:proofErr w:type="gramEnd"/>
      <w:r w:rsidRPr="00587730">
        <w:rPr>
          <w:rFonts w:ascii="Times" w:hAnsi="Times" w:cs="Times"/>
        </w:rPr>
        <w:t xml:space="preserve"> becomes </w:t>
      </w:r>
      <w:proofErr w:type="spellStart"/>
      <w:r w:rsidRPr="00587730">
        <w:rPr>
          <w:rFonts w:ascii="Times" w:hAnsi="Times" w:cs="Times"/>
        </w:rPr>
        <w:t>centre</w:t>
      </w:r>
      <w:proofErr w:type="spellEnd"/>
      <w:r w:rsidRPr="00587730">
        <w:rPr>
          <w:rFonts w:ascii="Times" w:hAnsi="Times" w:cs="Times"/>
        </w:rPr>
        <w:t xml:space="preserve"> for debates surrounding authority and tradition – whether  they must be challenged and overthrown, or more firmly settled (difference between Young &amp; Old Hegelians, Marx criticizes both of them for giving religion too much credit) </w:t>
      </w:r>
    </w:p>
    <w:p w14:paraId="3C0B94EC" w14:textId="77777777" w:rsidR="00587730" w:rsidRPr="00587730" w:rsidRDefault="00587730" w:rsidP="00587730">
      <w:pPr>
        <w:widowControl w:val="0"/>
        <w:tabs>
          <w:tab w:val="left" w:pos="220"/>
          <w:tab w:val="left" w:pos="720"/>
        </w:tabs>
        <w:autoSpaceDE w:val="0"/>
        <w:autoSpaceDN w:val="0"/>
        <w:adjustRightInd w:val="0"/>
        <w:spacing w:after="320"/>
        <w:rPr>
          <w:rFonts w:ascii="Times" w:hAnsi="Times" w:cs="Times"/>
        </w:rPr>
      </w:pPr>
      <w:r w:rsidRPr="00587730">
        <w:rPr>
          <w:rFonts w:ascii="Times" w:hAnsi="Times" w:cs="Times"/>
          <w:b/>
          <w:bCs/>
        </w:rPr>
        <w:t>Mon. Jan. 23</w:t>
      </w:r>
      <w:proofErr w:type="spellStart"/>
      <w:r w:rsidRPr="00587730">
        <w:rPr>
          <w:rFonts w:ascii="Times" w:hAnsi="Times" w:cs="Times"/>
          <w:b/>
          <w:bCs/>
          <w:position w:val="16"/>
        </w:rPr>
        <w:t>rd</w:t>
      </w:r>
      <w:proofErr w:type="spellEnd"/>
      <w:r w:rsidRPr="00587730">
        <w:rPr>
          <w:rFonts w:ascii="Times" w:hAnsi="Times" w:cs="Times"/>
          <w:b/>
          <w:bCs/>
          <w:position w:val="16"/>
        </w:rPr>
        <w:t xml:space="preserve"> </w:t>
      </w:r>
      <w:r w:rsidRPr="00587730">
        <w:rPr>
          <w:rFonts w:ascii="Times" w:hAnsi="Times" w:cs="Times"/>
        </w:rPr>
        <w:t> </w:t>
      </w:r>
      <w:r w:rsidRPr="00587730">
        <w:rPr>
          <w:rFonts w:ascii="Times" w:hAnsi="Times" w:cs="Times"/>
          <w:b/>
          <w:bCs/>
        </w:rPr>
        <w:t xml:space="preserve">Introduction to Karl Marx </w:t>
      </w:r>
      <w:r w:rsidRPr="00587730">
        <w:rPr>
          <w:rFonts w:ascii="Times" w:hAnsi="Times" w:cs="Times"/>
        </w:rPr>
        <w:t> </w:t>
      </w:r>
    </w:p>
    <w:p w14:paraId="235CF056" w14:textId="77777777" w:rsidR="00587730" w:rsidRPr="00587730" w:rsidRDefault="00587730" w:rsidP="00587730">
      <w:pPr>
        <w:widowControl w:val="0"/>
        <w:numPr>
          <w:ilvl w:val="0"/>
          <w:numId w:val="4"/>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economy</w:t>
      </w:r>
      <w:proofErr w:type="gramEnd"/>
      <w:r w:rsidRPr="00587730">
        <w:rPr>
          <w:rFonts w:ascii="Times" w:hAnsi="Times" w:cs="Times"/>
        </w:rPr>
        <w:t xml:space="preserve"> as the most important thing in defining where people go in life  </w:t>
      </w:r>
    </w:p>
    <w:p w14:paraId="3F7CDB79" w14:textId="77777777" w:rsidR="00587730" w:rsidRPr="00587730" w:rsidRDefault="00587730" w:rsidP="00587730">
      <w:pPr>
        <w:widowControl w:val="0"/>
        <w:numPr>
          <w:ilvl w:val="0"/>
          <w:numId w:val="4"/>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feudalism</w:t>
      </w:r>
      <w:proofErr w:type="gramEnd"/>
      <w:r w:rsidRPr="00587730">
        <w:rPr>
          <w:rFonts w:ascii="Times" w:hAnsi="Times" w:cs="Times"/>
        </w:rPr>
        <w:t xml:space="preserve"> – property-holders and serfs (pushed off the land when system ends –  </w:t>
      </w:r>
      <w:proofErr w:type="spellStart"/>
      <w:r w:rsidRPr="00587730">
        <w:rPr>
          <w:rFonts w:ascii="Times" w:hAnsi="Times" w:cs="Times"/>
        </w:rPr>
        <w:t>labour</w:t>
      </w:r>
      <w:proofErr w:type="spellEnd"/>
      <w:r w:rsidRPr="00587730">
        <w:rPr>
          <w:rFonts w:ascii="Times" w:hAnsi="Times" w:cs="Times"/>
        </w:rPr>
        <w:t xml:space="preserve"> power all they had to sell)  </w:t>
      </w:r>
    </w:p>
    <w:p w14:paraId="33FC8EB2" w14:textId="77777777" w:rsidR="00587730" w:rsidRPr="00587730" w:rsidRDefault="00587730" w:rsidP="00587730">
      <w:pPr>
        <w:widowControl w:val="0"/>
        <w:numPr>
          <w:ilvl w:val="0"/>
          <w:numId w:val="4"/>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capitalism</w:t>
      </w:r>
      <w:proofErr w:type="gramEnd"/>
      <w:r w:rsidRPr="00587730">
        <w:rPr>
          <w:rFonts w:ascii="Times" w:hAnsi="Times" w:cs="Times"/>
        </w:rPr>
        <w:t xml:space="preserve"> creates new system – majorly disadvantaged serfs  </w:t>
      </w:r>
    </w:p>
    <w:p w14:paraId="7AFAFF0E" w14:textId="77777777" w:rsidR="00587730" w:rsidRPr="00587730" w:rsidRDefault="00587730" w:rsidP="00587730">
      <w:pPr>
        <w:widowControl w:val="0"/>
        <w:numPr>
          <w:ilvl w:val="0"/>
          <w:numId w:val="4"/>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distribution</w:t>
      </w:r>
      <w:proofErr w:type="gramEnd"/>
      <w:r w:rsidRPr="00587730">
        <w:rPr>
          <w:rFonts w:ascii="Times" w:hAnsi="Times" w:cs="Times"/>
        </w:rPr>
        <w:t xml:space="preserve"> of wealth majorly disproportionate  </w:t>
      </w:r>
    </w:p>
    <w:p w14:paraId="0A17A55D" w14:textId="77777777" w:rsidR="00587730" w:rsidRPr="00587730" w:rsidRDefault="00587730" w:rsidP="00587730">
      <w:pPr>
        <w:widowControl w:val="0"/>
        <w:numPr>
          <w:ilvl w:val="0"/>
          <w:numId w:val="4"/>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dominant</w:t>
      </w:r>
      <w:proofErr w:type="gramEnd"/>
      <w:r w:rsidRPr="00587730">
        <w:rPr>
          <w:rFonts w:ascii="Times" w:hAnsi="Times" w:cs="Times"/>
        </w:rPr>
        <w:t xml:space="preserve"> classes remain dominant because capitalist system is designed that way,  middle class aspires to capitalist class values  </w:t>
      </w:r>
    </w:p>
    <w:p w14:paraId="482F9C34" w14:textId="77777777" w:rsidR="00587730" w:rsidRPr="00587730" w:rsidRDefault="00587730" w:rsidP="00587730">
      <w:pPr>
        <w:widowControl w:val="0"/>
        <w:numPr>
          <w:ilvl w:val="0"/>
          <w:numId w:val="4"/>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German sociologist Gramsci – encourages people to not bow to capitalism  (Marxist)  </w:t>
      </w:r>
    </w:p>
    <w:p w14:paraId="6588524D" w14:textId="77777777" w:rsidR="00587730" w:rsidRPr="00587730" w:rsidRDefault="00587730" w:rsidP="00587730">
      <w:pPr>
        <w:widowControl w:val="0"/>
        <w:numPr>
          <w:ilvl w:val="0"/>
          <w:numId w:val="4"/>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reinforcement</w:t>
      </w:r>
      <w:proofErr w:type="gramEnd"/>
      <w:r w:rsidRPr="00587730">
        <w:rPr>
          <w:rFonts w:ascii="Times" w:hAnsi="Times" w:cs="Times"/>
        </w:rPr>
        <w:t xml:space="preserve"> of social structure and class structure by educational institutions  </w:t>
      </w:r>
    </w:p>
    <w:p w14:paraId="39CA44E4" w14:textId="77777777" w:rsidR="00587730" w:rsidRPr="00587730" w:rsidRDefault="00587730" w:rsidP="00587730">
      <w:pPr>
        <w:widowControl w:val="0"/>
        <w:numPr>
          <w:ilvl w:val="0"/>
          <w:numId w:val="4"/>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social</w:t>
      </w:r>
      <w:proofErr w:type="gramEnd"/>
      <w:r w:rsidRPr="00587730">
        <w:rPr>
          <w:rFonts w:ascii="Times" w:hAnsi="Times" w:cs="Times"/>
        </w:rPr>
        <w:t xml:space="preserve"> class and educational achievement corresponding  </w:t>
      </w:r>
    </w:p>
    <w:p w14:paraId="1FC1AE67" w14:textId="77777777" w:rsidR="00587730" w:rsidRPr="00587730" w:rsidRDefault="00587730" w:rsidP="00587730">
      <w:pPr>
        <w:widowControl w:val="0"/>
        <w:numPr>
          <w:ilvl w:val="0"/>
          <w:numId w:val="4"/>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Marx as a realist philosopher (theorists must think well + use that knowledge to  act to change the material realities of people in the real world  </w:t>
      </w:r>
    </w:p>
    <w:p w14:paraId="644C7B82" w14:textId="77777777" w:rsidR="00587730" w:rsidRPr="00587730" w:rsidRDefault="00587730" w:rsidP="00587730">
      <w:pPr>
        <w:widowControl w:val="0"/>
        <w:numPr>
          <w:ilvl w:val="0"/>
          <w:numId w:val="4"/>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Marx and Engels as revolutionaries – not enough to think and know, must use  knowledge and act, assume class system is the basis for inequality and suffering  of oppressed class  </w:t>
      </w:r>
    </w:p>
    <w:p w14:paraId="652B1F1D" w14:textId="77777777" w:rsidR="00587730" w:rsidRPr="00587730" w:rsidRDefault="00587730" w:rsidP="00587730">
      <w:pPr>
        <w:widowControl w:val="0"/>
        <w:numPr>
          <w:ilvl w:val="0"/>
          <w:numId w:val="4"/>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suggestion</w:t>
      </w:r>
      <w:proofErr w:type="gramEnd"/>
      <w:r w:rsidRPr="00587730">
        <w:rPr>
          <w:rFonts w:ascii="Times" w:hAnsi="Times" w:cs="Times"/>
        </w:rPr>
        <w:t xml:space="preserve"> that exploited class (proletarians) likely to become revolutionaries,  ability to see material conditions that cause them misery, shared circumstances  and insight sets stage for class consciousness (social movement for change)  </w:t>
      </w:r>
    </w:p>
    <w:p w14:paraId="42558329" w14:textId="77777777" w:rsidR="00587730" w:rsidRPr="00587730" w:rsidRDefault="00587730" w:rsidP="00587730">
      <w:pPr>
        <w:widowControl w:val="0"/>
        <w:numPr>
          <w:ilvl w:val="0"/>
          <w:numId w:val="4"/>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lastRenderedPageBreak/>
        <w:t>Marx as founding father of conflict theory, Durkheim focused on conditions that  enabled social order and social stability  </w:t>
      </w:r>
    </w:p>
    <w:p w14:paraId="65959DC0" w14:textId="77777777" w:rsidR="00587730" w:rsidRPr="00587730" w:rsidRDefault="00587730" w:rsidP="00587730">
      <w:pPr>
        <w:widowControl w:val="0"/>
        <w:numPr>
          <w:ilvl w:val="0"/>
          <w:numId w:val="4"/>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Marx and Engels believe conflict over scarce resources is inevitable and positive  (as long as it leads to positive change)  </w:t>
      </w:r>
    </w:p>
    <w:p w14:paraId="37D1B122" w14:textId="77777777" w:rsidR="00587730" w:rsidRPr="00587730" w:rsidRDefault="00587730" w:rsidP="00587730">
      <w:pPr>
        <w:widowControl w:val="0"/>
        <w:numPr>
          <w:ilvl w:val="0"/>
          <w:numId w:val="4"/>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classical</w:t>
      </w:r>
      <w:proofErr w:type="gramEnd"/>
      <w:r w:rsidRPr="00587730">
        <w:rPr>
          <w:rFonts w:ascii="Times" w:hAnsi="Times" w:cs="Times"/>
        </w:rPr>
        <w:t xml:space="preserve"> Marxian theory focused on conflicts that arise from conditions of class  inequality  </w:t>
      </w:r>
    </w:p>
    <w:p w14:paraId="02852BCA" w14:textId="77777777" w:rsidR="00587730" w:rsidRPr="00587730" w:rsidRDefault="00587730" w:rsidP="00587730">
      <w:pPr>
        <w:widowControl w:val="0"/>
        <w:numPr>
          <w:ilvl w:val="0"/>
          <w:numId w:val="4"/>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conflict</w:t>
      </w:r>
      <w:proofErr w:type="gramEnd"/>
      <w:r w:rsidRPr="00587730">
        <w:rPr>
          <w:rFonts w:ascii="Times" w:hAnsi="Times" w:cs="Times"/>
        </w:rPr>
        <w:t xml:space="preserve"> theory views society as a system of social structures and relationships that  are primarily shaped by economic forces (wealthy control means of production, dominate society, control ideology and use it to manipulate people into accepting societal views and justifying </w:t>
      </w:r>
      <w:proofErr w:type="spellStart"/>
      <w:r w:rsidRPr="00587730">
        <w:rPr>
          <w:rFonts w:ascii="Times" w:hAnsi="Times" w:cs="Times"/>
        </w:rPr>
        <w:t>positios</w:t>
      </w:r>
      <w:proofErr w:type="spellEnd"/>
      <w:r w:rsidRPr="00587730">
        <w:rPr>
          <w:rFonts w:ascii="Times" w:hAnsi="Times" w:cs="Times"/>
        </w:rPr>
        <w:t xml:space="preserve"> in society) </w:t>
      </w:r>
    </w:p>
    <w:p w14:paraId="49ED8DF8" w14:textId="77777777" w:rsidR="00587730" w:rsidRPr="00587730" w:rsidRDefault="00587730" w:rsidP="00587730">
      <w:pPr>
        <w:widowControl w:val="0"/>
        <w:numPr>
          <w:ilvl w:val="0"/>
          <w:numId w:val="5"/>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clear</w:t>
      </w:r>
      <w:proofErr w:type="gramEnd"/>
      <w:r w:rsidRPr="00587730">
        <w:rPr>
          <w:rFonts w:ascii="Times" w:hAnsi="Times" w:cs="Times"/>
        </w:rPr>
        <w:t xml:space="preserve"> power differentials between individuals and social class – produces resentment and hostility, interest groups fight over scarce resources and competition throws of society’s equilibrium until one dominates, conflict is inevitable  </w:t>
      </w:r>
    </w:p>
    <w:p w14:paraId="396C35AB" w14:textId="77777777" w:rsidR="00587730" w:rsidRPr="00587730" w:rsidRDefault="00587730" w:rsidP="00587730">
      <w:pPr>
        <w:widowControl w:val="0"/>
        <w:numPr>
          <w:ilvl w:val="0"/>
          <w:numId w:val="5"/>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originators</w:t>
      </w:r>
      <w:proofErr w:type="gramEnd"/>
      <w:r w:rsidRPr="00587730">
        <w:rPr>
          <w:rFonts w:ascii="Times" w:hAnsi="Times" w:cs="Times"/>
        </w:rPr>
        <w:t xml:space="preserve"> of conflict theory: Karl Marx (1818 – 1883), Max Weber (1864 – 1920), Georg </w:t>
      </w:r>
      <w:proofErr w:type="spellStart"/>
      <w:r w:rsidRPr="00587730">
        <w:rPr>
          <w:rFonts w:ascii="Times" w:hAnsi="Times" w:cs="Times"/>
        </w:rPr>
        <w:t>Simmel</w:t>
      </w:r>
      <w:proofErr w:type="spellEnd"/>
      <w:r w:rsidRPr="00587730">
        <w:rPr>
          <w:rFonts w:ascii="Times" w:hAnsi="Times" w:cs="Times"/>
        </w:rPr>
        <w:t xml:space="preserve"> (1858 – 1918)  </w:t>
      </w:r>
    </w:p>
    <w:p w14:paraId="0753B20C" w14:textId="77777777" w:rsidR="00587730" w:rsidRPr="00587730" w:rsidRDefault="00587730" w:rsidP="00587730">
      <w:pPr>
        <w:widowControl w:val="0"/>
        <w:numPr>
          <w:ilvl w:val="0"/>
          <w:numId w:val="5"/>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contemporary</w:t>
      </w:r>
      <w:proofErr w:type="gramEnd"/>
      <w:r w:rsidRPr="00587730">
        <w:rPr>
          <w:rFonts w:ascii="Times" w:hAnsi="Times" w:cs="Times"/>
        </w:rPr>
        <w:t xml:space="preserve"> theorists agree with Marx’s class theory: classes are structures that are external to and coercive of people; disagree that class is the only cause of divisions and conflict (gender, nation, racialization, sexual orientation)  </w:t>
      </w:r>
    </w:p>
    <w:p w14:paraId="30E2306E" w14:textId="77777777" w:rsidR="00587730" w:rsidRPr="00587730" w:rsidRDefault="00587730" w:rsidP="00587730">
      <w:pPr>
        <w:widowControl w:val="0"/>
        <w:numPr>
          <w:ilvl w:val="0"/>
          <w:numId w:val="5"/>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conflict</w:t>
      </w:r>
      <w:proofErr w:type="gramEnd"/>
      <w:r w:rsidRPr="00587730">
        <w:rPr>
          <w:rFonts w:ascii="Times" w:hAnsi="Times" w:cs="Times"/>
        </w:rPr>
        <w:t xml:space="preserve"> theorists explain social unrest in 1960s and 1970s – women’s movement, civil rights movement, gay rights, oppressed groups join regardless of divisions, example of racialization and “whiteness” as the theoretical focus)  </w:t>
      </w:r>
    </w:p>
    <w:p w14:paraId="7068BD08" w14:textId="77777777" w:rsidR="00587730" w:rsidRPr="00587730" w:rsidRDefault="00587730" w:rsidP="00587730">
      <w:pPr>
        <w:widowControl w:val="0"/>
        <w:numPr>
          <w:ilvl w:val="0"/>
          <w:numId w:val="5"/>
        </w:numPr>
        <w:tabs>
          <w:tab w:val="left" w:pos="220"/>
          <w:tab w:val="left" w:pos="720"/>
        </w:tabs>
        <w:autoSpaceDE w:val="0"/>
        <w:autoSpaceDN w:val="0"/>
        <w:adjustRightInd w:val="0"/>
        <w:spacing w:after="320"/>
        <w:ind w:hanging="720"/>
        <w:rPr>
          <w:rFonts w:ascii="Times" w:hAnsi="Times" w:cs="Times"/>
        </w:rPr>
      </w:pPr>
      <w:proofErr w:type="spellStart"/>
      <w:proofErr w:type="gramStart"/>
      <w:r w:rsidRPr="00587730">
        <w:rPr>
          <w:rFonts w:ascii="Times" w:hAnsi="Times" w:cs="Times"/>
        </w:rPr>
        <w:t>intersectionality</w:t>
      </w:r>
      <w:proofErr w:type="spellEnd"/>
      <w:proofErr w:type="gramEnd"/>
      <w:r w:rsidRPr="00587730">
        <w:rPr>
          <w:rFonts w:ascii="Times" w:hAnsi="Times" w:cs="Times"/>
        </w:rPr>
        <w:t xml:space="preserve">: a complex approach to thinking about power relationships, considers how power is organized (who is advantaged/disadvantaged, where and why, focus on understanding </w:t>
      </w:r>
      <w:proofErr w:type="spellStart"/>
      <w:r w:rsidRPr="00587730">
        <w:rPr>
          <w:rFonts w:ascii="Times" w:hAnsi="Times" w:cs="Times"/>
        </w:rPr>
        <w:t>centres</w:t>
      </w:r>
      <w:proofErr w:type="spellEnd"/>
      <w:r w:rsidRPr="00587730">
        <w:rPr>
          <w:rFonts w:ascii="Times" w:hAnsi="Times" w:cs="Times"/>
        </w:rPr>
        <w:t xml:space="preserve"> of power)  </w:t>
      </w:r>
    </w:p>
    <w:p w14:paraId="7D28CA46" w14:textId="77777777" w:rsidR="00587730" w:rsidRPr="00587730" w:rsidRDefault="00587730" w:rsidP="00587730">
      <w:pPr>
        <w:widowControl w:val="0"/>
        <w:numPr>
          <w:ilvl w:val="0"/>
          <w:numId w:val="5"/>
        </w:numPr>
        <w:tabs>
          <w:tab w:val="left" w:pos="0"/>
          <w:tab w:val="left" w:pos="220"/>
        </w:tabs>
        <w:autoSpaceDE w:val="0"/>
        <w:autoSpaceDN w:val="0"/>
        <w:adjustRightInd w:val="0"/>
        <w:spacing w:after="320"/>
        <w:ind w:hanging="720"/>
        <w:rPr>
          <w:rFonts w:ascii="Times" w:hAnsi="Times" w:cs="Times"/>
        </w:rPr>
      </w:pPr>
      <w:r w:rsidRPr="00587730">
        <w:rPr>
          <w:rFonts w:ascii="Times" w:hAnsi="Times" w:cs="Times"/>
        </w:rPr>
        <w:t>Marx as a humanist – stresses potential value and goodness of human beings, emphasizes common human needs, seeks solely rational ways of solving human problems, concerned about human suffering (exploitation and self-alienation) and believes this suffering is caused by economic social structure, must develop rational social structure that supports creative species-being (development of human potential)  </w:t>
      </w:r>
    </w:p>
    <w:p w14:paraId="20E4CEB3" w14:textId="77777777" w:rsidR="00587730" w:rsidRPr="00587730" w:rsidRDefault="00587730" w:rsidP="00587730">
      <w:pPr>
        <w:widowControl w:val="0"/>
        <w:numPr>
          <w:ilvl w:val="0"/>
          <w:numId w:val="5"/>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class</w:t>
      </w:r>
      <w:proofErr w:type="gramEnd"/>
      <w:r w:rsidRPr="00587730">
        <w:rPr>
          <w:rFonts w:ascii="Times" w:hAnsi="Times" w:cs="Times"/>
        </w:rPr>
        <w:t xml:space="preserve"> theory suggests capitalism is dehumanization and root cause of suffering, technology as both freeing and limiting, solution is to replace private ownership with communal ownership of the means of production  </w:t>
      </w:r>
    </w:p>
    <w:p w14:paraId="04DA78D4" w14:textId="77777777" w:rsidR="00587730" w:rsidRDefault="00587730" w:rsidP="00587730">
      <w:pPr>
        <w:widowControl w:val="0"/>
        <w:tabs>
          <w:tab w:val="left" w:pos="220"/>
          <w:tab w:val="left" w:pos="720"/>
        </w:tabs>
        <w:autoSpaceDE w:val="0"/>
        <w:autoSpaceDN w:val="0"/>
        <w:adjustRightInd w:val="0"/>
        <w:spacing w:after="320"/>
        <w:ind w:left="720"/>
        <w:rPr>
          <w:rFonts w:ascii="Times" w:hAnsi="Times" w:cs="Times"/>
        </w:rPr>
      </w:pPr>
    </w:p>
    <w:p w14:paraId="4C5A21A6" w14:textId="77777777" w:rsidR="00587730" w:rsidRPr="00587730" w:rsidRDefault="00587730" w:rsidP="00587730">
      <w:pPr>
        <w:widowControl w:val="0"/>
        <w:numPr>
          <w:ilvl w:val="0"/>
          <w:numId w:val="5"/>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lastRenderedPageBreak/>
        <w:t xml:space="preserve">Marxian theory wants to establish a social structure that will enable people to realize their human potential, people have control over environment (unlike animals), </w:t>
      </w:r>
      <w:r w:rsidRPr="00587730">
        <w:rPr>
          <w:rFonts w:ascii="Times" w:hAnsi="Times" w:cs="Times"/>
          <w:i/>
          <w:iCs/>
        </w:rPr>
        <w:t xml:space="preserve">Communist Manifesto </w:t>
      </w:r>
      <w:r w:rsidRPr="00587730">
        <w:rPr>
          <w:rFonts w:ascii="Times" w:hAnsi="Times" w:cs="Times"/>
        </w:rPr>
        <w:t>– humans make their own history but are born into circumstances not of their own choosing  </w:t>
      </w:r>
    </w:p>
    <w:p w14:paraId="38C9C5D5" w14:textId="77777777" w:rsidR="00587730" w:rsidRPr="00587730" w:rsidRDefault="00587730" w:rsidP="00587730">
      <w:pPr>
        <w:widowControl w:val="0"/>
        <w:numPr>
          <w:ilvl w:val="0"/>
          <w:numId w:val="5"/>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Marx’s materialist view of history: the use of varying kinds of knowledge and technology to produce the means of staying alive, and thus actively change nature and ourselves  </w:t>
      </w:r>
    </w:p>
    <w:p w14:paraId="2FB73EC4" w14:textId="77777777" w:rsidR="00587730" w:rsidRPr="00587730" w:rsidRDefault="00587730" w:rsidP="00587730">
      <w:pPr>
        <w:widowControl w:val="0"/>
        <w:numPr>
          <w:ilvl w:val="0"/>
          <w:numId w:val="5"/>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feudalism</w:t>
      </w:r>
      <w:proofErr w:type="gramEnd"/>
      <w:r w:rsidRPr="00587730">
        <w:rPr>
          <w:rFonts w:ascii="Times" w:hAnsi="Times" w:cs="Times"/>
        </w:rPr>
        <w:t xml:space="preserve"> less technologically developed  </w:t>
      </w:r>
    </w:p>
    <w:p w14:paraId="23EFBC7F" w14:textId="77777777" w:rsidR="00587730" w:rsidRPr="00587730" w:rsidRDefault="00587730" w:rsidP="00587730">
      <w:pPr>
        <w:widowControl w:val="0"/>
        <w:numPr>
          <w:ilvl w:val="0"/>
          <w:numId w:val="5"/>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capitalism</w:t>
      </w:r>
      <w:proofErr w:type="gramEnd"/>
      <w:r w:rsidRPr="00587730">
        <w:rPr>
          <w:rFonts w:ascii="Times" w:hAnsi="Times" w:cs="Times"/>
        </w:rPr>
        <w:t xml:space="preserve"> more technologically developed, mass production = power to feed,  shelter and clothe us all, but wealthy claim bulk of wealth and ownership for  themselves  </w:t>
      </w:r>
    </w:p>
    <w:p w14:paraId="3F1F1F11" w14:textId="77777777" w:rsidR="00587730" w:rsidRPr="00587730" w:rsidRDefault="00587730" w:rsidP="00587730">
      <w:pPr>
        <w:widowControl w:val="0"/>
        <w:numPr>
          <w:ilvl w:val="0"/>
          <w:numId w:val="5"/>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communism</w:t>
      </w:r>
      <w:proofErr w:type="gramEnd"/>
      <w:r w:rsidRPr="00587730">
        <w:rPr>
          <w:rFonts w:ascii="Times" w:hAnsi="Times" w:cs="Times"/>
        </w:rPr>
        <w:t xml:space="preserve"> technological advances and communal ownership of means of  production means communal sharing of resources  </w:t>
      </w:r>
    </w:p>
    <w:p w14:paraId="27F79B3B" w14:textId="77777777" w:rsidR="00587730" w:rsidRPr="00587730" w:rsidRDefault="00587730" w:rsidP="00587730">
      <w:pPr>
        <w:widowControl w:val="0"/>
        <w:numPr>
          <w:ilvl w:val="0"/>
          <w:numId w:val="5"/>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changing</w:t>
      </w:r>
      <w:proofErr w:type="gramEnd"/>
      <w:r w:rsidRPr="00587730">
        <w:rPr>
          <w:rFonts w:ascii="Times" w:hAnsi="Times" w:cs="Times"/>
        </w:rPr>
        <w:t xml:space="preserve"> economic relations produce the changing conditions of human  existence, human actions can change the economic structure that produces class  inequality  </w:t>
      </w:r>
    </w:p>
    <w:p w14:paraId="610AE7EB" w14:textId="77777777" w:rsidR="00587730" w:rsidRPr="00587730" w:rsidRDefault="00587730" w:rsidP="00587730">
      <w:pPr>
        <w:widowControl w:val="0"/>
        <w:numPr>
          <w:ilvl w:val="0"/>
          <w:numId w:val="5"/>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example</w:t>
      </w:r>
      <w:proofErr w:type="gramEnd"/>
      <w:r w:rsidRPr="00587730">
        <w:rPr>
          <w:rFonts w:ascii="Times" w:hAnsi="Times" w:cs="Times"/>
        </w:rPr>
        <w:t xml:space="preserve"> of feudalism – capitalism and increased use of technology, serfs and  lords personal use production, unequal relationship remains unchallenged  </w:t>
      </w:r>
    </w:p>
    <w:p w14:paraId="7A701921" w14:textId="77777777" w:rsidR="00587730" w:rsidRPr="00587730" w:rsidRDefault="00587730" w:rsidP="00587730">
      <w:pPr>
        <w:widowControl w:val="0"/>
        <w:numPr>
          <w:ilvl w:val="0"/>
          <w:numId w:val="5"/>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capitalism</w:t>
      </w:r>
      <w:proofErr w:type="gramEnd"/>
      <w:r w:rsidRPr="00587730">
        <w:rPr>
          <w:rFonts w:ascii="Times" w:hAnsi="Times" w:cs="Times"/>
        </w:rPr>
        <w:t xml:space="preserve"> – everything is sold, </w:t>
      </w:r>
      <w:proofErr w:type="spellStart"/>
      <w:r w:rsidRPr="00587730">
        <w:rPr>
          <w:rFonts w:ascii="Times" w:hAnsi="Times" w:cs="Times"/>
        </w:rPr>
        <w:t>labour</w:t>
      </w:r>
      <w:proofErr w:type="spellEnd"/>
      <w:r w:rsidRPr="00587730">
        <w:rPr>
          <w:rFonts w:ascii="Times" w:hAnsi="Times" w:cs="Times"/>
        </w:rPr>
        <w:t xml:space="preserve"> power as a commodity (wage war), ruling class claims power through control of work process (continuous conflict between  profit interests and subordinate class’ interests), example at 21:40 in film – oppressed class can recognize the true basis of social inequality and act together to change that system  </w:t>
      </w:r>
    </w:p>
    <w:p w14:paraId="3981035F" w14:textId="77777777" w:rsidR="00587730" w:rsidRPr="00587730" w:rsidRDefault="00587730" w:rsidP="00587730">
      <w:pPr>
        <w:widowControl w:val="0"/>
        <w:numPr>
          <w:ilvl w:val="0"/>
          <w:numId w:val="6"/>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oppressed</w:t>
      </w:r>
      <w:proofErr w:type="gramEnd"/>
      <w:r w:rsidRPr="00587730">
        <w:rPr>
          <w:rFonts w:ascii="Times" w:hAnsi="Times" w:cs="Times"/>
        </w:rPr>
        <w:t xml:space="preserve"> class must recognize (claim true consciousness) that they are in the same boat (class-in-itself) and then act together to change the system (class-for- itself) of oppression  </w:t>
      </w:r>
    </w:p>
    <w:p w14:paraId="256B1B12" w14:textId="77777777" w:rsidR="00587730" w:rsidRPr="00587730" w:rsidRDefault="00587730" w:rsidP="00587730">
      <w:pPr>
        <w:widowControl w:val="0"/>
        <w:numPr>
          <w:ilvl w:val="0"/>
          <w:numId w:val="6"/>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ideology</w:t>
      </w:r>
      <w:proofErr w:type="gramEnd"/>
      <w:r w:rsidRPr="00587730">
        <w:rPr>
          <w:rFonts w:ascii="Times" w:hAnsi="Times" w:cs="Times"/>
        </w:rPr>
        <w:t>: promotes interests of the ruling class and can prevent oppressed class from seeing and acting to change what is (produces a false consciousness that can be overcome)  </w:t>
      </w:r>
    </w:p>
    <w:p w14:paraId="18FA46ED" w14:textId="77777777" w:rsidR="00587730" w:rsidRPr="00587730" w:rsidRDefault="00587730" w:rsidP="00587730">
      <w:pPr>
        <w:widowControl w:val="0"/>
        <w:numPr>
          <w:ilvl w:val="0"/>
          <w:numId w:val="6"/>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education</w:t>
      </w:r>
      <w:proofErr w:type="gramEnd"/>
      <w:r w:rsidRPr="00587730">
        <w:rPr>
          <w:rFonts w:ascii="Times" w:hAnsi="Times" w:cs="Times"/>
        </w:rPr>
        <w:t xml:space="preserve"> supports privileged position of ruling class  </w:t>
      </w:r>
    </w:p>
    <w:p w14:paraId="547FAD37" w14:textId="77777777" w:rsidR="00587730" w:rsidRPr="00587730" w:rsidRDefault="00587730" w:rsidP="00587730">
      <w:pPr>
        <w:widowControl w:val="0"/>
        <w:numPr>
          <w:ilvl w:val="0"/>
          <w:numId w:val="6"/>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Marx and Engels’ new system (social democracy) to replace capitalism, divided  by nation, gender, race, sexual orientation, etc.  </w:t>
      </w:r>
    </w:p>
    <w:p w14:paraId="4124FCE2" w14:textId="77777777" w:rsidR="00587730" w:rsidRPr="00587730" w:rsidRDefault="00587730" w:rsidP="00587730">
      <w:pPr>
        <w:widowControl w:val="0"/>
        <w:numPr>
          <w:ilvl w:val="0"/>
          <w:numId w:val="6"/>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neo</w:t>
      </w:r>
      <w:proofErr w:type="gramEnd"/>
      <w:r w:rsidRPr="00587730">
        <w:rPr>
          <w:rFonts w:ascii="Times" w:hAnsi="Times" w:cs="Times"/>
        </w:rPr>
        <w:t>-Marxists – class inequality continues in contemporary society, conditions for  world wide proletarian revolution has not yet materialized  </w:t>
      </w:r>
    </w:p>
    <w:p w14:paraId="43064524" w14:textId="77777777" w:rsidR="00587730" w:rsidRPr="00587730" w:rsidRDefault="00587730" w:rsidP="00587730">
      <w:pPr>
        <w:widowControl w:val="0"/>
        <w:numPr>
          <w:ilvl w:val="0"/>
          <w:numId w:val="6"/>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lastRenderedPageBreak/>
        <w:t>1991 Britain – distribution of wealth unequal, 5% of population control 40% of  wealth, major source of wealth is ownership of capital, capitalist class dominant, developed nations hold dominant positions, developing economies in subordinate position and major source of cheap labor, mass media in developed countries controlled by ruling class (promoting capitalism)  </w:t>
      </w:r>
    </w:p>
    <w:p w14:paraId="62974427" w14:textId="77777777" w:rsidR="00587730" w:rsidRPr="00587730" w:rsidRDefault="00587730" w:rsidP="00587730">
      <w:pPr>
        <w:widowControl w:val="0"/>
        <w:numPr>
          <w:ilvl w:val="0"/>
          <w:numId w:val="6"/>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late</w:t>
      </w:r>
      <w:proofErr w:type="gramEnd"/>
      <w:r w:rsidRPr="00587730">
        <w:rPr>
          <w:rFonts w:ascii="Times" w:hAnsi="Times" w:cs="Times"/>
        </w:rPr>
        <w:t xml:space="preserve"> capitalism: middle and lower classes try to mimic lifestyle of rich, become accepting and passive rather than revolutionary, ideology controlled by ruling classes through mass media (decreases dissent)  </w:t>
      </w:r>
    </w:p>
    <w:p w14:paraId="601E7058" w14:textId="77777777" w:rsidR="00587730" w:rsidRPr="00587730" w:rsidRDefault="00587730" w:rsidP="00587730">
      <w:pPr>
        <w:widowControl w:val="0"/>
        <w:numPr>
          <w:ilvl w:val="0"/>
          <w:numId w:val="6"/>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Gramsci suggests proletarians accept values of ruling class  </w:t>
      </w:r>
    </w:p>
    <w:p w14:paraId="0AC8DA8E" w14:textId="77777777" w:rsidR="00587730" w:rsidRPr="00587730" w:rsidRDefault="00587730" w:rsidP="00587730">
      <w:pPr>
        <w:widowControl w:val="0"/>
        <w:numPr>
          <w:ilvl w:val="0"/>
          <w:numId w:val="6"/>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religion</w:t>
      </w:r>
      <w:proofErr w:type="gramEnd"/>
      <w:r w:rsidRPr="00587730">
        <w:rPr>
          <w:rFonts w:ascii="Times" w:hAnsi="Times" w:cs="Times"/>
        </w:rPr>
        <w:t xml:space="preserve"> – produces false consciousness, misery not reduced through prayer,  power elites encouraged oppressed to embrace concept of afterlife  </w:t>
      </w:r>
    </w:p>
    <w:p w14:paraId="5675335B" w14:textId="77777777" w:rsidR="00587730" w:rsidRPr="00587730" w:rsidRDefault="00587730" w:rsidP="00587730">
      <w:pPr>
        <w:widowControl w:val="0"/>
        <w:numPr>
          <w:ilvl w:val="0"/>
          <w:numId w:val="6"/>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symbolic</w:t>
      </w:r>
      <w:proofErr w:type="gramEnd"/>
      <w:r w:rsidRPr="00587730">
        <w:rPr>
          <w:rFonts w:ascii="Times" w:hAnsi="Times" w:cs="Times"/>
        </w:rPr>
        <w:t xml:space="preserve"> </w:t>
      </w:r>
      <w:proofErr w:type="spellStart"/>
      <w:r w:rsidRPr="00587730">
        <w:rPr>
          <w:rFonts w:ascii="Times" w:hAnsi="Times" w:cs="Times"/>
        </w:rPr>
        <w:t>interactionist</w:t>
      </w:r>
      <w:proofErr w:type="spellEnd"/>
      <w:r w:rsidRPr="00587730">
        <w:rPr>
          <w:rFonts w:ascii="Times" w:hAnsi="Times" w:cs="Times"/>
        </w:rPr>
        <w:t xml:space="preserve"> theorists look at micro-systems instead of macro-systems  </w:t>
      </w:r>
    </w:p>
    <w:p w14:paraId="6940059E" w14:textId="77777777" w:rsidR="00587730" w:rsidRPr="00587730" w:rsidRDefault="00587730" w:rsidP="00587730">
      <w:pPr>
        <w:widowControl w:val="0"/>
        <w:numPr>
          <w:ilvl w:val="0"/>
          <w:numId w:val="6"/>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Mead says language provides basis for social interaction  </w:t>
      </w:r>
    </w:p>
    <w:p w14:paraId="58247D40" w14:textId="77777777" w:rsidR="00587730" w:rsidRPr="00587730" w:rsidRDefault="00587730" w:rsidP="00587730">
      <w:pPr>
        <w:widowControl w:val="0"/>
        <w:numPr>
          <w:ilvl w:val="0"/>
          <w:numId w:val="6"/>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identity</w:t>
      </w:r>
      <w:proofErr w:type="gramEnd"/>
      <w:r w:rsidRPr="00587730">
        <w:rPr>
          <w:rFonts w:ascii="Times" w:hAnsi="Times" w:cs="Times"/>
        </w:rPr>
        <w:t xml:space="preserve"> – my understanding of how you see me, self-image (teacher-pupil  relationship as example)  </w:t>
      </w:r>
    </w:p>
    <w:p w14:paraId="0AE5EDF3" w14:textId="77777777" w:rsidR="00587730" w:rsidRPr="00587730" w:rsidRDefault="00587730" w:rsidP="00587730">
      <w:pPr>
        <w:widowControl w:val="0"/>
        <w:numPr>
          <w:ilvl w:val="0"/>
          <w:numId w:val="6"/>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Marxism and structural functionalism look at structure of society, symbolic  interactionism looks at actions of individuals (society and individuals both  interact with each other)  </w:t>
      </w:r>
    </w:p>
    <w:p w14:paraId="31E633C2" w14:textId="77777777" w:rsidR="00587730" w:rsidRPr="00587730" w:rsidRDefault="00587730" w:rsidP="00587730">
      <w:pPr>
        <w:widowControl w:val="0"/>
        <w:numPr>
          <w:ilvl w:val="0"/>
          <w:numId w:val="6"/>
        </w:numPr>
        <w:tabs>
          <w:tab w:val="left" w:pos="220"/>
          <w:tab w:val="left" w:pos="720"/>
        </w:tabs>
        <w:autoSpaceDE w:val="0"/>
        <w:autoSpaceDN w:val="0"/>
        <w:adjustRightInd w:val="0"/>
        <w:spacing w:after="320"/>
        <w:ind w:hanging="720"/>
        <w:rPr>
          <w:rFonts w:ascii="Times" w:hAnsi="Times" w:cs="Times"/>
        </w:rPr>
      </w:pPr>
      <w:proofErr w:type="spellStart"/>
      <w:proofErr w:type="gramStart"/>
      <w:r w:rsidRPr="00587730">
        <w:rPr>
          <w:rFonts w:ascii="Times" w:hAnsi="Times" w:cs="Times"/>
        </w:rPr>
        <w:t>premodern</w:t>
      </w:r>
      <w:proofErr w:type="spellEnd"/>
      <w:proofErr w:type="gramEnd"/>
      <w:r w:rsidRPr="00587730">
        <w:rPr>
          <w:rFonts w:ascii="Times" w:hAnsi="Times" w:cs="Times"/>
        </w:rPr>
        <w:t xml:space="preserve"> society – busy, worry, sadness; modern society – stress, anxiety,  depression  </w:t>
      </w:r>
    </w:p>
    <w:p w14:paraId="675C60F5" w14:textId="77777777" w:rsidR="006A1F6C" w:rsidRDefault="00587730" w:rsidP="006A1F6C">
      <w:pPr>
        <w:widowControl w:val="0"/>
        <w:numPr>
          <w:ilvl w:val="0"/>
          <w:numId w:val="6"/>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social</w:t>
      </w:r>
      <w:proofErr w:type="gramEnd"/>
      <w:r w:rsidRPr="00587730">
        <w:rPr>
          <w:rFonts w:ascii="Times" w:hAnsi="Times" w:cs="Times"/>
        </w:rPr>
        <w:t xml:space="preserve"> solidarity – Durkheim says lack of integration, Marx says lack of economic  structure due to profit motivation caused by medicine (</w:t>
      </w:r>
      <w:proofErr w:type="spellStart"/>
      <w:r w:rsidRPr="00587730">
        <w:rPr>
          <w:rFonts w:ascii="Times" w:hAnsi="Times" w:cs="Times"/>
        </w:rPr>
        <w:t>BigPharma</w:t>
      </w:r>
      <w:proofErr w:type="spellEnd"/>
      <w:r w:rsidRPr="00587730">
        <w:rPr>
          <w:rFonts w:ascii="Times" w:hAnsi="Times" w:cs="Times"/>
        </w:rPr>
        <w:t xml:space="preserve"> – capitalist multi-national ideas, body is commodity for pills), Mead says interaction between doctor and patient and patient’s self-image as sick/depressed  </w:t>
      </w:r>
    </w:p>
    <w:p w14:paraId="5E007BC8" w14:textId="77777777" w:rsidR="00587730" w:rsidRPr="006A1F6C" w:rsidRDefault="00587730" w:rsidP="006A1F6C">
      <w:pPr>
        <w:widowControl w:val="0"/>
        <w:tabs>
          <w:tab w:val="left" w:pos="220"/>
          <w:tab w:val="left" w:pos="720"/>
        </w:tabs>
        <w:autoSpaceDE w:val="0"/>
        <w:autoSpaceDN w:val="0"/>
        <w:adjustRightInd w:val="0"/>
        <w:spacing w:after="320"/>
        <w:rPr>
          <w:rFonts w:ascii="Times" w:hAnsi="Times" w:cs="Times"/>
        </w:rPr>
      </w:pPr>
      <w:r w:rsidRPr="006A1F6C">
        <w:rPr>
          <w:rFonts w:ascii="Times" w:hAnsi="Times" w:cs="Times"/>
          <w:b/>
          <w:bCs/>
        </w:rPr>
        <w:t>Mon. Jan. 30</w:t>
      </w:r>
      <w:proofErr w:type="spellStart"/>
      <w:r w:rsidRPr="006A1F6C">
        <w:rPr>
          <w:rFonts w:ascii="Times" w:hAnsi="Times" w:cs="Times"/>
          <w:b/>
          <w:bCs/>
          <w:position w:val="16"/>
        </w:rPr>
        <w:t>th</w:t>
      </w:r>
      <w:proofErr w:type="spellEnd"/>
      <w:r w:rsidRPr="006A1F6C">
        <w:rPr>
          <w:rFonts w:ascii="Times" w:hAnsi="Times" w:cs="Times"/>
          <w:b/>
          <w:bCs/>
          <w:position w:val="16"/>
        </w:rPr>
        <w:t xml:space="preserve"> </w:t>
      </w:r>
      <w:r w:rsidRPr="006A1F6C">
        <w:rPr>
          <w:rFonts w:ascii="Times" w:hAnsi="Times" w:cs="Times"/>
        </w:rPr>
        <w:t> </w:t>
      </w:r>
      <w:r w:rsidRPr="006A1F6C">
        <w:rPr>
          <w:rFonts w:ascii="Times" w:hAnsi="Times" w:cs="Times"/>
          <w:b/>
          <w:bCs/>
        </w:rPr>
        <w:t xml:space="preserve">Introduction to George Herbert Mead </w:t>
      </w:r>
      <w:r w:rsidRPr="006A1F6C">
        <w:rPr>
          <w:rFonts w:ascii="Times" w:hAnsi="Times" w:cs="Times"/>
        </w:rPr>
        <w:t> </w:t>
      </w:r>
    </w:p>
    <w:p w14:paraId="53998D42" w14:textId="77777777" w:rsidR="00587730" w:rsidRPr="00587730" w:rsidRDefault="00587730" w:rsidP="00587730">
      <w:pPr>
        <w:widowControl w:val="0"/>
        <w:numPr>
          <w:ilvl w:val="0"/>
          <w:numId w:val="6"/>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1863 – 1931  </w:t>
      </w:r>
    </w:p>
    <w:p w14:paraId="44CD0281" w14:textId="77777777" w:rsidR="00587730" w:rsidRPr="00587730" w:rsidRDefault="00587730" w:rsidP="00587730">
      <w:pPr>
        <w:widowControl w:val="0"/>
        <w:numPr>
          <w:ilvl w:val="0"/>
          <w:numId w:val="6"/>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 xml:space="preserve">Marx, Durkheim and Weber take structural approach to power of societal forces  (institutional power to direct human </w:t>
      </w:r>
      <w:proofErr w:type="spellStart"/>
      <w:r w:rsidRPr="00587730">
        <w:rPr>
          <w:rFonts w:ascii="Times" w:hAnsi="Times" w:cs="Times"/>
        </w:rPr>
        <w:t>behaviour</w:t>
      </w:r>
      <w:proofErr w:type="spellEnd"/>
      <w:r w:rsidRPr="00587730">
        <w:rPr>
          <w:rFonts w:ascii="Times" w:hAnsi="Times" w:cs="Times"/>
        </w:rPr>
        <w:t>)  </w:t>
      </w:r>
    </w:p>
    <w:p w14:paraId="07E5ED6D" w14:textId="77777777" w:rsidR="00587730" w:rsidRPr="00587730" w:rsidRDefault="00587730" w:rsidP="00587730">
      <w:pPr>
        <w:widowControl w:val="0"/>
        <w:numPr>
          <w:ilvl w:val="0"/>
          <w:numId w:val="6"/>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Mead begins with individual rather than pre-existing social structures  (individuals-in-society), society made up of diverse individuals who make choices  and interact with others  </w:t>
      </w:r>
    </w:p>
    <w:p w14:paraId="1AD22AEB" w14:textId="77777777" w:rsidR="00587730" w:rsidRPr="006A1F6C" w:rsidRDefault="00587730" w:rsidP="006A1F6C">
      <w:pPr>
        <w:widowControl w:val="0"/>
        <w:numPr>
          <w:ilvl w:val="0"/>
          <w:numId w:val="6"/>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lastRenderedPageBreak/>
        <w:t>agency</w:t>
      </w:r>
      <w:proofErr w:type="gramEnd"/>
      <w:r w:rsidRPr="00587730">
        <w:rPr>
          <w:rFonts w:ascii="Times" w:hAnsi="Times" w:cs="Times"/>
        </w:rPr>
        <w:t xml:space="preserve"> (31:20 in film): individuals reflect before reacting to a stimulus (consider  </w:t>
      </w:r>
      <w:r w:rsidRPr="006A1F6C">
        <w:rPr>
          <w:rFonts w:ascii="Times" w:hAnsi="Times" w:cs="Times"/>
        </w:rPr>
        <w:t xml:space="preserve">social context and potential reaction from other before reacting), interpretations different because of different life experiences, theoretical focus (symbolic interactionism) is on individuals and their </w:t>
      </w:r>
      <w:proofErr w:type="spellStart"/>
      <w:r w:rsidRPr="006A1F6C">
        <w:rPr>
          <w:rFonts w:ascii="Times" w:hAnsi="Times" w:cs="Times"/>
        </w:rPr>
        <w:t>behaviours</w:t>
      </w:r>
      <w:proofErr w:type="spellEnd"/>
      <w:r w:rsidRPr="006A1F6C">
        <w:rPr>
          <w:rFonts w:ascii="Times" w:hAnsi="Times" w:cs="Times"/>
        </w:rPr>
        <w:t xml:space="preserve"> </w:t>
      </w:r>
    </w:p>
    <w:p w14:paraId="0BC53551" w14:textId="77777777" w:rsidR="00587730" w:rsidRPr="00587730" w:rsidRDefault="00587730" w:rsidP="00587730">
      <w:pPr>
        <w:widowControl w:val="0"/>
        <w:numPr>
          <w:ilvl w:val="0"/>
          <w:numId w:val="8"/>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symbolic</w:t>
      </w:r>
      <w:proofErr w:type="gramEnd"/>
      <w:r w:rsidRPr="00587730">
        <w:rPr>
          <w:rFonts w:ascii="Times" w:hAnsi="Times" w:cs="Times"/>
        </w:rPr>
        <w:t xml:space="preserve"> interactionism considers power of inner consciousness, mind, and free will (micro approach of how social interaction operates – meaning out of social interactions and how meaning is socially constructed and modified)  </w:t>
      </w:r>
    </w:p>
    <w:p w14:paraId="279B23E4" w14:textId="77777777" w:rsidR="00587730" w:rsidRPr="00587730" w:rsidRDefault="00587730" w:rsidP="00587730">
      <w:pPr>
        <w:widowControl w:val="0"/>
        <w:numPr>
          <w:ilvl w:val="0"/>
          <w:numId w:val="8"/>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 xml:space="preserve">Mead is symbolic </w:t>
      </w:r>
      <w:proofErr w:type="spellStart"/>
      <w:r w:rsidRPr="00587730">
        <w:rPr>
          <w:rFonts w:ascii="Times" w:hAnsi="Times" w:cs="Times"/>
        </w:rPr>
        <w:t>interactionist</w:t>
      </w:r>
      <w:proofErr w:type="spellEnd"/>
      <w:r w:rsidRPr="00587730">
        <w:rPr>
          <w:rFonts w:ascii="Times" w:hAnsi="Times" w:cs="Times"/>
        </w:rPr>
        <w:t xml:space="preserve"> – believes human beings have capacity to think and decide on how they should act, react on basis of their own perceptions (unlike Durkheim – society determines </w:t>
      </w:r>
      <w:proofErr w:type="spellStart"/>
      <w:r w:rsidRPr="00587730">
        <w:rPr>
          <w:rFonts w:ascii="Times" w:hAnsi="Times" w:cs="Times"/>
        </w:rPr>
        <w:t>behaviour</w:t>
      </w:r>
      <w:proofErr w:type="spellEnd"/>
      <w:r w:rsidRPr="00587730">
        <w:rPr>
          <w:rFonts w:ascii="Times" w:hAnsi="Times" w:cs="Times"/>
        </w:rPr>
        <w:t>)  </w:t>
      </w:r>
    </w:p>
    <w:p w14:paraId="05BCB5E7" w14:textId="77777777" w:rsidR="00587730" w:rsidRPr="00587730" w:rsidRDefault="00587730" w:rsidP="00587730">
      <w:pPr>
        <w:widowControl w:val="0"/>
        <w:numPr>
          <w:ilvl w:val="0"/>
          <w:numId w:val="8"/>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response</w:t>
      </w:r>
      <w:proofErr w:type="gramEnd"/>
      <w:r w:rsidRPr="00587730">
        <w:rPr>
          <w:rFonts w:ascii="Times" w:hAnsi="Times" w:cs="Times"/>
        </w:rPr>
        <w:t xml:space="preserve"> to stimulus is not automatic (because of choices of </w:t>
      </w:r>
      <w:proofErr w:type="spellStart"/>
      <w:r w:rsidRPr="00587730">
        <w:rPr>
          <w:rFonts w:ascii="Times" w:hAnsi="Times" w:cs="Times"/>
        </w:rPr>
        <w:t>behaviours</w:t>
      </w:r>
      <w:proofErr w:type="spellEnd"/>
      <w:r w:rsidRPr="00587730">
        <w:rPr>
          <w:rFonts w:ascii="Times" w:hAnsi="Times" w:cs="Times"/>
        </w:rPr>
        <w:t>), communication of meaning through gestures (language origins)  </w:t>
      </w:r>
    </w:p>
    <w:p w14:paraId="339B0AC1" w14:textId="77777777" w:rsidR="00587730" w:rsidRPr="00587730" w:rsidRDefault="00587730" w:rsidP="00587730">
      <w:pPr>
        <w:widowControl w:val="0"/>
        <w:numPr>
          <w:ilvl w:val="0"/>
          <w:numId w:val="8"/>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 xml:space="preserve">Mead focused on practical everyday activities, believes humans make conscious choices about </w:t>
      </w:r>
      <w:proofErr w:type="spellStart"/>
      <w:r w:rsidRPr="00587730">
        <w:rPr>
          <w:rFonts w:ascii="Times" w:hAnsi="Times" w:cs="Times"/>
        </w:rPr>
        <w:t>behaviours</w:t>
      </w:r>
      <w:proofErr w:type="spellEnd"/>
      <w:r w:rsidRPr="00587730">
        <w:rPr>
          <w:rFonts w:ascii="Times" w:hAnsi="Times" w:cs="Times"/>
        </w:rPr>
        <w:t>, suggests reflexive consciousness enables us to develop informed actions and responses (cue-response-response-to-response)  </w:t>
      </w:r>
    </w:p>
    <w:p w14:paraId="5DF84B8E" w14:textId="77777777" w:rsidR="00587730" w:rsidRPr="00587730" w:rsidRDefault="00587730" w:rsidP="00587730">
      <w:pPr>
        <w:widowControl w:val="0"/>
        <w:numPr>
          <w:ilvl w:val="0"/>
          <w:numId w:val="8"/>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language</w:t>
      </w:r>
      <w:proofErr w:type="gramEnd"/>
      <w:r w:rsidRPr="00587730">
        <w:rPr>
          <w:rFonts w:ascii="Times" w:hAnsi="Times" w:cs="Times"/>
        </w:rPr>
        <w:t xml:space="preserve"> enables communication of concrete and abstract ideas – unites individuals-in-society who share common symbolic system  </w:t>
      </w:r>
    </w:p>
    <w:p w14:paraId="19775E54" w14:textId="77777777" w:rsidR="00587730" w:rsidRPr="00587730" w:rsidRDefault="00587730" w:rsidP="00587730">
      <w:pPr>
        <w:widowControl w:val="0"/>
        <w:numPr>
          <w:ilvl w:val="0"/>
          <w:numId w:val="8"/>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selves</w:t>
      </w:r>
      <w:proofErr w:type="gramEnd"/>
      <w:r w:rsidRPr="00587730">
        <w:rPr>
          <w:rFonts w:ascii="Times" w:hAnsi="Times" w:cs="Times"/>
        </w:rPr>
        <w:t xml:space="preserve"> emerge out of social structure and social situations (key to understanding </w:t>
      </w:r>
      <w:proofErr w:type="spellStart"/>
      <w:r w:rsidRPr="00587730">
        <w:rPr>
          <w:rFonts w:ascii="Times" w:hAnsi="Times" w:cs="Times"/>
        </w:rPr>
        <w:t>behaviour</w:t>
      </w:r>
      <w:proofErr w:type="spellEnd"/>
      <w:r w:rsidRPr="00587730">
        <w:rPr>
          <w:rFonts w:ascii="Times" w:hAnsi="Times" w:cs="Times"/>
        </w:rPr>
        <w:t>)  </w:t>
      </w:r>
    </w:p>
    <w:p w14:paraId="136A8AE5" w14:textId="77777777" w:rsidR="00587730" w:rsidRPr="00587730" w:rsidRDefault="00587730" w:rsidP="00587730">
      <w:pPr>
        <w:widowControl w:val="0"/>
        <w:numPr>
          <w:ilvl w:val="0"/>
          <w:numId w:val="8"/>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symbolic</w:t>
      </w:r>
      <w:proofErr w:type="gramEnd"/>
      <w:r w:rsidRPr="00587730">
        <w:rPr>
          <w:rFonts w:ascii="Times" w:hAnsi="Times" w:cs="Times"/>
        </w:rPr>
        <w:t xml:space="preserve"> </w:t>
      </w:r>
      <w:proofErr w:type="spellStart"/>
      <w:r w:rsidRPr="00587730">
        <w:rPr>
          <w:rFonts w:ascii="Times" w:hAnsi="Times" w:cs="Times"/>
        </w:rPr>
        <w:t>interactionist</w:t>
      </w:r>
      <w:proofErr w:type="spellEnd"/>
      <w:r w:rsidRPr="00587730">
        <w:rPr>
          <w:rFonts w:ascii="Times" w:hAnsi="Times" w:cs="Times"/>
        </w:rPr>
        <w:t xml:space="preserve"> perspective: </w:t>
      </w:r>
    </w:p>
    <w:p w14:paraId="795F2684" w14:textId="77777777" w:rsidR="00587730" w:rsidRPr="00587730" w:rsidRDefault="00587730" w:rsidP="006A1F6C">
      <w:pPr>
        <w:widowControl w:val="0"/>
        <w:numPr>
          <w:ilvl w:val="1"/>
          <w:numId w:val="8"/>
        </w:numPr>
        <w:tabs>
          <w:tab w:val="left" w:pos="567"/>
          <w:tab w:val="left" w:pos="940"/>
        </w:tabs>
        <w:autoSpaceDE w:val="0"/>
        <w:autoSpaceDN w:val="0"/>
        <w:adjustRightInd w:val="0"/>
        <w:spacing w:after="320"/>
        <w:ind w:hanging="1440"/>
        <w:rPr>
          <w:rFonts w:ascii="Lucida Grande" w:hAnsi="Lucida Grande" w:cs="Lucida Grande"/>
        </w:rPr>
      </w:pPr>
      <w:proofErr w:type="gramStart"/>
      <w:r w:rsidRPr="00587730">
        <w:rPr>
          <w:rFonts w:ascii="Times" w:hAnsi="Times" w:cs="Times"/>
        </w:rPr>
        <w:t>ignores</w:t>
      </w:r>
      <w:proofErr w:type="gramEnd"/>
      <w:r w:rsidRPr="00587730">
        <w:rPr>
          <w:rFonts w:ascii="Times" w:hAnsi="Times" w:cs="Times"/>
        </w:rPr>
        <w:t xml:space="preserve"> role of power </w:t>
      </w:r>
      <w:r w:rsidRPr="00587730">
        <w:rPr>
          <w:rFonts w:ascii="Lucida Grande" w:hAnsi="Lucida Grande" w:cs="Lucida Grande"/>
        </w:rPr>
        <w:t> </w:t>
      </w:r>
    </w:p>
    <w:p w14:paraId="5255800D" w14:textId="77777777" w:rsidR="00587730" w:rsidRPr="00587730" w:rsidRDefault="00587730" w:rsidP="006A1F6C">
      <w:pPr>
        <w:widowControl w:val="0"/>
        <w:numPr>
          <w:ilvl w:val="1"/>
          <w:numId w:val="8"/>
        </w:numPr>
        <w:tabs>
          <w:tab w:val="left" w:pos="567"/>
          <w:tab w:val="left" w:pos="940"/>
        </w:tabs>
        <w:autoSpaceDE w:val="0"/>
        <w:autoSpaceDN w:val="0"/>
        <w:adjustRightInd w:val="0"/>
        <w:spacing w:after="320"/>
        <w:ind w:hanging="1440"/>
        <w:rPr>
          <w:rFonts w:ascii="Lucida Grande" w:hAnsi="Lucida Grande" w:cs="Lucida Grande"/>
        </w:rPr>
      </w:pPr>
      <w:proofErr w:type="gramStart"/>
      <w:r w:rsidRPr="00587730">
        <w:rPr>
          <w:rFonts w:ascii="Times" w:hAnsi="Times" w:cs="Times"/>
        </w:rPr>
        <w:t>agency</w:t>
      </w:r>
      <w:proofErr w:type="gramEnd"/>
      <w:r w:rsidRPr="00587730">
        <w:rPr>
          <w:rFonts w:ascii="Times" w:hAnsi="Times" w:cs="Times"/>
        </w:rPr>
        <w:t xml:space="preserve"> through language and communication (with others) </w:t>
      </w:r>
      <w:r w:rsidRPr="00587730">
        <w:rPr>
          <w:rFonts w:ascii="Lucida Grande" w:hAnsi="Lucida Grande" w:cs="Lucida Grande"/>
        </w:rPr>
        <w:t> </w:t>
      </w:r>
    </w:p>
    <w:p w14:paraId="351E545B" w14:textId="77777777" w:rsidR="00587730" w:rsidRPr="00587730" w:rsidRDefault="00587730" w:rsidP="006A1F6C">
      <w:pPr>
        <w:widowControl w:val="0"/>
        <w:numPr>
          <w:ilvl w:val="1"/>
          <w:numId w:val="8"/>
        </w:numPr>
        <w:tabs>
          <w:tab w:val="left" w:pos="567"/>
          <w:tab w:val="left" w:pos="940"/>
        </w:tabs>
        <w:autoSpaceDE w:val="0"/>
        <w:autoSpaceDN w:val="0"/>
        <w:adjustRightInd w:val="0"/>
        <w:spacing w:after="320"/>
        <w:ind w:hanging="1440"/>
        <w:rPr>
          <w:rFonts w:ascii="Lucida Grande" w:hAnsi="Lucida Grande" w:cs="Lucida Grande"/>
        </w:rPr>
      </w:pPr>
      <w:proofErr w:type="gramStart"/>
      <w:r w:rsidRPr="00587730">
        <w:rPr>
          <w:rFonts w:ascii="Times" w:hAnsi="Times" w:cs="Times"/>
        </w:rPr>
        <w:t>things</w:t>
      </w:r>
      <w:proofErr w:type="gramEnd"/>
      <w:r w:rsidRPr="00587730">
        <w:rPr>
          <w:rFonts w:ascii="Times" w:hAnsi="Times" w:cs="Times"/>
        </w:rPr>
        <w:t xml:space="preserve"> are not simply products of economics </w:t>
      </w:r>
      <w:r w:rsidRPr="00587730">
        <w:rPr>
          <w:rFonts w:ascii="Lucida Grande" w:hAnsi="Lucida Grande" w:cs="Lucida Grande"/>
        </w:rPr>
        <w:t> </w:t>
      </w:r>
    </w:p>
    <w:p w14:paraId="6796F488" w14:textId="77777777" w:rsidR="00587730" w:rsidRPr="00587730" w:rsidRDefault="00587730" w:rsidP="00587730">
      <w:pPr>
        <w:widowControl w:val="0"/>
        <w:numPr>
          <w:ilvl w:val="0"/>
          <w:numId w:val="8"/>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functionalists</w:t>
      </w:r>
      <w:proofErr w:type="gramEnd"/>
      <w:r w:rsidRPr="00587730">
        <w:rPr>
          <w:rFonts w:ascii="Times" w:hAnsi="Times" w:cs="Times"/>
        </w:rPr>
        <w:t>: social interaction as a one-way process, social norms and roles  determine social action  </w:t>
      </w:r>
    </w:p>
    <w:p w14:paraId="252FFE91" w14:textId="77777777" w:rsidR="00587730" w:rsidRPr="00587730" w:rsidRDefault="00587730" w:rsidP="00587730">
      <w:pPr>
        <w:widowControl w:val="0"/>
        <w:numPr>
          <w:ilvl w:val="0"/>
          <w:numId w:val="8"/>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symbolic</w:t>
      </w:r>
      <w:proofErr w:type="gramEnd"/>
      <w:r w:rsidRPr="00587730">
        <w:rPr>
          <w:rFonts w:ascii="Times" w:hAnsi="Times" w:cs="Times"/>
        </w:rPr>
        <w:t xml:space="preserve"> </w:t>
      </w:r>
      <w:proofErr w:type="spellStart"/>
      <w:r w:rsidRPr="00587730">
        <w:rPr>
          <w:rFonts w:ascii="Times" w:hAnsi="Times" w:cs="Times"/>
        </w:rPr>
        <w:t>interactionists</w:t>
      </w:r>
      <w:proofErr w:type="spellEnd"/>
      <w:r w:rsidRPr="00587730">
        <w:rPr>
          <w:rFonts w:ascii="Times" w:hAnsi="Times" w:cs="Times"/>
        </w:rPr>
        <w:t>: individuals have choice and agency, self-image can only  develop through interaction  </w:t>
      </w:r>
    </w:p>
    <w:p w14:paraId="3D45CF80" w14:textId="77777777" w:rsidR="00587730" w:rsidRPr="00587730" w:rsidRDefault="00587730" w:rsidP="00587730">
      <w:pPr>
        <w:widowControl w:val="0"/>
        <w:numPr>
          <w:ilvl w:val="0"/>
          <w:numId w:val="8"/>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identity</w:t>
      </w:r>
      <w:proofErr w:type="gramEnd"/>
      <w:r w:rsidRPr="00587730">
        <w:rPr>
          <w:rFonts w:ascii="Times" w:hAnsi="Times" w:cs="Times"/>
        </w:rPr>
        <w:t xml:space="preserve"> is fluid because it is created and re-created, self-image developed through  perceptions of how others perceive you (teacher-pupil example)  </w:t>
      </w:r>
    </w:p>
    <w:p w14:paraId="3A363EA3" w14:textId="77777777" w:rsidR="006A1F6C" w:rsidRDefault="006A1F6C" w:rsidP="006A1F6C">
      <w:pPr>
        <w:widowControl w:val="0"/>
        <w:tabs>
          <w:tab w:val="left" w:pos="220"/>
          <w:tab w:val="left" w:pos="720"/>
        </w:tabs>
        <w:autoSpaceDE w:val="0"/>
        <w:autoSpaceDN w:val="0"/>
        <w:adjustRightInd w:val="0"/>
        <w:spacing w:after="320"/>
        <w:ind w:left="720"/>
        <w:rPr>
          <w:rFonts w:ascii="Times" w:hAnsi="Times" w:cs="Times"/>
        </w:rPr>
      </w:pPr>
    </w:p>
    <w:p w14:paraId="4E0DC496" w14:textId="77777777" w:rsidR="00587730" w:rsidRPr="00587730" w:rsidRDefault="00587730" w:rsidP="00587730">
      <w:pPr>
        <w:widowControl w:val="0"/>
        <w:numPr>
          <w:ilvl w:val="0"/>
          <w:numId w:val="8"/>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lastRenderedPageBreak/>
        <w:t>difference</w:t>
      </w:r>
      <w:proofErr w:type="gramEnd"/>
      <w:r w:rsidRPr="00587730">
        <w:rPr>
          <w:rFonts w:ascii="Times" w:hAnsi="Times" w:cs="Times"/>
        </w:rPr>
        <w:t xml:space="preserve"> between I (</w:t>
      </w:r>
      <w:proofErr w:type="spellStart"/>
      <w:r w:rsidRPr="00587730">
        <w:rPr>
          <w:rFonts w:ascii="Times" w:hAnsi="Times" w:cs="Times"/>
        </w:rPr>
        <w:t>unsocialized</w:t>
      </w:r>
      <w:proofErr w:type="spellEnd"/>
      <w:r w:rsidRPr="00587730">
        <w:rPr>
          <w:rFonts w:ascii="Times" w:hAnsi="Times" w:cs="Times"/>
        </w:rPr>
        <w:t xml:space="preserve"> self) and Me (socialized self), individual’s self-  concept made up of both, self-in-society as a Me-We (acquires societal habits,  norms, and beliefs through others)  </w:t>
      </w:r>
    </w:p>
    <w:p w14:paraId="013B9260" w14:textId="77777777" w:rsidR="00587730" w:rsidRPr="00587730" w:rsidRDefault="00587730" w:rsidP="00587730">
      <w:pPr>
        <w:widowControl w:val="0"/>
        <w:numPr>
          <w:ilvl w:val="0"/>
          <w:numId w:val="8"/>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Me arises through interactions with others (socialized, seems to consolidated and  fixed, yet context-specific action-response process)  </w:t>
      </w:r>
    </w:p>
    <w:p w14:paraId="656B2538" w14:textId="77777777" w:rsidR="00587730" w:rsidRPr="00587730" w:rsidRDefault="00587730" w:rsidP="00587730">
      <w:pPr>
        <w:widowControl w:val="0"/>
        <w:numPr>
          <w:ilvl w:val="0"/>
          <w:numId w:val="8"/>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I is driven by creative agency and innovation, not yet conforming to societal  norms and expectations, seems to be spontaneous (holds power of agency and  freedom), key feature of individuality  </w:t>
      </w:r>
    </w:p>
    <w:p w14:paraId="5A7FC5F6" w14:textId="77777777" w:rsidR="006A1F6C" w:rsidRDefault="00587730" w:rsidP="00587730">
      <w:pPr>
        <w:widowControl w:val="0"/>
        <w:numPr>
          <w:ilvl w:val="0"/>
          <w:numId w:val="8"/>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 xml:space="preserve">Marx (conflict), Weber (conflict), and Durkheim (functionalist) focus on society,  Mead (symbolic </w:t>
      </w:r>
      <w:proofErr w:type="spellStart"/>
      <w:r w:rsidRPr="00587730">
        <w:rPr>
          <w:rFonts w:ascii="Times" w:hAnsi="Times" w:cs="Times"/>
        </w:rPr>
        <w:t>interactionist</w:t>
      </w:r>
      <w:proofErr w:type="spellEnd"/>
      <w:r w:rsidRPr="00587730">
        <w:rPr>
          <w:rFonts w:ascii="Times" w:hAnsi="Times" w:cs="Times"/>
        </w:rPr>
        <w:t>) focuses on how individuals produce society through social interactions  </w:t>
      </w:r>
    </w:p>
    <w:p w14:paraId="72DA53E4" w14:textId="77777777" w:rsidR="00587730" w:rsidRPr="006A1F6C" w:rsidRDefault="00587730" w:rsidP="006A1F6C">
      <w:pPr>
        <w:widowControl w:val="0"/>
        <w:numPr>
          <w:ilvl w:val="0"/>
          <w:numId w:val="8"/>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b/>
          <w:bCs/>
        </w:rPr>
        <w:t>Wed. Feb. 1</w:t>
      </w:r>
      <w:proofErr w:type="spellStart"/>
      <w:r w:rsidRPr="00587730">
        <w:rPr>
          <w:rFonts w:ascii="Times" w:hAnsi="Times" w:cs="Times"/>
          <w:b/>
          <w:bCs/>
          <w:position w:val="16"/>
        </w:rPr>
        <w:t>st</w:t>
      </w:r>
      <w:proofErr w:type="spellEnd"/>
      <w:r w:rsidRPr="00587730">
        <w:rPr>
          <w:rFonts w:ascii="Times" w:hAnsi="Times" w:cs="Times"/>
          <w:b/>
          <w:bCs/>
          <w:position w:val="16"/>
        </w:rPr>
        <w:t xml:space="preserve"> </w:t>
      </w:r>
      <w:r w:rsidRPr="00587730">
        <w:rPr>
          <w:rFonts w:ascii="Times" w:hAnsi="Times" w:cs="Times"/>
        </w:rPr>
        <w:t> </w:t>
      </w:r>
      <w:r w:rsidRPr="00587730">
        <w:rPr>
          <w:rFonts w:ascii="Times" w:hAnsi="Times" w:cs="Times"/>
          <w:b/>
          <w:bCs/>
        </w:rPr>
        <w:t xml:space="preserve">Introduction To Max Weber </w:t>
      </w:r>
      <w:r w:rsidRPr="00587730">
        <w:rPr>
          <w:rFonts w:ascii="Times" w:hAnsi="Times" w:cs="Times"/>
        </w:rPr>
        <w:t> </w:t>
      </w:r>
      <w:r w:rsidRPr="006A1F6C">
        <w:rPr>
          <w:rFonts w:ascii="Times" w:hAnsi="Times" w:cs="Times"/>
        </w:rPr>
        <w:t>1864 – 1920  </w:t>
      </w:r>
    </w:p>
    <w:p w14:paraId="3CD156C0" w14:textId="77777777" w:rsidR="00587730" w:rsidRPr="00587730" w:rsidRDefault="00587730" w:rsidP="00587730">
      <w:pPr>
        <w:widowControl w:val="0"/>
        <w:numPr>
          <w:ilvl w:val="0"/>
          <w:numId w:val="8"/>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historical</w:t>
      </w:r>
      <w:proofErr w:type="gramEnd"/>
      <w:r w:rsidRPr="00587730">
        <w:rPr>
          <w:rFonts w:ascii="Times" w:hAnsi="Times" w:cs="Times"/>
        </w:rPr>
        <w:t xml:space="preserve"> materialist view similar to Marx’s, look back to past to explain present  </w:t>
      </w:r>
    </w:p>
    <w:p w14:paraId="45F9E695" w14:textId="77777777" w:rsidR="00587730" w:rsidRPr="006A1F6C" w:rsidRDefault="00587730" w:rsidP="006A1F6C">
      <w:pPr>
        <w:widowControl w:val="0"/>
        <w:numPr>
          <w:ilvl w:val="0"/>
          <w:numId w:val="8"/>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economy</w:t>
      </w:r>
      <w:proofErr w:type="gramEnd"/>
      <w:r w:rsidRPr="00587730">
        <w:rPr>
          <w:rFonts w:ascii="Times" w:hAnsi="Times" w:cs="Times"/>
        </w:rPr>
        <w:t xml:space="preserve"> driving force of historical change, economic inequality as primary basis  </w:t>
      </w:r>
      <w:r w:rsidRPr="006A1F6C">
        <w:rPr>
          <w:rFonts w:ascii="Times" w:hAnsi="Times" w:cs="Times"/>
        </w:rPr>
        <w:t xml:space="preserve">for social stratification and inequality, offers a more complex of power, theories rooted in Marxism but sees 4 classes instead of 2 </w:t>
      </w:r>
    </w:p>
    <w:p w14:paraId="1F0FAC03" w14:textId="77777777" w:rsidR="00587730" w:rsidRPr="00587730" w:rsidRDefault="00587730" w:rsidP="00587730">
      <w:pPr>
        <w:widowControl w:val="0"/>
        <w:numPr>
          <w:ilvl w:val="0"/>
          <w:numId w:val="9"/>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power</w:t>
      </w:r>
      <w:proofErr w:type="gramEnd"/>
      <w:r w:rsidRPr="00587730">
        <w:rPr>
          <w:rFonts w:ascii="Times" w:hAnsi="Times" w:cs="Times"/>
        </w:rPr>
        <w:t>: the ability of a leader to issue commands and make others bend to their  will even if said others resist  </w:t>
      </w:r>
    </w:p>
    <w:p w14:paraId="3746A650" w14:textId="77777777" w:rsidR="00587730" w:rsidRPr="00587730" w:rsidRDefault="00587730" w:rsidP="00587730">
      <w:pPr>
        <w:widowControl w:val="0"/>
        <w:numPr>
          <w:ilvl w:val="0"/>
          <w:numId w:val="9"/>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three</w:t>
      </w:r>
      <w:proofErr w:type="gramEnd"/>
      <w:r w:rsidRPr="00587730">
        <w:rPr>
          <w:rFonts w:ascii="Times" w:hAnsi="Times" w:cs="Times"/>
        </w:rPr>
        <w:t xml:space="preserve"> types: traditional, charismatic, rational-legal  </w:t>
      </w:r>
    </w:p>
    <w:p w14:paraId="2C671FE2" w14:textId="77777777" w:rsidR="00587730" w:rsidRPr="00587730" w:rsidRDefault="00587730" w:rsidP="00587730">
      <w:pPr>
        <w:widowControl w:val="0"/>
        <w:numPr>
          <w:ilvl w:val="0"/>
          <w:numId w:val="9"/>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traditional</w:t>
      </w:r>
      <w:proofErr w:type="gramEnd"/>
      <w:r w:rsidRPr="00587730">
        <w:rPr>
          <w:rFonts w:ascii="Times" w:hAnsi="Times" w:cs="Times"/>
        </w:rPr>
        <w:t xml:space="preserve"> authority: right to issue commands and obtain compliance rest on  sanctity of age-old rules, inherited traditions (ex.: monarch and divine right of  kings)  </w:t>
      </w:r>
    </w:p>
    <w:p w14:paraId="0B3EEC42" w14:textId="77777777" w:rsidR="00587730" w:rsidRPr="00587730" w:rsidRDefault="00587730" w:rsidP="00587730">
      <w:pPr>
        <w:widowControl w:val="0"/>
        <w:numPr>
          <w:ilvl w:val="0"/>
          <w:numId w:val="9"/>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charismatic</w:t>
      </w:r>
      <w:proofErr w:type="gramEnd"/>
      <w:r w:rsidRPr="00587730">
        <w:rPr>
          <w:rFonts w:ascii="Times" w:hAnsi="Times" w:cs="Times"/>
        </w:rPr>
        <w:t xml:space="preserve"> authority: the right to obtain compliance and issue commands rests on  exceptional powers of the leader, often promises of emancipation for oppressed  and expansive personality (ex.: Martin Luther King, Jr.)  </w:t>
      </w:r>
    </w:p>
    <w:p w14:paraId="07FA5A93" w14:textId="77777777" w:rsidR="00587730" w:rsidRPr="00587730" w:rsidRDefault="00587730" w:rsidP="00587730">
      <w:pPr>
        <w:widowControl w:val="0"/>
        <w:numPr>
          <w:ilvl w:val="0"/>
          <w:numId w:val="9"/>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rational</w:t>
      </w:r>
      <w:proofErr w:type="gramEnd"/>
      <w:r w:rsidRPr="00587730">
        <w:rPr>
          <w:rFonts w:ascii="Times" w:hAnsi="Times" w:cs="Times"/>
        </w:rPr>
        <w:t>-legal authority: the right to issue commands and obtain compliance from  others rests on the inherent legality of the system of rules, equal treatment and  legitimate domination (ex.: traffic violations, academic misconduct)  </w:t>
      </w:r>
    </w:p>
    <w:p w14:paraId="2A716E87" w14:textId="77777777" w:rsidR="00587730" w:rsidRPr="00587730" w:rsidRDefault="00587730" w:rsidP="00587730">
      <w:pPr>
        <w:widowControl w:val="0"/>
        <w:numPr>
          <w:ilvl w:val="0"/>
          <w:numId w:val="9"/>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bureaucracy</w:t>
      </w:r>
      <w:proofErr w:type="gramEnd"/>
      <w:r w:rsidRPr="00587730">
        <w:rPr>
          <w:rFonts w:ascii="Times" w:hAnsi="Times" w:cs="Times"/>
        </w:rPr>
        <w:t xml:space="preserve"> developed during rise of capitalism and transition to modern era  </w:t>
      </w:r>
    </w:p>
    <w:p w14:paraId="5CAA0290" w14:textId="77777777" w:rsidR="006A1F6C" w:rsidRDefault="006A1F6C" w:rsidP="006A1F6C">
      <w:pPr>
        <w:widowControl w:val="0"/>
        <w:tabs>
          <w:tab w:val="left" w:pos="220"/>
          <w:tab w:val="left" w:pos="720"/>
        </w:tabs>
        <w:autoSpaceDE w:val="0"/>
        <w:autoSpaceDN w:val="0"/>
        <w:adjustRightInd w:val="0"/>
        <w:spacing w:after="320"/>
        <w:ind w:left="720"/>
        <w:rPr>
          <w:rFonts w:ascii="Times" w:hAnsi="Times" w:cs="Times"/>
        </w:rPr>
      </w:pPr>
    </w:p>
    <w:p w14:paraId="01314022" w14:textId="77777777" w:rsidR="00587730" w:rsidRPr="00587730" w:rsidRDefault="00587730" w:rsidP="00587730">
      <w:pPr>
        <w:widowControl w:val="0"/>
        <w:numPr>
          <w:ilvl w:val="0"/>
          <w:numId w:val="9"/>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modern</w:t>
      </w:r>
      <w:proofErr w:type="gramEnd"/>
      <w:r w:rsidRPr="00587730">
        <w:rPr>
          <w:rFonts w:ascii="Times" w:hAnsi="Times" w:cs="Times"/>
        </w:rPr>
        <w:t xml:space="preserve"> institutions feature rational-legal form of authority and a bureaucratic  form of </w:t>
      </w:r>
      <w:r w:rsidRPr="00587730">
        <w:rPr>
          <w:rFonts w:ascii="Times" w:hAnsi="Times" w:cs="Times"/>
        </w:rPr>
        <w:lastRenderedPageBreak/>
        <w:t>administration (top-down chain of command, positions governed by rules  and stratified forms of decision-making)  </w:t>
      </w:r>
    </w:p>
    <w:p w14:paraId="59760874" w14:textId="77777777" w:rsidR="00587730" w:rsidRPr="00587730" w:rsidRDefault="00587730" w:rsidP="00587730">
      <w:pPr>
        <w:widowControl w:val="0"/>
        <w:numPr>
          <w:ilvl w:val="0"/>
          <w:numId w:val="9"/>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 xml:space="preserve">Weber and Marx agree – economic power and political power are tied together </w:t>
      </w:r>
    </w:p>
    <w:p w14:paraId="202F3B83" w14:textId="77777777" w:rsidR="00587730" w:rsidRPr="00587730" w:rsidRDefault="00587730" w:rsidP="00587730">
      <w:pPr>
        <w:widowControl w:val="0"/>
        <w:numPr>
          <w:ilvl w:val="1"/>
          <w:numId w:val="9"/>
        </w:numPr>
        <w:tabs>
          <w:tab w:val="left" w:pos="940"/>
          <w:tab w:val="left" w:pos="1440"/>
        </w:tabs>
        <w:autoSpaceDE w:val="0"/>
        <w:autoSpaceDN w:val="0"/>
        <w:adjustRightInd w:val="0"/>
        <w:spacing w:after="320"/>
        <w:ind w:hanging="1440"/>
        <w:rPr>
          <w:rFonts w:ascii="Lucida Grande" w:hAnsi="Lucida Grande" w:cs="Lucida Grande"/>
        </w:rPr>
      </w:pPr>
      <w:proofErr w:type="gramStart"/>
      <w:r w:rsidRPr="00587730">
        <w:rPr>
          <w:rFonts w:ascii="Times" w:hAnsi="Times" w:cs="Times"/>
        </w:rPr>
        <w:t>capitalists</w:t>
      </w:r>
      <w:proofErr w:type="gramEnd"/>
      <w:r w:rsidRPr="00587730">
        <w:rPr>
          <w:rFonts w:ascii="Times" w:hAnsi="Times" w:cs="Times"/>
        </w:rPr>
        <w:t xml:space="preserve"> – owners of the means of production, have power to gain compliance through workplace rules, hold economic and political power (one enables the other) </w:t>
      </w:r>
      <w:r w:rsidRPr="00587730">
        <w:rPr>
          <w:rFonts w:ascii="Lucida Grande" w:hAnsi="Lucida Grande" w:cs="Lucida Grande"/>
        </w:rPr>
        <w:t> </w:t>
      </w:r>
    </w:p>
    <w:p w14:paraId="4F0AC8B6" w14:textId="77777777" w:rsidR="00587730" w:rsidRPr="00587730" w:rsidRDefault="00587730" w:rsidP="00587730">
      <w:pPr>
        <w:widowControl w:val="0"/>
        <w:numPr>
          <w:ilvl w:val="1"/>
          <w:numId w:val="9"/>
        </w:numPr>
        <w:tabs>
          <w:tab w:val="left" w:pos="940"/>
          <w:tab w:val="left" w:pos="1440"/>
        </w:tabs>
        <w:autoSpaceDE w:val="0"/>
        <w:autoSpaceDN w:val="0"/>
        <w:adjustRightInd w:val="0"/>
        <w:spacing w:after="320"/>
        <w:ind w:hanging="1440"/>
        <w:rPr>
          <w:rFonts w:ascii="Lucida Grande" w:hAnsi="Lucida Grande" w:cs="Lucida Grande"/>
        </w:rPr>
      </w:pPr>
      <w:proofErr w:type="gramStart"/>
      <w:r w:rsidRPr="00587730">
        <w:rPr>
          <w:rFonts w:ascii="Times" w:hAnsi="Times" w:cs="Times"/>
        </w:rPr>
        <w:t>capitalist</w:t>
      </w:r>
      <w:proofErr w:type="gramEnd"/>
      <w:r w:rsidRPr="00587730">
        <w:rPr>
          <w:rFonts w:ascii="Times" w:hAnsi="Times" w:cs="Times"/>
        </w:rPr>
        <w:t xml:space="preserve"> class controls ideology (ex.: meritocracy) </w:t>
      </w:r>
    </w:p>
    <w:p w14:paraId="6BC2C9D4" w14:textId="77777777" w:rsidR="00587730" w:rsidRPr="00587730" w:rsidRDefault="006A1F6C" w:rsidP="00587730">
      <w:pPr>
        <w:widowControl w:val="0"/>
        <w:numPr>
          <w:ilvl w:val="2"/>
          <w:numId w:val="9"/>
        </w:numPr>
        <w:tabs>
          <w:tab w:val="left" w:pos="1660"/>
          <w:tab w:val="left" w:pos="2160"/>
        </w:tabs>
        <w:autoSpaceDE w:val="0"/>
        <w:autoSpaceDN w:val="0"/>
        <w:adjustRightInd w:val="0"/>
        <w:spacing w:after="320"/>
        <w:ind w:hanging="2160"/>
        <w:rPr>
          <w:rFonts w:ascii="Lucida Grande" w:hAnsi="Lucida Grande" w:cs="Lucida Grande"/>
        </w:rPr>
      </w:pPr>
      <w:r>
        <w:rPr>
          <w:rFonts w:ascii="Lucida Grande" w:hAnsi="Lucida Grande" w:cs="Lucida Grande"/>
          <w:kern w:val="1"/>
        </w:rPr>
        <w:t xml:space="preserve">     </w:t>
      </w:r>
      <w:proofErr w:type="gramStart"/>
      <w:r w:rsidR="00587730" w:rsidRPr="00587730">
        <w:rPr>
          <w:rFonts w:ascii="Lucida Grande" w:hAnsi="Lucida Grande" w:cs="Lucida Grande"/>
        </w:rPr>
        <w:t>▪  </w:t>
      </w:r>
      <w:r w:rsidR="00587730" w:rsidRPr="00587730">
        <w:rPr>
          <w:rFonts w:ascii="Times" w:hAnsi="Times" w:cs="Times"/>
        </w:rPr>
        <w:t>Weber</w:t>
      </w:r>
      <w:proofErr w:type="gramEnd"/>
      <w:r w:rsidR="00587730" w:rsidRPr="00587730">
        <w:rPr>
          <w:rFonts w:ascii="Times" w:hAnsi="Times" w:cs="Times"/>
        </w:rPr>
        <w:t xml:space="preserve"> and Marx ague stratified society is unfair, class inequality is </w:t>
      </w:r>
      <w:r w:rsidR="00587730" w:rsidRPr="00587730">
        <w:rPr>
          <w:rFonts w:ascii="Lucida Grande" w:hAnsi="Lucida Grande" w:cs="Lucida Grande"/>
        </w:rPr>
        <w:t> </w:t>
      </w:r>
      <w:r w:rsidR="00587730" w:rsidRPr="00587730">
        <w:rPr>
          <w:rFonts w:ascii="Times" w:hAnsi="Times" w:cs="Times"/>
        </w:rPr>
        <w:t xml:space="preserve">a social </w:t>
      </w:r>
      <w:proofErr w:type="spellStart"/>
      <w:r w:rsidR="00587730" w:rsidRPr="00587730">
        <w:rPr>
          <w:rFonts w:ascii="Times" w:hAnsi="Times" w:cs="Times"/>
        </w:rPr>
        <w:t>problem,Weber</w:t>
      </w:r>
      <w:proofErr w:type="spellEnd"/>
      <w:r w:rsidR="00587730" w:rsidRPr="00587730">
        <w:rPr>
          <w:rFonts w:ascii="Times" w:hAnsi="Times" w:cs="Times"/>
        </w:rPr>
        <w:t xml:space="preserve"> structure divides society into have/have- </w:t>
      </w:r>
      <w:r w:rsidR="00587730" w:rsidRPr="00587730">
        <w:rPr>
          <w:rFonts w:ascii="Lucida Grande" w:hAnsi="Lucida Grande" w:cs="Lucida Grande"/>
        </w:rPr>
        <w:t> </w:t>
      </w:r>
      <w:proofErr w:type="spellStart"/>
      <w:r w:rsidR="00587730" w:rsidRPr="00587730">
        <w:rPr>
          <w:rFonts w:ascii="Times" w:hAnsi="Times" w:cs="Times"/>
        </w:rPr>
        <w:t>nots</w:t>
      </w:r>
      <w:proofErr w:type="spellEnd"/>
      <w:r w:rsidR="00587730" w:rsidRPr="00587730">
        <w:rPr>
          <w:rFonts w:ascii="Times" w:hAnsi="Times" w:cs="Times"/>
        </w:rPr>
        <w:t xml:space="preserve"> </w:t>
      </w:r>
      <w:r w:rsidR="00587730" w:rsidRPr="00587730">
        <w:rPr>
          <w:rFonts w:ascii="Lucida Grande" w:hAnsi="Lucida Grande" w:cs="Lucida Grande"/>
        </w:rPr>
        <w:t> </w:t>
      </w:r>
    </w:p>
    <w:p w14:paraId="2AC5B072" w14:textId="77777777" w:rsidR="00587730" w:rsidRPr="00587730" w:rsidRDefault="006A1F6C" w:rsidP="00587730">
      <w:pPr>
        <w:widowControl w:val="0"/>
        <w:numPr>
          <w:ilvl w:val="2"/>
          <w:numId w:val="9"/>
        </w:numPr>
        <w:tabs>
          <w:tab w:val="left" w:pos="1660"/>
          <w:tab w:val="left" w:pos="2160"/>
        </w:tabs>
        <w:autoSpaceDE w:val="0"/>
        <w:autoSpaceDN w:val="0"/>
        <w:adjustRightInd w:val="0"/>
        <w:spacing w:after="320"/>
        <w:ind w:hanging="2160"/>
        <w:rPr>
          <w:rFonts w:ascii="Lucida Grande" w:hAnsi="Lucida Grande" w:cs="Lucida Grande"/>
        </w:rPr>
      </w:pPr>
      <w:r>
        <w:rPr>
          <w:rFonts w:ascii="Lucida Grande" w:hAnsi="Lucida Grande" w:cs="Lucida Grande"/>
          <w:kern w:val="1"/>
        </w:rPr>
        <w:t xml:space="preserve">     </w:t>
      </w:r>
      <w:proofErr w:type="gramStart"/>
      <w:r w:rsidR="00587730" w:rsidRPr="00587730">
        <w:rPr>
          <w:rFonts w:ascii="Lucida Grande" w:hAnsi="Lucida Grande" w:cs="Lucida Grande"/>
        </w:rPr>
        <w:t>▪  </w:t>
      </w:r>
      <w:r w:rsidR="00587730" w:rsidRPr="00587730">
        <w:rPr>
          <w:rFonts w:ascii="Times" w:hAnsi="Times" w:cs="Times"/>
        </w:rPr>
        <w:t>Weber</w:t>
      </w:r>
      <w:proofErr w:type="gramEnd"/>
      <w:r w:rsidR="00587730" w:rsidRPr="00587730">
        <w:rPr>
          <w:rFonts w:ascii="Times" w:hAnsi="Times" w:cs="Times"/>
        </w:rPr>
        <w:t xml:space="preserve"> says unequal life chances, opportunities maximized </w:t>
      </w:r>
      <w:r w:rsidR="00587730" w:rsidRPr="00587730">
        <w:rPr>
          <w:rFonts w:ascii="Lucida Grande" w:hAnsi="Lucida Grande" w:cs="Lucida Grande"/>
        </w:rPr>
        <w:t> </w:t>
      </w:r>
      <w:r w:rsidR="00587730" w:rsidRPr="00587730">
        <w:rPr>
          <w:rFonts w:ascii="Times" w:hAnsi="Times" w:cs="Times"/>
        </w:rPr>
        <w:t xml:space="preserve">amongst powerful groups and minimized amongst disempowered </w:t>
      </w:r>
      <w:r w:rsidR="00587730" w:rsidRPr="00587730">
        <w:rPr>
          <w:rFonts w:ascii="Lucida Grande" w:hAnsi="Lucida Grande" w:cs="Lucida Grande"/>
        </w:rPr>
        <w:t> </w:t>
      </w:r>
      <w:r w:rsidR="00587730" w:rsidRPr="00587730">
        <w:rPr>
          <w:rFonts w:ascii="Times" w:hAnsi="Times" w:cs="Times"/>
        </w:rPr>
        <w:t xml:space="preserve">groups </w:t>
      </w:r>
      <w:r w:rsidR="00587730" w:rsidRPr="00587730">
        <w:rPr>
          <w:rFonts w:ascii="Lucida Grande" w:hAnsi="Lucida Grande" w:cs="Lucida Grande"/>
        </w:rPr>
        <w:t> </w:t>
      </w:r>
    </w:p>
    <w:p w14:paraId="7D0EC493" w14:textId="77777777" w:rsidR="00587730" w:rsidRPr="00587730" w:rsidRDefault="00587730" w:rsidP="006A1F6C">
      <w:pPr>
        <w:widowControl w:val="0"/>
        <w:numPr>
          <w:ilvl w:val="2"/>
          <w:numId w:val="9"/>
        </w:numPr>
        <w:tabs>
          <w:tab w:val="left" w:pos="426"/>
          <w:tab w:val="left" w:pos="1660"/>
        </w:tabs>
        <w:autoSpaceDE w:val="0"/>
        <w:autoSpaceDN w:val="0"/>
        <w:adjustRightInd w:val="0"/>
        <w:spacing w:after="320"/>
        <w:ind w:hanging="2160"/>
        <w:rPr>
          <w:rFonts w:ascii="Lucida Grande" w:hAnsi="Lucida Grande" w:cs="Lucida Grande"/>
        </w:rPr>
      </w:pPr>
      <w:r w:rsidRPr="00587730">
        <w:rPr>
          <w:rFonts w:ascii="Lucida Grande" w:hAnsi="Lucida Grande" w:cs="Lucida Grande"/>
          <w:kern w:val="1"/>
        </w:rPr>
        <w:tab/>
      </w:r>
      <w:proofErr w:type="gramStart"/>
      <w:r w:rsidRPr="00587730">
        <w:rPr>
          <w:rFonts w:ascii="Lucida Grande" w:hAnsi="Lucida Grande" w:cs="Lucida Grande"/>
        </w:rPr>
        <w:t>▪  </w:t>
      </w:r>
      <w:r w:rsidRPr="00587730">
        <w:rPr>
          <w:rFonts w:ascii="Times" w:hAnsi="Times" w:cs="Times"/>
        </w:rPr>
        <w:t>Durkheim</w:t>
      </w:r>
      <w:proofErr w:type="gramEnd"/>
      <w:r w:rsidRPr="00587730">
        <w:rPr>
          <w:rFonts w:ascii="Times" w:hAnsi="Times" w:cs="Times"/>
        </w:rPr>
        <w:t xml:space="preserve"> agrees with meritocracy example – rich worked hard </w:t>
      </w:r>
      <w:r w:rsidRPr="00587730">
        <w:rPr>
          <w:rFonts w:ascii="Lucida Grande" w:hAnsi="Lucida Grande" w:cs="Lucida Grande"/>
        </w:rPr>
        <w:t> </w:t>
      </w:r>
      <w:r w:rsidRPr="00587730">
        <w:rPr>
          <w:rFonts w:ascii="Times" w:hAnsi="Times" w:cs="Times"/>
        </w:rPr>
        <w:t xml:space="preserve">and poor did not </w:t>
      </w:r>
      <w:r w:rsidRPr="00587730">
        <w:rPr>
          <w:rFonts w:ascii="Lucida Grande" w:hAnsi="Lucida Grande" w:cs="Lucida Grande"/>
        </w:rPr>
        <w:t> </w:t>
      </w:r>
    </w:p>
    <w:p w14:paraId="3A984053" w14:textId="77777777" w:rsidR="00587730" w:rsidRPr="00587730" w:rsidRDefault="00587730" w:rsidP="00587730">
      <w:pPr>
        <w:widowControl w:val="0"/>
        <w:numPr>
          <w:ilvl w:val="0"/>
          <w:numId w:val="9"/>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Weber says political leaders hold power of compliance because they control the  military (ex</w:t>
      </w:r>
      <w:proofErr w:type="gramStart"/>
      <w:r w:rsidRPr="00587730">
        <w:rPr>
          <w:rFonts w:ascii="Times" w:hAnsi="Times" w:cs="Times"/>
        </w:rPr>
        <w:t>.:</w:t>
      </w:r>
      <w:proofErr w:type="gramEnd"/>
      <w:r w:rsidRPr="00587730">
        <w:rPr>
          <w:rFonts w:ascii="Times" w:hAnsi="Times" w:cs="Times"/>
        </w:rPr>
        <w:t xml:space="preserve"> rational-legal and traditional forms of authority), power is not just aligned with class position, but status, prestige, and political parties as well (ex.: Dali Lama, lobby groups)  </w:t>
      </w:r>
    </w:p>
    <w:p w14:paraId="7DE892FB" w14:textId="77777777" w:rsidR="00587730" w:rsidRPr="00587730" w:rsidRDefault="00587730" w:rsidP="00587730">
      <w:pPr>
        <w:widowControl w:val="0"/>
        <w:numPr>
          <w:ilvl w:val="0"/>
          <w:numId w:val="9"/>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Weber and Mead as social action theorists, consider how social interaction sets stage for becoming a “self,” self-consciousness grows out of the self-in-society, social interaction and freedom to choose to conform or act differently (Mead optimistic about abilities, Weber says some groups have more ability than others)  </w:t>
      </w:r>
    </w:p>
    <w:p w14:paraId="5E5B976D" w14:textId="77777777" w:rsidR="00587730" w:rsidRPr="00587730" w:rsidRDefault="00587730" w:rsidP="00587730">
      <w:pPr>
        <w:widowControl w:val="0"/>
        <w:numPr>
          <w:ilvl w:val="0"/>
          <w:numId w:val="9"/>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Weber and Mead agree – actors attach a subjective meaning to an act, interpret the actions of others, act only after having understood the actions and acts of others  </w:t>
      </w:r>
    </w:p>
    <w:p w14:paraId="7ACD0E54" w14:textId="77777777" w:rsidR="00587730" w:rsidRPr="00587730" w:rsidRDefault="00587730" w:rsidP="00587730">
      <w:pPr>
        <w:widowControl w:val="0"/>
        <w:numPr>
          <w:ilvl w:val="0"/>
          <w:numId w:val="9"/>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instrumental</w:t>
      </w:r>
      <w:proofErr w:type="gramEnd"/>
      <w:r w:rsidRPr="00587730">
        <w:rPr>
          <w:rFonts w:ascii="Times" w:hAnsi="Times" w:cs="Times"/>
        </w:rPr>
        <w:t xml:space="preserve"> action: features conformity to norms and rules  </w:t>
      </w:r>
    </w:p>
    <w:p w14:paraId="27ABB5A3" w14:textId="77777777" w:rsidR="00587730" w:rsidRPr="00587730" w:rsidRDefault="00587730" w:rsidP="00587730">
      <w:pPr>
        <w:widowControl w:val="0"/>
        <w:numPr>
          <w:ilvl w:val="0"/>
          <w:numId w:val="9"/>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structure</w:t>
      </w:r>
      <w:proofErr w:type="gramEnd"/>
      <w:r w:rsidRPr="00587730">
        <w:rPr>
          <w:rFonts w:ascii="Times" w:hAnsi="Times" w:cs="Times"/>
        </w:rPr>
        <w:t xml:space="preserve"> of the modern social environment makes instrumental action the norm,  potentially free active-actors are transformed through rationalization process into conforming, regulated subjects of </w:t>
      </w:r>
      <w:proofErr w:type="spellStart"/>
      <w:r w:rsidRPr="00587730">
        <w:rPr>
          <w:rFonts w:ascii="Times" w:hAnsi="Times" w:cs="Times"/>
        </w:rPr>
        <w:t>behaviour</w:t>
      </w:r>
      <w:proofErr w:type="spellEnd"/>
      <w:r w:rsidRPr="00587730">
        <w:rPr>
          <w:rFonts w:ascii="Times" w:hAnsi="Times" w:cs="Times"/>
        </w:rPr>
        <w:t>, successful outcome is calculated because end-point determines means of getting from Point A – Point B (reliable and calculated approach to claiming A-level performance on examinations)  </w:t>
      </w:r>
    </w:p>
    <w:p w14:paraId="0163F148" w14:textId="77777777" w:rsidR="00587730" w:rsidRPr="00587730" w:rsidRDefault="00587730" w:rsidP="00587730">
      <w:pPr>
        <w:widowControl w:val="0"/>
        <w:numPr>
          <w:ilvl w:val="0"/>
          <w:numId w:val="10"/>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 xml:space="preserve">Weber argues rational, instrumental action is reliable, efficient, and predictable (enhances </w:t>
      </w:r>
      <w:proofErr w:type="spellStart"/>
      <w:r w:rsidRPr="00587730">
        <w:rPr>
          <w:rFonts w:ascii="Times" w:hAnsi="Times" w:cs="Times"/>
        </w:rPr>
        <w:t>ab</w:t>
      </w:r>
      <w:proofErr w:type="spellEnd"/>
      <w:r w:rsidRPr="00587730">
        <w:rPr>
          <w:rFonts w:ascii="Times" w:hAnsi="Times" w:cs="Times"/>
        </w:rPr>
        <w:t xml:space="preserve"> individual productivity and sets stage for success in every means- end goal-oriented institution)  </w:t>
      </w:r>
    </w:p>
    <w:p w14:paraId="722BFA12" w14:textId="77777777" w:rsidR="00587730" w:rsidRPr="00587730" w:rsidRDefault="00587730" w:rsidP="00587730">
      <w:pPr>
        <w:widowControl w:val="0"/>
        <w:numPr>
          <w:ilvl w:val="0"/>
          <w:numId w:val="10"/>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lastRenderedPageBreak/>
        <w:t>rationality</w:t>
      </w:r>
      <w:proofErr w:type="gramEnd"/>
      <w:r w:rsidRPr="00587730">
        <w:rPr>
          <w:rFonts w:ascii="Times" w:hAnsi="Times" w:cs="Times"/>
        </w:rPr>
        <w:t xml:space="preserve">: calculated planning is aligned with </w:t>
      </w:r>
      <w:proofErr w:type="spellStart"/>
      <w:r w:rsidRPr="00587730">
        <w:rPr>
          <w:rFonts w:ascii="Times" w:hAnsi="Times" w:cs="Times"/>
        </w:rPr>
        <w:t>instrumentalized</w:t>
      </w:r>
      <w:proofErr w:type="spellEnd"/>
      <w:r w:rsidRPr="00587730">
        <w:rPr>
          <w:rFonts w:ascii="Times" w:hAnsi="Times" w:cs="Times"/>
        </w:rPr>
        <w:t xml:space="preserve"> subject position, Weber uses to describe orientation to reality which weighs means and ends for goal attainment purposes  </w:t>
      </w:r>
    </w:p>
    <w:p w14:paraId="1C25771C" w14:textId="77777777" w:rsidR="00587730" w:rsidRPr="00587730" w:rsidRDefault="00587730" w:rsidP="00587730">
      <w:pPr>
        <w:widowControl w:val="0"/>
        <w:numPr>
          <w:ilvl w:val="0"/>
          <w:numId w:val="10"/>
        </w:numPr>
        <w:tabs>
          <w:tab w:val="left" w:pos="220"/>
          <w:tab w:val="left" w:pos="720"/>
        </w:tabs>
        <w:autoSpaceDE w:val="0"/>
        <w:autoSpaceDN w:val="0"/>
        <w:adjustRightInd w:val="0"/>
        <w:spacing w:after="320"/>
        <w:ind w:hanging="720"/>
        <w:rPr>
          <w:rFonts w:ascii="Times" w:hAnsi="Times" w:cs="Times"/>
        </w:rPr>
      </w:pPr>
      <w:proofErr w:type="gramStart"/>
      <w:r w:rsidRPr="00587730">
        <w:rPr>
          <w:rFonts w:ascii="Times" w:hAnsi="Times" w:cs="Times"/>
        </w:rPr>
        <w:t>rationalization</w:t>
      </w:r>
      <w:proofErr w:type="gramEnd"/>
      <w:r w:rsidRPr="00587730">
        <w:rPr>
          <w:rFonts w:ascii="Times" w:hAnsi="Times" w:cs="Times"/>
        </w:rPr>
        <w:t>: describes the process by which nature, society, and individual action are increasingly mastered by an orientation towards planning, technical procedure, and rational action (features mastery and control of natural and social environment, self and others), features predictability, efficiency, conformity, and productivity (strong work ethic and efficient worker good for capitalism, best way to be successful economically)  </w:t>
      </w:r>
    </w:p>
    <w:p w14:paraId="645721D8" w14:textId="77777777" w:rsidR="00587730" w:rsidRPr="00587730" w:rsidRDefault="00587730" w:rsidP="00587730">
      <w:pPr>
        <w:widowControl w:val="0"/>
        <w:numPr>
          <w:ilvl w:val="0"/>
          <w:numId w:val="10"/>
        </w:numPr>
        <w:tabs>
          <w:tab w:val="left" w:pos="220"/>
          <w:tab w:val="left" w:pos="720"/>
        </w:tabs>
        <w:autoSpaceDE w:val="0"/>
        <w:autoSpaceDN w:val="0"/>
        <w:adjustRightInd w:val="0"/>
        <w:spacing w:after="320"/>
        <w:ind w:hanging="720"/>
        <w:rPr>
          <w:rFonts w:ascii="Times" w:hAnsi="Times" w:cs="Times"/>
        </w:rPr>
      </w:pPr>
      <w:r w:rsidRPr="00587730">
        <w:rPr>
          <w:rFonts w:ascii="Times" w:hAnsi="Times" w:cs="Times"/>
        </w:rPr>
        <w:t>Weber’s concern that rationalized work process produces self-alienation, instrumental action mechanized, human activity adapted to machine rhythm  </w:t>
      </w:r>
    </w:p>
    <w:p w14:paraId="7DBA4FE7" w14:textId="77777777" w:rsidR="00587730" w:rsidRPr="00587730" w:rsidRDefault="00587730" w:rsidP="00587730"/>
    <w:p w14:paraId="6F985B75" w14:textId="77777777" w:rsidR="00587730" w:rsidRPr="00587730" w:rsidRDefault="00587730" w:rsidP="00587730"/>
    <w:sectPr w:rsidR="00587730" w:rsidRPr="00587730" w:rsidSect="00587730">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000002B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00000322">
      <w:start w:val="1"/>
      <w:numFmt w:val="bullet"/>
      <w:lvlText w:val="◦"/>
      <w:lvlJc w:val="left"/>
      <w:pPr>
        <w:ind w:left="1440" w:hanging="360"/>
      </w:pPr>
    </w:lvl>
    <w:lvl w:ilvl="2" w:tplc="0000032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730"/>
    <w:rsid w:val="002D66AA"/>
    <w:rsid w:val="00587730"/>
    <w:rsid w:val="006225D7"/>
    <w:rsid w:val="006A1F6C"/>
    <w:rsid w:val="00B538FB"/>
    <w:rsid w:val="00C80B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B69161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773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8773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773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8773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12</Pages>
  <Words>3071</Words>
  <Characters>17508</Characters>
  <Application>Microsoft Macintosh Word</Application>
  <DocSecurity>0</DocSecurity>
  <Lines>145</Lines>
  <Paragraphs>41</Paragraphs>
  <ScaleCrop>false</ScaleCrop>
  <Company/>
  <LinksUpToDate>false</LinksUpToDate>
  <CharactersWithSpaces>20538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Beaton</dc:creator>
  <cp:keywords/>
  <dc:description/>
  <cp:lastModifiedBy>Jack Beaton</cp:lastModifiedBy>
  <cp:revision>3</cp:revision>
  <cp:lastPrinted>2017-02-08T14:35:00Z</cp:lastPrinted>
  <dcterms:created xsi:type="dcterms:W3CDTF">2017-02-07T04:55:00Z</dcterms:created>
  <dcterms:modified xsi:type="dcterms:W3CDTF">2017-02-08T14:38:00Z</dcterms:modified>
</cp:coreProperties>
</file>