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71BF" w:rsidRPr="005C1302" w:rsidRDefault="005C1302">
      <w:pPr>
        <w:spacing w:before="63"/>
        <w:ind w:left="4260" w:right="4219"/>
        <w:jc w:val="center"/>
        <w:rPr>
          <w:rFonts w:asciiTheme="majorHAnsi" w:eastAsia="Arial" w:hAnsiTheme="majorHAnsi" w:cs="Arial"/>
          <w:sz w:val="22"/>
          <w:szCs w:val="22"/>
        </w:rPr>
      </w:pPr>
      <w:r w:rsidRPr="005C1302">
        <w:rPr>
          <w:rFonts w:asciiTheme="majorHAnsi" w:eastAsia="Arial" w:hAnsiTheme="majorHAnsi" w:cs="Arial"/>
          <w:sz w:val="22"/>
          <w:szCs w:val="22"/>
          <w:u w:val="single" w:color="000000"/>
        </w:rPr>
        <w:t>Chapter 3</w:t>
      </w:r>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 xml:space="preserve">Eustress: </w:t>
      </w:r>
      <w:r w:rsidRPr="005C1302">
        <w:rPr>
          <w:rFonts w:asciiTheme="majorHAnsi" w:eastAsia="Arial" w:hAnsiTheme="majorHAnsi" w:cs="Arial"/>
          <w:position w:val="-1"/>
          <w:sz w:val="22"/>
          <w:szCs w:val="22"/>
        </w:rPr>
        <w:t>stress perceived as good because it potenti</w:t>
      </w:r>
      <w:r>
        <w:rPr>
          <w:rFonts w:asciiTheme="majorHAnsi" w:eastAsia="Arial" w:hAnsiTheme="majorHAnsi" w:cs="Arial"/>
          <w:position w:val="-1"/>
          <w:sz w:val="22"/>
          <w:szCs w:val="22"/>
        </w:rPr>
        <w:t>ally results in positive change</w:t>
      </w:r>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proofErr w:type="gramStart"/>
      <w:r w:rsidRPr="005C1302">
        <w:rPr>
          <w:rFonts w:asciiTheme="majorHAnsi" w:eastAsia="Arial" w:hAnsiTheme="majorHAnsi" w:cs="Arial"/>
          <w:position w:val="-1"/>
          <w:sz w:val="22"/>
          <w:szCs w:val="22"/>
        </w:rPr>
        <w:t>ex</w:t>
      </w:r>
      <w:proofErr w:type="gramEnd"/>
      <w:r w:rsidRPr="005C1302">
        <w:rPr>
          <w:rFonts w:asciiTheme="majorHAnsi" w:eastAsia="Arial" w:hAnsiTheme="majorHAnsi" w:cs="Arial"/>
          <w:position w:val="-1"/>
          <w:sz w:val="22"/>
          <w:szCs w:val="22"/>
        </w:rPr>
        <w:t>. Getting married starting school/career</w:t>
      </w:r>
      <w:r>
        <w:rPr>
          <w:rFonts w:asciiTheme="majorHAnsi" w:eastAsia="Arial" w:hAnsiTheme="majorHAnsi" w:cs="Arial"/>
          <w:position w:val="-1"/>
          <w:sz w:val="22"/>
          <w:szCs w:val="22"/>
        </w:rPr>
        <w:t>.</w:t>
      </w:r>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Distress</w:t>
      </w:r>
      <w:r w:rsidRPr="005C1302">
        <w:rPr>
          <w:rFonts w:asciiTheme="majorHAnsi" w:eastAsia="Arial" w:hAnsiTheme="majorHAnsi" w:cs="Arial"/>
          <w:position w:val="-1"/>
          <w:sz w:val="22"/>
          <w:szCs w:val="22"/>
        </w:rPr>
        <w:t xml:space="preserve">: stress perceived as bad because it potentially results in </w:t>
      </w:r>
      <w:r>
        <w:rPr>
          <w:rFonts w:asciiTheme="majorHAnsi" w:eastAsia="Arial" w:hAnsiTheme="majorHAnsi" w:cs="Arial"/>
          <w:position w:val="-1"/>
          <w:sz w:val="22"/>
          <w:szCs w:val="22"/>
        </w:rPr>
        <w:t>negative check</w:t>
      </w:r>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proofErr w:type="gramStart"/>
      <w:r w:rsidRPr="005C1302">
        <w:rPr>
          <w:rFonts w:asciiTheme="majorHAnsi" w:eastAsia="Arial" w:hAnsiTheme="majorHAnsi" w:cs="Arial"/>
          <w:position w:val="-1"/>
          <w:sz w:val="22"/>
          <w:szCs w:val="22"/>
        </w:rPr>
        <w:t>ex</w:t>
      </w:r>
      <w:proofErr w:type="gramEnd"/>
      <w:r w:rsidRPr="005C1302">
        <w:rPr>
          <w:rFonts w:asciiTheme="majorHAnsi" w:eastAsia="Arial" w:hAnsiTheme="majorHAnsi" w:cs="Arial"/>
          <w:position w:val="-1"/>
          <w:sz w:val="22"/>
          <w:szCs w:val="22"/>
        </w:rPr>
        <w:t>. Financ</w:t>
      </w:r>
      <w:r>
        <w:rPr>
          <w:rFonts w:asciiTheme="majorHAnsi" w:eastAsia="Arial" w:hAnsiTheme="majorHAnsi" w:cs="Arial"/>
          <w:position w:val="-1"/>
          <w:sz w:val="22"/>
          <w:szCs w:val="22"/>
        </w:rPr>
        <w:t xml:space="preserve">ial problems injury or illness </w:t>
      </w:r>
    </w:p>
    <w:p w:rsidR="005C1302" w:rsidRDefault="005C1302">
      <w:pPr>
        <w:spacing w:line="200" w:lineRule="exact"/>
        <w:ind w:left="100"/>
        <w:rPr>
          <w:rFonts w:asciiTheme="majorHAnsi" w:eastAsia="Arial" w:hAnsiTheme="majorHAnsi" w:cs="Arial"/>
          <w:position w:val="-2"/>
          <w:sz w:val="22"/>
          <w:szCs w:val="22"/>
        </w:rPr>
      </w:pP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u w:val="single" w:color="000000"/>
        </w:rPr>
        <w:t>Mind Body Connection: Physical Responses</w:t>
      </w:r>
      <w:r w:rsidRPr="005C1302">
        <w:rPr>
          <w:rFonts w:asciiTheme="majorHAnsi" w:eastAsia="Arial" w:hAnsiTheme="majorHAnsi" w:cs="Arial"/>
          <w:b/>
          <w:position w:val="1"/>
          <w:sz w:val="22"/>
          <w:szCs w:val="22"/>
        </w:rPr>
        <w:t xml:space="preserve"> </w:t>
      </w:r>
    </w:p>
    <w:p w:rsidR="00D371BF" w:rsidRPr="005C1302" w:rsidRDefault="005C1302">
      <w:pPr>
        <w:spacing w:before="7" w:line="246" w:lineRule="auto"/>
        <w:ind w:left="100" w:right="357"/>
        <w:rPr>
          <w:rFonts w:asciiTheme="majorHAnsi" w:eastAsia="Arial" w:hAnsiTheme="majorHAnsi" w:cs="Arial"/>
          <w:sz w:val="22"/>
          <w:szCs w:val="22"/>
        </w:rPr>
      </w:pPr>
      <w:r w:rsidRPr="005C1302">
        <w:rPr>
          <w:rFonts w:asciiTheme="majorHAnsi" w:eastAsia="Arial" w:hAnsiTheme="majorHAnsi" w:cs="Arial"/>
          <w:b/>
          <w:sz w:val="22"/>
          <w:szCs w:val="22"/>
        </w:rPr>
        <w:t>Psychoneuroimmunology (PNI)</w:t>
      </w:r>
      <w:r w:rsidRPr="005C1302">
        <w:rPr>
          <w:rFonts w:asciiTheme="majorHAnsi" w:eastAsia="Arial" w:hAnsiTheme="majorHAnsi" w:cs="Arial"/>
          <w:sz w:val="22"/>
          <w:szCs w:val="22"/>
        </w:rPr>
        <w:t xml:space="preserve">: Science that focuses on the relationship between the mind and the body and its relationship to </w:t>
      </w:r>
      <w:proofErr w:type="gramStart"/>
      <w:r w:rsidRPr="005C1302">
        <w:rPr>
          <w:rFonts w:asciiTheme="majorHAnsi" w:eastAsia="Arial" w:hAnsiTheme="majorHAnsi" w:cs="Arial"/>
          <w:sz w:val="22"/>
          <w:szCs w:val="22"/>
        </w:rPr>
        <w:t xml:space="preserve">health </w:t>
      </w:r>
      <w:r>
        <w:rPr>
          <w:rFonts w:asciiTheme="majorHAnsi" w:eastAsia="Arial" w:hAnsiTheme="majorHAnsi" w:cs="Arial"/>
          <w:sz w:val="22"/>
          <w:szCs w:val="22"/>
        </w:rPr>
        <w:t>.</w:t>
      </w:r>
      <w:proofErr w:type="gramEnd"/>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Highly stressed individuals are significantly more likely to experience cardiovascular disease</w:t>
      </w:r>
    </w:p>
    <w:p w:rsidR="00D371BF" w:rsidRPr="005C1302" w:rsidRDefault="005C1302">
      <w:pPr>
        <w:spacing w:line="240" w:lineRule="exact"/>
        <w:ind w:left="280"/>
        <w:rPr>
          <w:rFonts w:asciiTheme="majorHAnsi" w:eastAsia="Arial" w:hAnsiTheme="majorHAnsi" w:cs="Arial"/>
          <w:sz w:val="22"/>
          <w:szCs w:val="22"/>
        </w:rPr>
      </w:pPr>
      <w:r w:rsidRPr="005C1302">
        <w:rPr>
          <w:rFonts w:asciiTheme="majorHAnsi" w:eastAsia="Arial" w:hAnsiTheme="majorHAnsi" w:cs="Arial"/>
          <w:sz w:val="22"/>
          <w:szCs w:val="22"/>
        </w:rPr>
        <w:t>(Framingham study</w:t>
      </w:r>
      <w:proofErr w:type="gramStart"/>
      <w:r w:rsidRPr="005C1302">
        <w:rPr>
          <w:rFonts w:asciiTheme="majorHAnsi" w:eastAsia="Arial" w:hAnsiTheme="majorHAnsi" w:cs="Arial"/>
          <w:sz w:val="22"/>
          <w:szCs w:val="22"/>
        </w:rPr>
        <w:t xml:space="preserve">) </w:t>
      </w:r>
      <w:r>
        <w:rPr>
          <w:rFonts w:asciiTheme="majorHAnsi" w:eastAsia="Arial" w:hAnsiTheme="majorHAnsi" w:cs="Arial"/>
          <w:sz w:val="22"/>
          <w:szCs w:val="22"/>
        </w:rPr>
        <w:t>.</w:t>
      </w:r>
      <w:proofErr w:type="gramEnd"/>
    </w:p>
    <w:p w:rsidR="00D371BF" w:rsidRPr="005C1302" w:rsidRDefault="005C1302">
      <w:pPr>
        <w:spacing w:before="4" w:line="560" w:lineRule="exact"/>
        <w:ind w:left="100"/>
        <w:rPr>
          <w:rFonts w:asciiTheme="majorHAnsi" w:eastAsia="Arial" w:hAnsiTheme="majorHAnsi" w:cs="Arial"/>
          <w:sz w:val="22"/>
          <w:szCs w:val="22"/>
        </w:rPr>
      </w:pPr>
      <w:r w:rsidRPr="005C1302">
        <w:rPr>
          <w:rFonts w:asciiTheme="majorHAnsi" w:eastAsia="Arial" w:hAnsiTheme="majorHAnsi" w:cs="Arial"/>
          <w:position w:val="22"/>
          <w:sz w:val="22"/>
          <w:szCs w:val="22"/>
        </w:rPr>
        <w:t>•</w:t>
      </w:r>
      <w:r w:rsidRPr="005C1302">
        <w:rPr>
          <w:rFonts w:asciiTheme="majorHAnsi" w:eastAsia="Arial" w:hAnsiTheme="majorHAnsi" w:cs="Arial"/>
          <w:spacing w:val="42"/>
          <w:position w:val="22"/>
          <w:sz w:val="22"/>
          <w:szCs w:val="22"/>
        </w:rPr>
        <w:t xml:space="preserve"> </w:t>
      </w:r>
      <w:r w:rsidRPr="005C1302">
        <w:rPr>
          <w:rFonts w:asciiTheme="majorHAnsi" w:eastAsia="Arial" w:hAnsiTheme="majorHAnsi" w:cs="Arial"/>
          <w:position w:val="24"/>
          <w:sz w:val="22"/>
          <w:szCs w:val="22"/>
        </w:rPr>
        <w:t>Also showed significantly increased levels of disease and mortality</w:t>
      </w:r>
      <w:r>
        <w:rPr>
          <w:rFonts w:asciiTheme="majorHAnsi" w:eastAsia="Arial" w:hAnsiTheme="majorHAnsi" w:cs="Arial"/>
          <w:position w:val="24"/>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sz w:val="22"/>
          <w:szCs w:val="22"/>
        </w:rPr>
        <w:t>Stress and impaired Immunity</w:t>
      </w:r>
      <w:r>
        <w:rPr>
          <w:rFonts w:asciiTheme="majorHAnsi" w:eastAsia="Arial" w:hAnsiTheme="majorHAnsi" w:cs="Arial"/>
          <w:b/>
          <w:w w:val="83"/>
          <w:sz w:val="22"/>
          <w:szCs w:val="22"/>
        </w:rPr>
        <w:t>.</w:t>
      </w:r>
    </w:p>
    <w:p w:rsidR="00D371BF" w:rsidRPr="005C1302" w:rsidRDefault="005C1302">
      <w:pPr>
        <w:spacing w:before="5" w:line="260" w:lineRule="exact"/>
        <w:ind w:left="280" w:right="999"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PNI science analyzes the relationship between the mind</w:t>
      </w:r>
      <w:r w:rsidRPr="005C1302">
        <w:rPr>
          <w:rFonts w:asciiTheme="majorHAnsi" w:eastAsia="Arial" w:hAnsiTheme="majorHAnsi" w:cs="Arial"/>
          <w:spacing w:val="-4"/>
          <w:sz w:val="22"/>
          <w:szCs w:val="22"/>
        </w:rPr>
        <w:t>’</w:t>
      </w:r>
      <w:r w:rsidRPr="005C1302">
        <w:rPr>
          <w:rFonts w:asciiTheme="majorHAnsi" w:eastAsia="Arial" w:hAnsiTheme="majorHAnsi" w:cs="Arial"/>
          <w:sz w:val="22"/>
          <w:szCs w:val="22"/>
        </w:rPr>
        <w:t>s response to stress and the functioning ability of the Immune system</w:t>
      </w:r>
      <w:r>
        <w:rPr>
          <w:rFonts w:asciiTheme="majorHAnsi" w:eastAsia="Arial" w:hAnsiTheme="majorHAnsi" w:cs="Arial"/>
          <w:sz w:val="22"/>
          <w:szCs w:val="22"/>
        </w:rPr>
        <w:t>.</w:t>
      </w:r>
    </w:p>
    <w:p w:rsidR="00D371BF" w:rsidRPr="005C1302" w:rsidRDefault="005C1302">
      <w:pPr>
        <w:spacing w:line="260" w:lineRule="exact"/>
        <w:ind w:left="280" w:right="408"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Also examines the beneficial role of enhancing physiological function (physical activity) and better management of stress and stress response</w:t>
      </w:r>
      <w:r>
        <w:rPr>
          <w:rFonts w:asciiTheme="majorHAnsi" w:eastAsia="Arial" w:hAnsiTheme="majorHAnsi" w:cs="Arial"/>
          <w:sz w:val="22"/>
          <w:szCs w:val="22"/>
        </w:rPr>
        <w:t>.</w:t>
      </w:r>
    </w:p>
    <w:p w:rsidR="00D371BF" w:rsidRPr="005C1302" w:rsidRDefault="005C1302">
      <w:pPr>
        <w:spacing w:line="260" w:lineRule="exact"/>
        <w:ind w:left="280" w:right="114"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Preliminary data on stress and immune function focused on the hypothesis that during periods of prolonged stress, elevated levels of adrenaline hormones destroy the ability of white blood cells (cells that aid in the immune response</w:t>
      </w:r>
      <w:proofErr w:type="gramStart"/>
      <w:r w:rsidRPr="005C1302">
        <w:rPr>
          <w:rFonts w:asciiTheme="majorHAnsi" w:eastAsia="Arial" w:hAnsiTheme="majorHAnsi" w:cs="Arial"/>
          <w:sz w:val="22"/>
          <w:szCs w:val="22"/>
        </w:rPr>
        <w:t xml:space="preserve">) </w:t>
      </w:r>
      <w:r>
        <w:rPr>
          <w:rFonts w:asciiTheme="majorHAnsi" w:eastAsia="Arial" w:hAnsiTheme="majorHAnsi" w:cs="Arial"/>
          <w:sz w:val="22"/>
          <w:szCs w:val="22"/>
        </w:rPr>
        <w:t>.</w:t>
      </w:r>
      <w:proofErr w:type="gramEnd"/>
    </w:p>
    <w:p w:rsidR="00D371BF" w:rsidRPr="005C1302" w:rsidRDefault="005C1302">
      <w:pPr>
        <w:spacing w:line="260" w:lineRule="exact"/>
        <w:ind w:left="640" w:right="549"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Also many other body processes are disrupted and overall disease fighting capacity is </w:t>
      </w:r>
      <w:proofErr w:type="gramStart"/>
      <w:r w:rsidRPr="005C1302">
        <w:rPr>
          <w:rFonts w:asciiTheme="majorHAnsi" w:eastAsia="Arial" w:hAnsiTheme="majorHAnsi" w:cs="Arial"/>
          <w:sz w:val="22"/>
          <w:szCs w:val="22"/>
        </w:rPr>
        <w:t xml:space="preserve">reduced </w:t>
      </w:r>
      <w:r>
        <w:rPr>
          <w:rFonts w:asciiTheme="majorHAnsi" w:eastAsia="Arial" w:hAnsiTheme="majorHAnsi" w:cs="Arial"/>
          <w:sz w:val="22"/>
          <w:szCs w:val="22"/>
        </w:rPr>
        <w:t>.</w:t>
      </w:r>
      <w:proofErr w:type="gramEnd"/>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b/>
          <w:sz w:val="22"/>
          <w:szCs w:val="22"/>
        </w:rPr>
        <w:t xml:space="preserve">Stress and Hair </w:t>
      </w:r>
      <w:proofErr w:type="gramStart"/>
      <w:r w:rsidRPr="005C1302">
        <w:rPr>
          <w:rFonts w:asciiTheme="majorHAnsi" w:eastAsia="Arial" w:hAnsiTheme="majorHAnsi" w:cs="Arial"/>
          <w:b/>
          <w:sz w:val="22"/>
          <w:szCs w:val="22"/>
        </w:rPr>
        <w:t xml:space="preserve">Loss </w:t>
      </w:r>
      <w:r>
        <w:rPr>
          <w:rFonts w:asciiTheme="majorHAnsi" w:eastAsia="Arial" w:hAnsiTheme="majorHAnsi" w:cs="Arial"/>
          <w:sz w:val="22"/>
          <w:szCs w:val="22"/>
        </w:rPr>
        <w:t>.</w:t>
      </w:r>
      <w:proofErr w:type="gramEnd"/>
    </w:p>
    <w:p w:rsidR="00D371BF" w:rsidRPr="005C1302" w:rsidRDefault="005C1302">
      <w:pPr>
        <w:spacing w:before="7" w:line="240" w:lineRule="exact"/>
        <w:ind w:left="100"/>
        <w:rPr>
          <w:rFonts w:asciiTheme="majorHAnsi" w:eastAsia="Arial" w:hAnsiTheme="majorHAnsi" w:cs="Arial"/>
          <w:sz w:val="22"/>
          <w:szCs w:val="22"/>
        </w:rPr>
      </w:pPr>
      <w:proofErr w:type="spellStart"/>
      <w:r w:rsidRPr="005C1302">
        <w:rPr>
          <w:rFonts w:asciiTheme="majorHAnsi" w:eastAsia="Arial" w:hAnsiTheme="majorHAnsi" w:cs="Arial"/>
          <w:b/>
          <w:i/>
          <w:spacing w:val="-16"/>
          <w:position w:val="-1"/>
          <w:sz w:val="22"/>
          <w:szCs w:val="22"/>
        </w:rPr>
        <w:t>T</w:t>
      </w:r>
      <w:r w:rsidRPr="005C1302">
        <w:rPr>
          <w:rFonts w:asciiTheme="majorHAnsi" w:eastAsia="Arial" w:hAnsiTheme="majorHAnsi" w:cs="Arial"/>
          <w:b/>
          <w:i/>
          <w:position w:val="-1"/>
          <w:sz w:val="22"/>
          <w:szCs w:val="22"/>
        </w:rPr>
        <w:t>elogen</w:t>
      </w:r>
      <w:proofErr w:type="spellEnd"/>
      <w:r w:rsidRPr="005C1302">
        <w:rPr>
          <w:rFonts w:asciiTheme="majorHAnsi" w:eastAsia="Arial" w:hAnsiTheme="majorHAnsi" w:cs="Arial"/>
          <w:b/>
          <w:i/>
          <w:position w:val="-1"/>
          <w:sz w:val="22"/>
          <w:szCs w:val="22"/>
        </w:rPr>
        <w:t xml:space="preserve"> Effluvium</w:t>
      </w:r>
      <w:r w:rsidRPr="005C1302">
        <w:rPr>
          <w:rFonts w:asciiTheme="majorHAnsi" w:eastAsia="Arial" w:hAnsiTheme="majorHAnsi" w:cs="Arial"/>
          <w:position w:val="-1"/>
          <w:sz w:val="22"/>
          <w:szCs w:val="22"/>
        </w:rPr>
        <w:t>: most common type of stress-induced hair loss</w:t>
      </w:r>
      <w:r>
        <w:rPr>
          <w:rFonts w:asciiTheme="majorHAnsi" w:eastAsia="Arial" w:hAnsiTheme="majorHAnsi" w:cs="Arial"/>
          <w:position w:val="-1"/>
          <w:sz w:val="22"/>
          <w:szCs w:val="22"/>
        </w:rPr>
        <w:t>.</w:t>
      </w:r>
    </w:p>
    <w:p w:rsidR="00D371BF" w:rsidRPr="005C1302" w:rsidRDefault="005C1302">
      <w:pPr>
        <w:spacing w:line="260" w:lineRule="exact"/>
        <w:ind w:left="580"/>
        <w:rPr>
          <w:rFonts w:asciiTheme="majorHAnsi" w:eastAsia="Arial" w:hAnsiTheme="majorHAnsi" w:cs="Arial"/>
          <w:sz w:val="22"/>
          <w:szCs w:val="22"/>
        </w:rPr>
        <w:sectPr w:rsidR="00D371BF" w:rsidRPr="005C1302">
          <w:pgSz w:w="12240" w:h="15840"/>
          <w:pgMar w:top="1380" w:right="1320" w:bottom="280" w:left="1340" w:header="720" w:footer="720" w:gutter="0"/>
          <w:cols w:space="720"/>
        </w:sect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 xml:space="preserve">pushes colonies of hair into resting </w:t>
      </w:r>
      <w:proofErr w:type="gramStart"/>
      <w:r w:rsidRPr="005C1302">
        <w:rPr>
          <w:rFonts w:asciiTheme="majorHAnsi" w:eastAsia="Arial" w:hAnsiTheme="majorHAnsi" w:cs="Arial"/>
          <w:position w:val="-1"/>
          <w:sz w:val="22"/>
          <w:szCs w:val="22"/>
        </w:rPr>
        <w:t xml:space="preserve">phase </w:t>
      </w:r>
      <w:r>
        <w:rPr>
          <w:rFonts w:asciiTheme="majorHAnsi" w:eastAsia="Arial" w:hAnsiTheme="majorHAnsi" w:cs="Arial"/>
          <w:position w:val="-1"/>
          <w:sz w:val="22"/>
          <w:szCs w:val="22"/>
        </w:rPr>
        <w:t>.</w:t>
      </w:r>
      <w:proofErr w:type="gramEnd"/>
    </w:p>
    <w:p w:rsidR="00D371BF" w:rsidRPr="005C1302" w:rsidRDefault="005C1302">
      <w:pPr>
        <w:spacing w:before="63" w:line="246" w:lineRule="auto"/>
        <w:ind w:left="100" w:right="324"/>
        <w:rPr>
          <w:rFonts w:asciiTheme="majorHAnsi" w:eastAsia="Arial" w:hAnsiTheme="majorHAnsi" w:cs="Arial"/>
          <w:sz w:val="22"/>
          <w:szCs w:val="22"/>
        </w:rPr>
      </w:pPr>
      <w:r w:rsidRPr="005C1302">
        <w:rPr>
          <w:rFonts w:asciiTheme="majorHAnsi" w:eastAsia="Arial" w:hAnsiTheme="majorHAnsi" w:cs="Arial"/>
          <w:b/>
          <w:i/>
          <w:sz w:val="22"/>
          <w:szCs w:val="22"/>
        </w:rPr>
        <w:lastRenderedPageBreak/>
        <w:t xml:space="preserve">Alopecia </w:t>
      </w:r>
      <w:proofErr w:type="spellStart"/>
      <w:r w:rsidRPr="005C1302">
        <w:rPr>
          <w:rFonts w:asciiTheme="majorHAnsi" w:eastAsia="Arial" w:hAnsiTheme="majorHAnsi" w:cs="Arial"/>
          <w:b/>
          <w:i/>
          <w:sz w:val="22"/>
          <w:szCs w:val="22"/>
        </w:rPr>
        <w:t>areata</w:t>
      </w:r>
      <w:proofErr w:type="spellEnd"/>
      <w:r w:rsidRPr="005C1302">
        <w:rPr>
          <w:rFonts w:asciiTheme="majorHAnsi" w:eastAsia="Arial" w:hAnsiTheme="majorHAnsi" w:cs="Arial"/>
          <w:sz w:val="22"/>
          <w:szCs w:val="22"/>
        </w:rPr>
        <w:t>: stress triggers white blood cells to attack and destroy hair follicles usually in patches</w:t>
      </w:r>
      <w:r>
        <w:rPr>
          <w:rFonts w:asciiTheme="majorHAnsi" w:eastAsia="Arial" w:hAnsiTheme="majorHAnsi" w:cs="Arial"/>
          <w:sz w:val="22"/>
          <w:szCs w:val="22"/>
        </w:rPr>
        <w:t>.</w:t>
      </w:r>
    </w:p>
    <w:p w:rsidR="00D371BF"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pacing w:val="-20"/>
          <w:sz w:val="22"/>
          <w:szCs w:val="22"/>
        </w:rPr>
        <w:t>Y</w:t>
      </w:r>
      <w:r w:rsidRPr="005C1302">
        <w:rPr>
          <w:rFonts w:asciiTheme="majorHAnsi" w:eastAsia="Arial" w:hAnsiTheme="majorHAnsi" w:cs="Arial"/>
          <w:sz w:val="22"/>
          <w:szCs w:val="22"/>
        </w:rPr>
        <w:t xml:space="preserve">ou can reverse the hair loss process with sleep, stress management, and good </w:t>
      </w:r>
      <w:proofErr w:type="gramStart"/>
      <w:r w:rsidRPr="005C1302">
        <w:rPr>
          <w:rFonts w:asciiTheme="majorHAnsi" w:eastAsia="Arial" w:hAnsiTheme="majorHAnsi" w:cs="Arial"/>
          <w:sz w:val="22"/>
          <w:szCs w:val="22"/>
        </w:rPr>
        <w:t xml:space="preserve">nutrition </w:t>
      </w:r>
      <w:r>
        <w:rPr>
          <w:rFonts w:asciiTheme="majorHAnsi" w:eastAsia="Arial" w:hAnsiTheme="majorHAnsi" w:cs="Arial"/>
          <w:sz w:val="22"/>
          <w:szCs w:val="22"/>
        </w:rPr>
        <w:t>.</w:t>
      </w:r>
      <w:proofErr w:type="gramEnd"/>
    </w:p>
    <w:p w:rsidR="005C1302" w:rsidRDefault="005C1302">
      <w:pPr>
        <w:spacing w:line="240" w:lineRule="exact"/>
        <w:ind w:left="100"/>
        <w:rPr>
          <w:rFonts w:asciiTheme="majorHAnsi" w:eastAsia="Arial" w:hAnsiTheme="majorHAnsi" w:cs="Arial"/>
          <w:sz w:val="22"/>
          <w:szCs w:val="22"/>
        </w:rPr>
      </w:pPr>
    </w:p>
    <w:p w:rsidR="005C1302" w:rsidRPr="005C1302" w:rsidRDefault="005C1302">
      <w:pPr>
        <w:spacing w:line="240" w:lineRule="exact"/>
        <w:ind w:left="100"/>
        <w:rPr>
          <w:rFonts w:asciiTheme="majorHAnsi" w:eastAsia="Arial" w:hAnsiTheme="majorHAnsi" w:cs="Arial"/>
          <w:sz w:val="22"/>
          <w:szCs w:val="22"/>
        </w:rPr>
      </w:pP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sz w:val="22"/>
          <w:szCs w:val="22"/>
        </w:rPr>
        <w:t xml:space="preserve">Stress and </w:t>
      </w:r>
      <w:r w:rsidRPr="005C1302">
        <w:rPr>
          <w:rFonts w:asciiTheme="majorHAnsi" w:eastAsia="Arial" w:hAnsiTheme="majorHAnsi" w:cs="Arial"/>
          <w:b/>
          <w:spacing w:val="-4"/>
          <w:sz w:val="22"/>
          <w:szCs w:val="22"/>
        </w:rPr>
        <w:t>W</w:t>
      </w:r>
      <w:r w:rsidRPr="005C1302">
        <w:rPr>
          <w:rFonts w:asciiTheme="majorHAnsi" w:eastAsia="Arial" w:hAnsiTheme="majorHAnsi" w:cs="Arial"/>
          <w:b/>
          <w:sz w:val="22"/>
          <w:szCs w:val="22"/>
        </w:rPr>
        <w:t xml:space="preserve">eight </w:t>
      </w:r>
      <w:proofErr w:type="gramStart"/>
      <w:r w:rsidRPr="005C1302">
        <w:rPr>
          <w:rFonts w:asciiTheme="majorHAnsi" w:eastAsia="Arial" w:hAnsiTheme="majorHAnsi" w:cs="Arial"/>
          <w:b/>
          <w:sz w:val="22"/>
          <w:szCs w:val="22"/>
        </w:rPr>
        <w:t xml:space="preserve">Gain </w:t>
      </w:r>
      <w:r>
        <w:rPr>
          <w:rFonts w:asciiTheme="majorHAnsi" w:eastAsia="Arial" w:hAnsiTheme="majorHAnsi" w:cs="Arial"/>
          <w:sz w:val="22"/>
          <w:szCs w:val="22"/>
        </w:rPr>
        <w:t>.</w:t>
      </w:r>
      <w:proofErr w:type="gramEnd"/>
    </w:p>
    <w:p w:rsidR="00D371BF" w:rsidRPr="005C1302" w:rsidRDefault="005C1302">
      <w:pPr>
        <w:spacing w:before="29" w:line="187" w:lineRule="auto"/>
        <w:ind w:left="100" w:right="814"/>
        <w:rPr>
          <w:rFonts w:asciiTheme="majorHAnsi" w:eastAsia="Arial" w:hAnsiTheme="majorHAnsi" w:cs="Arial"/>
          <w:sz w:val="22"/>
          <w:szCs w:val="22"/>
        </w:rPr>
      </w:pPr>
      <w:r w:rsidRPr="005C1302">
        <w:rPr>
          <w:rFonts w:asciiTheme="majorHAnsi" w:eastAsia="Arial" w:hAnsiTheme="majorHAnsi" w:cs="Arial"/>
          <w:sz w:val="22"/>
          <w:szCs w:val="22"/>
        </w:rPr>
        <w:t xml:space="preserve">Stress is linked to belly fat </w:t>
      </w:r>
      <w:r w:rsidRPr="005C1302">
        <w:rPr>
          <w:rFonts w:asciiTheme="majorHAnsi" w:eastAsia="Lucida Sans Unicode" w:hAnsiTheme="majorHAnsi" w:cs="Lucida Sans Unicode"/>
          <w:b/>
          <w:sz w:val="22"/>
          <w:szCs w:val="22"/>
        </w:rPr>
        <w:t>→</w:t>
      </w:r>
      <w:r w:rsidRPr="005C1302">
        <w:rPr>
          <w:rFonts w:asciiTheme="majorHAnsi" w:eastAsia="Lucida Sans Unicode" w:hAnsiTheme="majorHAnsi" w:cs="Lucida Sans Unicode"/>
          <w:b/>
          <w:spacing w:val="4"/>
          <w:sz w:val="22"/>
          <w:szCs w:val="22"/>
        </w:rPr>
        <w:t xml:space="preserve"> </w:t>
      </w:r>
      <w:r w:rsidRPr="005C1302">
        <w:rPr>
          <w:rFonts w:asciiTheme="majorHAnsi" w:eastAsia="Arial" w:hAnsiTheme="majorHAnsi" w:cs="Arial"/>
          <w:sz w:val="22"/>
          <w:szCs w:val="22"/>
        </w:rPr>
        <w:t xml:space="preserve">stress increases levels of cortisol which stimulates glucose released into the blood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body creates insulin to bring these levels down</w:t>
      </w:r>
      <w:r>
        <w:rPr>
          <w:rFonts w:asciiTheme="majorHAnsi" w:eastAsia="Arial" w:hAnsiTheme="majorHAnsi" w:cs="Arial"/>
          <w:sz w:val="22"/>
          <w:szCs w:val="22"/>
        </w:rPr>
        <w:t>.</w:t>
      </w:r>
    </w:p>
    <w:p w:rsidR="00D371BF" w:rsidRPr="005C1302" w:rsidRDefault="005C1302">
      <w:pPr>
        <w:spacing w:line="220" w:lineRule="exact"/>
        <w:ind w:left="3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When stress is chronic insulin levels can remain elevated causing fat cells to enlarge and</w:t>
      </w:r>
    </w:p>
    <w:p w:rsidR="00D371BF" w:rsidRPr="005C1302" w:rsidRDefault="005C1302">
      <w:pPr>
        <w:spacing w:before="7" w:line="240" w:lineRule="exact"/>
        <w:ind w:left="580"/>
        <w:rPr>
          <w:rFonts w:asciiTheme="majorHAnsi" w:eastAsia="Arial" w:hAnsiTheme="majorHAnsi" w:cs="Arial"/>
          <w:sz w:val="22"/>
          <w:szCs w:val="22"/>
        </w:rPr>
      </w:pPr>
      <w:proofErr w:type="gramStart"/>
      <w:r w:rsidRPr="005C1302">
        <w:rPr>
          <w:rFonts w:asciiTheme="majorHAnsi" w:eastAsia="Arial" w:hAnsiTheme="majorHAnsi" w:cs="Arial"/>
          <w:position w:val="-1"/>
          <w:sz w:val="22"/>
          <w:szCs w:val="22"/>
        </w:rPr>
        <w:t>fat</w:t>
      </w:r>
      <w:proofErr w:type="gramEnd"/>
      <w:r w:rsidRPr="005C1302">
        <w:rPr>
          <w:rFonts w:asciiTheme="majorHAnsi" w:eastAsia="Arial" w:hAnsiTheme="majorHAnsi" w:cs="Arial"/>
          <w:position w:val="-1"/>
          <w:sz w:val="22"/>
          <w:szCs w:val="22"/>
        </w:rPr>
        <w:t xml:space="preserve"> to be more readily stored in the body</w:t>
      </w:r>
      <w:r>
        <w:rPr>
          <w:rFonts w:asciiTheme="majorHAnsi" w:eastAsia="Arial" w:hAnsiTheme="majorHAnsi" w:cs="Arial"/>
          <w:position w:val="-1"/>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An increase in cortisol levels causes you to crave sweet foods and refined carbohydrates</w:t>
      </w:r>
    </w:p>
    <w:p w:rsidR="00D371BF" w:rsidRPr="005C1302" w:rsidRDefault="005C1302">
      <w:pPr>
        <w:spacing w:before="4" w:line="560" w:lineRule="exact"/>
        <w:ind w:left="100"/>
        <w:rPr>
          <w:rFonts w:asciiTheme="majorHAnsi" w:eastAsia="Arial" w:hAnsiTheme="majorHAnsi" w:cs="Arial"/>
          <w:sz w:val="22"/>
          <w:szCs w:val="22"/>
        </w:rPr>
      </w:pPr>
      <w:r>
        <w:rPr>
          <w:rFonts w:asciiTheme="majorHAnsi" w:eastAsia="Arial" w:hAnsiTheme="majorHAnsi" w:cs="Arial"/>
          <w:position w:val="-2"/>
          <w:sz w:val="50"/>
          <w:szCs w:val="50"/>
        </w:rPr>
        <w:t xml:space="preserve">  </w:t>
      </w:r>
      <w:r w:rsidRPr="005C1302">
        <w:rPr>
          <w:rFonts w:asciiTheme="majorHAnsi" w:eastAsia="Arial" w:hAnsiTheme="majorHAnsi" w:cs="Arial"/>
          <w:spacing w:val="64"/>
          <w:position w:val="-2"/>
          <w:sz w:val="50"/>
          <w:szCs w:val="50"/>
        </w:rPr>
        <w:t xml:space="preserve"> </w:t>
      </w:r>
      <w:proofErr w:type="gramStart"/>
      <w:r w:rsidRPr="005C1302">
        <w:rPr>
          <w:rFonts w:asciiTheme="majorHAnsi" w:eastAsia="Arial" w:hAnsiTheme="majorHAnsi" w:cs="Arial"/>
          <w:position w:val="24"/>
          <w:sz w:val="22"/>
          <w:szCs w:val="22"/>
        </w:rPr>
        <w:t>may</w:t>
      </w:r>
      <w:proofErr w:type="gramEnd"/>
      <w:r w:rsidRPr="005C1302">
        <w:rPr>
          <w:rFonts w:asciiTheme="majorHAnsi" w:eastAsia="Arial" w:hAnsiTheme="majorHAnsi" w:cs="Arial"/>
          <w:position w:val="24"/>
          <w:sz w:val="22"/>
          <w:szCs w:val="22"/>
        </w:rPr>
        <w:t xml:space="preserve"> also cause you to feel hungry and eat more than you normally would</w:t>
      </w:r>
      <w:r>
        <w:rPr>
          <w:rFonts w:asciiTheme="majorHAnsi" w:eastAsia="Arial" w:hAnsiTheme="majorHAnsi" w:cs="Arial"/>
          <w:position w:val="24"/>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sz w:val="22"/>
          <w:szCs w:val="22"/>
          <w:u w:val="single" w:color="000000"/>
        </w:rPr>
        <w:t>General</w:t>
      </w:r>
      <w:r w:rsidRPr="005C1302">
        <w:rPr>
          <w:rFonts w:asciiTheme="majorHAnsi" w:eastAsia="Arial" w:hAnsiTheme="majorHAnsi" w:cs="Arial"/>
          <w:b/>
          <w:spacing w:val="-8"/>
          <w:sz w:val="22"/>
          <w:szCs w:val="22"/>
          <w:u w:val="single" w:color="000000"/>
        </w:rPr>
        <w:t xml:space="preserve"> </w:t>
      </w:r>
      <w:r w:rsidRPr="005C1302">
        <w:rPr>
          <w:rFonts w:asciiTheme="majorHAnsi" w:eastAsia="Arial" w:hAnsiTheme="majorHAnsi" w:cs="Arial"/>
          <w:b/>
          <w:sz w:val="22"/>
          <w:szCs w:val="22"/>
          <w:u w:val="single" w:color="000000"/>
        </w:rPr>
        <w:t>Adaptation Syndrome</w:t>
      </w:r>
      <w:r>
        <w:rPr>
          <w:rFonts w:asciiTheme="majorHAnsi" w:eastAsia="Arial" w:hAnsiTheme="majorHAnsi" w:cs="Arial"/>
          <w:b/>
          <w:w w:val="83"/>
          <w:sz w:val="22"/>
          <w:szCs w:val="22"/>
        </w:rPr>
        <w:t>.</w:t>
      </w:r>
    </w:p>
    <w:p w:rsidR="00D371BF" w:rsidRPr="005C1302" w:rsidRDefault="005C1302">
      <w:pPr>
        <w:spacing w:before="26" w:line="217" w:lineRule="auto"/>
        <w:ind w:left="100" w:right="837"/>
        <w:rPr>
          <w:rFonts w:asciiTheme="majorHAnsi" w:eastAsia="Arial" w:hAnsiTheme="majorHAnsi" w:cs="Arial"/>
          <w:sz w:val="22"/>
          <w:szCs w:val="22"/>
        </w:rPr>
      </w:pPr>
      <w:r w:rsidRPr="005C1302">
        <w:rPr>
          <w:rFonts w:asciiTheme="majorHAnsi" w:eastAsia="Arial" w:hAnsiTheme="majorHAnsi" w:cs="Arial"/>
          <w:b/>
          <w:sz w:val="22"/>
          <w:szCs w:val="22"/>
        </w:rPr>
        <w:t>Homeostasis</w:t>
      </w:r>
      <w:r w:rsidRPr="005C1302">
        <w:rPr>
          <w:rFonts w:asciiTheme="majorHAnsi" w:eastAsia="Arial" w:hAnsiTheme="majorHAnsi" w:cs="Arial"/>
          <w:sz w:val="22"/>
          <w:szCs w:val="22"/>
        </w:rPr>
        <w:t xml:space="preserve">: balance of rhythmic physical and mental state in which the body systems function smoothly </w:t>
      </w:r>
      <w:r w:rsidRPr="005C1302">
        <w:rPr>
          <w:rFonts w:asciiTheme="majorHAnsi" w:eastAsia="Lucida Sans Unicode" w:hAnsiTheme="majorHAnsi" w:cs="Lucida Sans Unicode"/>
          <w:b/>
          <w:sz w:val="22"/>
          <w:szCs w:val="22"/>
        </w:rPr>
        <w:t>→</w:t>
      </w:r>
      <w:r w:rsidRPr="005C1302">
        <w:rPr>
          <w:rFonts w:asciiTheme="majorHAnsi" w:eastAsia="Lucida Sans Unicode" w:hAnsiTheme="majorHAnsi" w:cs="Lucida Sans Unicode"/>
          <w:b/>
          <w:spacing w:val="4"/>
          <w:sz w:val="22"/>
          <w:szCs w:val="22"/>
        </w:rPr>
        <w:t xml:space="preserve"> </w:t>
      </w:r>
      <w:r w:rsidRPr="005C1302">
        <w:rPr>
          <w:rFonts w:asciiTheme="majorHAnsi" w:eastAsia="Arial" w:hAnsiTheme="majorHAnsi" w:cs="Arial"/>
          <w:sz w:val="22"/>
          <w:szCs w:val="22"/>
        </w:rPr>
        <w:t>equilibrium is maintained</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position w:val="4"/>
          <w:sz w:val="22"/>
          <w:szCs w:val="22"/>
        </w:rPr>
        <w:t xml:space="preserve">When stress is perceived the mind and body adjusts with an </w:t>
      </w:r>
      <w:r w:rsidRPr="005C1302">
        <w:rPr>
          <w:rFonts w:asciiTheme="majorHAnsi" w:eastAsia="Arial" w:hAnsiTheme="majorHAnsi" w:cs="Arial"/>
          <w:b/>
          <w:position w:val="4"/>
          <w:sz w:val="22"/>
          <w:szCs w:val="22"/>
        </w:rPr>
        <w:t xml:space="preserve">adaptive response </w:t>
      </w:r>
      <w:r w:rsidRPr="005C1302">
        <w:rPr>
          <w:rFonts w:asciiTheme="majorHAnsi" w:eastAsia="Lucida Sans Unicode" w:hAnsiTheme="majorHAnsi" w:cs="Lucida Sans Unicode"/>
          <w:b/>
          <w:position w:val="4"/>
          <w:sz w:val="22"/>
          <w:szCs w:val="22"/>
        </w:rPr>
        <w:t>→</w:t>
      </w:r>
      <w:r w:rsidRPr="005C1302">
        <w:rPr>
          <w:rFonts w:asciiTheme="majorHAnsi" w:eastAsia="Lucida Sans Unicode" w:hAnsiTheme="majorHAnsi" w:cs="Lucida Sans Unicode"/>
          <w:b/>
          <w:spacing w:val="4"/>
          <w:position w:val="4"/>
          <w:sz w:val="22"/>
          <w:szCs w:val="22"/>
        </w:rPr>
        <w:t xml:space="preserve"> </w:t>
      </w:r>
      <w:r w:rsidRPr="005C1302">
        <w:rPr>
          <w:rFonts w:asciiTheme="majorHAnsi" w:eastAsia="Arial" w:hAnsiTheme="majorHAnsi" w:cs="Arial"/>
          <w:position w:val="4"/>
          <w:sz w:val="22"/>
          <w:szCs w:val="22"/>
        </w:rPr>
        <w:t>mind and</w:t>
      </w:r>
    </w:p>
    <w:p w:rsidR="00D371BF" w:rsidRPr="005C1302" w:rsidRDefault="005C1302">
      <w:pPr>
        <w:spacing w:line="20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body</w:t>
      </w:r>
      <w:proofErr w:type="gramEnd"/>
      <w:r w:rsidRPr="005C1302">
        <w:rPr>
          <w:rFonts w:asciiTheme="majorHAnsi" w:eastAsia="Arial" w:hAnsiTheme="majorHAnsi" w:cs="Arial"/>
          <w:sz w:val="22"/>
          <w:szCs w:val="22"/>
        </w:rPr>
        <w:t xml:space="preserve"> work to restore Homeostasis</w:t>
      </w:r>
      <w:r>
        <w:rPr>
          <w:rFonts w:asciiTheme="majorHAnsi" w:eastAsia="Arial" w:hAnsiTheme="majorHAnsi" w:cs="Arial"/>
          <w:sz w:val="22"/>
          <w:szCs w:val="22"/>
        </w:rPr>
        <w:t>.</w:t>
      </w:r>
    </w:p>
    <w:p w:rsidR="00D371BF" w:rsidRPr="005C1302" w:rsidRDefault="005C1302">
      <w:pPr>
        <w:spacing w:before="7" w:line="209" w:lineRule="auto"/>
        <w:ind w:left="100" w:right="715"/>
        <w:rPr>
          <w:rFonts w:asciiTheme="majorHAnsi" w:eastAsia="Arial" w:hAnsiTheme="majorHAnsi" w:cs="Arial"/>
          <w:sz w:val="22"/>
          <w:szCs w:val="22"/>
        </w:rPr>
      </w:pPr>
      <w:r w:rsidRPr="00E95DD0">
        <w:rPr>
          <w:rFonts w:asciiTheme="majorHAnsi" w:eastAsia="Arial" w:hAnsiTheme="majorHAnsi" w:cs="Arial"/>
          <w:b/>
          <w:sz w:val="22"/>
          <w:szCs w:val="22"/>
          <w:highlight w:val="yellow"/>
        </w:rPr>
        <w:t>General</w:t>
      </w:r>
      <w:r w:rsidRPr="00E95DD0">
        <w:rPr>
          <w:rFonts w:asciiTheme="majorHAnsi" w:eastAsia="Arial" w:hAnsiTheme="majorHAnsi" w:cs="Arial"/>
          <w:b/>
          <w:spacing w:val="-8"/>
          <w:sz w:val="22"/>
          <w:szCs w:val="22"/>
          <w:highlight w:val="yellow"/>
        </w:rPr>
        <w:t xml:space="preserve"> </w:t>
      </w:r>
      <w:r w:rsidRPr="00E95DD0">
        <w:rPr>
          <w:rFonts w:asciiTheme="majorHAnsi" w:eastAsia="Arial" w:hAnsiTheme="majorHAnsi" w:cs="Arial"/>
          <w:b/>
          <w:sz w:val="22"/>
          <w:szCs w:val="22"/>
          <w:highlight w:val="yellow"/>
        </w:rPr>
        <w:t xml:space="preserve">Adaptation syndrome (GAS) </w:t>
      </w:r>
      <w:r w:rsidRPr="00E95DD0">
        <w:rPr>
          <w:rFonts w:asciiTheme="majorHAnsi" w:eastAsia="Lucida Sans Unicode" w:hAnsiTheme="majorHAnsi" w:cs="Lucida Sans Unicode"/>
          <w:sz w:val="22"/>
          <w:szCs w:val="22"/>
          <w:highlight w:val="yellow"/>
        </w:rPr>
        <w:t>→</w:t>
      </w:r>
      <w:r w:rsidRPr="00E95DD0">
        <w:rPr>
          <w:rFonts w:asciiTheme="majorHAnsi" w:eastAsia="Lucida Sans Unicode" w:hAnsiTheme="majorHAnsi" w:cs="Lucida Sans Unicode"/>
          <w:spacing w:val="4"/>
          <w:sz w:val="22"/>
          <w:szCs w:val="22"/>
          <w:highlight w:val="yellow"/>
        </w:rPr>
        <w:t xml:space="preserve"> </w:t>
      </w:r>
      <w:r w:rsidRPr="00E95DD0">
        <w:rPr>
          <w:rFonts w:asciiTheme="majorHAnsi" w:eastAsia="Arial" w:hAnsiTheme="majorHAnsi" w:cs="Arial"/>
          <w:sz w:val="22"/>
          <w:szCs w:val="22"/>
          <w:highlight w:val="yellow"/>
        </w:rPr>
        <w:t>the pattern followed in our physiological and psychological response to stress, consisting of alarm, resistance, and exhaustion phases.</w:t>
      </w:r>
    </w:p>
    <w:p w:rsidR="00D371BF" w:rsidRPr="00E95DD0" w:rsidRDefault="005C1302">
      <w:pPr>
        <w:spacing w:before="13"/>
        <w:ind w:left="100"/>
        <w:rPr>
          <w:rFonts w:asciiTheme="majorHAnsi" w:eastAsia="Arial" w:hAnsiTheme="majorHAnsi" w:cs="Arial"/>
          <w:sz w:val="22"/>
          <w:szCs w:val="22"/>
          <w:highlight w:val="yellow"/>
        </w:rPr>
      </w:pPr>
      <w:r w:rsidRPr="00E95DD0">
        <w:rPr>
          <w:rFonts w:asciiTheme="majorHAnsi" w:eastAsia="Arial" w:hAnsiTheme="majorHAnsi" w:cs="Arial"/>
          <w:b/>
          <w:sz w:val="22"/>
          <w:szCs w:val="22"/>
          <w:highlight w:val="yellow"/>
        </w:rPr>
        <w:t xml:space="preserve">Alarm </w:t>
      </w:r>
      <w:proofErr w:type="gramStart"/>
      <w:r w:rsidRPr="00E95DD0">
        <w:rPr>
          <w:rFonts w:asciiTheme="majorHAnsi" w:eastAsia="Arial" w:hAnsiTheme="majorHAnsi" w:cs="Arial"/>
          <w:b/>
          <w:sz w:val="22"/>
          <w:szCs w:val="22"/>
          <w:highlight w:val="yellow"/>
        </w:rPr>
        <w:t xml:space="preserve">Phase </w:t>
      </w:r>
      <w:r w:rsidRPr="00E95DD0">
        <w:rPr>
          <w:rFonts w:asciiTheme="majorHAnsi" w:eastAsia="Arial" w:hAnsiTheme="majorHAnsi" w:cs="Arial"/>
          <w:b/>
          <w:w w:val="83"/>
          <w:sz w:val="22"/>
          <w:szCs w:val="22"/>
          <w:highlight w:val="yellow"/>
        </w:rPr>
        <w:t>.</w:t>
      </w:r>
      <w:proofErr w:type="gramEnd"/>
    </w:p>
    <w:p w:rsidR="00D371BF" w:rsidRPr="005C1302" w:rsidRDefault="005C1302">
      <w:pPr>
        <w:spacing w:before="5" w:line="260" w:lineRule="exact"/>
        <w:ind w:left="280" w:right="119" w:hanging="180"/>
        <w:rPr>
          <w:rFonts w:asciiTheme="majorHAnsi" w:eastAsia="Arial" w:hAnsiTheme="majorHAnsi" w:cs="Arial"/>
          <w:sz w:val="22"/>
          <w:szCs w:val="22"/>
        </w:rPr>
      </w:pPr>
      <w:r w:rsidRPr="00E95DD0">
        <w:rPr>
          <w:rFonts w:asciiTheme="majorHAnsi" w:eastAsia="Arial" w:hAnsiTheme="majorHAnsi" w:cs="Arial"/>
          <w:position w:val="-2"/>
          <w:sz w:val="22"/>
          <w:szCs w:val="22"/>
          <w:highlight w:val="yellow"/>
        </w:rPr>
        <w:t>•</w:t>
      </w:r>
      <w:r w:rsidRPr="00E95DD0">
        <w:rPr>
          <w:rFonts w:asciiTheme="majorHAnsi" w:eastAsia="Arial" w:hAnsiTheme="majorHAnsi" w:cs="Arial"/>
          <w:spacing w:val="42"/>
          <w:position w:val="-2"/>
          <w:sz w:val="22"/>
          <w:szCs w:val="22"/>
          <w:highlight w:val="yellow"/>
        </w:rPr>
        <w:t xml:space="preserve"> </w:t>
      </w:r>
      <w:r w:rsidRPr="00E95DD0">
        <w:rPr>
          <w:rFonts w:asciiTheme="majorHAnsi" w:eastAsia="Arial" w:hAnsiTheme="majorHAnsi" w:cs="Arial"/>
          <w:sz w:val="22"/>
          <w:szCs w:val="22"/>
          <w:highlight w:val="yellow"/>
        </w:rPr>
        <w:t>Brain subconsciously perceive a stressor that disturbs homeostasis and prepares the body for fight or flight response.</w:t>
      </w:r>
    </w:p>
    <w:p w:rsidR="00D371BF" w:rsidRPr="005C1302" w:rsidRDefault="005C1302">
      <w:pPr>
        <w:spacing w:line="210" w:lineRule="auto"/>
        <w:ind w:left="280" w:right="462" w:hanging="18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proofErr w:type="gramStart"/>
      <w:r w:rsidRPr="005C1302">
        <w:rPr>
          <w:rFonts w:asciiTheme="majorHAnsi" w:eastAsia="Arial" w:hAnsiTheme="majorHAnsi" w:cs="Arial"/>
          <w:position w:val="2"/>
          <w:sz w:val="22"/>
          <w:szCs w:val="22"/>
        </w:rPr>
        <w:t>stressor</w:t>
      </w:r>
      <w:proofErr w:type="gramEnd"/>
      <w:r w:rsidRPr="005C1302">
        <w:rPr>
          <w:rFonts w:asciiTheme="majorHAnsi" w:eastAsia="Arial" w:hAnsiTheme="majorHAnsi" w:cs="Arial"/>
          <w:position w:val="2"/>
          <w:sz w:val="22"/>
          <w:szCs w:val="22"/>
        </w:rPr>
        <w:t xml:space="preserve"> simulates the areas of the brain responsible for emotions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 xml:space="preserve">emotional stimulation </w:t>
      </w:r>
      <w:r w:rsidRPr="005C1302">
        <w:rPr>
          <w:rFonts w:asciiTheme="majorHAnsi" w:eastAsia="Arial" w:hAnsiTheme="majorHAnsi" w:cs="Arial"/>
          <w:sz w:val="22"/>
          <w:szCs w:val="22"/>
        </w:rPr>
        <w:t>starts the physical reactions associated with stress</w:t>
      </w:r>
      <w:r>
        <w:rPr>
          <w:rFonts w:asciiTheme="majorHAnsi" w:eastAsia="Arial" w:hAnsiTheme="majorHAnsi" w:cs="Arial"/>
          <w:sz w:val="22"/>
          <w:szCs w:val="22"/>
        </w:rPr>
        <w:t>.</w:t>
      </w:r>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Process only takes a few seconds</w:t>
      </w:r>
      <w:r>
        <w:rPr>
          <w:rFonts w:asciiTheme="majorHAnsi" w:eastAsia="Arial" w:hAnsiTheme="majorHAnsi" w:cs="Arial"/>
          <w:position w:val="-1"/>
          <w:sz w:val="22"/>
          <w:szCs w:val="22"/>
        </w:rPr>
        <w:t>.</w:t>
      </w:r>
    </w:p>
    <w:p w:rsidR="00D371BF" w:rsidRPr="00E95DD0" w:rsidRDefault="005C1302">
      <w:pPr>
        <w:spacing w:before="5" w:line="260" w:lineRule="exact"/>
        <w:ind w:left="280" w:right="94" w:hanging="180"/>
        <w:rPr>
          <w:rFonts w:asciiTheme="majorHAnsi" w:eastAsia="Arial" w:hAnsiTheme="majorHAnsi" w:cs="Arial"/>
          <w:sz w:val="22"/>
          <w:szCs w:val="22"/>
          <w:highlight w:val="yellow"/>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E95DD0">
        <w:rPr>
          <w:rFonts w:asciiTheme="majorHAnsi" w:eastAsia="Arial" w:hAnsiTheme="majorHAnsi" w:cs="Arial"/>
          <w:sz w:val="22"/>
          <w:szCs w:val="22"/>
          <w:highlight w:val="yellow"/>
        </w:rPr>
        <w:t>Cerebral cortex (region of the brain interpret the nature of an event) is called to attention when the mind perceives a stressor.</w:t>
      </w:r>
    </w:p>
    <w:p w:rsidR="00D371BF" w:rsidRPr="005C1302" w:rsidRDefault="005C1302">
      <w:pPr>
        <w:spacing w:before="1"/>
        <w:ind w:left="100"/>
        <w:rPr>
          <w:rFonts w:asciiTheme="majorHAnsi" w:eastAsia="Arial" w:hAnsiTheme="majorHAnsi" w:cs="Arial"/>
          <w:sz w:val="22"/>
          <w:szCs w:val="22"/>
        </w:rPr>
      </w:pPr>
      <w:r w:rsidRPr="00E95DD0">
        <w:rPr>
          <w:rFonts w:asciiTheme="majorHAnsi" w:eastAsia="Arial" w:hAnsiTheme="majorHAnsi" w:cs="Arial"/>
          <w:position w:val="-2"/>
          <w:sz w:val="22"/>
          <w:szCs w:val="22"/>
          <w:highlight w:val="yellow"/>
        </w:rPr>
        <w:t>•</w:t>
      </w:r>
      <w:r w:rsidRPr="00E95DD0">
        <w:rPr>
          <w:rFonts w:asciiTheme="majorHAnsi" w:eastAsia="Arial" w:hAnsiTheme="majorHAnsi" w:cs="Arial"/>
          <w:spacing w:val="42"/>
          <w:position w:val="-2"/>
          <w:sz w:val="22"/>
          <w:szCs w:val="22"/>
          <w:highlight w:val="yellow"/>
        </w:rPr>
        <w:t xml:space="preserve"> </w:t>
      </w:r>
      <w:r w:rsidRPr="00E95DD0">
        <w:rPr>
          <w:rFonts w:asciiTheme="majorHAnsi" w:eastAsia="Arial" w:hAnsiTheme="majorHAnsi" w:cs="Arial"/>
          <w:sz w:val="22"/>
          <w:szCs w:val="22"/>
          <w:highlight w:val="yellow"/>
        </w:rPr>
        <w:t xml:space="preserve">triggers an </w:t>
      </w:r>
      <w:r w:rsidRPr="00E95DD0">
        <w:rPr>
          <w:rFonts w:asciiTheme="majorHAnsi" w:eastAsia="Arial" w:hAnsiTheme="majorHAnsi" w:cs="Arial"/>
          <w:b/>
          <w:sz w:val="22"/>
          <w:szCs w:val="22"/>
          <w:highlight w:val="yellow"/>
        </w:rPr>
        <w:t xml:space="preserve">autonomic nervous system </w:t>
      </w:r>
      <w:r w:rsidRPr="00E95DD0">
        <w:rPr>
          <w:rFonts w:asciiTheme="majorHAnsi" w:eastAsia="Arial" w:hAnsiTheme="majorHAnsi" w:cs="Arial"/>
          <w:sz w:val="22"/>
          <w:szCs w:val="22"/>
          <w:highlight w:val="yellow"/>
        </w:rPr>
        <w:t>response.</w:t>
      </w:r>
    </w:p>
    <w:p w:rsidR="00D371BF" w:rsidRPr="005C1302"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b/>
          <w:sz w:val="22"/>
          <w:szCs w:val="22"/>
        </w:rPr>
        <w:t>Autonomic nervous system</w:t>
      </w:r>
      <w:r w:rsidRPr="005C1302">
        <w:rPr>
          <w:rFonts w:asciiTheme="majorHAnsi" w:eastAsia="Arial" w:hAnsiTheme="majorHAnsi" w:cs="Arial"/>
          <w:sz w:val="22"/>
          <w:szCs w:val="22"/>
        </w:rPr>
        <w:t>: portion of the nervous system that regulates bodily function and</w:t>
      </w:r>
    </w:p>
    <w:p w:rsidR="00D371BF" w:rsidRPr="005C1302" w:rsidRDefault="005C1302">
      <w:pPr>
        <w:spacing w:before="7"/>
        <w:ind w:left="100"/>
        <w:rPr>
          <w:rFonts w:asciiTheme="majorHAnsi" w:eastAsia="Arial" w:hAnsiTheme="majorHAnsi" w:cs="Arial"/>
          <w:sz w:val="22"/>
          <w:szCs w:val="22"/>
        </w:rPr>
      </w:pPr>
      <w:proofErr w:type="gramStart"/>
      <w:r w:rsidRPr="005C1302">
        <w:rPr>
          <w:rFonts w:asciiTheme="majorHAnsi" w:eastAsia="Arial" w:hAnsiTheme="majorHAnsi" w:cs="Arial"/>
          <w:sz w:val="22"/>
          <w:szCs w:val="22"/>
        </w:rPr>
        <w:t>is</w:t>
      </w:r>
      <w:proofErr w:type="gramEnd"/>
      <w:r w:rsidRPr="005C1302">
        <w:rPr>
          <w:rFonts w:asciiTheme="majorHAnsi" w:eastAsia="Arial" w:hAnsiTheme="majorHAnsi" w:cs="Arial"/>
          <w:sz w:val="22"/>
          <w:szCs w:val="22"/>
        </w:rPr>
        <w:t xml:space="preserve"> not normally consciously control</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sz w:val="22"/>
          <w:szCs w:val="22"/>
        </w:rPr>
        <w:t>Has two branches</w:t>
      </w:r>
      <w:proofErr w:type="gramStart"/>
      <w:r w:rsidRPr="005C1302">
        <w:rPr>
          <w:rFonts w:asciiTheme="majorHAnsi" w:eastAsia="Arial" w:hAnsiTheme="majorHAnsi" w:cs="Arial"/>
          <w:sz w:val="22"/>
          <w:szCs w:val="22"/>
        </w:rPr>
        <w:t>:</w:t>
      </w:r>
      <w:r>
        <w:rPr>
          <w:rFonts w:asciiTheme="majorHAnsi" w:eastAsia="Arial" w:hAnsiTheme="majorHAnsi" w:cs="Arial"/>
          <w:sz w:val="22"/>
          <w:szCs w:val="22"/>
        </w:rPr>
        <w:t>.</w:t>
      </w:r>
      <w:proofErr w:type="gramEnd"/>
    </w:p>
    <w:p w:rsidR="00D371BF" w:rsidRPr="005C1302" w:rsidRDefault="005C1302">
      <w:pPr>
        <w:spacing w:before="5" w:line="260" w:lineRule="exact"/>
        <w:ind w:left="460" w:right="546"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E95DD0">
        <w:rPr>
          <w:rFonts w:asciiTheme="majorHAnsi" w:eastAsia="Arial" w:hAnsiTheme="majorHAnsi" w:cs="Arial"/>
          <w:b/>
          <w:sz w:val="22"/>
          <w:szCs w:val="22"/>
          <w:highlight w:val="yellow"/>
        </w:rPr>
        <w:t>Sympathetic nervous system</w:t>
      </w:r>
      <w:r w:rsidRPr="00E95DD0">
        <w:rPr>
          <w:rFonts w:asciiTheme="majorHAnsi" w:eastAsia="Arial" w:hAnsiTheme="majorHAnsi" w:cs="Arial"/>
          <w:sz w:val="22"/>
          <w:szCs w:val="22"/>
          <w:highlight w:val="yellow"/>
        </w:rPr>
        <w:t>: branch of the</w:t>
      </w:r>
      <w:r w:rsidRPr="00E95DD0">
        <w:rPr>
          <w:rFonts w:asciiTheme="majorHAnsi" w:eastAsia="Arial" w:hAnsiTheme="majorHAnsi" w:cs="Arial"/>
          <w:spacing w:val="-12"/>
          <w:sz w:val="22"/>
          <w:szCs w:val="22"/>
          <w:highlight w:val="yellow"/>
        </w:rPr>
        <w:t xml:space="preserve"> </w:t>
      </w:r>
      <w:r w:rsidRPr="00E95DD0">
        <w:rPr>
          <w:rFonts w:asciiTheme="majorHAnsi" w:eastAsia="Arial" w:hAnsiTheme="majorHAnsi" w:cs="Arial"/>
          <w:sz w:val="22"/>
          <w:szCs w:val="22"/>
          <w:highlight w:val="yellow"/>
        </w:rPr>
        <w:t>ANS that's responsible for stimulating the stress response.</w:t>
      </w:r>
    </w:p>
    <w:p w:rsidR="00D371BF" w:rsidRPr="005C1302" w:rsidRDefault="005C1302">
      <w:pPr>
        <w:spacing w:line="260" w:lineRule="exact"/>
        <w:ind w:left="820" w:right="322"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 xml:space="preserve">Signals the release of several stress hormones that </w:t>
      </w:r>
      <w:r w:rsidRPr="00E95DD0">
        <w:rPr>
          <w:rFonts w:asciiTheme="majorHAnsi" w:eastAsia="Arial" w:hAnsiTheme="majorHAnsi" w:cs="Arial"/>
          <w:sz w:val="22"/>
          <w:szCs w:val="22"/>
          <w:highlight w:val="yellow"/>
        </w:rPr>
        <w:t>increase heart rate, breathing rate etc</w:t>
      </w:r>
      <w:proofErr w:type="gramStart"/>
      <w:r w:rsidRPr="005C1302">
        <w:rPr>
          <w:rFonts w:asciiTheme="majorHAnsi" w:eastAsia="Arial" w:hAnsiTheme="majorHAnsi" w:cs="Arial"/>
          <w:sz w:val="22"/>
          <w:szCs w:val="22"/>
        </w:rPr>
        <w:t>.</w:t>
      </w:r>
      <w:r>
        <w:rPr>
          <w:rFonts w:asciiTheme="majorHAnsi" w:eastAsia="Arial" w:hAnsiTheme="majorHAnsi" w:cs="Arial"/>
          <w:sz w:val="22"/>
          <w:szCs w:val="22"/>
        </w:rPr>
        <w:t>.</w:t>
      </w:r>
      <w:proofErr w:type="gramEnd"/>
    </w:p>
    <w:p w:rsidR="00D371BF" w:rsidRPr="00E95DD0" w:rsidRDefault="005C1302">
      <w:pPr>
        <w:spacing w:before="1"/>
        <w:ind w:left="280"/>
        <w:rPr>
          <w:rFonts w:asciiTheme="majorHAnsi" w:eastAsia="Arial" w:hAnsiTheme="majorHAnsi" w:cs="Arial"/>
          <w:sz w:val="22"/>
          <w:szCs w:val="22"/>
          <w:highlight w:val="yellow"/>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E95DD0">
        <w:rPr>
          <w:rFonts w:asciiTheme="majorHAnsi" w:eastAsia="Arial" w:hAnsiTheme="majorHAnsi" w:cs="Arial"/>
          <w:b/>
          <w:sz w:val="22"/>
          <w:szCs w:val="22"/>
          <w:highlight w:val="yellow"/>
        </w:rPr>
        <w:t>Parasympathetic nervous system</w:t>
      </w:r>
      <w:r w:rsidRPr="00E95DD0">
        <w:rPr>
          <w:rFonts w:asciiTheme="majorHAnsi" w:eastAsia="Arial" w:hAnsiTheme="majorHAnsi" w:cs="Arial"/>
          <w:sz w:val="22"/>
          <w:szCs w:val="22"/>
          <w:highlight w:val="yellow"/>
        </w:rPr>
        <w:t>: slows the systems simulated by the stress response.</w:t>
      </w:r>
    </w:p>
    <w:p w:rsidR="00D371BF" w:rsidRPr="005C1302" w:rsidRDefault="005C1302">
      <w:pPr>
        <w:spacing w:line="260" w:lineRule="exact"/>
        <w:ind w:left="100"/>
        <w:rPr>
          <w:rFonts w:asciiTheme="majorHAnsi" w:eastAsia="Arial" w:hAnsiTheme="majorHAnsi" w:cs="Arial"/>
          <w:sz w:val="22"/>
          <w:szCs w:val="22"/>
        </w:rPr>
      </w:pPr>
      <w:r w:rsidRPr="00E95DD0">
        <w:rPr>
          <w:rFonts w:asciiTheme="majorHAnsi" w:eastAsia="Arial" w:hAnsiTheme="majorHAnsi" w:cs="Arial"/>
          <w:position w:val="-1"/>
          <w:sz w:val="22"/>
          <w:szCs w:val="22"/>
          <w:highlight w:val="yellow"/>
        </w:rPr>
        <w:t>•</w:t>
      </w:r>
      <w:r w:rsidRPr="00E95DD0">
        <w:rPr>
          <w:rFonts w:asciiTheme="majorHAnsi" w:eastAsia="Arial" w:hAnsiTheme="majorHAnsi" w:cs="Arial"/>
          <w:spacing w:val="42"/>
          <w:position w:val="-1"/>
          <w:sz w:val="22"/>
          <w:szCs w:val="22"/>
          <w:highlight w:val="yellow"/>
        </w:rPr>
        <w:t xml:space="preserve"> </w:t>
      </w:r>
      <w:r w:rsidRPr="00E95DD0">
        <w:rPr>
          <w:rFonts w:asciiTheme="majorHAnsi" w:eastAsia="Arial" w:hAnsiTheme="majorHAnsi" w:cs="Arial"/>
          <w:position w:val="1"/>
          <w:sz w:val="22"/>
          <w:szCs w:val="22"/>
          <w:highlight w:val="yellow"/>
        </w:rPr>
        <w:t>The PNS works in opposition to the SNS and attempts to restore homeostasis.</w:t>
      </w:r>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position w:val="3"/>
          <w:sz w:val="22"/>
          <w:szCs w:val="22"/>
        </w:rPr>
        <w:t xml:space="preserve">Healthy person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2 systems work together to maintain balance</w:t>
      </w:r>
      <w:r>
        <w:rPr>
          <w:rFonts w:asciiTheme="majorHAnsi" w:eastAsia="Arial" w:hAnsiTheme="majorHAnsi" w:cs="Arial"/>
          <w:position w:val="3"/>
          <w:sz w:val="22"/>
          <w:szCs w:val="22"/>
        </w:rPr>
        <w:t>.</w:t>
      </w:r>
    </w:p>
    <w:p w:rsidR="00D371BF" w:rsidRPr="005C1302" w:rsidRDefault="005C1302">
      <w:pPr>
        <w:spacing w:line="220" w:lineRule="exact"/>
        <w:ind w:left="10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position w:val="2"/>
          <w:sz w:val="22"/>
          <w:szCs w:val="22"/>
        </w:rPr>
        <w:t>Long term stress can cause balance to become strained resulting in chronic physical/mental</w:t>
      </w:r>
    </w:p>
    <w:p w:rsidR="00D371BF" w:rsidRPr="005C1302" w:rsidRDefault="005C1302">
      <w:pPr>
        <w:spacing w:line="24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problem</w:t>
      </w:r>
      <w:proofErr w:type="gramEnd"/>
      <w:r>
        <w:rPr>
          <w:rFonts w:asciiTheme="majorHAnsi" w:eastAsia="Arial" w:hAnsiTheme="majorHAnsi" w:cs="Arial"/>
          <w:sz w:val="22"/>
          <w:szCs w:val="22"/>
        </w:rPr>
        <w:t>.</w:t>
      </w:r>
    </w:p>
    <w:p w:rsidR="00D371BF" w:rsidRPr="00E95DD0" w:rsidRDefault="005C1302">
      <w:pPr>
        <w:spacing w:before="7"/>
        <w:ind w:left="100"/>
        <w:rPr>
          <w:rFonts w:asciiTheme="majorHAnsi" w:eastAsia="Arial" w:hAnsiTheme="majorHAnsi" w:cs="Arial"/>
          <w:sz w:val="22"/>
          <w:szCs w:val="22"/>
          <w:highlight w:val="yellow"/>
        </w:rPr>
      </w:pPr>
      <w:r w:rsidRPr="00E95DD0">
        <w:rPr>
          <w:rFonts w:asciiTheme="majorHAnsi" w:eastAsia="Arial" w:hAnsiTheme="majorHAnsi" w:cs="Arial"/>
          <w:b/>
          <w:sz w:val="22"/>
          <w:szCs w:val="22"/>
          <w:highlight w:val="yellow"/>
        </w:rPr>
        <w:t>Hypothalamus</w:t>
      </w:r>
      <w:r w:rsidRPr="00E95DD0">
        <w:rPr>
          <w:rFonts w:asciiTheme="majorHAnsi" w:eastAsia="Arial" w:hAnsiTheme="majorHAnsi" w:cs="Arial"/>
          <w:sz w:val="22"/>
          <w:szCs w:val="22"/>
          <w:highlight w:val="yellow"/>
        </w:rPr>
        <w:t>: Controls the SNS and directs the stress response.</w:t>
      </w:r>
    </w:p>
    <w:p w:rsidR="00D371BF" w:rsidRPr="005C1302" w:rsidRDefault="005C1302">
      <w:pPr>
        <w:spacing w:before="7"/>
        <w:ind w:left="100"/>
        <w:rPr>
          <w:rFonts w:asciiTheme="majorHAnsi" w:eastAsia="Arial" w:hAnsiTheme="majorHAnsi" w:cs="Arial"/>
          <w:sz w:val="22"/>
          <w:szCs w:val="22"/>
        </w:rPr>
      </w:pPr>
      <w:r w:rsidRPr="00E95DD0">
        <w:rPr>
          <w:rFonts w:asciiTheme="majorHAnsi" w:eastAsia="Arial" w:hAnsiTheme="majorHAnsi" w:cs="Arial"/>
          <w:position w:val="-2"/>
          <w:sz w:val="22"/>
          <w:szCs w:val="22"/>
          <w:highlight w:val="yellow"/>
        </w:rPr>
        <w:t>•</w:t>
      </w:r>
      <w:r w:rsidRPr="00E95DD0">
        <w:rPr>
          <w:rFonts w:asciiTheme="majorHAnsi" w:eastAsia="Arial" w:hAnsiTheme="majorHAnsi" w:cs="Arial"/>
          <w:spacing w:val="42"/>
          <w:position w:val="-2"/>
          <w:sz w:val="22"/>
          <w:szCs w:val="22"/>
          <w:highlight w:val="yellow"/>
        </w:rPr>
        <w:t xml:space="preserve"> </w:t>
      </w:r>
      <w:r w:rsidRPr="00E95DD0">
        <w:rPr>
          <w:rFonts w:asciiTheme="majorHAnsi" w:eastAsia="Arial" w:hAnsiTheme="majorHAnsi" w:cs="Arial"/>
          <w:sz w:val="22"/>
          <w:szCs w:val="22"/>
          <w:highlight w:val="yellow"/>
        </w:rPr>
        <w:t>Stimulates the adrenaline glands</w:t>
      </w:r>
      <w:r w:rsidRPr="005C1302">
        <w:rPr>
          <w:rFonts w:asciiTheme="majorHAnsi" w:eastAsia="Arial" w:hAnsiTheme="majorHAnsi" w:cs="Arial"/>
          <w:sz w:val="22"/>
          <w:szCs w:val="22"/>
        </w:rPr>
        <w:t xml:space="preserve"> located in the top of the kidneys to release epinephrine</w:t>
      </w:r>
    </w:p>
    <w:p w:rsidR="00D371BF" w:rsidRPr="005C1302" w:rsidRDefault="005C1302">
      <w:pPr>
        <w:spacing w:line="220" w:lineRule="exact"/>
        <w:ind w:left="280"/>
        <w:rPr>
          <w:rFonts w:asciiTheme="majorHAnsi" w:eastAsia="Arial" w:hAnsiTheme="majorHAnsi" w:cs="Arial"/>
          <w:sz w:val="22"/>
          <w:szCs w:val="22"/>
        </w:rPr>
      </w:pPr>
      <w:r w:rsidRPr="005C1302">
        <w:rPr>
          <w:rFonts w:asciiTheme="majorHAnsi" w:eastAsia="Arial" w:hAnsiTheme="majorHAnsi" w:cs="Arial"/>
          <w:position w:val="-1"/>
          <w:sz w:val="22"/>
          <w:szCs w:val="22"/>
        </w:rPr>
        <w:t>(</w:t>
      </w:r>
      <w:proofErr w:type="gramStart"/>
      <w:r w:rsidRPr="005C1302">
        <w:rPr>
          <w:rFonts w:asciiTheme="majorHAnsi" w:eastAsia="Arial" w:hAnsiTheme="majorHAnsi" w:cs="Arial"/>
          <w:position w:val="-1"/>
          <w:sz w:val="22"/>
          <w:szCs w:val="22"/>
        </w:rPr>
        <w:t>adrenaline</w:t>
      </w:r>
      <w:proofErr w:type="gramEnd"/>
      <w:r w:rsidRPr="005C1302">
        <w:rPr>
          <w:rFonts w:asciiTheme="majorHAnsi" w:eastAsia="Arial" w:hAnsiTheme="majorHAnsi" w:cs="Arial"/>
          <w:position w:val="-1"/>
          <w:sz w:val="22"/>
          <w:szCs w:val="22"/>
        </w:rPr>
        <w:t>) when a stressor is perceived</w:t>
      </w:r>
      <w:r>
        <w:rPr>
          <w:rFonts w:asciiTheme="majorHAnsi" w:eastAsia="Arial" w:hAnsiTheme="majorHAnsi" w:cs="Arial"/>
          <w:position w:val="-1"/>
          <w:sz w:val="22"/>
          <w:szCs w:val="22"/>
        </w:rPr>
        <w:t>.</w:t>
      </w:r>
    </w:p>
    <w:p w:rsidR="00D371BF" w:rsidRPr="005C1302" w:rsidRDefault="005C1302">
      <w:pPr>
        <w:spacing w:line="260" w:lineRule="exact"/>
        <w:ind w:left="539" w:right="3417"/>
        <w:jc w:val="center"/>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b/>
          <w:position w:val="-1"/>
          <w:sz w:val="22"/>
          <w:szCs w:val="22"/>
        </w:rPr>
        <w:t>Epinephrine</w:t>
      </w:r>
      <w:r w:rsidRPr="005C1302">
        <w:rPr>
          <w:rFonts w:asciiTheme="majorHAnsi" w:eastAsia="Arial" w:hAnsiTheme="majorHAnsi" w:cs="Arial"/>
          <w:position w:val="-1"/>
          <w:sz w:val="22"/>
          <w:szCs w:val="22"/>
        </w:rPr>
        <w:t>: a hormone that stimulates body system</w:t>
      </w:r>
      <w:r>
        <w:rPr>
          <w:rFonts w:asciiTheme="majorHAnsi" w:eastAsia="Arial" w:hAnsiTheme="majorHAnsi" w:cs="Arial"/>
          <w:position w:val="-1"/>
          <w:sz w:val="22"/>
          <w:szCs w:val="22"/>
        </w:rPr>
        <w:t>.</w:t>
      </w:r>
    </w:p>
    <w:p w:rsidR="00D371BF" w:rsidRPr="005C1302" w:rsidRDefault="005C1302">
      <w:pPr>
        <w:spacing w:before="10" w:line="260" w:lineRule="exact"/>
        <w:ind w:left="820" w:right="126"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 xml:space="preserve">Causes more blood to be pumped with each beat, Dilates that alveoli, increases the rate of breathing, </w:t>
      </w:r>
      <w:proofErr w:type="gramStart"/>
      <w:r w:rsidRPr="005C1302">
        <w:rPr>
          <w:rFonts w:asciiTheme="majorHAnsi" w:eastAsia="Arial" w:hAnsiTheme="majorHAnsi" w:cs="Arial"/>
          <w:sz w:val="22"/>
          <w:szCs w:val="22"/>
        </w:rPr>
        <w:t>stimulates</w:t>
      </w:r>
      <w:proofErr w:type="gramEnd"/>
      <w:r w:rsidRPr="005C1302">
        <w:rPr>
          <w:rFonts w:asciiTheme="majorHAnsi" w:eastAsia="Arial" w:hAnsiTheme="majorHAnsi" w:cs="Arial"/>
          <w:sz w:val="22"/>
          <w:szCs w:val="22"/>
        </w:rPr>
        <w:t xml:space="preserve"> the liver to release more glucose </w:t>
      </w:r>
      <w:proofErr w:type="spellStart"/>
      <w:r w:rsidRPr="005C1302">
        <w:rPr>
          <w:rFonts w:asciiTheme="majorHAnsi" w:eastAsia="Arial" w:hAnsiTheme="majorHAnsi" w:cs="Arial"/>
          <w:sz w:val="22"/>
          <w:szCs w:val="22"/>
        </w:rPr>
        <w:t>fuelling</w:t>
      </w:r>
      <w:proofErr w:type="spellEnd"/>
      <w:r w:rsidRPr="005C1302">
        <w:rPr>
          <w:rFonts w:asciiTheme="majorHAnsi" w:eastAsia="Arial" w:hAnsiTheme="majorHAnsi" w:cs="Arial"/>
          <w:sz w:val="22"/>
          <w:szCs w:val="22"/>
        </w:rPr>
        <w:t xml:space="preserve"> muscular contraction</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Blood is diverted away from the digestive system which can cause nausea and cramping</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Dries nasal and salivary tissues resulting in a dry mouth</w:t>
      </w:r>
      <w:r>
        <w:rPr>
          <w:rFonts w:asciiTheme="majorHAnsi" w:eastAsia="Arial" w:hAnsiTheme="majorHAnsi" w:cs="Arial"/>
          <w:position w:val="1"/>
          <w:sz w:val="22"/>
          <w:szCs w:val="22"/>
        </w:rPr>
        <w:t>.</w:t>
      </w:r>
    </w:p>
    <w:p w:rsidR="00D371BF" w:rsidRPr="005C1302" w:rsidRDefault="005C1302">
      <w:pPr>
        <w:spacing w:line="280" w:lineRule="exact"/>
        <w:ind w:left="280"/>
        <w:rPr>
          <w:rFonts w:asciiTheme="majorHAnsi" w:eastAsia="Lucida Sans Unicode" w:hAnsiTheme="majorHAnsi" w:cs="Lucida Sans Unicode"/>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position w:val="3"/>
          <w:sz w:val="22"/>
          <w:szCs w:val="22"/>
        </w:rPr>
        <w:t xml:space="preserve">Stress response of the alarm phase also leads to longer-term reactions to stress </w:t>
      </w:r>
      <w:r w:rsidRPr="005C1302">
        <w:rPr>
          <w:rFonts w:asciiTheme="majorHAnsi" w:eastAsia="Lucida Sans Unicode" w:hAnsiTheme="majorHAnsi" w:cs="Lucida Sans Unicode"/>
          <w:w w:val="106"/>
          <w:position w:val="3"/>
          <w:sz w:val="22"/>
          <w:szCs w:val="22"/>
        </w:rPr>
        <w:t>→</w:t>
      </w:r>
    </w:p>
    <w:p w:rsidR="00D371BF" w:rsidRPr="005C1302" w:rsidRDefault="005C1302">
      <w:pPr>
        <w:spacing w:line="200" w:lineRule="exact"/>
        <w:ind w:left="460"/>
        <w:rPr>
          <w:rFonts w:asciiTheme="majorHAnsi" w:eastAsia="Arial" w:hAnsiTheme="majorHAnsi" w:cs="Arial"/>
          <w:sz w:val="22"/>
          <w:szCs w:val="22"/>
        </w:rPr>
        <w:sectPr w:rsidR="00D371BF" w:rsidRPr="005C1302">
          <w:pgSz w:w="12240" w:h="15840"/>
          <w:pgMar w:top="1380" w:right="1340" w:bottom="280" w:left="1340" w:header="720" w:footer="720" w:gutter="0"/>
          <w:cols w:space="720"/>
        </w:sectPr>
      </w:pPr>
      <w:proofErr w:type="gramStart"/>
      <w:r w:rsidRPr="005C1302">
        <w:rPr>
          <w:rFonts w:asciiTheme="majorHAnsi" w:eastAsia="Arial" w:hAnsiTheme="majorHAnsi" w:cs="Arial"/>
          <w:sz w:val="22"/>
          <w:szCs w:val="22"/>
        </w:rPr>
        <w:t>hypothalamus</w:t>
      </w:r>
      <w:proofErr w:type="gramEnd"/>
      <w:r w:rsidRPr="005C1302">
        <w:rPr>
          <w:rFonts w:asciiTheme="majorHAnsi" w:eastAsia="Arial" w:hAnsiTheme="majorHAnsi" w:cs="Arial"/>
          <w:sz w:val="22"/>
          <w:szCs w:val="22"/>
        </w:rPr>
        <w:t xml:space="preserve"> triggers the pituitary gland releasing </w:t>
      </w:r>
      <w:r w:rsidRPr="00E95DD0">
        <w:rPr>
          <w:rFonts w:asciiTheme="majorHAnsi" w:eastAsia="Arial" w:hAnsiTheme="majorHAnsi" w:cs="Arial"/>
          <w:b/>
          <w:sz w:val="22"/>
          <w:szCs w:val="22"/>
          <w:highlight w:val="yellow"/>
        </w:rPr>
        <w:t xml:space="preserve">adrenocorticotropic hormone (ACTH) </w:t>
      </w:r>
      <w:r w:rsidRPr="00E95DD0">
        <w:rPr>
          <w:rFonts w:asciiTheme="majorHAnsi" w:eastAsia="Arial" w:hAnsiTheme="majorHAnsi" w:cs="Arial"/>
          <w:sz w:val="22"/>
          <w:szCs w:val="22"/>
          <w:highlight w:val="yellow"/>
        </w:rPr>
        <w:t>.</w:t>
      </w:r>
    </w:p>
    <w:p w:rsidR="00D371BF" w:rsidRPr="005C1302" w:rsidRDefault="005C1302">
      <w:pPr>
        <w:spacing w:before="63"/>
        <w:ind w:left="280"/>
        <w:rPr>
          <w:rFonts w:asciiTheme="majorHAnsi" w:eastAsia="Arial" w:hAnsiTheme="majorHAnsi" w:cs="Arial"/>
          <w:sz w:val="22"/>
          <w:szCs w:val="22"/>
        </w:rPr>
      </w:pPr>
      <w:r w:rsidRPr="005C1302">
        <w:rPr>
          <w:rFonts w:asciiTheme="majorHAnsi" w:eastAsia="Arial" w:hAnsiTheme="majorHAnsi" w:cs="Arial"/>
          <w:position w:val="-2"/>
          <w:sz w:val="22"/>
          <w:szCs w:val="22"/>
        </w:rPr>
        <w:lastRenderedPageBreak/>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ACTH signals that adrenal grands to release cortisol hormone that facilitates the release of</w:t>
      </w:r>
    </w:p>
    <w:p w:rsidR="00D371BF" w:rsidRPr="005C1302" w:rsidRDefault="005C1302">
      <w:pPr>
        <w:spacing w:line="540" w:lineRule="exact"/>
        <w:ind w:left="100"/>
        <w:rPr>
          <w:rFonts w:asciiTheme="majorHAnsi" w:eastAsia="Arial" w:hAnsiTheme="majorHAnsi" w:cs="Arial"/>
          <w:sz w:val="22"/>
          <w:szCs w:val="22"/>
        </w:rPr>
      </w:pPr>
      <w:r>
        <w:rPr>
          <w:rFonts w:asciiTheme="majorHAnsi" w:eastAsia="Arial" w:hAnsiTheme="majorHAnsi" w:cs="Arial"/>
          <w:position w:val="-2"/>
          <w:sz w:val="50"/>
          <w:szCs w:val="50"/>
        </w:rPr>
        <w:t>.</w:t>
      </w:r>
      <w:r w:rsidRPr="005C1302">
        <w:rPr>
          <w:rFonts w:asciiTheme="majorHAnsi" w:eastAsia="Arial" w:hAnsiTheme="majorHAnsi" w:cs="Arial"/>
          <w:spacing w:val="83"/>
          <w:position w:val="-2"/>
          <w:sz w:val="50"/>
          <w:szCs w:val="50"/>
        </w:rPr>
        <w:t xml:space="preserve"> </w:t>
      </w:r>
      <w:proofErr w:type="gramStart"/>
      <w:r w:rsidRPr="005C1302">
        <w:rPr>
          <w:rFonts w:asciiTheme="majorHAnsi" w:eastAsia="Arial" w:hAnsiTheme="majorHAnsi" w:cs="Arial"/>
          <w:position w:val="24"/>
          <w:sz w:val="22"/>
          <w:szCs w:val="22"/>
        </w:rPr>
        <w:t>stored</w:t>
      </w:r>
      <w:proofErr w:type="gramEnd"/>
      <w:r w:rsidRPr="005C1302">
        <w:rPr>
          <w:rFonts w:asciiTheme="majorHAnsi" w:eastAsia="Arial" w:hAnsiTheme="majorHAnsi" w:cs="Arial"/>
          <w:position w:val="24"/>
          <w:sz w:val="22"/>
          <w:szCs w:val="22"/>
        </w:rPr>
        <w:t xml:space="preserve"> nutrients to meet energy demands </w:t>
      </w:r>
      <w:r>
        <w:rPr>
          <w:rFonts w:asciiTheme="majorHAnsi" w:eastAsia="Arial" w:hAnsiTheme="majorHAnsi" w:cs="Arial"/>
          <w:position w:val="24"/>
          <w:sz w:val="22"/>
          <w:szCs w:val="22"/>
        </w:rPr>
        <w:t>.</w:t>
      </w:r>
    </w:p>
    <w:p w:rsidR="00D371BF" w:rsidRPr="005C1302" w:rsidRDefault="005C1302">
      <w:pPr>
        <w:spacing w:line="220" w:lineRule="exact"/>
        <w:ind w:left="10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position w:val="2"/>
          <w:sz w:val="22"/>
          <w:szCs w:val="22"/>
        </w:rPr>
        <w:t>Other parts of the brain release endorphins (body's natural opiates) which relieve pain caused</w:t>
      </w:r>
    </w:p>
    <w:p w:rsidR="00D371BF" w:rsidRPr="005C1302" w:rsidRDefault="005C1302">
      <w:pPr>
        <w:spacing w:line="24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by</w:t>
      </w:r>
      <w:proofErr w:type="gramEnd"/>
      <w:r w:rsidRPr="005C1302">
        <w:rPr>
          <w:rFonts w:asciiTheme="majorHAnsi" w:eastAsia="Arial" w:hAnsiTheme="majorHAnsi" w:cs="Arial"/>
          <w:sz w:val="22"/>
          <w:szCs w:val="22"/>
        </w:rPr>
        <w:t xml:space="preserve"> stressor or the body's response to the stressor</w:t>
      </w:r>
      <w:r>
        <w:rPr>
          <w:rFonts w:asciiTheme="majorHAnsi" w:eastAsia="Arial" w:hAnsiTheme="majorHAnsi" w:cs="Arial"/>
          <w:sz w:val="22"/>
          <w:szCs w:val="22"/>
        </w:rPr>
        <w:t>.</w:t>
      </w:r>
    </w:p>
    <w:p w:rsidR="00D371BF" w:rsidRPr="00E95DD0" w:rsidRDefault="005C1302">
      <w:pPr>
        <w:spacing w:before="7" w:line="240" w:lineRule="exact"/>
        <w:ind w:left="100"/>
        <w:rPr>
          <w:rFonts w:asciiTheme="majorHAnsi" w:eastAsia="Arial" w:hAnsiTheme="majorHAnsi" w:cs="Arial"/>
          <w:sz w:val="22"/>
          <w:szCs w:val="22"/>
          <w:highlight w:val="yellow"/>
        </w:rPr>
      </w:pPr>
      <w:r w:rsidRPr="00E95DD0">
        <w:rPr>
          <w:rFonts w:asciiTheme="majorHAnsi" w:eastAsia="Arial" w:hAnsiTheme="majorHAnsi" w:cs="Arial"/>
          <w:b/>
          <w:position w:val="-1"/>
          <w:sz w:val="22"/>
          <w:szCs w:val="22"/>
          <w:highlight w:val="yellow"/>
        </w:rPr>
        <w:t xml:space="preserve">Resistant </w:t>
      </w:r>
      <w:proofErr w:type="gramStart"/>
      <w:r w:rsidRPr="00E95DD0">
        <w:rPr>
          <w:rFonts w:asciiTheme="majorHAnsi" w:eastAsia="Arial" w:hAnsiTheme="majorHAnsi" w:cs="Arial"/>
          <w:b/>
          <w:position w:val="-1"/>
          <w:sz w:val="22"/>
          <w:szCs w:val="22"/>
          <w:highlight w:val="yellow"/>
        </w:rPr>
        <w:t xml:space="preserve">Phase </w:t>
      </w:r>
      <w:r w:rsidRPr="00E95DD0">
        <w:rPr>
          <w:rFonts w:asciiTheme="majorHAnsi" w:eastAsia="Arial" w:hAnsiTheme="majorHAnsi" w:cs="Arial"/>
          <w:b/>
          <w:w w:val="83"/>
          <w:position w:val="-1"/>
          <w:sz w:val="22"/>
          <w:szCs w:val="22"/>
          <w:highlight w:val="yellow"/>
        </w:rPr>
        <w:t>.</w:t>
      </w:r>
      <w:proofErr w:type="gramEnd"/>
    </w:p>
    <w:p w:rsidR="00D371BF" w:rsidRPr="00E95DD0" w:rsidRDefault="005C1302">
      <w:pPr>
        <w:spacing w:line="260" w:lineRule="exact"/>
        <w:ind w:left="539" w:right="2732"/>
        <w:jc w:val="center"/>
        <w:rPr>
          <w:rFonts w:asciiTheme="majorHAnsi" w:eastAsia="Arial" w:hAnsiTheme="majorHAnsi" w:cs="Arial"/>
          <w:sz w:val="22"/>
          <w:szCs w:val="22"/>
          <w:highlight w:val="yellow"/>
        </w:rPr>
      </w:pPr>
      <w:r w:rsidRPr="00E95DD0">
        <w:rPr>
          <w:rFonts w:asciiTheme="majorHAnsi" w:eastAsia="Arial" w:hAnsiTheme="majorHAnsi" w:cs="Arial"/>
          <w:position w:val="1"/>
          <w:sz w:val="26"/>
          <w:szCs w:val="26"/>
          <w:highlight w:val="yellow"/>
        </w:rPr>
        <w:t xml:space="preserve">- </w:t>
      </w:r>
      <w:r w:rsidRPr="00E95DD0">
        <w:rPr>
          <w:rFonts w:asciiTheme="majorHAnsi" w:eastAsia="Arial" w:hAnsiTheme="majorHAnsi" w:cs="Arial"/>
          <w:spacing w:val="9"/>
          <w:position w:val="1"/>
          <w:sz w:val="26"/>
          <w:szCs w:val="26"/>
          <w:highlight w:val="yellow"/>
        </w:rPr>
        <w:t xml:space="preserve"> </w:t>
      </w:r>
      <w:r w:rsidRPr="00E95DD0">
        <w:rPr>
          <w:rFonts w:asciiTheme="majorHAnsi" w:eastAsia="Arial" w:hAnsiTheme="majorHAnsi" w:cs="Arial"/>
          <w:position w:val="-1"/>
          <w:sz w:val="22"/>
          <w:szCs w:val="22"/>
          <w:highlight w:val="yellow"/>
        </w:rPr>
        <w:t>Begins almost immediately after the alarm phase has started.</w:t>
      </w:r>
    </w:p>
    <w:p w:rsidR="00D371BF" w:rsidRPr="00E95DD0" w:rsidRDefault="005C1302">
      <w:pPr>
        <w:spacing w:before="5" w:line="260" w:lineRule="exact"/>
        <w:ind w:left="280" w:right="229" w:hanging="180"/>
        <w:rPr>
          <w:rFonts w:asciiTheme="majorHAnsi" w:eastAsia="Arial" w:hAnsiTheme="majorHAnsi" w:cs="Arial"/>
          <w:sz w:val="22"/>
          <w:szCs w:val="22"/>
          <w:highlight w:val="yellow"/>
        </w:rPr>
      </w:pPr>
      <w:r w:rsidRPr="00E95DD0">
        <w:rPr>
          <w:rFonts w:asciiTheme="majorHAnsi" w:eastAsia="Arial" w:hAnsiTheme="majorHAnsi" w:cs="Arial"/>
          <w:position w:val="-2"/>
          <w:sz w:val="22"/>
          <w:szCs w:val="22"/>
          <w:highlight w:val="yellow"/>
        </w:rPr>
        <w:t>•</w:t>
      </w:r>
      <w:r w:rsidRPr="00E95DD0">
        <w:rPr>
          <w:rFonts w:asciiTheme="majorHAnsi" w:eastAsia="Arial" w:hAnsiTheme="majorHAnsi" w:cs="Arial"/>
          <w:spacing w:val="42"/>
          <w:position w:val="-2"/>
          <w:sz w:val="22"/>
          <w:szCs w:val="22"/>
          <w:highlight w:val="yellow"/>
        </w:rPr>
        <w:t xml:space="preserve"> </w:t>
      </w:r>
      <w:r w:rsidRPr="00E95DD0">
        <w:rPr>
          <w:rFonts w:asciiTheme="majorHAnsi" w:eastAsia="Arial" w:hAnsiTheme="majorHAnsi" w:cs="Arial"/>
          <w:sz w:val="22"/>
          <w:szCs w:val="22"/>
          <w:highlight w:val="yellow"/>
        </w:rPr>
        <w:t>The body adjusts in ways that allow the system to begin various processes required to return to homeostasis.</w:t>
      </w:r>
    </w:p>
    <w:p w:rsidR="00D371BF" w:rsidRPr="005C1302" w:rsidRDefault="005C1302">
      <w:pPr>
        <w:spacing w:line="260" w:lineRule="exact"/>
        <w:ind w:left="280" w:right="572" w:hanging="180"/>
        <w:rPr>
          <w:rFonts w:asciiTheme="majorHAnsi" w:eastAsia="Arial" w:hAnsiTheme="majorHAnsi" w:cs="Arial"/>
          <w:sz w:val="22"/>
          <w:szCs w:val="22"/>
        </w:rPr>
      </w:pPr>
      <w:r w:rsidRPr="00E95DD0">
        <w:rPr>
          <w:rFonts w:asciiTheme="majorHAnsi" w:eastAsia="Arial" w:hAnsiTheme="majorHAnsi" w:cs="Arial"/>
          <w:position w:val="-2"/>
          <w:sz w:val="22"/>
          <w:szCs w:val="22"/>
          <w:highlight w:val="yellow"/>
        </w:rPr>
        <w:t>•</w:t>
      </w:r>
      <w:r w:rsidRPr="00E95DD0">
        <w:rPr>
          <w:rFonts w:asciiTheme="majorHAnsi" w:eastAsia="Arial" w:hAnsiTheme="majorHAnsi" w:cs="Arial"/>
          <w:spacing w:val="42"/>
          <w:position w:val="-2"/>
          <w:sz w:val="22"/>
          <w:szCs w:val="22"/>
          <w:highlight w:val="yellow"/>
        </w:rPr>
        <w:t xml:space="preserve"> </w:t>
      </w:r>
      <w:r w:rsidRPr="00E95DD0">
        <w:rPr>
          <w:rFonts w:asciiTheme="majorHAnsi" w:eastAsia="Arial" w:hAnsiTheme="majorHAnsi" w:cs="Arial"/>
          <w:sz w:val="22"/>
          <w:szCs w:val="22"/>
          <w:highlight w:val="yellow"/>
        </w:rPr>
        <w:t>The parasympathetic nervous system counters that actions of the sympathetic nervous system by working to keep energy levels under control and to return the body to a normal level of functioning.</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b/>
          <w:sz w:val="22"/>
          <w:szCs w:val="22"/>
        </w:rPr>
        <w:t>Exhaustion Phase</w:t>
      </w:r>
      <w:r>
        <w:rPr>
          <w:rFonts w:asciiTheme="majorHAnsi" w:eastAsia="Arial" w:hAnsiTheme="majorHAnsi" w:cs="Arial"/>
          <w:b/>
          <w:w w:val="83"/>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E95DD0">
        <w:rPr>
          <w:rFonts w:asciiTheme="majorHAnsi" w:eastAsia="Arial" w:hAnsiTheme="majorHAnsi" w:cs="Arial"/>
          <w:sz w:val="22"/>
          <w:szCs w:val="22"/>
          <w:highlight w:val="yellow"/>
        </w:rPr>
        <w:t>Psychological energy used to respond to a stressor has been depleted.</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Chronic stressors often results in the occurring states of alarm and resistance</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proofErr w:type="gramStart"/>
      <w:r w:rsidRPr="005C1302">
        <w:rPr>
          <w:rFonts w:asciiTheme="majorHAnsi" w:eastAsia="Arial" w:hAnsiTheme="majorHAnsi" w:cs="Arial"/>
          <w:position w:val="1"/>
          <w:sz w:val="22"/>
          <w:szCs w:val="22"/>
        </w:rPr>
        <w:t>when</w:t>
      </w:r>
      <w:proofErr w:type="gramEnd"/>
      <w:r w:rsidRPr="005C1302">
        <w:rPr>
          <w:rFonts w:asciiTheme="majorHAnsi" w:eastAsia="Arial" w:hAnsiTheme="majorHAnsi" w:cs="Arial"/>
          <w:position w:val="1"/>
          <w:sz w:val="22"/>
          <w:szCs w:val="22"/>
        </w:rPr>
        <w:t xml:space="preserve"> a person no longer has the adaptation energy stores to respond to stressors, burnout</w:t>
      </w:r>
    </w:p>
    <w:p w:rsidR="00D371BF" w:rsidRPr="005C1302" w:rsidRDefault="005C1302">
      <w:pPr>
        <w:spacing w:line="24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and</w:t>
      </w:r>
      <w:proofErr w:type="gramEnd"/>
      <w:r w:rsidRPr="005C1302">
        <w:rPr>
          <w:rFonts w:asciiTheme="majorHAnsi" w:eastAsia="Arial" w:hAnsiTheme="majorHAnsi" w:cs="Arial"/>
          <w:sz w:val="22"/>
          <w:szCs w:val="22"/>
        </w:rPr>
        <w:t xml:space="preserve"> serious illness may result</w:t>
      </w:r>
      <w:r>
        <w:rPr>
          <w:rFonts w:asciiTheme="majorHAnsi" w:eastAsia="Arial" w:hAnsiTheme="majorHAnsi" w:cs="Arial"/>
          <w:sz w:val="22"/>
          <w:szCs w:val="22"/>
        </w:rPr>
        <w:t>.</w:t>
      </w:r>
    </w:p>
    <w:p w:rsidR="00D371BF" w:rsidRPr="005C1302" w:rsidRDefault="00D371BF">
      <w:pPr>
        <w:spacing w:before="4" w:line="240" w:lineRule="exact"/>
        <w:rPr>
          <w:rFonts w:asciiTheme="majorHAnsi" w:hAnsiTheme="majorHAnsi"/>
          <w:sz w:val="24"/>
          <w:szCs w:val="24"/>
        </w:rPr>
      </w:pPr>
    </w:p>
    <w:p w:rsidR="00D371BF" w:rsidRPr="005C1302" w:rsidRDefault="00EF3DB8">
      <w:pPr>
        <w:ind w:left="100"/>
        <w:rPr>
          <w:rFonts w:asciiTheme="majorHAnsi" w:hAnsiTheme="majorHAnsi"/>
        </w:rPr>
        <w:sectPr w:rsidR="00D371BF" w:rsidRPr="005C1302">
          <w:pgSz w:w="12240" w:h="15840"/>
          <w:pgMar w:top="1380" w:right="1340" w:bottom="280" w:left="1340" w:header="720" w:footer="720" w:gutter="0"/>
          <w:cols w:space="720"/>
        </w:sectPr>
      </w:pPr>
      <w:r w:rsidRPr="005C1302">
        <w:rPr>
          <w:rFonts w:asciiTheme="majorHAnsi" w:hAnsiTheme="majorHAnsi"/>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8pt;height:448.15pt">
            <v:imagedata r:id="rId5" o:title=""/>
          </v:shape>
        </w:pict>
      </w:r>
    </w:p>
    <w:p w:rsidR="00D371BF" w:rsidRPr="005C1302" w:rsidRDefault="005C1302">
      <w:pPr>
        <w:spacing w:before="20" w:line="560" w:lineRule="exact"/>
        <w:ind w:left="100"/>
        <w:rPr>
          <w:rFonts w:asciiTheme="majorHAnsi" w:eastAsia="Arial" w:hAnsiTheme="majorHAnsi" w:cs="Arial"/>
          <w:sz w:val="50"/>
          <w:szCs w:val="50"/>
        </w:rPr>
      </w:pPr>
      <w:r>
        <w:rPr>
          <w:rFonts w:asciiTheme="majorHAnsi" w:eastAsia="Arial" w:hAnsiTheme="majorHAnsi" w:cs="Arial"/>
          <w:w w:val="101"/>
          <w:position w:val="-2"/>
          <w:sz w:val="50"/>
          <w:szCs w:val="50"/>
        </w:rPr>
        <w:lastRenderedPageBreak/>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u w:val="single" w:color="000000"/>
        </w:rPr>
        <w:t>Sources of Stress: psychological</w:t>
      </w:r>
      <w:r>
        <w:rPr>
          <w:rFonts w:asciiTheme="majorHAnsi" w:eastAsia="Arial" w:hAnsiTheme="majorHAnsi" w:cs="Arial"/>
          <w:b/>
          <w:w w:val="83"/>
          <w:position w:val="1"/>
          <w:sz w:val="22"/>
          <w:szCs w:val="22"/>
        </w:rPr>
        <w:t>.</w:t>
      </w:r>
    </w:p>
    <w:p w:rsidR="00D371BF" w:rsidRPr="005C1302" w:rsidRDefault="005C1302">
      <w:pPr>
        <w:spacing w:before="5" w:line="260" w:lineRule="exact"/>
        <w:ind w:left="280" w:right="514"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Psychosocial health refers to the intellectual, social, emotional, and spiritual dimensions of your </w:t>
      </w:r>
      <w:proofErr w:type="gramStart"/>
      <w:r w:rsidRPr="005C1302">
        <w:rPr>
          <w:rFonts w:asciiTheme="majorHAnsi" w:eastAsia="Arial" w:hAnsiTheme="majorHAnsi" w:cs="Arial"/>
          <w:sz w:val="22"/>
          <w:szCs w:val="22"/>
        </w:rPr>
        <w:t xml:space="preserve">health </w:t>
      </w:r>
      <w:r>
        <w:rPr>
          <w:rFonts w:asciiTheme="majorHAnsi" w:eastAsia="Arial" w:hAnsiTheme="majorHAnsi" w:cs="Arial"/>
          <w:sz w:val="22"/>
          <w:szCs w:val="22"/>
        </w:rPr>
        <w:t>.</w:t>
      </w:r>
      <w:proofErr w:type="gramEnd"/>
    </w:p>
    <w:p w:rsidR="00D371BF" w:rsidRPr="005C1302" w:rsidRDefault="005C1302">
      <w:pPr>
        <w:spacing w:line="260" w:lineRule="exact"/>
        <w:ind w:left="280" w:right="342"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A</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combination of these components defines how you perceive your life, relate to others, and react to stress</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b/>
          <w:sz w:val="22"/>
          <w:szCs w:val="22"/>
        </w:rPr>
        <w:t>Change</w:t>
      </w:r>
      <w:r>
        <w:rPr>
          <w:rFonts w:asciiTheme="majorHAnsi" w:eastAsia="Arial" w:hAnsiTheme="majorHAnsi" w:cs="Arial"/>
          <w:b/>
          <w:w w:val="83"/>
          <w:sz w:val="22"/>
          <w:szCs w:val="22"/>
        </w:rPr>
        <w:t>.</w:t>
      </w:r>
    </w:p>
    <w:p w:rsidR="00D371BF" w:rsidRPr="005C1302" w:rsidRDefault="005C1302">
      <w:pPr>
        <w:spacing w:before="5" w:line="260" w:lineRule="exact"/>
        <w:ind w:left="280" w:right="294"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The more changes you experience and the more adjustments you must make as a result the greater your stress response may be</w:t>
      </w:r>
      <w:r>
        <w:rPr>
          <w:rFonts w:asciiTheme="majorHAnsi" w:eastAsia="Arial" w:hAnsiTheme="majorHAnsi" w:cs="Arial"/>
          <w:sz w:val="22"/>
          <w:szCs w:val="22"/>
        </w:rPr>
        <w:t>.</w:t>
      </w:r>
    </w:p>
    <w:p w:rsidR="00D371BF" w:rsidRPr="005C1302" w:rsidRDefault="005C1302">
      <w:pPr>
        <w:spacing w:line="260" w:lineRule="exact"/>
        <w:ind w:left="580" w:right="210"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 xml:space="preserve">Homes and </w:t>
      </w:r>
      <w:proofErr w:type="spellStart"/>
      <w:r w:rsidRPr="005C1302">
        <w:rPr>
          <w:rFonts w:asciiTheme="majorHAnsi" w:eastAsia="Arial" w:hAnsiTheme="majorHAnsi" w:cs="Arial"/>
          <w:sz w:val="22"/>
          <w:szCs w:val="22"/>
        </w:rPr>
        <w:t>Rahe</w:t>
      </w:r>
      <w:proofErr w:type="spellEnd"/>
      <w:r w:rsidRPr="005C1302">
        <w:rPr>
          <w:rFonts w:asciiTheme="majorHAnsi" w:eastAsia="Arial" w:hAnsiTheme="majorHAnsi" w:cs="Arial"/>
          <w:sz w:val="22"/>
          <w:szCs w:val="22"/>
        </w:rPr>
        <w:t xml:space="preserve"> (1967) called their </w:t>
      </w:r>
      <w:r w:rsidRPr="00E95DD0">
        <w:rPr>
          <w:rFonts w:asciiTheme="majorHAnsi" w:eastAsia="Arial" w:hAnsiTheme="majorHAnsi" w:cs="Arial"/>
          <w:sz w:val="22"/>
          <w:szCs w:val="22"/>
          <w:highlight w:val="yellow"/>
        </w:rPr>
        <w:t xml:space="preserve">scale for predicting stress overload and the likelihood of illness the </w:t>
      </w:r>
      <w:r w:rsidRPr="00E95DD0">
        <w:rPr>
          <w:rFonts w:asciiTheme="majorHAnsi" w:eastAsia="Arial" w:hAnsiTheme="majorHAnsi" w:cs="Arial"/>
          <w:b/>
          <w:sz w:val="22"/>
          <w:szCs w:val="22"/>
          <w:highlight w:val="yellow"/>
        </w:rPr>
        <w:t>social readjustment rating scale (SRRS</w:t>
      </w:r>
      <w:proofErr w:type="gramStart"/>
      <w:r w:rsidRPr="00E95DD0">
        <w:rPr>
          <w:rFonts w:asciiTheme="majorHAnsi" w:eastAsia="Arial" w:hAnsiTheme="majorHAnsi" w:cs="Arial"/>
          <w:b/>
          <w:sz w:val="22"/>
          <w:szCs w:val="22"/>
          <w:highlight w:val="yellow"/>
        </w:rPr>
        <w:t xml:space="preserve">) </w:t>
      </w:r>
      <w:r w:rsidRPr="00E95DD0">
        <w:rPr>
          <w:rFonts w:asciiTheme="majorHAnsi" w:eastAsia="Arial" w:hAnsiTheme="majorHAnsi" w:cs="Arial"/>
          <w:b/>
          <w:w w:val="83"/>
          <w:sz w:val="22"/>
          <w:szCs w:val="22"/>
          <w:highlight w:val="yellow"/>
        </w:rPr>
        <w:t>.</w:t>
      </w:r>
      <w:proofErr w:type="gramEnd"/>
    </w:p>
    <w:p w:rsidR="00D371BF" w:rsidRPr="005C1302" w:rsidRDefault="005C1302">
      <w:pPr>
        <w:spacing w:line="240" w:lineRule="exact"/>
        <w:ind w:left="3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Lazarus (1985) focused on petty annoyances, irritations, and frustration collectively</w:t>
      </w:r>
    </w:p>
    <w:p w:rsidR="00D371BF" w:rsidRPr="005C1302" w:rsidRDefault="005C1302">
      <w:pPr>
        <w:spacing w:before="7" w:line="209" w:lineRule="auto"/>
        <w:ind w:left="580" w:right="593"/>
        <w:rPr>
          <w:rFonts w:asciiTheme="majorHAnsi" w:eastAsia="Arial" w:hAnsiTheme="majorHAnsi" w:cs="Arial"/>
          <w:sz w:val="22"/>
          <w:szCs w:val="22"/>
        </w:rPr>
      </w:pPr>
      <w:proofErr w:type="gramStart"/>
      <w:r w:rsidRPr="005C1302">
        <w:rPr>
          <w:rFonts w:asciiTheme="majorHAnsi" w:eastAsia="Arial" w:hAnsiTheme="majorHAnsi" w:cs="Arial"/>
          <w:sz w:val="22"/>
          <w:szCs w:val="22"/>
        </w:rPr>
        <w:t>referred</w:t>
      </w:r>
      <w:proofErr w:type="gramEnd"/>
      <w:r w:rsidRPr="005C1302">
        <w:rPr>
          <w:rFonts w:asciiTheme="majorHAnsi" w:eastAsia="Arial" w:hAnsiTheme="majorHAnsi" w:cs="Arial"/>
          <w:sz w:val="22"/>
          <w:szCs w:val="22"/>
        </w:rPr>
        <w:t xml:space="preserve"> to as hassles as a source of stress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research suggested that the cumulative e</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fects of these minor hassles maybe harmful in the long term</w:t>
      </w:r>
      <w:r>
        <w:rPr>
          <w:rFonts w:asciiTheme="majorHAnsi" w:eastAsia="Arial" w:hAnsiTheme="majorHAnsi" w:cs="Arial"/>
          <w:b/>
          <w:w w:val="83"/>
          <w:sz w:val="22"/>
          <w:szCs w:val="22"/>
        </w:rPr>
        <w:t>.</w:t>
      </w:r>
    </w:p>
    <w:p w:rsidR="00D371BF" w:rsidRPr="005C1302" w:rsidRDefault="005C1302">
      <w:pPr>
        <w:spacing w:before="11" w:line="260" w:lineRule="exact"/>
        <w:ind w:left="280" w:right="334"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Generally believed that the more stress you have the more likely you are to experience negative e</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 xml:space="preserve">fects on your health and the more important is to address your </w:t>
      </w:r>
      <w:proofErr w:type="spellStart"/>
      <w:r w:rsidRPr="005C1302">
        <w:rPr>
          <w:rFonts w:asciiTheme="majorHAnsi" w:eastAsia="Arial" w:hAnsiTheme="majorHAnsi" w:cs="Arial"/>
          <w:sz w:val="22"/>
          <w:szCs w:val="22"/>
        </w:rPr>
        <w:t>behaviours</w:t>
      </w:r>
      <w:proofErr w:type="spellEnd"/>
      <w:r w:rsidRPr="005C1302">
        <w:rPr>
          <w:rFonts w:asciiTheme="majorHAnsi" w:eastAsia="Arial" w:hAnsiTheme="majorHAnsi" w:cs="Arial"/>
          <w:sz w:val="22"/>
          <w:szCs w:val="22"/>
        </w:rPr>
        <w:t xml:space="preserve"> before the health problem occur</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b/>
          <w:sz w:val="22"/>
          <w:szCs w:val="22"/>
        </w:rPr>
        <w:t>Pressure</w:t>
      </w:r>
      <w:r>
        <w:rPr>
          <w:rFonts w:asciiTheme="majorHAnsi" w:eastAsia="Arial" w:hAnsiTheme="majorHAnsi" w:cs="Arial"/>
          <w:b/>
          <w:w w:val="83"/>
          <w:sz w:val="22"/>
          <w:szCs w:val="22"/>
        </w:rPr>
        <w:t>.</w:t>
      </w:r>
    </w:p>
    <w:p w:rsidR="00D371BF" w:rsidRPr="005C1302" w:rsidRDefault="005C1302">
      <w:pPr>
        <w:spacing w:before="5" w:line="260" w:lineRule="exact"/>
        <w:ind w:left="280" w:right="445"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Occurs when you feel forced to speed up, slow down, intensif</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 xml:space="preserve">, or shift the direction of your </w:t>
      </w:r>
      <w:proofErr w:type="spellStart"/>
      <w:r w:rsidRPr="005C1302">
        <w:rPr>
          <w:rFonts w:asciiTheme="majorHAnsi" w:eastAsia="Arial" w:hAnsiTheme="majorHAnsi" w:cs="Arial"/>
          <w:sz w:val="22"/>
          <w:szCs w:val="22"/>
        </w:rPr>
        <w:t>behaviours</w:t>
      </w:r>
      <w:proofErr w:type="spellEnd"/>
      <w:r w:rsidRPr="005C1302">
        <w:rPr>
          <w:rFonts w:asciiTheme="majorHAnsi" w:eastAsia="Arial" w:hAnsiTheme="majorHAnsi" w:cs="Arial"/>
          <w:sz w:val="22"/>
          <w:szCs w:val="22"/>
        </w:rPr>
        <w:t xml:space="preserve"> to meet a higher standard of performance</w:t>
      </w:r>
      <w:r>
        <w:rPr>
          <w:rFonts w:asciiTheme="majorHAnsi" w:eastAsia="Arial" w:hAnsiTheme="majorHAnsi" w:cs="Arial"/>
          <w:sz w:val="22"/>
          <w:szCs w:val="22"/>
        </w:rPr>
        <w:t>.</w:t>
      </w:r>
    </w:p>
    <w:p w:rsidR="00D371BF" w:rsidRPr="005C1302" w:rsidRDefault="005C1302">
      <w:pPr>
        <w:spacing w:line="24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proofErr w:type="gramStart"/>
      <w:r w:rsidRPr="005C1302">
        <w:rPr>
          <w:rFonts w:asciiTheme="majorHAnsi" w:eastAsia="Arial" w:hAnsiTheme="majorHAnsi" w:cs="Arial"/>
          <w:position w:val="-1"/>
          <w:sz w:val="22"/>
          <w:szCs w:val="22"/>
        </w:rPr>
        <w:t>from</w:t>
      </w:r>
      <w:proofErr w:type="gramEnd"/>
      <w:r w:rsidRPr="005C1302">
        <w:rPr>
          <w:rFonts w:asciiTheme="majorHAnsi" w:eastAsia="Arial" w:hAnsiTheme="majorHAnsi" w:cs="Arial"/>
          <w:position w:val="-1"/>
          <w:sz w:val="22"/>
          <w:szCs w:val="22"/>
        </w:rPr>
        <w:t xml:space="preserve"> personal goals/expectations or on the concern about what others might think of you</w:t>
      </w:r>
      <w:r>
        <w:rPr>
          <w:rFonts w:asciiTheme="majorHAnsi" w:eastAsia="Arial" w:hAnsiTheme="majorHAnsi" w:cs="Arial"/>
          <w:position w:val="-1"/>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Demands from society/the media to look a certain way (body image)</w:t>
      </w:r>
      <w:r>
        <w:rPr>
          <w:rFonts w:asciiTheme="majorHAnsi" w:eastAsia="Arial" w:hAnsiTheme="majorHAnsi" w:cs="Arial"/>
          <w:position w:val="-1"/>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Being pressured into doing something you do not want to do can also be a source of stress</w:t>
      </w:r>
      <w:r>
        <w:rPr>
          <w:rFonts w:asciiTheme="majorHAnsi" w:eastAsia="Arial" w:hAnsiTheme="majorHAnsi" w:cs="Arial"/>
          <w:position w:val="-1"/>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sz w:val="22"/>
          <w:szCs w:val="22"/>
        </w:rPr>
        <w:t xml:space="preserve">Inconsistent goals and </w:t>
      </w:r>
      <w:proofErr w:type="spellStart"/>
      <w:r w:rsidRPr="005C1302">
        <w:rPr>
          <w:rFonts w:asciiTheme="majorHAnsi" w:eastAsia="Arial" w:hAnsiTheme="majorHAnsi" w:cs="Arial"/>
          <w:b/>
          <w:w w:val="99"/>
          <w:sz w:val="22"/>
          <w:szCs w:val="22"/>
        </w:rPr>
        <w:t>behaviours</w:t>
      </w:r>
      <w:proofErr w:type="spellEnd"/>
      <w:r>
        <w:rPr>
          <w:rFonts w:asciiTheme="majorHAnsi" w:eastAsia="Arial" w:hAnsiTheme="majorHAnsi" w:cs="Arial"/>
          <w:b/>
          <w:w w:val="99"/>
          <w:sz w:val="22"/>
          <w:szCs w:val="22"/>
        </w:rPr>
        <w:t>.</w:t>
      </w:r>
    </w:p>
    <w:p w:rsidR="00D371BF" w:rsidRPr="005C1302" w:rsidRDefault="005C1302">
      <w:pPr>
        <w:spacing w:before="7" w:line="246" w:lineRule="auto"/>
        <w:ind w:left="100" w:right="379"/>
        <w:rPr>
          <w:rFonts w:asciiTheme="majorHAnsi" w:eastAsia="Arial" w:hAnsiTheme="majorHAnsi" w:cs="Arial"/>
          <w:sz w:val="22"/>
          <w:szCs w:val="22"/>
        </w:rPr>
      </w:pPr>
      <w:r w:rsidRPr="00E95DD0">
        <w:rPr>
          <w:rFonts w:asciiTheme="majorHAnsi" w:eastAsia="Arial" w:hAnsiTheme="majorHAnsi" w:cs="Arial"/>
          <w:sz w:val="22"/>
          <w:szCs w:val="22"/>
          <w:highlight w:val="yellow"/>
        </w:rPr>
        <w:t>Negative stress e</w:t>
      </w:r>
      <w:r w:rsidRPr="00E95DD0">
        <w:rPr>
          <w:rFonts w:asciiTheme="majorHAnsi" w:eastAsia="Arial" w:hAnsiTheme="majorHAnsi" w:cs="Arial"/>
          <w:spacing w:val="-4"/>
          <w:sz w:val="22"/>
          <w:szCs w:val="22"/>
          <w:highlight w:val="yellow"/>
        </w:rPr>
        <w:t>f</w:t>
      </w:r>
      <w:r w:rsidRPr="00E95DD0">
        <w:rPr>
          <w:rFonts w:asciiTheme="majorHAnsi" w:eastAsia="Arial" w:hAnsiTheme="majorHAnsi" w:cs="Arial"/>
          <w:sz w:val="22"/>
          <w:szCs w:val="22"/>
          <w:highlight w:val="yellow"/>
        </w:rPr>
        <w:t xml:space="preserve">fects are magnified when you experience a conflict between your goals and your </w:t>
      </w:r>
      <w:proofErr w:type="spellStart"/>
      <w:proofErr w:type="gramStart"/>
      <w:r w:rsidRPr="00E95DD0">
        <w:rPr>
          <w:rFonts w:asciiTheme="majorHAnsi" w:eastAsia="Arial" w:hAnsiTheme="majorHAnsi" w:cs="Arial"/>
          <w:sz w:val="22"/>
          <w:szCs w:val="22"/>
          <w:highlight w:val="yellow"/>
        </w:rPr>
        <w:t>behaviours</w:t>
      </w:r>
      <w:proofErr w:type="spellEnd"/>
      <w:r w:rsidRPr="00E95DD0">
        <w:rPr>
          <w:rFonts w:asciiTheme="majorHAnsi" w:eastAsia="Arial" w:hAnsiTheme="majorHAnsi" w:cs="Arial"/>
          <w:sz w:val="22"/>
          <w:szCs w:val="22"/>
          <w:highlight w:val="yellow"/>
        </w:rPr>
        <w:t xml:space="preserve"> .</w:t>
      </w:r>
      <w:proofErr w:type="gramEnd"/>
    </w:p>
    <w:p w:rsidR="00D371BF" w:rsidRPr="005C1302" w:rsidRDefault="005C1302">
      <w:pPr>
        <w:spacing w:line="246" w:lineRule="auto"/>
        <w:ind w:left="100" w:right="163"/>
        <w:rPr>
          <w:rFonts w:asciiTheme="majorHAnsi" w:eastAsia="Arial" w:hAnsiTheme="majorHAnsi" w:cs="Arial"/>
          <w:sz w:val="22"/>
          <w:szCs w:val="22"/>
        </w:rPr>
      </w:pPr>
      <w:r w:rsidRPr="005C1302">
        <w:rPr>
          <w:rFonts w:asciiTheme="majorHAnsi" w:eastAsia="Arial" w:hAnsiTheme="majorHAnsi" w:cs="Arial"/>
          <w:sz w:val="22"/>
          <w:szCs w:val="22"/>
        </w:rPr>
        <w:t>Thwarted goals may lead to frustration, and frustration hasn't shown to be a significant disruptor of homeostasis</w:t>
      </w:r>
      <w:r>
        <w:rPr>
          <w:rFonts w:asciiTheme="majorHAnsi" w:eastAsia="Arial" w:hAnsiTheme="majorHAnsi" w:cs="Arial"/>
          <w:sz w:val="22"/>
          <w:szCs w:val="22"/>
        </w:rPr>
        <w:t>.</w:t>
      </w:r>
    </w:p>
    <w:p w:rsidR="00D371BF" w:rsidRPr="005C1302" w:rsidRDefault="005C1302">
      <w:pPr>
        <w:spacing w:line="246" w:lineRule="auto"/>
        <w:ind w:left="100" w:right="559"/>
        <w:rPr>
          <w:rFonts w:asciiTheme="majorHAnsi" w:eastAsia="Arial" w:hAnsiTheme="majorHAnsi" w:cs="Arial"/>
          <w:sz w:val="22"/>
          <w:szCs w:val="22"/>
        </w:rPr>
      </w:pPr>
      <w:r w:rsidRPr="005C1302">
        <w:rPr>
          <w:rFonts w:asciiTheme="majorHAnsi" w:eastAsia="Arial" w:hAnsiTheme="majorHAnsi" w:cs="Arial"/>
          <w:sz w:val="22"/>
          <w:szCs w:val="22"/>
        </w:rPr>
        <w:t xml:space="preserve">Determining whether your </w:t>
      </w:r>
      <w:proofErr w:type="spellStart"/>
      <w:r w:rsidRPr="005C1302">
        <w:rPr>
          <w:rFonts w:asciiTheme="majorHAnsi" w:eastAsia="Arial" w:hAnsiTheme="majorHAnsi" w:cs="Arial"/>
          <w:sz w:val="22"/>
          <w:szCs w:val="22"/>
        </w:rPr>
        <w:t>behaviours</w:t>
      </w:r>
      <w:proofErr w:type="spellEnd"/>
      <w:r w:rsidRPr="005C1302">
        <w:rPr>
          <w:rFonts w:asciiTheme="majorHAnsi" w:eastAsia="Arial" w:hAnsiTheme="majorHAnsi" w:cs="Arial"/>
          <w:sz w:val="22"/>
          <w:szCs w:val="22"/>
        </w:rPr>
        <w:t xml:space="preserve"> are consistent with your goals is essential to maintain rhythm in your life</w:t>
      </w:r>
      <w:r>
        <w:rPr>
          <w:rFonts w:asciiTheme="majorHAnsi" w:eastAsia="Arial" w:hAnsiTheme="majorHAnsi" w:cs="Arial"/>
          <w:sz w:val="22"/>
          <w:szCs w:val="22"/>
        </w:rPr>
        <w:t>.</w:t>
      </w:r>
    </w:p>
    <w:p w:rsidR="00D371BF" w:rsidRPr="005C1302" w:rsidRDefault="005C1302">
      <w:pPr>
        <w:ind w:left="100"/>
        <w:rPr>
          <w:rFonts w:asciiTheme="majorHAnsi" w:eastAsia="Arial" w:hAnsiTheme="majorHAnsi" w:cs="Arial"/>
          <w:sz w:val="22"/>
          <w:szCs w:val="22"/>
        </w:rPr>
      </w:pPr>
      <w:r w:rsidRPr="005C1302">
        <w:rPr>
          <w:rFonts w:asciiTheme="majorHAnsi" w:eastAsia="Arial" w:hAnsiTheme="majorHAnsi" w:cs="Arial"/>
          <w:b/>
          <w:sz w:val="22"/>
          <w:szCs w:val="22"/>
        </w:rPr>
        <w:t>Conflict</w:t>
      </w:r>
      <w:r>
        <w:rPr>
          <w:rFonts w:asciiTheme="majorHAnsi" w:eastAsia="Arial" w:hAnsiTheme="majorHAnsi" w:cs="Arial"/>
          <w:b/>
          <w:w w:val="83"/>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Simultaneous existence of incompatible demands, opportunities, needs, or </w:t>
      </w:r>
      <w:proofErr w:type="gramStart"/>
      <w:r w:rsidRPr="005C1302">
        <w:rPr>
          <w:rFonts w:asciiTheme="majorHAnsi" w:eastAsia="Arial" w:hAnsiTheme="majorHAnsi" w:cs="Arial"/>
          <w:sz w:val="22"/>
          <w:szCs w:val="22"/>
        </w:rPr>
        <w:t xml:space="preserve">goals </w:t>
      </w:r>
      <w:r>
        <w:rPr>
          <w:rFonts w:asciiTheme="majorHAnsi" w:eastAsia="Arial" w:hAnsiTheme="majorHAnsi" w:cs="Arial"/>
          <w:sz w:val="22"/>
          <w:szCs w:val="22"/>
        </w:rPr>
        <w:t>.</w:t>
      </w:r>
      <w:proofErr w:type="gramEnd"/>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Conflict occurs when you are forced to make challenging decisions concerning two or more</w:t>
      </w:r>
    </w:p>
    <w:p w:rsidR="00D371BF" w:rsidRPr="005C1302" w:rsidRDefault="005C1302">
      <w:pPr>
        <w:spacing w:line="24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competing</w:t>
      </w:r>
      <w:proofErr w:type="gramEnd"/>
      <w:r w:rsidRPr="005C1302">
        <w:rPr>
          <w:rFonts w:asciiTheme="majorHAnsi" w:eastAsia="Arial" w:hAnsiTheme="majorHAnsi" w:cs="Arial"/>
          <w:sz w:val="22"/>
          <w:szCs w:val="22"/>
        </w:rPr>
        <w:t xml:space="preserve"> forces</w:t>
      </w:r>
      <w:r>
        <w:rPr>
          <w:rFonts w:asciiTheme="majorHAnsi" w:eastAsia="Arial" w:hAnsiTheme="majorHAnsi" w:cs="Arial"/>
          <w:sz w:val="22"/>
          <w:szCs w:val="22"/>
        </w:rPr>
        <w:t>.</w:t>
      </w:r>
    </w:p>
    <w:p w:rsidR="00D371BF" w:rsidRPr="005C1302" w:rsidRDefault="005C1302">
      <w:pPr>
        <w:spacing w:before="5" w:line="260" w:lineRule="exact"/>
        <w:ind w:left="280" w:right="383"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pacing w:val="-4"/>
          <w:sz w:val="22"/>
          <w:szCs w:val="22"/>
        </w:rPr>
        <w:t>W</w:t>
      </w:r>
      <w:r w:rsidRPr="005C1302">
        <w:rPr>
          <w:rFonts w:asciiTheme="majorHAnsi" w:eastAsia="Arial" w:hAnsiTheme="majorHAnsi" w:cs="Arial"/>
          <w:sz w:val="22"/>
          <w:szCs w:val="22"/>
        </w:rPr>
        <w:t>orrying about the alternatives, fretting, stewing and becoming overly anxious are common responses when conflict occurs</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proofErr w:type="gramStart"/>
      <w:r w:rsidRPr="005C1302">
        <w:rPr>
          <w:rFonts w:asciiTheme="majorHAnsi" w:eastAsia="Arial" w:hAnsiTheme="majorHAnsi" w:cs="Arial"/>
          <w:b/>
          <w:sz w:val="22"/>
          <w:szCs w:val="22"/>
        </w:rPr>
        <w:t xml:space="preserve">Overload </w:t>
      </w:r>
      <w:r>
        <w:rPr>
          <w:rFonts w:asciiTheme="majorHAnsi" w:eastAsia="Arial" w:hAnsiTheme="majorHAnsi" w:cs="Arial"/>
          <w:sz w:val="22"/>
          <w:szCs w:val="22"/>
        </w:rPr>
        <w:t>.</w:t>
      </w:r>
      <w:proofErr w:type="gramEnd"/>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A</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condition in which we feel pressured by constant and overwhelming demands made upon</w:t>
      </w:r>
      <w:r>
        <w:rPr>
          <w:rFonts w:asciiTheme="majorHAnsi" w:eastAsia="Arial" w:hAnsiTheme="majorHAnsi" w:cs="Arial"/>
          <w:sz w:val="22"/>
          <w:szCs w:val="22"/>
        </w:rPr>
        <w:t>.</w:t>
      </w:r>
    </w:p>
    <w:p w:rsidR="00D371BF" w:rsidRPr="005C1302" w:rsidRDefault="005C1302">
      <w:pPr>
        <w:spacing w:line="240" w:lineRule="exact"/>
        <w:ind w:left="3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Excessive time pressures, excessive responsibilit</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 lack of support, excessive expectations</w:t>
      </w:r>
      <w:r>
        <w:rPr>
          <w:rFonts w:asciiTheme="majorHAnsi" w:eastAsia="Arial" w:hAnsiTheme="majorHAnsi" w:cs="Arial"/>
          <w:sz w:val="22"/>
          <w:szCs w:val="22"/>
        </w:rPr>
        <w:t>.</w:t>
      </w:r>
    </w:p>
    <w:p w:rsidR="00D371BF" w:rsidRPr="005C1302" w:rsidRDefault="005C1302">
      <w:pPr>
        <w:spacing w:before="5" w:line="260" w:lineRule="exact"/>
        <w:ind w:left="280" w:right="440"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pacing w:val="-20"/>
          <w:sz w:val="22"/>
          <w:szCs w:val="22"/>
        </w:rPr>
        <w:t>Y</w:t>
      </w:r>
      <w:r w:rsidRPr="005C1302">
        <w:rPr>
          <w:rFonts w:asciiTheme="majorHAnsi" w:eastAsia="Arial" w:hAnsiTheme="majorHAnsi" w:cs="Arial"/>
          <w:sz w:val="22"/>
          <w:szCs w:val="22"/>
        </w:rPr>
        <w:t>ou may be unable to see any solutions, and may experience depression or other forms of mental illness or resort to overeating or consuming alcohol or drugs as a method of coping</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b/>
          <w:sz w:val="22"/>
          <w:szCs w:val="22"/>
        </w:rPr>
        <w:t>Burnout</w:t>
      </w:r>
      <w:r>
        <w:rPr>
          <w:rFonts w:asciiTheme="majorHAnsi" w:eastAsia="Arial" w:hAnsiTheme="majorHAnsi" w:cs="Arial"/>
          <w:b/>
          <w:w w:val="83"/>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Physical and mental exhaustion as a result of continuous experience of overload</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Occurs in people involved in the helping professions (teaching, social worke</w:t>
      </w:r>
      <w:r w:rsidRPr="005C1302">
        <w:rPr>
          <w:rFonts w:asciiTheme="majorHAnsi" w:eastAsia="Arial" w:hAnsiTheme="majorHAnsi" w:cs="Arial"/>
          <w:spacing w:val="-12"/>
          <w:position w:val="1"/>
          <w:sz w:val="22"/>
          <w:szCs w:val="22"/>
        </w:rPr>
        <w:t>r</w:t>
      </w:r>
      <w:r w:rsidRPr="005C1302">
        <w:rPr>
          <w:rFonts w:asciiTheme="majorHAnsi" w:eastAsia="Arial" w:hAnsiTheme="majorHAnsi" w:cs="Arial"/>
          <w:position w:val="1"/>
          <w:sz w:val="22"/>
          <w:szCs w:val="22"/>
        </w:rPr>
        <w:t>, drug counselling</w:t>
      </w:r>
    </w:p>
    <w:p w:rsidR="00D371BF" w:rsidRPr="005C1302" w:rsidRDefault="005C1302">
      <w:pPr>
        <w:spacing w:line="24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etc</w:t>
      </w:r>
      <w:proofErr w:type="gramEnd"/>
      <w:r w:rsidRPr="005C1302">
        <w:rPr>
          <w:rFonts w:asciiTheme="majorHAnsi" w:eastAsia="Arial" w:hAnsiTheme="majorHAnsi" w:cs="Arial"/>
          <w:sz w:val="22"/>
          <w:szCs w:val="22"/>
        </w:rPr>
        <w:t>.)</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And those who work in high-pressure, dangerous jobs</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sz w:val="22"/>
          <w:szCs w:val="22"/>
        </w:rPr>
        <w:t>Other forms of psychosocial stress</w:t>
      </w:r>
      <w:r>
        <w:rPr>
          <w:rFonts w:asciiTheme="majorHAnsi" w:eastAsia="Arial" w:hAnsiTheme="majorHAnsi" w:cs="Arial"/>
          <w:b/>
          <w:w w:val="83"/>
          <w:sz w:val="22"/>
          <w:szCs w:val="22"/>
        </w:rPr>
        <w:t>.</w:t>
      </w:r>
    </w:p>
    <w:p w:rsidR="00D371BF" w:rsidRPr="005C1302" w:rsidRDefault="005C1302">
      <w:pPr>
        <w:spacing w:before="5" w:line="260" w:lineRule="exact"/>
        <w:ind w:left="280" w:right="783" w:hanging="180"/>
        <w:rPr>
          <w:rFonts w:asciiTheme="majorHAnsi" w:eastAsia="Arial" w:hAnsiTheme="majorHAnsi" w:cs="Arial"/>
          <w:sz w:val="22"/>
          <w:szCs w:val="22"/>
        </w:rPr>
        <w:sectPr w:rsidR="00D371BF" w:rsidRPr="005C1302">
          <w:pgSz w:w="12240" w:h="15840"/>
          <w:pgMar w:top="1160" w:right="1300" w:bottom="280" w:left="1340" w:header="720" w:footer="720" w:gutter="0"/>
          <w:cols w:space="720"/>
        </w:sect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Problems with adaptation, frustration, Overcrowding, Discrimination and socioeconomic events (inflation, unemployment </w:t>
      </w:r>
      <w:proofErr w:type="spellStart"/>
      <w:r w:rsidRPr="005C1302">
        <w:rPr>
          <w:rFonts w:asciiTheme="majorHAnsi" w:eastAsia="Arial" w:hAnsiTheme="majorHAnsi" w:cs="Arial"/>
          <w:sz w:val="22"/>
          <w:szCs w:val="22"/>
        </w:rPr>
        <w:t>etc</w:t>
      </w:r>
      <w:proofErr w:type="spellEnd"/>
      <w:proofErr w:type="gramStart"/>
      <w:r w:rsidRPr="005C1302">
        <w:rPr>
          <w:rFonts w:asciiTheme="majorHAnsi" w:eastAsia="Arial" w:hAnsiTheme="majorHAnsi" w:cs="Arial"/>
          <w:sz w:val="22"/>
          <w:szCs w:val="22"/>
        </w:rPr>
        <w:t xml:space="preserve">) </w:t>
      </w:r>
      <w:r>
        <w:rPr>
          <w:rFonts w:asciiTheme="majorHAnsi" w:eastAsia="Arial" w:hAnsiTheme="majorHAnsi" w:cs="Arial"/>
          <w:sz w:val="22"/>
          <w:szCs w:val="22"/>
        </w:rPr>
        <w:t>.</w:t>
      </w:r>
      <w:proofErr w:type="gramEnd"/>
    </w:p>
    <w:p w:rsidR="00D371BF" w:rsidRPr="005C1302" w:rsidRDefault="005C1302">
      <w:pPr>
        <w:spacing w:before="61" w:line="260" w:lineRule="exact"/>
        <w:ind w:left="280" w:right="366" w:hanging="180"/>
        <w:rPr>
          <w:rFonts w:asciiTheme="majorHAnsi" w:eastAsia="Arial" w:hAnsiTheme="majorHAnsi" w:cs="Arial"/>
          <w:sz w:val="22"/>
          <w:szCs w:val="22"/>
        </w:rPr>
      </w:pPr>
      <w:r w:rsidRPr="005C1302">
        <w:rPr>
          <w:rFonts w:asciiTheme="majorHAnsi" w:eastAsia="Arial" w:hAnsiTheme="majorHAnsi" w:cs="Arial"/>
          <w:position w:val="-2"/>
          <w:sz w:val="22"/>
          <w:szCs w:val="22"/>
        </w:rPr>
        <w:lastRenderedPageBreak/>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People who are from di</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ferent ethnic backgrounds and individuals who are homosexual may face disproportionately heavy impacts from the sources of stress</w:t>
      </w:r>
      <w:r>
        <w:rPr>
          <w:rFonts w:asciiTheme="majorHAnsi" w:eastAsia="Arial" w:hAnsiTheme="majorHAnsi" w:cs="Arial"/>
          <w:sz w:val="22"/>
          <w:szCs w:val="22"/>
        </w:rPr>
        <w:t>.</w:t>
      </w:r>
    </w:p>
    <w:p w:rsidR="00D371BF" w:rsidRPr="00E95DD0" w:rsidRDefault="005C1302">
      <w:pPr>
        <w:spacing w:before="1"/>
        <w:ind w:left="100"/>
        <w:rPr>
          <w:rFonts w:asciiTheme="majorHAnsi" w:eastAsia="Arial" w:hAnsiTheme="majorHAnsi" w:cs="Arial"/>
          <w:sz w:val="22"/>
          <w:szCs w:val="22"/>
          <w:highlight w:val="yellow"/>
        </w:rPr>
      </w:pPr>
      <w:r w:rsidRPr="00E95DD0">
        <w:rPr>
          <w:rFonts w:asciiTheme="majorHAnsi" w:eastAsia="Arial" w:hAnsiTheme="majorHAnsi" w:cs="Arial"/>
          <w:b/>
          <w:sz w:val="22"/>
          <w:szCs w:val="22"/>
          <w:highlight w:val="yellow"/>
        </w:rPr>
        <w:t>Environmental stress</w:t>
      </w:r>
      <w:r w:rsidRPr="00E95DD0">
        <w:rPr>
          <w:rFonts w:asciiTheme="majorHAnsi" w:eastAsia="Arial" w:hAnsiTheme="majorHAnsi" w:cs="Arial"/>
          <w:b/>
          <w:w w:val="83"/>
          <w:sz w:val="22"/>
          <w:szCs w:val="22"/>
          <w:highlight w:val="yellow"/>
        </w:rPr>
        <w:t>.</w:t>
      </w:r>
    </w:p>
    <w:p w:rsidR="00D371BF" w:rsidRPr="005C1302" w:rsidRDefault="005C1302">
      <w:pPr>
        <w:spacing w:before="7"/>
        <w:ind w:left="100"/>
        <w:rPr>
          <w:rFonts w:asciiTheme="majorHAnsi" w:eastAsia="Arial" w:hAnsiTheme="majorHAnsi" w:cs="Arial"/>
          <w:sz w:val="22"/>
          <w:szCs w:val="22"/>
        </w:rPr>
      </w:pPr>
      <w:r w:rsidRPr="00E95DD0">
        <w:rPr>
          <w:rFonts w:asciiTheme="majorHAnsi" w:eastAsia="Arial" w:hAnsiTheme="majorHAnsi" w:cs="Arial"/>
          <w:position w:val="-2"/>
          <w:sz w:val="22"/>
          <w:szCs w:val="22"/>
          <w:highlight w:val="yellow"/>
        </w:rPr>
        <w:t>•</w:t>
      </w:r>
      <w:r w:rsidRPr="00E95DD0">
        <w:rPr>
          <w:rFonts w:asciiTheme="majorHAnsi" w:eastAsia="Arial" w:hAnsiTheme="majorHAnsi" w:cs="Arial"/>
          <w:spacing w:val="42"/>
          <w:position w:val="-2"/>
          <w:sz w:val="22"/>
          <w:szCs w:val="22"/>
          <w:highlight w:val="yellow"/>
        </w:rPr>
        <w:t xml:space="preserve"> </w:t>
      </w:r>
      <w:r w:rsidRPr="00E95DD0">
        <w:rPr>
          <w:rFonts w:asciiTheme="majorHAnsi" w:eastAsia="Arial" w:hAnsiTheme="majorHAnsi" w:cs="Arial"/>
          <w:sz w:val="22"/>
          <w:szCs w:val="22"/>
          <w:highlight w:val="yellow"/>
        </w:rPr>
        <w:t>From the events occurring in our physical environment.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b/>
          <w:i/>
          <w:position w:val="1"/>
          <w:sz w:val="22"/>
          <w:szCs w:val="22"/>
        </w:rPr>
        <w:t>One time Disasters</w:t>
      </w:r>
      <w:r w:rsidRPr="005C1302">
        <w:rPr>
          <w:rFonts w:asciiTheme="majorHAnsi" w:eastAsia="Arial" w:hAnsiTheme="majorHAnsi" w:cs="Arial"/>
          <w:position w:val="1"/>
          <w:sz w:val="22"/>
          <w:szCs w:val="22"/>
        </w:rPr>
        <w:t>: National disasters (floods, earthquakes, hurricanes) and industrial</w:t>
      </w:r>
    </w:p>
    <w:p w:rsidR="00D371BF" w:rsidRPr="005C1302" w:rsidRDefault="005C1302">
      <w:pPr>
        <w:spacing w:line="24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disasters</w:t>
      </w:r>
      <w:proofErr w:type="gramEnd"/>
      <w:r w:rsidRPr="005C1302">
        <w:rPr>
          <w:rFonts w:asciiTheme="majorHAnsi" w:eastAsia="Arial" w:hAnsiTheme="majorHAnsi" w:cs="Arial"/>
          <w:sz w:val="22"/>
          <w:szCs w:val="22"/>
        </w:rPr>
        <w:t xml:space="preserve"> (chemicals spills, explosions0</w:t>
      </w:r>
      <w:r>
        <w:rPr>
          <w:rFonts w:asciiTheme="majorHAnsi" w:eastAsia="Arial" w:hAnsiTheme="majorHAnsi" w:cs="Arial"/>
          <w:sz w:val="22"/>
          <w:szCs w:val="22"/>
        </w:rPr>
        <w:t>.</w:t>
      </w:r>
    </w:p>
    <w:p w:rsidR="00D371BF" w:rsidRPr="005C1302" w:rsidRDefault="005C1302">
      <w:pPr>
        <w:spacing w:before="5" w:line="260" w:lineRule="exact"/>
        <w:ind w:left="280" w:right="404"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E95DD0">
        <w:rPr>
          <w:rFonts w:asciiTheme="majorHAnsi" w:eastAsia="Arial" w:hAnsiTheme="majorHAnsi" w:cs="Arial"/>
          <w:b/>
          <w:i/>
          <w:sz w:val="22"/>
          <w:szCs w:val="22"/>
          <w:highlight w:val="yellow"/>
        </w:rPr>
        <w:t xml:space="preserve">Background </w:t>
      </w:r>
      <w:proofErr w:type="spellStart"/>
      <w:r w:rsidRPr="00E95DD0">
        <w:rPr>
          <w:rFonts w:asciiTheme="majorHAnsi" w:eastAsia="Arial" w:hAnsiTheme="majorHAnsi" w:cs="Arial"/>
          <w:b/>
          <w:i/>
          <w:sz w:val="22"/>
          <w:szCs w:val="22"/>
          <w:highlight w:val="yellow"/>
        </w:rPr>
        <w:t>distressors</w:t>
      </w:r>
      <w:proofErr w:type="spellEnd"/>
      <w:r w:rsidRPr="00E95DD0">
        <w:rPr>
          <w:rFonts w:asciiTheme="majorHAnsi" w:eastAsia="Arial" w:hAnsiTheme="majorHAnsi" w:cs="Arial"/>
          <w:sz w:val="22"/>
          <w:szCs w:val="22"/>
          <w:highlight w:val="yellow"/>
        </w:rPr>
        <w:t>: environmental stressors such as heat, humidit</w:t>
      </w:r>
      <w:r w:rsidRPr="00E95DD0">
        <w:rPr>
          <w:rFonts w:asciiTheme="majorHAnsi" w:eastAsia="Arial" w:hAnsiTheme="majorHAnsi" w:cs="Arial"/>
          <w:spacing w:val="-16"/>
          <w:sz w:val="22"/>
          <w:szCs w:val="22"/>
          <w:highlight w:val="yellow"/>
        </w:rPr>
        <w:t>y</w:t>
      </w:r>
      <w:r w:rsidRPr="00E95DD0">
        <w:rPr>
          <w:rFonts w:asciiTheme="majorHAnsi" w:eastAsia="Arial" w:hAnsiTheme="majorHAnsi" w:cs="Arial"/>
          <w:sz w:val="22"/>
          <w:szCs w:val="22"/>
          <w:highlight w:val="yellow"/>
        </w:rPr>
        <w:t>, noise and so on that result in the GAS even though you may be unaware of them.</w:t>
      </w:r>
    </w:p>
    <w:p w:rsidR="00D371BF" w:rsidRPr="005C1302" w:rsidRDefault="005C1302">
      <w:pPr>
        <w:spacing w:line="560" w:lineRule="exact"/>
        <w:ind w:left="100"/>
        <w:rPr>
          <w:rFonts w:asciiTheme="majorHAnsi" w:eastAsia="Arial" w:hAnsiTheme="majorHAnsi" w:cs="Arial"/>
          <w:sz w:val="22"/>
          <w:szCs w:val="22"/>
        </w:rPr>
      </w:pPr>
      <w:r>
        <w:rPr>
          <w:rFonts w:asciiTheme="majorHAnsi" w:eastAsia="Arial" w:hAnsiTheme="majorHAnsi" w:cs="Arial"/>
          <w:position w:val="-1"/>
          <w:sz w:val="50"/>
          <w:szCs w:val="50"/>
        </w:rPr>
        <w:t>.</w:t>
      </w:r>
      <w:r w:rsidRPr="005C1302">
        <w:rPr>
          <w:rFonts w:asciiTheme="majorHAnsi" w:eastAsia="Arial" w:hAnsiTheme="majorHAnsi" w:cs="Arial"/>
          <w:spacing w:val="-38"/>
          <w:position w:val="-1"/>
          <w:sz w:val="50"/>
          <w:szCs w:val="50"/>
        </w:rPr>
        <w:t xml:space="preserve"> </w:t>
      </w:r>
      <w:r w:rsidRPr="005C1302">
        <w:rPr>
          <w:rFonts w:asciiTheme="majorHAnsi" w:eastAsia="Arial" w:hAnsiTheme="majorHAnsi" w:cs="Arial"/>
          <w:position w:val="27"/>
          <w:sz w:val="26"/>
          <w:szCs w:val="26"/>
        </w:rPr>
        <w:t xml:space="preserve">- </w:t>
      </w:r>
      <w:r w:rsidRPr="005C1302">
        <w:rPr>
          <w:rFonts w:asciiTheme="majorHAnsi" w:eastAsia="Arial" w:hAnsiTheme="majorHAnsi" w:cs="Arial"/>
          <w:spacing w:val="9"/>
          <w:position w:val="27"/>
          <w:sz w:val="26"/>
          <w:szCs w:val="26"/>
        </w:rPr>
        <w:t xml:space="preserve"> </w:t>
      </w:r>
      <w:r w:rsidRPr="005C1302">
        <w:rPr>
          <w:rFonts w:asciiTheme="majorHAnsi" w:eastAsia="Arial" w:hAnsiTheme="majorHAnsi" w:cs="Arial"/>
          <w:position w:val="25"/>
          <w:sz w:val="22"/>
          <w:szCs w:val="22"/>
        </w:rPr>
        <w:t xml:space="preserve">If you cannot escape background </w:t>
      </w:r>
      <w:proofErr w:type="spellStart"/>
      <w:r w:rsidRPr="005C1302">
        <w:rPr>
          <w:rFonts w:asciiTheme="majorHAnsi" w:eastAsia="Arial" w:hAnsiTheme="majorHAnsi" w:cs="Arial"/>
          <w:position w:val="25"/>
          <w:sz w:val="22"/>
          <w:szCs w:val="22"/>
        </w:rPr>
        <w:t>distressors</w:t>
      </w:r>
      <w:proofErr w:type="spellEnd"/>
      <w:r w:rsidRPr="005C1302">
        <w:rPr>
          <w:rFonts w:asciiTheme="majorHAnsi" w:eastAsia="Arial" w:hAnsiTheme="majorHAnsi" w:cs="Arial"/>
          <w:position w:val="25"/>
          <w:sz w:val="22"/>
          <w:szCs w:val="22"/>
        </w:rPr>
        <w:t>, you may exist in a constant resistance phase</w:t>
      </w:r>
      <w:r>
        <w:rPr>
          <w:rFonts w:asciiTheme="majorHAnsi" w:eastAsia="Arial" w:hAnsiTheme="majorHAnsi" w:cs="Arial"/>
          <w:position w:val="25"/>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u w:val="single" w:color="000000"/>
        </w:rPr>
        <w:t>Source of Stress: Self-imposed stress</w:t>
      </w:r>
      <w:r>
        <w:rPr>
          <w:rFonts w:asciiTheme="majorHAnsi" w:eastAsia="Arial" w:hAnsiTheme="majorHAnsi" w:cs="Arial"/>
          <w:b/>
          <w:w w:val="83"/>
          <w:position w:val="1"/>
          <w:sz w:val="22"/>
          <w:szCs w:val="22"/>
        </w:rPr>
        <w:t>.</w:t>
      </w:r>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Self-concept and stress</w:t>
      </w:r>
      <w:r>
        <w:rPr>
          <w:rFonts w:asciiTheme="majorHAnsi" w:eastAsia="Arial" w:hAnsiTheme="majorHAnsi" w:cs="Arial"/>
          <w:b/>
          <w:w w:val="83"/>
          <w:position w:val="-1"/>
          <w:sz w:val="22"/>
          <w:szCs w:val="22"/>
        </w:rPr>
        <w:t>.</w:t>
      </w:r>
    </w:p>
    <w:p w:rsidR="00D371BF" w:rsidRPr="005C1302" w:rsidRDefault="005C1302">
      <w:pPr>
        <w:spacing w:before="10" w:line="260" w:lineRule="exact"/>
        <w:ind w:left="340" w:right="202"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How you feel about yourself, your attitude towards others, and your perceptions and interpretations of the stresses in your life &amp; coping mechanisms you learned to use are a part of the psychological component of stress</w:t>
      </w:r>
      <w:r>
        <w:rPr>
          <w:rFonts w:asciiTheme="majorHAnsi" w:eastAsia="Arial" w:hAnsiTheme="majorHAnsi" w:cs="Arial"/>
          <w:sz w:val="22"/>
          <w:szCs w:val="22"/>
        </w:rPr>
        <w:t>.</w:t>
      </w:r>
    </w:p>
    <w:p w:rsidR="00D371BF" w:rsidRPr="005C1302" w:rsidRDefault="005C1302">
      <w:pPr>
        <w:spacing w:before="1" w:line="246" w:lineRule="auto"/>
        <w:ind w:left="100" w:right="604"/>
        <w:rPr>
          <w:rFonts w:asciiTheme="majorHAnsi" w:eastAsia="Arial" w:hAnsiTheme="majorHAnsi" w:cs="Arial"/>
          <w:sz w:val="22"/>
          <w:szCs w:val="22"/>
        </w:rPr>
      </w:pPr>
      <w:r w:rsidRPr="00E95DD0">
        <w:rPr>
          <w:rFonts w:asciiTheme="majorHAnsi" w:eastAsia="Arial" w:hAnsiTheme="majorHAnsi" w:cs="Arial"/>
          <w:b/>
          <w:sz w:val="22"/>
          <w:szCs w:val="22"/>
          <w:highlight w:val="yellow"/>
        </w:rPr>
        <w:t>Cognitive stress system</w:t>
      </w:r>
      <w:r w:rsidRPr="00E95DD0">
        <w:rPr>
          <w:rFonts w:asciiTheme="majorHAnsi" w:eastAsia="Arial" w:hAnsiTheme="majorHAnsi" w:cs="Arial"/>
          <w:sz w:val="22"/>
          <w:szCs w:val="22"/>
          <w:highlight w:val="yellow"/>
        </w:rPr>
        <w:t>: psychological systemic that governs your emotional response to stress.</w:t>
      </w:r>
    </w:p>
    <w:p w:rsidR="00D371BF" w:rsidRPr="005C1302" w:rsidRDefault="005C1302">
      <w:pPr>
        <w:spacing w:before="10" w:line="228" w:lineRule="auto"/>
        <w:ind w:left="280" w:right="583"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E95DD0">
        <w:rPr>
          <w:rFonts w:asciiTheme="majorHAnsi" w:eastAsia="Arial" w:hAnsiTheme="majorHAnsi" w:cs="Arial"/>
          <w:sz w:val="22"/>
          <w:szCs w:val="22"/>
          <w:highlight w:val="yellow"/>
        </w:rPr>
        <w:t>It recognizes stressors</w:t>
      </w:r>
      <w:r w:rsidRPr="005C1302">
        <w:rPr>
          <w:rFonts w:asciiTheme="majorHAnsi" w:eastAsia="Arial" w:hAnsiTheme="majorHAnsi" w:cs="Arial"/>
          <w:sz w:val="22"/>
          <w:szCs w:val="22"/>
        </w:rPr>
        <w:t>; evaluates them on the basis of self-concept, past experience, and emotions; and makes decisions about how best to cope with them</w:t>
      </w:r>
      <w:r>
        <w:rPr>
          <w:rFonts w:asciiTheme="majorHAnsi" w:eastAsia="Arial" w:hAnsiTheme="majorHAnsi" w:cs="Arial"/>
          <w:sz w:val="22"/>
          <w:szCs w:val="22"/>
        </w:rPr>
        <w:t>.</w:t>
      </w:r>
    </w:p>
    <w:p w:rsidR="00D371BF" w:rsidRPr="005C1302" w:rsidRDefault="005C1302">
      <w:pPr>
        <w:spacing w:line="300" w:lineRule="exact"/>
        <w:ind w:left="340"/>
        <w:rPr>
          <w:rFonts w:asciiTheme="majorHAnsi" w:eastAsia="Arial" w:hAnsiTheme="majorHAnsi" w:cs="Arial"/>
          <w:sz w:val="22"/>
          <w:szCs w:val="22"/>
        </w:rPr>
      </w:pPr>
      <w:r w:rsidRPr="005C1302">
        <w:rPr>
          <w:rFonts w:asciiTheme="majorHAnsi" w:eastAsia="Arial" w:hAnsiTheme="majorHAnsi" w:cs="Arial"/>
          <w:position w:val="5"/>
          <w:sz w:val="26"/>
          <w:szCs w:val="26"/>
        </w:rPr>
        <w:t xml:space="preserve">- </w:t>
      </w:r>
      <w:r w:rsidRPr="005C1302">
        <w:rPr>
          <w:rFonts w:asciiTheme="majorHAnsi" w:eastAsia="Arial" w:hAnsiTheme="majorHAnsi" w:cs="Arial"/>
          <w:spacing w:val="9"/>
          <w:position w:val="5"/>
          <w:sz w:val="26"/>
          <w:szCs w:val="26"/>
        </w:rPr>
        <w:t xml:space="preserve"> </w:t>
      </w:r>
      <w:r w:rsidRPr="005C1302">
        <w:rPr>
          <w:rFonts w:asciiTheme="majorHAnsi" w:eastAsia="Arial" w:hAnsiTheme="majorHAnsi" w:cs="Arial"/>
          <w:spacing w:val="-20"/>
          <w:position w:val="3"/>
          <w:sz w:val="22"/>
          <w:szCs w:val="22"/>
        </w:rPr>
        <w:t>Y</w:t>
      </w:r>
      <w:r w:rsidRPr="005C1302">
        <w:rPr>
          <w:rFonts w:asciiTheme="majorHAnsi" w:eastAsia="Arial" w:hAnsiTheme="majorHAnsi" w:cs="Arial"/>
          <w:position w:val="3"/>
          <w:sz w:val="22"/>
          <w:szCs w:val="22"/>
        </w:rPr>
        <w:t xml:space="preserve">our sensory organ service as input channels for information to your brain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attention to</w:t>
      </w:r>
    </w:p>
    <w:p w:rsidR="00D371BF" w:rsidRPr="005C1302" w:rsidRDefault="005C1302">
      <w:pPr>
        <w:spacing w:line="200" w:lineRule="exact"/>
        <w:ind w:left="580"/>
        <w:rPr>
          <w:rFonts w:asciiTheme="majorHAnsi" w:eastAsia="Arial" w:hAnsiTheme="majorHAnsi" w:cs="Arial"/>
          <w:sz w:val="22"/>
          <w:szCs w:val="22"/>
        </w:rPr>
      </w:pPr>
      <w:proofErr w:type="gramStart"/>
      <w:r w:rsidRPr="005C1302">
        <w:rPr>
          <w:rFonts w:asciiTheme="majorHAnsi" w:eastAsia="Arial" w:hAnsiTheme="majorHAnsi" w:cs="Arial"/>
          <w:sz w:val="22"/>
          <w:szCs w:val="22"/>
        </w:rPr>
        <w:t>the</w:t>
      </w:r>
      <w:proofErr w:type="gramEnd"/>
      <w:r w:rsidRPr="005C1302">
        <w:rPr>
          <w:rFonts w:asciiTheme="majorHAnsi" w:eastAsia="Arial" w:hAnsiTheme="majorHAnsi" w:cs="Arial"/>
          <w:sz w:val="22"/>
          <w:szCs w:val="22"/>
        </w:rPr>
        <w:t xml:space="preserve"> problem, memor</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 reasoning, and problem-solving processes are organized in the brain</w:t>
      </w:r>
    </w:p>
    <w:p w:rsidR="00D371BF" w:rsidRPr="005C1302" w:rsidRDefault="005C1302">
      <w:pPr>
        <w:spacing w:before="7" w:line="240" w:lineRule="exact"/>
        <w:ind w:left="580"/>
        <w:rPr>
          <w:rFonts w:asciiTheme="majorHAnsi" w:eastAsia="Arial" w:hAnsiTheme="majorHAnsi" w:cs="Arial"/>
          <w:sz w:val="22"/>
          <w:szCs w:val="22"/>
        </w:rPr>
      </w:pPr>
      <w:proofErr w:type="gramStart"/>
      <w:r w:rsidRPr="005C1302">
        <w:rPr>
          <w:rFonts w:asciiTheme="majorHAnsi" w:eastAsia="Arial" w:hAnsiTheme="majorHAnsi" w:cs="Arial"/>
          <w:position w:val="-1"/>
          <w:sz w:val="22"/>
          <w:szCs w:val="22"/>
        </w:rPr>
        <w:t>before</w:t>
      </w:r>
      <w:proofErr w:type="gramEnd"/>
      <w:r w:rsidRPr="005C1302">
        <w:rPr>
          <w:rFonts w:asciiTheme="majorHAnsi" w:eastAsia="Arial" w:hAnsiTheme="majorHAnsi" w:cs="Arial"/>
          <w:position w:val="-1"/>
          <w:sz w:val="22"/>
          <w:szCs w:val="22"/>
        </w:rPr>
        <w:t xml:space="preserve"> responding to the stress</w:t>
      </w:r>
      <w:r>
        <w:rPr>
          <w:rFonts w:asciiTheme="majorHAnsi" w:eastAsia="Arial" w:hAnsiTheme="majorHAnsi" w:cs="Arial"/>
          <w:position w:val="-1"/>
          <w:sz w:val="22"/>
          <w:szCs w:val="22"/>
        </w:rPr>
        <w:t>.</w:t>
      </w:r>
    </w:p>
    <w:p w:rsidR="00D371BF" w:rsidRPr="005C1302" w:rsidRDefault="005C1302">
      <w:pPr>
        <w:spacing w:before="10" w:line="260" w:lineRule="exact"/>
        <w:ind w:left="580" w:right="256"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The emotions you experience during the stress response also “tickle” the memory-storage neurons and contribute to your responses</w:t>
      </w:r>
      <w:r>
        <w:rPr>
          <w:rFonts w:asciiTheme="majorHAnsi" w:eastAsia="Arial" w:hAnsiTheme="majorHAnsi" w:cs="Arial"/>
          <w:sz w:val="22"/>
          <w:szCs w:val="22"/>
        </w:rPr>
        <w:t>.</w:t>
      </w:r>
    </w:p>
    <w:p w:rsidR="00D371BF" w:rsidRPr="005C1302" w:rsidRDefault="005C1302">
      <w:pPr>
        <w:spacing w:line="260" w:lineRule="exact"/>
        <w:ind w:left="280" w:right="559"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spellStart"/>
      <w:r w:rsidRPr="005C1302">
        <w:rPr>
          <w:rFonts w:asciiTheme="majorHAnsi" w:eastAsia="Arial" w:hAnsiTheme="majorHAnsi" w:cs="Arial"/>
          <w:sz w:val="22"/>
          <w:szCs w:val="22"/>
        </w:rPr>
        <w:t>Behaviourally</w:t>
      </w:r>
      <w:proofErr w:type="spellEnd"/>
      <w:r w:rsidRPr="005C1302">
        <w:rPr>
          <w:rFonts w:asciiTheme="majorHAnsi" w:eastAsia="Arial" w:hAnsiTheme="majorHAnsi" w:cs="Arial"/>
          <w:sz w:val="22"/>
          <w:szCs w:val="22"/>
        </w:rPr>
        <w:t xml:space="preserve"> you respond to the stressors in ways consistent with your memory of similar situations</w:t>
      </w:r>
      <w:r>
        <w:rPr>
          <w:rFonts w:asciiTheme="majorHAnsi" w:eastAsia="Arial" w:hAnsiTheme="majorHAnsi" w:cs="Arial"/>
          <w:sz w:val="22"/>
          <w:szCs w:val="22"/>
        </w:rPr>
        <w:t>.</w:t>
      </w:r>
    </w:p>
    <w:p w:rsidR="00D371BF" w:rsidRPr="005C1302" w:rsidRDefault="005C1302">
      <w:pPr>
        <w:spacing w:line="210" w:lineRule="auto"/>
        <w:ind w:left="280" w:right="534" w:hanging="18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spacing w:val="-20"/>
          <w:position w:val="2"/>
          <w:sz w:val="22"/>
          <w:szCs w:val="22"/>
        </w:rPr>
        <w:t>Y</w:t>
      </w:r>
      <w:r w:rsidRPr="005C1302">
        <w:rPr>
          <w:rFonts w:asciiTheme="majorHAnsi" w:eastAsia="Arial" w:hAnsiTheme="majorHAnsi" w:cs="Arial"/>
          <w:position w:val="2"/>
          <w:sz w:val="22"/>
          <w:szCs w:val="22"/>
        </w:rPr>
        <w:t>our self-esteem also has an e</w:t>
      </w:r>
      <w:r w:rsidRPr="005C1302">
        <w:rPr>
          <w:rFonts w:asciiTheme="majorHAnsi" w:eastAsia="Arial" w:hAnsiTheme="majorHAnsi" w:cs="Arial"/>
          <w:spacing w:val="-4"/>
          <w:position w:val="2"/>
          <w:sz w:val="22"/>
          <w:szCs w:val="22"/>
        </w:rPr>
        <w:t>f</w:t>
      </w:r>
      <w:r w:rsidRPr="005C1302">
        <w:rPr>
          <w:rFonts w:asciiTheme="majorHAnsi" w:eastAsia="Arial" w:hAnsiTheme="majorHAnsi" w:cs="Arial"/>
          <w:position w:val="2"/>
          <w:sz w:val="22"/>
          <w:szCs w:val="22"/>
        </w:rPr>
        <w:t xml:space="preserve">fect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 xml:space="preserve">is low; that itself is a self </w:t>
      </w:r>
      <w:proofErr w:type="spellStart"/>
      <w:r w:rsidRPr="005C1302">
        <w:rPr>
          <w:rFonts w:asciiTheme="majorHAnsi" w:eastAsia="Arial" w:hAnsiTheme="majorHAnsi" w:cs="Arial"/>
          <w:position w:val="2"/>
          <w:sz w:val="22"/>
          <w:szCs w:val="22"/>
        </w:rPr>
        <w:t>imposted</w:t>
      </w:r>
      <w:proofErr w:type="spellEnd"/>
      <w:r w:rsidRPr="005C1302">
        <w:rPr>
          <w:rFonts w:asciiTheme="majorHAnsi" w:eastAsia="Arial" w:hAnsiTheme="majorHAnsi" w:cs="Arial"/>
          <w:position w:val="2"/>
          <w:sz w:val="22"/>
          <w:szCs w:val="22"/>
        </w:rPr>
        <w:t xml:space="preserve"> stressor that can </w:t>
      </w:r>
      <w:r w:rsidRPr="005C1302">
        <w:rPr>
          <w:rFonts w:asciiTheme="majorHAnsi" w:eastAsia="Arial" w:hAnsiTheme="majorHAnsi" w:cs="Arial"/>
          <w:sz w:val="22"/>
          <w:szCs w:val="22"/>
        </w:rPr>
        <w:t>impair your immune system's ability to combat disease</w:t>
      </w:r>
      <w:r>
        <w:rPr>
          <w:rFonts w:asciiTheme="majorHAnsi" w:eastAsia="Arial" w:hAnsiTheme="majorHAnsi" w:cs="Arial"/>
          <w:sz w:val="22"/>
          <w:szCs w:val="22"/>
        </w:rPr>
        <w:t>.</w:t>
      </w:r>
    </w:p>
    <w:p w:rsidR="00D371BF" w:rsidRPr="005C1302" w:rsidRDefault="005C1302">
      <w:pPr>
        <w:spacing w:before="11" w:line="210" w:lineRule="auto"/>
        <w:ind w:left="280" w:right="388" w:hanging="18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position w:val="2"/>
          <w:sz w:val="22"/>
          <w:szCs w:val="22"/>
        </w:rPr>
        <w:t xml:space="preserve">Self-esteem is closely related to the emotions made by past </w:t>
      </w:r>
      <w:proofErr w:type="gramStart"/>
      <w:r w:rsidRPr="005C1302">
        <w:rPr>
          <w:rFonts w:asciiTheme="majorHAnsi" w:eastAsia="Arial" w:hAnsiTheme="majorHAnsi" w:cs="Arial"/>
          <w:position w:val="2"/>
          <w:sz w:val="22"/>
          <w:szCs w:val="22"/>
        </w:rPr>
        <w:t xml:space="preserve">experiences  </w:t>
      </w:r>
      <w:r w:rsidRPr="005C1302">
        <w:rPr>
          <w:rFonts w:asciiTheme="majorHAnsi" w:eastAsia="Lucida Sans Unicode" w:hAnsiTheme="majorHAnsi" w:cs="Lucida Sans Unicode"/>
          <w:position w:val="2"/>
          <w:sz w:val="22"/>
          <w:szCs w:val="22"/>
        </w:rPr>
        <w:t>→</w:t>
      </w:r>
      <w:proofErr w:type="gramEnd"/>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 xml:space="preserve">if you have low </w:t>
      </w:r>
      <w:r w:rsidRPr="005C1302">
        <w:rPr>
          <w:rFonts w:asciiTheme="majorHAnsi" w:eastAsia="Arial" w:hAnsiTheme="majorHAnsi" w:cs="Arial"/>
          <w:sz w:val="22"/>
          <w:szCs w:val="22"/>
        </w:rPr>
        <w:t xml:space="preserve">self-esteem you're more likely to feel helpless anger </w:t>
      </w:r>
      <w:r>
        <w:rPr>
          <w:rFonts w:asciiTheme="majorHAnsi" w:eastAsia="Arial" w:hAnsiTheme="majorHAnsi" w:cs="Arial"/>
          <w:sz w:val="22"/>
          <w:szCs w:val="22"/>
        </w:rPr>
        <w:t>.</w:t>
      </w:r>
    </w:p>
    <w:p w:rsidR="00D371BF" w:rsidRPr="005C1302" w:rsidRDefault="005C1302">
      <w:pPr>
        <w:spacing w:before="11" w:line="260" w:lineRule="exact"/>
        <w:ind w:left="280" w:right="469"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pacing w:val="-20"/>
          <w:sz w:val="22"/>
          <w:szCs w:val="22"/>
        </w:rPr>
        <w:t>Y</w:t>
      </w:r>
      <w:r w:rsidRPr="005C1302">
        <w:rPr>
          <w:rFonts w:asciiTheme="majorHAnsi" w:eastAsia="Arial" w:hAnsiTheme="majorHAnsi" w:cs="Arial"/>
          <w:sz w:val="22"/>
          <w:szCs w:val="22"/>
        </w:rPr>
        <w:t xml:space="preserve">ou may swallow your anger in food, alcohol, or other drugs or acting other self-destructive </w:t>
      </w:r>
      <w:proofErr w:type="gramStart"/>
      <w:r w:rsidRPr="005C1302">
        <w:rPr>
          <w:rFonts w:asciiTheme="majorHAnsi" w:eastAsia="Arial" w:hAnsiTheme="majorHAnsi" w:cs="Arial"/>
          <w:sz w:val="22"/>
          <w:szCs w:val="22"/>
        </w:rPr>
        <w:t xml:space="preserve">way </w:t>
      </w:r>
      <w:r>
        <w:rPr>
          <w:rFonts w:asciiTheme="majorHAnsi" w:eastAsia="Arial" w:hAnsiTheme="majorHAnsi" w:cs="Arial"/>
          <w:sz w:val="22"/>
          <w:szCs w:val="22"/>
        </w:rPr>
        <w:t>.</w:t>
      </w:r>
      <w:proofErr w:type="gramEnd"/>
    </w:p>
    <w:p w:rsidR="00D371BF" w:rsidRPr="005C1302" w:rsidRDefault="005C1302">
      <w:pPr>
        <w:spacing w:before="1"/>
        <w:ind w:left="100"/>
        <w:rPr>
          <w:rFonts w:asciiTheme="majorHAnsi" w:eastAsia="Arial" w:hAnsiTheme="majorHAnsi" w:cs="Arial"/>
          <w:sz w:val="22"/>
          <w:szCs w:val="22"/>
        </w:rPr>
      </w:pPr>
      <w:r w:rsidRPr="00E95DD0">
        <w:rPr>
          <w:rFonts w:asciiTheme="majorHAnsi" w:eastAsia="Arial" w:hAnsiTheme="majorHAnsi" w:cs="Arial"/>
          <w:sz w:val="22"/>
          <w:szCs w:val="22"/>
          <w:highlight w:val="yellow"/>
        </w:rPr>
        <w:t>Expressing anger constructively</w:t>
      </w:r>
      <w:proofErr w:type="gramStart"/>
      <w:r w:rsidRPr="00E95DD0">
        <w:rPr>
          <w:rFonts w:asciiTheme="majorHAnsi" w:eastAsia="Arial" w:hAnsiTheme="majorHAnsi" w:cs="Arial"/>
          <w:sz w:val="22"/>
          <w:szCs w:val="22"/>
          <w:highlight w:val="yellow"/>
        </w:rPr>
        <w:t>:</w:t>
      </w:r>
      <w:r w:rsidRPr="005C1302">
        <w:rPr>
          <w:rFonts w:asciiTheme="majorHAnsi" w:eastAsia="Arial" w:hAnsiTheme="majorHAnsi" w:cs="Arial"/>
          <w:sz w:val="22"/>
          <w:szCs w:val="22"/>
        </w:rPr>
        <w:t xml:space="preserve"> </w:t>
      </w:r>
      <w:r>
        <w:rPr>
          <w:rFonts w:asciiTheme="majorHAnsi" w:eastAsia="Arial" w:hAnsiTheme="majorHAnsi" w:cs="Arial"/>
          <w:sz w:val="22"/>
          <w:szCs w:val="22"/>
        </w:rPr>
        <w:t>.</w:t>
      </w:r>
      <w:proofErr w:type="gramEnd"/>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sz w:val="22"/>
          <w:szCs w:val="22"/>
        </w:rPr>
        <w:t xml:space="preserve">1. </w:t>
      </w:r>
      <w:r w:rsidRPr="005C1302">
        <w:rPr>
          <w:rFonts w:asciiTheme="majorHAnsi" w:eastAsia="Arial" w:hAnsiTheme="majorHAnsi" w:cs="Arial"/>
          <w:spacing w:val="55"/>
          <w:sz w:val="22"/>
          <w:szCs w:val="22"/>
        </w:rPr>
        <w:t xml:space="preserve"> </w:t>
      </w:r>
      <w:r w:rsidRPr="005C1302">
        <w:rPr>
          <w:rFonts w:asciiTheme="majorHAnsi" w:eastAsia="Arial" w:hAnsiTheme="majorHAnsi" w:cs="Arial"/>
          <w:sz w:val="22"/>
          <w:szCs w:val="22"/>
        </w:rPr>
        <w:t>Determine the reason behind your anger</w:t>
      </w:r>
      <w:r>
        <w:rPr>
          <w:rFonts w:asciiTheme="majorHAnsi" w:eastAsia="Arial" w:hAnsiTheme="majorHAnsi" w:cs="Arial"/>
          <w:sz w:val="22"/>
          <w:szCs w:val="22"/>
        </w:rPr>
        <w:t>.</w:t>
      </w:r>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 xml:space="preserve">2. </w:t>
      </w:r>
      <w:r w:rsidRPr="005C1302">
        <w:rPr>
          <w:rFonts w:asciiTheme="majorHAnsi" w:eastAsia="Arial" w:hAnsiTheme="majorHAnsi" w:cs="Arial"/>
          <w:spacing w:val="55"/>
          <w:position w:val="1"/>
          <w:sz w:val="22"/>
          <w:szCs w:val="22"/>
        </w:rPr>
        <w:t xml:space="preserve"> </w:t>
      </w:r>
      <w:r w:rsidRPr="005C1302">
        <w:rPr>
          <w:rFonts w:asciiTheme="majorHAnsi" w:eastAsia="Arial" w:hAnsiTheme="majorHAnsi" w:cs="Arial"/>
          <w:position w:val="1"/>
          <w:sz w:val="22"/>
          <w:szCs w:val="22"/>
        </w:rPr>
        <w:t xml:space="preserve">Do not let your anger build </w:t>
      </w:r>
      <w:r w:rsidRPr="005C1302">
        <w:rPr>
          <w:rFonts w:asciiTheme="majorHAnsi" w:eastAsia="Lucida Sans Unicode" w:hAnsiTheme="majorHAnsi" w:cs="Lucida Sans Unicode"/>
          <w:position w:val="1"/>
          <w:sz w:val="22"/>
          <w:szCs w:val="22"/>
        </w:rPr>
        <w:t>→</w:t>
      </w:r>
      <w:r w:rsidRPr="005C1302">
        <w:rPr>
          <w:rFonts w:asciiTheme="majorHAnsi" w:eastAsia="Lucida Sans Unicode" w:hAnsiTheme="majorHAnsi" w:cs="Lucida Sans Unicode"/>
          <w:spacing w:val="4"/>
          <w:position w:val="1"/>
          <w:sz w:val="22"/>
          <w:szCs w:val="22"/>
        </w:rPr>
        <w:t xml:space="preserve"> </w:t>
      </w:r>
      <w:r w:rsidRPr="005C1302">
        <w:rPr>
          <w:rFonts w:asciiTheme="majorHAnsi" w:eastAsia="Arial" w:hAnsiTheme="majorHAnsi" w:cs="Arial"/>
          <w:position w:val="1"/>
          <w:sz w:val="22"/>
          <w:szCs w:val="22"/>
        </w:rPr>
        <w:t>take control undecided actions you need to take</w:t>
      </w:r>
      <w:r>
        <w:rPr>
          <w:rFonts w:asciiTheme="majorHAnsi" w:eastAsia="Arial" w:hAnsiTheme="majorHAnsi" w:cs="Arial"/>
          <w:position w:val="1"/>
          <w:sz w:val="22"/>
          <w:szCs w:val="22"/>
        </w:rPr>
        <w:t>.</w:t>
      </w:r>
    </w:p>
    <w:p w:rsidR="00D371BF" w:rsidRPr="00707861" w:rsidRDefault="005C1302">
      <w:pPr>
        <w:spacing w:line="240" w:lineRule="exact"/>
        <w:ind w:left="340"/>
        <w:rPr>
          <w:rFonts w:asciiTheme="majorHAnsi" w:eastAsia="Arial" w:hAnsiTheme="majorHAnsi" w:cs="Arial"/>
          <w:sz w:val="22"/>
          <w:szCs w:val="22"/>
          <w:highlight w:val="yellow"/>
        </w:rPr>
      </w:pPr>
      <w:r w:rsidRPr="00707861">
        <w:rPr>
          <w:rFonts w:asciiTheme="majorHAnsi" w:eastAsia="Arial" w:hAnsiTheme="majorHAnsi" w:cs="Arial"/>
          <w:position w:val="2"/>
          <w:sz w:val="26"/>
          <w:szCs w:val="26"/>
          <w:highlight w:val="yellow"/>
        </w:rPr>
        <w:t xml:space="preserve">- </w:t>
      </w:r>
      <w:r w:rsidRPr="00707861">
        <w:rPr>
          <w:rFonts w:asciiTheme="majorHAnsi" w:eastAsia="Arial" w:hAnsiTheme="majorHAnsi" w:cs="Arial"/>
          <w:spacing w:val="9"/>
          <w:position w:val="2"/>
          <w:sz w:val="26"/>
          <w:szCs w:val="26"/>
          <w:highlight w:val="yellow"/>
        </w:rPr>
        <w:t xml:space="preserve"> </w:t>
      </w:r>
      <w:r w:rsidRPr="00707861">
        <w:rPr>
          <w:rFonts w:asciiTheme="majorHAnsi" w:eastAsia="Arial" w:hAnsiTheme="majorHAnsi" w:cs="Arial"/>
          <w:b/>
          <w:sz w:val="22"/>
          <w:szCs w:val="22"/>
          <w:highlight w:val="yellow"/>
        </w:rPr>
        <w:t>24-48 hour rule</w:t>
      </w:r>
      <w:r w:rsidRPr="00707861">
        <w:rPr>
          <w:rFonts w:asciiTheme="majorHAnsi" w:eastAsia="Arial" w:hAnsiTheme="majorHAnsi" w:cs="Arial"/>
          <w:sz w:val="22"/>
          <w:szCs w:val="22"/>
          <w:highlight w:val="yellow"/>
        </w:rPr>
        <w:t>: allow 24 hours to pass if you're still angry take action to manage the</w:t>
      </w:r>
    </w:p>
    <w:p w:rsidR="00D371BF" w:rsidRPr="005C1302" w:rsidRDefault="005C1302">
      <w:pPr>
        <w:spacing w:before="7" w:line="209" w:lineRule="auto"/>
        <w:ind w:left="580" w:right="417"/>
        <w:rPr>
          <w:rFonts w:asciiTheme="majorHAnsi" w:eastAsia="Arial" w:hAnsiTheme="majorHAnsi" w:cs="Arial"/>
          <w:sz w:val="22"/>
          <w:szCs w:val="22"/>
        </w:rPr>
      </w:pPr>
      <w:proofErr w:type="gramStart"/>
      <w:r w:rsidRPr="00707861">
        <w:rPr>
          <w:rFonts w:asciiTheme="majorHAnsi" w:eastAsia="Arial" w:hAnsiTheme="majorHAnsi" w:cs="Arial"/>
          <w:sz w:val="22"/>
          <w:szCs w:val="22"/>
          <w:highlight w:val="yellow"/>
        </w:rPr>
        <w:t>situation</w:t>
      </w:r>
      <w:proofErr w:type="gramEnd"/>
      <w:r w:rsidRPr="00707861">
        <w:rPr>
          <w:rFonts w:asciiTheme="majorHAnsi" w:eastAsia="Arial" w:hAnsiTheme="majorHAnsi" w:cs="Arial"/>
          <w:sz w:val="22"/>
          <w:szCs w:val="22"/>
          <w:highlight w:val="yellow"/>
        </w:rPr>
        <w:t xml:space="preserve">. </w:t>
      </w:r>
      <w:proofErr w:type="gramStart"/>
      <w:r w:rsidRPr="00707861">
        <w:rPr>
          <w:rFonts w:asciiTheme="majorHAnsi" w:eastAsia="Arial" w:hAnsiTheme="majorHAnsi" w:cs="Arial"/>
          <w:sz w:val="22"/>
          <w:szCs w:val="22"/>
          <w:highlight w:val="yellow"/>
        </w:rPr>
        <w:t>if</w:t>
      </w:r>
      <w:proofErr w:type="gramEnd"/>
      <w:r w:rsidRPr="00707861">
        <w:rPr>
          <w:rFonts w:asciiTheme="majorHAnsi" w:eastAsia="Arial" w:hAnsiTheme="majorHAnsi" w:cs="Arial"/>
          <w:sz w:val="22"/>
          <w:szCs w:val="22"/>
          <w:highlight w:val="yellow"/>
        </w:rPr>
        <w:t xml:space="preserve"> more than 48 hours pass and you do not do anything </w:t>
      </w:r>
      <w:r w:rsidRPr="00707861">
        <w:rPr>
          <w:rFonts w:asciiTheme="majorHAnsi" w:eastAsia="Lucida Sans Unicode" w:hAnsiTheme="majorHAnsi" w:cs="Lucida Sans Unicode"/>
          <w:sz w:val="22"/>
          <w:szCs w:val="22"/>
          <w:highlight w:val="yellow"/>
        </w:rPr>
        <w:t>→</w:t>
      </w:r>
      <w:r w:rsidRPr="00707861">
        <w:rPr>
          <w:rFonts w:asciiTheme="majorHAnsi" w:eastAsia="Lucida Sans Unicode" w:hAnsiTheme="majorHAnsi" w:cs="Lucida Sans Unicode"/>
          <w:spacing w:val="4"/>
          <w:sz w:val="22"/>
          <w:szCs w:val="22"/>
          <w:highlight w:val="yellow"/>
        </w:rPr>
        <w:t xml:space="preserve"> </w:t>
      </w:r>
      <w:r w:rsidRPr="00707861">
        <w:rPr>
          <w:rFonts w:asciiTheme="majorHAnsi" w:eastAsia="Arial" w:hAnsiTheme="majorHAnsi" w:cs="Arial"/>
          <w:sz w:val="22"/>
          <w:szCs w:val="22"/>
          <w:highlight w:val="yellow"/>
        </w:rPr>
        <w:t xml:space="preserve">let it go </w:t>
      </w:r>
      <w:r w:rsidRPr="00707861">
        <w:rPr>
          <w:rFonts w:asciiTheme="majorHAnsi" w:eastAsia="Lucida Sans Unicode" w:hAnsiTheme="majorHAnsi" w:cs="Lucida Sans Unicode"/>
          <w:sz w:val="22"/>
          <w:szCs w:val="22"/>
          <w:highlight w:val="yellow"/>
        </w:rPr>
        <w:t>→</w:t>
      </w:r>
      <w:r w:rsidRPr="00707861">
        <w:rPr>
          <w:rFonts w:asciiTheme="majorHAnsi" w:eastAsia="Lucida Sans Unicode" w:hAnsiTheme="majorHAnsi" w:cs="Lucida Sans Unicode"/>
          <w:spacing w:val="4"/>
          <w:sz w:val="22"/>
          <w:szCs w:val="22"/>
          <w:highlight w:val="yellow"/>
        </w:rPr>
        <w:t xml:space="preserve"> </w:t>
      </w:r>
      <w:r w:rsidRPr="00707861">
        <w:rPr>
          <w:rFonts w:asciiTheme="majorHAnsi" w:eastAsia="Arial" w:hAnsiTheme="majorHAnsi" w:cs="Arial"/>
          <w:sz w:val="22"/>
          <w:szCs w:val="22"/>
          <w:highlight w:val="yellow"/>
        </w:rPr>
        <w:t>it was not that important after all.</w:t>
      </w:r>
    </w:p>
    <w:p w:rsidR="00D371BF" w:rsidRPr="005C1302" w:rsidRDefault="005C1302">
      <w:pPr>
        <w:spacing w:before="13" w:line="246" w:lineRule="auto"/>
        <w:ind w:left="460" w:right="133" w:hanging="360"/>
        <w:rPr>
          <w:rFonts w:asciiTheme="majorHAnsi" w:eastAsia="Arial" w:hAnsiTheme="majorHAnsi" w:cs="Arial"/>
          <w:sz w:val="22"/>
          <w:szCs w:val="22"/>
        </w:rPr>
      </w:pPr>
      <w:r w:rsidRPr="005C1302">
        <w:rPr>
          <w:rFonts w:asciiTheme="majorHAnsi" w:eastAsia="Arial" w:hAnsiTheme="majorHAnsi" w:cs="Arial"/>
          <w:sz w:val="22"/>
          <w:szCs w:val="22"/>
        </w:rPr>
        <w:t xml:space="preserve">3. </w:t>
      </w:r>
      <w:r w:rsidRPr="005C1302">
        <w:rPr>
          <w:rFonts w:asciiTheme="majorHAnsi" w:eastAsia="Arial" w:hAnsiTheme="majorHAnsi" w:cs="Arial"/>
          <w:spacing w:val="55"/>
          <w:sz w:val="22"/>
          <w:szCs w:val="22"/>
        </w:rPr>
        <w:t xml:space="preserve"> </w:t>
      </w:r>
      <w:r w:rsidRPr="005C1302">
        <w:rPr>
          <w:rFonts w:asciiTheme="majorHAnsi" w:eastAsia="Arial" w:hAnsiTheme="majorHAnsi" w:cs="Arial"/>
          <w:sz w:val="22"/>
          <w:szCs w:val="22"/>
        </w:rPr>
        <w:t>If you decide to confront someone selects and an appropriate time and place for the meeting and stick to the main reason for your anger</w:t>
      </w:r>
      <w:r>
        <w:rPr>
          <w:rFonts w:asciiTheme="majorHAnsi" w:eastAsia="Arial" w:hAnsiTheme="majorHAnsi" w:cs="Arial"/>
          <w:sz w:val="22"/>
          <w:szCs w:val="22"/>
        </w:rPr>
        <w:t>.</w:t>
      </w:r>
    </w:p>
    <w:p w:rsidR="00D371BF" w:rsidRPr="005C1302" w:rsidRDefault="005C1302">
      <w:pPr>
        <w:spacing w:line="209" w:lineRule="auto"/>
        <w:ind w:left="460" w:right="1039" w:hanging="360"/>
        <w:rPr>
          <w:rFonts w:asciiTheme="majorHAnsi" w:eastAsia="Arial" w:hAnsiTheme="majorHAnsi" w:cs="Arial"/>
          <w:sz w:val="22"/>
          <w:szCs w:val="22"/>
        </w:rPr>
      </w:pPr>
      <w:r w:rsidRPr="005C1302">
        <w:rPr>
          <w:rFonts w:asciiTheme="majorHAnsi" w:eastAsia="Arial" w:hAnsiTheme="majorHAnsi" w:cs="Arial"/>
          <w:sz w:val="22"/>
          <w:szCs w:val="22"/>
        </w:rPr>
        <w:t xml:space="preserve">4. </w:t>
      </w:r>
      <w:r w:rsidRPr="005C1302">
        <w:rPr>
          <w:rFonts w:asciiTheme="majorHAnsi" w:eastAsia="Arial" w:hAnsiTheme="majorHAnsi" w:cs="Arial"/>
          <w:spacing w:val="55"/>
          <w:sz w:val="22"/>
          <w:szCs w:val="22"/>
        </w:rPr>
        <w:t xml:space="preserve"> </w:t>
      </w:r>
      <w:r w:rsidRPr="005C1302">
        <w:rPr>
          <w:rFonts w:asciiTheme="majorHAnsi" w:eastAsia="Arial" w:hAnsiTheme="majorHAnsi" w:cs="Arial"/>
          <w:sz w:val="22"/>
          <w:szCs w:val="22"/>
        </w:rPr>
        <w:t xml:space="preserve">Plan in advance which issue you want to discuss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be careful of using all-inclusive statements (‘you always’</w:t>
      </w:r>
      <w:r w:rsidRPr="005C1302">
        <w:rPr>
          <w:rFonts w:asciiTheme="majorHAnsi" w:eastAsia="Arial" w:hAnsiTheme="majorHAnsi" w:cs="Arial"/>
          <w:spacing w:val="-8"/>
          <w:sz w:val="22"/>
          <w:szCs w:val="22"/>
        </w:rPr>
        <w:t xml:space="preserve"> </w:t>
      </w:r>
      <w:r w:rsidRPr="005C1302">
        <w:rPr>
          <w:rFonts w:asciiTheme="majorHAnsi" w:eastAsia="Arial" w:hAnsiTheme="majorHAnsi" w:cs="Arial"/>
          <w:sz w:val="22"/>
          <w:szCs w:val="22"/>
        </w:rPr>
        <w:t>or ‘you neve</w:t>
      </w:r>
      <w:r w:rsidRPr="005C1302">
        <w:rPr>
          <w:rFonts w:asciiTheme="majorHAnsi" w:eastAsia="Arial" w:hAnsiTheme="majorHAnsi" w:cs="Arial"/>
          <w:spacing w:val="8"/>
          <w:sz w:val="22"/>
          <w:szCs w:val="22"/>
        </w:rPr>
        <w:t>r</w:t>
      </w:r>
      <w:r w:rsidRPr="005C1302">
        <w:rPr>
          <w:rFonts w:asciiTheme="majorHAnsi" w:eastAsia="Arial" w:hAnsiTheme="majorHAnsi" w:cs="Arial"/>
          <w:sz w:val="22"/>
          <w:szCs w:val="22"/>
        </w:rPr>
        <w:t>’)</w:t>
      </w:r>
      <w:r>
        <w:rPr>
          <w:rFonts w:asciiTheme="majorHAnsi" w:eastAsia="Arial" w:hAnsiTheme="majorHAnsi" w:cs="Arial"/>
          <w:sz w:val="22"/>
          <w:szCs w:val="22"/>
        </w:rPr>
        <w:t>.</w:t>
      </w:r>
    </w:p>
    <w:p w:rsidR="00D371BF" w:rsidRPr="005C1302" w:rsidRDefault="005C1302">
      <w:pPr>
        <w:spacing w:before="13" w:line="209" w:lineRule="auto"/>
        <w:ind w:left="460" w:right="293" w:hanging="360"/>
        <w:rPr>
          <w:rFonts w:asciiTheme="majorHAnsi" w:eastAsia="Arial" w:hAnsiTheme="majorHAnsi" w:cs="Arial"/>
          <w:sz w:val="22"/>
          <w:szCs w:val="22"/>
        </w:rPr>
      </w:pPr>
      <w:r w:rsidRPr="005C1302">
        <w:rPr>
          <w:rFonts w:asciiTheme="majorHAnsi" w:eastAsia="Arial" w:hAnsiTheme="majorHAnsi" w:cs="Arial"/>
          <w:sz w:val="22"/>
          <w:szCs w:val="22"/>
        </w:rPr>
        <w:t xml:space="preserve">5. </w:t>
      </w:r>
      <w:r w:rsidRPr="005C1302">
        <w:rPr>
          <w:rFonts w:asciiTheme="majorHAnsi" w:eastAsia="Arial" w:hAnsiTheme="majorHAnsi" w:cs="Arial"/>
          <w:spacing w:val="55"/>
          <w:sz w:val="22"/>
          <w:szCs w:val="22"/>
        </w:rPr>
        <w:t xml:space="preserve"> </w:t>
      </w:r>
      <w:r w:rsidRPr="005C1302">
        <w:rPr>
          <w:rFonts w:asciiTheme="majorHAnsi" w:eastAsia="Arial" w:hAnsiTheme="majorHAnsi" w:cs="Arial"/>
          <w:sz w:val="22"/>
          <w:szCs w:val="22"/>
        </w:rPr>
        <w:t xml:space="preserve">Attack the problem rather than the person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Use I statements to communicate resentment or disappointment</w:t>
      </w:r>
      <w:r>
        <w:rPr>
          <w:rFonts w:asciiTheme="majorHAnsi" w:eastAsia="Arial" w:hAnsiTheme="majorHAnsi" w:cs="Arial"/>
          <w:sz w:val="22"/>
          <w:szCs w:val="22"/>
        </w:rPr>
        <w:t>.</w:t>
      </w:r>
    </w:p>
    <w:p w:rsidR="00D371BF" w:rsidRPr="005C1302" w:rsidRDefault="005C1302">
      <w:pPr>
        <w:spacing w:before="13" w:line="209" w:lineRule="auto"/>
        <w:ind w:left="460" w:right="378" w:hanging="360"/>
        <w:rPr>
          <w:rFonts w:asciiTheme="majorHAnsi" w:eastAsia="Arial" w:hAnsiTheme="majorHAnsi" w:cs="Arial"/>
          <w:sz w:val="22"/>
          <w:szCs w:val="22"/>
        </w:rPr>
      </w:pPr>
      <w:r w:rsidRPr="005C1302">
        <w:rPr>
          <w:rFonts w:asciiTheme="majorHAnsi" w:eastAsia="Arial" w:hAnsiTheme="majorHAnsi" w:cs="Arial"/>
          <w:sz w:val="22"/>
          <w:szCs w:val="22"/>
        </w:rPr>
        <w:t xml:space="preserve">6. </w:t>
      </w:r>
      <w:r w:rsidRPr="005C1302">
        <w:rPr>
          <w:rFonts w:asciiTheme="majorHAnsi" w:eastAsia="Arial" w:hAnsiTheme="majorHAnsi" w:cs="Arial"/>
          <w:spacing w:val="55"/>
          <w:sz w:val="22"/>
          <w:szCs w:val="22"/>
        </w:rPr>
        <w:t xml:space="preserve"> </w:t>
      </w:r>
      <w:r w:rsidRPr="005C1302">
        <w:rPr>
          <w:rFonts w:asciiTheme="majorHAnsi" w:eastAsia="Arial" w:hAnsiTheme="majorHAnsi" w:cs="Arial"/>
          <w:sz w:val="22"/>
          <w:szCs w:val="22"/>
        </w:rPr>
        <w:t xml:space="preserve">Listen carefully to what the other person has to say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 xml:space="preserve">listen rather </w:t>
      </w:r>
      <w:proofErr w:type="spellStart"/>
      <w:r w:rsidRPr="005C1302">
        <w:rPr>
          <w:rFonts w:asciiTheme="majorHAnsi" w:eastAsia="Arial" w:hAnsiTheme="majorHAnsi" w:cs="Arial"/>
          <w:sz w:val="22"/>
          <w:szCs w:val="22"/>
        </w:rPr>
        <w:t>then</w:t>
      </w:r>
      <w:proofErr w:type="spellEnd"/>
      <w:r w:rsidRPr="005C1302">
        <w:rPr>
          <w:rFonts w:asciiTheme="majorHAnsi" w:eastAsia="Arial" w:hAnsiTheme="majorHAnsi" w:cs="Arial"/>
          <w:sz w:val="22"/>
          <w:szCs w:val="22"/>
        </w:rPr>
        <w:t xml:space="preserve"> plan what you are going to say next</w:t>
      </w:r>
      <w:r>
        <w:rPr>
          <w:rFonts w:asciiTheme="majorHAnsi" w:eastAsia="Arial" w:hAnsiTheme="majorHAnsi" w:cs="Arial"/>
          <w:sz w:val="22"/>
          <w:szCs w:val="22"/>
        </w:rPr>
        <w:t>.</w:t>
      </w:r>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position w:val="3"/>
          <w:sz w:val="22"/>
          <w:szCs w:val="22"/>
        </w:rPr>
        <w:t xml:space="preserve">7. </w:t>
      </w:r>
      <w:r w:rsidRPr="005C1302">
        <w:rPr>
          <w:rFonts w:asciiTheme="majorHAnsi" w:eastAsia="Arial" w:hAnsiTheme="majorHAnsi" w:cs="Arial"/>
          <w:spacing w:val="55"/>
          <w:position w:val="3"/>
          <w:sz w:val="22"/>
          <w:szCs w:val="22"/>
        </w:rPr>
        <w:t xml:space="preserve"> </w:t>
      </w:r>
      <w:r w:rsidRPr="005C1302">
        <w:rPr>
          <w:rFonts w:asciiTheme="majorHAnsi" w:eastAsia="Arial" w:hAnsiTheme="majorHAnsi" w:cs="Arial"/>
          <w:position w:val="3"/>
          <w:sz w:val="22"/>
          <w:szCs w:val="22"/>
        </w:rPr>
        <w:t xml:space="preserve">Be respectful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note your body language must match your verbal language to be believed</w:t>
      </w:r>
      <w:r>
        <w:rPr>
          <w:rFonts w:asciiTheme="majorHAnsi" w:eastAsia="Arial" w:hAnsiTheme="majorHAnsi" w:cs="Arial"/>
          <w:position w:val="3"/>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4"/>
          <w:sz w:val="22"/>
          <w:szCs w:val="22"/>
        </w:rPr>
        <w:t xml:space="preserve">8. </w:t>
      </w:r>
      <w:r w:rsidRPr="005C1302">
        <w:rPr>
          <w:rFonts w:asciiTheme="majorHAnsi" w:eastAsia="Arial" w:hAnsiTheme="majorHAnsi" w:cs="Arial"/>
          <w:spacing w:val="55"/>
          <w:position w:val="4"/>
          <w:sz w:val="22"/>
          <w:szCs w:val="22"/>
        </w:rPr>
        <w:t xml:space="preserve"> </w:t>
      </w:r>
      <w:r w:rsidRPr="005C1302">
        <w:rPr>
          <w:rFonts w:asciiTheme="majorHAnsi" w:eastAsia="Arial" w:hAnsiTheme="majorHAnsi" w:cs="Arial"/>
          <w:position w:val="4"/>
          <w:sz w:val="22"/>
          <w:szCs w:val="22"/>
        </w:rPr>
        <w:t xml:space="preserve">Recognize when to quit </w:t>
      </w:r>
      <w:r w:rsidRPr="005C1302">
        <w:rPr>
          <w:rFonts w:asciiTheme="majorHAnsi" w:eastAsia="Lucida Sans Unicode" w:hAnsiTheme="majorHAnsi" w:cs="Lucida Sans Unicode"/>
          <w:position w:val="4"/>
          <w:sz w:val="22"/>
          <w:szCs w:val="22"/>
        </w:rPr>
        <w:t>→</w:t>
      </w:r>
      <w:r w:rsidRPr="005C1302">
        <w:rPr>
          <w:rFonts w:asciiTheme="majorHAnsi" w:eastAsia="Lucida Sans Unicode" w:hAnsiTheme="majorHAnsi" w:cs="Lucida Sans Unicode"/>
          <w:spacing w:val="4"/>
          <w:position w:val="4"/>
          <w:sz w:val="22"/>
          <w:szCs w:val="22"/>
        </w:rPr>
        <w:t xml:space="preserve"> </w:t>
      </w:r>
      <w:r w:rsidRPr="005C1302">
        <w:rPr>
          <w:rFonts w:asciiTheme="majorHAnsi" w:eastAsia="Arial" w:hAnsiTheme="majorHAnsi" w:cs="Arial"/>
          <w:position w:val="4"/>
          <w:sz w:val="22"/>
          <w:szCs w:val="22"/>
        </w:rPr>
        <w:t>agree to disagree, nobody has to win the argument</w:t>
      </w:r>
      <w:r>
        <w:rPr>
          <w:rFonts w:asciiTheme="majorHAnsi" w:eastAsia="Arial" w:hAnsiTheme="majorHAnsi" w:cs="Arial"/>
          <w:position w:val="4"/>
          <w:sz w:val="22"/>
          <w:szCs w:val="22"/>
        </w:rPr>
        <w:t>.</w:t>
      </w:r>
    </w:p>
    <w:p w:rsidR="00D371BF" w:rsidRPr="005C1302" w:rsidRDefault="005C1302">
      <w:pPr>
        <w:spacing w:line="200" w:lineRule="exact"/>
        <w:ind w:left="100"/>
        <w:rPr>
          <w:rFonts w:asciiTheme="majorHAnsi" w:eastAsia="Arial" w:hAnsiTheme="majorHAnsi" w:cs="Arial"/>
          <w:sz w:val="22"/>
          <w:szCs w:val="22"/>
        </w:rPr>
        <w:sectPr w:rsidR="00D371BF" w:rsidRPr="005C1302">
          <w:pgSz w:w="12240" w:h="15840"/>
          <w:pgMar w:top="1380" w:right="1280" w:bottom="280" w:left="1340" w:header="720" w:footer="720" w:gutter="0"/>
          <w:cols w:space="720"/>
        </w:sectPr>
      </w:pPr>
      <w:r w:rsidRPr="005C1302">
        <w:rPr>
          <w:rFonts w:asciiTheme="majorHAnsi" w:eastAsia="Arial" w:hAnsiTheme="majorHAnsi" w:cs="Arial"/>
          <w:sz w:val="22"/>
          <w:szCs w:val="22"/>
        </w:rPr>
        <w:t xml:space="preserve">9. </w:t>
      </w:r>
      <w:r w:rsidRPr="005C1302">
        <w:rPr>
          <w:rFonts w:asciiTheme="majorHAnsi" w:eastAsia="Arial" w:hAnsiTheme="majorHAnsi" w:cs="Arial"/>
          <w:spacing w:val="55"/>
          <w:sz w:val="22"/>
          <w:szCs w:val="22"/>
        </w:rPr>
        <w:t xml:space="preserve"> </w:t>
      </w:r>
      <w:r w:rsidRPr="005C1302">
        <w:rPr>
          <w:rFonts w:asciiTheme="majorHAnsi" w:eastAsia="Arial" w:hAnsiTheme="majorHAnsi" w:cs="Arial"/>
          <w:sz w:val="22"/>
          <w:szCs w:val="22"/>
        </w:rPr>
        <w:t>When it's ove</w:t>
      </w:r>
      <w:r w:rsidRPr="005C1302">
        <w:rPr>
          <w:rFonts w:asciiTheme="majorHAnsi" w:eastAsia="Arial" w:hAnsiTheme="majorHAnsi" w:cs="Arial"/>
          <w:spacing w:val="-12"/>
          <w:sz w:val="22"/>
          <w:szCs w:val="22"/>
        </w:rPr>
        <w:t>r</w:t>
      </w:r>
      <w:r w:rsidRPr="005C1302">
        <w:rPr>
          <w:rFonts w:asciiTheme="majorHAnsi" w:eastAsia="Arial" w:hAnsiTheme="majorHAnsi" w:cs="Arial"/>
          <w:sz w:val="22"/>
          <w:szCs w:val="22"/>
        </w:rPr>
        <w:t xml:space="preserve">, let it be </w:t>
      </w:r>
      <w:proofErr w:type="gramStart"/>
      <w:r w:rsidRPr="005C1302">
        <w:rPr>
          <w:rFonts w:asciiTheme="majorHAnsi" w:eastAsia="Arial" w:hAnsiTheme="majorHAnsi" w:cs="Arial"/>
          <w:sz w:val="22"/>
          <w:szCs w:val="22"/>
        </w:rPr>
        <w:t xml:space="preserve">over </w:t>
      </w:r>
      <w:r>
        <w:rPr>
          <w:rFonts w:asciiTheme="majorHAnsi" w:eastAsia="Arial" w:hAnsiTheme="majorHAnsi" w:cs="Arial"/>
          <w:sz w:val="22"/>
          <w:szCs w:val="22"/>
        </w:rPr>
        <w:t>.</w:t>
      </w:r>
      <w:proofErr w:type="gramEnd"/>
    </w:p>
    <w:p w:rsidR="00D371BF" w:rsidRPr="00E95DD0" w:rsidRDefault="005C1302">
      <w:pPr>
        <w:spacing w:before="63"/>
        <w:ind w:left="100"/>
        <w:rPr>
          <w:rFonts w:asciiTheme="majorHAnsi" w:eastAsia="Arial" w:hAnsiTheme="majorHAnsi" w:cs="Arial"/>
          <w:b/>
          <w:sz w:val="22"/>
          <w:szCs w:val="22"/>
        </w:rPr>
      </w:pPr>
      <w:r w:rsidRPr="00E95DD0">
        <w:rPr>
          <w:rFonts w:asciiTheme="majorHAnsi" w:eastAsia="Arial" w:hAnsiTheme="majorHAnsi" w:cs="Arial"/>
          <w:b/>
          <w:sz w:val="22"/>
          <w:szCs w:val="22"/>
        </w:rPr>
        <w:lastRenderedPageBreak/>
        <w:t>Personality types and hardiness.</w:t>
      </w:r>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position w:val="3"/>
          <w:sz w:val="22"/>
          <w:szCs w:val="22"/>
        </w:rPr>
        <w:t xml:space="preserve">Friedman and </w:t>
      </w:r>
      <w:proofErr w:type="spellStart"/>
      <w:r w:rsidRPr="005C1302">
        <w:rPr>
          <w:rFonts w:asciiTheme="majorHAnsi" w:eastAsia="Arial" w:hAnsiTheme="majorHAnsi" w:cs="Arial"/>
          <w:position w:val="3"/>
          <w:sz w:val="22"/>
          <w:szCs w:val="22"/>
        </w:rPr>
        <w:t>Roseman</w:t>
      </w:r>
      <w:proofErr w:type="spellEnd"/>
      <w:r w:rsidRPr="005C1302">
        <w:rPr>
          <w:rFonts w:asciiTheme="majorHAnsi" w:eastAsia="Arial" w:hAnsiTheme="majorHAnsi" w:cs="Arial"/>
          <w:position w:val="3"/>
          <w:sz w:val="22"/>
          <w:szCs w:val="22"/>
        </w:rPr>
        <w:t xml:space="preserve"> (1974) identified 2 stress-related personality types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type</w:t>
      </w:r>
      <w:r w:rsidRPr="005C1302">
        <w:rPr>
          <w:rFonts w:asciiTheme="majorHAnsi" w:eastAsia="Arial" w:hAnsiTheme="majorHAnsi" w:cs="Arial"/>
          <w:spacing w:val="-12"/>
          <w:position w:val="3"/>
          <w:sz w:val="22"/>
          <w:szCs w:val="22"/>
        </w:rPr>
        <w:t xml:space="preserve"> </w:t>
      </w:r>
      <w:r w:rsidRPr="005C1302">
        <w:rPr>
          <w:rFonts w:asciiTheme="majorHAnsi" w:eastAsia="Arial" w:hAnsiTheme="majorHAnsi" w:cs="Arial"/>
          <w:position w:val="3"/>
          <w:sz w:val="22"/>
          <w:szCs w:val="22"/>
        </w:rPr>
        <w:t>A</w:t>
      </w:r>
      <w:r w:rsidRPr="005C1302">
        <w:rPr>
          <w:rFonts w:asciiTheme="majorHAnsi" w:eastAsia="Arial" w:hAnsiTheme="majorHAnsi" w:cs="Arial"/>
          <w:spacing w:val="-12"/>
          <w:position w:val="3"/>
          <w:sz w:val="22"/>
          <w:szCs w:val="22"/>
        </w:rPr>
        <w:t xml:space="preserve"> </w:t>
      </w:r>
      <w:r w:rsidRPr="005C1302">
        <w:rPr>
          <w:rFonts w:asciiTheme="majorHAnsi" w:eastAsia="Arial" w:hAnsiTheme="majorHAnsi" w:cs="Arial"/>
          <w:position w:val="3"/>
          <w:sz w:val="22"/>
          <w:szCs w:val="22"/>
        </w:rPr>
        <w:t>and type B</w:t>
      </w:r>
      <w:r>
        <w:rPr>
          <w:rFonts w:asciiTheme="majorHAnsi" w:eastAsia="Arial" w:hAnsiTheme="majorHAnsi" w:cs="Arial"/>
          <w:position w:val="3"/>
          <w:sz w:val="22"/>
          <w:szCs w:val="22"/>
        </w:rPr>
        <w:t>.</w:t>
      </w:r>
    </w:p>
    <w:p w:rsidR="00D371BF" w:rsidRPr="00E95DD0" w:rsidRDefault="005C1302">
      <w:pPr>
        <w:spacing w:line="200" w:lineRule="exact"/>
        <w:ind w:left="100"/>
        <w:rPr>
          <w:rFonts w:asciiTheme="majorHAnsi" w:eastAsia="Arial" w:hAnsiTheme="majorHAnsi" w:cs="Arial"/>
          <w:sz w:val="22"/>
          <w:szCs w:val="22"/>
          <w:highlight w:val="yellow"/>
        </w:rPr>
      </w:pPr>
      <w:r w:rsidRPr="00E95DD0">
        <w:rPr>
          <w:rFonts w:asciiTheme="majorHAnsi" w:eastAsia="Arial" w:hAnsiTheme="majorHAnsi" w:cs="Arial"/>
          <w:spacing w:val="-12"/>
          <w:sz w:val="22"/>
          <w:szCs w:val="22"/>
          <w:highlight w:val="yellow"/>
          <w:u w:val="single" w:color="000000"/>
        </w:rPr>
        <w:t>T</w:t>
      </w:r>
      <w:r w:rsidRPr="00E95DD0">
        <w:rPr>
          <w:rFonts w:asciiTheme="majorHAnsi" w:eastAsia="Arial" w:hAnsiTheme="majorHAnsi" w:cs="Arial"/>
          <w:sz w:val="22"/>
          <w:szCs w:val="22"/>
          <w:highlight w:val="yellow"/>
          <w:u w:val="single" w:color="000000"/>
        </w:rPr>
        <w:t>ype</w:t>
      </w:r>
      <w:r w:rsidRPr="00E95DD0">
        <w:rPr>
          <w:rFonts w:asciiTheme="majorHAnsi" w:eastAsia="Arial" w:hAnsiTheme="majorHAnsi" w:cs="Arial"/>
          <w:spacing w:val="-12"/>
          <w:sz w:val="22"/>
          <w:szCs w:val="22"/>
          <w:highlight w:val="yellow"/>
          <w:u w:val="single" w:color="000000"/>
        </w:rPr>
        <w:t xml:space="preserve"> </w:t>
      </w:r>
      <w:r w:rsidRPr="00E95DD0">
        <w:rPr>
          <w:rFonts w:asciiTheme="majorHAnsi" w:eastAsia="Arial" w:hAnsiTheme="majorHAnsi" w:cs="Arial"/>
          <w:sz w:val="22"/>
          <w:szCs w:val="22"/>
          <w:highlight w:val="yellow"/>
          <w:u w:val="single" w:color="000000"/>
        </w:rPr>
        <w:t>A</w:t>
      </w:r>
      <w:r w:rsidRPr="00E95DD0">
        <w:rPr>
          <w:rFonts w:asciiTheme="majorHAnsi" w:eastAsia="Arial" w:hAnsiTheme="majorHAnsi" w:cs="Arial"/>
          <w:sz w:val="22"/>
          <w:szCs w:val="22"/>
          <w:highlight w:val="yellow"/>
        </w:rPr>
        <w:t>: hard-driving, competitive, anxious, time driven, inpatient, angr</w:t>
      </w:r>
      <w:r w:rsidRPr="00E95DD0">
        <w:rPr>
          <w:rFonts w:asciiTheme="majorHAnsi" w:eastAsia="Arial" w:hAnsiTheme="majorHAnsi" w:cs="Arial"/>
          <w:spacing w:val="-16"/>
          <w:sz w:val="22"/>
          <w:szCs w:val="22"/>
          <w:highlight w:val="yellow"/>
        </w:rPr>
        <w:t>y</w:t>
      </w:r>
      <w:r w:rsidRPr="00E95DD0">
        <w:rPr>
          <w:rFonts w:asciiTheme="majorHAnsi" w:eastAsia="Arial" w:hAnsiTheme="majorHAnsi" w:cs="Arial"/>
          <w:sz w:val="22"/>
          <w:szCs w:val="22"/>
          <w:highlight w:val="yellow"/>
        </w:rPr>
        <w:t>, and perfectionistic.</w:t>
      </w:r>
    </w:p>
    <w:p w:rsidR="00D371BF" w:rsidRPr="00E95DD0" w:rsidRDefault="005C1302">
      <w:pPr>
        <w:spacing w:line="260" w:lineRule="exact"/>
        <w:ind w:left="340"/>
        <w:rPr>
          <w:rFonts w:asciiTheme="majorHAnsi" w:eastAsia="Arial" w:hAnsiTheme="majorHAnsi" w:cs="Arial"/>
          <w:sz w:val="22"/>
          <w:szCs w:val="22"/>
          <w:highlight w:val="yellow"/>
        </w:rPr>
      </w:pPr>
      <w:r w:rsidRPr="00E95DD0">
        <w:rPr>
          <w:rFonts w:asciiTheme="majorHAnsi" w:eastAsia="Arial" w:hAnsiTheme="majorHAnsi" w:cs="Arial"/>
          <w:position w:val="1"/>
          <w:sz w:val="26"/>
          <w:szCs w:val="26"/>
          <w:highlight w:val="yellow"/>
        </w:rPr>
        <w:t xml:space="preserve">- </w:t>
      </w:r>
      <w:r w:rsidRPr="00E95DD0">
        <w:rPr>
          <w:rFonts w:asciiTheme="majorHAnsi" w:eastAsia="Arial" w:hAnsiTheme="majorHAnsi" w:cs="Arial"/>
          <w:spacing w:val="9"/>
          <w:position w:val="1"/>
          <w:sz w:val="26"/>
          <w:szCs w:val="26"/>
          <w:highlight w:val="yellow"/>
        </w:rPr>
        <w:t xml:space="preserve"> </w:t>
      </w:r>
      <w:r w:rsidRPr="00E95DD0">
        <w:rPr>
          <w:rFonts w:asciiTheme="majorHAnsi" w:eastAsia="Arial" w:hAnsiTheme="majorHAnsi" w:cs="Arial"/>
          <w:position w:val="-1"/>
          <w:sz w:val="22"/>
          <w:szCs w:val="22"/>
          <w:highlight w:val="yellow"/>
        </w:rPr>
        <w:t>More prone to heart attacks.</w:t>
      </w:r>
    </w:p>
    <w:p w:rsidR="00D371BF" w:rsidRPr="00E95DD0" w:rsidRDefault="005C1302">
      <w:pPr>
        <w:spacing w:line="300" w:lineRule="exact"/>
        <w:ind w:left="340"/>
        <w:rPr>
          <w:rFonts w:asciiTheme="majorHAnsi" w:eastAsia="Arial" w:hAnsiTheme="majorHAnsi" w:cs="Arial"/>
          <w:sz w:val="22"/>
          <w:szCs w:val="22"/>
          <w:highlight w:val="yellow"/>
        </w:rPr>
      </w:pPr>
      <w:r w:rsidRPr="00E95DD0">
        <w:rPr>
          <w:rFonts w:asciiTheme="majorHAnsi" w:eastAsia="Arial" w:hAnsiTheme="majorHAnsi" w:cs="Arial"/>
          <w:position w:val="5"/>
          <w:sz w:val="26"/>
          <w:szCs w:val="26"/>
          <w:highlight w:val="yellow"/>
        </w:rPr>
        <w:t xml:space="preserve">- </w:t>
      </w:r>
      <w:r w:rsidRPr="00E95DD0">
        <w:rPr>
          <w:rFonts w:asciiTheme="majorHAnsi" w:eastAsia="Arial" w:hAnsiTheme="majorHAnsi" w:cs="Arial"/>
          <w:spacing w:val="9"/>
          <w:position w:val="5"/>
          <w:sz w:val="26"/>
          <w:szCs w:val="26"/>
          <w:highlight w:val="yellow"/>
        </w:rPr>
        <w:t xml:space="preserve"> </w:t>
      </w:r>
      <w:r w:rsidRPr="00E95DD0">
        <w:rPr>
          <w:rFonts w:asciiTheme="majorHAnsi" w:eastAsia="Arial" w:hAnsiTheme="majorHAnsi" w:cs="Arial"/>
          <w:position w:val="3"/>
          <w:sz w:val="22"/>
          <w:szCs w:val="22"/>
          <w:highlight w:val="yellow"/>
        </w:rPr>
        <w:t xml:space="preserve">Associated with a “toxic core” </w:t>
      </w:r>
      <w:r w:rsidRPr="00E95DD0">
        <w:rPr>
          <w:rFonts w:asciiTheme="majorHAnsi" w:eastAsia="Lucida Sans Unicode" w:hAnsiTheme="majorHAnsi" w:cs="Lucida Sans Unicode"/>
          <w:position w:val="3"/>
          <w:sz w:val="22"/>
          <w:szCs w:val="22"/>
          <w:highlight w:val="yellow"/>
        </w:rPr>
        <w:t>→</w:t>
      </w:r>
      <w:r w:rsidRPr="00E95DD0">
        <w:rPr>
          <w:rFonts w:asciiTheme="majorHAnsi" w:eastAsia="Lucida Sans Unicode" w:hAnsiTheme="majorHAnsi" w:cs="Lucida Sans Unicode"/>
          <w:spacing w:val="4"/>
          <w:position w:val="3"/>
          <w:sz w:val="22"/>
          <w:szCs w:val="22"/>
          <w:highlight w:val="yellow"/>
        </w:rPr>
        <w:t xml:space="preserve"> </w:t>
      </w:r>
      <w:r w:rsidRPr="00E95DD0">
        <w:rPr>
          <w:rFonts w:asciiTheme="majorHAnsi" w:eastAsia="Arial" w:hAnsiTheme="majorHAnsi" w:cs="Arial"/>
          <w:position w:val="3"/>
          <w:sz w:val="22"/>
          <w:szCs w:val="22"/>
          <w:highlight w:val="yellow"/>
        </w:rPr>
        <w:t>angr</w:t>
      </w:r>
      <w:r w:rsidRPr="00E95DD0">
        <w:rPr>
          <w:rFonts w:asciiTheme="majorHAnsi" w:eastAsia="Arial" w:hAnsiTheme="majorHAnsi" w:cs="Arial"/>
          <w:spacing w:val="-16"/>
          <w:position w:val="3"/>
          <w:sz w:val="22"/>
          <w:szCs w:val="22"/>
          <w:highlight w:val="yellow"/>
        </w:rPr>
        <w:t>y</w:t>
      </w:r>
      <w:r w:rsidRPr="00E95DD0">
        <w:rPr>
          <w:rFonts w:asciiTheme="majorHAnsi" w:eastAsia="Arial" w:hAnsiTheme="majorHAnsi" w:cs="Arial"/>
          <w:position w:val="3"/>
          <w:sz w:val="22"/>
          <w:szCs w:val="22"/>
          <w:highlight w:val="yellow"/>
        </w:rPr>
        <w:t>, distrustful of others, and have a bath average</w:t>
      </w:r>
    </w:p>
    <w:p w:rsidR="00D371BF" w:rsidRPr="005C1302" w:rsidRDefault="005C1302">
      <w:pPr>
        <w:spacing w:line="260" w:lineRule="exact"/>
        <w:ind w:left="580"/>
        <w:rPr>
          <w:rFonts w:asciiTheme="majorHAnsi" w:eastAsia="Arial" w:hAnsiTheme="majorHAnsi" w:cs="Arial"/>
          <w:sz w:val="22"/>
          <w:szCs w:val="22"/>
        </w:rPr>
      </w:pPr>
      <w:proofErr w:type="gramStart"/>
      <w:r w:rsidRPr="00E95DD0">
        <w:rPr>
          <w:rFonts w:asciiTheme="majorHAnsi" w:eastAsia="Arial" w:hAnsiTheme="majorHAnsi" w:cs="Arial"/>
          <w:position w:val="4"/>
          <w:sz w:val="22"/>
          <w:szCs w:val="22"/>
          <w:highlight w:val="yellow"/>
        </w:rPr>
        <w:t>levels</w:t>
      </w:r>
      <w:proofErr w:type="gramEnd"/>
      <w:r w:rsidRPr="00E95DD0">
        <w:rPr>
          <w:rFonts w:asciiTheme="majorHAnsi" w:eastAsia="Arial" w:hAnsiTheme="majorHAnsi" w:cs="Arial"/>
          <w:position w:val="4"/>
          <w:sz w:val="22"/>
          <w:szCs w:val="22"/>
          <w:highlight w:val="yellow"/>
        </w:rPr>
        <w:t xml:space="preserve"> of cynicism</w:t>
      </w:r>
      <w:r w:rsidRPr="005C1302">
        <w:rPr>
          <w:rFonts w:asciiTheme="majorHAnsi" w:eastAsia="Arial" w:hAnsiTheme="majorHAnsi" w:cs="Arial"/>
          <w:position w:val="4"/>
          <w:sz w:val="22"/>
          <w:szCs w:val="22"/>
        </w:rPr>
        <w:t xml:space="preserve"> </w:t>
      </w:r>
      <w:r w:rsidRPr="005C1302">
        <w:rPr>
          <w:rFonts w:asciiTheme="majorHAnsi" w:eastAsia="Lucida Sans Unicode" w:hAnsiTheme="majorHAnsi" w:cs="Lucida Sans Unicode"/>
          <w:position w:val="4"/>
          <w:sz w:val="22"/>
          <w:szCs w:val="22"/>
        </w:rPr>
        <w:t>→</w:t>
      </w:r>
      <w:r w:rsidRPr="005C1302">
        <w:rPr>
          <w:rFonts w:asciiTheme="majorHAnsi" w:eastAsia="Lucida Sans Unicode" w:hAnsiTheme="majorHAnsi" w:cs="Lucida Sans Unicode"/>
          <w:spacing w:val="4"/>
          <w:position w:val="4"/>
          <w:sz w:val="22"/>
          <w:szCs w:val="22"/>
        </w:rPr>
        <w:t xml:space="preserve"> </w:t>
      </w:r>
      <w:r w:rsidRPr="005C1302">
        <w:rPr>
          <w:rFonts w:asciiTheme="majorHAnsi" w:eastAsia="Arial" w:hAnsiTheme="majorHAnsi" w:cs="Arial"/>
          <w:position w:val="4"/>
          <w:sz w:val="22"/>
          <w:szCs w:val="22"/>
        </w:rPr>
        <w:t>generally have low levels of social support and other increase risks for</w:t>
      </w:r>
    </w:p>
    <w:p w:rsidR="00D371BF" w:rsidRPr="005C1302" w:rsidRDefault="005C1302">
      <w:pPr>
        <w:spacing w:line="200" w:lineRule="exact"/>
        <w:ind w:left="580"/>
        <w:rPr>
          <w:rFonts w:asciiTheme="majorHAnsi" w:eastAsia="Arial" w:hAnsiTheme="majorHAnsi" w:cs="Arial"/>
          <w:sz w:val="22"/>
          <w:szCs w:val="22"/>
        </w:rPr>
      </w:pPr>
      <w:proofErr w:type="gramStart"/>
      <w:r w:rsidRPr="005C1302">
        <w:rPr>
          <w:rFonts w:asciiTheme="majorHAnsi" w:eastAsia="Arial" w:hAnsiTheme="majorHAnsi" w:cs="Arial"/>
          <w:sz w:val="22"/>
          <w:szCs w:val="22"/>
        </w:rPr>
        <w:t>ill</w:t>
      </w:r>
      <w:proofErr w:type="gramEnd"/>
      <w:r w:rsidRPr="005C1302">
        <w:rPr>
          <w:rFonts w:asciiTheme="majorHAnsi" w:eastAsia="Arial" w:hAnsiTheme="majorHAnsi" w:cs="Arial"/>
          <w:sz w:val="22"/>
          <w:szCs w:val="22"/>
        </w:rPr>
        <w:t xml:space="preserve"> health</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E95DD0">
        <w:rPr>
          <w:rFonts w:asciiTheme="majorHAnsi" w:eastAsia="Arial" w:hAnsiTheme="majorHAnsi" w:cs="Arial"/>
          <w:spacing w:val="-12"/>
          <w:sz w:val="22"/>
          <w:szCs w:val="22"/>
          <w:highlight w:val="yellow"/>
          <w:u w:val="single" w:color="000000"/>
        </w:rPr>
        <w:t>T</w:t>
      </w:r>
      <w:r w:rsidRPr="00E95DD0">
        <w:rPr>
          <w:rFonts w:asciiTheme="majorHAnsi" w:eastAsia="Arial" w:hAnsiTheme="majorHAnsi" w:cs="Arial"/>
          <w:sz w:val="22"/>
          <w:szCs w:val="22"/>
          <w:highlight w:val="yellow"/>
          <w:u w:val="single" w:color="000000"/>
        </w:rPr>
        <w:t>ype B</w:t>
      </w:r>
      <w:r w:rsidRPr="00E95DD0">
        <w:rPr>
          <w:rFonts w:asciiTheme="majorHAnsi" w:eastAsia="Arial" w:hAnsiTheme="majorHAnsi" w:cs="Arial"/>
          <w:sz w:val="22"/>
          <w:szCs w:val="22"/>
          <w:highlight w:val="yellow"/>
        </w:rPr>
        <w:t>: relaxed and noncompetitive</w:t>
      </w:r>
      <w:r>
        <w:rPr>
          <w:rFonts w:asciiTheme="majorHAnsi" w:eastAsia="Arial" w:hAnsiTheme="majorHAnsi" w:cs="Arial"/>
          <w:sz w:val="22"/>
          <w:szCs w:val="22"/>
        </w:rPr>
        <w:t>.</w:t>
      </w:r>
    </w:p>
    <w:p w:rsidR="00D371BF" w:rsidRPr="005C1302" w:rsidRDefault="005C1302">
      <w:pPr>
        <w:spacing w:before="6" w:line="210" w:lineRule="auto"/>
        <w:ind w:left="280" w:right="632" w:hanging="18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position w:val="2"/>
          <w:sz w:val="22"/>
          <w:szCs w:val="22"/>
        </w:rPr>
        <w:t xml:space="preserve">Problem: most people are not one personality type or the other all the time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 xml:space="preserve">many other </w:t>
      </w:r>
      <w:r w:rsidRPr="005C1302">
        <w:rPr>
          <w:rFonts w:asciiTheme="majorHAnsi" w:eastAsia="Arial" w:hAnsiTheme="majorHAnsi" w:cs="Arial"/>
          <w:sz w:val="22"/>
          <w:szCs w:val="22"/>
        </w:rPr>
        <w:t xml:space="preserve">unexplained variables that must be </w:t>
      </w:r>
      <w:proofErr w:type="gramStart"/>
      <w:r w:rsidRPr="005C1302">
        <w:rPr>
          <w:rFonts w:asciiTheme="majorHAnsi" w:eastAsia="Arial" w:hAnsiTheme="majorHAnsi" w:cs="Arial"/>
          <w:sz w:val="22"/>
          <w:szCs w:val="22"/>
        </w:rPr>
        <w:t xml:space="preserve">explored </w:t>
      </w:r>
      <w:r>
        <w:rPr>
          <w:rFonts w:asciiTheme="majorHAnsi" w:eastAsia="Arial" w:hAnsiTheme="majorHAnsi" w:cs="Arial"/>
          <w:sz w:val="22"/>
          <w:szCs w:val="22"/>
        </w:rPr>
        <w:t>.</w:t>
      </w:r>
      <w:proofErr w:type="gramEnd"/>
    </w:p>
    <w:p w:rsidR="00D371BF" w:rsidRPr="005C1302" w:rsidRDefault="005C1302">
      <w:pPr>
        <w:spacing w:before="12" w:line="246" w:lineRule="auto"/>
        <w:ind w:left="100" w:right="541"/>
        <w:rPr>
          <w:rFonts w:asciiTheme="majorHAnsi" w:eastAsia="Arial" w:hAnsiTheme="majorHAnsi" w:cs="Arial"/>
          <w:sz w:val="22"/>
          <w:szCs w:val="22"/>
        </w:rPr>
      </w:pPr>
      <w:r w:rsidRPr="00E95DD0">
        <w:rPr>
          <w:rFonts w:asciiTheme="majorHAnsi" w:eastAsia="Arial" w:hAnsiTheme="majorHAnsi" w:cs="Arial"/>
          <w:spacing w:val="-12"/>
          <w:sz w:val="22"/>
          <w:szCs w:val="22"/>
          <w:highlight w:val="yellow"/>
          <w:u w:val="single" w:color="000000"/>
        </w:rPr>
        <w:t>T</w:t>
      </w:r>
      <w:r w:rsidRPr="00E95DD0">
        <w:rPr>
          <w:rFonts w:asciiTheme="majorHAnsi" w:eastAsia="Arial" w:hAnsiTheme="majorHAnsi" w:cs="Arial"/>
          <w:sz w:val="22"/>
          <w:szCs w:val="22"/>
          <w:highlight w:val="yellow"/>
          <w:u w:val="single" w:color="000000"/>
        </w:rPr>
        <w:t>ype C</w:t>
      </w:r>
      <w:r w:rsidRPr="00E95DD0">
        <w:rPr>
          <w:rFonts w:asciiTheme="majorHAnsi" w:eastAsia="Arial" w:hAnsiTheme="majorHAnsi" w:cs="Arial"/>
          <w:sz w:val="22"/>
          <w:szCs w:val="22"/>
          <w:highlight w:val="yellow"/>
        </w:rPr>
        <w:t>: appear to succeed more often than type B personality and have a good health even when displaying type</w:t>
      </w:r>
      <w:r w:rsidRPr="00E95DD0">
        <w:rPr>
          <w:rFonts w:asciiTheme="majorHAnsi" w:eastAsia="Arial" w:hAnsiTheme="majorHAnsi" w:cs="Arial"/>
          <w:spacing w:val="-12"/>
          <w:sz w:val="22"/>
          <w:szCs w:val="22"/>
          <w:highlight w:val="yellow"/>
        </w:rPr>
        <w:t xml:space="preserve"> </w:t>
      </w:r>
      <w:proofErr w:type="gramStart"/>
      <w:r w:rsidRPr="00E95DD0">
        <w:rPr>
          <w:rFonts w:asciiTheme="majorHAnsi" w:eastAsia="Arial" w:hAnsiTheme="majorHAnsi" w:cs="Arial"/>
          <w:sz w:val="22"/>
          <w:szCs w:val="22"/>
          <w:highlight w:val="yellow"/>
        </w:rPr>
        <w:t>A</w:t>
      </w:r>
      <w:proofErr w:type="gramEnd"/>
      <w:r w:rsidRPr="00E95DD0">
        <w:rPr>
          <w:rFonts w:asciiTheme="majorHAnsi" w:eastAsia="Arial" w:hAnsiTheme="majorHAnsi" w:cs="Arial"/>
          <w:spacing w:val="-12"/>
          <w:sz w:val="22"/>
          <w:szCs w:val="22"/>
          <w:highlight w:val="yellow"/>
        </w:rPr>
        <w:t xml:space="preserve"> </w:t>
      </w:r>
      <w:proofErr w:type="spellStart"/>
      <w:r w:rsidRPr="00E95DD0">
        <w:rPr>
          <w:rFonts w:asciiTheme="majorHAnsi" w:eastAsia="Arial" w:hAnsiTheme="majorHAnsi" w:cs="Arial"/>
          <w:sz w:val="22"/>
          <w:szCs w:val="22"/>
          <w:highlight w:val="yellow"/>
        </w:rPr>
        <w:t>behaviour</w:t>
      </w:r>
      <w:proofErr w:type="spellEnd"/>
      <w:r w:rsidRPr="00E95DD0">
        <w:rPr>
          <w:rFonts w:asciiTheme="majorHAnsi" w:eastAsia="Arial" w:hAnsiTheme="majorHAnsi" w:cs="Arial"/>
          <w:sz w:val="22"/>
          <w:szCs w:val="22"/>
          <w:highlight w:val="yellow"/>
        </w:rPr>
        <w:t>.</w:t>
      </w:r>
    </w:p>
    <w:p w:rsidR="00D371BF" w:rsidRPr="005C1302" w:rsidRDefault="005C1302">
      <w:pPr>
        <w:spacing w:before="10" w:line="228" w:lineRule="auto"/>
        <w:ind w:left="280" w:right="529"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Modification of the type</w:t>
      </w:r>
      <w:r w:rsidRPr="005C1302">
        <w:rPr>
          <w:rFonts w:asciiTheme="majorHAnsi" w:eastAsia="Arial" w:hAnsiTheme="majorHAnsi" w:cs="Arial"/>
          <w:spacing w:val="-12"/>
          <w:sz w:val="22"/>
          <w:szCs w:val="22"/>
        </w:rPr>
        <w:t xml:space="preserve"> </w:t>
      </w:r>
      <w:proofErr w:type="gramStart"/>
      <w:r w:rsidRPr="005C1302">
        <w:rPr>
          <w:rFonts w:asciiTheme="majorHAnsi" w:eastAsia="Arial" w:hAnsiTheme="majorHAnsi" w:cs="Arial"/>
          <w:sz w:val="22"/>
          <w:szCs w:val="22"/>
        </w:rPr>
        <w:t>A</w:t>
      </w:r>
      <w:proofErr w:type="gramEnd"/>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personality are possible when particular ‘learned’</w:t>
      </w:r>
      <w:r w:rsidRPr="005C1302">
        <w:rPr>
          <w:rFonts w:asciiTheme="majorHAnsi" w:eastAsia="Arial" w:hAnsiTheme="majorHAnsi" w:cs="Arial"/>
          <w:spacing w:val="-8"/>
          <w:sz w:val="22"/>
          <w:szCs w:val="22"/>
        </w:rPr>
        <w:t xml:space="preserve"> </w:t>
      </w:r>
      <w:proofErr w:type="spellStart"/>
      <w:r w:rsidRPr="005C1302">
        <w:rPr>
          <w:rFonts w:asciiTheme="majorHAnsi" w:eastAsia="Arial" w:hAnsiTheme="majorHAnsi" w:cs="Arial"/>
          <w:sz w:val="22"/>
          <w:szCs w:val="22"/>
        </w:rPr>
        <w:t>behaviours</w:t>
      </w:r>
      <w:proofErr w:type="spellEnd"/>
      <w:r w:rsidRPr="005C1302">
        <w:rPr>
          <w:rFonts w:asciiTheme="majorHAnsi" w:eastAsia="Arial" w:hAnsiTheme="majorHAnsi" w:cs="Arial"/>
          <w:sz w:val="22"/>
          <w:szCs w:val="22"/>
        </w:rPr>
        <w:t xml:space="preserve"> are adjusted</w:t>
      </w:r>
      <w:r>
        <w:rPr>
          <w:rFonts w:asciiTheme="majorHAnsi" w:eastAsia="Arial" w:hAnsiTheme="majorHAnsi" w:cs="Arial"/>
          <w:sz w:val="22"/>
          <w:szCs w:val="22"/>
        </w:rPr>
        <w:t>.</w:t>
      </w:r>
    </w:p>
    <w:p w:rsidR="00D371BF" w:rsidRPr="005C1302" w:rsidRDefault="005C1302">
      <w:pPr>
        <w:spacing w:before="7" w:line="260" w:lineRule="exact"/>
        <w:ind w:left="280" w:right="461"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Prevention of a heart attack and circulatory disorders resulting from stress entails changing dangerous </w:t>
      </w:r>
      <w:proofErr w:type="spellStart"/>
      <w:r w:rsidRPr="005C1302">
        <w:rPr>
          <w:rFonts w:asciiTheme="majorHAnsi" w:eastAsia="Arial" w:hAnsiTheme="majorHAnsi" w:cs="Arial"/>
          <w:sz w:val="22"/>
          <w:szCs w:val="22"/>
        </w:rPr>
        <w:t>behaviours</w:t>
      </w:r>
      <w:proofErr w:type="spellEnd"/>
      <w:r>
        <w:rPr>
          <w:rFonts w:asciiTheme="majorHAnsi" w:eastAsia="Arial" w:hAnsiTheme="majorHAnsi" w:cs="Arial"/>
          <w:sz w:val="22"/>
          <w:szCs w:val="22"/>
        </w:rPr>
        <w:t>.</w:t>
      </w:r>
    </w:p>
    <w:p w:rsidR="00D371BF" w:rsidRPr="005C1302" w:rsidRDefault="005C1302">
      <w:pPr>
        <w:spacing w:before="1" w:line="246" w:lineRule="auto"/>
        <w:ind w:left="100" w:right="397"/>
        <w:rPr>
          <w:rFonts w:asciiTheme="majorHAnsi" w:eastAsia="Arial" w:hAnsiTheme="majorHAnsi" w:cs="Arial"/>
          <w:sz w:val="22"/>
          <w:szCs w:val="22"/>
        </w:rPr>
      </w:pPr>
      <w:r w:rsidRPr="00707861">
        <w:rPr>
          <w:rFonts w:asciiTheme="majorHAnsi" w:eastAsia="Arial" w:hAnsiTheme="majorHAnsi" w:cs="Arial"/>
          <w:b/>
          <w:sz w:val="22"/>
          <w:szCs w:val="22"/>
          <w:highlight w:val="yellow"/>
        </w:rPr>
        <w:t>Psychological hardiness</w:t>
      </w:r>
      <w:r w:rsidRPr="00707861">
        <w:rPr>
          <w:rFonts w:asciiTheme="majorHAnsi" w:eastAsia="Arial" w:hAnsiTheme="majorHAnsi" w:cs="Arial"/>
          <w:sz w:val="22"/>
          <w:szCs w:val="22"/>
          <w:highlight w:val="yellow"/>
        </w:rPr>
        <w:t>:</w:t>
      </w:r>
      <w:r w:rsidRPr="00707861">
        <w:rPr>
          <w:rFonts w:asciiTheme="majorHAnsi" w:eastAsia="Arial" w:hAnsiTheme="majorHAnsi" w:cs="Arial"/>
          <w:spacing w:val="-12"/>
          <w:sz w:val="22"/>
          <w:szCs w:val="22"/>
          <w:highlight w:val="yellow"/>
        </w:rPr>
        <w:t xml:space="preserve"> </w:t>
      </w:r>
      <w:r w:rsidRPr="00707861">
        <w:rPr>
          <w:rFonts w:asciiTheme="majorHAnsi" w:eastAsia="Arial" w:hAnsiTheme="majorHAnsi" w:cs="Arial"/>
          <w:sz w:val="22"/>
          <w:szCs w:val="22"/>
          <w:highlight w:val="yellow"/>
        </w:rPr>
        <w:t>A</w:t>
      </w:r>
      <w:r w:rsidRPr="00707861">
        <w:rPr>
          <w:rFonts w:asciiTheme="majorHAnsi" w:eastAsia="Arial" w:hAnsiTheme="majorHAnsi" w:cs="Arial"/>
          <w:spacing w:val="-12"/>
          <w:sz w:val="22"/>
          <w:szCs w:val="22"/>
          <w:highlight w:val="yellow"/>
        </w:rPr>
        <w:t xml:space="preserve"> </w:t>
      </w:r>
      <w:r w:rsidRPr="00707861">
        <w:rPr>
          <w:rFonts w:asciiTheme="majorHAnsi" w:eastAsia="Arial" w:hAnsiTheme="majorHAnsi" w:cs="Arial"/>
          <w:sz w:val="22"/>
          <w:szCs w:val="22"/>
          <w:highlight w:val="yellow"/>
        </w:rPr>
        <w:t>personality characteristic characterized by control, commitment, challenge, choices, connectedness and courage</w:t>
      </w:r>
      <w:r>
        <w:rPr>
          <w:rFonts w:asciiTheme="majorHAnsi" w:eastAsia="Arial" w:hAnsiTheme="majorHAnsi" w:cs="Arial"/>
          <w:sz w:val="22"/>
          <w:szCs w:val="22"/>
        </w:rPr>
        <w:t>.</w:t>
      </w:r>
    </w:p>
    <w:p w:rsidR="00D371BF" w:rsidRPr="005C1302"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pacing w:val="-12"/>
          <w:sz w:val="22"/>
          <w:szCs w:val="22"/>
        </w:rPr>
        <w:t>T</w:t>
      </w:r>
      <w:r w:rsidRPr="005C1302">
        <w:rPr>
          <w:rFonts w:asciiTheme="majorHAnsi" w:eastAsia="Arial" w:hAnsiTheme="majorHAnsi" w:cs="Arial"/>
          <w:sz w:val="22"/>
          <w:szCs w:val="22"/>
        </w:rPr>
        <w:t>ype C takes control of the actions they can control and accepts responsibility for their</w:t>
      </w:r>
    </w:p>
    <w:p w:rsidR="00D371BF" w:rsidRPr="005C1302" w:rsidRDefault="005C1302">
      <w:pPr>
        <w:spacing w:before="7" w:line="240" w:lineRule="exact"/>
        <w:ind w:left="340"/>
        <w:rPr>
          <w:rFonts w:asciiTheme="majorHAnsi" w:eastAsia="Arial" w:hAnsiTheme="majorHAnsi" w:cs="Arial"/>
          <w:sz w:val="22"/>
          <w:szCs w:val="22"/>
        </w:rPr>
      </w:pPr>
      <w:proofErr w:type="spellStart"/>
      <w:proofErr w:type="gramStart"/>
      <w:r w:rsidRPr="005C1302">
        <w:rPr>
          <w:rFonts w:asciiTheme="majorHAnsi" w:eastAsia="Arial" w:hAnsiTheme="majorHAnsi" w:cs="Arial"/>
          <w:position w:val="-1"/>
          <w:sz w:val="22"/>
          <w:szCs w:val="22"/>
        </w:rPr>
        <w:t>behaviour</w:t>
      </w:r>
      <w:proofErr w:type="spellEnd"/>
      <w:proofErr w:type="gramEnd"/>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sees challenges, change, or struggles in life as stimulating opportunities for personal growth</w:t>
      </w:r>
      <w:r>
        <w:rPr>
          <w:rFonts w:asciiTheme="majorHAnsi" w:eastAsia="Arial" w:hAnsiTheme="majorHAnsi" w:cs="Arial"/>
          <w:position w:val="-1"/>
          <w:sz w:val="22"/>
          <w:szCs w:val="22"/>
        </w:rPr>
        <w:t>.</w:t>
      </w:r>
    </w:p>
    <w:p w:rsidR="00D371BF" w:rsidRPr="005C1302" w:rsidRDefault="005C1302">
      <w:pPr>
        <w:spacing w:before="10" w:line="260" w:lineRule="exact"/>
        <w:ind w:left="340" w:right="841"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Makes good lifestyle choices (eating health</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 xml:space="preserve">, exercising, </w:t>
      </w:r>
      <w:proofErr w:type="gramStart"/>
      <w:r w:rsidRPr="005C1302">
        <w:rPr>
          <w:rFonts w:asciiTheme="majorHAnsi" w:eastAsia="Arial" w:hAnsiTheme="majorHAnsi" w:cs="Arial"/>
          <w:sz w:val="22"/>
          <w:szCs w:val="22"/>
        </w:rPr>
        <w:t>getting</w:t>
      </w:r>
      <w:proofErr w:type="gramEnd"/>
      <w:r w:rsidRPr="005C1302">
        <w:rPr>
          <w:rFonts w:asciiTheme="majorHAnsi" w:eastAsia="Arial" w:hAnsiTheme="majorHAnsi" w:cs="Arial"/>
          <w:sz w:val="22"/>
          <w:szCs w:val="22"/>
        </w:rPr>
        <w:t xml:space="preserve"> enough sleep, healthy relationships)</w:t>
      </w:r>
      <w:r>
        <w:rPr>
          <w:rFonts w:asciiTheme="majorHAnsi" w:eastAsia="Arial" w:hAnsiTheme="majorHAnsi" w:cs="Arial"/>
          <w:sz w:val="22"/>
          <w:szCs w:val="22"/>
        </w:rPr>
        <w:t>.</w:t>
      </w:r>
    </w:p>
    <w:p w:rsidR="00D371BF" w:rsidRPr="005C1302" w:rsidRDefault="005C1302">
      <w:pPr>
        <w:spacing w:line="260" w:lineRule="exact"/>
        <w:ind w:left="340" w:right="519"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When psychologically hardy you have courage to take actions that match your values and beliefs even if they are not culturally accepted norms</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proofErr w:type="spellStart"/>
      <w:r w:rsidRPr="005C1302">
        <w:rPr>
          <w:rFonts w:asciiTheme="majorHAnsi" w:eastAsia="Arial" w:hAnsiTheme="majorHAnsi" w:cs="Arial"/>
          <w:b/>
          <w:sz w:val="22"/>
          <w:szCs w:val="22"/>
        </w:rPr>
        <w:t>Self Efficacy</w:t>
      </w:r>
      <w:proofErr w:type="spellEnd"/>
      <w:r w:rsidRPr="005C1302">
        <w:rPr>
          <w:rFonts w:asciiTheme="majorHAnsi" w:eastAsia="Arial" w:hAnsiTheme="majorHAnsi" w:cs="Arial"/>
          <w:b/>
          <w:sz w:val="22"/>
          <w:szCs w:val="22"/>
        </w:rPr>
        <w:t xml:space="preserve"> and </w:t>
      </w:r>
      <w:proofErr w:type="gramStart"/>
      <w:r w:rsidRPr="005C1302">
        <w:rPr>
          <w:rFonts w:asciiTheme="majorHAnsi" w:eastAsia="Arial" w:hAnsiTheme="majorHAnsi" w:cs="Arial"/>
          <w:b/>
          <w:sz w:val="22"/>
          <w:szCs w:val="22"/>
        </w:rPr>
        <w:t xml:space="preserve">Control </w:t>
      </w:r>
      <w:r>
        <w:rPr>
          <w:rFonts w:asciiTheme="majorHAnsi" w:eastAsia="Arial" w:hAnsiTheme="majorHAnsi" w:cs="Arial"/>
          <w:b/>
          <w:w w:val="83"/>
          <w:sz w:val="22"/>
          <w:szCs w:val="22"/>
        </w:rPr>
        <w:t>.</w:t>
      </w:r>
      <w:proofErr w:type="gramEnd"/>
    </w:p>
    <w:p w:rsidR="00D371BF" w:rsidRPr="005C1302" w:rsidRDefault="005C1302">
      <w:pPr>
        <w:spacing w:before="7"/>
        <w:ind w:left="100"/>
        <w:rPr>
          <w:rFonts w:asciiTheme="majorHAnsi" w:eastAsia="Arial" w:hAnsiTheme="majorHAnsi" w:cs="Arial"/>
          <w:sz w:val="22"/>
          <w:szCs w:val="22"/>
        </w:rPr>
      </w:pPr>
      <w:r w:rsidRPr="00707861">
        <w:rPr>
          <w:rFonts w:asciiTheme="majorHAnsi" w:eastAsia="Arial" w:hAnsiTheme="majorHAnsi" w:cs="Arial"/>
          <w:position w:val="-2"/>
          <w:sz w:val="22"/>
          <w:szCs w:val="22"/>
          <w:highlight w:val="yellow"/>
        </w:rPr>
        <w:t>•</w:t>
      </w:r>
      <w:r w:rsidRPr="00707861">
        <w:rPr>
          <w:rFonts w:asciiTheme="majorHAnsi" w:eastAsia="Arial" w:hAnsiTheme="majorHAnsi" w:cs="Arial"/>
          <w:spacing w:val="42"/>
          <w:position w:val="-2"/>
          <w:sz w:val="22"/>
          <w:szCs w:val="22"/>
          <w:highlight w:val="yellow"/>
        </w:rPr>
        <w:t xml:space="preserve"> </w:t>
      </w:r>
      <w:r w:rsidRPr="00707861">
        <w:rPr>
          <w:rFonts w:asciiTheme="majorHAnsi" w:eastAsia="Arial" w:hAnsiTheme="majorHAnsi" w:cs="Arial"/>
          <w:sz w:val="22"/>
          <w:szCs w:val="22"/>
          <w:highlight w:val="yellow"/>
        </w:rPr>
        <w:t xml:space="preserve">Level of </w:t>
      </w:r>
      <w:proofErr w:type="spellStart"/>
      <w:r w:rsidRPr="00707861">
        <w:rPr>
          <w:rFonts w:asciiTheme="majorHAnsi" w:eastAsia="Arial" w:hAnsiTheme="majorHAnsi" w:cs="Arial"/>
          <w:sz w:val="22"/>
          <w:szCs w:val="22"/>
          <w:highlight w:val="yellow"/>
        </w:rPr>
        <w:t>self Efficacy</w:t>
      </w:r>
      <w:proofErr w:type="spellEnd"/>
      <w:r w:rsidRPr="00707861">
        <w:rPr>
          <w:rFonts w:asciiTheme="majorHAnsi" w:eastAsia="Arial" w:hAnsiTheme="majorHAnsi" w:cs="Arial"/>
          <w:sz w:val="22"/>
          <w:szCs w:val="22"/>
          <w:highlight w:val="yellow"/>
        </w:rPr>
        <w:t xml:space="preserve"> determines your ability to cope successfully with stressful situations.</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If you have been successful in mastering similar problems in the past some more likely to</w:t>
      </w:r>
    </w:p>
    <w:p w:rsidR="00D371BF" w:rsidRPr="005C1302" w:rsidRDefault="005C1302">
      <w:pPr>
        <w:spacing w:line="24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believe</w:t>
      </w:r>
      <w:proofErr w:type="gramEnd"/>
      <w:r w:rsidRPr="005C1302">
        <w:rPr>
          <w:rFonts w:asciiTheme="majorHAnsi" w:eastAsia="Arial" w:hAnsiTheme="majorHAnsi" w:cs="Arial"/>
          <w:sz w:val="22"/>
          <w:szCs w:val="22"/>
        </w:rPr>
        <w:t xml:space="preserve"> in yourself in future situation </w:t>
      </w:r>
      <w:r>
        <w:rPr>
          <w:rFonts w:asciiTheme="majorHAnsi" w:eastAsia="Arial" w:hAnsiTheme="majorHAnsi" w:cs="Arial"/>
          <w:sz w:val="22"/>
          <w:szCs w:val="22"/>
        </w:rPr>
        <w:t>.</w:t>
      </w:r>
    </w:p>
    <w:p w:rsidR="00D371BF" w:rsidRPr="005C1302" w:rsidRDefault="005C1302">
      <w:pPr>
        <w:spacing w:before="5" w:line="260" w:lineRule="exact"/>
        <w:ind w:left="280" w:right="461"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sz w:val="22"/>
          <w:szCs w:val="22"/>
        </w:rPr>
        <w:t>insecurity</w:t>
      </w:r>
      <w:proofErr w:type="gramEnd"/>
      <w:r w:rsidRPr="005C1302">
        <w:rPr>
          <w:rFonts w:asciiTheme="majorHAnsi" w:eastAsia="Arial" w:hAnsiTheme="majorHAnsi" w:cs="Arial"/>
          <w:sz w:val="22"/>
          <w:szCs w:val="22"/>
        </w:rPr>
        <w:t xml:space="preserve"> from having repeatedly tried and failed may prevent you from even trying to cope and causes you to lack the confidence to deal with your problem</w:t>
      </w:r>
      <w:r>
        <w:rPr>
          <w:rFonts w:asciiTheme="majorHAnsi" w:eastAsia="Arial" w:hAnsiTheme="majorHAnsi" w:cs="Arial"/>
          <w:sz w:val="22"/>
          <w:szCs w:val="22"/>
        </w:rPr>
        <w:t>.</w:t>
      </w:r>
    </w:p>
    <w:p w:rsidR="00D371BF" w:rsidRPr="005C1302" w:rsidRDefault="005C1302">
      <w:pPr>
        <w:spacing w:line="260" w:lineRule="exact"/>
        <w:ind w:left="280" w:right="570"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If you believe you lack control in a situation you may become easily frustrated and give up </w:t>
      </w:r>
      <w:proofErr w:type="gramStart"/>
      <w:r w:rsidRPr="005C1302">
        <w:rPr>
          <w:rFonts w:asciiTheme="majorHAnsi" w:eastAsia="Arial" w:hAnsiTheme="majorHAnsi" w:cs="Arial"/>
          <w:sz w:val="22"/>
          <w:szCs w:val="22"/>
        </w:rPr>
        <w:t xml:space="preserve">quickly </w:t>
      </w:r>
      <w:r>
        <w:rPr>
          <w:rFonts w:asciiTheme="majorHAnsi" w:eastAsia="Arial" w:hAnsiTheme="majorHAnsi" w:cs="Arial"/>
          <w:sz w:val="22"/>
          <w:szCs w:val="22"/>
        </w:rPr>
        <w:t>.</w:t>
      </w:r>
      <w:proofErr w:type="gramEnd"/>
    </w:p>
    <w:p w:rsidR="00D371BF" w:rsidRPr="005C1302" w:rsidRDefault="005C1302">
      <w:pPr>
        <w:spacing w:line="24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w:t>
      </w:r>
      <w:r w:rsidRPr="005C1302">
        <w:rPr>
          <w:rFonts w:asciiTheme="majorHAnsi" w:eastAsia="Arial" w:hAnsiTheme="majorHAnsi" w:cs="Arial"/>
          <w:spacing w:val="61"/>
          <w:position w:val="1"/>
          <w:sz w:val="26"/>
          <w:szCs w:val="26"/>
        </w:rPr>
        <w:t xml:space="preserve"> </w:t>
      </w:r>
      <w:proofErr w:type="gramStart"/>
      <w:r w:rsidRPr="005C1302">
        <w:rPr>
          <w:rFonts w:asciiTheme="majorHAnsi" w:eastAsia="Arial" w:hAnsiTheme="majorHAnsi" w:cs="Arial"/>
          <w:position w:val="-1"/>
          <w:sz w:val="22"/>
          <w:szCs w:val="22"/>
        </w:rPr>
        <w:t>external</w:t>
      </w:r>
      <w:proofErr w:type="gramEnd"/>
      <w:r w:rsidRPr="005C1302">
        <w:rPr>
          <w:rFonts w:asciiTheme="majorHAnsi" w:eastAsia="Arial" w:hAnsiTheme="majorHAnsi" w:cs="Arial"/>
          <w:position w:val="-1"/>
          <w:sz w:val="22"/>
          <w:szCs w:val="22"/>
        </w:rPr>
        <w:t xml:space="preserve"> locus of control </w:t>
      </w:r>
      <w:r w:rsidRPr="005C1302">
        <w:rPr>
          <w:rFonts w:asciiTheme="majorHAnsi" w:eastAsia="Lucida Sans Unicode" w:hAnsiTheme="majorHAnsi" w:cs="Lucida Sans Unicode"/>
          <w:position w:val="-1"/>
          <w:sz w:val="22"/>
          <w:szCs w:val="22"/>
        </w:rPr>
        <w:t>→</w:t>
      </w:r>
      <w:r w:rsidRPr="005C1302">
        <w:rPr>
          <w:rFonts w:asciiTheme="majorHAnsi" w:eastAsia="Lucida Sans Unicode" w:hAnsiTheme="majorHAnsi" w:cs="Lucida Sans Unicode"/>
          <w:spacing w:val="4"/>
          <w:position w:val="-1"/>
          <w:sz w:val="22"/>
          <w:szCs w:val="22"/>
        </w:rPr>
        <w:t xml:space="preserve"> </w:t>
      </w:r>
      <w:r w:rsidRPr="005C1302">
        <w:rPr>
          <w:rFonts w:asciiTheme="majorHAnsi" w:eastAsia="Arial" w:hAnsiTheme="majorHAnsi" w:cs="Arial"/>
          <w:position w:val="-1"/>
          <w:sz w:val="22"/>
          <w:szCs w:val="22"/>
        </w:rPr>
        <w:t>outside powe</w:t>
      </w:r>
      <w:r w:rsidRPr="005C1302">
        <w:rPr>
          <w:rFonts w:asciiTheme="majorHAnsi" w:eastAsia="Arial" w:hAnsiTheme="majorHAnsi" w:cs="Arial"/>
          <w:spacing w:val="-12"/>
          <w:position w:val="-1"/>
          <w:sz w:val="22"/>
          <w:szCs w:val="22"/>
        </w:rPr>
        <w:t>r</w:t>
      </w:r>
      <w:r w:rsidRPr="005C1302">
        <w:rPr>
          <w:rFonts w:asciiTheme="majorHAnsi" w:eastAsia="Arial" w:hAnsiTheme="majorHAnsi" w:cs="Arial"/>
          <w:position w:val="-1"/>
          <w:sz w:val="22"/>
          <w:szCs w:val="22"/>
        </w:rPr>
        <w:t xml:space="preserve">, fate, destiny </w:t>
      </w:r>
      <w:r>
        <w:rPr>
          <w:rFonts w:asciiTheme="majorHAnsi" w:eastAsia="Arial" w:hAnsiTheme="majorHAnsi" w:cs="Arial"/>
          <w:position w:val="-1"/>
          <w:sz w:val="22"/>
          <w:szCs w:val="22"/>
        </w:rPr>
        <w:t>.</w:t>
      </w:r>
    </w:p>
    <w:p w:rsidR="00D371BF" w:rsidRPr="005C1302" w:rsidRDefault="005C1302">
      <w:pPr>
        <w:spacing w:line="560" w:lineRule="exact"/>
        <w:ind w:left="100"/>
        <w:rPr>
          <w:rFonts w:asciiTheme="majorHAnsi" w:eastAsia="Arial" w:hAnsiTheme="majorHAnsi" w:cs="Arial"/>
          <w:sz w:val="22"/>
          <w:szCs w:val="22"/>
        </w:rPr>
      </w:pPr>
      <w:r>
        <w:rPr>
          <w:rFonts w:asciiTheme="majorHAnsi" w:eastAsia="Arial" w:hAnsiTheme="majorHAnsi" w:cs="Arial"/>
          <w:position w:val="-2"/>
          <w:sz w:val="50"/>
          <w:szCs w:val="50"/>
        </w:rPr>
        <w:t>.</w:t>
      </w:r>
      <w:r w:rsidRPr="005C1302">
        <w:rPr>
          <w:rFonts w:asciiTheme="majorHAnsi" w:eastAsia="Arial" w:hAnsiTheme="majorHAnsi" w:cs="Arial"/>
          <w:position w:val="-2"/>
          <w:sz w:val="50"/>
          <w:szCs w:val="50"/>
        </w:rPr>
        <w:t xml:space="preserve"> </w:t>
      </w:r>
      <w:r w:rsidRPr="005C1302">
        <w:rPr>
          <w:rFonts w:asciiTheme="majorHAnsi" w:eastAsia="Arial" w:hAnsiTheme="majorHAnsi" w:cs="Arial"/>
          <w:spacing w:val="64"/>
          <w:position w:val="-2"/>
          <w:sz w:val="50"/>
          <w:szCs w:val="50"/>
        </w:rPr>
        <w:t xml:space="preserve"> </w:t>
      </w:r>
      <w:r w:rsidRPr="005C1302">
        <w:rPr>
          <w:rFonts w:asciiTheme="majorHAnsi" w:eastAsia="Arial" w:hAnsiTheme="majorHAnsi" w:cs="Arial"/>
          <w:position w:val="26"/>
          <w:sz w:val="26"/>
          <w:szCs w:val="26"/>
        </w:rPr>
        <w:t>-</w:t>
      </w:r>
      <w:r w:rsidRPr="005C1302">
        <w:rPr>
          <w:rFonts w:asciiTheme="majorHAnsi" w:eastAsia="Arial" w:hAnsiTheme="majorHAnsi" w:cs="Arial"/>
          <w:spacing w:val="61"/>
          <w:position w:val="26"/>
          <w:sz w:val="26"/>
          <w:szCs w:val="26"/>
        </w:rPr>
        <w:t xml:space="preserve"> </w:t>
      </w:r>
      <w:r w:rsidRPr="005C1302">
        <w:rPr>
          <w:rFonts w:asciiTheme="majorHAnsi" w:eastAsia="Arial" w:hAnsiTheme="majorHAnsi" w:cs="Arial"/>
          <w:position w:val="24"/>
          <w:sz w:val="22"/>
          <w:szCs w:val="22"/>
        </w:rPr>
        <w:t xml:space="preserve">Internal locus of control </w:t>
      </w:r>
      <w:r w:rsidRPr="005C1302">
        <w:rPr>
          <w:rFonts w:asciiTheme="majorHAnsi" w:eastAsia="Lucida Sans Unicode" w:hAnsiTheme="majorHAnsi" w:cs="Lucida Sans Unicode"/>
          <w:position w:val="24"/>
          <w:sz w:val="22"/>
          <w:szCs w:val="22"/>
        </w:rPr>
        <w:t>→</w:t>
      </w:r>
      <w:r w:rsidRPr="005C1302">
        <w:rPr>
          <w:rFonts w:asciiTheme="majorHAnsi" w:eastAsia="Lucida Sans Unicode" w:hAnsiTheme="majorHAnsi" w:cs="Lucida Sans Unicode"/>
          <w:spacing w:val="4"/>
          <w:position w:val="24"/>
          <w:sz w:val="22"/>
          <w:szCs w:val="22"/>
        </w:rPr>
        <w:t xml:space="preserve"> </w:t>
      </w:r>
      <w:r w:rsidRPr="005C1302">
        <w:rPr>
          <w:rFonts w:asciiTheme="majorHAnsi" w:eastAsia="Arial" w:hAnsiTheme="majorHAnsi" w:cs="Arial"/>
          <w:position w:val="24"/>
          <w:sz w:val="22"/>
          <w:szCs w:val="22"/>
        </w:rPr>
        <w:t>believe that you are in control of your life</w:t>
      </w:r>
      <w:r>
        <w:rPr>
          <w:rFonts w:asciiTheme="majorHAnsi" w:eastAsia="Arial" w:hAnsiTheme="majorHAnsi" w:cs="Arial"/>
          <w:position w:val="24"/>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sz w:val="22"/>
          <w:szCs w:val="22"/>
          <w:u w:val="single" w:color="000000"/>
        </w:rPr>
        <w:t xml:space="preserve">Stress and the </w:t>
      </w:r>
      <w:proofErr w:type="spellStart"/>
      <w:r w:rsidRPr="005C1302">
        <w:rPr>
          <w:rFonts w:asciiTheme="majorHAnsi" w:eastAsia="Arial" w:hAnsiTheme="majorHAnsi" w:cs="Arial"/>
          <w:b/>
          <w:sz w:val="22"/>
          <w:szCs w:val="22"/>
          <w:u w:val="single" w:color="000000"/>
        </w:rPr>
        <w:t>Post Secondary</w:t>
      </w:r>
      <w:proofErr w:type="spellEnd"/>
      <w:r w:rsidRPr="005C1302">
        <w:rPr>
          <w:rFonts w:asciiTheme="majorHAnsi" w:eastAsia="Arial" w:hAnsiTheme="majorHAnsi" w:cs="Arial"/>
          <w:b/>
          <w:sz w:val="22"/>
          <w:szCs w:val="22"/>
          <w:u w:val="single" w:color="000000"/>
        </w:rPr>
        <w:t xml:space="preserve"> </w:t>
      </w:r>
      <w:proofErr w:type="gramStart"/>
      <w:r w:rsidRPr="005C1302">
        <w:rPr>
          <w:rFonts w:asciiTheme="majorHAnsi" w:eastAsia="Arial" w:hAnsiTheme="majorHAnsi" w:cs="Arial"/>
          <w:b/>
          <w:sz w:val="22"/>
          <w:szCs w:val="22"/>
          <w:u w:val="single" w:color="000000"/>
        </w:rPr>
        <w:t>Student</w:t>
      </w:r>
      <w:r w:rsidRPr="005C1302">
        <w:rPr>
          <w:rFonts w:asciiTheme="majorHAnsi" w:eastAsia="Arial" w:hAnsiTheme="majorHAnsi" w:cs="Arial"/>
          <w:b/>
          <w:sz w:val="22"/>
          <w:szCs w:val="22"/>
        </w:rPr>
        <w:t xml:space="preserve"> </w:t>
      </w:r>
      <w:r>
        <w:rPr>
          <w:rFonts w:asciiTheme="majorHAnsi" w:eastAsia="Arial" w:hAnsiTheme="majorHAnsi" w:cs="Arial"/>
          <w:b/>
          <w:w w:val="83"/>
          <w:sz w:val="22"/>
          <w:szCs w:val="22"/>
        </w:rPr>
        <w:t>.</w:t>
      </w:r>
      <w:proofErr w:type="gramEnd"/>
    </w:p>
    <w:p w:rsidR="00D371BF" w:rsidRPr="005C1302" w:rsidRDefault="005C1302">
      <w:pPr>
        <w:spacing w:before="5" w:line="260" w:lineRule="exact"/>
        <w:ind w:left="280" w:right="351"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Numerous </w:t>
      </w:r>
      <w:proofErr w:type="spellStart"/>
      <w:r w:rsidRPr="005C1302">
        <w:rPr>
          <w:rFonts w:asciiTheme="majorHAnsi" w:eastAsia="Arial" w:hAnsiTheme="majorHAnsi" w:cs="Arial"/>
          <w:sz w:val="22"/>
          <w:szCs w:val="22"/>
        </w:rPr>
        <w:t>distressors</w:t>
      </w:r>
      <w:proofErr w:type="spellEnd"/>
      <w:r w:rsidRPr="005C1302">
        <w:rPr>
          <w:rFonts w:asciiTheme="majorHAnsi" w:eastAsia="Arial" w:hAnsiTheme="majorHAnsi" w:cs="Arial"/>
          <w:sz w:val="22"/>
          <w:szCs w:val="22"/>
        </w:rPr>
        <w:t>: being far away from home, pressure to make new friends, test-taking anxiet</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w:t>
      </w:r>
      <w:r w:rsidRPr="005C1302">
        <w:rPr>
          <w:rFonts w:asciiTheme="majorHAnsi" w:eastAsia="Arial" w:hAnsiTheme="majorHAnsi" w:cs="Arial"/>
          <w:spacing w:val="-4"/>
          <w:sz w:val="22"/>
          <w:szCs w:val="22"/>
        </w:rPr>
        <w:t xml:space="preserve"> </w:t>
      </w:r>
      <w:r w:rsidRPr="005C1302">
        <w:rPr>
          <w:rFonts w:asciiTheme="majorHAnsi" w:eastAsia="Arial" w:hAnsiTheme="majorHAnsi" w:cs="Arial"/>
          <w:spacing w:val="-8"/>
          <w:sz w:val="22"/>
          <w:szCs w:val="22"/>
        </w:rPr>
        <w:t>T</w:t>
      </w:r>
      <w:r w:rsidRPr="005C1302">
        <w:rPr>
          <w:rFonts w:asciiTheme="majorHAnsi" w:eastAsia="Arial" w:hAnsiTheme="majorHAnsi" w:cs="Arial"/>
          <w:sz w:val="22"/>
          <w:szCs w:val="22"/>
        </w:rPr>
        <w:t>ime management pressure, social pressure, the desire to conform etc</w:t>
      </w:r>
      <w:proofErr w:type="gramStart"/>
      <w:r w:rsidRPr="005C1302">
        <w:rPr>
          <w:rFonts w:asciiTheme="majorHAnsi" w:eastAsia="Arial" w:hAnsiTheme="majorHAnsi" w:cs="Arial"/>
          <w:sz w:val="22"/>
          <w:szCs w:val="22"/>
        </w:rPr>
        <w:t>.</w:t>
      </w:r>
      <w:r>
        <w:rPr>
          <w:rFonts w:asciiTheme="majorHAnsi" w:eastAsia="Arial" w:hAnsiTheme="majorHAnsi" w:cs="Arial"/>
          <w:sz w:val="22"/>
          <w:szCs w:val="22"/>
        </w:rPr>
        <w:t>.</w:t>
      </w:r>
      <w:proofErr w:type="gramEnd"/>
    </w:p>
    <w:p w:rsidR="00D371BF" w:rsidRPr="005C1302" w:rsidRDefault="005C1302">
      <w:pPr>
        <w:spacing w:line="260" w:lineRule="exact"/>
        <w:ind w:left="280" w:right="851"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pacing w:val="-24"/>
          <w:sz w:val="22"/>
          <w:szCs w:val="22"/>
        </w:rPr>
        <w:t>T</w:t>
      </w:r>
      <w:r w:rsidRPr="005C1302">
        <w:rPr>
          <w:rFonts w:asciiTheme="majorHAnsi" w:eastAsia="Arial" w:hAnsiTheme="majorHAnsi" w:cs="Arial"/>
          <w:sz w:val="22"/>
          <w:szCs w:val="22"/>
        </w:rPr>
        <w:t>echnological advances have created new pressures while being constantly connected through various forms of social media</w:t>
      </w:r>
      <w:r>
        <w:rPr>
          <w:rFonts w:asciiTheme="majorHAnsi" w:eastAsia="Arial" w:hAnsiTheme="majorHAnsi" w:cs="Arial"/>
          <w:sz w:val="22"/>
          <w:szCs w:val="22"/>
        </w:rPr>
        <w:t>.</w:t>
      </w:r>
    </w:p>
    <w:p w:rsidR="00D371BF" w:rsidRPr="005C1302" w:rsidRDefault="005C1302">
      <w:pPr>
        <w:spacing w:line="240" w:lineRule="exact"/>
        <w:ind w:left="539" w:right="3415"/>
        <w:jc w:val="center"/>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Computer related tasks can take longer than expected</w:t>
      </w:r>
      <w:r>
        <w:rPr>
          <w:rFonts w:asciiTheme="majorHAnsi" w:eastAsia="Arial" w:hAnsiTheme="majorHAnsi" w:cs="Arial"/>
          <w:position w:val="-1"/>
          <w:sz w:val="22"/>
          <w:szCs w:val="22"/>
        </w:rPr>
        <w:t>.</w:t>
      </w:r>
    </w:p>
    <w:p w:rsidR="00D371BF" w:rsidRPr="005C1302" w:rsidRDefault="005C1302">
      <w:pPr>
        <w:spacing w:before="10" w:line="260" w:lineRule="exact"/>
        <w:ind w:left="820" w:right="369"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 xml:space="preserve">can </w:t>
      </w:r>
      <w:proofErr w:type="gramStart"/>
      <w:r w:rsidRPr="005C1302">
        <w:rPr>
          <w:rFonts w:asciiTheme="majorHAnsi" w:eastAsia="Arial" w:hAnsiTheme="majorHAnsi" w:cs="Arial"/>
          <w:sz w:val="22"/>
          <w:szCs w:val="22"/>
        </w:rPr>
        <w:t>cause</w:t>
      </w:r>
      <w:proofErr w:type="gramEnd"/>
      <w:r w:rsidRPr="005C1302">
        <w:rPr>
          <w:rFonts w:asciiTheme="majorHAnsi" w:eastAsia="Arial" w:hAnsiTheme="majorHAnsi" w:cs="Arial"/>
          <w:sz w:val="22"/>
          <w:szCs w:val="22"/>
        </w:rPr>
        <w:t xml:space="preserve"> repetitive strain injuries related to overuse and poor body mechanics on the computer</w:t>
      </w:r>
      <w:r>
        <w:rPr>
          <w:rFonts w:asciiTheme="majorHAnsi" w:eastAsia="Arial" w:hAnsiTheme="majorHAnsi" w:cs="Arial"/>
          <w:sz w:val="22"/>
          <w:szCs w:val="22"/>
        </w:rPr>
        <w:t>.</w:t>
      </w:r>
    </w:p>
    <w:p w:rsidR="00D371BF" w:rsidRPr="005C1302" w:rsidRDefault="005C1302">
      <w:pPr>
        <w:spacing w:before="1" w:line="24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Stress overload symptoms</w:t>
      </w:r>
      <w:proofErr w:type="gramStart"/>
      <w:r w:rsidRPr="005C1302">
        <w:rPr>
          <w:rFonts w:asciiTheme="majorHAnsi" w:eastAsia="Arial" w:hAnsiTheme="majorHAnsi" w:cs="Arial"/>
          <w:position w:val="-1"/>
          <w:sz w:val="22"/>
          <w:szCs w:val="22"/>
        </w:rPr>
        <w:t>:</w:t>
      </w:r>
      <w:r>
        <w:rPr>
          <w:rFonts w:asciiTheme="majorHAnsi" w:eastAsia="Arial" w:hAnsiTheme="majorHAnsi" w:cs="Arial"/>
          <w:position w:val="-1"/>
          <w:sz w:val="22"/>
          <w:szCs w:val="22"/>
        </w:rPr>
        <w:t>.</w:t>
      </w:r>
      <w:proofErr w:type="gramEnd"/>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 xml:space="preserve">Difficulty keeping up with classes/concentrating on finishing </w:t>
      </w:r>
      <w:proofErr w:type="gramStart"/>
      <w:r w:rsidRPr="005C1302">
        <w:rPr>
          <w:rFonts w:asciiTheme="majorHAnsi" w:eastAsia="Arial" w:hAnsiTheme="majorHAnsi" w:cs="Arial"/>
          <w:position w:val="-1"/>
          <w:sz w:val="22"/>
          <w:szCs w:val="22"/>
        </w:rPr>
        <w:t xml:space="preserve">tasks </w:t>
      </w:r>
      <w:r>
        <w:rPr>
          <w:rFonts w:asciiTheme="majorHAnsi" w:eastAsia="Arial" w:hAnsiTheme="majorHAnsi" w:cs="Arial"/>
          <w:position w:val="-1"/>
          <w:sz w:val="22"/>
          <w:szCs w:val="22"/>
        </w:rPr>
        <w:t>.</w:t>
      </w:r>
      <w:proofErr w:type="gramEnd"/>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proofErr w:type="gramStart"/>
      <w:r w:rsidRPr="005C1302">
        <w:rPr>
          <w:rFonts w:asciiTheme="majorHAnsi" w:eastAsia="Arial" w:hAnsiTheme="majorHAnsi" w:cs="Arial"/>
          <w:position w:val="-1"/>
          <w:sz w:val="22"/>
          <w:szCs w:val="22"/>
        </w:rPr>
        <w:t>frequent</w:t>
      </w:r>
      <w:proofErr w:type="gramEnd"/>
      <w:r w:rsidRPr="005C1302">
        <w:rPr>
          <w:rFonts w:asciiTheme="majorHAnsi" w:eastAsia="Arial" w:hAnsiTheme="majorHAnsi" w:cs="Arial"/>
          <w:position w:val="-1"/>
          <w:sz w:val="22"/>
          <w:szCs w:val="22"/>
        </w:rPr>
        <w:t xml:space="preserve"> clashes with friends and family</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Frequent mood changes/overreaction</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sectPr w:rsidR="00D371BF" w:rsidRPr="005C1302">
          <w:pgSz w:w="12240" w:h="15840"/>
          <w:pgMar w:top="1380" w:right="1280" w:bottom="280" w:left="1340" w:header="720" w:footer="720" w:gutter="0"/>
          <w:cols w:space="720"/>
        </w:sect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Lack of interest in social activities</w:t>
      </w:r>
      <w:r>
        <w:rPr>
          <w:rFonts w:asciiTheme="majorHAnsi" w:eastAsia="Arial" w:hAnsiTheme="majorHAnsi" w:cs="Arial"/>
          <w:position w:val="-1"/>
          <w:sz w:val="22"/>
          <w:szCs w:val="22"/>
        </w:rPr>
        <w:t>.</w:t>
      </w:r>
    </w:p>
    <w:p w:rsidR="00D371BF" w:rsidRPr="005C1302" w:rsidRDefault="005C1302">
      <w:pPr>
        <w:spacing w:before="65" w:line="300" w:lineRule="exact"/>
        <w:ind w:left="100"/>
        <w:rPr>
          <w:rFonts w:asciiTheme="majorHAnsi" w:eastAsia="Arial" w:hAnsiTheme="majorHAnsi" w:cs="Arial"/>
          <w:sz w:val="22"/>
          <w:szCs w:val="22"/>
        </w:rPr>
      </w:pPr>
      <w:r w:rsidRPr="005C1302">
        <w:rPr>
          <w:rFonts w:asciiTheme="majorHAnsi" w:eastAsia="Arial" w:hAnsiTheme="majorHAnsi" w:cs="Arial"/>
          <w:sz w:val="26"/>
          <w:szCs w:val="26"/>
        </w:rPr>
        <w:lastRenderedPageBreak/>
        <w:t xml:space="preserve">- </w:t>
      </w:r>
      <w:r w:rsidRPr="005C1302">
        <w:rPr>
          <w:rFonts w:asciiTheme="majorHAnsi" w:eastAsia="Arial" w:hAnsiTheme="majorHAnsi" w:cs="Arial"/>
          <w:spacing w:val="9"/>
          <w:sz w:val="26"/>
          <w:szCs w:val="26"/>
        </w:rPr>
        <w:t xml:space="preserve"> </w:t>
      </w:r>
      <w:r w:rsidRPr="005C1302">
        <w:rPr>
          <w:rFonts w:asciiTheme="majorHAnsi" w:eastAsia="Arial" w:hAnsiTheme="majorHAnsi" w:cs="Arial"/>
          <w:position w:val="-2"/>
          <w:sz w:val="22"/>
          <w:szCs w:val="22"/>
        </w:rPr>
        <w:t>Sleep disturbances, technology addictions, free-floating anxiet</w:t>
      </w:r>
      <w:r w:rsidRPr="005C1302">
        <w:rPr>
          <w:rFonts w:asciiTheme="majorHAnsi" w:eastAsia="Arial" w:hAnsiTheme="majorHAnsi" w:cs="Arial"/>
          <w:spacing w:val="-16"/>
          <w:position w:val="-2"/>
          <w:sz w:val="22"/>
          <w:szCs w:val="22"/>
        </w:rPr>
        <w:t>y</w:t>
      </w:r>
      <w:r w:rsidRPr="005C1302">
        <w:rPr>
          <w:rFonts w:asciiTheme="majorHAnsi" w:eastAsia="Arial" w:hAnsiTheme="majorHAnsi" w:cs="Arial"/>
          <w:position w:val="-2"/>
          <w:sz w:val="22"/>
          <w:szCs w:val="22"/>
        </w:rPr>
        <w:t xml:space="preserve">, </w:t>
      </w:r>
      <w:proofErr w:type="gramStart"/>
      <w:r w:rsidRPr="005C1302">
        <w:rPr>
          <w:rFonts w:asciiTheme="majorHAnsi" w:eastAsia="Arial" w:hAnsiTheme="majorHAnsi" w:cs="Arial"/>
          <w:position w:val="-2"/>
          <w:sz w:val="22"/>
          <w:szCs w:val="22"/>
        </w:rPr>
        <w:t>exaggerated</w:t>
      </w:r>
      <w:proofErr w:type="gramEnd"/>
      <w:r w:rsidRPr="005C1302">
        <w:rPr>
          <w:rFonts w:asciiTheme="majorHAnsi" w:eastAsia="Arial" w:hAnsiTheme="majorHAnsi" w:cs="Arial"/>
          <w:position w:val="-2"/>
          <w:sz w:val="22"/>
          <w:szCs w:val="22"/>
        </w:rPr>
        <w:t xml:space="preserve"> sense of self</w:t>
      </w:r>
      <w:r>
        <w:rPr>
          <w:rFonts w:asciiTheme="majorHAnsi" w:eastAsia="Arial" w:hAnsiTheme="majorHAnsi" w:cs="Arial"/>
          <w:position w:val="-2"/>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Lack of interest in sexual relationships/Difficulty maintaining intimate relationship</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spacing w:val="-24"/>
          <w:position w:val="-1"/>
          <w:sz w:val="22"/>
          <w:szCs w:val="22"/>
        </w:rPr>
        <w:t>T</w:t>
      </w:r>
      <w:r w:rsidRPr="005C1302">
        <w:rPr>
          <w:rFonts w:asciiTheme="majorHAnsi" w:eastAsia="Arial" w:hAnsiTheme="majorHAnsi" w:cs="Arial"/>
          <w:position w:val="-1"/>
          <w:sz w:val="22"/>
          <w:szCs w:val="22"/>
        </w:rPr>
        <w:t>endency to over eat/Hunger and cravings while thinking of other things</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Space difficulties</w:t>
      </w:r>
      <w:r>
        <w:rPr>
          <w:rFonts w:asciiTheme="majorHAnsi" w:eastAsia="Arial" w:hAnsiTheme="majorHAnsi" w:cs="Arial"/>
          <w:position w:val="-1"/>
          <w:sz w:val="22"/>
          <w:szCs w:val="22"/>
        </w:rPr>
        <w:t>.</w:t>
      </w:r>
    </w:p>
    <w:p w:rsidR="00D371BF" w:rsidRPr="005C1302" w:rsidRDefault="005C1302">
      <w:pPr>
        <w:spacing w:line="560" w:lineRule="exact"/>
        <w:ind w:left="100"/>
        <w:rPr>
          <w:rFonts w:asciiTheme="majorHAnsi" w:eastAsia="Arial" w:hAnsiTheme="majorHAnsi" w:cs="Arial"/>
          <w:sz w:val="22"/>
          <w:szCs w:val="22"/>
        </w:rPr>
      </w:pPr>
      <w:r w:rsidRPr="005C1302">
        <w:rPr>
          <w:rFonts w:asciiTheme="majorHAnsi" w:eastAsia="Arial" w:hAnsiTheme="majorHAnsi" w:cs="Arial"/>
          <w:spacing w:val="-88"/>
          <w:position w:val="26"/>
          <w:sz w:val="26"/>
          <w:szCs w:val="26"/>
        </w:rPr>
        <w:t>-</w:t>
      </w:r>
      <w:r>
        <w:rPr>
          <w:rFonts w:asciiTheme="majorHAnsi" w:eastAsia="Arial" w:hAnsiTheme="majorHAnsi" w:cs="Arial"/>
          <w:position w:val="-2"/>
          <w:sz w:val="50"/>
          <w:szCs w:val="50"/>
        </w:rPr>
        <w:t>.</w:t>
      </w:r>
      <w:r w:rsidRPr="005C1302">
        <w:rPr>
          <w:rFonts w:asciiTheme="majorHAnsi" w:eastAsia="Arial" w:hAnsiTheme="majorHAnsi" w:cs="Arial"/>
          <w:spacing w:val="-38"/>
          <w:position w:val="-2"/>
          <w:sz w:val="50"/>
          <w:szCs w:val="50"/>
        </w:rPr>
        <w:t xml:space="preserve"> </w:t>
      </w:r>
      <w:r w:rsidRPr="005C1302">
        <w:rPr>
          <w:rFonts w:asciiTheme="majorHAnsi" w:eastAsia="Arial" w:hAnsiTheme="majorHAnsi" w:cs="Arial"/>
          <w:position w:val="24"/>
          <w:sz w:val="22"/>
          <w:szCs w:val="22"/>
        </w:rPr>
        <w:t>Lack of awareness of sensory cues</w:t>
      </w:r>
      <w:r>
        <w:rPr>
          <w:rFonts w:asciiTheme="majorHAnsi" w:eastAsia="Arial" w:hAnsiTheme="majorHAnsi" w:cs="Arial"/>
          <w:position w:val="24"/>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u w:val="single" w:color="000000"/>
        </w:rPr>
        <w:t xml:space="preserve">Stress </w:t>
      </w:r>
      <w:proofErr w:type="gramStart"/>
      <w:r w:rsidRPr="005C1302">
        <w:rPr>
          <w:rFonts w:asciiTheme="majorHAnsi" w:eastAsia="Arial" w:hAnsiTheme="majorHAnsi" w:cs="Arial"/>
          <w:b/>
          <w:position w:val="1"/>
          <w:sz w:val="22"/>
          <w:szCs w:val="22"/>
          <w:u w:val="single" w:color="000000"/>
        </w:rPr>
        <w:t>Management</w:t>
      </w:r>
      <w:r w:rsidRPr="005C1302">
        <w:rPr>
          <w:rFonts w:asciiTheme="majorHAnsi" w:eastAsia="Arial" w:hAnsiTheme="majorHAnsi" w:cs="Arial"/>
          <w:b/>
          <w:position w:val="1"/>
          <w:sz w:val="22"/>
          <w:szCs w:val="22"/>
        </w:rPr>
        <w:t xml:space="preserve"> </w:t>
      </w:r>
      <w:r>
        <w:rPr>
          <w:rFonts w:asciiTheme="majorHAnsi" w:eastAsia="Arial" w:hAnsiTheme="majorHAnsi" w:cs="Arial"/>
          <w:position w:val="1"/>
          <w:sz w:val="22"/>
          <w:szCs w:val="22"/>
        </w:rPr>
        <w:t>.</w:t>
      </w:r>
      <w:proofErr w:type="gramEnd"/>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Consists primarily of finding a rhythm in your life</w:t>
      </w:r>
      <w:r>
        <w:rPr>
          <w:rFonts w:asciiTheme="majorHAnsi" w:eastAsia="Arial" w:hAnsiTheme="majorHAnsi" w:cs="Arial"/>
          <w:position w:val="-1"/>
          <w:sz w:val="22"/>
          <w:szCs w:val="22"/>
        </w:rPr>
        <w:t>.</w:t>
      </w:r>
    </w:p>
    <w:p w:rsidR="00D371BF" w:rsidRPr="005C1302" w:rsidRDefault="005C1302">
      <w:pPr>
        <w:spacing w:before="10" w:line="260" w:lineRule="exact"/>
        <w:ind w:left="340" w:right="219"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 xml:space="preserve">Rhythm rather than balance because it is not likely that you will achieve balance or an equal amount of time for your work play family and personal </w:t>
      </w:r>
      <w:proofErr w:type="gramStart"/>
      <w:r w:rsidRPr="005C1302">
        <w:rPr>
          <w:rFonts w:asciiTheme="majorHAnsi" w:eastAsia="Arial" w:hAnsiTheme="majorHAnsi" w:cs="Arial"/>
          <w:sz w:val="22"/>
          <w:szCs w:val="22"/>
        </w:rPr>
        <w:t xml:space="preserve">time </w:t>
      </w:r>
      <w:r>
        <w:rPr>
          <w:rFonts w:asciiTheme="majorHAnsi" w:eastAsia="Arial" w:hAnsiTheme="majorHAnsi" w:cs="Arial"/>
          <w:sz w:val="22"/>
          <w:szCs w:val="22"/>
        </w:rPr>
        <w:t>.</w:t>
      </w:r>
      <w:proofErr w:type="gramEnd"/>
    </w:p>
    <w:p w:rsidR="00D371BF" w:rsidRPr="005C1302"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find a rhythm that allows you to sleep/rest, relax, be physically active, eat well, have personal/</w:t>
      </w:r>
    </w:p>
    <w:p w:rsidR="00D371BF" w:rsidRPr="005C1302" w:rsidRDefault="005C1302">
      <w:pPr>
        <w:spacing w:line="300" w:lineRule="exact"/>
        <w:ind w:left="340"/>
        <w:rPr>
          <w:rFonts w:asciiTheme="majorHAnsi" w:eastAsia="Arial" w:hAnsiTheme="majorHAnsi" w:cs="Arial"/>
          <w:sz w:val="22"/>
          <w:szCs w:val="22"/>
        </w:rPr>
      </w:pPr>
      <w:r w:rsidRPr="005C1302">
        <w:rPr>
          <w:rFonts w:asciiTheme="majorHAnsi" w:eastAsia="Arial" w:hAnsiTheme="majorHAnsi" w:cs="Arial"/>
          <w:position w:val="3"/>
          <w:sz w:val="22"/>
          <w:szCs w:val="22"/>
        </w:rPr>
        <w:t xml:space="preserve">Social time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so you can meet your responsibilities</w:t>
      </w:r>
      <w:r>
        <w:rPr>
          <w:rFonts w:asciiTheme="majorHAnsi" w:eastAsia="Arial" w:hAnsiTheme="majorHAnsi" w:cs="Arial"/>
          <w:position w:val="3"/>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sz w:val="22"/>
          <w:szCs w:val="22"/>
        </w:rPr>
        <w:t>Dealing with Stress</w:t>
      </w:r>
      <w:r>
        <w:rPr>
          <w:rFonts w:asciiTheme="majorHAnsi" w:eastAsia="Arial" w:hAnsiTheme="majorHAnsi" w:cs="Arial"/>
          <w:b/>
          <w:w w:val="83"/>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First step examine any problems involving stress</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proofErr w:type="gramStart"/>
      <w:r w:rsidRPr="005C1302">
        <w:rPr>
          <w:rFonts w:asciiTheme="majorHAnsi" w:eastAsia="Arial" w:hAnsiTheme="majorHAnsi" w:cs="Arial"/>
          <w:position w:val="1"/>
          <w:sz w:val="22"/>
          <w:szCs w:val="22"/>
        </w:rPr>
        <w:t>dealing</w:t>
      </w:r>
      <w:proofErr w:type="gramEnd"/>
      <w:r w:rsidRPr="005C1302">
        <w:rPr>
          <w:rFonts w:asciiTheme="majorHAnsi" w:eastAsia="Arial" w:hAnsiTheme="majorHAnsi" w:cs="Arial"/>
          <w:position w:val="1"/>
          <w:sz w:val="22"/>
          <w:szCs w:val="22"/>
        </w:rPr>
        <w:t xml:space="preserve"> with stress involves assessing all aspects of the stresso</w:t>
      </w:r>
      <w:r w:rsidRPr="005C1302">
        <w:rPr>
          <w:rFonts w:asciiTheme="majorHAnsi" w:eastAsia="Arial" w:hAnsiTheme="majorHAnsi" w:cs="Arial"/>
          <w:spacing w:val="-12"/>
          <w:position w:val="1"/>
          <w:sz w:val="22"/>
          <w:szCs w:val="22"/>
        </w:rPr>
        <w:t>r</w:t>
      </w:r>
      <w:r w:rsidRPr="005C1302">
        <w:rPr>
          <w:rFonts w:asciiTheme="majorHAnsi" w:eastAsia="Arial" w:hAnsiTheme="majorHAnsi" w:cs="Arial"/>
          <w:position w:val="1"/>
          <w:sz w:val="22"/>
          <w:szCs w:val="22"/>
        </w:rPr>
        <w:t>, examining how you currently</w:t>
      </w:r>
    </w:p>
    <w:p w:rsidR="00D371BF" w:rsidRPr="005C1302" w:rsidRDefault="005C1302">
      <w:pPr>
        <w:spacing w:line="24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respond</w:t>
      </w:r>
      <w:proofErr w:type="gramEnd"/>
      <w:r w:rsidRPr="005C1302">
        <w:rPr>
          <w:rFonts w:asciiTheme="majorHAnsi" w:eastAsia="Arial" w:hAnsiTheme="majorHAnsi" w:cs="Arial"/>
          <w:sz w:val="22"/>
          <w:szCs w:val="22"/>
        </w:rPr>
        <w:t xml:space="preserve"> to it and how you may be able to change your response and evaluate various</w:t>
      </w:r>
    </w:p>
    <w:p w:rsidR="00D371BF" w:rsidRPr="005C1302" w:rsidRDefault="005C1302">
      <w:pPr>
        <w:spacing w:before="7"/>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methods</w:t>
      </w:r>
      <w:proofErr w:type="gramEnd"/>
      <w:r w:rsidRPr="005C1302">
        <w:rPr>
          <w:rFonts w:asciiTheme="majorHAnsi" w:eastAsia="Arial" w:hAnsiTheme="majorHAnsi" w:cs="Arial"/>
          <w:sz w:val="22"/>
          <w:szCs w:val="22"/>
        </w:rPr>
        <w:t xml:space="preserve"> of coping</w:t>
      </w:r>
      <w:r>
        <w:rPr>
          <w:rFonts w:asciiTheme="majorHAnsi" w:eastAsia="Arial" w:hAnsiTheme="majorHAnsi" w:cs="Arial"/>
          <w:sz w:val="22"/>
          <w:szCs w:val="22"/>
        </w:rPr>
        <w:t>.</w:t>
      </w:r>
    </w:p>
    <w:p w:rsidR="00D371BF" w:rsidRPr="005C1302" w:rsidRDefault="005C1302">
      <w:pPr>
        <w:spacing w:before="40" w:line="201" w:lineRule="auto"/>
        <w:ind w:left="280" w:right="869"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If you have no control over the stresso</w:t>
      </w:r>
      <w:r w:rsidRPr="005C1302">
        <w:rPr>
          <w:rFonts w:asciiTheme="majorHAnsi" w:eastAsia="Arial" w:hAnsiTheme="majorHAnsi" w:cs="Arial"/>
          <w:spacing w:val="-12"/>
          <w:sz w:val="22"/>
          <w:szCs w:val="22"/>
        </w:rPr>
        <w:t>r</w:t>
      </w:r>
      <w:r w:rsidRPr="005C1302">
        <w:rPr>
          <w:rFonts w:asciiTheme="majorHAnsi" w:eastAsia="Arial" w:hAnsiTheme="majorHAnsi" w:cs="Arial"/>
          <w:sz w:val="22"/>
          <w:szCs w:val="22"/>
        </w:rPr>
        <w:t xml:space="preserve">, you should engage in emotion-focused stress management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manage your response to the stress</w:t>
      </w:r>
      <w:r>
        <w:rPr>
          <w:rFonts w:asciiTheme="majorHAnsi" w:eastAsia="Arial" w:hAnsiTheme="majorHAnsi" w:cs="Arial"/>
          <w:sz w:val="22"/>
          <w:szCs w:val="22"/>
        </w:rPr>
        <w:t>.</w:t>
      </w:r>
    </w:p>
    <w:p w:rsidR="00D371BF" w:rsidRPr="005C1302" w:rsidRDefault="005C1302">
      <w:pPr>
        <w:spacing w:line="220" w:lineRule="exact"/>
        <w:ind w:left="100"/>
        <w:rPr>
          <w:rFonts w:asciiTheme="majorHAnsi" w:eastAsia="Arial" w:hAnsiTheme="majorHAnsi" w:cs="Arial"/>
          <w:sz w:val="22"/>
          <w:szCs w:val="22"/>
        </w:rPr>
      </w:pPr>
      <w:r w:rsidRPr="005C1302">
        <w:rPr>
          <w:rFonts w:asciiTheme="majorHAnsi" w:eastAsia="Arial" w:hAnsiTheme="majorHAnsi" w:cs="Arial"/>
          <w:b/>
          <w:i/>
          <w:sz w:val="22"/>
          <w:szCs w:val="22"/>
        </w:rPr>
        <w:t>Assessing your stressors</w:t>
      </w:r>
      <w:r w:rsidRPr="005C1302">
        <w:rPr>
          <w:rFonts w:asciiTheme="majorHAnsi" w:eastAsia="Arial" w:hAnsiTheme="majorHAnsi" w:cs="Arial"/>
          <w:sz w:val="22"/>
          <w:szCs w:val="22"/>
        </w:rPr>
        <w:t xml:space="preserve">: can you alter the circumstances in </w:t>
      </w:r>
      <w:proofErr w:type="spellStart"/>
      <w:r w:rsidRPr="005C1302">
        <w:rPr>
          <w:rFonts w:asciiTheme="majorHAnsi" w:eastAsia="Arial" w:hAnsiTheme="majorHAnsi" w:cs="Arial"/>
          <w:sz w:val="22"/>
          <w:szCs w:val="22"/>
        </w:rPr>
        <w:t>anyway</w:t>
      </w:r>
      <w:proofErr w:type="spellEnd"/>
      <w:r w:rsidRPr="005C1302">
        <w:rPr>
          <w:rFonts w:asciiTheme="majorHAnsi" w:eastAsia="Arial" w:hAnsiTheme="majorHAnsi" w:cs="Arial"/>
          <w:sz w:val="22"/>
          <w:szCs w:val="22"/>
        </w:rPr>
        <w:t xml:space="preserve"> to reduce the amount of</w:t>
      </w:r>
    </w:p>
    <w:p w:rsidR="00D371BF" w:rsidRPr="005C1302" w:rsidRDefault="005C1302">
      <w:pPr>
        <w:spacing w:before="7" w:line="246" w:lineRule="auto"/>
        <w:ind w:left="100" w:right="355"/>
        <w:rPr>
          <w:rFonts w:asciiTheme="majorHAnsi" w:eastAsia="Arial" w:hAnsiTheme="majorHAnsi" w:cs="Arial"/>
          <w:sz w:val="22"/>
          <w:szCs w:val="22"/>
        </w:rPr>
      </w:pPr>
      <w:proofErr w:type="gramStart"/>
      <w:r w:rsidRPr="005C1302">
        <w:rPr>
          <w:rFonts w:asciiTheme="majorHAnsi" w:eastAsia="Arial" w:hAnsiTheme="majorHAnsi" w:cs="Arial"/>
          <w:sz w:val="22"/>
          <w:szCs w:val="22"/>
        </w:rPr>
        <w:t>distress</w:t>
      </w:r>
      <w:proofErr w:type="gramEnd"/>
      <w:r w:rsidRPr="005C1302">
        <w:rPr>
          <w:rFonts w:asciiTheme="majorHAnsi" w:eastAsia="Arial" w:hAnsiTheme="majorHAnsi" w:cs="Arial"/>
          <w:sz w:val="22"/>
          <w:szCs w:val="22"/>
        </w:rPr>
        <w:t xml:space="preserve"> you're experiencing or must you change your </w:t>
      </w:r>
      <w:proofErr w:type="spellStart"/>
      <w:r w:rsidRPr="005C1302">
        <w:rPr>
          <w:rFonts w:asciiTheme="majorHAnsi" w:eastAsia="Arial" w:hAnsiTheme="majorHAnsi" w:cs="Arial"/>
          <w:sz w:val="22"/>
          <w:szCs w:val="22"/>
        </w:rPr>
        <w:t>behaviours</w:t>
      </w:r>
      <w:proofErr w:type="spellEnd"/>
      <w:r w:rsidRPr="005C1302">
        <w:rPr>
          <w:rFonts w:asciiTheme="majorHAnsi" w:eastAsia="Arial" w:hAnsiTheme="majorHAnsi" w:cs="Arial"/>
          <w:sz w:val="22"/>
          <w:szCs w:val="22"/>
        </w:rPr>
        <w:t xml:space="preserve"> and reactions</w:t>
      </w:r>
      <w:r>
        <w:rPr>
          <w:rFonts w:asciiTheme="majorHAnsi" w:eastAsia="Arial" w:hAnsiTheme="majorHAnsi" w:cs="Arial"/>
          <w:sz w:val="22"/>
          <w:szCs w:val="22"/>
        </w:rPr>
        <w:t>.</w:t>
      </w:r>
      <w:r w:rsidRPr="005C1302">
        <w:rPr>
          <w:rFonts w:asciiTheme="majorHAnsi" w:eastAsia="Arial" w:hAnsiTheme="majorHAnsi" w:cs="Arial"/>
          <w:sz w:val="22"/>
          <w:szCs w:val="22"/>
        </w:rPr>
        <w:t xml:space="preserve"> </w:t>
      </w:r>
      <w:r w:rsidRPr="005C1302">
        <w:rPr>
          <w:rFonts w:asciiTheme="majorHAnsi" w:eastAsia="Arial" w:hAnsiTheme="majorHAnsi" w:cs="Arial"/>
          <w:b/>
          <w:i/>
          <w:sz w:val="22"/>
          <w:szCs w:val="22"/>
        </w:rPr>
        <w:t>Recognizing and changing your response</w:t>
      </w:r>
      <w:r w:rsidRPr="005C1302">
        <w:rPr>
          <w:rFonts w:asciiTheme="majorHAnsi" w:eastAsia="Arial" w:hAnsiTheme="majorHAnsi" w:cs="Arial"/>
          <w:sz w:val="22"/>
          <w:szCs w:val="22"/>
        </w:rPr>
        <w:t xml:space="preserve">: requires </w:t>
      </w:r>
      <w:proofErr w:type="spellStart"/>
      <w:r w:rsidRPr="005C1302">
        <w:rPr>
          <w:rFonts w:asciiTheme="majorHAnsi" w:eastAsia="Arial" w:hAnsiTheme="majorHAnsi" w:cs="Arial"/>
          <w:sz w:val="22"/>
          <w:szCs w:val="22"/>
        </w:rPr>
        <w:t>self reflection</w:t>
      </w:r>
      <w:proofErr w:type="spellEnd"/>
      <w:r w:rsidRPr="005C1302">
        <w:rPr>
          <w:rFonts w:asciiTheme="majorHAnsi" w:eastAsia="Arial" w:hAnsiTheme="majorHAnsi" w:cs="Arial"/>
          <w:sz w:val="22"/>
          <w:szCs w:val="22"/>
        </w:rPr>
        <w:t>, practice, and emotional control</w:t>
      </w:r>
      <w:r>
        <w:rPr>
          <w:rFonts w:asciiTheme="majorHAnsi" w:eastAsia="Arial" w:hAnsiTheme="majorHAnsi" w:cs="Arial"/>
          <w:sz w:val="22"/>
          <w:szCs w:val="22"/>
        </w:rPr>
        <w:t>.</w:t>
      </w:r>
    </w:p>
    <w:p w:rsidR="00D371BF" w:rsidRPr="005C1302" w:rsidRDefault="005C1302">
      <w:pPr>
        <w:spacing w:line="240" w:lineRule="exact"/>
        <w:ind w:left="3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Important to recognize your typical physical and mental responses to stress so that you</w:t>
      </w:r>
    </w:p>
    <w:p w:rsidR="00D371BF" w:rsidRPr="005C1302" w:rsidRDefault="005C1302">
      <w:pPr>
        <w:spacing w:before="7" w:line="240" w:lineRule="exact"/>
        <w:ind w:left="580"/>
        <w:rPr>
          <w:rFonts w:asciiTheme="majorHAnsi" w:eastAsia="Arial" w:hAnsiTheme="majorHAnsi" w:cs="Arial"/>
          <w:sz w:val="22"/>
          <w:szCs w:val="22"/>
        </w:rPr>
      </w:pPr>
      <w:proofErr w:type="gramStart"/>
      <w:r w:rsidRPr="005C1302">
        <w:rPr>
          <w:rFonts w:asciiTheme="majorHAnsi" w:eastAsia="Arial" w:hAnsiTheme="majorHAnsi" w:cs="Arial"/>
          <w:position w:val="-1"/>
          <w:sz w:val="22"/>
          <w:szCs w:val="22"/>
        </w:rPr>
        <w:t>can</w:t>
      </w:r>
      <w:proofErr w:type="gramEnd"/>
      <w:r w:rsidRPr="005C1302">
        <w:rPr>
          <w:rFonts w:asciiTheme="majorHAnsi" w:eastAsia="Arial" w:hAnsiTheme="majorHAnsi" w:cs="Arial"/>
          <w:position w:val="-1"/>
          <w:sz w:val="22"/>
          <w:szCs w:val="22"/>
        </w:rPr>
        <w:t xml:space="preserve"> manage these responses more efficiently in the future</w:t>
      </w:r>
      <w:r>
        <w:rPr>
          <w:rFonts w:asciiTheme="majorHAnsi" w:eastAsia="Arial" w:hAnsiTheme="majorHAnsi" w:cs="Arial"/>
          <w:position w:val="-1"/>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The first response that comes to mind is not always the best response</w:t>
      </w:r>
      <w:r>
        <w:rPr>
          <w:rFonts w:asciiTheme="majorHAnsi" w:eastAsia="Arial" w:hAnsiTheme="majorHAnsi" w:cs="Arial"/>
          <w:position w:val="-1"/>
          <w:sz w:val="22"/>
          <w:szCs w:val="22"/>
        </w:rPr>
        <w:t>.</w:t>
      </w:r>
    </w:p>
    <w:p w:rsidR="00D371BF" w:rsidRPr="005C1302" w:rsidRDefault="005C1302">
      <w:pPr>
        <w:spacing w:line="300" w:lineRule="exact"/>
        <w:ind w:left="340"/>
        <w:rPr>
          <w:rFonts w:asciiTheme="majorHAnsi" w:eastAsia="Arial" w:hAnsiTheme="majorHAnsi" w:cs="Arial"/>
          <w:sz w:val="22"/>
          <w:szCs w:val="22"/>
        </w:rPr>
      </w:pPr>
      <w:r w:rsidRPr="005C1302">
        <w:rPr>
          <w:rFonts w:asciiTheme="majorHAnsi" w:eastAsia="Arial" w:hAnsiTheme="majorHAnsi" w:cs="Arial"/>
          <w:position w:val="5"/>
          <w:sz w:val="26"/>
          <w:szCs w:val="26"/>
        </w:rPr>
        <w:t xml:space="preserve">- </w:t>
      </w:r>
      <w:r w:rsidRPr="005C1302">
        <w:rPr>
          <w:rFonts w:asciiTheme="majorHAnsi" w:eastAsia="Arial" w:hAnsiTheme="majorHAnsi" w:cs="Arial"/>
          <w:spacing w:val="9"/>
          <w:position w:val="5"/>
          <w:sz w:val="26"/>
          <w:szCs w:val="26"/>
        </w:rPr>
        <w:t xml:space="preserve"> </w:t>
      </w:r>
      <w:r w:rsidRPr="005C1302">
        <w:rPr>
          <w:rFonts w:asciiTheme="majorHAnsi" w:eastAsia="Arial" w:hAnsiTheme="majorHAnsi" w:cs="Arial"/>
          <w:position w:val="3"/>
          <w:sz w:val="22"/>
          <w:szCs w:val="22"/>
        </w:rPr>
        <w:t xml:space="preserve">Cognitive coping strategies help change responses to stressful events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strategies help</w:t>
      </w:r>
    </w:p>
    <w:p w:rsidR="00D371BF" w:rsidRPr="005C1302" w:rsidRDefault="005C1302">
      <w:pPr>
        <w:spacing w:line="200" w:lineRule="exact"/>
        <w:ind w:left="543" w:right="852"/>
        <w:jc w:val="center"/>
        <w:rPr>
          <w:rFonts w:asciiTheme="majorHAnsi" w:eastAsia="Arial" w:hAnsiTheme="majorHAnsi" w:cs="Arial"/>
          <w:sz w:val="22"/>
          <w:szCs w:val="22"/>
        </w:rPr>
      </w:pPr>
      <w:proofErr w:type="gramStart"/>
      <w:r w:rsidRPr="005C1302">
        <w:rPr>
          <w:rFonts w:asciiTheme="majorHAnsi" w:eastAsia="Arial" w:hAnsiTheme="majorHAnsi" w:cs="Arial"/>
          <w:sz w:val="22"/>
          <w:szCs w:val="22"/>
        </w:rPr>
        <w:t>prepare</w:t>
      </w:r>
      <w:proofErr w:type="gramEnd"/>
      <w:r w:rsidRPr="005C1302">
        <w:rPr>
          <w:rFonts w:asciiTheme="majorHAnsi" w:eastAsia="Arial" w:hAnsiTheme="majorHAnsi" w:cs="Arial"/>
          <w:sz w:val="22"/>
          <w:szCs w:val="22"/>
        </w:rPr>
        <w:t xml:space="preserve"> for stressors through gradual exposure to increasingly higher stress levels</w:t>
      </w:r>
      <w:r>
        <w:rPr>
          <w:rFonts w:asciiTheme="majorHAnsi" w:eastAsia="Arial" w:hAnsiTheme="majorHAnsi" w:cs="Arial"/>
          <w:sz w:val="22"/>
          <w:szCs w:val="22"/>
        </w:rPr>
        <w:t>.</w:t>
      </w:r>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b/>
          <w:i/>
          <w:position w:val="-1"/>
          <w:sz w:val="22"/>
          <w:szCs w:val="22"/>
        </w:rPr>
        <w:t>Learning to cope</w:t>
      </w:r>
      <w:r w:rsidRPr="005C1302">
        <w:rPr>
          <w:rFonts w:asciiTheme="majorHAnsi" w:eastAsia="Arial" w:hAnsiTheme="majorHAnsi" w:cs="Arial"/>
          <w:position w:val="-1"/>
          <w:sz w:val="22"/>
          <w:szCs w:val="22"/>
        </w:rPr>
        <w:t>: everyone copes in di</w:t>
      </w:r>
      <w:r w:rsidRPr="005C1302">
        <w:rPr>
          <w:rFonts w:asciiTheme="majorHAnsi" w:eastAsia="Arial" w:hAnsiTheme="majorHAnsi" w:cs="Arial"/>
          <w:spacing w:val="-4"/>
          <w:position w:val="-1"/>
          <w:sz w:val="22"/>
          <w:szCs w:val="22"/>
        </w:rPr>
        <w:t>f</w:t>
      </w:r>
      <w:r w:rsidRPr="005C1302">
        <w:rPr>
          <w:rFonts w:asciiTheme="majorHAnsi" w:eastAsia="Arial" w:hAnsiTheme="majorHAnsi" w:cs="Arial"/>
          <w:position w:val="-1"/>
          <w:sz w:val="22"/>
          <w:szCs w:val="22"/>
        </w:rPr>
        <w:t xml:space="preserve">ferent </w:t>
      </w:r>
      <w:proofErr w:type="gramStart"/>
      <w:r w:rsidRPr="005C1302">
        <w:rPr>
          <w:rFonts w:asciiTheme="majorHAnsi" w:eastAsia="Arial" w:hAnsiTheme="majorHAnsi" w:cs="Arial"/>
          <w:position w:val="-1"/>
          <w:sz w:val="22"/>
          <w:szCs w:val="22"/>
        </w:rPr>
        <w:t xml:space="preserve">ways </w:t>
      </w:r>
      <w:r>
        <w:rPr>
          <w:rFonts w:asciiTheme="majorHAnsi" w:eastAsia="Arial" w:hAnsiTheme="majorHAnsi" w:cs="Arial"/>
          <w:position w:val="-1"/>
          <w:sz w:val="22"/>
          <w:szCs w:val="22"/>
        </w:rPr>
        <w:t>.</w:t>
      </w:r>
      <w:proofErr w:type="gramEnd"/>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drinking or taking drugs in e</w:t>
      </w:r>
      <w:r w:rsidRPr="005C1302">
        <w:rPr>
          <w:rFonts w:asciiTheme="majorHAnsi" w:eastAsia="Arial" w:hAnsiTheme="majorHAnsi" w:cs="Arial"/>
          <w:spacing w:val="-4"/>
          <w:position w:val="-1"/>
          <w:sz w:val="22"/>
          <w:szCs w:val="22"/>
        </w:rPr>
        <w:t>f</w:t>
      </w:r>
      <w:r w:rsidRPr="005C1302">
        <w:rPr>
          <w:rFonts w:asciiTheme="majorHAnsi" w:eastAsia="Arial" w:hAnsiTheme="majorHAnsi" w:cs="Arial"/>
          <w:position w:val="-1"/>
          <w:sz w:val="22"/>
          <w:szCs w:val="22"/>
        </w:rPr>
        <w:t>fort to cope (negative and ine</w:t>
      </w:r>
      <w:r w:rsidRPr="005C1302">
        <w:rPr>
          <w:rFonts w:asciiTheme="majorHAnsi" w:eastAsia="Arial" w:hAnsiTheme="majorHAnsi" w:cs="Arial"/>
          <w:spacing w:val="-4"/>
          <w:position w:val="-1"/>
          <w:sz w:val="22"/>
          <w:szCs w:val="22"/>
        </w:rPr>
        <w:t>f</w:t>
      </w:r>
      <w:r w:rsidRPr="005C1302">
        <w:rPr>
          <w:rFonts w:asciiTheme="majorHAnsi" w:eastAsia="Arial" w:hAnsiTheme="majorHAnsi" w:cs="Arial"/>
          <w:position w:val="-1"/>
          <w:sz w:val="22"/>
          <w:szCs w:val="22"/>
        </w:rPr>
        <w:t>fective)</w:t>
      </w:r>
      <w:r>
        <w:rPr>
          <w:rFonts w:asciiTheme="majorHAnsi" w:eastAsia="Arial" w:hAnsiTheme="majorHAnsi" w:cs="Arial"/>
          <w:position w:val="-1"/>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Speak to counselors or other trained professionals (positive and e</w:t>
      </w:r>
      <w:r w:rsidRPr="005C1302">
        <w:rPr>
          <w:rFonts w:asciiTheme="majorHAnsi" w:eastAsia="Arial" w:hAnsiTheme="majorHAnsi" w:cs="Arial"/>
          <w:spacing w:val="-4"/>
          <w:position w:val="-1"/>
          <w:sz w:val="22"/>
          <w:szCs w:val="22"/>
        </w:rPr>
        <w:t>f</w:t>
      </w:r>
      <w:r w:rsidRPr="005C1302">
        <w:rPr>
          <w:rFonts w:asciiTheme="majorHAnsi" w:eastAsia="Arial" w:hAnsiTheme="majorHAnsi" w:cs="Arial"/>
          <w:position w:val="-1"/>
          <w:sz w:val="22"/>
          <w:szCs w:val="22"/>
        </w:rPr>
        <w:t>fective)</w:t>
      </w:r>
      <w:r>
        <w:rPr>
          <w:rFonts w:asciiTheme="majorHAnsi" w:eastAsia="Arial" w:hAnsiTheme="majorHAnsi" w:cs="Arial"/>
          <w:position w:val="-1"/>
          <w:sz w:val="22"/>
          <w:szCs w:val="22"/>
        </w:rPr>
        <w:t>.</w:t>
      </w:r>
    </w:p>
    <w:p w:rsidR="00D371BF" w:rsidRPr="005C1302" w:rsidRDefault="005C1302">
      <w:pPr>
        <w:spacing w:line="260" w:lineRule="exact"/>
        <w:ind w:left="539" w:right="2569"/>
        <w:jc w:val="center"/>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engaging in physical activit</w:t>
      </w:r>
      <w:r w:rsidRPr="005C1302">
        <w:rPr>
          <w:rFonts w:asciiTheme="majorHAnsi" w:eastAsia="Arial" w:hAnsiTheme="majorHAnsi" w:cs="Arial"/>
          <w:spacing w:val="-16"/>
          <w:position w:val="-1"/>
          <w:sz w:val="22"/>
          <w:szCs w:val="22"/>
        </w:rPr>
        <w:t>y</w:t>
      </w:r>
      <w:r w:rsidRPr="005C1302">
        <w:rPr>
          <w:rFonts w:asciiTheme="majorHAnsi" w:eastAsia="Arial" w:hAnsiTheme="majorHAnsi" w:cs="Arial"/>
          <w:position w:val="-1"/>
          <w:sz w:val="22"/>
          <w:szCs w:val="22"/>
        </w:rPr>
        <w:t>, exercise or relaxation techniques</w:t>
      </w:r>
      <w:r>
        <w:rPr>
          <w:rFonts w:asciiTheme="majorHAnsi" w:eastAsia="Arial" w:hAnsiTheme="majorHAnsi" w:cs="Arial"/>
          <w:position w:val="-1"/>
          <w:sz w:val="22"/>
          <w:szCs w:val="22"/>
        </w:rPr>
        <w:t>.</w:t>
      </w:r>
    </w:p>
    <w:p w:rsidR="00D371BF" w:rsidRPr="00707861" w:rsidRDefault="005C1302">
      <w:pPr>
        <w:spacing w:before="7"/>
        <w:ind w:left="100"/>
        <w:rPr>
          <w:rFonts w:asciiTheme="majorHAnsi" w:eastAsia="Arial" w:hAnsiTheme="majorHAnsi" w:cs="Arial"/>
          <w:sz w:val="22"/>
          <w:szCs w:val="22"/>
          <w:highlight w:val="yellow"/>
        </w:rPr>
      </w:pPr>
      <w:r w:rsidRPr="00707861">
        <w:rPr>
          <w:rFonts w:asciiTheme="majorHAnsi" w:eastAsia="Arial" w:hAnsiTheme="majorHAnsi" w:cs="Arial"/>
          <w:b/>
          <w:i/>
          <w:sz w:val="22"/>
          <w:szCs w:val="22"/>
          <w:highlight w:val="yellow"/>
        </w:rPr>
        <w:t xml:space="preserve">Downshifting: </w:t>
      </w:r>
      <w:r w:rsidRPr="00707861">
        <w:rPr>
          <w:rFonts w:asciiTheme="majorHAnsi" w:eastAsia="Arial" w:hAnsiTheme="majorHAnsi" w:cs="Arial"/>
          <w:sz w:val="22"/>
          <w:szCs w:val="22"/>
          <w:highlight w:val="yellow"/>
        </w:rPr>
        <w:t>Simplifying your life (ex. Moving from a big house to a smaller home</w:t>
      </w:r>
      <w:proofErr w:type="gramStart"/>
      <w:r w:rsidRPr="00707861">
        <w:rPr>
          <w:rFonts w:asciiTheme="majorHAnsi" w:eastAsia="Arial" w:hAnsiTheme="majorHAnsi" w:cs="Arial"/>
          <w:sz w:val="22"/>
          <w:szCs w:val="22"/>
          <w:highlight w:val="yellow"/>
        </w:rPr>
        <w:t xml:space="preserve">) </w:t>
      </w:r>
      <w:r w:rsidRPr="00707861">
        <w:rPr>
          <w:rFonts w:asciiTheme="majorHAnsi" w:eastAsia="Arial" w:hAnsiTheme="majorHAnsi" w:cs="Arial"/>
          <w:b/>
          <w:i/>
          <w:w w:val="83"/>
          <w:sz w:val="22"/>
          <w:szCs w:val="22"/>
          <w:highlight w:val="yellow"/>
        </w:rPr>
        <w:t>.</w:t>
      </w:r>
      <w:proofErr w:type="gramEnd"/>
    </w:p>
    <w:p w:rsidR="00D371BF" w:rsidRPr="005C1302" w:rsidRDefault="005C1302">
      <w:pPr>
        <w:spacing w:before="7" w:line="246" w:lineRule="auto"/>
        <w:ind w:left="100" w:right="217"/>
        <w:rPr>
          <w:rFonts w:asciiTheme="majorHAnsi" w:eastAsia="Arial" w:hAnsiTheme="majorHAnsi" w:cs="Arial"/>
          <w:sz w:val="22"/>
          <w:szCs w:val="22"/>
        </w:rPr>
      </w:pPr>
      <w:r w:rsidRPr="00707861">
        <w:rPr>
          <w:rFonts w:asciiTheme="majorHAnsi" w:eastAsia="Arial" w:hAnsiTheme="majorHAnsi" w:cs="Arial"/>
          <w:sz w:val="22"/>
          <w:szCs w:val="22"/>
          <w:highlight w:val="yellow"/>
        </w:rPr>
        <w:t>Involves a fundamental alteration in values and honest introspection about what is important in your life.</w:t>
      </w:r>
    </w:p>
    <w:p w:rsidR="00D371BF" w:rsidRPr="005C1302"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Consider the following</w:t>
      </w:r>
      <w:proofErr w:type="gramStart"/>
      <w:r w:rsidRPr="005C1302">
        <w:rPr>
          <w:rFonts w:asciiTheme="majorHAnsi" w:eastAsia="Arial" w:hAnsiTheme="majorHAnsi" w:cs="Arial"/>
          <w:position w:val="-1"/>
          <w:sz w:val="22"/>
          <w:szCs w:val="22"/>
        </w:rPr>
        <w:t xml:space="preserve">: </w:t>
      </w:r>
      <w:r>
        <w:rPr>
          <w:rFonts w:asciiTheme="majorHAnsi" w:eastAsia="Arial" w:hAnsiTheme="majorHAnsi" w:cs="Arial"/>
          <w:position w:val="-1"/>
          <w:sz w:val="22"/>
          <w:szCs w:val="22"/>
        </w:rPr>
        <w:t>.</w:t>
      </w:r>
      <w:proofErr w:type="gramEnd"/>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determine your ultimate goal</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Make a short and long-term plan for simplifying your life in doable steps</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Complete a financial inventory</w:t>
      </w:r>
      <w:r>
        <w:rPr>
          <w:rFonts w:asciiTheme="majorHAnsi" w:eastAsia="Arial" w:hAnsiTheme="majorHAnsi" w:cs="Arial"/>
          <w:position w:val="-1"/>
          <w:sz w:val="22"/>
          <w:szCs w:val="22"/>
        </w:rPr>
        <w:t>.</w:t>
      </w:r>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position w:val="5"/>
          <w:sz w:val="26"/>
          <w:szCs w:val="26"/>
        </w:rPr>
        <w:t xml:space="preserve">- </w:t>
      </w:r>
      <w:r w:rsidRPr="005C1302">
        <w:rPr>
          <w:rFonts w:asciiTheme="majorHAnsi" w:eastAsia="Arial" w:hAnsiTheme="majorHAnsi" w:cs="Arial"/>
          <w:spacing w:val="9"/>
          <w:position w:val="5"/>
          <w:sz w:val="26"/>
          <w:szCs w:val="26"/>
        </w:rPr>
        <w:t xml:space="preserve"> </w:t>
      </w:r>
      <w:r w:rsidRPr="005C1302">
        <w:rPr>
          <w:rFonts w:asciiTheme="majorHAnsi" w:eastAsia="Arial" w:hAnsiTheme="majorHAnsi" w:cs="Arial"/>
          <w:position w:val="3"/>
          <w:sz w:val="22"/>
          <w:szCs w:val="22"/>
        </w:rPr>
        <w:t xml:space="preserve">Select the right career (work that you enjoy)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can you be happy and a lower paying job that</w:t>
      </w:r>
    </w:p>
    <w:p w:rsidR="00D371BF" w:rsidRPr="005C1302" w:rsidRDefault="005C1302">
      <w:pPr>
        <w:spacing w:line="200" w:lineRule="exact"/>
        <w:ind w:left="340"/>
        <w:rPr>
          <w:rFonts w:asciiTheme="majorHAnsi" w:eastAsia="Arial" w:hAnsiTheme="majorHAnsi" w:cs="Arial"/>
          <w:sz w:val="22"/>
          <w:szCs w:val="22"/>
        </w:rPr>
      </w:pPr>
      <w:proofErr w:type="gramStart"/>
      <w:r w:rsidRPr="005C1302">
        <w:rPr>
          <w:rFonts w:asciiTheme="majorHAnsi" w:eastAsia="Arial" w:hAnsiTheme="majorHAnsi" w:cs="Arial"/>
          <w:sz w:val="22"/>
          <w:szCs w:val="22"/>
        </w:rPr>
        <w:t>is</w:t>
      </w:r>
      <w:proofErr w:type="gramEnd"/>
      <w:r w:rsidRPr="005C1302">
        <w:rPr>
          <w:rFonts w:asciiTheme="majorHAnsi" w:eastAsia="Arial" w:hAnsiTheme="majorHAnsi" w:cs="Arial"/>
          <w:sz w:val="22"/>
          <w:szCs w:val="22"/>
        </w:rPr>
        <w:t xml:space="preserve"> less stressful</w:t>
      </w:r>
      <w:r>
        <w:rPr>
          <w:rFonts w:asciiTheme="majorHAnsi" w:eastAsia="Arial" w:hAnsiTheme="majorHAnsi" w:cs="Arial"/>
          <w:sz w:val="22"/>
          <w:szCs w:val="22"/>
        </w:rPr>
        <w:t>.</w:t>
      </w:r>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position w:val="5"/>
          <w:sz w:val="26"/>
          <w:szCs w:val="26"/>
        </w:rPr>
        <w:t xml:space="preserve">- </w:t>
      </w:r>
      <w:r w:rsidRPr="005C1302">
        <w:rPr>
          <w:rFonts w:asciiTheme="majorHAnsi" w:eastAsia="Arial" w:hAnsiTheme="majorHAnsi" w:cs="Arial"/>
          <w:spacing w:val="9"/>
          <w:position w:val="5"/>
          <w:sz w:val="26"/>
          <w:szCs w:val="26"/>
        </w:rPr>
        <w:t xml:space="preserve"> </w:t>
      </w:r>
      <w:r w:rsidRPr="005C1302">
        <w:rPr>
          <w:rFonts w:asciiTheme="majorHAnsi" w:eastAsia="Arial" w:hAnsiTheme="majorHAnsi" w:cs="Arial"/>
          <w:position w:val="3"/>
          <w:sz w:val="22"/>
          <w:szCs w:val="22"/>
        </w:rPr>
        <w:t xml:space="preserve">Consider options for saving money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downshifting means you choose not to let money</w:t>
      </w:r>
    </w:p>
    <w:p w:rsidR="00D371BF" w:rsidRPr="005C1302" w:rsidRDefault="005C1302">
      <w:pPr>
        <w:spacing w:line="200" w:lineRule="exact"/>
        <w:ind w:left="340"/>
        <w:rPr>
          <w:rFonts w:asciiTheme="majorHAnsi" w:eastAsia="Arial" w:hAnsiTheme="majorHAnsi" w:cs="Arial"/>
          <w:sz w:val="22"/>
          <w:szCs w:val="22"/>
        </w:rPr>
      </w:pPr>
      <w:proofErr w:type="gramStart"/>
      <w:r w:rsidRPr="005C1302">
        <w:rPr>
          <w:rFonts w:asciiTheme="majorHAnsi" w:eastAsia="Arial" w:hAnsiTheme="majorHAnsi" w:cs="Arial"/>
          <w:sz w:val="22"/>
          <w:szCs w:val="22"/>
        </w:rPr>
        <w:t>dictate</w:t>
      </w:r>
      <w:proofErr w:type="gramEnd"/>
      <w:r w:rsidRPr="005C1302">
        <w:rPr>
          <w:rFonts w:asciiTheme="majorHAnsi" w:eastAsia="Arial" w:hAnsiTheme="majorHAnsi" w:cs="Arial"/>
          <w:sz w:val="22"/>
          <w:szCs w:val="22"/>
        </w:rPr>
        <w:t xml:space="preserve"> your life</w:t>
      </w:r>
      <w:r>
        <w:rPr>
          <w:rFonts w:asciiTheme="majorHAnsi" w:eastAsia="Arial" w:hAnsiTheme="majorHAnsi" w:cs="Arial"/>
          <w:sz w:val="22"/>
          <w:szCs w:val="22"/>
        </w:rPr>
        <w:t>.</w:t>
      </w:r>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position w:val="5"/>
          <w:sz w:val="26"/>
          <w:szCs w:val="26"/>
        </w:rPr>
        <w:t xml:space="preserve">- </w:t>
      </w:r>
      <w:r w:rsidRPr="005C1302">
        <w:rPr>
          <w:rFonts w:asciiTheme="majorHAnsi" w:eastAsia="Arial" w:hAnsiTheme="majorHAnsi" w:cs="Arial"/>
          <w:spacing w:val="9"/>
          <w:position w:val="5"/>
          <w:sz w:val="26"/>
          <w:szCs w:val="26"/>
        </w:rPr>
        <w:t xml:space="preserve"> </w:t>
      </w:r>
      <w:r w:rsidRPr="005C1302">
        <w:rPr>
          <w:rFonts w:asciiTheme="majorHAnsi" w:eastAsia="Arial" w:hAnsiTheme="majorHAnsi" w:cs="Arial"/>
          <w:position w:val="3"/>
          <w:sz w:val="22"/>
          <w:szCs w:val="22"/>
        </w:rPr>
        <w:t xml:space="preserve">Clear out/clean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8"/>
          <w:position w:val="3"/>
          <w:sz w:val="22"/>
          <w:szCs w:val="22"/>
        </w:rPr>
        <w:t xml:space="preserve"> </w:t>
      </w:r>
      <w:r w:rsidRPr="005C1302">
        <w:rPr>
          <w:rFonts w:asciiTheme="majorHAnsi" w:eastAsia="Arial" w:hAnsiTheme="majorHAnsi" w:cs="Arial"/>
          <w:position w:val="3"/>
          <w:sz w:val="22"/>
          <w:szCs w:val="22"/>
        </w:rPr>
        <w:t>A</w:t>
      </w:r>
      <w:r w:rsidRPr="005C1302">
        <w:rPr>
          <w:rFonts w:asciiTheme="majorHAnsi" w:eastAsia="Arial" w:hAnsiTheme="majorHAnsi" w:cs="Arial"/>
          <w:spacing w:val="-12"/>
          <w:position w:val="3"/>
          <w:sz w:val="22"/>
          <w:szCs w:val="22"/>
        </w:rPr>
        <w:t xml:space="preserve"> </w:t>
      </w:r>
      <w:r w:rsidRPr="005C1302">
        <w:rPr>
          <w:rFonts w:asciiTheme="majorHAnsi" w:eastAsia="Arial" w:hAnsiTheme="majorHAnsi" w:cs="Arial"/>
          <w:position w:val="3"/>
          <w:sz w:val="22"/>
          <w:szCs w:val="22"/>
        </w:rPr>
        <w:t xml:space="preserve">cluttered life can be </w:t>
      </w:r>
      <w:proofErr w:type="gramStart"/>
      <w:r w:rsidRPr="005C1302">
        <w:rPr>
          <w:rFonts w:asciiTheme="majorHAnsi" w:eastAsia="Arial" w:hAnsiTheme="majorHAnsi" w:cs="Arial"/>
          <w:position w:val="3"/>
          <w:sz w:val="22"/>
          <w:szCs w:val="22"/>
        </w:rPr>
        <w:t xml:space="preserve">distressing </w:t>
      </w:r>
      <w:r>
        <w:rPr>
          <w:rFonts w:asciiTheme="majorHAnsi" w:eastAsia="Arial" w:hAnsiTheme="majorHAnsi" w:cs="Arial"/>
          <w:position w:val="3"/>
          <w:sz w:val="22"/>
          <w:szCs w:val="22"/>
        </w:rPr>
        <w:t>.</w:t>
      </w:r>
      <w:proofErr w:type="gramEnd"/>
    </w:p>
    <w:p w:rsidR="00D371BF" w:rsidRPr="00707861" w:rsidRDefault="005C1302">
      <w:pPr>
        <w:spacing w:line="200" w:lineRule="exact"/>
        <w:ind w:left="100"/>
        <w:rPr>
          <w:rFonts w:asciiTheme="majorHAnsi" w:eastAsia="Arial" w:hAnsiTheme="majorHAnsi" w:cs="Arial"/>
          <w:sz w:val="22"/>
          <w:szCs w:val="22"/>
          <w:highlight w:val="yellow"/>
        </w:rPr>
      </w:pPr>
      <w:r w:rsidRPr="00707861">
        <w:rPr>
          <w:rFonts w:asciiTheme="majorHAnsi" w:eastAsia="Arial" w:hAnsiTheme="majorHAnsi" w:cs="Arial"/>
          <w:b/>
          <w:i/>
          <w:spacing w:val="-16"/>
          <w:sz w:val="22"/>
          <w:szCs w:val="22"/>
          <w:highlight w:val="yellow"/>
        </w:rPr>
        <w:t>T</w:t>
      </w:r>
      <w:r w:rsidRPr="00707861">
        <w:rPr>
          <w:rFonts w:asciiTheme="majorHAnsi" w:eastAsia="Arial" w:hAnsiTheme="majorHAnsi" w:cs="Arial"/>
          <w:b/>
          <w:i/>
          <w:sz w:val="22"/>
          <w:szCs w:val="22"/>
          <w:highlight w:val="yellow"/>
        </w:rPr>
        <w:t>aming techno-stress</w:t>
      </w:r>
      <w:r w:rsidRPr="00707861">
        <w:rPr>
          <w:rFonts w:asciiTheme="majorHAnsi" w:eastAsia="Arial" w:hAnsiTheme="majorHAnsi" w:cs="Arial"/>
          <w:sz w:val="22"/>
          <w:szCs w:val="22"/>
          <w:highlight w:val="yellow"/>
        </w:rPr>
        <w:t>: techno-stress is a personal stress generated by reliance on</w:t>
      </w:r>
      <w:r w:rsidRPr="00707861">
        <w:rPr>
          <w:rFonts w:asciiTheme="majorHAnsi" w:eastAsia="Arial" w:hAnsiTheme="majorHAnsi" w:cs="Arial"/>
          <w:spacing w:val="-4"/>
          <w:sz w:val="22"/>
          <w:szCs w:val="22"/>
          <w:highlight w:val="yellow"/>
        </w:rPr>
        <w:t xml:space="preserve"> </w:t>
      </w:r>
      <w:r w:rsidRPr="00707861">
        <w:rPr>
          <w:rFonts w:asciiTheme="majorHAnsi" w:eastAsia="Arial" w:hAnsiTheme="majorHAnsi" w:cs="Arial"/>
          <w:spacing w:val="-24"/>
          <w:sz w:val="22"/>
          <w:szCs w:val="22"/>
          <w:highlight w:val="yellow"/>
        </w:rPr>
        <w:t>T</w:t>
      </w:r>
      <w:r w:rsidRPr="00707861">
        <w:rPr>
          <w:rFonts w:asciiTheme="majorHAnsi" w:eastAsia="Arial" w:hAnsiTheme="majorHAnsi" w:cs="Arial"/>
          <w:sz w:val="22"/>
          <w:szCs w:val="22"/>
          <w:highlight w:val="yellow"/>
        </w:rPr>
        <w:t>echnology</w:t>
      </w:r>
    </w:p>
    <w:p w:rsidR="00D371BF" w:rsidRPr="00707861" w:rsidRDefault="005C1302">
      <w:pPr>
        <w:spacing w:line="300" w:lineRule="exact"/>
        <w:ind w:left="100"/>
        <w:rPr>
          <w:rFonts w:asciiTheme="majorHAnsi" w:eastAsia="Arial" w:hAnsiTheme="majorHAnsi" w:cs="Arial"/>
          <w:sz w:val="22"/>
          <w:szCs w:val="22"/>
          <w:highlight w:val="yellow"/>
        </w:rPr>
      </w:pPr>
      <w:r w:rsidRPr="00707861">
        <w:rPr>
          <w:rFonts w:asciiTheme="majorHAnsi" w:eastAsia="Lucida Sans Unicode" w:hAnsiTheme="majorHAnsi" w:cs="Lucida Sans Unicode"/>
          <w:position w:val="3"/>
          <w:sz w:val="22"/>
          <w:szCs w:val="22"/>
          <w:highlight w:val="yellow"/>
        </w:rPr>
        <w:t>→</w:t>
      </w:r>
      <w:r w:rsidRPr="00707861">
        <w:rPr>
          <w:rFonts w:asciiTheme="majorHAnsi" w:eastAsia="Lucida Sans Unicode" w:hAnsiTheme="majorHAnsi" w:cs="Lucida Sans Unicode"/>
          <w:spacing w:val="-8"/>
          <w:position w:val="3"/>
          <w:sz w:val="22"/>
          <w:szCs w:val="22"/>
          <w:highlight w:val="yellow"/>
        </w:rPr>
        <w:t xml:space="preserve"> </w:t>
      </w:r>
      <w:proofErr w:type="gramStart"/>
      <w:r w:rsidRPr="00707861">
        <w:rPr>
          <w:rFonts w:asciiTheme="majorHAnsi" w:eastAsia="Arial" w:hAnsiTheme="majorHAnsi" w:cs="Arial"/>
          <w:position w:val="3"/>
          <w:sz w:val="22"/>
          <w:szCs w:val="22"/>
          <w:highlight w:val="yellow"/>
        </w:rPr>
        <w:t>A</w:t>
      </w:r>
      <w:proofErr w:type="gramEnd"/>
      <w:r w:rsidRPr="00707861">
        <w:rPr>
          <w:rFonts w:asciiTheme="majorHAnsi" w:eastAsia="Arial" w:hAnsiTheme="majorHAnsi" w:cs="Arial"/>
          <w:spacing w:val="-12"/>
          <w:position w:val="3"/>
          <w:sz w:val="22"/>
          <w:szCs w:val="22"/>
          <w:highlight w:val="yellow"/>
        </w:rPr>
        <w:t xml:space="preserve"> </w:t>
      </w:r>
      <w:r w:rsidRPr="00707861">
        <w:rPr>
          <w:rFonts w:asciiTheme="majorHAnsi" w:eastAsia="Arial" w:hAnsiTheme="majorHAnsi" w:cs="Arial"/>
          <w:position w:val="3"/>
          <w:sz w:val="22"/>
          <w:szCs w:val="22"/>
          <w:highlight w:val="yellow"/>
        </w:rPr>
        <w:t>panicky feeling when they fail, and a state of constant stimulation, or being perpetually</w:t>
      </w:r>
    </w:p>
    <w:p w:rsidR="00D371BF" w:rsidRPr="005C1302" w:rsidRDefault="005C1302">
      <w:pPr>
        <w:spacing w:line="200" w:lineRule="exact"/>
        <w:ind w:left="100"/>
        <w:rPr>
          <w:rFonts w:asciiTheme="majorHAnsi" w:eastAsia="Arial" w:hAnsiTheme="majorHAnsi" w:cs="Arial"/>
          <w:sz w:val="22"/>
          <w:szCs w:val="22"/>
        </w:rPr>
      </w:pPr>
      <w:r w:rsidRPr="00707861">
        <w:rPr>
          <w:rFonts w:asciiTheme="majorHAnsi" w:eastAsia="Arial" w:hAnsiTheme="majorHAnsi" w:cs="Arial"/>
          <w:sz w:val="22"/>
          <w:szCs w:val="22"/>
          <w:highlight w:val="yellow"/>
        </w:rPr>
        <w:t>“</w:t>
      </w:r>
      <w:proofErr w:type="gramStart"/>
      <w:r w:rsidRPr="00707861">
        <w:rPr>
          <w:rFonts w:asciiTheme="majorHAnsi" w:eastAsia="Arial" w:hAnsiTheme="majorHAnsi" w:cs="Arial"/>
          <w:sz w:val="22"/>
          <w:szCs w:val="22"/>
          <w:highlight w:val="yellow"/>
        </w:rPr>
        <w:t>plugged</w:t>
      </w:r>
      <w:proofErr w:type="gramEnd"/>
      <w:r w:rsidRPr="00707861">
        <w:rPr>
          <w:rFonts w:asciiTheme="majorHAnsi" w:eastAsia="Arial" w:hAnsiTheme="majorHAnsi" w:cs="Arial"/>
          <w:sz w:val="22"/>
          <w:szCs w:val="22"/>
          <w:highlight w:val="yellow"/>
        </w:rPr>
        <w:t xml:space="preserve"> in”.</w:t>
      </w:r>
    </w:p>
    <w:p w:rsidR="00D371BF" w:rsidRPr="005C1302" w:rsidRDefault="005C1302">
      <w:pPr>
        <w:spacing w:before="5" w:line="260" w:lineRule="exact"/>
        <w:ind w:left="280" w:right="539" w:hanging="180"/>
        <w:rPr>
          <w:rFonts w:asciiTheme="majorHAnsi" w:eastAsia="Arial" w:hAnsiTheme="majorHAnsi" w:cs="Arial"/>
          <w:sz w:val="22"/>
          <w:szCs w:val="22"/>
        </w:rPr>
        <w:sectPr w:rsidR="00D371BF" w:rsidRPr="005C1302">
          <w:pgSz w:w="12240" w:h="15840"/>
          <w:pgMar w:top="1320" w:right="1360" w:bottom="280" w:left="1340" w:header="720" w:footer="720" w:gutter="0"/>
          <w:cols w:space="720"/>
        </w:sect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sz w:val="22"/>
          <w:szCs w:val="22"/>
        </w:rPr>
        <w:t>many</w:t>
      </w:r>
      <w:proofErr w:type="gramEnd"/>
      <w:r w:rsidRPr="005C1302">
        <w:rPr>
          <w:rFonts w:asciiTheme="majorHAnsi" w:eastAsia="Arial" w:hAnsiTheme="majorHAnsi" w:cs="Arial"/>
          <w:sz w:val="22"/>
          <w:szCs w:val="22"/>
        </w:rPr>
        <w:t xml:space="preserve"> people feel frustrated and distress in their struggle to adapt to increasingly complex technology </w:t>
      </w:r>
      <w:r>
        <w:rPr>
          <w:rFonts w:asciiTheme="majorHAnsi" w:eastAsia="Arial" w:hAnsiTheme="majorHAnsi" w:cs="Arial"/>
          <w:sz w:val="22"/>
          <w:szCs w:val="22"/>
        </w:rPr>
        <w:t>.</w:t>
      </w:r>
    </w:p>
    <w:p w:rsidR="00D371BF" w:rsidRPr="005C1302" w:rsidRDefault="005C1302">
      <w:pPr>
        <w:spacing w:before="61" w:line="260" w:lineRule="exact"/>
        <w:ind w:left="280" w:right="548" w:hanging="180"/>
        <w:rPr>
          <w:rFonts w:asciiTheme="majorHAnsi" w:eastAsia="Arial" w:hAnsiTheme="majorHAnsi" w:cs="Arial"/>
          <w:sz w:val="22"/>
          <w:szCs w:val="22"/>
        </w:rPr>
      </w:pPr>
      <w:r w:rsidRPr="005C1302">
        <w:rPr>
          <w:rFonts w:asciiTheme="majorHAnsi" w:eastAsia="Arial" w:hAnsiTheme="majorHAnsi" w:cs="Arial"/>
          <w:position w:val="-2"/>
          <w:sz w:val="22"/>
          <w:szCs w:val="22"/>
        </w:rPr>
        <w:lastRenderedPageBreak/>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pacing w:val="-24"/>
          <w:sz w:val="22"/>
          <w:szCs w:val="22"/>
        </w:rPr>
        <w:t>T</w:t>
      </w:r>
      <w:r w:rsidRPr="005C1302">
        <w:rPr>
          <w:rFonts w:asciiTheme="majorHAnsi" w:eastAsia="Arial" w:hAnsiTheme="majorHAnsi" w:cs="Arial"/>
          <w:sz w:val="22"/>
          <w:szCs w:val="22"/>
        </w:rPr>
        <w:t>echno-stress may interact with other forms of stress to create a synergistic never-ending form of stimulation that keeps your stress response reverberating all day</w:t>
      </w:r>
      <w:r>
        <w:rPr>
          <w:rFonts w:asciiTheme="majorHAnsi" w:eastAsia="Arial" w:hAnsiTheme="majorHAnsi" w:cs="Arial"/>
          <w:sz w:val="22"/>
          <w:szCs w:val="22"/>
        </w:rPr>
        <w:t>.</w:t>
      </w:r>
    </w:p>
    <w:p w:rsidR="00D371BF" w:rsidRPr="005C1302" w:rsidRDefault="005C1302">
      <w:pPr>
        <w:spacing w:line="210" w:lineRule="auto"/>
        <w:ind w:left="280" w:right="1036" w:hanging="18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spacing w:val="-24"/>
          <w:position w:val="2"/>
          <w:sz w:val="22"/>
          <w:szCs w:val="22"/>
        </w:rPr>
        <w:t>T</w:t>
      </w:r>
      <w:r w:rsidRPr="005C1302">
        <w:rPr>
          <w:rFonts w:asciiTheme="majorHAnsi" w:eastAsia="Arial" w:hAnsiTheme="majorHAnsi" w:cs="Arial"/>
          <w:position w:val="2"/>
          <w:sz w:val="22"/>
          <w:szCs w:val="22"/>
        </w:rPr>
        <w:t xml:space="preserve">echnology enables you to “multitask”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 xml:space="preserve">but you are actually less efficient when you </w:t>
      </w:r>
      <w:r w:rsidRPr="005C1302">
        <w:rPr>
          <w:rFonts w:asciiTheme="majorHAnsi" w:eastAsia="Arial" w:hAnsiTheme="majorHAnsi" w:cs="Arial"/>
          <w:sz w:val="22"/>
          <w:szCs w:val="22"/>
        </w:rPr>
        <w:t>multitasking rather than when you focus on one project at a time</w:t>
      </w:r>
      <w:r>
        <w:rPr>
          <w:rFonts w:asciiTheme="majorHAnsi" w:eastAsia="Arial" w:hAnsiTheme="majorHAnsi" w:cs="Arial"/>
          <w:sz w:val="22"/>
          <w:szCs w:val="22"/>
        </w:rPr>
        <w:t>.</w:t>
      </w:r>
    </w:p>
    <w:p w:rsidR="00D371BF" w:rsidRPr="005C1302" w:rsidRDefault="005C1302">
      <w:pPr>
        <w:spacing w:before="11" w:line="260" w:lineRule="exact"/>
        <w:ind w:left="820" w:right="468"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proofErr w:type="gramStart"/>
      <w:r w:rsidRPr="005C1302">
        <w:rPr>
          <w:rFonts w:asciiTheme="majorHAnsi" w:eastAsia="Arial" w:hAnsiTheme="majorHAnsi" w:cs="Arial"/>
          <w:sz w:val="22"/>
          <w:szCs w:val="22"/>
        </w:rPr>
        <w:t>evidence</w:t>
      </w:r>
      <w:proofErr w:type="gramEnd"/>
      <w:r w:rsidRPr="005C1302">
        <w:rPr>
          <w:rFonts w:asciiTheme="majorHAnsi" w:eastAsia="Arial" w:hAnsiTheme="majorHAnsi" w:cs="Arial"/>
          <w:sz w:val="22"/>
          <w:szCs w:val="22"/>
        </w:rPr>
        <w:t xml:space="preserve"> Multitasking contributes to auto accidents and other harmful consequences including short-term memory loss</w:t>
      </w:r>
      <w:r>
        <w:rPr>
          <w:rFonts w:asciiTheme="majorHAnsi" w:eastAsia="Arial" w:hAnsiTheme="majorHAnsi" w:cs="Arial"/>
          <w:sz w:val="22"/>
          <w:szCs w:val="22"/>
        </w:rPr>
        <w:t>.</w:t>
      </w:r>
    </w:p>
    <w:p w:rsidR="00D371BF" w:rsidRPr="005C1302" w:rsidRDefault="005C1302">
      <w:pPr>
        <w:spacing w:line="260" w:lineRule="exact"/>
        <w:ind w:left="280" w:right="486"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Its possible that over time, when continually overstressed, you may lose the ability to relax and feel nervous and anxious when you're supposed to be having fun</w:t>
      </w:r>
      <w:r>
        <w:rPr>
          <w:rFonts w:asciiTheme="majorHAnsi" w:eastAsia="Arial" w:hAnsiTheme="majorHAnsi" w:cs="Arial"/>
          <w:sz w:val="22"/>
          <w:szCs w:val="22"/>
        </w:rPr>
        <w:t>.</w:t>
      </w:r>
    </w:p>
    <w:p w:rsidR="00D371BF" w:rsidRPr="005C1302" w:rsidRDefault="005C1302">
      <w:pPr>
        <w:spacing w:line="260" w:lineRule="exact"/>
        <w:ind w:left="820" w:right="151"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 xml:space="preserve">Headaches, Stomach and digestive problems, skin irritations, frequent colds, difficulty in wound healing, Lack of sleep, ulcers etc. </w:t>
      </w:r>
      <w:proofErr w:type="gramStart"/>
      <w:r w:rsidRPr="005C1302">
        <w:rPr>
          <w:rFonts w:asciiTheme="majorHAnsi" w:eastAsia="Arial" w:hAnsiTheme="majorHAnsi" w:cs="Arial"/>
          <w:sz w:val="22"/>
          <w:szCs w:val="22"/>
        </w:rPr>
        <w:t xml:space="preserve">result </w:t>
      </w:r>
      <w:r>
        <w:rPr>
          <w:rFonts w:asciiTheme="majorHAnsi" w:eastAsia="Arial" w:hAnsiTheme="majorHAnsi" w:cs="Arial"/>
          <w:sz w:val="22"/>
          <w:szCs w:val="22"/>
        </w:rPr>
        <w:t>.</w:t>
      </w:r>
      <w:proofErr w:type="gramEnd"/>
    </w:p>
    <w:p w:rsidR="00D371BF" w:rsidRPr="005C1302" w:rsidRDefault="005C1302">
      <w:pPr>
        <w:spacing w:before="1" w:line="246" w:lineRule="auto"/>
        <w:ind w:left="100" w:right="206"/>
        <w:rPr>
          <w:rFonts w:asciiTheme="majorHAnsi" w:eastAsia="Arial" w:hAnsiTheme="majorHAnsi" w:cs="Arial"/>
          <w:sz w:val="22"/>
          <w:szCs w:val="22"/>
        </w:rPr>
      </w:pPr>
      <w:proofErr w:type="spellStart"/>
      <w:r w:rsidRPr="00707861">
        <w:rPr>
          <w:rFonts w:asciiTheme="majorHAnsi" w:eastAsia="Arial" w:hAnsiTheme="majorHAnsi" w:cs="Arial"/>
          <w:b/>
          <w:spacing w:val="-16"/>
          <w:sz w:val="22"/>
          <w:szCs w:val="22"/>
          <w:highlight w:val="yellow"/>
        </w:rPr>
        <w:t>T</w:t>
      </w:r>
      <w:r w:rsidRPr="00707861">
        <w:rPr>
          <w:rFonts w:asciiTheme="majorHAnsi" w:eastAsia="Arial" w:hAnsiTheme="majorHAnsi" w:cs="Arial"/>
          <w:b/>
          <w:sz w:val="22"/>
          <w:szCs w:val="22"/>
          <w:highlight w:val="yellow"/>
        </w:rPr>
        <w:t>echnosis</w:t>
      </w:r>
      <w:proofErr w:type="spellEnd"/>
      <w:r w:rsidRPr="00707861">
        <w:rPr>
          <w:rFonts w:asciiTheme="majorHAnsi" w:eastAsia="Arial" w:hAnsiTheme="majorHAnsi" w:cs="Arial"/>
          <w:sz w:val="22"/>
          <w:szCs w:val="22"/>
          <w:highlight w:val="yellow"/>
        </w:rPr>
        <w:t>: syndrome in which people get so immersed in technology that they risk losing their own identity.</w:t>
      </w:r>
    </w:p>
    <w:p w:rsidR="00D371BF" w:rsidRPr="005C1302"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Fighting techno-stress</w:t>
      </w:r>
      <w:proofErr w:type="gramStart"/>
      <w:r w:rsidRPr="005C1302">
        <w:rPr>
          <w:rFonts w:asciiTheme="majorHAnsi" w:eastAsia="Arial" w:hAnsiTheme="majorHAnsi" w:cs="Arial"/>
          <w:position w:val="-1"/>
          <w:sz w:val="22"/>
          <w:szCs w:val="22"/>
        </w:rPr>
        <w:t>:</w:t>
      </w:r>
      <w:r>
        <w:rPr>
          <w:rFonts w:asciiTheme="majorHAnsi" w:eastAsia="Arial" w:hAnsiTheme="majorHAnsi" w:cs="Arial"/>
          <w:position w:val="-1"/>
          <w:sz w:val="22"/>
          <w:szCs w:val="22"/>
        </w:rPr>
        <w:t>.</w:t>
      </w:r>
      <w:proofErr w:type="gramEnd"/>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Enjoy the natural environment</w:t>
      </w:r>
      <w:r>
        <w:rPr>
          <w:rFonts w:asciiTheme="majorHAnsi" w:eastAsia="Arial" w:hAnsiTheme="majorHAnsi" w:cs="Arial"/>
          <w:position w:val="-1"/>
          <w:sz w:val="22"/>
          <w:szCs w:val="22"/>
        </w:rPr>
        <w:t>.</w:t>
      </w:r>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position w:val="3"/>
          <w:sz w:val="26"/>
          <w:szCs w:val="26"/>
        </w:rPr>
        <w:t xml:space="preserve">- </w:t>
      </w:r>
      <w:r w:rsidRPr="005C1302">
        <w:rPr>
          <w:rFonts w:asciiTheme="majorHAnsi" w:eastAsia="Arial" w:hAnsiTheme="majorHAnsi" w:cs="Arial"/>
          <w:spacing w:val="9"/>
          <w:position w:val="3"/>
          <w:sz w:val="26"/>
          <w:szCs w:val="26"/>
        </w:rPr>
        <w:t xml:space="preserve"> </w:t>
      </w:r>
      <w:r w:rsidRPr="005C1302">
        <w:rPr>
          <w:rFonts w:asciiTheme="majorHAnsi" w:eastAsia="Arial" w:hAnsiTheme="majorHAnsi" w:cs="Arial"/>
          <w:position w:val="1"/>
          <w:sz w:val="22"/>
          <w:szCs w:val="22"/>
        </w:rPr>
        <w:t xml:space="preserve">Become aware of what you are doing </w:t>
      </w:r>
      <w:r w:rsidRPr="005C1302">
        <w:rPr>
          <w:rFonts w:asciiTheme="majorHAnsi" w:eastAsia="Lucida Sans Unicode" w:hAnsiTheme="majorHAnsi" w:cs="Lucida Sans Unicode"/>
          <w:position w:val="1"/>
          <w:sz w:val="22"/>
          <w:szCs w:val="22"/>
        </w:rPr>
        <w:t>→</w:t>
      </w:r>
      <w:r w:rsidRPr="005C1302">
        <w:rPr>
          <w:rFonts w:asciiTheme="majorHAnsi" w:eastAsia="Lucida Sans Unicode" w:hAnsiTheme="majorHAnsi" w:cs="Lucida Sans Unicode"/>
          <w:spacing w:val="4"/>
          <w:position w:val="1"/>
          <w:sz w:val="22"/>
          <w:szCs w:val="22"/>
        </w:rPr>
        <w:t xml:space="preserve"> </w:t>
      </w:r>
      <w:r w:rsidRPr="005C1302">
        <w:rPr>
          <w:rFonts w:asciiTheme="majorHAnsi" w:eastAsia="Arial" w:hAnsiTheme="majorHAnsi" w:cs="Arial"/>
          <w:position w:val="1"/>
          <w:sz w:val="22"/>
          <w:szCs w:val="22"/>
        </w:rPr>
        <w:t>set up a schedule to limit your use of technology</w:t>
      </w:r>
      <w:r>
        <w:rPr>
          <w:rFonts w:asciiTheme="majorHAnsi" w:eastAsia="Arial" w:hAnsiTheme="majorHAnsi" w:cs="Arial"/>
          <w:position w:val="1"/>
          <w:sz w:val="22"/>
          <w:szCs w:val="22"/>
        </w:rPr>
        <w:t>.</w:t>
      </w:r>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position w:val="6"/>
          <w:sz w:val="26"/>
          <w:szCs w:val="26"/>
        </w:rPr>
        <w:t xml:space="preserve">- </w:t>
      </w:r>
      <w:r w:rsidRPr="005C1302">
        <w:rPr>
          <w:rFonts w:asciiTheme="majorHAnsi" w:eastAsia="Arial" w:hAnsiTheme="majorHAnsi" w:cs="Arial"/>
          <w:spacing w:val="9"/>
          <w:position w:val="6"/>
          <w:sz w:val="26"/>
          <w:szCs w:val="26"/>
        </w:rPr>
        <w:t xml:space="preserve"> </w:t>
      </w:r>
      <w:r w:rsidRPr="005C1302">
        <w:rPr>
          <w:rFonts w:asciiTheme="majorHAnsi" w:eastAsia="Arial" w:hAnsiTheme="majorHAnsi" w:cs="Arial"/>
          <w:position w:val="4"/>
          <w:sz w:val="22"/>
          <w:szCs w:val="22"/>
        </w:rPr>
        <w:t xml:space="preserve">Give yourself more time for everything you do </w:t>
      </w:r>
      <w:r w:rsidRPr="005C1302">
        <w:rPr>
          <w:rFonts w:asciiTheme="majorHAnsi" w:eastAsia="Lucida Sans Unicode" w:hAnsiTheme="majorHAnsi" w:cs="Lucida Sans Unicode"/>
          <w:position w:val="4"/>
          <w:sz w:val="22"/>
          <w:szCs w:val="22"/>
        </w:rPr>
        <w:t>→</w:t>
      </w:r>
      <w:r w:rsidRPr="005C1302">
        <w:rPr>
          <w:rFonts w:asciiTheme="majorHAnsi" w:eastAsia="Lucida Sans Unicode" w:hAnsiTheme="majorHAnsi" w:cs="Lucida Sans Unicode"/>
          <w:spacing w:val="4"/>
          <w:position w:val="4"/>
          <w:sz w:val="22"/>
          <w:szCs w:val="22"/>
        </w:rPr>
        <w:t xml:space="preserve"> </w:t>
      </w:r>
      <w:r w:rsidRPr="005C1302">
        <w:rPr>
          <w:rFonts w:asciiTheme="majorHAnsi" w:eastAsia="Arial" w:hAnsiTheme="majorHAnsi" w:cs="Arial"/>
          <w:position w:val="4"/>
          <w:sz w:val="22"/>
          <w:szCs w:val="22"/>
        </w:rPr>
        <w:t>start earlier rather than the night before the</w:t>
      </w:r>
    </w:p>
    <w:p w:rsidR="00D371BF" w:rsidRPr="005C1302" w:rsidRDefault="005C1302">
      <w:pPr>
        <w:spacing w:line="200" w:lineRule="exact"/>
        <w:ind w:left="340"/>
        <w:rPr>
          <w:rFonts w:asciiTheme="majorHAnsi" w:eastAsia="Arial" w:hAnsiTheme="majorHAnsi" w:cs="Arial"/>
          <w:sz w:val="22"/>
          <w:szCs w:val="22"/>
        </w:rPr>
      </w:pPr>
      <w:proofErr w:type="gramStart"/>
      <w:r w:rsidRPr="005C1302">
        <w:rPr>
          <w:rFonts w:asciiTheme="majorHAnsi" w:eastAsia="Arial" w:hAnsiTheme="majorHAnsi" w:cs="Arial"/>
          <w:sz w:val="22"/>
          <w:szCs w:val="22"/>
        </w:rPr>
        <w:t>paper</w:t>
      </w:r>
      <w:proofErr w:type="gramEnd"/>
      <w:r w:rsidRPr="005C1302">
        <w:rPr>
          <w:rFonts w:asciiTheme="majorHAnsi" w:eastAsia="Arial" w:hAnsiTheme="majorHAnsi" w:cs="Arial"/>
          <w:sz w:val="22"/>
          <w:szCs w:val="22"/>
        </w:rPr>
        <w:t xml:space="preserve"> is due</w:t>
      </w:r>
      <w:r>
        <w:rPr>
          <w:rFonts w:asciiTheme="majorHAnsi" w:eastAsia="Arial" w:hAnsiTheme="majorHAnsi" w:cs="Arial"/>
          <w:sz w:val="22"/>
          <w:szCs w:val="22"/>
        </w:rPr>
        <w:t>.</w:t>
      </w:r>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position w:val="3"/>
          <w:sz w:val="26"/>
          <w:szCs w:val="26"/>
        </w:rPr>
        <w:t xml:space="preserve">- </w:t>
      </w:r>
      <w:r w:rsidRPr="005C1302">
        <w:rPr>
          <w:rFonts w:asciiTheme="majorHAnsi" w:eastAsia="Arial" w:hAnsiTheme="majorHAnsi" w:cs="Arial"/>
          <w:spacing w:val="9"/>
          <w:position w:val="3"/>
          <w:sz w:val="26"/>
          <w:szCs w:val="26"/>
        </w:rPr>
        <w:t xml:space="preserve"> </w:t>
      </w:r>
      <w:r w:rsidRPr="005C1302">
        <w:rPr>
          <w:rFonts w:asciiTheme="majorHAnsi" w:eastAsia="Arial" w:hAnsiTheme="majorHAnsi" w:cs="Arial"/>
          <w:position w:val="1"/>
          <w:sz w:val="22"/>
          <w:szCs w:val="22"/>
        </w:rPr>
        <w:t xml:space="preserve">Manage the telephone do not let it manage you </w:t>
      </w:r>
      <w:r w:rsidRPr="005C1302">
        <w:rPr>
          <w:rFonts w:asciiTheme="majorHAnsi" w:eastAsia="Lucida Sans Unicode" w:hAnsiTheme="majorHAnsi" w:cs="Lucida Sans Unicode"/>
          <w:position w:val="1"/>
          <w:sz w:val="22"/>
          <w:szCs w:val="22"/>
        </w:rPr>
        <w:t xml:space="preserve">→ </w:t>
      </w:r>
      <w:r w:rsidRPr="005C1302">
        <w:rPr>
          <w:rFonts w:asciiTheme="majorHAnsi" w:eastAsia="Arial" w:hAnsiTheme="majorHAnsi" w:cs="Arial"/>
          <w:spacing w:val="-8"/>
          <w:position w:val="1"/>
          <w:sz w:val="22"/>
          <w:szCs w:val="22"/>
        </w:rPr>
        <w:t>T</w:t>
      </w:r>
      <w:r w:rsidRPr="005C1302">
        <w:rPr>
          <w:rFonts w:asciiTheme="majorHAnsi" w:eastAsia="Arial" w:hAnsiTheme="majorHAnsi" w:cs="Arial"/>
          <w:position w:val="1"/>
          <w:sz w:val="22"/>
          <w:szCs w:val="22"/>
        </w:rPr>
        <w:t>ime you spend texting/calling</w:t>
      </w:r>
      <w:r>
        <w:rPr>
          <w:rFonts w:asciiTheme="majorHAnsi" w:eastAsia="Arial" w:hAnsiTheme="majorHAnsi" w:cs="Arial"/>
          <w:position w:val="1"/>
          <w:sz w:val="22"/>
          <w:szCs w:val="22"/>
        </w:rPr>
        <w:t>.</w:t>
      </w:r>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position w:val="6"/>
          <w:sz w:val="26"/>
          <w:szCs w:val="26"/>
        </w:rPr>
        <w:t xml:space="preserve">- </w:t>
      </w:r>
      <w:r w:rsidRPr="005C1302">
        <w:rPr>
          <w:rFonts w:asciiTheme="majorHAnsi" w:eastAsia="Arial" w:hAnsiTheme="majorHAnsi" w:cs="Arial"/>
          <w:spacing w:val="9"/>
          <w:position w:val="6"/>
          <w:sz w:val="26"/>
          <w:szCs w:val="26"/>
        </w:rPr>
        <w:t xml:space="preserve"> </w:t>
      </w:r>
      <w:r w:rsidRPr="005C1302">
        <w:rPr>
          <w:rFonts w:asciiTheme="majorHAnsi" w:eastAsia="Arial" w:hAnsiTheme="majorHAnsi" w:cs="Arial"/>
          <w:spacing w:val="-24"/>
          <w:position w:val="4"/>
          <w:sz w:val="22"/>
          <w:szCs w:val="22"/>
        </w:rPr>
        <w:t>T</w:t>
      </w:r>
      <w:r w:rsidRPr="005C1302">
        <w:rPr>
          <w:rFonts w:asciiTheme="majorHAnsi" w:eastAsia="Arial" w:hAnsiTheme="majorHAnsi" w:cs="Arial"/>
          <w:position w:val="4"/>
          <w:sz w:val="22"/>
          <w:szCs w:val="22"/>
        </w:rPr>
        <w:t xml:space="preserve">ake regular breaks from your technology and studying </w:t>
      </w:r>
      <w:r w:rsidRPr="005C1302">
        <w:rPr>
          <w:rFonts w:asciiTheme="majorHAnsi" w:eastAsia="Lucida Sans Unicode" w:hAnsiTheme="majorHAnsi" w:cs="Lucida Sans Unicode"/>
          <w:position w:val="4"/>
          <w:sz w:val="22"/>
          <w:szCs w:val="22"/>
        </w:rPr>
        <w:t>→</w:t>
      </w:r>
      <w:r w:rsidRPr="005C1302">
        <w:rPr>
          <w:rFonts w:asciiTheme="majorHAnsi" w:eastAsia="Lucida Sans Unicode" w:hAnsiTheme="majorHAnsi" w:cs="Lucida Sans Unicode"/>
          <w:spacing w:val="4"/>
          <w:position w:val="4"/>
          <w:sz w:val="22"/>
          <w:szCs w:val="22"/>
        </w:rPr>
        <w:t xml:space="preserve"> </w:t>
      </w:r>
      <w:r w:rsidRPr="005C1302">
        <w:rPr>
          <w:rFonts w:asciiTheme="majorHAnsi" w:eastAsia="Arial" w:hAnsiTheme="majorHAnsi" w:cs="Arial"/>
          <w:position w:val="4"/>
          <w:sz w:val="22"/>
          <w:szCs w:val="22"/>
        </w:rPr>
        <w:t>short breaks every hou</w:t>
      </w:r>
      <w:r w:rsidRPr="005C1302">
        <w:rPr>
          <w:rFonts w:asciiTheme="majorHAnsi" w:eastAsia="Arial" w:hAnsiTheme="majorHAnsi" w:cs="Arial"/>
          <w:spacing w:val="-12"/>
          <w:position w:val="4"/>
          <w:sz w:val="22"/>
          <w:szCs w:val="22"/>
        </w:rPr>
        <w:t>r</w:t>
      </w:r>
      <w:r w:rsidRPr="005C1302">
        <w:rPr>
          <w:rFonts w:asciiTheme="majorHAnsi" w:eastAsia="Arial" w:hAnsiTheme="majorHAnsi" w:cs="Arial"/>
          <w:position w:val="4"/>
          <w:sz w:val="22"/>
          <w:szCs w:val="22"/>
        </w:rPr>
        <w:t>, walk</w:t>
      </w:r>
    </w:p>
    <w:p w:rsidR="00D371BF" w:rsidRPr="005C1302" w:rsidRDefault="005C1302">
      <w:pPr>
        <w:spacing w:line="200" w:lineRule="exact"/>
        <w:ind w:left="340"/>
        <w:rPr>
          <w:rFonts w:asciiTheme="majorHAnsi" w:eastAsia="Arial" w:hAnsiTheme="majorHAnsi" w:cs="Arial"/>
          <w:sz w:val="22"/>
          <w:szCs w:val="22"/>
        </w:rPr>
      </w:pPr>
      <w:proofErr w:type="gramStart"/>
      <w:r w:rsidRPr="005C1302">
        <w:rPr>
          <w:rFonts w:asciiTheme="majorHAnsi" w:eastAsia="Arial" w:hAnsiTheme="majorHAnsi" w:cs="Arial"/>
          <w:sz w:val="22"/>
          <w:szCs w:val="22"/>
        </w:rPr>
        <w:t>around</w:t>
      </w:r>
      <w:proofErr w:type="gramEnd"/>
      <w:r w:rsidRPr="005C1302">
        <w:rPr>
          <w:rFonts w:asciiTheme="majorHAnsi" w:eastAsia="Arial" w:hAnsiTheme="majorHAnsi" w:cs="Arial"/>
          <w:sz w:val="22"/>
          <w:szCs w:val="22"/>
        </w:rPr>
        <w:t xml:space="preserve"> and stretch</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If you're working on a computer look away from the screen every 20 to 30 minutes</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On the computer focus on one task at a time</w:t>
      </w:r>
      <w:r>
        <w:rPr>
          <w:rFonts w:asciiTheme="majorHAnsi" w:eastAsia="Arial" w:hAnsiTheme="majorHAnsi" w:cs="Arial"/>
          <w:position w:val="-1"/>
          <w:sz w:val="22"/>
          <w:szCs w:val="22"/>
        </w:rPr>
        <w:t>.</w:t>
      </w:r>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position w:val="5"/>
          <w:sz w:val="26"/>
          <w:szCs w:val="26"/>
        </w:rPr>
        <w:t xml:space="preserve">- </w:t>
      </w:r>
      <w:r w:rsidRPr="005C1302">
        <w:rPr>
          <w:rFonts w:asciiTheme="majorHAnsi" w:eastAsia="Arial" w:hAnsiTheme="majorHAnsi" w:cs="Arial"/>
          <w:spacing w:val="9"/>
          <w:position w:val="5"/>
          <w:sz w:val="26"/>
          <w:szCs w:val="26"/>
        </w:rPr>
        <w:t xml:space="preserve"> </w:t>
      </w:r>
      <w:r w:rsidRPr="005C1302">
        <w:rPr>
          <w:rFonts w:asciiTheme="majorHAnsi" w:eastAsia="Arial" w:hAnsiTheme="majorHAnsi" w:cs="Arial"/>
          <w:position w:val="3"/>
          <w:sz w:val="22"/>
          <w:szCs w:val="22"/>
        </w:rPr>
        <w:t xml:space="preserve">resist temptation to buy the newest and fastest technology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causes financial stress and add</w:t>
      </w:r>
    </w:p>
    <w:p w:rsidR="00D371BF" w:rsidRPr="005C1302" w:rsidRDefault="005C1302">
      <w:pPr>
        <w:spacing w:line="200" w:lineRule="exact"/>
        <w:ind w:left="340"/>
        <w:rPr>
          <w:rFonts w:asciiTheme="majorHAnsi" w:eastAsia="Arial" w:hAnsiTheme="majorHAnsi" w:cs="Arial"/>
          <w:sz w:val="22"/>
          <w:szCs w:val="22"/>
        </w:rPr>
      </w:pPr>
      <w:proofErr w:type="gramStart"/>
      <w:r w:rsidRPr="005C1302">
        <w:rPr>
          <w:rFonts w:asciiTheme="majorHAnsi" w:eastAsia="Arial" w:hAnsiTheme="majorHAnsi" w:cs="Arial"/>
          <w:sz w:val="22"/>
          <w:szCs w:val="22"/>
        </w:rPr>
        <w:t>to</w:t>
      </w:r>
      <w:proofErr w:type="gramEnd"/>
      <w:r w:rsidRPr="005C1302">
        <w:rPr>
          <w:rFonts w:asciiTheme="majorHAnsi" w:eastAsia="Arial" w:hAnsiTheme="majorHAnsi" w:cs="Arial"/>
          <w:sz w:val="22"/>
          <w:szCs w:val="22"/>
        </w:rPr>
        <w:t xml:space="preserve"> stress levels with the typical glitches that occur when installing and adjusting to new</w:t>
      </w:r>
    </w:p>
    <w:p w:rsidR="00D371BF" w:rsidRPr="005C1302" w:rsidRDefault="005C1302">
      <w:pPr>
        <w:spacing w:before="7" w:line="240" w:lineRule="exact"/>
        <w:ind w:left="340"/>
        <w:rPr>
          <w:rFonts w:asciiTheme="majorHAnsi" w:eastAsia="Arial" w:hAnsiTheme="majorHAnsi" w:cs="Arial"/>
          <w:sz w:val="22"/>
          <w:szCs w:val="22"/>
        </w:rPr>
      </w:pPr>
      <w:proofErr w:type="gramStart"/>
      <w:r w:rsidRPr="005C1302">
        <w:rPr>
          <w:rFonts w:asciiTheme="majorHAnsi" w:eastAsia="Arial" w:hAnsiTheme="majorHAnsi" w:cs="Arial"/>
          <w:position w:val="-1"/>
          <w:sz w:val="22"/>
          <w:szCs w:val="22"/>
        </w:rPr>
        <w:t>technology</w:t>
      </w:r>
      <w:proofErr w:type="gramEnd"/>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Do not take technology on vacation</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Back up material on your computer at regular intervals</w:t>
      </w:r>
      <w:r>
        <w:rPr>
          <w:rFonts w:asciiTheme="majorHAnsi" w:eastAsia="Arial" w:hAnsiTheme="majorHAnsi" w:cs="Arial"/>
          <w:position w:val="-1"/>
          <w:sz w:val="22"/>
          <w:szCs w:val="22"/>
        </w:rPr>
        <w:t>.</w:t>
      </w:r>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position w:val="5"/>
          <w:sz w:val="26"/>
          <w:szCs w:val="26"/>
        </w:rPr>
        <w:t xml:space="preserve">- </w:t>
      </w:r>
      <w:r w:rsidRPr="005C1302">
        <w:rPr>
          <w:rFonts w:asciiTheme="majorHAnsi" w:eastAsia="Arial" w:hAnsiTheme="majorHAnsi" w:cs="Arial"/>
          <w:spacing w:val="9"/>
          <w:position w:val="5"/>
          <w:sz w:val="26"/>
          <w:szCs w:val="26"/>
        </w:rPr>
        <w:t xml:space="preserve"> </w:t>
      </w:r>
      <w:r w:rsidRPr="005C1302">
        <w:rPr>
          <w:rFonts w:asciiTheme="majorHAnsi" w:eastAsia="Arial" w:hAnsiTheme="majorHAnsi" w:cs="Arial"/>
          <w:position w:val="3"/>
          <w:sz w:val="22"/>
          <w:szCs w:val="22"/>
        </w:rPr>
        <w:t xml:space="preserve">Expects technological change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the only constant with technology is improvement and</w:t>
      </w:r>
    </w:p>
    <w:p w:rsidR="00D371BF" w:rsidRPr="005C1302" w:rsidRDefault="005C1302">
      <w:pPr>
        <w:spacing w:line="520" w:lineRule="exact"/>
        <w:ind w:left="100"/>
        <w:rPr>
          <w:rFonts w:asciiTheme="majorHAnsi" w:eastAsia="Arial" w:hAnsiTheme="majorHAnsi" w:cs="Arial"/>
          <w:sz w:val="22"/>
          <w:szCs w:val="22"/>
        </w:rPr>
      </w:pPr>
      <w:r>
        <w:rPr>
          <w:rFonts w:asciiTheme="majorHAnsi" w:eastAsia="Arial" w:hAnsiTheme="majorHAnsi" w:cs="Arial"/>
          <w:position w:val="-1"/>
          <w:sz w:val="50"/>
          <w:szCs w:val="50"/>
        </w:rPr>
        <w:t>.</w:t>
      </w:r>
      <w:r w:rsidRPr="005C1302">
        <w:rPr>
          <w:rFonts w:asciiTheme="majorHAnsi" w:eastAsia="Arial" w:hAnsiTheme="majorHAnsi" w:cs="Arial"/>
          <w:spacing w:val="-38"/>
          <w:position w:val="-1"/>
          <w:sz w:val="50"/>
          <w:szCs w:val="50"/>
        </w:rPr>
        <w:t xml:space="preserve"> </w:t>
      </w:r>
      <w:proofErr w:type="gramStart"/>
      <w:r w:rsidRPr="005C1302">
        <w:rPr>
          <w:rFonts w:asciiTheme="majorHAnsi" w:eastAsia="Arial" w:hAnsiTheme="majorHAnsi" w:cs="Arial"/>
          <w:position w:val="25"/>
          <w:sz w:val="22"/>
          <w:szCs w:val="22"/>
        </w:rPr>
        <w:t>change</w:t>
      </w:r>
      <w:proofErr w:type="gramEnd"/>
      <w:r>
        <w:rPr>
          <w:rFonts w:asciiTheme="majorHAnsi" w:eastAsia="Arial" w:hAnsiTheme="majorHAnsi" w:cs="Arial"/>
          <w:position w:val="25"/>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Managing emotional responses</w:t>
      </w:r>
      <w:r>
        <w:rPr>
          <w:rFonts w:asciiTheme="majorHAnsi" w:eastAsia="Arial" w:hAnsiTheme="majorHAnsi" w:cs="Arial"/>
          <w:b/>
          <w:w w:val="83"/>
          <w:position w:val="1"/>
          <w:sz w:val="22"/>
          <w:szCs w:val="22"/>
        </w:rPr>
        <w:t>.</w:t>
      </w:r>
    </w:p>
    <w:p w:rsidR="00D371BF" w:rsidRPr="005C1302" w:rsidRDefault="005C1302">
      <w:pPr>
        <w:spacing w:before="5" w:line="260" w:lineRule="exact"/>
        <w:ind w:left="280" w:right="339"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Stress management requires that you examine your emotional responses including yourself talk and explanatory style</w:t>
      </w:r>
      <w:r>
        <w:rPr>
          <w:rFonts w:asciiTheme="majorHAnsi" w:eastAsia="Arial" w:hAnsiTheme="majorHAnsi" w:cs="Arial"/>
          <w:sz w:val="22"/>
          <w:szCs w:val="22"/>
        </w:rPr>
        <w:t>.</w:t>
      </w:r>
    </w:p>
    <w:p w:rsidR="00D371BF" w:rsidRPr="005C1302" w:rsidRDefault="005C1302">
      <w:pPr>
        <w:spacing w:before="1" w:line="24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pacing w:val="-20"/>
          <w:sz w:val="22"/>
          <w:szCs w:val="22"/>
        </w:rPr>
        <w:t>Y</w:t>
      </w:r>
      <w:r w:rsidRPr="005C1302">
        <w:rPr>
          <w:rFonts w:asciiTheme="majorHAnsi" w:eastAsia="Arial" w:hAnsiTheme="majorHAnsi" w:cs="Arial"/>
          <w:sz w:val="22"/>
          <w:szCs w:val="22"/>
        </w:rPr>
        <w:t xml:space="preserve">ou are responsible for your emotions and resulting </w:t>
      </w:r>
      <w:proofErr w:type="spellStart"/>
      <w:proofErr w:type="gramStart"/>
      <w:r w:rsidRPr="005C1302">
        <w:rPr>
          <w:rFonts w:asciiTheme="majorHAnsi" w:eastAsia="Arial" w:hAnsiTheme="majorHAnsi" w:cs="Arial"/>
          <w:sz w:val="22"/>
          <w:szCs w:val="22"/>
        </w:rPr>
        <w:t>behaviour</w:t>
      </w:r>
      <w:proofErr w:type="spellEnd"/>
      <w:r w:rsidRPr="005C1302">
        <w:rPr>
          <w:rFonts w:asciiTheme="majorHAnsi" w:eastAsia="Arial" w:hAnsiTheme="majorHAnsi" w:cs="Arial"/>
          <w:sz w:val="22"/>
          <w:szCs w:val="22"/>
        </w:rPr>
        <w:t xml:space="preserve"> </w:t>
      </w:r>
      <w:r>
        <w:rPr>
          <w:rFonts w:asciiTheme="majorHAnsi" w:eastAsia="Arial" w:hAnsiTheme="majorHAnsi" w:cs="Arial"/>
          <w:sz w:val="22"/>
          <w:szCs w:val="22"/>
        </w:rPr>
        <w:t>.</w:t>
      </w:r>
      <w:proofErr w:type="gramEnd"/>
    </w:p>
    <w:p w:rsidR="00D371BF" w:rsidRPr="005C1302" w:rsidRDefault="005C1302">
      <w:pPr>
        <w:spacing w:line="24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learning to tell the di</w:t>
      </w:r>
      <w:r w:rsidRPr="005C1302">
        <w:rPr>
          <w:rFonts w:asciiTheme="majorHAnsi" w:eastAsia="Arial" w:hAnsiTheme="majorHAnsi" w:cs="Arial"/>
          <w:spacing w:val="-4"/>
          <w:position w:val="-1"/>
          <w:sz w:val="22"/>
          <w:szCs w:val="22"/>
        </w:rPr>
        <w:t>f</w:t>
      </w:r>
      <w:r w:rsidRPr="005C1302">
        <w:rPr>
          <w:rFonts w:asciiTheme="majorHAnsi" w:eastAsia="Arial" w:hAnsiTheme="majorHAnsi" w:cs="Arial"/>
          <w:position w:val="-1"/>
          <w:sz w:val="22"/>
          <w:szCs w:val="22"/>
        </w:rPr>
        <w:t>ference between normal motions and those based on irrational beliefs</w:t>
      </w:r>
      <w:r>
        <w:rPr>
          <w:rFonts w:asciiTheme="majorHAnsi" w:eastAsia="Arial" w:hAnsiTheme="majorHAnsi" w:cs="Arial"/>
          <w:position w:val="-1"/>
          <w:sz w:val="22"/>
          <w:szCs w:val="22"/>
        </w:rPr>
        <w:t>.</w:t>
      </w:r>
    </w:p>
    <w:p w:rsidR="00D371BF" w:rsidRPr="005C1302" w:rsidRDefault="005C1302">
      <w:pPr>
        <w:spacing w:before="10" w:line="260" w:lineRule="exact"/>
        <w:ind w:left="580" w:right="293"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pacing w:val="-24"/>
          <w:sz w:val="22"/>
          <w:szCs w:val="22"/>
        </w:rPr>
        <w:t>T</w:t>
      </w:r>
      <w:r w:rsidRPr="005C1302">
        <w:rPr>
          <w:rFonts w:asciiTheme="majorHAnsi" w:eastAsia="Arial" w:hAnsiTheme="majorHAnsi" w:cs="Arial"/>
          <w:sz w:val="22"/>
          <w:szCs w:val="22"/>
        </w:rPr>
        <w:t>alking yourself through the situation in a positive way and explaining yourself to others, accepting responsibility when appropriate, and avoiding blaming others for your mistakes</w:t>
      </w:r>
    </w:p>
    <w:p w:rsidR="00D371BF" w:rsidRPr="005C1302" w:rsidRDefault="005C1302">
      <w:pPr>
        <w:spacing w:line="540" w:lineRule="exact"/>
        <w:ind w:left="100"/>
        <w:rPr>
          <w:rFonts w:asciiTheme="majorHAnsi" w:eastAsia="Arial" w:hAnsiTheme="majorHAnsi" w:cs="Arial"/>
          <w:sz w:val="22"/>
          <w:szCs w:val="22"/>
        </w:rPr>
      </w:pPr>
      <w:r>
        <w:rPr>
          <w:rFonts w:asciiTheme="majorHAnsi" w:eastAsia="Arial" w:hAnsiTheme="majorHAnsi" w:cs="Arial"/>
          <w:position w:val="-2"/>
          <w:sz w:val="50"/>
          <w:szCs w:val="50"/>
        </w:rPr>
        <w:t>.</w:t>
      </w:r>
      <w:r w:rsidRPr="005C1302">
        <w:rPr>
          <w:rFonts w:asciiTheme="majorHAnsi" w:eastAsia="Arial" w:hAnsiTheme="majorHAnsi" w:cs="Arial"/>
          <w:position w:val="-2"/>
          <w:sz w:val="50"/>
          <w:szCs w:val="50"/>
        </w:rPr>
        <w:t xml:space="preserve"> </w:t>
      </w:r>
      <w:r w:rsidRPr="005C1302">
        <w:rPr>
          <w:rFonts w:asciiTheme="majorHAnsi" w:eastAsia="Arial" w:hAnsiTheme="majorHAnsi" w:cs="Arial"/>
          <w:spacing w:val="64"/>
          <w:position w:val="-2"/>
          <w:sz w:val="50"/>
          <w:szCs w:val="50"/>
        </w:rPr>
        <w:t xml:space="preserve"> </w:t>
      </w:r>
      <w:proofErr w:type="gramStart"/>
      <w:r w:rsidRPr="005C1302">
        <w:rPr>
          <w:rFonts w:asciiTheme="majorHAnsi" w:eastAsia="Arial" w:hAnsiTheme="majorHAnsi" w:cs="Arial"/>
          <w:position w:val="24"/>
          <w:sz w:val="22"/>
          <w:szCs w:val="22"/>
        </w:rPr>
        <w:t>or</w:t>
      </w:r>
      <w:proofErr w:type="gramEnd"/>
      <w:r w:rsidRPr="005C1302">
        <w:rPr>
          <w:rFonts w:asciiTheme="majorHAnsi" w:eastAsia="Arial" w:hAnsiTheme="majorHAnsi" w:cs="Arial"/>
          <w:position w:val="24"/>
          <w:sz w:val="22"/>
          <w:szCs w:val="22"/>
        </w:rPr>
        <w:t xml:space="preserve"> setbacks also part of managing emotion response </w:t>
      </w:r>
      <w:r>
        <w:rPr>
          <w:rFonts w:asciiTheme="majorHAnsi" w:eastAsia="Arial" w:hAnsiTheme="majorHAnsi" w:cs="Arial"/>
          <w:position w:val="24"/>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sz w:val="22"/>
          <w:szCs w:val="22"/>
        </w:rPr>
        <w:t xml:space="preserve">Learning to laugh and </w:t>
      </w:r>
      <w:proofErr w:type="gramStart"/>
      <w:r w:rsidRPr="005C1302">
        <w:rPr>
          <w:rFonts w:asciiTheme="majorHAnsi" w:eastAsia="Arial" w:hAnsiTheme="majorHAnsi" w:cs="Arial"/>
          <w:b/>
          <w:sz w:val="22"/>
          <w:szCs w:val="22"/>
        </w:rPr>
        <w:t xml:space="preserve">cry </w:t>
      </w:r>
      <w:r>
        <w:rPr>
          <w:rFonts w:asciiTheme="majorHAnsi" w:eastAsia="Arial" w:hAnsiTheme="majorHAnsi" w:cs="Arial"/>
          <w:b/>
          <w:w w:val="83"/>
          <w:sz w:val="22"/>
          <w:szCs w:val="22"/>
        </w:rPr>
        <w:t>.</w:t>
      </w:r>
      <w:proofErr w:type="gramEnd"/>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learning to express your emotions </w:t>
      </w:r>
      <w:proofErr w:type="gramStart"/>
      <w:r w:rsidRPr="005C1302">
        <w:rPr>
          <w:rFonts w:asciiTheme="majorHAnsi" w:eastAsia="Arial" w:hAnsiTheme="majorHAnsi" w:cs="Arial"/>
          <w:sz w:val="22"/>
          <w:szCs w:val="22"/>
        </w:rPr>
        <w:t xml:space="preserve">freely </w:t>
      </w:r>
      <w:r>
        <w:rPr>
          <w:rFonts w:asciiTheme="majorHAnsi" w:eastAsia="Arial" w:hAnsiTheme="majorHAnsi" w:cs="Arial"/>
          <w:sz w:val="22"/>
          <w:szCs w:val="22"/>
        </w:rPr>
        <w:t>.</w:t>
      </w:r>
      <w:proofErr w:type="gramEnd"/>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 xml:space="preserve">laughing and crying stimulates the heart, temporarily invigorating many body systems. </w:t>
      </w:r>
      <w:proofErr w:type="gramStart"/>
      <w:r w:rsidRPr="005C1302">
        <w:rPr>
          <w:rFonts w:asciiTheme="majorHAnsi" w:eastAsia="Arial" w:hAnsiTheme="majorHAnsi" w:cs="Arial"/>
          <w:position w:val="1"/>
          <w:sz w:val="22"/>
          <w:szCs w:val="22"/>
        </w:rPr>
        <w:t>heart</w:t>
      </w:r>
      <w:proofErr w:type="gramEnd"/>
    </w:p>
    <w:p w:rsidR="00D371BF" w:rsidRPr="005C1302" w:rsidRDefault="005C1302">
      <w:pPr>
        <w:spacing w:line="540" w:lineRule="exact"/>
        <w:ind w:left="100"/>
        <w:rPr>
          <w:rFonts w:asciiTheme="majorHAnsi" w:eastAsia="Arial" w:hAnsiTheme="majorHAnsi" w:cs="Arial"/>
          <w:sz w:val="22"/>
          <w:szCs w:val="22"/>
        </w:rPr>
      </w:pPr>
      <w:r>
        <w:rPr>
          <w:rFonts w:asciiTheme="majorHAnsi" w:eastAsia="Arial" w:hAnsiTheme="majorHAnsi" w:cs="Arial"/>
          <w:w w:val="101"/>
          <w:position w:val="-1"/>
          <w:sz w:val="50"/>
          <w:szCs w:val="50"/>
        </w:rPr>
        <w:t>.</w:t>
      </w:r>
      <w:r w:rsidRPr="005C1302">
        <w:rPr>
          <w:rFonts w:asciiTheme="majorHAnsi" w:eastAsia="Arial" w:hAnsiTheme="majorHAnsi" w:cs="Arial"/>
          <w:spacing w:val="-99"/>
          <w:position w:val="-1"/>
          <w:sz w:val="50"/>
          <w:szCs w:val="50"/>
        </w:rPr>
        <w:t xml:space="preserve"> </w:t>
      </w:r>
      <w:proofErr w:type="gramStart"/>
      <w:r w:rsidRPr="005C1302">
        <w:rPr>
          <w:rFonts w:asciiTheme="majorHAnsi" w:eastAsia="Arial" w:hAnsiTheme="majorHAnsi" w:cs="Arial"/>
          <w:position w:val="25"/>
          <w:sz w:val="22"/>
          <w:szCs w:val="22"/>
        </w:rPr>
        <w:t>rate</w:t>
      </w:r>
      <w:proofErr w:type="gramEnd"/>
      <w:r w:rsidRPr="005C1302">
        <w:rPr>
          <w:rFonts w:asciiTheme="majorHAnsi" w:eastAsia="Arial" w:hAnsiTheme="majorHAnsi" w:cs="Arial"/>
          <w:position w:val="25"/>
          <w:sz w:val="22"/>
          <w:szCs w:val="22"/>
        </w:rPr>
        <w:t xml:space="preserve"> and blood pressure then decreasing significantl</w:t>
      </w:r>
      <w:r w:rsidRPr="005C1302">
        <w:rPr>
          <w:rFonts w:asciiTheme="majorHAnsi" w:eastAsia="Arial" w:hAnsiTheme="majorHAnsi" w:cs="Arial"/>
          <w:spacing w:val="-16"/>
          <w:position w:val="25"/>
          <w:sz w:val="22"/>
          <w:szCs w:val="22"/>
        </w:rPr>
        <w:t>y</w:t>
      </w:r>
      <w:r w:rsidRPr="005C1302">
        <w:rPr>
          <w:rFonts w:asciiTheme="majorHAnsi" w:eastAsia="Arial" w:hAnsiTheme="majorHAnsi" w:cs="Arial"/>
          <w:position w:val="25"/>
          <w:sz w:val="22"/>
          <w:szCs w:val="22"/>
        </w:rPr>
        <w:t>, allowing your body to relax</w:t>
      </w:r>
      <w:r>
        <w:rPr>
          <w:rFonts w:asciiTheme="majorHAnsi" w:eastAsia="Arial" w:hAnsiTheme="majorHAnsi" w:cs="Arial"/>
          <w:position w:val="25"/>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Managing social interactions</w:t>
      </w:r>
      <w:r>
        <w:rPr>
          <w:rFonts w:asciiTheme="majorHAnsi" w:eastAsia="Arial" w:hAnsiTheme="majorHAnsi" w:cs="Arial"/>
          <w:b/>
          <w:w w:val="83"/>
          <w:position w:val="1"/>
          <w:sz w:val="22"/>
          <w:szCs w:val="22"/>
        </w:rPr>
        <w:t>.</w:t>
      </w:r>
    </w:p>
    <w:p w:rsidR="00D371BF" w:rsidRPr="005C1302" w:rsidRDefault="005C1302">
      <w:pPr>
        <w:spacing w:before="5" w:line="260" w:lineRule="exact"/>
        <w:ind w:left="280" w:right="680"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Having someone to listen to you when needed and giving helpful advice is an invaluable stress management tool</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During university your friends fulfill roles family members held in the past</w:t>
      </w:r>
      <w:r>
        <w:rPr>
          <w:rFonts w:asciiTheme="majorHAnsi" w:eastAsia="Arial" w:hAnsiTheme="majorHAnsi" w:cs="Arial"/>
          <w:sz w:val="22"/>
          <w:szCs w:val="22"/>
        </w:rPr>
        <w:t>.</w:t>
      </w:r>
    </w:p>
    <w:p w:rsidR="00D371BF" w:rsidRPr="005C1302" w:rsidRDefault="005C1302">
      <w:pPr>
        <w:spacing w:line="240" w:lineRule="exact"/>
        <w:ind w:left="100"/>
        <w:rPr>
          <w:rFonts w:asciiTheme="majorHAnsi" w:eastAsia="Arial" w:hAnsiTheme="majorHAnsi" w:cs="Arial"/>
          <w:sz w:val="22"/>
          <w:szCs w:val="22"/>
        </w:rPr>
        <w:sectPr w:rsidR="00D371BF" w:rsidRPr="005C1302">
          <w:pgSz w:w="12240" w:h="15840"/>
          <w:pgMar w:top="1380" w:right="1340" w:bottom="280" w:left="1340" w:header="720" w:footer="720" w:gutter="0"/>
          <w:cols w:space="720"/>
        </w:sectPr>
      </w:pPr>
      <w:r w:rsidRPr="005C1302">
        <w:rPr>
          <w:rFonts w:asciiTheme="majorHAnsi" w:eastAsia="Arial" w:hAnsiTheme="majorHAnsi" w:cs="Arial"/>
          <w:sz w:val="22"/>
          <w:szCs w:val="22"/>
        </w:rPr>
        <w:t>Look for individuals who</w:t>
      </w:r>
      <w:proofErr w:type="gramStart"/>
      <w:r w:rsidRPr="005C1302">
        <w:rPr>
          <w:rFonts w:asciiTheme="majorHAnsi" w:eastAsia="Arial" w:hAnsiTheme="majorHAnsi" w:cs="Arial"/>
          <w:sz w:val="22"/>
          <w:szCs w:val="22"/>
        </w:rPr>
        <w:t>:</w:t>
      </w:r>
      <w:r>
        <w:rPr>
          <w:rFonts w:asciiTheme="majorHAnsi" w:eastAsia="Arial" w:hAnsiTheme="majorHAnsi" w:cs="Arial"/>
          <w:sz w:val="22"/>
          <w:szCs w:val="22"/>
        </w:rPr>
        <w:t>.</w:t>
      </w:r>
      <w:proofErr w:type="gramEnd"/>
    </w:p>
    <w:p w:rsidR="00D371BF" w:rsidRPr="005C1302" w:rsidRDefault="005C1302">
      <w:pPr>
        <w:spacing w:before="65" w:line="300" w:lineRule="exact"/>
        <w:ind w:left="100"/>
        <w:rPr>
          <w:rFonts w:asciiTheme="majorHAnsi" w:eastAsia="Arial" w:hAnsiTheme="majorHAnsi" w:cs="Arial"/>
          <w:sz w:val="22"/>
          <w:szCs w:val="22"/>
        </w:rPr>
      </w:pPr>
      <w:r w:rsidRPr="005C1302">
        <w:rPr>
          <w:rFonts w:asciiTheme="majorHAnsi" w:eastAsia="Arial" w:hAnsiTheme="majorHAnsi" w:cs="Arial"/>
          <w:sz w:val="26"/>
          <w:szCs w:val="26"/>
        </w:rPr>
        <w:lastRenderedPageBreak/>
        <w:t xml:space="preserve">- </w:t>
      </w:r>
      <w:r w:rsidRPr="005C1302">
        <w:rPr>
          <w:rFonts w:asciiTheme="majorHAnsi" w:eastAsia="Arial" w:hAnsiTheme="majorHAnsi" w:cs="Arial"/>
          <w:spacing w:val="9"/>
          <w:sz w:val="26"/>
          <w:szCs w:val="26"/>
        </w:rPr>
        <w:t xml:space="preserve"> </w:t>
      </w:r>
      <w:r w:rsidRPr="005C1302">
        <w:rPr>
          <w:rFonts w:asciiTheme="majorHAnsi" w:eastAsia="Arial" w:hAnsiTheme="majorHAnsi" w:cs="Arial"/>
          <w:position w:val="-2"/>
          <w:sz w:val="22"/>
          <w:szCs w:val="22"/>
        </w:rPr>
        <w:t>Have similar values and interests to you</w:t>
      </w:r>
      <w:r>
        <w:rPr>
          <w:rFonts w:asciiTheme="majorHAnsi" w:eastAsia="Arial" w:hAnsiTheme="majorHAnsi" w:cs="Arial"/>
          <w:position w:val="-2"/>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Have di</w:t>
      </w:r>
      <w:r w:rsidRPr="005C1302">
        <w:rPr>
          <w:rFonts w:asciiTheme="majorHAnsi" w:eastAsia="Arial" w:hAnsiTheme="majorHAnsi" w:cs="Arial"/>
          <w:spacing w:val="-4"/>
          <w:position w:val="-1"/>
          <w:sz w:val="22"/>
          <w:szCs w:val="22"/>
        </w:rPr>
        <w:t>f</w:t>
      </w:r>
      <w:r w:rsidRPr="005C1302">
        <w:rPr>
          <w:rFonts w:asciiTheme="majorHAnsi" w:eastAsia="Arial" w:hAnsiTheme="majorHAnsi" w:cs="Arial"/>
          <w:position w:val="-1"/>
          <w:sz w:val="22"/>
          <w:szCs w:val="22"/>
        </w:rPr>
        <w:t>ferent interests that force you to grow</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Are good listeners and do not rush to judgment</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Are trustworthy</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Consider your needs in addition to their own</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Are not usually critical, negative, selfish, or pessimistic</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Are responsible and value doing well in school</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know when and how to have fun</w:t>
      </w:r>
      <w:r>
        <w:rPr>
          <w:rFonts w:asciiTheme="majorHAnsi" w:eastAsia="Arial" w:hAnsiTheme="majorHAnsi" w:cs="Arial"/>
          <w:position w:val="-1"/>
          <w:sz w:val="22"/>
          <w:szCs w:val="22"/>
        </w:rPr>
        <w:t>.</w:t>
      </w:r>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position w:val="3"/>
          <w:sz w:val="26"/>
          <w:szCs w:val="26"/>
        </w:rPr>
        <w:t xml:space="preserve">- </w:t>
      </w:r>
      <w:r w:rsidRPr="005C1302">
        <w:rPr>
          <w:rFonts w:asciiTheme="majorHAnsi" w:eastAsia="Arial" w:hAnsiTheme="majorHAnsi" w:cs="Arial"/>
          <w:spacing w:val="9"/>
          <w:position w:val="3"/>
          <w:sz w:val="26"/>
          <w:szCs w:val="26"/>
        </w:rPr>
        <w:t xml:space="preserve"> </w:t>
      </w:r>
      <w:r w:rsidRPr="005C1302">
        <w:rPr>
          <w:rFonts w:asciiTheme="majorHAnsi" w:eastAsia="Arial" w:hAnsiTheme="majorHAnsi" w:cs="Arial"/>
          <w:position w:val="1"/>
          <w:sz w:val="22"/>
          <w:szCs w:val="22"/>
        </w:rPr>
        <w:t xml:space="preserve">Are willing to be physically active or study with you </w:t>
      </w:r>
      <w:r w:rsidRPr="005C1302">
        <w:rPr>
          <w:rFonts w:asciiTheme="majorHAnsi" w:eastAsia="Lucida Sans Unicode" w:hAnsiTheme="majorHAnsi" w:cs="Lucida Sans Unicode"/>
          <w:position w:val="1"/>
          <w:sz w:val="22"/>
          <w:szCs w:val="22"/>
        </w:rPr>
        <w:t>→</w:t>
      </w:r>
      <w:r w:rsidRPr="005C1302">
        <w:rPr>
          <w:rFonts w:asciiTheme="majorHAnsi" w:eastAsia="Lucida Sans Unicode" w:hAnsiTheme="majorHAnsi" w:cs="Lucida Sans Unicode"/>
          <w:spacing w:val="4"/>
          <w:position w:val="1"/>
          <w:sz w:val="22"/>
          <w:szCs w:val="22"/>
        </w:rPr>
        <w:t xml:space="preserve"> </w:t>
      </w:r>
      <w:r w:rsidRPr="005C1302">
        <w:rPr>
          <w:rFonts w:asciiTheme="majorHAnsi" w:eastAsia="Arial" w:hAnsiTheme="majorHAnsi" w:cs="Arial"/>
          <w:position w:val="1"/>
          <w:sz w:val="22"/>
          <w:szCs w:val="22"/>
        </w:rPr>
        <w:t>Mutual interest in a healthy lifestyle</w:t>
      </w:r>
      <w:r>
        <w:rPr>
          <w:rFonts w:asciiTheme="majorHAnsi" w:eastAsia="Arial" w:hAnsiTheme="majorHAnsi" w:cs="Arial"/>
          <w:position w:val="1"/>
          <w:sz w:val="22"/>
          <w:szCs w:val="22"/>
        </w:rPr>
        <w:t>.</w:t>
      </w:r>
    </w:p>
    <w:p w:rsidR="00D371BF" w:rsidRPr="005C1302" w:rsidRDefault="005C1302">
      <w:pPr>
        <w:spacing w:line="540" w:lineRule="exact"/>
        <w:ind w:left="100"/>
        <w:rPr>
          <w:rFonts w:asciiTheme="majorHAnsi" w:eastAsia="Arial" w:hAnsiTheme="majorHAnsi" w:cs="Arial"/>
          <w:sz w:val="22"/>
          <w:szCs w:val="22"/>
        </w:rPr>
      </w:pPr>
      <w:r w:rsidRPr="005C1302">
        <w:rPr>
          <w:rFonts w:asciiTheme="majorHAnsi" w:eastAsia="Arial" w:hAnsiTheme="majorHAnsi" w:cs="Arial"/>
          <w:spacing w:val="-88"/>
          <w:position w:val="27"/>
          <w:sz w:val="26"/>
          <w:szCs w:val="26"/>
        </w:rPr>
        <w:t>-</w:t>
      </w:r>
      <w:r>
        <w:rPr>
          <w:rFonts w:asciiTheme="majorHAnsi" w:eastAsia="Arial" w:hAnsiTheme="majorHAnsi" w:cs="Arial"/>
          <w:position w:val="-1"/>
          <w:sz w:val="50"/>
          <w:szCs w:val="50"/>
        </w:rPr>
        <w:t>.</w:t>
      </w:r>
      <w:r w:rsidRPr="005C1302">
        <w:rPr>
          <w:rFonts w:asciiTheme="majorHAnsi" w:eastAsia="Arial" w:hAnsiTheme="majorHAnsi" w:cs="Arial"/>
          <w:spacing w:val="-38"/>
          <w:position w:val="-1"/>
          <w:sz w:val="50"/>
          <w:szCs w:val="50"/>
        </w:rPr>
        <w:t xml:space="preserve"> </w:t>
      </w:r>
      <w:r w:rsidRPr="005C1302">
        <w:rPr>
          <w:rFonts w:asciiTheme="majorHAnsi" w:eastAsia="Arial" w:hAnsiTheme="majorHAnsi" w:cs="Arial"/>
          <w:position w:val="25"/>
          <w:sz w:val="22"/>
          <w:szCs w:val="22"/>
        </w:rPr>
        <w:t>Know how to laugh, cr</w:t>
      </w:r>
      <w:r w:rsidRPr="005C1302">
        <w:rPr>
          <w:rFonts w:asciiTheme="majorHAnsi" w:eastAsia="Arial" w:hAnsiTheme="majorHAnsi" w:cs="Arial"/>
          <w:spacing w:val="-16"/>
          <w:position w:val="25"/>
          <w:sz w:val="22"/>
          <w:szCs w:val="22"/>
        </w:rPr>
        <w:t>y</w:t>
      </w:r>
      <w:r w:rsidRPr="005C1302">
        <w:rPr>
          <w:rFonts w:asciiTheme="majorHAnsi" w:eastAsia="Arial" w:hAnsiTheme="majorHAnsi" w:cs="Arial"/>
          <w:position w:val="25"/>
          <w:sz w:val="22"/>
          <w:szCs w:val="22"/>
        </w:rPr>
        <w:t>, engage in meaningful conversation, and feel comfortable with silence</w:t>
      </w:r>
      <w:r>
        <w:rPr>
          <w:rFonts w:asciiTheme="majorHAnsi" w:eastAsia="Arial" w:hAnsiTheme="majorHAnsi" w:cs="Arial"/>
          <w:position w:val="25"/>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Making the most of support groups</w:t>
      </w:r>
      <w:r>
        <w:rPr>
          <w:rFonts w:asciiTheme="majorHAnsi" w:eastAsia="Arial" w:hAnsiTheme="majorHAnsi" w:cs="Arial"/>
          <w:b/>
          <w:w w:val="83"/>
          <w:position w:val="1"/>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Friends, family members, and coworkers can provide you with emotional and physical </w:t>
      </w:r>
      <w:proofErr w:type="gramStart"/>
      <w:r w:rsidRPr="005C1302">
        <w:rPr>
          <w:rFonts w:asciiTheme="majorHAnsi" w:eastAsia="Arial" w:hAnsiTheme="majorHAnsi" w:cs="Arial"/>
          <w:sz w:val="22"/>
          <w:szCs w:val="22"/>
        </w:rPr>
        <w:t xml:space="preserve">support </w:t>
      </w:r>
      <w:r>
        <w:rPr>
          <w:rFonts w:asciiTheme="majorHAnsi" w:eastAsia="Arial" w:hAnsiTheme="majorHAnsi" w:cs="Arial"/>
          <w:sz w:val="22"/>
          <w:szCs w:val="22"/>
        </w:rPr>
        <w:t>.</w:t>
      </w:r>
      <w:proofErr w:type="gramEnd"/>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spacing w:val="-20"/>
          <w:position w:val="1"/>
          <w:sz w:val="22"/>
          <w:szCs w:val="22"/>
        </w:rPr>
        <w:t>Y</w:t>
      </w:r>
      <w:r w:rsidRPr="005C1302">
        <w:rPr>
          <w:rFonts w:asciiTheme="majorHAnsi" w:eastAsia="Arial" w:hAnsiTheme="majorHAnsi" w:cs="Arial"/>
          <w:position w:val="1"/>
          <w:sz w:val="22"/>
          <w:szCs w:val="22"/>
        </w:rPr>
        <w:t xml:space="preserve">ou should have one or two close friends in whom you can confide and </w:t>
      </w:r>
      <w:proofErr w:type="spellStart"/>
      <w:r w:rsidRPr="005C1302">
        <w:rPr>
          <w:rFonts w:asciiTheme="majorHAnsi" w:eastAsia="Arial" w:hAnsiTheme="majorHAnsi" w:cs="Arial"/>
          <w:position w:val="1"/>
          <w:sz w:val="22"/>
          <w:szCs w:val="22"/>
        </w:rPr>
        <w:t>neighbours</w:t>
      </w:r>
      <w:proofErr w:type="spellEnd"/>
      <w:r w:rsidRPr="005C1302">
        <w:rPr>
          <w:rFonts w:asciiTheme="majorHAnsi" w:eastAsia="Arial" w:hAnsiTheme="majorHAnsi" w:cs="Arial"/>
          <w:position w:val="1"/>
          <w:sz w:val="22"/>
          <w:szCs w:val="22"/>
        </w:rPr>
        <w:t xml:space="preserve"> with whom</w:t>
      </w:r>
    </w:p>
    <w:p w:rsidR="00D371BF" w:rsidRPr="005C1302" w:rsidRDefault="005C1302">
      <w:pPr>
        <w:spacing w:line="24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you</w:t>
      </w:r>
      <w:proofErr w:type="gramEnd"/>
      <w:r w:rsidRPr="005C1302">
        <w:rPr>
          <w:rFonts w:asciiTheme="majorHAnsi" w:eastAsia="Arial" w:hAnsiTheme="majorHAnsi" w:cs="Arial"/>
          <w:sz w:val="22"/>
          <w:szCs w:val="22"/>
        </w:rPr>
        <w:t xml:space="preserve"> can trade </w:t>
      </w:r>
      <w:proofErr w:type="spellStart"/>
      <w:r w:rsidRPr="005C1302">
        <w:rPr>
          <w:rFonts w:asciiTheme="majorHAnsi" w:eastAsia="Arial" w:hAnsiTheme="majorHAnsi" w:cs="Arial"/>
          <w:sz w:val="22"/>
          <w:szCs w:val="22"/>
        </w:rPr>
        <w:t>favours</w:t>
      </w:r>
      <w:proofErr w:type="spellEnd"/>
      <w:r w:rsidRPr="005C1302">
        <w:rPr>
          <w:rFonts w:asciiTheme="majorHAnsi" w:eastAsia="Arial" w:hAnsiTheme="majorHAnsi" w:cs="Arial"/>
          <w:sz w:val="22"/>
          <w:szCs w:val="22"/>
        </w:rPr>
        <w:t xml:space="preserve"> </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Participate in community activities at least once a week</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Family members are often a steady base of support on which you can rely on</w:t>
      </w:r>
      <w:r>
        <w:rPr>
          <w:rFonts w:asciiTheme="majorHAnsi" w:eastAsia="Arial" w:hAnsiTheme="majorHAnsi" w:cs="Arial"/>
          <w:position w:val="1"/>
          <w:sz w:val="22"/>
          <w:szCs w:val="22"/>
        </w:rPr>
        <w:t>.</w:t>
      </w:r>
    </w:p>
    <w:p w:rsidR="00D371BF" w:rsidRPr="005C1302" w:rsidRDefault="005C1302">
      <w:pPr>
        <w:spacing w:line="540" w:lineRule="exact"/>
        <w:ind w:left="100"/>
        <w:rPr>
          <w:rFonts w:asciiTheme="majorHAnsi" w:eastAsia="Arial" w:hAnsiTheme="majorHAnsi" w:cs="Arial"/>
          <w:sz w:val="22"/>
          <w:szCs w:val="22"/>
        </w:rPr>
      </w:pPr>
      <w:r w:rsidRPr="005C1302">
        <w:rPr>
          <w:rFonts w:asciiTheme="majorHAnsi" w:eastAsia="Arial" w:hAnsiTheme="majorHAnsi" w:cs="Arial"/>
          <w:spacing w:val="-77"/>
          <w:position w:val="23"/>
          <w:sz w:val="22"/>
          <w:szCs w:val="22"/>
        </w:rPr>
        <w:t>•</w:t>
      </w:r>
      <w:r>
        <w:rPr>
          <w:rFonts w:asciiTheme="majorHAnsi" w:eastAsia="Arial" w:hAnsiTheme="majorHAnsi" w:cs="Arial"/>
          <w:w w:val="101"/>
          <w:position w:val="-1"/>
          <w:sz w:val="50"/>
          <w:szCs w:val="50"/>
        </w:rPr>
        <w:t>.</w:t>
      </w:r>
      <w:r w:rsidRPr="005C1302">
        <w:rPr>
          <w:rFonts w:asciiTheme="majorHAnsi" w:eastAsia="Arial" w:hAnsiTheme="majorHAnsi" w:cs="Arial"/>
          <w:spacing w:val="-99"/>
          <w:position w:val="-1"/>
          <w:sz w:val="50"/>
          <w:szCs w:val="50"/>
        </w:rPr>
        <w:t xml:space="preserve"> </w:t>
      </w:r>
      <w:r w:rsidRPr="005C1302">
        <w:rPr>
          <w:rFonts w:asciiTheme="majorHAnsi" w:eastAsia="Arial" w:hAnsiTheme="majorHAnsi" w:cs="Arial"/>
          <w:position w:val="25"/>
          <w:sz w:val="22"/>
          <w:szCs w:val="22"/>
        </w:rPr>
        <w:t>Universities have counselling services available at no-cost for short-term crises</w:t>
      </w:r>
      <w:r>
        <w:rPr>
          <w:rFonts w:asciiTheme="majorHAnsi" w:eastAsia="Arial" w:hAnsiTheme="majorHAnsi" w:cs="Arial"/>
          <w:position w:val="25"/>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spacing w:val="-16"/>
          <w:position w:val="1"/>
          <w:sz w:val="22"/>
          <w:szCs w:val="22"/>
        </w:rPr>
        <w:t>T</w:t>
      </w:r>
      <w:r w:rsidRPr="005C1302">
        <w:rPr>
          <w:rFonts w:asciiTheme="majorHAnsi" w:eastAsia="Arial" w:hAnsiTheme="majorHAnsi" w:cs="Arial"/>
          <w:b/>
          <w:position w:val="1"/>
          <w:sz w:val="22"/>
          <w:szCs w:val="22"/>
        </w:rPr>
        <w:t xml:space="preserve">aking mental </w:t>
      </w:r>
      <w:proofErr w:type="gramStart"/>
      <w:r w:rsidRPr="005C1302">
        <w:rPr>
          <w:rFonts w:asciiTheme="majorHAnsi" w:eastAsia="Arial" w:hAnsiTheme="majorHAnsi" w:cs="Arial"/>
          <w:b/>
          <w:position w:val="1"/>
          <w:sz w:val="22"/>
          <w:szCs w:val="22"/>
        </w:rPr>
        <w:t xml:space="preserve">action </w:t>
      </w:r>
      <w:r>
        <w:rPr>
          <w:rFonts w:asciiTheme="majorHAnsi" w:eastAsia="Arial" w:hAnsiTheme="majorHAnsi" w:cs="Arial"/>
          <w:position w:val="1"/>
          <w:sz w:val="22"/>
          <w:szCs w:val="22"/>
        </w:rPr>
        <w:t>.</w:t>
      </w:r>
      <w:proofErr w:type="gramEnd"/>
    </w:p>
    <w:p w:rsidR="00D371BF" w:rsidRPr="005C1302" w:rsidRDefault="005C1302">
      <w:pPr>
        <w:spacing w:before="7" w:line="209" w:lineRule="auto"/>
        <w:ind w:left="460" w:right="375" w:hanging="360"/>
        <w:rPr>
          <w:rFonts w:asciiTheme="majorHAnsi" w:eastAsia="Arial" w:hAnsiTheme="majorHAnsi" w:cs="Arial"/>
          <w:sz w:val="22"/>
          <w:szCs w:val="22"/>
        </w:rPr>
      </w:pPr>
      <w:r w:rsidRPr="005C1302">
        <w:rPr>
          <w:rFonts w:asciiTheme="majorHAnsi" w:eastAsia="Arial" w:hAnsiTheme="majorHAnsi" w:cs="Arial"/>
          <w:sz w:val="22"/>
          <w:szCs w:val="22"/>
        </w:rPr>
        <w:t>1</w:t>
      </w:r>
      <w:r w:rsidRPr="00707861">
        <w:rPr>
          <w:rFonts w:asciiTheme="majorHAnsi" w:eastAsia="Arial" w:hAnsiTheme="majorHAnsi" w:cs="Arial"/>
          <w:sz w:val="22"/>
          <w:szCs w:val="22"/>
          <w:highlight w:val="yellow"/>
        </w:rPr>
        <w:t xml:space="preserve">. </w:t>
      </w:r>
      <w:r w:rsidRPr="00707861">
        <w:rPr>
          <w:rFonts w:asciiTheme="majorHAnsi" w:eastAsia="Arial" w:hAnsiTheme="majorHAnsi" w:cs="Arial"/>
          <w:spacing w:val="55"/>
          <w:sz w:val="22"/>
          <w:szCs w:val="22"/>
          <w:highlight w:val="yellow"/>
        </w:rPr>
        <w:t xml:space="preserve"> </w:t>
      </w:r>
      <w:r w:rsidRPr="00707861">
        <w:rPr>
          <w:rFonts w:asciiTheme="majorHAnsi" w:eastAsia="Arial" w:hAnsiTheme="majorHAnsi" w:cs="Arial"/>
          <w:sz w:val="22"/>
          <w:szCs w:val="22"/>
          <w:highlight w:val="yellow"/>
        </w:rPr>
        <w:t xml:space="preserve">Positive Self-efficacy </w:t>
      </w:r>
      <w:r w:rsidRPr="00707861">
        <w:rPr>
          <w:rFonts w:asciiTheme="majorHAnsi" w:eastAsia="Lucida Sans Unicode" w:hAnsiTheme="majorHAnsi" w:cs="Lucida Sans Unicode"/>
          <w:sz w:val="22"/>
          <w:szCs w:val="22"/>
          <w:highlight w:val="yellow"/>
        </w:rPr>
        <w:t>→</w:t>
      </w:r>
      <w:r w:rsidRPr="00707861">
        <w:rPr>
          <w:rFonts w:asciiTheme="majorHAnsi" w:eastAsia="Lucida Sans Unicode" w:hAnsiTheme="majorHAnsi" w:cs="Lucida Sans Unicode"/>
          <w:spacing w:val="4"/>
          <w:sz w:val="22"/>
          <w:szCs w:val="22"/>
          <w:highlight w:val="yellow"/>
        </w:rPr>
        <w:t xml:space="preserve"> </w:t>
      </w:r>
      <w:r w:rsidRPr="00707861">
        <w:rPr>
          <w:rFonts w:asciiTheme="majorHAnsi" w:eastAsia="Arial" w:hAnsiTheme="majorHAnsi" w:cs="Arial"/>
          <w:sz w:val="22"/>
          <w:szCs w:val="22"/>
          <w:highlight w:val="yellow"/>
        </w:rPr>
        <w:t>belief in your abilities to manage your stress, Comes from learned habits.</w:t>
      </w:r>
    </w:p>
    <w:p w:rsidR="00D371BF" w:rsidRPr="005C1302" w:rsidRDefault="005C1302">
      <w:pPr>
        <w:spacing w:before="13" w:line="24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Successful stress management involves developing and practicing self-efficacy </w:t>
      </w:r>
      <w:proofErr w:type="gramStart"/>
      <w:r w:rsidRPr="005C1302">
        <w:rPr>
          <w:rFonts w:asciiTheme="majorHAnsi" w:eastAsia="Arial" w:hAnsiTheme="majorHAnsi" w:cs="Arial"/>
          <w:sz w:val="22"/>
          <w:szCs w:val="22"/>
        </w:rPr>
        <w:t xml:space="preserve">skills </w:t>
      </w:r>
      <w:r>
        <w:rPr>
          <w:rFonts w:asciiTheme="majorHAnsi" w:eastAsia="Arial" w:hAnsiTheme="majorHAnsi" w:cs="Arial"/>
          <w:sz w:val="22"/>
          <w:szCs w:val="22"/>
        </w:rPr>
        <w:t>.</w:t>
      </w:r>
      <w:proofErr w:type="gramEnd"/>
    </w:p>
    <w:p w:rsidR="00D371BF" w:rsidRPr="005C1302" w:rsidRDefault="005C1302">
      <w:pPr>
        <w:spacing w:line="260" w:lineRule="exact"/>
        <w:ind w:left="820" w:right="499"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Ex. when overwhelmed remind yourself of situations you had handled well in the past and challenges you have already overcome</w:t>
      </w:r>
      <w:r>
        <w:rPr>
          <w:rFonts w:asciiTheme="majorHAnsi" w:eastAsia="Arial" w:hAnsiTheme="majorHAnsi" w:cs="Arial"/>
          <w:sz w:val="22"/>
          <w:szCs w:val="22"/>
        </w:rPr>
        <w:t>.</w:t>
      </w:r>
    </w:p>
    <w:p w:rsidR="00D371BF" w:rsidRPr="005C1302" w:rsidRDefault="005C1302">
      <w:pPr>
        <w:spacing w:line="300" w:lineRule="exact"/>
        <w:ind w:left="100"/>
        <w:rPr>
          <w:rFonts w:asciiTheme="majorHAnsi" w:eastAsia="Lucida Sans Unicode" w:hAnsiTheme="majorHAnsi" w:cs="Lucida Sans Unicode"/>
          <w:sz w:val="22"/>
          <w:szCs w:val="22"/>
        </w:rPr>
      </w:pPr>
      <w:r w:rsidRPr="005C1302">
        <w:rPr>
          <w:rFonts w:asciiTheme="majorHAnsi" w:eastAsia="Arial" w:hAnsiTheme="majorHAnsi" w:cs="Arial"/>
          <w:position w:val="3"/>
          <w:sz w:val="22"/>
          <w:szCs w:val="22"/>
        </w:rPr>
        <w:t xml:space="preserve">2. </w:t>
      </w:r>
      <w:r w:rsidRPr="005C1302">
        <w:rPr>
          <w:rFonts w:asciiTheme="majorHAnsi" w:eastAsia="Arial" w:hAnsiTheme="majorHAnsi" w:cs="Arial"/>
          <w:spacing w:val="55"/>
          <w:position w:val="3"/>
          <w:sz w:val="22"/>
          <w:szCs w:val="22"/>
        </w:rPr>
        <w:t xml:space="preserve"> </w:t>
      </w:r>
      <w:r w:rsidRPr="005C1302">
        <w:rPr>
          <w:rFonts w:asciiTheme="majorHAnsi" w:eastAsia="Arial" w:hAnsiTheme="majorHAnsi" w:cs="Arial"/>
          <w:position w:val="3"/>
          <w:sz w:val="22"/>
          <w:szCs w:val="22"/>
        </w:rPr>
        <w:t xml:space="preserve">Develop the mental skills necessary to manage reactions to stresses when they happen </w:t>
      </w:r>
      <w:r w:rsidRPr="005C1302">
        <w:rPr>
          <w:rFonts w:asciiTheme="majorHAnsi" w:eastAsia="Lucida Sans Unicode" w:hAnsiTheme="majorHAnsi" w:cs="Lucida Sans Unicode"/>
          <w:w w:val="106"/>
          <w:position w:val="3"/>
          <w:sz w:val="22"/>
          <w:szCs w:val="22"/>
        </w:rPr>
        <w:t>→</w:t>
      </w:r>
    </w:p>
    <w:p w:rsidR="00D371BF" w:rsidRPr="005C1302" w:rsidRDefault="005C1302">
      <w:pPr>
        <w:spacing w:line="200" w:lineRule="exact"/>
        <w:ind w:left="460"/>
        <w:rPr>
          <w:rFonts w:asciiTheme="majorHAnsi" w:eastAsia="Arial" w:hAnsiTheme="majorHAnsi" w:cs="Arial"/>
          <w:sz w:val="22"/>
          <w:szCs w:val="22"/>
        </w:rPr>
      </w:pPr>
      <w:proofErr w:type="gramStart"/>
      <w:r w:rsidRPr="005C1302">
        <w:rPr>
          <w:rFonts w:asciiTheme="majorHAnsi" w:eastAsia="Arial" w:hAnsiTheme="majorHAnsi" w:cs="Arial"/>
          <w:sz w:val="22"/>
          <w:szCs w:val="22"/>
        </w:rPr>
        <w:t>you</w:t>
      </w:r>
      <w:proofErr w:type="gramEnd"/>
      <w:r w:rsidRPr="005C1302">
        <w:rPr>
          <w:rFonts w:asciiTheme="majorHAnsi" w:eastAsia="Arial" w:hAnsiTheme="majorHAnsi" w:cs="Arial"/>
          <w:sz w:val="22"/>
          <w:szCs w:val="22"/>
        </w:rPr>
        <w:t xml:space="preserve"> cannot always anticipate what the next </w:t>
      </w:r>
      <w:proofErr w:type="spellStart"/>
      <w:r w:rsidRPr="005C1302">
        <w:rPr>
          <w:rFonts w:asciiTheme="majorHAnsi" w:eastAsia="Arial" w:hAnsiTheme="majorHAnsi" w:cs="Arial"/>
          <w:sz w:val="22"/>
          <w:szCs w:val="22"/>
        </w:rPr>
        <w:t>distressor</w:t>
      </w:r>
      <w:proofErr w:type="spellEnd"/>
      <w:r w:rsidRPr="005C1302">
        <w:rPr>
          <w:rFonts w:asciiTheme="majorHAnsi" w:eastAsia="Arial" w:hAnsiTheme="majorHAnsi" w:cs="Arial"/>
          <w:sz w:val="22"/>
          <w:szCs w:val="22"/>
        </w:rPr>
        <w:t xml:space="preserve"> will be </w:t>
      </w:r>
      <w:r>
        <w:rPr>
          <w:rFonts w:asciiTheme="majorHAnsi" w:eastAsia="Arial" w:hAnsiTheme="majorHAnsi" w:cs="Arial"/>
          <w:sz w:val="22"/>
          <w:szCs w:val="22"/>
        </w:rPr>
        <w:t>.</w:t>
      </w:r>
    </w:p>
    <w:p w:rsidR="00D371BF" w:rsidRPr="005C1302" w:rsidRDefault="005C1302">
      <w:pPr>
        <w:spacing w:before="7" w:line="246" w:lineRule="auto"/>
        <w:ind w:left="460" w:right="338" w:hanging="360"/>
        <w:rPr>
          <w:rFonts w:asciiTheme="majorHAnsi" w:eastAsia="Arial" w:hAnsiTheme="majorHAnsi" w:cs="Arial"/>
          <w:sz w:val="22"/>
          <w:szCs w:val="22"/>
        </w:rPr>
      </w:pPr>
      <w:r w:rsidRPr="005C1302">
        <w:rPr>
          <w:rFonts w:asciiTheme="majorHAnsi" w:eastAsia="Arial" w:hAnsiTheme="majorHAnsi" w:cs="Arial"/>
          <w:sz w:val="22"/>
          <w:szCs w:val="22"/>
        </w:rPr>
        <w:t xml:space="preserve">3. </w:t>
      </w:r>
      <w:r w:rsidRPr="005C1302">
        <w:rPr>
          <w:rFonts w:asciiTheme="majorHAnsi" w:eastAsia="Arial" w:hAnsiTheme="majorHAnsi" w:cs="Arial"/>
          <w:spacing w:val="55"/>
          <w:sz w:val="22"/>
          <w:szCs w:val="22"/>
        </w:rPr>
        <w:t xml:space="preserve"> </w:t>
      </w:r>
      <w:r w:rsidRPr="005C1302">
        <w:rPr>
          <w:rFonts w:asciiTheme="majorHAnsi" w:eastAsia="Arial" w:hAnsiTheme="majorHAnsi" w:cs="Arial"/>
          <w:sz w:val="22"/>
          <w:szCs w:val="22"/>
        </w:rPr>
        <w:t>Most of all you must strive to become more aware situations that potentially induced stress and act quickly to deal with them</w:t>
      </w:r>
      <w:r>
        <w:rPr>
          <w:rFonts w:asciiTheme="majorHAnsi" w:eastAsia="Arial" w:hAnsiTheme="majorHAnsi" w:cs="Arial"/>
          <w:sz w:val="22"/>
          <w:szCs w:val="22"/>
        </w:rPr>
        <w:t>.</w:t>
      </w:r>
    </w:p>
    <w:p w:rsidR="00D371BF" w:rsidRPr="005C1302" w:rsidRDefault="005C1302">
      <w:pPr>
        <w:spacing w:line="240" w:lineRule="exact"/>
        <w:ind w:left="3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Rather than seeing stressors as adversaries learned to view them as an exercise in life</w:t>
      </w:r>
      <w:r>
        <w:rPr>
          <w:rFonts w:asciiTheme="majorHAnsi" w:eastAsia="Arial" w:hAnsiTheme="majorHAnsi" w:cs="Arial"/>
          <w:sz w:val="22"/>
          <w:szCs w:val="22"/>
        </w:rPr>
        <w:t>.</w:t>
      </w:r>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b/>
          <w:i/>
          <w:position w:val="-1"/>
          <w:sz w:val="22"/>
          <w:szCs w:val="22"/>
        </w:rPr>
        <w:t>Changing the way you think</w:t>
      </w:r>
      <w:r>
        <w:rPr>
          <w:rFonts w:asciiTheme="majorHAnsi" w:eastAsia="Arial" w:hAnsiTheme="majorHAnsi" w:cs="Arial"/>
          <w:b/>
          <w:i/>
          <w:w w:val="83"/>
          <w:position w:val="-1"/>
          <w:sz w:val="22"/>
          <w:szCs w:val="22"/>
        </w:rPr>
        <w:t>.</w:t>
      </w:r>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position w:val="5"/>
          <w:sz w:val="26"/>
          <w:szCs w:val="26"/>
        </w:rPr>
        <w:t xml:space="preserve">- </w:t>
      </w:r>
      <w:r w:rsidRPr="005C1302">
        <w:rPr>
          <w:rFonts w:asciiTheme="majorHAnsi" w:eastAsia="Arial" w:hAnsiTheme="majorHAnsi" w:cs="Arial"/>
          <w:spacing w:val="9"/>
          <w:position w:val="5"/>
          <w:sz w:val="26"/>
          <w:szCs w:val="26"/>
        </w:rPr>
        <w:t xml:space="preserve"> </w:t>
      </w:r>
      <w:r w:rsidRPr="005C1302">
        <w:rPr>
          <w:rFonts w:asciiTheme="majorHAnsi" w:eastAsia="Arial" w:hAnsiTheme="majorHAnsi" w:cs="Arial"/>
          <w:spacing w:val="-4"/>
          <w:position w:val="3"/>
          <w:sz w:val="22"/>
          <w:szCs w:val="22"/>
        </w:rPr>
        <w:t>W</w:t>
      </w:r>
      <w:r w:rsidRPr="005C1302">
        <w:rPr>
          <w:rFonts w:asciiTheme="majorHAnsi" w:eastAsia="Arial" w:hAnsiTheme="majorHAnsi" w:cs="Arial"/>
          <w:position w:val="3"/>
          <w:sz w:val="22"/>
          <w:szCs w:val="22"/>
        </w:rPr>
        <w:t xml:space="preserve">orry constructively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do not waste time and energy worrying about things you cannot</w:t>
      </w:r>
    </w:p>
    <w:p w:rsidR="00D371BF" w:rsidRPr="005C1302" w:rsidRDefault="005C1302">
      <w:pPr>
        <w:spacing w:line="200" w:lineRule="exact"/>
        <w:ind w:left="340"/>
        <w:rPr>
          <w:rFonts w:asciiTheme="majorHAnsi" w:eastAsia="Arial" w:hAnsiTheme="majorHAnsi" w:cs="Arial"/>
          <w:sz w:val="22"/>
          <w:szCs w:val="22"/>
        </w:rPr>
      </w:pPr>
      <w:proofErr w:type="gramStart"/>
      <w:r w:rsidRPr="005C1302">
        <w:rPr>
          <w:rFonts w:asciiTheme="majorHAnsi" w:eastAsia="Arial" w:hAnsiTheme="majorHAnsi" w:cs="Arial"/>
          <w:sz w:val="22"/>
          <w:szCs w:val="22"/>
        </w:rPr>
        <w:t>change/things</w:t>
      </w:r>
      <w:proofErr w:type="gramEnd"/>
      <w:r w:rsidRPr="005C1302">
        <w:rPr>
          <w:rFonts w:asciiTheme="majorHAnsi" w:eastAsia="Arial" w:hAnsiTheme="majorHAnsi" w:cs="Arial"/>
          <w:sz w:val="22"/>
          <w:szCs w:val="22"/>
        </w:rPr>
        <w:t xml:space="preserve"> that may never happen</w:t>
      </w:r>
      <w:r>
        <w:rPr>
          <w:rFonts w:asciiTheme="majorHAnsi" w:eastAsia="Arial" w:hAnsiTheme="majorHAnsi" w:cs="Arial"/>
          <w:sz w:val="22"/>
          <w:szCs w:val="22"/>
        </w:rPr>
        <w:t>.</w:t>
      </w:r>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position w:val="3"/>
          <w:sz w:val="26"/>
          <w:szCs w:val="26"/>
        </w:rPr>
        <w:t xml:space="preserve">- </w:t>
      </w:r>
      <w:r w:rsidRPr="005C1302">
        <w:rPr>
          <w:rFonts w:asciiTheme="majorHAnsi" w:eastAsia="Arial" w:hAnsiTheme="majorHAnsi" w:cs="Arial"/>
          <w:spacing w:val="9"/>
          <w:position w:val="3"/>
          <w:sz w:val="26"/>
          <w:szCs w:val="26"/>
        </w:rPr>
        <w:t xml:space="preserve"> </w:t>
      </w:r>
      <w:r w:rsidRPr="005C1302">
        <w:rPr>
          <w:rFonts w:asciiTheme="majorHAnsi" w:eastAsia="Arial" w:hAnsiTheme="majorHAnsi" w:cs="Arial"/>
          <w:position w:val="1"/>
          <w:sz w:val="22"/>
          <w:szCs w:val="22"/>
        </w:rPr>
        <w:t xml:space="preserve">Look at life as fluid and rhythmical </w:t>
      </w:r>
      <w:r w:rsidRPr="005C1302">
        <w:rPr>
          <w:rFonts w:asciiTheme="majorHAnsi" w:eastAsia="Lucida Sans Unicode" w:hAnsiTheme="majorHAnsi" w:cs="Lucida Sans Unicode"/>
          <w:position w:val="1"/>
          <w:sz w:val="22"/>
          <w:szCs w:val="22"/>
        </w:rPr>
        <w:t>→</w:t>
      </w:r>
      <w:r w:rsidRPr="005C1302">
        <w:rPr>
          <w:rFonts w:asciiTheme="majorHAnsi" w:eastAsia="Lucida Sans Unicode" w:hAnsiTheme="majorHAnsi" w:cs="Lucida Sans Unicode"/>
          <w:spacing w:val="4"/>
          <w:position w:val="1"/>
          <w:sz w:val="22"/>
          <w:szCs w:val="22"/>
        </w:rPr>
        <w:t xml:space="preserve"> </w:t>
      </w:r>
      <w:r w:rsidRPr="005C1302">
        <w:rPr>
          <w:rFonts w:asciiTheme="majorHAnsi" w:eastAsia="Arial" w:hAnsiTheme="majorHAnsi" w:cs="Arial"/>
          <w:position w:val="1"/>
          <w:sz w:val="22"/>
          <w:szCs w:val="22"/>
        </w:rPr>
        <w:t>accept change</w:t>
      </w:r>
      <w:r>
        <w:rPr>
          <w:rFonts w:asciiTheme="majorHAnsi" w:eastAsia="Arial" w:hAnsiTheme="majorHAnsi" w:cs="Arial"/>
          <w:position w:val="1"/>
          <w:sz w:val="22"/>
          <w:szCs w:val="22"/>
        </w:rPr>
        <w:t>.</w:t>
      </w:r>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position w:val="6"/>
          <w:sz w:val="26"/>
          <w:szCs w:val="26"/>
        </w:rPr>
        <w:t xml:space="preserve">- </w:t>
      </w:r>
      <w:r w:rsidRPr="005C1302">
        <w:rPr>
          <w:rFonts w:asciiTheme="majorHAnsi" w:eastAsia="Arial" w:hAnsiTheme="majorHAnsi" w:cs="Arial"/>
          <w:spacing w:val="9"/>
          <w:position w:val="6"/>
          <w:sz w:val="26"/>
          <w:szCs w:val="26"/>
        </w:rPr>
        <w:t xml:space="preserve"> </w:t>
      </w:r>
      <w:r w:rsidRPr="005C1302">
        <w:rPr>
          <w:rFonts w:asciiTheme="majorHAnsi" w:eastAsia="Arial" w:hAnsiTheme="majorHAnsi" w:cs="Arial"/>
          <w:position w:val="4"/>
          <w:sz w:val="22"/>
          <w:szCs w:val="22"/>
        </w:rPr>
        <w:t xml:space="preserve">Consider alternatives </w:t>
      </w:r>
      <w:r w:rsidRPr="005C1302">
        <w:rPr>
          <w:rFonts w:asciiTheme="majorHAnsi" w:eastAsia="Lucida Sans Unicode" w:hAnsiTheme="majorHAnsi" w:cs="Lucida Sans Unicode"/>
          <w:position w:val="4"/>
          <w:sz w:val="22"/>
          <w:szCs w:val="22"/>
        </w:rPr>
        <w:t>→</w:t>
      </w:r>
      <w:r w:rsidRPr="005C1302">
        <w:rPr>
          <w:rFonts w:asciiTheme="majorHAnsi" w:eastAsia="Lucida Sans Unicode" w:hAnsiTheme="majorHAnsi" w:cs="Lucida Sans Unicode"/>
          <w:spacing w:val="4"/>
          <w:position w:val="4"/>
          <w:sz w:val="22"/>
          <w:szCs w:val="22"/>
        </w:rPr>
        <w:t xml:space="preserve"> </w:t>
      </w:r>
      <w:r w:rsidRPr="005C1302">
        <w:rPr>
          <w:rFonts w:asciiTheme="majorHAnsi" w:eastAsia="Arial" w:hAnsiTheme="majorHAnsi" w:cs="Arial"/>
          <w:position w:val="4"/>
          <w:sz w:val="22"/>
          <w:szCs w:val="22"/>
        </w:rPr>
        <w:t>anticipating options will help you plan for change and adjust more</w:t>
      </w:r>
    </w:p>
    <w:p w:rsidR="00D371BF" w:rsidRPr="005C1302" w:rsidRDefault="005C1302">
      <w:pPr>
        <w:spacing w:line="200" w:lineRule="exact"/>
        <w:ind w:left="340"/>
        <w:rPr>
          <w:rFonts w:asciiTheme="majorHAnsi" w:eastAsia="Arial" w:hAnsiTheme="majorHAnsi" w:cs="Arial"/>
          <w:sz w:val="22"/>
          <w:szCs w:val="22"/>
        </w:rPr>
      </w:pPr>
      <w:proofErr w:type="gramStart"/>
      <w:r w:rsidRPr="005C1302">
        <w:rPr>
          <w:rFonts w:asciiTheme="majorHAnsi" w:eastAsia="Arial" w:hAnsiTheme="majorHAnsi" w:cs="Arial"/>
          <w:sz w:val="22"/>
          <w:szCs w:val="22"/>
        </w:rPr>
        <w:t>rapidly</w:t>
      </w:r>
      <w:proofErr w:type="gramEnd"/>
      <w:r>
        <w:rPr>
          <w:rFonts w:asciiTheme="majorHAnsi" w:eastAsia="Arial" w:hAnsiTheme="majorHAnsi" w:cs="Arial"/>
          <w:sz w:val="22"/>
          <w:szCs w:val="22"/>
        </w:rPr>
        <w:t>.</w:t>
      </w:r>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position w:val="5"/>
          <w:sz w:val="26"/>
          <w:szCs w:val="26"/>
        </w:rPr>
        <w:t xml:space="preserve">- </w:t>
      </w:r>
      <w:r w:rsidRPr="005C1302">
        <w:rPr>
          <w:rFonts w:asciiTheme="majorHAnsi" w:eastAsia="Arial" w:hAnsiTheme="majorHAnsi" w:cs="Arial"/>
          <w:spacing w:val="9"/>
          <w:position w:val="5"/>
          <w:sz w:val="26"/>
          <w:szCs w:val="26"/>
        </w:rPr>
        <w:t xml:space="preserve"> </w:t>
      </w:r>
      <w:r w:rsidRPr="005C1302">
        <w:rPr>
          <w:rFonts w:asciiTheme="majorHAnsi" w:eastAsia="Arial" w:hAnsiTheme="majorHAnsi" w:cs="Arial"/>
          <w:position w:val="3"/>
          <w:sz w:val="22"/>
          <w:szCs w:val="22"/>
        </w:rPr>
        <w:t xml:space="preserve">Have moderate expectations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aim high but be realistic about your circumstances and</w:t>
      </w:r>
    </w:p>
    <w:p w:rsidR="00D371BF" w:rsidRPr="005C1302" w:rsidRDefault="005C1302">
      <w:pPr>
        <w:spacing w:line="200" w:lineRule="exact"/>
        <w:ind w:left="340"/>
        <w:rPr>
          <w:rFonts w:asciiTheme="majorHAnsi" w:eastAsia="Arial" w:hAnsiTheme="majorHAnsi" w:cs="Arial"/>
          <w:sz w:val="22"/>
          <w:szCs w:val="22"/>
        </w:rPr>
      </w:pPr>
      <w:proofErr w:type="gramStart"/>
      <w:r w:rsidRPr="005C1302">
        <w:rPr>
          <w:rFonts w:asciiTheme="majorHAnsi" w:eastAsia="Arial" w:hAnsiTheme="majorHAnsi" w:cs="Arial"/>
          <w:sz w:val="22"/>
          <w:szCs w:val="22"/>
        </w:rPr>
        <w:t xml:space="preserve">capabilities </w:t>
      </w:r>
      <w:r>
        <w:rPr>
          <w:rFonts w:asciiTheme="majorHAnsi" w:eastAsia="Arial" w:hAnsiTheme="majorHAnsi" w:cs="Arial"/>
          <w:sz w:val="22"/>
          <w:szCs w:val="22"/>
        </w:rPr>
        <w:t>.</w:t>
      </w:r>
      <w:proofErr w:type="gramEnd"/>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position w:val="3"/>
          <w:sz w:val="26"/>
          <w:szCs w:val="26"/>
        </w:rPr>
        <w:t xml:space="preserve">- </w:t>
      </w:r>
      <w:r w:rsidRPr="005C1302">
        <w:rPr>
          <w:rFonts w:asciiTheme="majorHAnsi" w:eastAsia="Arial" w:hAnsiTheme="majorHAnsi" w:cs="Arial"/>
          <w:spacing w:val="9"/>
          <w:position w:val="3"/>
          <w:sz w:val="26"/>
          <w:szCs w:val="26"/>
        </w:rPr>
        <w:t xml:space="preserve"> </w:t>
      </w:r>
      <w:r w:rsidRPr="005C1302">
        <w:rPr>
          <w:rFonts w:asciiTheme="majorHAnsi" w:eastAsia="Arial" w:hAnsiTheme="majorHAnsi" w:cs="Arial"/>
          <w:spacing w:val="-4"/>
          <w:position w:val="1"/>
          <w:sz w:val="22"/>
          <w:szCs w:val="22"/>
        </w:rPr>
        <w:t>W</w:t>
      </w:r>
      <w:r w:rsidRPr="005C1302">
        <w:rPr>
          <w:rFonts w:asciiTheme="majorHAnsi" w:eastAsia="Arial" w:hAnsiTheme="majorHAnsi" w:cs="Arial"/>
          <w:position w:val="1"/>
          <w:sz w:val="22"/>
          <w:szCs w:val="22"/>
        </w:rPr>
        <w:t xml:space="preserve">eed out trivia </w:t>
      </w:r>
      <w:r w:rsidRPr="005C1302">
        <w:rPr>
          <w:rFonts w:asciiTheme="majorHAnsi" w:eastAsia="Lucida Sans Unicode" w:hAnsiTheme="majorHAnsi" w:cs="Lucida Sans Unicode"/>
          <w:position w:val="1"/>
          <w:sz w:val="22"/>
          <w:szCs w:val="22"/>
        </w:rPr>
        <w:t>→</w:t>
      </w:r>
      <w:r w:rsidRPr="005C1302">
        <w:rPr>
          <w:rFonts w:asciiTheme="majorHAnsi" w:eastAsia="Lucida Sans Unicode" w:hAnsiTheme="majorHAnsi" w:cs="Lucida Sans Unicode"/>
          <w:spacing w:val="4"/>
          <w:position w:val="1"/>
          <w:sz w:val="22"/>
          <w:szCs w:val="22"/>
        </w:rPr>
        <w:t xml:space="preserve"> </w:t>
      </w:r>
      <w:r w:rsidRPr="005C1302">
        <w:rPr>
          <w:rFonts w:asciiTheme="majorHAnsi" w:eastAsia="Arial" w:hAnsiTheme="majorHAnsi" w:cs="Arial"/>
          <w:position w:val="1"/>
          <w:sz w:val="22"/>
          <w:szCs w:val="22"/>
        </w:rPr>
        <w:t>do not sweat the small stu</w:t>
      </w:r>
      <w:r w:rsidRPr="005C1302">
        <w:rPr>
          <w:rFonts w:asciiTheme="majorHAnsi" w:eastAsia="Arial" w:hAnsiTheme="majorHAnsi" w:cs="Arial"/>
          <w:spacing w:val="-4"/>
          <w:position w:val="1"/>
          <w:sz w:val="22"/>
          <w:szCs w:val="22"/>
        </w:rPr>
        <w:t>f</w:t>
      </w:r>
      <w:r w:rsidRPr="005C1302">
        <w:rPr>
          <w:rFonts w:asciiTheme="majorHAnsi" w:eastAsia="Arial" w:hAnsiTheme="majorHAnsi" w:cs="Arial"/>
          <w:position w:val="1"/>
          <w:sz w:val="22"/>
          <w:szCs w:val="22"/>
        </w:rPr>
        <w:t>f and remember that most of it is small stu</w:t>
      </w:r>
      <w:r w:rsidRPr="005C1302">
        <w:rPr>
          <w:rFonts w:asciiTheme="majorHAnsi" w:eastAsia="Arial" w:hAnsiTheme="majorHAnsi" w:cs="Arial"/>
          <w:spacing w:val="-4"/>
          <w:position w:val="1"/>
          <w:sz w:val="22"/>
          <w:szCs w:val="22"/>
        </w:rPr>
        <w:t>f</w:t>
      </w:r>
      <w:r w:rsidRPr="005C1302">
        <w:rPr>
          <w:rFonts w:asciiTheme="majorHAnsi" w:eastAsia="Arial" w:hAnsiTheme="majorHAnsi" w:cs="Arial"/>
          <w:position w:val="1"/>
          <w:sz w:val="22"/>
          <w:szCs w:val="22"/>
        </w:rPr>
        <w:t>f</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4"/>
          <w:sz w:val="26"/>
          <w:szCs w:val="26"/>
        </w:rPr>
        <w:t xml:space="preserve">- </w:t>
      </w:r>
      <w:r w:rsidRPr="005C1302">
        <w:rPr>
          <w:rFonts w:asciiTheme="majorHAnsi" w:eastAsia="Arial" w:hAnsiTheme="majorHAnsi" w:cs="Arial"/>
          <w:spacing w:val="9"/>
          <w:position w:val="4"/>
          <w:sz w:val="26"/>
          <w:szCs w:val="26"/>
        </w:rPr>
        <w:t xml:space="preserve"> </w:t>
      </w:r>
      <w:r w:rsidRPr="00707861">
        <w:rPr>
          <w:rFonts w:asciiTheme="majorHAnsi" w:eastAsia="Arial" w:hAnsiTheme="majorHAnsi" w:cs="Arial"/>
          <w:position w:val="1"/>
          <w:sz w:val="22"/>
          <w:szCs w:val="22"/>
          <w:highlight w:val="yellow"/>
        </w:rPr>
        <w:t xml:space="preserve">Do not rush into action </w:t>
      </w:r>
      <w:r w:rsidRPr="00707861">
        <w:rPr>
          <w:rFonts w:asciiTheme="majorHAnsi" w:eastAsia="Lucida Sans Unicode" w:hAnsiTheme="majorHAnsi" w:cs="Lucida Sans Unicode"/>
          <w:position w:val="1"/>
          <w:sz w:val="22"/>
          <w:szCs w:val="22"/>
          <w:highlight w:val="yellow"/>
        </w:rPr>
        <w:t>→</w:t>
      </w:r>
      <w:r w:rsidRPr="00707861">
        <w:rPr>
          <w:rFonts w:asciiTheme="majorHAnsi" w:eastAsia="Lucida Sans Unicode" w:hAnsiTheme="majorHAnsi" w:cs="Lucida Sans Unicode"/>
          <w:spacing w:val="4"/>
          <w:position w:val="1"/>
          <w:sz w:val="22"/>
          <w:szCs w:val="22"/>
          <w:highlight w:val="yellow"/>
        </w:rPr>
        <w:t xml:space="preserve"> </w:t>
      </w:r>
      <w:r w:rsidRPr="00707861">
        <w:rPr>
          <w:rFonts w:asciiTheme="majorHAnsi" w:eastAsia="Arial" w:hAnsiTheme="majorHAnsi" w:cs="Arial"/>
          <w:position w:val="1"/>
          <w:sz w:val="22"/>
          <w:szCs w:val="22"/>
          <w:highlight w:val="yellow"/>
        </w:rPr>
        <w:t>use the 24 to 28 rule.</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4"/>
          <w:sz w:val="26"/>
          <w:szCs w:val="26"/>
        </w:rPr>
        <w:t xml:space="preserve">- </w:t>
      </w:r>
      <w:r w:rsidRPr="005C1302">
        <w:rPr>
          <w:rFonts w:asciiTheme="majorHAnsi" w:eastAsia="Arial" w:hAnsiTheme="majorHAnsi" w:cs="Arial"/>
          <w:spacing w:val="9"/>
          <w:position w:val="4"/>
          <w:sz w:val="26"/>
          <w:szCs w:val="26"/>
        </w:rPr>
        <w:t xml:space="preserve"> </w:t>
      </w:r>
      <w:r w:rsidRPr="005C1302">
        <w:rPr>
          <w:rFonts w:asciiTheme="majorHAnsi" w:eastAsia="Arial" w:hAnsiTheme="majorHAnsi" w:cs="Arial"/>
          <w:position w:val="1"/>
          <w:sz w:val="22"/>
          <w:szCs w:val="22"/>
        </w:rPr>
        <w:t xml:space="preserve">Keep things in perspective </w:t>
      </w:r>
      <w:r w:rsidRPr="005C1302">
        <w:rPr>
          <w:rFonts w:asciiTheme="majorHAnsi" w:eastAsia="Lucida Sans Unicode" w:hAnsiTheme="majorHAnsi" w:cs="Lucida Sans Unicode"/>
          <w:position w:val="1"/>
          <w:sz w:val="22"/>
          <w:szCs w:val="22"/>
        </w:rPr>
        <w:t>→</w:t>
      </w:r>
      <w:r w:rsidRPr="005C1302">
        <w:rPr>
          <w:rFonts w:asciiTheme="majorHAnsi" w:eastAsia="Lucida Sans Unicode" w:hAnsiTheme="majorHAnsi" w:cs="Lucida Sans Unicode"/>
          <w:spacing w:val="4"/>
          <w:position w:val="1"/>
          <w:sz w:val="22"/>
          <w:szCs w:val="22"/>
        </w:rPr>
        <w:t xml:space="preserve"> </w:t>
      </w:r>
      <w:r w:rsidRPr="005C1302">
        <w:rPr>
          <w:rFonts w:asciiTheme="majorHAnsi" w:eastAsia="Arial" w:hAnsiTheme="majorHAnsi" w:cs="Arial"/>
          <w:position w:val="1"/>
          <w:sz w:val="22"/>
          <w:szCs w:val="22"/>
        </w:rPr>
        <w:t xml:space="preserve">try not to exaggerate the importance of what has </w:t>
      </w:r>
      <w:proofErr w:type="gramStart"/>
      <w:r w:rsidRPr="005C1302">
        <w:rPr>
          <w:rFonts w:asciiTheme="majorHAnsi" w:eastAsia="Arial" w:hAnsiTheme="majorHAnsi" w:cs="Arial"/>
          <w:position w:val="1"/>
          <w:sz w:val="22"/>
          <w:szCs w:val="22"/>
        </w:rPr>
        <w:t xml:space="preserve">happened </w:t>
      </w:r>
      <w:r>
        <w:rPr>
          <w:rFonts w:asciiTheme="majorHAnsi" w:eastAsia="Arial" w:hAnsiTheme="majorHAnsi" w:cs="Arial"/>
          <w:position w:val="1"/>
          <w:sz w:val="22"/>
          <w:szCs w:val="22"/>
        </w:rPr>
        <w:t>.</w:t>
      </w:r>
      <w:proofErr w:type="gramEnd"/>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position w:val="6"/>
          <w:sz w:val="26"/>
          <w:szCs w:val="26"/>
        </w:rPr>
        <w:t xml:space="preserve">- </w:t>
      </w:r>
      <w:r w:rsidRPr="005C1302">
        <w:rPr>
          <w:rFonts w:asciiTheme="majorHAnsi" w:eastAsia="Arial" w:hAnsiTheme="majorHAnsi" w:cs="Arial"/>
          <w:spacing w:val="9"/>
          <w:position w:val="6"/>
          <w:sz w:val="26"/>
          <w:szCs w:val="26"/>
        </w:rPr>
        <w:t xml:space="preserve"> </w:t>
      </w:r>
      <w:r w:rsidRPr="005C1302">
        <w:rPr>
          <w:rFonts w:asciiTheme="majorHAnsi" w:eastAsia="Arial" w:hAnsiTheme="majorHAnsi" w:cs="Arial"/>
          <w:position w:val="4"/>
          <w:sz w:val="22"/>
          <w:szCs w:val="22"/>
        </w:rPr>
        <w:t xml:space="preserve">Focus on the positive </w:t>
      </w:r>
      <w:r w:rsidRPr="005C1302">
        <w:rPr>
          <w:rFonts w:asciiTheme="majorHAnsi" w:eastAsia="Lucida Sans Unicode" w:hAnsiTheme="majorHAnsi" w:cs="Lucida Sans Unicode"/>
          <w:position w:val="4"/>
          <w:sz w:val="22"/>
          <w:szCs w:val="22"/>
        </w:rPr>
        <w:t>→</w:t>
      </w:r>
      <w:r w:rsidRPr="005C1302">
        <w:rPr>
          <w:rFonts w:asciiTheme="majorHAnsi" w:eastAsia="Lucida Sans Unicode" w:hAnsiTheme="majorHAnsi" w:cs="Lucida Sans Unicode"/>
          <w:spacing w:val="4"/>
          <w:position w:val="4"/>
          <w:sz w:val="22"/>
          <w:szCs w:val="22"/>
        </w:rPr>
        <w:t xml:space="preserve"> </w:t>
      </w:r>
      <w:r w:rsidRPr="005C1302">
        <w:rPr>
          <w:rFonts w:asciiTheme="majorHAnsi" w:eastAsia="Arial" w:hAnsiTheme="majorHAnsi" w:cs="Arial"/>
          <w:position w:val="4"/>
          <w:sz w:val="22"/>
          <w:szCs w:val="22"/>
        </w:rPr>
        <w:t>become selectively aware of the positive aspects of negative/</w:t>
      </w:r>
    </w:p>
    <w:p w:rsidR="00D371BF" w:rsidRPr="005C1302" w:rsidRDefault="005C1302">
      <w:pPr>
        <w:spacing w:line="200" w:lineRule="exact"/>
        <w:ind w:left="340"/>
        <w:rPr>
          <w:rFonts w:asciiTheme="majorHAnsi" w:eastAsia="Arial" w:hAnsiTheme="majorHAnsi" w:cs="Arial"/>
          <w:sz w:val="22"/>
          <w:szCs w:val="22"/>
        </w:rPr>
      </w:pPr>
      <w:proofErr w:type="gramStart"/>
      <w:r w:rsidRPr="005C1302">
        <w:rPr>
          <w:rFonts w:asciiTheme="majorHAnsi" w:eastAsia="Arial" w:hAnsiTheme="majorHAnsi" w:cs="Arial"/>
          <w:sz w:val="22"/>
          <w:szCs w:val="22"/>
        </w:rPr>
        <w:t>unplanned</w:t>
      </w:r>
      <w:proofErr w:type="gramEnd"/>
      <w:r w:rsidRPr="005C1302">
        <w:rPr>
          <w:rFonts w:asciiTheme="majorHAnsi" w:eastAsia="Arial" w:hAnsiTheme="majorHAnsi" w:cs="Arial"/>
          <w:sz w:val="22"/>
          <w:szCs w:val="22"/>
        </w:rPr>
        <w:t xml:space="preserve"> situations </w:t>
      </w:r>
      <w:r>
        <w:rPr>
          <w:rFonts w:asciiTheme="majorHAnsi" w:eastAsia="Arial" w:hAnsiTheme="majorHAnsi" w:cs="Arial"/>
          <w:sz w:val="22"/>
          <w:szCs w:val="22"/>
        </w:rPr>
        <w:t>.</w:t>
      </w:r>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position w:val="5"/>
          <w:sz w:val="26"/>
          <w:szCs w:val="26"/>
        </w:rPr>
        <w:t xml:space="preserve">- </w:t>
      </w:r>
      <w:r w:rsidRPr="005C1302">
        <w:rPr>
          <w:rFonts w:asciiTheme="majorHAnsi" w:eastAsia="Arial" w:hAnsiTheme="majorHAnsi" w:cs="Arial"/>
          <w:spacing w:val="70"/>
          <w:position w:val="5"/>
          <w:sz w:val="26"/>
          <w:szCs w:val="26"/>
        </w:rPr>
        <w:t xml:space="preserve"> </w:t>
      </w:r>
      <w:r w:rsidRPr="005C1302">
        <w:rPr>
          <w:rFonts w:asciiTheme="majorHAnsi" w:eastAsia="Arial" w:hAnsiTheme="majorHAnsi" w:cs="Arial"/>
          <w:position w:val="3"/>
          <w:sz w:val="22"/>
          <w:szCs w:val="22"/>
        </w:rPr>
        <w:t xml:space="preserve">see stumbling blocks as challenges rather than barriers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expect challenges and difficulties</w:t>
      </w:r>
    </w:p>
    <w:p w:rsidR="00D371BF" w:rsidRPr="005C1302" w:rsidRDefault="005C1302">
      <w:pPr>
        <w:spacing w:line="200" w:lineRule="exact"/>
        <w:ind w:left="340"/>
        <w:rPr>
          <w:rFonts w:asciiTheme="majorHAnsi" w:eastAsia="Arial" w:hAnsiTheme="majorHAnsi" w:cs="Arial"/>
          <w:sz w:val="22"/>
          <w:szCs w:val="22"/>
        </w:rPr>
      </w:pPr>
      <w:proofErr w:type="gramStart"/>
      <w:r w:rsidRPr="005C1302">
        <w:rPr>
          <w:rFonts w:asciiTheme="majorHAnsi" w:eastAsia="Arial" w:hAnsiTheme="majorHAnsi" w:cs="Arial"/>
          <w:sz w:val="22"/>
          <w:szCs w:val="22"/>
        </w:rPr>
        <w:t>rather</w:t>
      </w:r>
      <w:proofErr w:type="gramEnd"/>
      <w:r w:rsidRPr="005C1302">
        <w:rPr>
          <w:rFonts w:asciiTheme="majorHAnsi" w:eastAsia="Arial" w:hAnsiTheme="majorHAnsi" w:cs="Arial"/>
          <w:sz w:val="22"/>
          <w:szCs w:val="22"/>
        </w:rPr>
        <w:t xml:space="preserve"> than resisting that</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 xml:space="preserve">Break the task into smaller pieces and work on one small part </w:t>
      </w:r>
      <w:proofErr w:type="gramStart"/>
      <w:r w:rsidRPr="005C1302">
        <w:rPr>
          <w:rFonts w:asciiTheme="majorHAnsi" w:eastAsia="Arial" w:hAnsiTheme="majorHAnsi" w:cs="Arial"/>
          <w:position w:val="-1"/>
          <w:sz w:val="22"/>
          <w:szCs w:val="22"/>
        </w:rPr>
        <w:t xml:space="preserve">anytime </w:t>
      </w:r>
      <w:r>
        <w:rPr>
          <w:rFonts w:asciiTheme="majorHAnsi" w:eastAsia="Arial" w:hAnsiTheme="majorHAnsi" w:cs="Arial"/>
          <w:position w:val="-1"/>
          <w:sz w:val="22"/>
          <w:szCs w:val="22"/>
        </w:rPr>
        <w:t>.</w:t>
      </w:r>
      <w:proofErr w:type="gramEnd"/>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position w:val="5"/>
          <w:sz w:val="26"/>
          <w:szCs w:val="26"/>
        </w:rPr>
        <w:t xml:space="preserve">- </w:t>
      </w:r>
      <w:r w:rsidRPr="005C1302">
        <w:rPr>
          <w:rFonts w:asciiTheme="majorHAnsi" w:eastAsia="Arial" w:hAnsiTheme="majorHAnsi" w:cs="Arial"/>
          <w:spacing w:val="9"/>
          <w:position w:val="5"/>
          <w:sz w:val="26"/>
          <w:szCs w:val="26"/>
        </w:rPr>
        <w:t xml:space="preserve"> </w:t>
      </w:r>
      <w:r w:rsidRPr="005C1302">
        <w:rPr>
          <w:rFonts w:asciiTheme="majorHAnsi" w:eastAsia="Arial" w:hAnsiTheme="majorHAnsi" w:cs="Arial"/>
          <w:position w:val="3"/>
          <w:sz w:val="22"/>
          <w:szCs w:val="22"/>
        </w:rPr>
        <w:t xml:space="preserve">Reframe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rather than seeing the situation as a stumbling block see it as a challenge and</w:t>
      </w:r>
    </w:p>
    <w:p w:rsidR="00D371BF" w:rsidRPr="005C1302" w:rsidRDefault="005C1302">
      <w:pPr>
        <w:spacing w:line="520" w:lineRule="exact"/>
        <w:ind w:left="100"/>
        <w:rPr>
          <w:rFonts w:asciiTheme="majorHAnsi" w:eastAsia="Arial" w:hAnsiTheme="majorHAnsi" w:cs="Arial"/>
          <w:sz w:val="22"/>
          <w:szCs w:val="22"/>
        </w:rPr>
        <w:sectPr w:rsidR="00D371BF" w:rsidRPr="005C1302">
          <w:pgSz w:w="12240" w:h="15840"/>
          <w:pgMar w:top="1320" w:right="1260" w:bottom="280" w:left="1340" w:header="720" w:footer="720" w:gutter="0"/>
          <w:cols w:space="720"/>
        </w:sectPr>
      </w:pPr>
      <w:r>
        <w:rPr>
          <w:rFonts w:asciiTheme="majorHAnsi" w:eastAsia="Arial" w:hAnsiTheme="majorHAnsi" w:cs="Arial"/>
          <w:sz w:val="50"/>
          <w:szCs w:val="50"/>
        </w:rPr>
        <w:t>.</w:t>
      </w:r>
      <w:r w:rsidRPr="005C1302">
        <w:rPr>
          <w:rFonts w:asciiTheme="majorHAnsi" w:eastAsia="Arial" w:hAnsiTheme="majorHAnsi" w:cs="Arial"/>
          <w:spacing w:val="-38"/>
          <w:sz w:val="50"/>
          <w:szCs w:val="50"/>
        </w:rPr>
        <w:t xml:space="preserve"> </w:t>
      </w:r>
      <w:proofErr w:type="gramStart"/>
      <w:r w:rsidRPr="005C1302">
        <w:rPr>
          <w:rFonts w:asciiTheme="majorHAnsi" w:eastAsia="Arial" w:hAnsiTheme="majorHAnsi" w:cs="Arial"/>
          <w:position w:val="26"/>
          <w:sz w:val="22"/>
          <w:szCs w:val="22"/>
        </w:rPr>
        <w:t>opportunity</w:t>
      </w:r>
      <w:proofErr w:type="gramEnd"/>
      <w:r>
        <w:rPr>
          <w:rFonts w:asciiTheme="majorHAnsi" w:eastAsia="Arial" w:hAnsiTheme="majorHAnsi" w:cs="Arial"/>
          <w:position w:val="26"/>
          <w:sz w:val="22"/>
          <w:szCs w:val="22"/>
        </w:rPr>
        <w:t>.</w:t>
      </w:r>
    </w:p>
    <w:p w:rsidR="00D371BF" w:rsidRPr="005C1302" w:rsidRDefault="005C1302">
      <w:pPr>
        <w:spacing w:before="63" w:line="209" w:lineRule="auto"/>
        <w:ind w:left="100" w:right="430"/>
        <w:rPr>
          <w:rFonts w:asciiTheme="majorHAnsi" w:eastAsia="Arial" w:hAnsiTheme="majorHAnsi" w:cs="Arial"/>
          <w:sz w:val="22"/>
          <w:szCs w:val="22"/>
        </w:rPr>
      </w:pPr>
      <w:r w:rsidRPr="005C1302">
        <w:rPr>
          <w:rFonts w:asciiTheme="majorHAnsi" w:eastAsia="Arial" w:hAnsiTheme="majorHAnsi" w:cs="Arial"/>
          <w:b/>
          <w:spacing w:val="-16"/>
          <w:sz w:val="22"/>
          <w:szCs w:val="22"/>
          <w:u w:val="single" w:color="000000"/>
        </w:rPr>
        <w:lastRenderedPageBreak/>
        <w:t>T</w:t>
      </w:r>
      <w:r w:rsidRPr="005C1302">
        <w:rPr>
          <w:rFonts w:asciiTheme="majorHAnsi" w:eastAsia="Arial" w:hAnsiTheme="majorHAnsi" w:cs="Arial"/>
          <w:b/>
          <w:sz w:val="22"/>
          <w:szCs w:val="22"/>
          <w:u w:val="single" w:color="000000"/>
        </w:rPr>
        <w:t>aking physical action</w:t>
      </w:r>
      <w:r w:rsidRPr="005C1302">
        <w:rPr>
          <w:rFonts w:asciiTheme="majorHAnsi" w:eastAsia="Arial" w:hAnsiTheme="majorHAnsi" w:cs="Arial"/>
          <w:b/>
          <w:sz w:val="22"/>
          <w:szCs w:val="22"/>
        </w:rPr>
        <w:t xml:space="preserve">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learning to use physical activity to prevent, alleviate and manage stress</w:t>
      </w:r>
      <w:r>
        <w:rPr>
          <w:rFonts w:asciiTheme="majorHAnsi" w:eastAsia="Arial" w:hAnsiTheme="majorHAnsi" w:cs="Arial"/>
          <w:sz w:val="22"/>
          <w:szCs w:val="22"/>
        </w:rPr>
        <w:t>.</w:t>
      </w:r>
    </w:p>
    <w:p w:rsidR="00D371BF" w:rsidRPr="005C1302" w:rsidRDefault="005C1302">
      <w:pPr>
        <w:spacing w:before="13"/>
        <w:ind w:left="100"/>
        <w:rPr>
          <w:rFonts w:asciiTheme="majorHAnsi" w:eastAsia="Arial" w:hAnsiTheme="majorHAnsi" w:cs="Arial"/>
          <w:sz w:val="22"/>
          <w:szCs w:val="22"/>
        </w:rPr>
      </w:pPr>
      <w:r w:rsidRPr="005C1302">
        <w:rPr>
          <w:rFonts w:asciiTheme="majorHAnsi" w:eastAsia="Arial" w:hAnsiTheme="majorHAnsi" w:cs="Arial"/>
          <w:b/>
          <w:sz w:val="22"/>
          <w:szCs w:val="22"/>
        </w:rPr>
        <w:t>Physical activity</w:t>
      </w:r>
      <w:r>
        <w:rPr>
          <w:rFonts w:asciiTheme="majorHAnsi" w:eastAsia="Arial" w:hAnsiTheme="majorHAnsi" w:cs="Arial"/>
          <w:b/>
          <w:w w:val="83"/>
          <w:sz w:val="22"/>
          <w:szCs w:val="22"/>
        </w:rPr>
        <w:t>.</w:t>
      </w:r>
    </w:p>
    <w:p w:rsidR="00D371BF" w:rsidRPr="005C1302" w:rsidRDefault="005C1302">
      <w:pPr>
        <w:spacing w:before="5" w:line="260" w:lineRule="exact"/>
        <w:ind w:left="280" w:right="992"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When engaged in moderate to vigorous intensity physical activity your body releases </w:t>
      </w:r>
      <w:r w:rsidRPr="00707861">
        <w:rPr>
          <w:rFonts w:asciiTheme="majorHAnsi" w:eastAsia="Arial" w:hAnsiTheme="majorHAnsi" w:cs="Arial"/>
          <w:sz w:val="22"/>
          <w:szCs w:val="22"/>
          <w:highlight w:val="yellow"/>
        </w:rPr>
        <w:t xml:space="preserve">endorphins in the </w:t>
      </w:r>
      <w:proofErr w:type="gramStart"/>
      <w:r w:rsidRPr="00707861">
        <w:rPr>
          <w:rFonts w:asciiTheme="majorHAnsi" w:eastAsia="Arial" w:hAnsiTheme="majorHAnsi" w:cs="Arial"/>
          <w:sz w:val="22"/>
          <w:szCs w:val="22"/>
          <w:highlight w:val="yellow"/>
        </w:rPr>
        <w:t>bloodstream .</w:t>
      </w:r>
      <w:proofErr w:type="gramEnd"/>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Also increases your energ</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 xml:space="preserve">, reduces hostility and improves mental </w:t>
      </w:r>
      <w:proofErr w:type="gramStart"/>
      <w:r w:rsidRPr="005C1302">
        <w:rPr>
          <w:rFonts w:asciiTheme="majorHAnsi" w:eastAsia="Arial" w:hAnsiTheme="majorHAnsi" w:cs="Arial"/>
          <w:sz w:val="22"/>
          <w:szCs w:val="22"/>
        </w:rPr>
        <w:t xml:space="preserve">alertness </w:t>
      </w:r>
      <w:r>
        <w:rPr>
          <w:rFonts w:asciiTheme="majorHAnsi" w:eastAsia="Arial" w:hAnsiTheme="majorHAnsi" w:cs="Arial"/>
          <w:sz w:val="22"/>
          <w:szCs w:val="22"/>
        </w:rPr>
        <w:t>.</w:t>
      </w:r>
      <w:proofErr w:type="gramEnd"/>
    </w:p>
    <w:p w:rsidR="00D371BF" w:rsidRPr="005C1302" w:rsidRDefault="005C1302">
      <w:pPr>
        <w:spacing w:line="280" w:lineRule="exact"/>
        <w:ind w:left="100"/>
        <w:rPr>
          <w:rFonts w:asciiTheme="majorHAnsi" w:eastAsia="Lucida Sans Unicode" w:hAnsiTheme="majorHAnsi" w:cs="Lucida Sans Unicode"/>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pacing w:val="-4"/>
          <w:position w:val="3"/>
          <w:sz w:val="22"/>
          <w:szCs w:val="22"/>
        </w:rPr>
        <w:t>V</w:t>
      </w:r>
      <w:r w:rsidRPr="005C1302">
        <w:rPr>
          <w:rFonts w:asciiTheme="majorHAnsi" w:eastAsia="Arial" w:hAnsiTheme="majorHAnsi" w:cs="Arial"/>
          <w:position w:val="3"/>
          <w:sz w:val="22"/>
          <w:szCs w:val="22"/>
        </w:rPr>
        <w:t>igorous physical activity is specifically e</w:t>
      </w:r>
      <w:r w:rsidRPr="005C1302">
        <w:rPr>
          <w:rFonts w:asciiTheme="majorHAnsi" w:eastAsia="Arial" w:hAnsiTheme="majorHAnsi" w:cs="Arial"/>
          <w:spacing w:val="-4"/>
          <w:position w:val="3"/>
          <w:sz w:val="22"/>
          <w:szCs w:val="22"/>
        </w:rPr>
        <w:t>f</w:t>
      </w:r>
      <w:r w:rsidRPr="005C1302">
        <w:rPr>
          <w:rFonts w:asciiTheme="majorHAnsi" w:eastAsia="Arial" w:hAnsiTheme="majorHAnsi" w:cs="Arial"/>
          <w:position w:val="3"/>
          <w:sz w:val="22"/>
          <w:szCs w:val="22"/>
        </w:rPr>
        <w:t xml:space="preserve">fective as an immediate response to stress </w:t>
      </w:r>
      <w:r w:rsidRPr="005C1302">
        <w:rPr>
          <w:rFonts w:asciiTheme="majorHAnsi" w:eastAsia="Lucida Sans Unicode" w:hAnsiTheme="majorHAnsi" w:cs="Lucida Sans Unicode"/>
          <w:w w:val="106"/>
          <w:position w:val="3"/>
          <w:sz w:val="22"/>
          <w:szCs w:val="22"/>
        </w:rPr>
        <w:t>→</w:t>
      </w:r>
    </w:p>
    <w:p w:rsidR="00D371BF" w:rsidRPr="005C1302" w:rsidRDefault="005C1302">
      <w:pPr>
        <w:spacing w:line="20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immediately</w:t>
      </w:r>
      <w:proofErr w:type="gramEnd"/>
      <w:r w:rsidRPr="005C1302">
        <w:rPr>
          <w:rFonts w:asciiTheme="majorHAnsi" w:eastAsia="Arial" w:hAnsiTheme="majorHAnsi" w:cs="Arial"/>
          <w:sz w:val="22"/>
          <w:szCs w:val="22"/>
        </w:rPr>
        <w:t xml:space="preserve"> alleviates/reduces your stress symptoms/response</w:t>
      </w:r>
      <w:r>
        <w:rPr>
          <w:rFonts w:asciiTheme="majorHAnsi" w:eastAsia="Arial" w:hAnsiTheme="majorHAnsi" w:cs="Arial"/>
          <w:sz w:val="22"/>
          <w:szCs w:val="22"/>
        </w:rPr>
        <w:t>.</w:t>
      </w:r>
    </w:p>
    <w:p w:rsidR="00D371BF" w:rsidRPr="005C1302" w:rsidRDefault="005C1302">
      <w:pPr>
        <w:spacing w:before="6" w:line="210" w:lineRule="auto"/>
        <w:ind w:left="280" w:right="430" w:hanging="18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position w:val="2"/>
          <w:sz w:val="22"/>
          <w:szCs w:val="22"/>
        </w:rPr>
        <w:t xml:space="preserve">Regular physical activity yields even more benefits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 xml:space="preserve">20 to 30 minutes of aerobic exercise </w:t>
      </w:r>
      <w:r w:rsidRPr="005C1302">
        <w:rPr>
          <w:rFonts w:asciiTheme="majorHAnsi" w:eastAsia="Arial" w:hAnsiTheme="majorHAnsi" w:cs="Arial"/>
          <w:sz w:val="22"/>
          <w:szCs w:val="22"/>
        </w:rPr>
        <w:t>three or four times a week</w:t>
      </w:r>
      <w:r>
        <w:rPr>
          <w:rFonts w:asciiTheme="majorHAnsi" w:eastAsia="Arial" w:hAnsiTheme="majorHAnsi" w:cs="Arial"/>
          <w:sz w:val="22"/>
          <w:szCs w:val="22"/>
        </w:rPr>
        <w:t>.</w:t>
      </w:r>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A</w:t>
      </w:r>
      <w:r w:rsidRPr="005C1302">
        <w:rPr>
          <w:rFonts w:asciiTheme="majorHAnsi" w:eastAsia="Arial" w:hAnsiTheme="majorHAnsi" w:cs="Arial"/>
          <w:spacing w:val="-12"/>
          <w:position w:val="-1"/>
          <w:sz w:val="22"/>
          <w:szCs w:val="22"/>
        </w:rPr>
        <w:t xml:space="preserve"> </w:t>
      </w:r>
      <w:r w:rsidRPr="005C1302">
        <w:rPr>
          <w:rFonts w:asciiTheme="majorHAnsi" w:eastAsia="Arial" w:hAnsiTheme="majorHAnsi" w:cs="Arial"/>
          <w:position w:val="-1"/>
          <w:sz w:val="22"/>
          <w:szCs w:val="22"/>
        </w:rPr>
        <w:t>quiet walk can also refresh your mind</w:t>
      </w:r>
      <w:r>
        <w:rPr>
          <w:rFonts w:asciiTheme="majorHAnsi" w:eastAsia="Arial" w:hAnsiTheme="majorHAnsi" w:cs="Arial"/>
          <w:position w:val="-1"/>
          <w:sz w:val="22"/>
          <w:szCs w:val="22"/>
        </w:rPr>
        <w:t>.</w:t>
      </w:r>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Stand up and stretch after prolonged periods of studying at your desk</w:t>
      </w:r>
      <w:r>
        <w:rPr>
          <w:rFonts w:asciiTheme="majorHAnsi" w:eastAsia="Arial" w:hAnsiTheme="majorHAnsi" w:cs="Arial"/>
          <w:position w:val="-1"/>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sz w:val="22"/>
          <w:szCs w:val="22"/>
        </w:rPr>
        <w:t>Relaxation</w:t>
      </w:r>
      <w:r>
        <w:rPr>
          <w:rFonts w:asciiTheme="majorHAnsi" w:eastAsia="Arial" w:hAnsiTheme="majorHAnsi" w:cs="Arial"/>
          <w:b/>
          <w:w w:val="83"/>
          <w:sz w:val="22"/>
          <w:szCs w:val="22"/>
        </w:rPr>
        <w:t>.</w:t>
      </w:r>
    </w:p>
    <w:p w:rsidR="00D371BF" w:rsidRPr="005C1302" w:rsidRDefault="005C1302">
      <w:pPr>
        <w:spacing w:before="5" w:line="260" w:lineRule="exact"/>
        <w:ind w:left="280" w:right="75"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707861">
        <w:rPr>
          <w:rFonts w:asciiTheme="majorHAnsi" w:eastAsia="Arial" w:hAnsiTheme="majorHAnsi" w:cs="Arial"/>
          <w:sz w:val="22"/>
          <w:szCs w:val="22"/>
          <w:highlight w:val="yellow"/>
        </w:rPr>
        <w:t>preserves</w:t>
      </w:r>
      <w:proofErr w:type="gramEnd"/>
      <w:r w:rsidRPr="00707861">
        <w:rPr>
          <w:rFonts w:asciiTheme="majorHAnsi" w:eastAsia="Arial" w:hAnsiTheme="majorHAnsi" w:cs="Arial"/>
          <w:sz w:val="22"/>
          <w:szCs w:val="22"/>
          <w:highlight w:val="yellow"/>
        </w:rPr>
        <w:t xml:space="preserve"> energy stores and dissipates the excess hormones associated with GAS,</w:t>
      </w:r>
      <w:r w:rsidRPr="005C1302">
        <w:rPr>
          <w:rFonts w:asciiTheme="majorHAnsi" w:eastAsia="Arial" w:hAnsiTheme="majorHAnsi" w:cs="Arial"/>
          <w:sz w:val="22"/>
          <w:szCs w:val="22"/>
        </w:rPr>
        <w:t xml:space="preserve"> should be </w:t>
      </w:r>
      <w:proofErr w:type="spellStart"/>
      <w:r w:rsidRPr="005C1302">
        <w:rPr>
          <w:rFonts w:asciiTheme="majorHAnsi" w:eastAsia="Arial" w:hAnsiTheme="majorHAnsi" w:cs="Arial"/>
          <w:sz w:val="22"/>
          <w:szCs w:val="22"/>
        </w:rPr>
        <w:t>practised</w:t>
      </w:r>
      <w:proofErr w:type="spellEnd"/>
      <w:r w:rsidRPr="005C1302">
        <w:rPr>
          <w:rFonts w:asciiTheme="majorHAnsi" w:eastAsia="Arial" w:hAnsiTheme="majorHAnsi" w:cs="Arial"/>
          <w:sz w:val="22"/>
          <w:szCs w:val="22"/>
        </w:rPr>
        <w:t xml:space="preserve"> daily </w:t>
      </w:r>
      <w:r>
        <w:rPr>
          <w:rFonts w:asciiTheme="majorHAnsi" w:eastAsia="Arial" w:hAnsiTheme="majorHAnsi" w:cs="Arial"/>
          <w:sz w:val="22"/>
          <w:szCs w:val="22"/>
        </w:rPr>
        <w:t>.</w:t>
      </w:r>
    </w:p>
    <w:p w:rsidR="00D371BF" w:rsidRPr="005C1302" w:rsidRDefault="005C1302">
      <w:pPr>
        <w:spacing w:line="240" w:lineRule="exact"/>
        <w:ind w:left="58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Ex. warm bath, sitting quietly listening to music</w:t>
      </w:r>
      <w:r>
        <w:rPr>
          <w:rFonts w:asciiTheme="majorHAnsi" w:eastAsia="Arial" w:hAnsiTheme="majorHAnsi" w:cs="Arial"/>
          <w:sz w:val="22"/>
          <w:szCs w:val="22"/>
        </w:rPr>
        <w:t>.</w:t>
      </w:r>
    </w:p>
    <w:p w:rsidR="00D371BF" w:rsidRPr="005C1302" w:rsidRDefault="005C1302">
      <w:pPr>
        <w:spacing w:before="6" w:line="210" w:lineRule="auto"/>
        <w:ind w:left="280" w:right="380" w:hanging="18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position w:val="2"/>
          <w:sz w:val="22"/>
          <w:szCs w:val="22"/>
        </w:rPr>
        <w:t xml:space="preserve">body relaxes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 xml:space="preserve">heart rate lowers, blood pressure and metabolic rate decreases, and many </w:t>
      </w:r>
      <w:r w:rsidRPr="005C1302">
        <w:rPr>
          <w:rFonts w:asciiTheme="majorHAnsi" w:eastAsia="Arial" w:hAnsiTheme="majorHAnsi" w:cs="Arial"/>
          <w:sz w:val="22"/>
          <w:szCs w:val="22"/>
        </w:rPr>
        <w:t>other body calming e</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fects occur allowing you to channel energy more e</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 xml:space="preserve">fectively </w:t>
      </w:r>
      <w:r>
        <w:rPr>
          <w:rFonts w:asciiTheme="majorHAnsi" w:eastAsia="Arial" w:hAnsiTheme="majorHAnsi" w:cs="Arial"/>
          <w:sz w:val="22"/>
          <w:szCs w:val="22"/>
        </w:rPr>
        <w:t>.</w:t>
      </w:r>
    </w:p>
    <w:p w:rsidR="00D371BF" w:rsidRPr="005C1302" w:rsidRDefault="005C1302">
      <w:pPr>
        <w:spacing w:before="11" w:line="260" w:lineRule="exact"/>
        <w:ind w:left="280" w:right="812"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Diaphragmatic breathing and progressive muscle relaxation can be e</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fectively used for relaxation</w:t>
      </w:r>
      <w:r>
        <w:rPr>
          <w:rFonts w:asciiTheme="majorHAnsi" w:eastAsia="Arial" w:hAnsiTheme="majorHAnsi" w:cs="Arial"/>
          <w:sz w:val="22"/>
          <w:szCs w:val="22"/>
        </w:rPr>
        <w:t>.</w:t>
      </w:r>
    </w:p>
    <w:p w:rsidR="00D371BF" w:rsidRPr="005C1302" w:rsidRDefault="005C1302">
      <w:pPr>
        <w:spacing w:before="1" w:line="246" w:lineRule="auto"/>
        <w:ind w:left="100" w:right="831"/>
        <w:rPr>
          <w:rFonts w:asciiTheme="majorHAnsi" w:eastAsia="Arial" w:hAnsiTheme="majorHAnsi" w:cs="Arial"/>
          <w:sz w:val="22"/>
          <w:szCs w:val="22"/>
        </w:rPr>
      </w:pPr>
      <w:r w:rsidRPr="005C1302">
        <w:rPr>
          <w:rFonts w:asciiTheme="majorHAnsi" w:eastAsia="Arial" w:hAnsiTheme="majorHAnsi" w:cs="Arial"/>
          <w:b/>
          <w:sz w:val="22"/>
          <w:szCs w:val="22"/>
        </w:rPr>
        <w:t>Diaphragmatic or deep breathing</w:t>
      </w:r>
      <w:r w:rsidRPr="005C1302">
        <w:rPr>
          <w:rFonts w:asciiTheme="majorHAnsi" w:eastAsia="Arial" w:hAnsiTheme="majorHAnsi" w:cs="Arial"/>
          <w:sz w:val="22"/>
          <w:szCs w:val="22"/>
        </w:rPr>
        <w:t>: Maximally expands the chest by including the lower abdomen, commonly used in yoga</w:t>
      </w:r>
      <w:r>
        <w:rPr>
          <w:rFonts w:asciiTheme="majorHAnsi" w:eastAsia="Arial" w:hAnsiTheme="majorHAnsi" w:cs="Arial"/>
          <w:sz w:val="22"/>
          <w:szCs w:val="22"/>
        </w:rPr>
        <w:t>.</w:t>
      </w:r>
    </w:p>
    <w:p w:rsidR="00D371BF" w:rsidRPr="005C1302" w:rsidRDefault="005C1302">
      <w:pPr>
        <w:ind w:left="100"/>
        <w:rPr>
          <w:rFonts w:asciiTheme="majorHAnsi" w:eastAsia="Arial" w:hAnsiTheme="majorHAnsi" w:cs="Arial"/>
          <w:sz w:val="22"/>
          <w:szCs w:val="22"/>
        </w:rPr>
      </w:pPr>
      <w:r w:rsidRPr="005C1302">
        <w:rPr>
          <w:rFonts w:asciiTheme="majorHAnsi" w:eastAsia="Arial" w:hAnsiTheme="majorHAnsi" w:cs="Arial"/>
          <w:sz w:val="22"/>
          <w:szCs w:val="22"/>
        </w:rPr>
        <w:t>Process occurs in three stages</w:t>
      </w:r>
      <w:proofErr w:type="gramStart"/>
      <w:r w:rsidRPr="005C1302">
        <w:rPr>
          <w:rFonts w:asciiTheme="majorHAnsi" w:eastAsia="Arial" w:hAnsiTheme="majorHAnsi" w:cs="Arial"/>
          <w:sz w:val="22"/>
          <w:szCs w:val="22"/>
        </w:rPr>
        <w:t>:</w:t>
      </w:r>
      <w:r>
        <w:rPr>
          <w:rFonts w:asciiTheme="majorHAnsi" w:eastAsia="Arial" w:hAnsiTheme="majorHAnsi" w:cs="Arial"/>
          <w:sz w:val="22"/>
          <w:szCs w:val="22"/>
        </w:rPr>
        <w:t>.</w:t>
      </w:r>
      <w:proofErr w:type="gramEnd"/>
    </w:p>
    <w:p w:rsidR="00D371BF" w:rsidRPr="005C1302" w:rsidRDefault="005C1302">
      <w:pPr>
        <w:spacing w:before="7" w:line="209" w:lineRule="auto"/>
        <w:ind w:left="100" w:right="683"/>
        <w:rPr>
          <w:rFonts w:asciiTheme="majorHAnsi" w:eastAsia="Arial" w:hAnsiTheme="majorHAnsi" w:cs="Arial"/>
          <w:sz w:val="22"/>
          <w:szCs w:val="22"/>
        </w:rPr>
      </w:pPr>
      <w:r w:rsidRPr="005C1302">
        <w:rPr>
          <w:rFonts w:asciiTheme="majorHAnsi" w:eastAsia="Arial" w:hAnsiTheme="majorHAnsi" w:cs="Arial"/>
          <w:b/>
          <w:sz w:val="22"/>
          <w:szCs w:val="22"/>
        </w:rPr>
        <w:t>Stage 1</w:t>
      </w:r>
      <w:r w:rsidRPr="005C1302">
        <w:rPr>
          <w:rFonts w:asciiTheme="majorHAnsi" w:eastAsia="Arial" w:hAnsiTheme="majorHAnsi" w:cs="Arial"/>
          <w:sz w:val="22"/>
          <w:szCs w:val="22"/>
        </w:rPr>
        <w:t xml:space="preserve">: assume a comfortable position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 xml:space="preserve">Close your eyes unbutton your shirt or binding </w:t>
      </w:r>
      <w:proofErr w:type="gramStart"/>
      <w:r w:rsidRPr="005C1302">
        <w:rPr>
          <w:rFonts w:asciiTheme="majorHAnsi" w:eastAsia="Arial" w:hAnsiTheme="majorHAnsi" w:cs="Arial"/>
          <w:sz w:val="22"/>
          <w:szCs w:val="22"/>
        </w:rPr>
        <w:t xml:space="preserve">clothes </w:t>
      </w:r>
      <w:r>
        <w:rPr>
          <w:rFonts w:asciiTheme="majorHAnsi" w:eastAsia="Arial" w:hAnsiTheme="majorHAnsi" w:cs="Arial"/>
          <w:sz w:val="22"/>
          <w:szCs w:val="22"/>
        </w:rPr>
        <w:t>.</w:t>
      </w:r>
      <w:proofErr w:type="gramEnd"/>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Hold your hands over your abdomen and get used to feeling the rise and fall of your chest</w:t>
      </w:r>
      <w:r>
        <w:rPr>
          <w:rFonts w:asciiTheme="majorHAnsi" w:eastAsia="Arial" w:hAnsiTheme="majorHAnsi" w:cs="Arial"/>
          <w:position w:val="-1"/>
          <w:sz w:val="22"/>
          <w:szCs w:val="22"/>
        </w:rPr>
        <w:t>.</w:t>
      </w:r>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b/>
          <w:position w:val="3"/>
          <w:sz w:val="22"/>
          <w:szCs w:val="22"/>
        </w:rPr>
        <w:t>Stage 2</w:t>
      </w:r>
      <w:r w:rsidRPr="005C1302">
        <w:rPr>
          <w:rFonts w:asciiTheme="majorHAnsi" w:eastAsia="Arial" w:hAnsiTheme="majorHAnsi" w:cs="Arial"/>
          <w:position w:val="3"/>
          <w:sz w:val="22"/>
          <w:szCs w:val="22"/>
        </w:rPr>
        <w:t xml:space="preserve">: concentrate on breathing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shut out external noise</w:t>
      </w:r>
      <w:r>
        <w:rPr>
          <w:rFonts w:asciiTheme="majorHAnsi" w:eastAsia="Arial" w:hAnsiTheme="majorHAnsi" w:cs="Arial"/>
          <w:position w:val="3"/>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sz w:val="22"/>
          <w:szCs w:val="22"/>
        </w:rPr>
        <w:t>Stage 3</w:t>
      </w:r>
      <w:r w:rsidRPr="005C1302">
        <w:rPr>
          <w:rFonts w:asciiTheme="majorHAnsi" w:eastAsia="Arial" w:hAnsiTheme="majorHAnsi" w:cs="Arial"/>
          <w:sz w:val="22"/>
          <w:szCs w:val="22"/>
        </w:rPr>
        <w:t>: visualize</w:t>
      </w:r>
      <w:r>
        <w:rPr>
          <w:rFonts w:asciiTheme="majorHAnsi" w:eastAsia="Arial" w:hAnsiTheme="majorHAnsi" w:cs="Arial"/>
          <w:sz w:val="22"/>
          <w:szCs w:val="22"/>
        </w:rPr>
        <w:t>.</w:t>
      </w:r>
    </w:p>
    <w:p w:rsidR="00D371BF" w:rsidRPr="005C1302" w:rsidRDefault="005C1302">
      <w:pPr>
        <w:spacing w:before="10" w:line="260" w:lineRule="exact"/>
        <w:ind w:left="820" w:right="742"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ex. visualize Clean, fresh, invigorating air slowly entering the nose and then being exhaled as gre</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 stale air</w:t>
      </w:r>
      <w:r>
        <w:rPr>
          <w:rFonts w:asciiTheme="majorHAnsi" w:eastAsia="Arial" w:hAnsiTheme="majorHAnsi" w:cs="Arial"/>
          <w:sz w:val="22"/>
          <w:szCs w:val="22"/>
        </w:rPr>
        <w:t>.</w:t>
      </w:r>
    </w:p>
    <w:p w:rsidR="00D371BF" w:rsidRPr="005C1302"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Seem to help individuals become refreshed from their experience</w:t>
      </w:r>
      <w:r>
        <w:rPr>
          <w:rFonts w:asciiTheme="majorHAnsi" w:eastAsia="Arial" w:hAnsiTheme="majorHAnsi" w:cs="Arial"/>
          <w:sz w:val="22"/>
          <w:szCs w:val="22"/>
        </w:rPr>
        <w:t>.</w:t>
      </w:r>
    </w:p>
    <w:p w:rsidR="00D371BF" w:rsidRPr="005C1302" w:rsidRDefault="005C1302">
      <w:pPr>
        <w:spacing w:before="7" w:line="246" w:lineRule="auto"/>
        <w:ind w:left="100" w:right="781"/>
        <w:rPr>
          <w:rFonts w:asciiTheme="majorHAnsi" w:eastAsia="Arial" w:hAnsiTheme="majorHAnsi" w:cs="Arial"/>
          <w:sz w:val="22"/>
          <w:szCs w:val="22"/>
        </w:rPr>
      </w:pPr>
      <w:r w:rsidRPr="005C1302">
        <w:rPr>
          <w:rFonts w:asciiTheme="majorHAnsi" w:eastAsia="Arial" w:hAnsiTheme="majorHAnsi" w:cs="Arial"/>
          <w:b/>
          <w:sz w:val="22"/>
          <w:szCs w:val="22"/>
        </w:rPr>
        <w:t>Progressive muscle relaxation</w:t>
      </w:r>
      <w:r w:rsidRPr="005C1302">
        <w:rPr>
          <w:rFonts w:asciiTheme="majorHAnsi" w:eastAsia="Arial" w:hAnsiTheme="majorHAnsi" w:cs="Arial"/>
          <w:sz w:val="22"/>
          <w:szCs w:val="22"/>
        </w:rPr>
        <w:t xml:space="preserve">: systematically contracting and relaxing each of several muscle </w:t>
      </w:r>
      <w:proofErr w:type="gramStart"/>
      <w:r w:rsidRPr="005C1302">
        <w:rPr>
          <w:rFonts w:asciiTheme="majorHAnsi" w:eastAsia="Arial" w:hAnsiTheme="majorHAnsi" w:cs="Arial"/>
          <w:sz w:val="22"/>
          <w:szCs w:val="22"/>
        </w:rPr>
        <w:t xml:space="preserve">groups </w:t>
      </w:r>
      <w:r>
        <w:rPr>
          <w:rFonts w:asciiTheme="majorHAnsi" w:eastAsia="Arial" w:hAnsiTheme="majorHAnsi" w:cs="Arial"/>
          <w:sz w:val="22"/>
          <w:szCs w:val="22"/>
        </w:rPr>
        <w:t>.</w:t>
      </w:r>
      <w:proofErr w:type="gramEnd"/>
    </w:p>
    <w:p w:rsidR="00D371BF" w:rsidRPr="005C1302"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breathing deeply and concentrating on the muscles being contracted and relaxed are a part</w:t>
      </w:r>
    </w:p>
    <w:p w:rsidR="00D371BF" w:rsidRPr="005C1302" w:rsidRDefault="005C1302">
      <w:pPr>
        <w:spacing w:before="7" w:line="240" w:lineRule="exact"/>
        <w:ind w:left="340"/>
        <w:rPr>
          <w:rFonts w:asciiTheme="majorHAnsi" w:eastAsia="Arial" w:hAnsiTheme="majorHAnsi" w:cs="Arial"/>
          <w:sz w:val="22"/>
          <w:szCs w:val="22"/>
        </w:rPr>
      </w:pPr>
      <w:proofErr w:type="gramStart"/>
      <w:r w:rsidRPr="005C1302">
        <w:rPr>
          <w:rFonts w:asciiTheme="majorHAnsi" w:eastAsia="Arial" w:hAnsiTheme="majorHAnsi" w:cs="Arial"/>
          <w:position w:val="-1"/>
          <w:sz w:val="22"/>
          <w:szCs w:val="22"/>
        </w:rPr>
        <w:t>of</w:t>
      </w:r>
      <w:proofErr w:type="gramEnd"/>
      <w:r w:rsidRPr="005C1302">
        <w:rPr>
          <w:rFonts w:asciiTheme="majorHAnsi" w:eastAsia="Arial" w:hAnsiTheme="majorHAnsi" w:cs="Arial"/>
          <w:position w:val="-1"/>
          <w:sz w:val="22"/>
          <w:szCs w:val="22"/>
        </w:rPr>
        <w:t xml:space="preserve"> this process</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As you concentrate on inhaling you also contract a particular muscle groups</w:t>
      </w:r>
      <w:r>
        <w:rPr>
          <w:rFonts w:asciiTheme="majorHAnsi" w:eastAsia="Arial" w:hAnsiTheme="majorHAnsi" w:cs="Arial"/>
          <w:position w:val="-1"/>
          <w:sz w:val="22"/>
          <w:szCs w:val="22"/>
        </w:rPr>
        <w:t>.</w:t>
      </w:r>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position w:val="5"/>
          <w:sz w:val="26"/>
          <w:szCs w:val="26"/>
        </w:rPr>
        <w:t xml:space="preserve">- </w:t>
      </w:r>
      <w:r w:rsidRPr="005C1302">
        <w:rPr>
          <w:rFonts w:asciiTheme="majorHAnsi" w:eastAsia="Arial" w:hAnsiTheme="majorHAnsi" w:cs="Arial"/>
          <w:spacing w:val="9"/>
          <w:position w:val="5"/>
          <w:sz w:val="26"/>
          <w:szCs w:val="26"/>
        </w:rPr>
        <w:t xml:space="preserve"> </w:t>
      </w:r>
      <w:r w:rsidRPr="005C1302">
        <w:rPr>
          <w:rFonts w:asciiTheme="majorHAnsi" w:eastAsia="Arial" w:hAnsiTheme="majorHAnsi" w:cs="Arial"/>
          <w:position w:val="3"/>
          <w:sz w:val="22"/>
          <w:szCs w:val="22"/>
        </w:rPr>
        <w:t xml:space="preserve">Hold the position for a certain amount of time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exhale slowly release the muscle that you</w:t>
      </w:r>
    </w:p>
    <w:p w:rsidR="00D371BF" w:rsidRPr="005C1302" w:rsidRDefault="005C1302">
      <w:pPr>
        <w:spacing w:line="200" w:lineRule="exact"/>
        <w:ind w:left="340"/>
        <w:rPr>
          <w:rFonts w:asciiTheme="majorHAnsi" w:eastAsia="Arial" w:hAnsiTheme="majorHAnsi" w:cs="Arial"/>
          <w:sz w:val="22"/>
          <w:szCs w:val="22"/>
        </w:rPr>
      </w:pPr>
      <w:proofErr w:type="gramStart"/>
      <w:r w:rsidRPr="005C1302">
        <w:rPr>
          <w:rFonts w:asciiTheme="majorHAnsi" w:eastAsia="Arial" w:hAnsiTheme="majorHAnsi" w:cs="Arial"/>
          <w:sz w:val="22"/>
          <w:szCs w:val="22"/>
        </w:rPr>
        <w:t>have</w:t>
      </w:r>
      <w:proofErr w:type="gramEnd"/>
      <w:r w:rsidRPr="005C1302">
        <w:rPr>
          <w:rFonts w:asciiTheme="majorHAnsi" w:eastAsia="Arial" w:hAnsiTheme="majorHAnsi" w:cs="Arial"/>
          <w:sz w:val="22"/>
          <w:szCs w:val="22"/>
        </w:rPr>
        <w:t xml:space="preserve"> been contracting</w:t>
      </w:r>
      <w:r>
        <w:rPr>
          <w:rFonts w:asciiTheme="majorHAnsi" w:eastAsia="Arial" w:hAnsiTheme="majorHAnsi" w:cs="Arial"/>
          <w:sz w:val="22"/>
          <w:szCs w:val="22"/>
        </w:rPr>
        <w:t>.</w:t>
      </w:r>
    </w:p>
    <w:p w:rsidR="00D371BF" w:rsidRPr="005C1302" w:rsidRDefault="005C1302">
      <w:pPr>
        <w:spacing w:line="560" w:lineRule="exact"/>
        <w:ind w:left="100"/>
        <w:rPr>
          <w:rFonts w:asciiTheme="majorHAnsi" w:eastAsia="Arial" w:hAnsiTheme="majorHAnsi" w:cs="Arial"/>
          <w:sz w:val="22"/>
          <w:szCs w:val="22"/>
        </w:rPr>
      </w:pPr>
      <w:r w:rsidRPr="005C1302">
        <w:rPr>
          <w:rFonts w:asciiTheme="majorHAnsi" w:eastAsia="Arial" w:hAnsiTheme="majorHAnsi" w:cs="Arial"/>
          <w:spacing w:val="-88"/>
          <w:position w:val="26"/>
          <w:sz w:val="26"/>
          <w:szCs w:val="26"/>
        </w:rPr>
        <w:t>-</w:t>
      </w:r>
      <w:r>
        <w:rPr>
          <w:rFonts w:asciiTheme="majorHAnsi" w:eastAsia="Arial" w:hAnsiTheme="majorHAnsi" w:cs="Arial"/>
          <w:position w:val="-2"/>
          <w:sz w:val="50"/>
          <w:szCs w:val="50"/>
        </w:rPr>
        <w:t>.</w:t>
      </w:r>
      <w:r w:rsidRPr="005C1302">
        <w:rPr>
          <w:rFonts w:asciiTheme="majorHAnsi" w:eastAsia="Arial" w:hAnsiTheme="majorHAnsi" w:cs="Arial"/>
          <w:spacing w:val="-38"/>
          <w:position w:val="-2"/>
          <w:sz w:val="50"/>
          <w:szCs w:val="50"/>
        </w:rPr>
        <w:t xml:space="preserve"> </w:t>
      </w:r>
      <w:r w:rsidRPr="005C1302">
        <w:rPr>
          <w:rFonts w:asciiTheme="majorHAnsi" w:eastAsia="Arial" w:hAnsiTheme="majorHAnsi" w:cs="Arial"/>
          <w:position w:val="24"/>
          <w:sz w:val="22"/>
          <w:szCs w:val="22"/>
        </w:rPr>
        <w:t>Repeat and add more muscle groups</w:t>
      </w:r>
      <w:r>
        <w:rPr>
          <w:rFonts w:asciiTheme="majorHAnsi" w:eastAsia="Arial" w:hAnsiTheme="majorHAnsi" w:cs="Arial"/>
          <w:position w:val="24"/>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Eating well</w:t>
      </w:r>
      <w:r>
        <w:rPr>
          <w:rFonts w:asciiTheme="majorHAnsi" w:eastAsia="Arial" w:hAnsiTheme="majorHAnsi" w:cs="Arial"/>
          <w:b/>
          <w:w w:val="83"/>
          <w:position w:val="1"/>
          <w:sz w:val="22"/>
          <w:szCs w:val="22"/>
        </w:rPr>
        <w:t>.</w:t>
      </w:r>
    </w:p>
    <w:p w:rsidR="00D371BF" w:rsidRPr="005C1302" w:rsidRDefault="005C1302">
      <w:pPr>
        <w:spacing w:before="5" w:line="260" w:lineRule="exact"/>
        <w:ind w:left="280" w:right="159"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Having a balanced diet will provide you with the stamina needed to get through problems and </w:t>
      </w:r>
      <w:proofErr w:type="gramStart"/>
      <w:r w:rsidRPr="005C1302">
        <w:rPr>
          <w:rFonts w:asciiTheme="majorHAnsi" w:eastAsia="Arial" w:hAnsiTheme="majorHAnsi" w:cs="Arial"/>
          <w:sz w:val="22"/>
          <w:szCs w:val="22"/>
        </w:rPr>
        <w:t>may</w:t>
      </w:r>
      <w:proofErr w:type="gramEnd"/>
      <w:r w:rsidRPr="005C1302">
        <w:rPr>
          <w:rFonts w:asciiTheme="majorHAnsi" w:eastAsia="Arial" w:hAnsiTheme="majorHAnsi" w:cs="Arial"/>
          <w:sz w:val="22"/>
          <w:szCs w:val="22"/>
        </w:rPr>
        <w:t xml:space="preserve"> stress-proof you in ways not fully understood</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Under eating, over eating, emotional eating and dietary intake that is insufficient can create</w:t>
      </w:r>
    </w:p>
    <w:p w:rsidR="00D371BF" w:rsidRPr="005C1302" w:rsidRDefault="005C1302">
      <w:pPr>
        <w:spacing w:line="540" w:lineRule="exact"/>
        <w:ind w:left="100"/>
        <w:rPr>
          <w:rFonts w:asciiTheme="majorHAnsi" w:eastAsia="Arial" w:hAnsiTheme="majorHAnsi" w:cs="Arial"/>
          <w:sz w:val="22"/>
          <w:szCs w:val="22"/>
        </w:rPr>
      </w:pPr>
      <w:r>
        <w:rPr>
          <w:rFonts w:asciiTheme="majorHAnsi" w:eastAsia="Arial" w:hAnsiTheme="majorHAnsi" w:cs="Arial"/>
          <w:w w:val="101"/>
          <w:position w:val="-1"/>
          <w:sz w:val="50"/>
          <w:szCs w:val="50"/>
        </w:rPr>
        <w:t>.</w:t>
      </w:r>
      <w:r w:rsidRPr="005C1302">
        <w:rPr>
          <w:rFonts w:asciiTheme="majorHAnsi" w:eastAsia="Arial" w:hAnsiTheme="majorHAnsi" w:cs="Arial"/>
          <w:spacing w:val="-99"/>
          <w:position w:val="-1"/>
          <w:sz w:val="50"/>
          <w:szCs w:val="50"/>
        </w:rPr>
        <w:t xml:space="preserve"> </w:t>
      </w:r>
      <w:proofErr w:type="gramStart"/>
      <w:r w:rsidRPr="005C1302">
        <w:rPr>
          <w:rFonts w:asciiTheme="majorHAnsi" w:eastAsia="Arial" w:hAnsiTheme="majorHAnsi" w:cs="Arial"/>
          <w:position w:val="25"/>
          <w:sz w:val="22"/>
          <w:szCs w:val="22"/>
        </w:rPr>
        <w:t>distress</w:t>
      </w:r>
      <w:proofErr w:type="gramEnd"/>
      <w:r w:rsidRPr="005C1302">
        <w:rPr>
          <w:rFonts w:asciiTheme="majorHAnsi" w:eastAsia="Arial" w:hAnsiTheme="majorHAnsi" w:cs="Arial"/>
          <w:position w:val="25"/>
          <w:sz w:val="22"/>
          <w:szCs w:val="22"/>
        </w:rPr>
        <w:t xml:space="preserve"> in your body</w:t>
      </w:r>
      <w:r>
        <w:rPr>
          <w:rFonts w:asciiTheme="majorHAnsi" w:eastAsia="Arial" w:hAnsiTheme="majorHAnsi" w:cs="Arial"/>
          <w:position w:val="25"/>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 xml:space="preserve">Learning </w:t>
      </w:r>
      <w:r w:rsidRPr="005C1302">
        <w:rPr>
          <w:rFonts w:asciiTheme="majorHAnsi" w:eastAsia="Arial" w:hAnsiTheme="majorHAnsi" w:cs="Arial"/>
          <w:b/>
          <w:spacing w:val="-4"/>
          <w:position w:val="1"/>
          <w:sz w:val="22"/>
          <w:szCs w:val="22"/>
        </w:rPr>
        <w:t>T</w:t>
      </w:r>
      <w:r w:rsidRPr="005C1302">
        <w:rPr>
          <w:rFonts w:asciiTheme="majorHAnsi" w:eastAsia="Arial" w:hAnsiTheme="majorHAnsi" w:cs="Arial"/>
          <w:b/>
          <w:position w:val="1"/>
          <w:sz w:val="22"/>
          <w:szCs w:val="22"/>
        </w:rPr>
        <w:t>ime management</w:t>
      </w:r>
      <w:r>
        <w:rPr>
          <w:rFonts w:asciiTheme="majorHAnsi" w:eastAsia="Arial" w:hAnsiTheme="majorHAnsi" w:cs="Arial"/>
          <w:b/>
          <w:w w:val="83"/>
          <w:position w:val="1"/>
          <w:sz w:val="22"/>
          <w:szCs w:val="22"/>
        </w:rPr>
        <w:t>.</w:t>
      </w:r>
    </w:p>
    <w:p w:rsidR="00D371BF" w:rsidRPr="005C1302" w:rsidRDefault="005C1302">
      <w:pPr>
        <w:spacing w:line="300" w:lineRule="exact"/>
        <w:ind w:left="100"/>
        <w:rPr>
          <w:rFonts w:asciiTheme="majorHAnsi" w:eastAsia="Arial" w:hAnsiTheme="majorHAnsi" w:cs="Arial"/>
          <w:sz w:val="22"/>
          <w:szCs w:val="22"/>
        </w:rPr>
        <w:sectPr w:rsidR="00D371BF" w:rsidRPr="005C1302">
          <w:pgSz w:w="12240" w:h="15840"/>
          <w:pgMar w:top="1380" w:right="1360" w:bottom="280" w:left="1340" w:header="720" w:footer="720" w:gutter="0"/>
          <w:cols w:space="720"/>
        </w:sect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3"/>
          <w:sz w:val="22"/>
          <w:szCs w:val="22"/>
        </w:rPr>
        <w:t>Clean o</w:t>
      </w:r>
      <w:r w:rsidRPr="005C1302">
        <w:rPr>
          <w:rFonts w:asciiTheme="majorHAnsi" w:eastAsia="Arial" w:hAnsiTheme="majorHAnsi" w:cs="Arial"/>
          <w:spacing w:val="-4"/>
          <w:position w:val="3"/>
          <w:sz w:val="22"/>
          <w:szCs w:val="22"/>
        </w:rPr>
        <w:t>f</w:t>
      </w:r>
      <w:r w:rsidRPr="005C1302">
        <w:rPr>
          <w:rFonts w:asciiTheme="majorHAnsi" w:eastAsia="Arial" w:hAnsiTheme="majorHAnsi" w:cs="Arial"/>
          <w:position w:val="3"/>
          <w:sz w:val="22"/>
          <w:szCs w:val="22"/>
        </w:rPr>
        <w:t xml:space="preserve">f your desk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most of us lose time looking for things that are lost on our desks</w:t>
      </w:r>
      <w:r>
        <w:rPr>
          <w:rFonts w:asciiTheme="majorHAnsi" w:eastAsia="Arial" w:hAnsiTheme="majorHAnsi" w:cs="Arial"/>
          <w:position w:val="3"/>
          <w:sz w:val="22"/>
          <w:szCs w:val="22"/>
        </w:rPr>
        <w:t>.</w:t>
      </w:r>
    </w:p>
    <w:p w:rsidR="00D371BF" w:rsidRPr="005C1302" w:rsidRDefault="005C1302">
      <w:pPr>
        <w:spacing w:before="62" w:line="210" w:lineRule="auto"/>
        <w:ind w:left="280" w:right="475" w:hanging="180"/>
        <w:rPr>
          <w:rFonts w:asciiTheme="majorHAnsi" w:eastAsia="Arial" w:hAnsiTheme="majorHAnsi" w:cs="Arial"/>
          <w:sz w:val="22"/>
          <w:szCs w:val="22"/>
        </w:rPr>
      </w:pPr>
      <w:r w:rsidRPr="005C1302">
        <w:rPr>
          <w:rFonts w:asciiTheme="majorHAnsi" w:eastAsia="Arial" w:hAnsiTheme="majorHAnsi" w:cs="Arial"/>
          <w:sz w:val="22"/>
          <w:szCs w:val="22"/>
        </w:rPr>
        <w:lastRenderedPageBreak/>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position w:val="2"/>
          <w:sz w:val="22"/>
          <w:szCs w:val="22"/>
        </w:rPr>
        <w:t xml:space="preserve">Never handle papers more than once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 xml:space="preserve">when bills and other papers come in take care of </w:t>
      </w:r>
      <w:r w:rsidRPr="005C1302">
        <w:rPr>
          <w:rFonts w:asciiTheme="majorHAnsi" w:eastAsia="Arial" w:hAnsiTheme="majorHAnsi" w:cs="Arial"/>
          <w:sz w:val="22"/>
          <w:szCs w:val="22"/>
        </w:rPr>
        <w:t>them immediately</w:t>
      </w:r>
      <w:r>
        <w:rPr>
          <w:rFonts w:asciiTheme="majorHAnsi" w:eastAsia="Arial" w:hAnsiTheme="majorHAnsi" w:cs="Arial"/>
          <w:sz w:val="22"/>
          <w:szCs w:val="22"/>
        </w:rPr>
        <w:t>.</w:t>
      </w:r>
    </w:p>
    <w:p w:rsidR="00D371BF" w:rsidRPr="005C1302" w:rsidRDefault="005C1302">
      <w:pPr>
        <w:spacing w:before="11" w:line="210" w:lineRule="auto"/>
        <w:ind w:left="280" w:right="121" w:hanging="18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position w:val="2"/>
          <w:sz w:val="22"/>
          <w:szCs w:val="22"/>
        </w:rPr>
        <w:t xml:space="preserve">Prioritize your tasks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 xml:space="preserve">make a daily to do list and stick to it, prioritize items and put deadlines </w:t>
      </w:r>
      <w:r w:rsidRPr="005C1302">
        <w:rPr>
          <w:rFonts w:asciiTheme="majorHAnsi" w:eastAsia="Arial" w:hAnsiTheme="majorHAnsi" w:cs="Arial"/>
          <w:sz w:val="22"/>
          <w:szCs w:val="22"/>
        </w:rPr>
        <w:t>next to each</w:t>
      </w:r>
      <w:r>
        <w:rPr>
          <w:rFonts w:asciiTheme="majorHAnsi" w:eastAsia="Arial" w:hAnsiTheme="majorHAnsi" w:cs="Arial"/>
          <w:sz w:val="22"/>
          <w:szCs w:val="22"/>
        </w:rPr>
        <w:t>.</w:t>
      </w:r>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3"/>
          <w:sz w:val="22"/>
          <w:szCs w:val="22"/>
        </w:rPr>
        <w:t xml:space="preserve">avoid interruption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schedule uninterrupted time, turn o</w:t>
      </w:r>
      <w:r w:rsidRPr="005C1302">
        <w:rPr>
          <w:rFonts w:asciiTheme="majorHAnsi" w:eastAsia="Arial" w:hAnsiTheme="majorHAnsi" w:cs="Arial"/>
          <w:spacing w:val="-4"/>
          <w:position w:val="3"/>
          <w:sz w:val="22"/>
          <w:szCs w:val="22"/>
        </w:rPr>
        <w:t>f</w:t>
      </w:r>
      <w:r w:rsidRPr="005C1302">
        <w:rPr>
          <w:rFonts w:asciiTheme="majorHAnsi" w:eastAsia="Arial" w:hAnsiTheme="majorHAnsi" w:cs="Arial"/>
          <w:position w:val="3"/>
          <w:sz w:val="22"/>
          <w:szCs w:val="22"/>
        </w:rPr>
        <w:t>f your phone and e-mail</w:t>
      </w:r>
      <w:r>
        <w:rPr>
          <w:rFonts w:asciiTheme="majorHAnsi" w:eastAsia="Arial" w:hAnsiTheme="majorHAnsi" w:cs="Arial"/>
          <w:position w:val="3"/>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position w:val="4"/>
          <w:sz w:val="22"/>
          <w:szCs w:val="22"/>
        </w:rPr>
        <w:t xml:space="preserve">Don't be afraid to say no </w:t>
      </w:r>
      <w:r w:rsidRPr="005C1302">
        <w:rPr>
          <w:rFonts w:asciiTheme="majorHAnsi" w:eastAsia="Lucida Sans Unicode" w:hAnsiTheme="majorHAnsi" w:cs="Lucida Sans Unicode"/>
          <w:position w:val="4"/>
          <w:sz w:val="22"/>
          <w:szCs w:val="22"/>
        </w:rPr>
        <w:t>→</w:t>
      </w:r>
      <w:r w:rsidRPr="005C1302">
        <w:rPr>
          <w:rFonts w:asciiTheme="majorHAnsi" w:eastAsia="Lucida Sans Unicode" w:hAnsiTheme="majorHAnsi" w:cs="Lucida Sans Unicode"/>
          <w:spacing w:val="4"/>
          <w:position w:val="4"/>
          <w:sz w:val="22"/>
          <w:szCs w:val="22"/>
        </w:rPr>
        <w:t xml:space="preserve"> </w:t>
      </w:r>
      <w:r w:rsidRPr="005C1302">
        <w:rPr>
          <w:rFonts w:asciiTheme="majorHAnsi" w:eastAsia="Arial" w:hAnsiTheme="majorHAnsi" w:cs="Arial"/>
          <w:position w:val="4"/>
          <w:sz w:val="22"/>
          <w:szCs w:val="22"/>
        </w:rPr>
        <w:t>do not overcommit yourself</w:t>
      </w:r>
      <w:r>
        <w:rPr>
          <w:rFonts w:asciiTheme="majorHAnsi" w:eastAsia="Arial" w:hAnsiTheme="majorHAnsi" w:cs="Arial"/>
          <w:position w:val="4"/>
          <w:sz w:val="22"/>
          <w:szCs w:val="22"/>
        </w:rPr>
        <w:t>.</w:t>
      </w:r>
    </w:p>
    <w:p w:rsidR="00D371BF" w:rsidRPr="005C1302"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position w:val="2"/>
          <w:sz w:val="22"/>
          <w:szCs w:val="22"/>
        </w:rPr>
        <w:t xml:space="preserve">Reward yourself for being efficient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di</w:t>
      </w:r>
      <w:r w:rsidRPr="005C1302">
        <w:rPr>
          <w:rFonts w:asciiTheme="majorHAnsi" w:eastAsia="Arial" w:hAnsiTheme="majorHAnsi" w:cs="Arial"/>
          <w:spacing w:val="-4"/>
          <w:position w:val="2"/>
          <w:sz w:val="22"/>
          <w:szCs w:val="22"/>
        </w:rPr>
        <w:t>f</w:t>
      </w:r>
      <w:r w:rsidRPr="005C1302">
        <w:rPr>
          <w:rFonts w:asciiTheme="majorHAnsi" w:eastAsia="Arial" w:hAnsiTheme="majorHAnsi" w:cs="Arial"/>
          <w:position w:val="2"/>
          <w:sz w:val="22"/>
          <w:szCs w:val="22"/>
        </w:rPr>
        <w:t>ferentiate between rest breaks and work breaks</w:t>
      </w:r>
      <w:r>
        <w:rPr>
          <w:rFonts w:asciiTheme="majorHAnsi" w:eastAsia="Arial" w:hAnsiTheme="majorHAnsi" w:cs="Arial"/>
          <w:position w:val="2"/>
          <w:sz w:val="22"/>
          <w:szCs w:val="22"/>
        </w:rPr>
        <w:t>.</w:t>
      </w:r>
    </w:p>
    <w:p w:rsidR="00D371BF" w:rsidRPr="005C1302" w:rsidRDefault="005C1302">
      <w:pPr>
        <w:spacing w:line="22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proofErr w:type="gramStart"/>
      <w:r w:rsidRPr="005C1302">
        <w:rPr>
          <w:rFonts w:asciiTheme="majorHAnsi" w:eastAsia="Arial" w:hAnsiTheme="majorHAnsi" w:cs="Arial"/>
          <w:position w:val="-1"/>
          <w:sz w:val="22"/>
          <w:szCs w:val="22"/>
        </w:rPr>
        <w:t>work</w:t>
      </w:r>
      <w:proofErr w:type="gramEnd"/>
      <w:r w:rsidRPr="005C1302">
        <w:rPr>
          <w:rFonts w:asciiTheme="majorHAnsi" w:eastAsia="Arial" w:hAnsiTheme="majorHAnsi" w:cs="Arial"/>
          <w:position w:val="-1"/>
          <w:sz w:val="22"/>
          <w:szCs w:val="22"/>
        </w:rPr>
        <w:t xml:space="preserve"> breaks simply mean that you switch tasks for a while </w:t>
      </w:r>
      <w:r>
        <w:rPr>
          <w:rFonts w:asciiTheme="majorHAnsi" w:eastAsia="Arial" w:hAnsiTheme="majorHAnsi" w:cs="Arial"/>
          <w:position w:val="-1"/>
          <w:sz w:val="22"/>
          <w:szCs w:val="22"/>
        </w:rPr>
        <w:t>.</w:t>
      </w:r>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proofErr w:type="gramStart"/>
      <w:r w:rsidRPr="005C1302">
        <w:rPr>
          <w:rFonts w:asciiTheme="majorHAnsi" w:eastAsia="Arial" w:hAnsiTheme="majorHAnsi" w:cs="Arial"/>
          <w:position w:val="-1"/>
          <w:sz w:val="22"/>
          <w:szCs w:val="22"/>
        </w:rPr>
        <w:t>rest</w:t>
      </w:r>
      <w:proofErr w:type="gramEnd"/>
      <w:r w:rsidRPr="005C1302">
        <w:rPr>
          <w:rFonts w:asciiTheme="majorHAnsi" w:eastAsia="Arial" w:hAnsiTheme="majorHAnsi" w:cs="Arial"/>
          <w:position w:val="-1"/>
          <w:sz w:val="22"/>
          <w:szCs w:val="22"/>
        </w:rPr>
        <w:t xml:space="preserve"> breaks get you away from work and let you spend time for yourself</w:t>
      </w:r>
      <w:r>
        <w:rPr>
          <w:rFonts w:asciiTheme="majorHAnsi" w:eastAsia="Arial" w:hAnsiTheme="majorHAnsi" w:cs="Arial"/>
          <w:position w:val="-1"/>
          <w:sz w:val="22"/>
          <w:szCs w:val="22"/>
        </w:rPr>
        <w:t>.</w:t>
      </w:r>
    </w:p>
    <w:p w:rsidR="00D371BF" w:rsidRPr="005C1302" w:rsidRDefault="005C1302">
      <w:pPr>
        <w:spacing w:before="6" w:line="210" w:lineRule="auto"/>
        <w:ind w:left="280" w:right="83" w:hanging="18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position w:val="2"/>
          <w:sz w:val="22"/>
          <w:szCs w:val="22"/>
        </w:rPr>
        <w:t xml:space="preserve">Is time to your advantage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 xml:space="preserve">if you are a morning person, plan your work to take advantage of </w:t>
      </w:r>
      <w:r w:rsidRPr="005C1302">
        <w:rPr>
          <w:rFonts w:asciiTheme="majorHAnsi" w:eastAsia="Arial" w:hAnsiTheme="majorHAnsi" w:cs="Arial"/>
          <w:sz w:val="22"/>
          <w:szCs w:val="22"/>
        </w:rPr>
        <w:t>that time</w:t>
      </w:r>
      <w:r>
        <w:rPr>
          <w:rFonts w:asciiTheme="majorHAnsi" w:eastAsia="Arial" w:hAnsiTheme="majorHAnsi" w:cs="Arial"/>
          <w:sz w:val="22"/>
          <w:szCs w:val="22"/>
        </w:rPr>
        <w:t>.</w:t>
      </w:r>
    </w:p>
    <w:p w:rsidR="00D371BF" w:rsidRPr="005C1302" w:rsidRDefault="005C1302">
      <w:pPr>
        <w:spacing w:before="11" w:line="210" w:lineRule="auto"/>
        <w:ind w:left="280" w:right="1140" w:hanging="18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position w:val="2"/>
          <w:sz w:val="22"/>
          <w:szCs w:val="22"/>
        </w:rPr>
        <w:t xml:space="preserve">Remember that time is precious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value each da</w:t>
      </w:r>
      <w:r w:rsidRPr="005C1302">
        <w:rPr>
          <w:rFonts w:asciiTheme="majorHAnsi" w:eastAsia="Arial" w:hAnsiTheme="majorHAnsi" w:cs="Arial"/>
          <w:spacing w:val="-16"/>
          <w:position w:val="2"/>
          <w:sz w:val="22"/>
          <w:szCs w:val="22"/>
        </w:rPr>
        <w:t>y</w:t>
      </w:r>
      <w:r w:rsidRPr="005C1302">
        <w:rPr>
          <w:rFonts w:asciiTheme="majorHAnsi" w:eastAsia="Arial" w:hAnsiTheme="majorHAnsi" w:cs="Arial"/>
          <w:position w:val="2"/>
          <w:sz w:val="22"/>
          <w:szCs w:val="22"/>
        </w:rPr>
        <w:t xml:space="preserve">, time spent not enjoying life is a </w:t>
      </w:r>
      <w:r w:rsidRPr="005C1302">
        <w:rPr>
          <w:rFonts w:asciiTheme="majorHAnsi" w:eastAsia="Arial" w:hAnsiTheme="majorHAnsi" w:cs="Arial"/>
          <w:sz w:val="22"/>
          <w:szCs w:val="22"/>
        </w:rPr>
        <w:t>tremendously waste of potential</w:t>
      </w:r>
      <w:r>
        <w:rPr>
          <w:rFonts w:asciiTheme="majorHAnsi" w:eastAsia="Arial" w:hAnsiTheme="majorHAnsi" w:cs="Arial"/>
          <w:sz w:val="22"/>
          <w:szCs w:val="22"/>
        </w:rPr>
        <w:t>.</w:t>
      </w:r>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 xml:space="preserve">Become aware of your own time patterns </w:t>
      </w:r>
      <w:r w:rsidRPr="005C1302">
        <w:rPr>
          <w:rFonts w:asciiTheme="majorHAnsi" w:eastAsia="Lucida Sans Unicode" w:hAnsiTheme="majorHAnsi" w:cs="Lucida Sans Unicode"/>
          <w:position w:val="1"/>
          <w:sz w:val="22"/>
          <w:szCs w:val="22"/>
        </w:rPr>
        <w:t>→</w:t>
      </w:r>
      <w:r w:rsidRPr="005C1302">
        <w:rPr>
          <w:rFonts w:asciiTheme="majorHAnsi" w:eastAsia="Lucida Sans Unicode" w:hAnsiTheme="majorHAnsi" w:cs="Lucida Sans Unicode"/>
          <w:spacing w:val="4"/>
          <w:position w:val="1"/>
          <w:sz w:val="22"/>
          <w:szCs w:val="22"/>
        </w:rPr>
        <w:t xml:space="preserve"> </w:t>
      </w:r>
      <w:r w:rsidRPr="005C1302">
        <w:rPr>
          <w:rFonts w:asciiTheme="majorHAnsi" w:eastAsia="Arial" w:hAnsiTheme="majorHAnsi" w:cs="Arial"/>
          <w:position w:val="1"/>
          <w:sz w:val="22"/>
          <w:szCs w:val="22"/>
        </w:rPr>
        <w:t>China daily schedule hour by hour</w:t>
      </w:r>
      <w:r>
        <w:rPr>
          <w:rFonts w:asciiTheme="majorHAnsi" w:eastAsia="Arial" w:hAnsiTheme="majorHAnsi" w:cs="Arial"/>
          <w:position w:val="1"/>
          <w:sz w:val="22"/>
          <w:szCs w:val="22"/>
        </w:rPr>
        <w:t>.</w:t>
      </w:r>
    </w:p>
    <w:p w:rsidR="00D371BF" w:rsidRPr="005C1302" w:rsidRDefault="005C1302">
      <w:pPr>
        <w:spacing w:line="240" w:lineRule="exact"/>
        <w:ind w:left="58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Note the time wasted, when it was wasted and think of the reasons that may have led to</w:t>
      </w:r>
    </w:p>
    <w:p w:rsidR="00D371BF" w:rsidRPr="005C1302" w:rsidRDefault="005C1302">
      <w:pPr>
        <w:spacing w:before="4" w:line="560" w:lineRule="exact"/>
        <w:ind w:left="100"/>
        <w:rPr>
          <w:rFonts w:asciiTheme="majorHAnsi" w:eastAsia="Arial" w:hAnsiTheme="majorHAnsi" w:cs="Arial"/>
          <w:sz w:val="22"/>
          <w:szCs w:val="22"/>
        </w:rPr>
      </w:pPr>
      <w:r>
        <w:rPr>
          <w:rFonts w:asciiTheme="majorHAnsi" w:eastAsia="Arial" w:hAnsiTheme="majorHAnsi" w:cs="Arial"/>
          <w:position w:val="-2"/>
          <w:sz w:val="50"/>
          <w:szCs w:val="50"/>
        </w:rPr>
        <w:t>.</w:t>
      </w:r>
      <w:r w:rsidRPr="005C1302">
        <w:rPr>
          <w:rFonts w:asciiTheme="majorHAnsi" w:eastAsia="Arial" w:hAnsiTheme="majorHAnsi" w:cs="Arial"/>
          <w:position w:val="-2"/>
          <w:sz w:val="50"/>
          <w:szCs w:val="50"/>
        </w:rPr>
        <w:t xml:space="preserve">   </w:t>
      </w:r>
      <w:r w:rsidRPr="005C1302">
        <w:rPr>
          <w:rFonts w:asciiTheme="majorHAnsi" w:eastAsia="Arial" w:hAnsiTheme="majorHAnsi" w:cs="Arial"/>
          <w:spacing w:val="27"/>
          <w:position w:val="-2"/>
          <w:sz w:val="50"/>
          <w:szCs w:val="50"/>
        </w:rPr>
        <w:t xml:space="preserve"> </w:t>
      </w:r>
      <w:proofErr w:type="gramStart"/>
      <w:r w:rsidRPr="005C1302">
        <w:rPr>
          <w:rFonts w:asciiTheme="majorHAnsi" w:eastAsia="Arial" w:hAnsiTheme="majorHAnsi" w:cs="Arial"/>
          <w:position w:val="24"/>
          <w:sz w:val="22"/>
          <w:szCs w:val="22"/>
        </w:rPr>
        <w:t>that</w:t>
      </w:r>
      <w:proofErr w:type="gramEnd"/>
      <w:r>
        <w:rPr>
          <w:rFonts w:asciiTheme="majorHAnsi" w:eastAsia="Arial" w:hAnsiTheme="majorHAnsi" w:cs="Arial"/>
          <w:position w:val="24"/>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sz w:val="22"/>
          <w:szCs w:val="22"/>
          <w:u w:val="single" w:color="000000"/>
        </w:rPr>
        <w:t xml:space="preserve">Using alternative stress management </w:t>
      </w:r>
      <w:r w:rsidRPr="005C1302">
        <w:rPr>
          <w:rFonts w:asciiTheme="majorHAnsi" w:eastAsia="Arial" w:hAnsiTheme="majorHAnsi" w:cs="Arial"/>
          <w:b/>
          <w:w w:val="99"/>
          <w:sz w:val="22"/>
          <w:szCs w:val="22"/>
          <w:u w:val="single" w:color="000000"/>
        </w:rPr>
        <w:t>techniques</w:t>
      </w:r>
      <w:r>
        <w:rPr>
          <w:rFonts w:asciiTheme="majorHAnsi" w:eastAsia="Arial" w:hAnsiTheme="majorHAnsi" w:cs="Arial"/>
          <w:b/>
          <w:w w:val="99"/>
          <w:sz w:val="22"/>
          <w:szCs w:val="22"/>
        </w:rPr>
        <w:t>.</w:t>
      </w:r>
    </w:p>
    <w:p w:rsidR="00D371BF" w:rsidRPr="005C1302" w:rsidRDefault="005C1302">
      <w:pPr>
        <w:spacing w:before="7"/>
        <w:ind w:left="100"/>
        <w:rPr>
          <w:rFonts w:asciiTheme="majorHAnsi" w:eastAsia="Arial" w:hAnsiTheme="majorHAnsi" w:cs="Arial"/>
          <w:sz w:val="22"/>
          <w:szCs w:val="22"/>
        </w:rPr>
      </w:pPr>
      <w:proofErr w:type="gramStart"/>
      <w:r w:rsidRPr="005C1302">
        <w:rPr>
          <w:rFonts w:asciiTheme="majorHAnsi" w:eastAsia="Arial" w:hAnsiTheme="majorHAnsi" w:cs="Arial"/>
          <w:sz w:val="22"/>
          <w:szCs w:val="22"/>
        </w:rPr>
        <w:t>ex</w:t>
      </w:r>
      <w:proofErr w:type="gramEnd"/>
      <w:r w:rsidRPr="005C1302">
        <w:rPr>
          <w:rFonts w:asciiTheme="majorHAnsi" w:eastAsia="Arial" w:hAnsiTheme="majorHAnsi" w:cs="Arial"/>
          <w:sz w:val="22"/>
          <w:szCs w:val="22"/>
        </w:rPr>
        <w:t>. Hypnosis, massage therapies, and meditation</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i/>
          <w:sz w:val="22"/>
          <w:szCs w:val="22"/>
        </w:rPr>
        <w:t>Massage therapy</w:t>
      </w:r>
      <w:r w:rsidRPr="005C1302">
        <w:rPr>
          <w:rFonts w:asciiTheme="majorHAnsi" w:eastAsia="Arial" w:hAnsiTheme="majorHAnsi" w:cs="Arial"/>
          <w:sz w:val="22"/>
          <w:szCs w:val="22"/>
        </w:rPr>
        <w:t>: means of relaxation and that's a potential form for stress management</w:t>
      </w:r>
      <w:r>
        <w:rPr>
          <w:rFonts w:asciiTheme="majorHAnsi" w:eastAsia="Arial" w:hAnsiTheme="majorHAnsi" w:cs="Arial"/>
          <w:sz w:val="22"/>
          <w:szCs w:val="22"/>
        </w:rPr>
        <w:t>.</w:t>
      </w:r>
    </w:p>
    <w:p w:rsidR="00D371BF" w:rsidRPr="005C1302" w:rsidRDefault="005C1302">
      <w:pPr>
        <w:spacing w:before="5" w:line="260" w:lineRule="exact"/>
        <w:ind w:left="280" w:right="585"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Massage therapist use techniques that very from aggressive methods typical of Swedish massage to gentler methods such as</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 xml:space="preserve">Acupressure and </w:t>
      </w:r>
      <w:proofErr w:type="spellStart"/>
      <w:r w:rsidRPr="005C1302">
        <w:rPr>
          <w:rFonts w:asciiTheme="majorHAnsi" w:eastAsia="Arial" w:hAnsiTheme="majorHAnsi" w:cs="Arial"/>
          <w:sz w:val="22"/>
          <w:szCs w:val="22"/>
        </w:rPr>
        <w:t>Esalen</w:t>
      </w:r>
      <w:proofErr w:type="spellEnd"/>
      <w:r w:rsidRPr="005C1302">
        <w:rPr>
          <w:rFonts w:asciiTheme="majorHAnsi" w:eastAsia="Arial" w:hAnsiTheme="majorHAnsi" w:cs="Arial"/>
          <w:sz w:val="22"/>
          <w:szCs w:val="22"/>
        </w:rPr>
        <w:t xml:space="preserve"> </w:t>
      </w:r>
      <w:proofErr w:type="gramStart"/>
      <w:r w:rsidRPr="005C1302">
        <w:rPr>
          <w:rFonts w:asciiTheme="majorHAnsi" w:eastAsia="Arial" w:hAnsiTheme="majorHAnsi" w:cs="Arial"/>
          <w:sz w:val="22"/>
          <w:szCs w:val="22"/>
        </w:rPr>
        <w:t xml:space="preserve">massage </w:t>
      </w:r>
      <w:r>
        <w:rPr>
          <w:rFonts w:asciiTheme="majorHAnsi" w:eastAsia="Arial" w:hAnsiTheme="majorHAnsi" w:cs="Arial"/>
          <w:sz w:val="22"/>
          <w:szCs w:val="22"/>
        </w:rPr>
        <w:t>.</w:t>
      </w:r>
      <w:proofErr w:type="gramEnd"/>
    </w:p>
    <w:p w:rsidR="00D371BF" w:rsidRPr="005C1302" w:rsidRDefault="005C1302">
      <w:pPr>
        <w:spacing w:before="1" w:line="246" w:lineRule="auto"/>
        <w:ind w:left="100" w:right="434"/>
        <w:rPr>
          <w:rFonts w:asciiTheme="majorHAnsi" w:eastAsia="Arial" w:hAnsiTheme="majorHAnsi" w:cs="Arial"/>
          <w:sz w:val="22"/>
          <w:szCs w:val="22"/>
        </w:rPr>
      </w:pPr>
      <w:r w:rsidRPr="005C1302">
        <w:rPr>
          <w:rFonts w:asciiTheme="majorHAnsi" w:eastAsia="Arial" w:hAnsiTheme="majorHAnsi" w:cs="Arial"/>
          <w:b/>
          <w:i/>
          <w:sz w:val="22"/>
          <w:szCs w:val="22"/>
        </w:rPr>
        <w:t>Meditation</w:t>
      </w:r>
      <w:r w:rsidRPr="005C1302">
        <w:rPr>
          <w:rFonts w:asciiTheme="majorHAnsi" w:eastAsia="Arial" w:hAnsiTheme="majorHAnsi" w:cs="Arial"/>
          <w:sz w:val="22"/>
          <w:szCs w:val="22"/>
        </w:rPr>
        <w:t>: focuses on visualization and deep breathing, allowing tension to leave the body with each exhalation</w:t>
      </w:r>
      <w:r>
        <w:rPr>
          <w:rFonts w:asciiTheme="majorHAnsi" w:eastAsia="Arial" w:hAnsiTheme="majorHAnsi" w:cs="Arial"/>
          <w:sz w:val="22"/>
          <w:szCs w:val="22"/>
        </w:rPr>
        <w:t>.</w:t>
      </w:r>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3"/>
          <w:sz w:val="22"/>
          <w:szCs w:val="22"/>
        </w:rPr>
        <w:t xml:space="preserve">No right way to meditate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most involve sitting quietly for 15 to 20 minutes, focusing on a</w:t>
      </w:r>
    </w:p>
    <w:p w:rsidR="00D371BF" w:rsidRPr="005C1302" w:rsidRDefault="005C1302">
      <w:pPr>
        <w:spacing w:line="20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particular</w:t>
      </w:r>
      <w:proofErr w:type="gramEnd"/>
      <w:r w:rsidRPr="005C1302">
        <w:rPr>
          <w:rFonts w:asciiTheme="majorHAnsi" w:eastAsia="Arial" w:hAnsiTheme="majorHAnsi" w:cs="Arial"/>
          <w:sz w:val="22"/>
          <w:szCs w:val="22"/>
        </w:rPr>
        <w:t xml:space="preserve"> word or symbol, controlling your breathing, and getting in touch with your inner self </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sz w:val="22"/>
          <w:szCs w:val="22"/>
        </w:rPr>
        <w:t>visualization</w:t>
      </w:r>
      <w:proofErr w:type="gramEnd"/>
      <w:r w:rsidRPr="005C1302">
        <w:rPr>
          <w:rFonts w:asciiTheme="majorHAnsi" w:eastAsia="Arial" w:hAnsiTheme="majorHAnsi" w:cs="Arial"/>
          <w:sz w:val="22"/>
          <w:szCs w:val="22"/>
        </w:rPr>
        <w:t xml:space="preserve"> works by engaging your imagination of the physical senses of sight, sound,</w:t>
      </w:r>
    </w:p>
    <w:p w:rsidR="00D371BF" w:rsidRPr="005C1302" w:rsidRDefault="005C1302">
      <w:pPr>
        <w:spacing w:line="540" w:lineRule="exact"/>
        <w:ind w:left="100"/>
        <w:rPr>
          <w:rFonts w:asciiTheme="majorHAnsi" w:eastAsia="Arial" w:hAnsiTheme="majorHAnsi" w:cs="Arial"/>
          <w:sz w:val="22"/>
          <w:szCs w:val="22"/>
        </w:rPr>
      </w:pPr>
      <w:r>
        <w:rPr>
          <w:rFonts w:asciiTheme="majorHAnsi" w:eastAsia="Arial" w:hAnsiTheme="majorHAnsi" w:cs="Arial"/>
          <w:w w:val="101"/>
          <w:position w:val="-1"/>
          <w:sz w:val="50"/>
          <w:szCs w:val="50"/>
        </w:rPr>
        <w:t>.</w:t>
      </w:r>
      <w:r w:rsidRPr="005C1302">
        <w:rPr>
          <w:rFonts w:asciiTheme="majorHAnsi" w:eastAsia="Arial" w:hAnsiTheme="majorHAnsi" w:cs="Arial"/>
          <w:spacing w:val="-99"/>
          <w:position w:val="-1"/>
          <w:sz w:val="50"/>
          <w:szCs w:val="50"/>
        </w:rPr>
        <w:t xml:space="preserve"> </w:t>
      </w:r>
      <w:proofErr w:type="gramStart"/>
      <w:r w:rsidRPr="005C1302">
        <w:rPr>
          <w:rFonts w:asciiTheme="majorHAnsi" w:eastAsia="Arial" w:hAnsiTheme="majorHAnsi" w:cs="Arial"/>
          <w:position w:val="25"/>
          <w:sz w:val="22"/>
          <w:szCs w:val="22"/>
        </w:rPr>
        <w:t>smell</w:t>
      </w:r>
      <w:proofErr w:type="gramEnd"/>
      <w:r w:rsidRPr="005C1302">
        <w:rPr>
          <w:rFonts w:asciiTheme="majorHAnsi" w:eastAsia="Arial" w:hAnsiTheme="majorHAnsi" w:cs="Arial"/>
          <w:position w:val="25"/>
          <w:sz w:val="22"/>
          <w:szCs w:val="22"/>
        </w:rPr>
        <w:t>, taste and feel to replace stressful stimuli with peaceful or pleasurable thoughts</w:t>
      </w:r>
      <w:r>
        <w:rPr>
          <w:rFonts w:asciiTheme="majorHAnsi" w:eastAsia="Arial" w:hAnsiTheme="majorHAnsi" w:cs="Arial"/>
          <w:position w:val="25"/>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u w:val="single" w:color="000000"/>
        </w:rPr>
        <w:t>Simple guidelines</w:t>
      </w:r>
      <w:r>
        <w:rPr>
          <w:rFonts w:asciiTheme="majorHAnsi" w:eastAsia="Arial" w:hAnsiTheme="majorHAnsi" w:cs="Arial"/>
          <w:b/>
          <w:w w:val="83"/>
          <w:position w:val="1"/>
          <w:sz w:val="22"/>
          <w:szCs w:val="22"/>
        </w:rPr>
        <w:t>.</w:t>
      </w:r>
    </w:p>
    <w:p w:rsidR="00D371BF" w:rsidRPr="005C1302" w:rsidRDefault="005C1302">
      <w:pPr>
        <w:spacing w:before="6" w:line="210" w:lineRule="auto"/>
        <w:ind w:left="280" w:right="402" w:hanging="18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position w:val="2"/>
          <w:sz w:val="22"/>
          <w:szCs w:val="22"/>
        </w:rPr>
        <w:t xml:space="preserve">Plant life, not time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 xml:space="preserve">determine what you want from life rather than what you can get done </w:t>
      </w:r>
      <w:r w:rsidRPr="005C1302">
        <w:rPr>
          <w:rFonts w:asciiTheme="majorHAnsi" w:eastAsia="Arial" w:hAnsiTheme="majorHAnsi" w:cs="Arial"/>
          <w:sz w:val="22"/>
          <w:szCs w:val="22"/>
        </w:rPr>
        <w:t>may help change the way you use your time</w:t>
      </w:r>
      <w:r>
        <w:rPr>
          <w:rFonts w:asciiTheme="majorHAnsi" w:eastAsia="Arial" w:hAnsiTheme="majorHAnsi" w:cs="Arial"/>
          <w:sz w:val="22"/>
          <w:szCs w:val="22"/>
        </w:rPr>
        <w:t>.</w:t>
      </w:r>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3"/>
          <w:sz w:val="22"/>
          <w:szCs w:val="22"/>
        </w:rPr>
        <w:t xml:space="preserve">Decelerate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when rushed ask yourself if you really need to be</w:t>
      </w:r>
      <w:r>
        <w:rPr>
          <w:rFonts w:asciiTheme="majorHAnsi" w:eastAsia="Arial" w:hAnsiTheme="majorHAnsi" w:cs="Arial"/>
          <w:position w:val="3"/>
          <w:sz w:val="22"/>
          <w:szCs w:val="22"/>
        </w:rPr>
        <w:t>.</w:t>
      </w:r>
    </w:p>
    <w:p w:rsidR="00D371BF" w:rsidRPr="005C1302" w:rsidRDefault="005C1302">
      <w:pPr>
        <w:spacing w:line="220" w:lineRule="exact"/>
        <w:ind w:left="10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position w:val="2"/>
          <w:sz w:val="22"/>
          <w:szCs w:val="22"/>
        </w:rPr>
        <w:t xml:space="preserve">Learn to delegate and </w:t>
      </w:r>
      <w:proofErr w:type="gramStart"/>
      <w:r w:rsidRPr="005C1302">
        <w:rPr>
          <w:rFonts w:asciiTheme="majorHAnsi" w:eastAsia="Arial" w:hAnsiTheme="majorHAnsi" w:cs="Arial"/>
          <w:position w:val="2"/>
          <w:sz w:val="22"/>
          <w:szCs w:val="22"/>
        </w:rPr>
        <w:t xml:space="preserve">share </w:t>
      </w:r>
      <w:r>
        <w:rPr>
          <w:rFonts w:asciiTheme="majorHAnsi" w:eastAsia="Arial" w:hAnsiTheme="majorHAnsi" w:cs="Arial"/>
          <w:position w:val="2"/>
          <w:sz w:val="22"/>
          <w:szCs w:val="22"/>
        </w:rPr>
        <w:t>.</w:t>
      </w:r>
      <w:proofErr w:type="gramEnd"/>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position w:val="3"/>
          <w:sz w:val="22"/>
          <w:szCs w:val="22"/>
        </w:rPr>
        <w:t xml:space="preserve">Learn to say no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before you take on a new responsibility finish or drop an old one</w:t>
      </w:r>
      <w:r>
        <w:rPr>
          <w:rFonts w:asciiTheme="majorHAnsi" w:eastAsia="Arial" w:hAnsiTheme="majorHAnsi" w:cs="Arial"/>
          <w:position w:val="3"/>
          <w:sz w:val="22"/>
          <w:szCs w:val="22"/>
        </w:rPr>
        <w:t>.</w:t>
      </w:r>
    </w:p>
    <w:p w:rsidR="00D371BF" w:rsidRPr="005C1302" w:rsidRDefault="005C1302">
      <w:pPr>
        <w:spacing w:line="520" w:lineRule="exact"/>
        <w:ind w:left="100"/>
        <w:rPr>
          <w:rFonts w:asciiTheme="majorHAnsi" w:eastAsia="Arial" w:hAnsiTheme="majorHAnsi" w:cs="Arial"/>
          <w:sz w:val="22"/>
          <w:szCs w:val="22"/>
        </w:rPr>
      </w:pPr>
      <w:r w:rsidRPr="005C1302">
        <w:rPr>
          <w:rFonts w:asciiTheme="majorHAnsi" w:eastAsia="Arial" w:hAnsiTheme="majorHAnsi" w:cs="Arial"/>
          <w:spacing w:val="-77"/>
          <w:position w:val="23"/>
          <w:sz w:val="22"/>
          <w:szCs w:val="22"/>
        </w:rPr>
        <w:t>•</w:t>
      </w:r>
      <w:r>
        <w:rPr>
          <w:rFonts w:asciiTheme="majorHAnsi" w:eastAsia="Arial" w:hAnsiTheme="majorHAnsi" w:cs="Arial"/>
          <w:w w:val="101"/>
          <w:position w:val="-1"/>
          <w:sz w:val="50"/>
          <w:szCs w:val="50"/>
        </w:rPr>
        <w:t>.</w:t>
      </w:r>
      <w:r w:rsidRPr="005C1302">
        <w:rPr>
          <w:rFonts w:asciiTheme="majorHAnsi" w:eastAsia="Arial" w:hAnsiTheme="majorHAnsi" w:cs="Arial"/>
          <w:spacing w:val="-99"/>
          <w:position w:val="-1"/>
          <w:sz w:val="50"/>
          <w:szCs w:val="50"/>
        </w:rPr>
        <w:t xml:space="preserve"> </w:t>
      </w:r>
      <w:r w:rsidRPr="005C1302">
        <w:rPr>
          <w:rFonts w:asciiTheme="majorHAnsi" w:eastAsia="Arial" w:hAnsiTheme="majorHAnsi" w:cs="Arial"/>
          <w:position w:val="25"/>
          <w:sz w:val="22"/>
          <w:szCs w:val="22"/>
        </w:rPr>
        <w:t>Schedule time alone</w:t>
      </w:r>
      <w:r>
        <w:rPr>
          <w:rFonts w:asciiTheme="majorHAnsi" w:eastAsia="Arial" w:hAnsiTheme="majorHAnsi" w:cs="Arial"/>
          <w:position w:val="25"/>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u w:val="single" w:color="000000"/>
        </w:rPr>
        <w:t>Spirituality</w:t>
      </w:r>
      <w:r>
        <w:rPr>
          <w:rFonts w:asciiTheme="majorHAnsi" w:eastAsia="Arial" w:hAnsiTheme="majorHAnsi" w:cs="Arial"/>
          <w:b/>
          <w:w w:val="83"/>
          <w:position w:val="1"/>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Highly personalized and involves feelings and senses that are often intangible</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Defined as your sense of peace, purpose, and connection to others and beliefs about the</w:t>
      </w:r>
    </w:p>
    <w:p w:rsidR="00D371BF" w:rsidRPr="005C1302" w:rsidRDefault="005C1302">
      <w:pPr>
        <w:spacing w:line="24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meaning</w:t>
      </w:r>
      <w:proofErr w:type="gramEnd"/>
      <w:r w:rsidRPr="005C1302">
        <w:rPr>
          <w:rFonts w:asciiTheme="majorHAnsi" w:eastAsia="Arial" w:hAnsiTheme="majorHAnsi" w:cs="Arial"/>
          <w:sz w:val="22"/>
          <w:szCs w:val="22"/>
        </w:rPr>
        <w:t xml:space="preserve"> of life</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Spirituality may or may not lead to participation in organized religion</w:t>
      </w:r>
      <w:r>
        <w:rPr>
          <w:rFonts w:asciiTheme="majorHAnsi" w:eastAsia="Arial" w:hAnsiTheme="majorHAnsi" w:cs="Arial"/>
          <w:sz w:val="22"/>
          <w:szCs w:val="22"/>
        </w:rPr>
        <w:t>.</w:t>
      </w:r>
    </w:p>
    <w:p w:rsidR="00D371BF" w:rsidRPr="005C1302"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b/>
          <w:sz w:val="22"/>
          <w:szCs w:val="22"/>
        </w:rPr>
        <w:t>Religion</w:t>
      </w:r>
      <w:r w:rsidRPr="005C1302">
        <w:rPr>
          <w:rFonts w:asciiTheme="majorHAnsi" w:eastAsia="Arial" w:hAnsiTheme="majorHAnsi" w:cs="Arial"/>
          <w:sz w:val="22"/>
          <w:szCs w:val="22"/>
        </w:rPr>
        <w:t>:</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A</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system of beliefs, practices, rituals, and symbols designed to facilitate closeness to</w:t>
      </w:r>
    </w:p>
    <w:p w:rsidR="00D371BF" w:rsidRPr="005C1302" w:rsidRDefault="005C1302">
      <w:pPr>
        <w:spacing w:before="4" w:line="440" w:lineRule="exact"/>
        <w:ind w:left="100"/>
        <w:rPr>
          <w:rFonts w:asciiTheme="majorHAnsi" w:eastAsia="Arial" w:hAnsiTheme="majorHAnsi" w:cs="Arial"/>
          <w:sz w:val="22"/>
          <w:szCs w:val="22"/>
        </w:rPr>
      </w:pPr>
      <w:proofErr w:type="gramStart"/>
      <w:r w:rsidRPr="005C1302">
        <w:rPr>
          <w:rFonts w:asciiTheme="majorHAnsi" w:eastAsia="Arial" w:hAnsiTheme="majorHAnsi" w:cs="Arial"/>
          <w:spacing w:val="-61"/>
          <w:position w:val="16"/>
          <w:sz w:val="22"/>
          <w:szCs w:val="22"/>
        </w:rPr>
        <w:t>t</w:t>
      </w:r>
      <w:r>
        <w:rPr>
          <w:rFonts w:asciiTheme="majorHAnsi" w:eastAsia="Arial" w:hAnsiTheme="majorHAnsi" w:cs="Arial"/>
          <w:spacing w:val="-79"/>
          <w:position w:val="-10"/>
          <w:sz w:val="50"/>
          <w:szCs w:val="50"/>
        </w:rPr>
        <w:t>.</w:t>
      </w:r>
      <w:r w:rsidRPr="005C1302">
        <w:rPr>
          <w:rFonts w:asciiTheme="majorHAnsi" w:eastAsia="Arial" w:hAnsiTheme="majorHAnsi" w:cs="Arial"/>
          <w:position w:val="16"/>
          <w:sz w:val="22"/>
          <w:szCs w:val="22"/>
        </w:rPr>
        <w:t>he</w:t>
      </w:r>
      <w:proofErr w:type="gramEnd"/>
      <w:r w:rsidRPr="005C1302">
        <w:rPr>
          <w:rFonts w:asciiTheme="majorHAnsi" w:eastAsia="Arial" w:hAnsiTheme="majorHAnsi" w:cs="Arial"/>
          <w:spacing w:val="1"/>
          <w:position w:val="16"/>
          <w:sz w:val="22"/>
          <w:szCs w:val="22"/>
        </w:rPr>
        <w:t xml:space="preserve"> </w:t>
      </w:r>
      <w:r w:rsidRPr="005C1302">
        <w:rPr>
          <w:rFonts w:asciiTheme="majorHAnsi" w:eastAsia="Arial" w:hAnsiTheme="majorHAnsi" w:cs="Arial"/>
          <w:position w:val="16"/>
          <w:sz w:val="22"/>
          <w:szCs w:val="22"/>
        </w:rPr>
        <w:t>sacred or transcendent</w:t>
      </w:r>
      <w:r>
        <w:rPr>
          <w:rFonts w:asciiTheme="majorHAnsi" w:eastAsia="Arial" w:hAnsiTheme="majorHAnsi" w:cs="Arial"/>
          <w:position w:val="16"/>
          <w:sz w:val="22"/>
          <w:szCs w:val="22"/>
        </w:rPr>
        <w:t>.</w:t>
      </w:r>
    </w:p>
    <w:p w:rsidR="00D371BF" w:rsidRPr="005C1302" w:rsidRDefault="005C1302">
      <w:pPr>
        <w:spacing w:line="260" w:lineRule="exact"/>
        <w:ind w:left="100"/>
        <w:rPr>
          <w:rFonts w:asciiTheme="majorHAnsi" w:eastAsia="Arial" w:hAnsiTheme="majorHAnsi" w:cs="Arial"/>
          <w:sz w:val="50"/>
          <w:szCs w:val="50"/>
        </w:rPr>
      </w:pPr>
      <w:r>
        <w:rPr>
          <w:rFonts w:asciiTheme="majorHAnsi" w:eastAsia="Arial" w:hAnsiTheme="majorHAnsi" w:cs="Arial"/>
          <w:w w:val="101"/>
          <w:position w:val="-6"/>
          <w:sz w:val="50"/>
          <w:szCs w:val="50"/>
        </w:rPr>
        <w:t>.</w:t>
      </w:r>
    </w:p>
    <w:p w:rsidR="00D371BF" w:rsidRPr="005C1302" w:rsidRDefault="005C1302">
      <w:pPr>
        <w:spacing w:line="360" w:lineRule="exact"/>
        <w:ind w:left="100"/>
        <w:rPr>
          <w:rFonts w:asciiTheme="majorHAnsi" w:eastAsia="Arial" w:hAnsiTheme="majorHAnsi" w:cs="Arial"/>
          <w:sz w:val="50"/>
          <w:szCs w:val="50"/>
        </w:rPr>
        <w:sectPr w:rsidR="00D371BF" w:rsidRPr="005C1302">
          <w:pgSz w:w="12240" w:h="15840"/>
          <w:pgMar w:top="1380" w:right="1400" w:bottom="280" w:left="1340" w:header="720" w:footer="720" w:gutter="0"/>
          <w:cols w:space="720"/>
        </w:sectPr>
      </w:pPr>
      <w:r>
        <w:rPr>
          <w:rFonts w:asciiTheme="majorHAnsi" w:eastAsia="Arial" w:hAnsiTheme="majorHAnsi" w:cs="Arial"/>
          <w:w w:val="101"/>
          <w:position w:val="3"/>
          <w:sz w:val="50"/>
          <w:szCs w:val="50"/>
        </w:rPr>
        <w:t>.</w:t>
      </w:r>
    </w:p>
    <w:p w:rsidR="00D371BF" w:rsidRPr="005C1302" w:rsidRDefault="005C1302">
      <w:pPr>
        <w:spacing w:before="92" w:line="205" w:lineRule="auto"/>
        <w:ind w:left="300" w:right="265" w:hanging="180"/>
        <w:rPr>
          <w:rFonts w:asciiTheme="majorHAnsi" w:eastAsia="Arial" w:hAnsiTheme="majorHAnsi" w:cs="Arial"/>
          <w:sz w:val="22"/>
          <w:szCs w:val="22"/>
        </w:rPr>
      </w:pPr>
      <w:r w:rsidRPr="005C1302">
        <w:rPr>
          <w:rFonts w:asciiTheme="majorHAnsi" w:eastAsia="Arial" w:hAnsiTheme="majorHAnsi" w:cs="Arial"/>
          <w:position w:val="-2"/>
          <w:sz w:val="22"/>
          <w:szCs w:val="22"/>
        </w:rPr>
        <w:lastRenderedPageBreak/>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Major religions expressive a belief in a unifying spiritual concept, oneness with a greater power </w:t>
      </w:r>
      <w:r w:rsidRPr="00707861">
        <w:rPr>
          <w:rFonts w:asciiTheme="majorHAnsi" w:eastAsia="Lucida Sans Unicode" w:hAnsiTheme="majorHAnsi" w:cs="Lucida Sans Unicode"/>
          <w:sz w:val="22"/>
          <w:szCs w:val="22"/>
          <w:highlight w:val="yellow"/>
        </w:rPr>
        <w:t>→</w:t>
      </w:r>
      <w:r w:rsidRPr="00707861">
        <w:rPr>
          <w:rFonts w:asciiTheme="majorHAnsi" w:eastAsia="Lucida Sans Unicode" w:hAnsiTheme="majorHAnsi" w:cs="Lucida Sans Unicode"/>
          <w:spacing w:val="4"/>
          <w:sz w:val="22"/>
          <w:szCs w:val="22"/>
          <w:highlight w:val="yellow"/>
        </w:rPr>
        <w:t xml:space="preserve"> </w:t>
      </w:r>
      <w:r w:rsidRPr="00707861">
        <w:rPr>
          <w:rFonts w:asciiTheme="majorHAnsi" w:eastAsia="Arial" w:hAnsiTheme="majorHAnsi" w:cs="Arial"/>
          <w:sz w:val="22"/>
          <w:szCs w:val="22"/>
          <w:highlight w:val="yellow"/>
        </w:rPr>
        <w:t>recognize and respect this underlying unity of spiritual ideas, expressed in di</w:t>
      </w:r>
      <w:r w:rsidRPr="00707861">
        <w:rPr>
          <w:rFonts w:asciiTheme="majorHAnsi" w:eastAsia="Arial" w:hAnsiTheme="majorHAnsi" w:cs="Arial"/>
          <w:spacing w:val="-4"/>
          <w:sz w:val="22"/>
          <w:szCs w:val="22"/>
          <w:highlight w:val="yellow"/>
        </w:rPr>
        <w:t>f</w:t>
      </w:r>
      <w:r w:rsidRPr="00707861">
        <w:rPr>
          <w:rFonts w:asciiTheme="majorHAnsi" w:eastAsia="Arial" w:hAnsiTheme="majorHAnsi" w:cs="Arial"/>
          <w:sz w:val="22"/>
          <w:szCs w:val="22"/>
          <w:highlight w:val="yellow"/>
        </w:rPr>
        <w:t>ferent religions and spiritual practices.</w:t>
      </w:r>
    </w:p>
    <w:p w:rsidR="00D371BF" w:rsidRPr="005C1302" w:rsidRDefault="00D371BF">
      <w:pPr>
        <w:spacing w:line="200" w:lineRule="exact"/>
        <w:rPr>
          <w:rFonts w:asciiTheme="majorHAnsi" w:hAnsiTheme="majorHAnsi"/>
        </w:rPr>
      </w:pPr>
    </w:p>
    <w:p w:rsidR="00D371BF" w:rsidRPr="005C1302" w:rsidRDefault="00D371BF">
      <w:pPr>
        <w:spacing w:line="200" w:lineRule="exact"/>
        <w:rPr>
          <w:rFonts w:asciiTheme="majorHAnsi" w:hAnsiTheme="majorHAnsi"/>
        </w:rPr>
      </w:pPr>
    </w:p>
    <w:p w:rsidR="00D371BF" w:rsidRPr="005C1302" w:rsidRDefault="00D371BF">
      <w:pPr>
        <w:spacing w:line="200" w:lineRule="exact"/>
        <w:rPr>
          <w:rFonts w:asciiTheme="majorHAnsi" w:hAnsiTheme="majorHAnsi"/>
        </w:rPr>
      </w:pPr>
    </w:p>
    <w:p w:rsidR="00D371BF" w:rsidRPr="005C1302" w:rsidRDefault="00D371BF">
      <w:pPr>
        <w:spacing w:line="200" w:lineRule="exact"/>
        <w:rPr>
          <w:rFonts w:asciiTheme="majorHAnsi" w:hAnsiTheme="majorHAnsi"/>
        </w:rPr>
      </w:pPr>
    </w:p>
    <w:p w:rsidR="00D371BF" w:rsidRPr="005C1302" w:rsidRDefault="00D371BF">
      <w:pPr>
        <w:spacing w:line="200" w:lineRule="exact"/>
        <w:rPr>
          <w:rFonts w:asciiTheme="majorHAnsi" w:hAnsiTheme="majorHAnsi"/>
        </w:rPr>
      </w:pPr>
    </w:p>
    <w:p w:rsidR="00D371BF" w:rsidRPr="005C1302" w:rsidRDefault="00D371BF">
      <w:pPr>
        <w:spacing w:line="200" w:lineRule="exact"/>
        <w:rPr>
          <w:rFonts w:asciiTheme="majorHAnsi" w:hAnsiTheme="majorHAnsi"/>
        </w:rPr>
      </w:pPr>
    </w:p>
    <w:p w:rsidR="00D371BF" w:rsidRPr="005C1302" w:rsidRDefault="00D371BF">
      <w:pPr>
        <w:spacing w:line="200" w:lineRule="exact"/>
        <w:rPr>
          <w:rFonts w:asciiTheme="majorHAnsi" w:hAnsiTheme="majorHAnsi"/>
        </w:rPr>
      </w:pPr>
    </w:p>
    <w:p w:rsidR="00D371BF" w:rsidRPr="005C1302" w:rsidRDefault="00D371BF">
      <w:pPr>
        <w:spacing w:line="200" w:lineRule="exact"/>
        <w:rPr>
          <w:rFonts w:asciiTheme="majorHAnsi" w:hAnsiTheme="majorHAnsi"/>
        </w:rPr>
      </w:pPr>
    </w:p>
    <w:p w:rsidR="00D371BF" w:rsidRPr="005C1302" w:rsidRDefault="00D371BF">
      <w:pPr>
        <w:spacing w:line="200" w:lineRule="exact"/>
        <w:rPr>
          <w:rFonts w:asciiTheme="majorHAnsi" w:hAnsiTheme="majorHAnsi"/>
        </w:rPr>
      </w:pPr>
    </w:p>
    <w:p w:rsidR="00D371BF" w:rsidRPr="005C1302" w:rsidRDefault="00D371BF">
      <w:pPr>
        <w:spacing w:line="200" w:lineRule="exact"/>
        <w:rPr>
          <w:rFonts w:asciiTheme="majorHAnsi" w:hAnsiTheme="majorHAnsi"/>
        </w:rPr>
      </w:pPr>
    </w:p>
    <w:p w:rsidR="00D371BF" w:rsidRPr="005C1302" w:rsidRDefault="00D371BF">
      <w:pPr>
        <w:spacing w:line="200" w:lineRule="exact"/>
        <w:rPr>
          <w:rFonts w:asciiTheme="majorHAnsi" w:hAnsiTheme="majorHAnsi"/>
        </w:rPr>
      </w:pPr>
    </w:p>
    <w:p w:rsidR="00D371BF" w:rsidRPr="005C1302" w:rsidRDefault="00D371BF">
      <w:pPr>
        <w:spacing w:line="200" w:lineRule="exact"/>
        <w:rPr>
          <w:rFonts w:asciiTheme="majorHAnsi" w:hAnsiTheme="majorHAnsi"/>
        </w:rPr>
      </w:pPr>
    </w:p>
    <w:p w:rsidR="00D371BF" w:rsidRPr="005C1302" w:rsidRDefault="00D371BF">
      <w:pPr>
        <w:spacing w:line="200" w:lineRule="exact"/>
        <w:rPr>
          <w:rFonts w:asciiTheme="majorHAnsi" w:hAnsiTheme="majorHAnsi"/>
        </w:rPr>
      </w:pPr>
    </w:p>
    <w:p w:rsidR="00D371BF" w:rsidRPr="005C1302" w:rsidRDefault="00D371BF">
      <w:pPr>
        <w:spacing w:before="9" w:line="260" w:lineRule="exact"/>
        <w:rPr>
          <w:rFonts w:asciiTheme="majorHAnsi" w:hAnsiTheme="majorHAnsi"/>
          <w:sz w:val="26"/>
          <w:szCs w:val="26"/>
        </w:rPr>
      </w:pPr>
    </w:p>
    <w:p w:rsidR="00D371BF" w:rsidRPr="005C1302" w:rsidRDefault="005C1302">
      <w:pPr>
        <w:spacing w:line="560" w:lineRule="exact"/>
        <w:ind w:left="120"/>
        <w:rPr>
          <w:rFonts w:asciiTheme="majorHAnsi" w:eastAsia="Arial" w:hAnsiTheme="majorHAnsi" w:cs="Arial"/>
          <w:sz w:val="50"/>
          <w:szCs w:val="50"/>
        </w:rPr>
      </w:pPr>
      <w:r w:rsidRPr="005C1302">
        <w:rPr>
          <w:rFonts w:asciiTheme="majorHAnsi" w:hAnsiTheme="majorHAnsi"/>
        </w:rPr>
        <w:pict>
          <v:shapetype id="_x0000_t202" coordsize="21600,21600" o:spt="202" path="m,l,21600r21600,l21600,xe">
            <v:stroke joinstyle="miter"/>
            <v:path gradientshapeok="t" o:connecttype="rect"/>
          </v:shapetype>
          <v:shape id="_x0000_s1071" type="#_x0000_t202" style="position:absolute;left:0;text-align:left;margin-left:71.5pt;margin-top:-142.4pt;width:469.05pt;height:154.9pt;z-index:-1754;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4677"/>
                    <w:gridCol w:w="4677"/>
                  </w:tblGrid>
                  <w:tr w:rsidR="005C1302">
                    <w:trPr>
                      <w:trHeight w:hRule="exact" w:val="439"/>
                    </w:trPr>
                    <w:tc>
                      <w:tcPr>
                        <w:tcW w:w="4677" w:type="dxa"/>
                        <w:tcBorders>
                          <w:top w:val="single" w:sz="2" w:space="0" w:color="BFBFBF"/>
                          <w:left w:val="single" w:sz="2" w:space="0" w:color="BFBFBF"/>
                          <w:bottom w:val="single" w:sz="4" w:space="0" w:color="7F7F7F"/>
                          <w:right w:val="single" w:sz="2" w:space="0" w:color="BFBFBF"/>
                        </w:tcBorders>
                        <w:shd w:val="clear" w:color="auto" w:fill="BDC0BF"/>
                      </w:tcPr>
                      <w:p w:rsidR="005C1302" w:rsidRDefault="005C1302">
                        <w:pPr>
                          <w:spacing w:before="86"/>
                          <w:ind w:left="80"/>
                          <w:rPr>
                            <w:rFonts w:ascii="Arial" w:eastAsia="Arial" w:hAnsi="Arial" w:cs="Arial"/>
                          </w:rPr>
                        </w:pPr>
                        <w:r>
                          <w:rPr>
                            <w:rFonts w:ascii="Arial" w:eastAsia="Arial" w:hAnsi="Arial" w:cs="Arial"/>
                            <w:b/>
                          </w:rPr>
                          <w:t>Religion</w:t>
                        </w:r>
                      </w:p>
                    </w:tc>
                    <w:tc>
                      <w:tcPr>
                        <w:tcW w:w="4677" w:type="dxa"/>
                        <w:tcBorders>
                          <w:top w:val="single" w:sz="2" w:space="0" w:color="BFBFBF"/>
                          <w:left w:val="single" w:sz="2" w:space="0" w:color="BFBFBF"/>
                          <w:bottom w:val="single" w:sz="4" w:space="0" w:color="7F7F7F"/>
                          <w:right w:val="single" w:sz="2" w:space="0" w:color="BFBFBF"/>
                        </w:tcBorders>
                        <w:shd w:val="clear" w:color="auto" w:fill="BDC0BF"/>
                      </w:tcPr>
                      <w:p w:rsidR="005C1302" w:rsidRDefault="005C1302">
                        <w:pPr>
                          <w:spacing w:before="86"/>
                          <w:ind w:left="80"/>
                          <w:rPr>
                            <w:rFonts w:ascii="Arial" w:eastAsia="Arial" w:hAnsi="Arial" w:cs="Arial"/>
                          </w:rPr>
                        </w:pPr>
                        <w:r>
                          <w:rPr>
                            <w:rFonts w:ascii="Arial" w:eastAsia="Arial" w:hAnsi="Arial" w:cs="Arial"/>
                            <w:b/>
                          </w:rPr>
                          <w:t>Spirituality</w:t>
                        </w:r>
                      </w:p>
                    </w:tc>
                  </w:tr>
                  <w:tr w:rsidR="005C1302">
                    <w:trPr>
                      <w:trHeight w:hRule="exact" w:val="439"/>
                    </w:trPr>
                    <w:tc>
                      <w:tcPr>
                        <w:tcW w:w="4677" w:type="dxa"/>
                        <w:tcBorders>
                          <w:top w:val="single" w:sz="4" w:space="0" w:color="7F7F7F"/>
                          <w:left w:val="single" w:sz="2" w:space="0" w:color="BFBFBF"/>
                          <w:bottom w:val="single" w:sz="2" w:space="0" w:color="BFBFBF"/>
                          <w:right w:val="single" w:sz="2" w:space="0" w:color="BFBFBF"/>
                        </w:tcBorders>
                      </w:tcPr>
                      <w:p w:rsidR="005C1302" w:rsidRDefault="005C1302">
                        <w:pPr>
                          <w:spacing w:before="86"/>
                          <w:ind w:left="80"/>
                          <w:rPr>
                            <w:rFonts w:ascii="Arial" w:eastAsia="Arial" w:hAnsi="Arial" w:cs="Arial"/>
                          </w:rPr>
                        </w:pPr>
                        <w:r>
                          <w:rPr>
                            <w:rFonts w:ascii="Arial" w:eastAsia="Arial" w:hAnsi="Arial" w:cs="Arial"/>
                          </w:rPr>
                          <w:t>community focused</w:t>
                        </w:r>
                      </w:p>
                    </w:tc>
                    <w:tc>
                      <w:tcPr>
                        <w:tcW w:w="4677" w:type="dxa"/>
                        <w:tcBorders>
                          <w:top w:val="single" w:sz="4" w:space="0" w:color="7F7F7F"/>
                          <w:left w:val="single" w:sz="2" w:space="0" w:color="BFBFBF"/>
                          <w:bottom w:val="single" w:sz="2" w:space="0" w:color="BFBFBF"/>
                          <w:right w:val="single" w:sz="2" w:space="0" w:color="BFBFBF"/>
                        </w:tcBorders>
                      </w:tcPr>
                      <w:p w:rsidR="005C1302" w:rsidRDefault="005C1302">
                        <w:pPr>
                          <w:spacing w:before="86"/>
                          <w:ind w:left="80"/>
                          <w:rPr>
                            <w:rFonts w:ascii="Arial" w:eastAsia="Arial" w:hAnsi="Arial" w:cs="Arial"/>
                          </w:rPr>
                        </w:pPr>
                        <w:r>
                          <w:rPr>
                            <w:rFonts w:ascii="Arial" w:eastAsia="Arial" w:hAnsi="Arial" w:cs="Arial"/>
                          </w:rPr>
                          <w:t>individualistic</w:t>
                        </w:r>
                      </w:p>
                    </w:tc>
                  </w:tr>
                  <w:tr w:rsidR="005C1302">
                    <w:trPr>
                      <w:trHeight w:hRule="exact" w:val="439"/>
                    </w:trPr>
                    <w:tc>
                      <w:tcPr>
                        <w:tcW w:w="4677" w:type="dxa"/>
                        <w:tcBorders>
                          <w:top w:val="single" w:sz="2" w:space="0" w:color="BFBFBF"/>
                          <w:left w:val="single" w:sz="2" w:space="0" w:color="BFBFBF"/>
                          <w:bottom w:val="single" w:sz="2" w:space="0" w:color="BFBFBF"/>
                          <w:right w:val="single" w:sz="2" w:space="0" w:color="BFBFBF"/>
                        </w:tcBorders>
                        <w:shd w:val="clear" w:color="auto" w:fill="EEEEEE"/>
                      </w:tcPr>
                      <w:p w:rsidR="005C1302" w:rsidRDefault="005C1302">
                        <w:pPr>
                          <w:spacing w:before="86"/>
                          <w:ind w:left="80"/>
                          <w:rPr>
                            <w:rFonts w:ascii="Arial" w:eastAsia="Arial" w:hAnsi="Arial" w:cs="Arial"/>
                          </w:rPr>
                        </w:pPr>
                        <w:r>
                          <w:rPr>
                            <w:rFonts w:ascii="Arial" w:eastAsia="Arial" w:hAnsi="Arial" w:cs="Arial"/>
                          </w:rPr>
                          <w:t>observable, measurable, objective</w:t>
                        </w:r>
                      </w:p>
                    </w:tc>
                    <w:tc>
                      <w:tcPr>
                        <w:tcW w:w="4677" w:type="dxa"/>
                        <w:tcBorders>
                          <w:top w:val="single" w:sz="2" w:space="0" w:color="BFBFBF"/>
                          <w:left w:val="single" w:sz="2" w:space="0" w:color="BFBFBF"/>
                          <w:bottom w:val="single" w:sz="2" w:space="0" w:color="BFBFBF"/>
                          <w:right w:val="single" w:sz="2" w:space="0" w:color="BFBFBF"/>
                        </w:tcBorders>
                        <w:shd w:val="clear" w:color="auto" w:fill="EEEEEE"/>
                      </w:tcPr>
                      <w:p w:rsidR="005C1302" w:rsidRDefault="005C1302">
                        <w:pPr>
                          <w:spacing w:before="86"/>
                          <w:ind w:left="80"/>
                          <w:rPr>
                            <w:rFonts w:ascii="Arial" w:eastAsia="Arial" w:hAnsi="Arial" w:cs="Arial"/>
                          </w:rPr>
                        </w:pPr>
                        <w:r>
                          <w:rPr>
                            <w:rFonts w:ascii="Arial" w:eastAsia="Arial" w:hAnsi="Arial" w:cs="Arial"/>
                          </w:rPr>
                          <w:t>less measurable, more subjective</w:t>
                        </w:r>
                      </w:p>
                    </w:tc>
                  </w:tr>
                  <w:tr w:rsidR="005C1302">
                    <w:trPr>
                      <w:trHeight w:hRule="exact" w:val="439"/>
                    </w:trPr>
                    <w:tc>
                      <w:tcPr>
                        <w:tcW w:w="4677" w:type="dxa"/>
                        <w:tcBorders>
                          <w:top w:val="single" w:sz="2" w:space="0" w:color="BFBFBF"/>
                          <w:left w:val="single" w:sz="2" w:space="0" w:color="BFBFBF"/>
                          <w:bottom w:val="single" w:sz="2" w:space="0" w:color="BFBFBF"/>
                          <w:right w:val="single" w:sz="2" w:space="0" w:color="BFBFBF"/>
                        </w:tcBorders>
                      </w:tcPr>
                      <w:p w:rsidR="005C1302" w:rsidRDefault="005C1302">
                        <w:pPr>
                          <w:spacing w:before="86"/>
                          <w:ind w:left="80"/>
                          <w:rPr>
                            <w:rFonts w:ascii="Arial" w:eastAsia="Arial" w:hAnsi="Arial" w:cs="Arial"/>
                          </w:rPr>
                        </w:pPr>
                        <w:r>
                          <w:rPr>
                            <w:rFonts w:ascii="Arial" w:eastAsia="Arial" w:hAnsi="Arial" w:cs="Arial"/>
                          </w:rPr>
                          <w:t>Formal, Orthodox, Organized</w:t>
                        </w:r>
                      </w:p>
                    </w:tc>
                    <w:tc>
                      <w:tcPr>
                        <w:tcW w:w="4677" w:type="dxa"/>
                        <w:tcBorders>
                          <w:top w:val="single" w:sz="2" w:space="0" w:color="BFBFBF"/>
                          <w:left w:val="single" w:sz="2" w:space="0" w:color="BFBFBF"/>
                          <w:bottom w:val="single" w:sz="2" w:space="0" w:color="BFBFBF"/>
                          <w:right w:val="single" w:sz="2" w:space="0" w:color="BFBFBF"/>
                        </w:tcBorders>
                      </w:tcPr>
                      <w:p w:rsidR="005C1302" w:rsidRDefault="005C1302">
                        <w:pPr>
                          <w:spacing w:before="86"/>
                          <w:ind w:left="80"/>
                          <w:rPr>
                            <w:rFonts w:ascii="Arial" w:eastAsia="Arial" w:hAnsi="Arial" w:cs="Arial"/>
                          </w:rPr>
                        </w:pPr>
                        <w:r>
                          <w:rPr>
                            <w:rFonts w:ascii="Arial" w:eastAsia="Arial" w:hAnsi="Arial" w:cs="Arial"/>
                          </w:rPr>
                          <w:t>less formal, less orthodox, less organized</w:t>
                        </w:r>
                      </w:p>
                    </w:tc>
                  </w:tr>
                  <w:tr w:rsidR="005C1302">
                    <w:trPr>
                      <w:trHeight w:hRule="exact" w:val="439"/>
                    </w:trPr>
                    <w:tc>
                      <w:tcPr>
                        <w:tcW w:w="4677" w:type="dxa"/>
                        <w:tcBorders>
                          <w:top w:val="single" w:sz="2" w:space="0" w:color="BFBFBF"/>
                          <w:left w:val="single" w:sz="2" w:space="0" w:color="BFBFBF"/>
                          <w:bottom w:val="single" w:sz="2" w:space="0" w:color="BFBFBF"/>
                          <w:right w:val="single" w:sz="2" w:space="0" w:color="BFBFBF"/>
                        </w:tcBorders>
                        <w:shd w:val="clear" w:color="auto" w:fill="EEEEEE"/>
                      </w:tcPr>
                      <w:p w:rsidR="005C1302" w:rsidRDefault="005C1302">
                        <w:pPr>
                          <w:spacing w:before="86"/>
                          <w:ind w:left="80"/>
                          <w:rPr>
                            <w:rFonts w:ascii="Arial" w:eastAsia="Arial" w:hAnsi="Arial" w:cs="Arial"/>
                          </w:rPr>
                        </w:pPr>
                        <w:proofErr w:type="spellStart"/>
                        <w:r>
                          <w:rPr>
                            <w:rFonts w:ascii="Arial" w:eastAsia="Arial" w:hAnsi="Arial" w:cs="Arial"/>
                          </w:rPr>
                          <w:t>Behaviour</w:t>
                        </w:r>
                        <w:proofErr w:type="spellEnd"/>
                        <w:r>
                          <w:rPr>
                            <w:rFonts w:ascii="Arial" w:eastAsia="Arial" w:hAnsi="Arial" w:cs="Arial"/>
                          </w:rPr>
                          <w:t xml:space="preserve"> oriented, outward </w:t>
                        </w:r>
                        <w:proofErr w:type="spellStart"/>
                        <w:r>
                          <w:rPr>
                            <w:rFonts w:ascii="Arial" w:eastAsia="Arial" w:hAnsi="Arial" w:cs="Arial"/>
                          </w:rPr>
                          <w:t>practises</w:t>
                        </w:r>
                        <w:proofErr w:type="spellEnd"/>
                      </w:p>
                    </w:tc>
                    <w:tc>
                      <w:tcPr>
                        <w:tcW w:w="4677" w:type="dxa"/>
                        <w:tcBorders>
                          <w:top w:val="single" w:sz="2" w:space="0" w:color="BFBFBF"/>
                          <w:left w:val="single" w:sz="2" w:space="0" w:color="BFBFBF"/>
                          <w:bottom w:val="single" w:sz="2" w:space="0" w:color="BFBFBF"/>
                          <w:right w:val="single" w:sz="2" w:space="0" w:color="BFBFBF"/>
                        </w:tcBorders>
                        <w:shd w:val="clear" w:color="auto" w:fill="EEEEEE"/>
                      </w:tcPr>
                      <w:p w:rsidR="005C1302" w:rsidRDefault="005C1302">
                        <w:pPr>
                          <w:spacing w:before="86"/>
                          <w:ind w:left="80"/>
                          <w:rPr>
                            <w:rFonts w:ascii="Arial" w:eastAsia="Arial" w:hAnsi="Arial" w:cs="Arial"/>
                          </w:rPr>
                        </w:pPr>
                        <w:r>
                          <w:rPr>
                            <w:rFonts w:ascii="Arial" w:eastAsia="Arial" w:hAnsi="Arial" w:cs="Arial"/>
                          </w:rPr>
                          <w:t>Emotionally orientated, inwardly directed</w:t>
                        </w:r>
                      </w:p>
                    </w:tc>
                  </w:tr>
                  <w:tr w:rsidR="005C1302">
                    <w:trPr>
                      <w:trHeight w:hRule="exact" w:val="439"/>
                    </w:trPr>
                    <w:tc>
                      <w:tcPr>
                        <w:tcW w:w="4677" w:type="dxa"/>
                        <w:tcBorders>
                          <w:top w:val="single" w:sz="2" w:space="0" w:color="BFBFBF"/>
                          <w:left w:val="single" w:sz="2" w:space="0" w:color="BFBFBF"/>
                          <w:bottom w:val="single" w:sz="2" w:space="0" w:color="BFBFBF"/>
                          <w:right w:val="single" w:sz="2" w:space="0" w:color="BFBFBF"/>
                        </w:tcBorders>
                      </w:tcPr>
                      <w:p w:rsidR="005C1302" w:rsidRDefault="005C1302">
                        <w:pPr>
                          <w:spacing w:before="86"/>
                          <w:ind w:left="80"/>
                          <w:rPr>
                            <w:rFonts w:ascii="Arial" w:eastAsia="Arial" w:hAnsi="Arial" w:cs="Arial"/>
                          </w:rPr>
                        </w:pPr>
                        <w:r>
                          <w:rPr>
                            <w:rFonts w:ascii="Arial" w:eastAsia="Arial" w:hAnsi="Arial" w:cs="Arial"/>
                          </w:rPr>
                          <w:t xml:space="preserve">authoritarian in terms of </w:t>
                        </w:r>
                        <w:proofErr w:type="spellStart"/>
                        <w:r>
                          <w:rPr>
                            <w:rFonts w:ascii="Arial" w:eastAsia="Arial" w:hAnsi="Arial" w:cs="Arial"/>
                          </w:rPr>
                          <w:t>behaviours</w:t>
                        </w:r>
                        <w:proofErr w:type="spellEnd"/>
                      </w:p>
                    </w:tc>
                    <w:tc>
                      <w:tcPr>
                        <w:tcW w:w="4677" w:type="dxa"/>
                        <w:tcBorders>
                          <w:top w:val="single" w:sz="2" w:space="0" w:color="BFBFBF"/>
                          <w:left w:val="single" w:sz="2" w:space="0" w:color="BFBFBF"/>
                          <w:bottom w:val="single" w:sz="2" w:space="0" w:color="BFBFBF"/>
                          <w:right w:val="single" w:sz="2" w:space="0" w:color="BFBFBF"/>
                        </w:tcBorders>
                      </w:tcPr>
                      <w:p w:rsidR="005C1302" w:rsidRDefault="005C1302">
                        <w:pPr>
                          <w:spacing w:before="86"/>
                          <w:ind w:left="80"/>
                          <w:rPr>
                            <w:rFonts w:ascii="Arial" w:eastAsia="Arial" w:hAnsi="Arial" w:cs="Arial"/>
                          </w:rPr>
                        </w:pPr>
                        <w:r>
                          <w:rPr>
                            <w:rFonts w:ascii="Arial" w:eastAsia="Arial" w:hAnsi="Arial" w:cs="Arial"/>
                          </w:rPr>
                          <w:t>Not authoritarian, little accountability</w:t>
                        </w:r>
                      </w:p>
                    </w:tc>
                  </w:tr>
                  <w:tr w:rsidR="005C1302">
                    <w:trPr>
                      <w:trHeight w:hRule="exact" w:val="439"/>
                    </w:trPr>
                    <w:tc>
                      <w:tcPr>
                        <w:tcW w:w="4677" w:type="dxa"/>
                        <w:tcBorders>
                          <w:top w:val="single" w:sz="2" w:space="0" w:color="BFBFBF"/>
                          <w:left w:val="single" w:sz="2" w:space="0" w:color="BFBFBF"/>
                          <w:bottom w:val="single" w:sz="2" w:space="0" w:color="BFBFBF"/>
                          <w:right w:val="single" w:sz="2" w:space="0" w:color="BFBFBF"/>
                        </w:tcBorders>
                        <w:shd w:val="clear" w:color="auto" w:fill="EEEEEE"/>
                      </w:tcPr>
                      <w:p w:rsidR="005C1302" w:rsidRDefault="005C1302">
                        <w:pPr>
                          <w:spacing w:before="86"/>
                          <w:ind w:left="80"/>
                          <w:rPr>
                            <w:rFonts w:ascii="Arial" w:eastAsia="Arial" w:hAnsi="Arial" w:cs="Arial"/>
                          </w:rPr>
                        </w:pPr>
                        <w:r>
                          <w:rPr>
                            <w:rFonts w:ascii="Arial" w:eastAsia="Arial" w:hAnsi="Arial" w:cs="Arial"/>
                          </w:rPr>
                          <w:t>doctrine separating good from evil</w:t>
                        </w:r>
                      </w:p>
                    </w:tc>
                    <w:tc>
                      <w:tcPr>
                        <w:tcW w:w="4677" w:type="dxa"/>
                        <w:tcBorders>
                          <w:top w:val="single" w:sz="2" w:space="0" w:color="BFBFBF"/>
                          <w:left w:val="single" w:sz="2" w:space="0" w:color="BFBFBF"/>
                          <w:bottom w:val="single" w:sz="2" w:space="0" w:color="BFBFBF"/>
                          <w:right w:val="single" w:sz="2" w:space="0" w:color="BFBFBF"/>
                        </w:tcBorders>
                        <w:shd w:val="clear" w:color="auto" w:fill="EEEEEE"/>
                      </w:tcPr>
                      <w:p w:rsidR="005C1302" w:rsidRDefault="005C1302">
                        <w:pPr>
                          <w:spacing w:before="86"/>
                          <w:ind w:left="80"/>
                          <w:rPr>
                            <w:rFonts w:ascii="Arial" w:eastAsia="Arial" w:hAnsi="Arial" w:cs="Arial"/>
                          </w:rPr>
                        </w:pPr>
                        <w:r>
                          <w:rPr>
                            <w:rFonts w:ascii="Arial" w:eastAsia="Arial" w:hAnsi="Arial" w:cs="Arial"/>
                          </w:rPr>
                          <w:t>unifying, not doctrine oriented</w:t>
                        </w:r>
                      </w:p>
                    </w:tc>
                  </w:tr>
                </w:tbl>
                <w:p w:rsidR="005C1302" w:rsidRDefault="005C1302"/>
              </w:txbxContent>
            </v:textbox>
            <w10:wrap anchorx="page"/>
          </v:shape>
        </w:pict>
      </w:r>
      <w:r>
        <w:rPr>
          <w:rFonts w:asciiTheme="majorHAnsi" w:eastAsia="Arial" w:hAnsiTheme="majorHAnsi" w:cs="Arial"/>
          <w:w w:val="101"/>
          <w:position w:val="-2"/>
          <w:sz w:val="50"/>
          <w:szCs w:val="50"/>
        </w:rPr>
        <w:t>.</w:t>
      </w:r>
    </w:p>
    <w:p w:rsidR="00D371BF" w:rsidRPr="005C1302" w:rsidRDefault="005C1302">
      <w:pPr>
        <w:spacing w:line="200" w:lineRule="exact"/>
        <w:ind w:left="120"/>
        <w:rPr>
          <w:rFonts w:asciiTheme="majorHAnsi" w:eastAsia="Arial" w:hAnsiTheme="majorHAnsi" w:cs="Arial"/>
          <w:sz w:val="22"/>
          <w:szCs w:val="22"/>
        </w:rPr>
      </w:pPr>
      <w:r w:rsidRPr="00707861">
        <w:rPr>
          <w:rFonts w:asciiTheme="majorHAnsi" w:eastAsia="Arial" w:hAnsiTheme="majorHAnsi" w:cs="Arial"/>
          <w:b/>
          <w:position w:val="1"/>
          <w:sz w:val="22"/>
          <w:szCs w:val="22"/>
          <w:highlight w:val="yellow"/>
          <w:u w:val="single" w:color="000000"/>
        </w:rPr>
        <w:t>Spirituality integrates three facets</w:t>
      </w:r>
      <w:r w:rsidRPr="00707861">
        <w:rPr>
          <w:rFonts w:asciiTheme="majorHAnsi" w:eastAsia="Arial" w:hAnsiTheme="majorHAnsi" w:cs="Arial"/>
          <w:position w:val="1"/>
          <w:sz w:val="22"/>
          <w:szCs w:val="22"/>
          <w:highlight w:val="yellow"/>
        </w:rPr>
        <w:t>: relationships, values, and purpose in lif</w:t>
      </w:r>
      <w:r w:rsidRPr="005C1302">
        <w:rPr>
          <w:rFonts w:asciiTheme="majorHAnsi" w:eastAsia="Arial" w:hAnsiTheme="majorHAnsi" w:cs="Arial"/>
          <w:position w:val="1"/>
          <w:sz w:val="22"/>
          <w:szCs w:val="22"/>
        </w:rPr>
        <w:t>e</w:t>
      </w:r>
      <w:r>
        <w:rPr>
          <w:rFonts w:asciiTheme="majorHAnsi" w:eastAsia="Arial" w:hAnsiTheme="majorHAnsi" w:cs="Arial"/>
          <w:position w:val="1"/>
          <w:sz w:val="22"/>
          <w:szCs w:val="22"/>
        </w:rPr>
        <w:t>.</w:t>
      </w:r>
    </w:p>
    <w:p w:rsidR="00D371BF" w:rsidRPr="005C1302" w:rsidRDefault="005C1302">
      <w:pPr>
        <w:spacing w:before="7" w:line="246" w:lineRule="auto"/>
        <w:ind w:left="120" w:right="234"/>
        <w:rPr>
          <w:rFonts w:asciiTheme="majorHAnsi" w:eastAsia="Arial" w:hAnsiTheme="majorHAnsi" w:cs="Arial"/>
          <w:sz w:val="22"/>
          <w:szCs w:val="22"/>
        </w:rPr>
      </w:pPr>
      <w:r w:rsidRPr="005C1302">
        <w:rPr>
          <w:rFonts w:asciiTheme="majorHAnsi" w:eastAsia="Arial" w:hAnsiTheme="majorHAnsi" w:cs="Arial"/>
          <w:b/>
          <w:i/>
          <w:sz w:val="22"/>
          <w:szCs w:val="22"/>
        </w:rPr>
        <w:t>Relationships</w:t>
      </w:r>
      <w:r w:rsidRPr="005C1302">
        <w:rPr>
          <w:rFonts w:asciiTheme="majorHAnsi" w:eastAsia="Arial" w:hAnsiTheme="majorHAnsi" w:cs="Arial"/>
          <w:sz w:val="22"/>
          <w:szCs w:val="22"/>
        </w:rPr>
        <w:t>: as you contemplate who you choose as a life partner or how to mend a quarrel with a friend you foster your inner wisdom</w:t>
      </w:r>
      <w:r>
        <w:rPr>
          <w:rFonts w:asciiTheme="majorHAnsi" w:eastAsia="Arial" w:hAnsiTheme="majorHAnsi" w:cs="Arial"/>
          <w:sz w:val="22"/>
          <w:szCs w:val="22"/>
        </w:rPr>
        <w:t>.</w:t>
      </w:r>
    </w:p>
    <w:p w:rsidR="00D371BF" w:rsidRPr="005C1302" w:rsidRDefault="005C1302">
      <w:pPr>
        <w:spacing w:line="240" w:lineRule="exact"/>
        <w:ind w:left="36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Healthy relationships are a sign of spiritual well-being</w:t>
      </w:r>
      <w:r>
        <w:rPr>
          <w:rFonts w:asciiTheme="majorHAnsi" w:eastAsia="Arial" w:hAnsiTheme="majorHAnsi" w:cs="Arial"/>
          <w:position w:val="-1"/>
          <w:sz w:val="22"/>
          <w:szCs w:val="22"/>
        </w:rPr>
        <w:t>.</w:t>
      </w:r>
    </w:p>
    <w:p w:rsidR="00D371BF" w:rsidRPr="005C1302" w:rsidRDefault="005C1302">
      <w:pPr>
        <w:spacing w:before="10" w:line="260" w:lineRule="exact"/>
        <w:ind w:left="600" w:right="537"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When you check yourself and others with respect, honest</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 and love you manifest your spiritual health</w:t>
      </w:r>
      <w:r>
        <w:rPr>
          <w:rFonts w:asciiTheme="majorHAnsi" w:eastAsia="Arial" w:hAnsiTheme="majorHAnsi" w:cs="Arial"/>
          <w:sz w:val="22"/>
          <w:szCs w:val="22"/>
        </w:rPr>
        <w:t>.</w:t>
      </w:r>
    </w:p>
    <w:p w:rsidR="00D371BF" w:rsidRPr="005C1302" w:rsidRDefault="005C1302">
      <w:pPr>
        <w:spacing w:before="1" w:line="240" w:lineRule="exact"/>
        <w:ind w:left="120"/>
        <w:rPr>
          <w:rFonts w:asciiTheme="majorHAnsi" w:eastAsia="Arial" w:hAnsiTheme="majorHAnsi" w:cs="Arial"/>
          <w:sz w:val="22"/>
          <w:szCs w:val="22"/>
        </w:rPr>
      </w:pPr>
      <w:r w:rsidRPr="005C1302">
        <w:rPr>
          <w:rFonts w:asciiTheme="majorHAnsi" w:eastAsia="Arial" w:hAnsiTheme="majorHAnsi" w:cs="Arial"/>
          <w:b/>
          <w:i/>
          <w:spacing w:val="-12"/>
          <w:position w:val="-1"/>
          <w:sz w:val="22"/>
          <w:szCs w:val="22"/>
        </w:rPr>
        <w:t>V</w:t>
      </w:r>
      <w:r w:rsidRPr="005C1302">
        <w:rPr>
          <w:rFonts w:asciiTheme="majorHAnsi" w:eastAsia="Arial" w:hAnsiTheme="majorHAnsi" w:cs="Arial"/>
          <w:b/>
          <w:i/>
          <w:position w:val="-1"/>
          <w:sz w:val="22"/>
          <w:szCs w:val="22"/>
        </w:rPr>
        <w:t>alues</w:t>
      </w:r>
      <w:r w:rsidRPr="005C1302">
        <w:rPr>
          <w:rFonts w:asciiTheme="majorHAnsi" w:eastAsia="Arial" w:hAnsiTheme="majorHAnsi" w:cs="Arial"/>
          <w:position w:val="-1"/>
          <w:sz w:val="22"/>
          <w:szCs w:val="22"/>
        </w:rPr>
        <w:t>: principles, the things that cause you to behave the way you do</w:t>
      </w:r>
      <w:r>
        <w:rPr>
          <w:rFonts w:asciiTheme="majorHAnsi" w:eastAsia="Arial" w:hAnsiTheme="majorHAnsi" w:cs="Arial"/>
          <w:position w:val="-1"/>
          <w:sz w:val="22"/>
          <w:szCs w:val="22"/>
        </w:rPr>
        <w:t>.</w:t>
      </w:r>
    </w:p>
    <w:p w:rsidR="00D371BF" w:rsidRPr="005C1302" w:rsidRDefault="005C1302">
      <w:pPr>
        <w:spacing w:before="10" w:line="260" w:lineRule="exact"/>
        <w:ind w:left="840" w:right="642"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proofErr w:type="gramStart"/>
      <w:r w:rsidRPr="005C1302">
        <w:rPr>
          <w:rFonts w:asciiTheme="majorHAnsi" w:eastAsia="Arial" w:hAnsiTheme="majorHAnsi" w:cs="Arial"/>
          <w:sz w:val="22"/>
          <w:szCs w:val="22"/>
        </w:rPr>
        <w:t>ex</w:t>
      </w:r>
      <w:proofErr w:type="gramEnd"/>
      <w:r w:rsidRPr="005C1302">
        <w:rPr>
          <w:rFonts w:asciiTheme="majorHAnsi" w:eastAsia="Arial" w:hAnsiTheme="majorHAnsi" w:cs="Arial"/>
          <w:sz w:val="22"/>
          <w:szCs w:val="22"/>
        </w:rPr>
        <w:t xml:space="preserve">. If you value honesty and you're not likely to tell your prof that you were sick and unable to complete your paper when you really were </w:t>
      </w:r>
      <w:proofErr w:type="gramStart"/>
      <w:r w:rsidRPr="005C1302">
        <w:rPr>
          <w:rFonts w:asciiTheme="majorHAnsi" w:eastAsia="Arial" w:hAnsiTheme="majorHAnsi" w:cs="Arial"/>
          <w:sz w:val="22"/>
          <w:szCs w:val="22"/>
        </w:rPr>
        <w:t xml:space="preserve">partying </w:t>
      </w:r>
      <w:r>
        <w:rPr>
          <w:rFonts w:asciiTheme="majorHAnsi" w:eastAsia="Arial" w:hAnsiTheme="majorHAnsi" w:cs="Arial"/>
          <w:sz w:val="22"/>
          <w:szCs w:val="22"/>
        </w:rPr>
        <w:t>.</w:t>
      </w:r>
      <w:proofErr w:type="gramEnd"/>
    </w:p>
    <w:p w:rsidR="00D371BF" w:rsidRPr="005C1302" w:rsidRDefault="005C1302">
      <w:pPr>
        <w:spacing w:line="240" w:lineRule="exact"/>
        <w:ind w:left="36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spacing w:val="-20"/>
          <w:position w:val="-1"/>
          <w:sz w:val="22"/>
          <w:szCs w:val="22"/>
        </w:rPr>
        <w:t>Y</w:t>
      </w:r>
      <w:r w:rsidRPr="005C1302">
        <w:rPr>
          <w:rFonts w:asciiTheme="majorHAnsi" w:eastAsia="Arial" w:hAnsiTheme="majorHAnsi" w:cs="Arial"/>
          <w:position w:val="-1"/>
          <w:sz w:val="22"/>
          <w:szCs w:val="22"/>
        </w:rPr>
        <w:t>our value system is a set of fundamental rules by which you conduct your life</w:t>
      </w:r>
      <w:r>
        <w:rPr>
          <w:rFonts w:asciiTheme="majorHAnsi" w:eastAsia="Arial" w:hAnsiTheme="majorHAnsi" w:cs="Arial"/>
          <w:position w:val="-1"/>
          <w:sz w:val="22"/>
          <w:szCs w:val="22"/>
        </w:rPr>
        <w:t>.</w:t>
      </w:r>
    </w:p>
    <w:p w:rsidR="00D371BF" w:rsidRPr="005C1302" w:rsidRDefault="005C1302">
      <w:pPr>
        <w:spacing w:before="10" w:line="260" w:lineRule="exact"/>
        <w:ind w:left="600" w:right="215"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When you attempt to clarify your values and live according to them you engage in spiritual work</w:t>
      </w:r>
      <w:r>
        <w:rPr>
          <w:rFonts w:asciiTheme="majorHAnsi" w:eastAsia="Arial" w:hAnsiTheme="majorHAnsi" w:cs="Arial"/>
          <w:sz w:val="22"/>
          <w:szCs w:val="22"/>
        </w:rPr>
        <w:t>.</w:t>
      </w:r>
    </w:p>
    <w:p w:rsidR="00D371BF" w:rsidRPr="005C1302" w:rsidRDefault="005C1302">
      <w:pPr>
        <w:spacing w:line="240" w:lineRule="exact"/>
        <w:ind w:left="36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Spiritual health is characterized by a strong personal value system</w:t>
      </w:r>
      <w:r>
        <w:rPr>
          <w:rFonts w:asciiTheme="majorHAnsi" w:eastAsia="Arial" w:hAnsiTheme="majorHAnsi" w:cs="Arial"/>
          <w:sz w:val="22"/>
          <w:szCs w:val="22"/>
        </w:rPr>
        <w:t>.</w:t>
      </w:r>
    </w:p>
    <w:p w:rsidR="00D371BF" w:rsidRPr="005C1302" w:rsidRDefault="005C1302">
      <w:pPr>
        <w:spacing w:before="7" w:line="246" w:lineRule="auto"/>
        <w:ind w:left="120" w:right="565"/>
        <w:rPr>
          <w:rFonts w:asciiTheme="majorHAnsi" w:eastAsia="Arial" w:hAnsiTheme="majorHAnsi" w:cs="Arial"/>
          <w:sz w:val="22"/>
          <w:szCs w:val="22"/>
        </w:rPr>
      </w:pPr>
      <w:r w:rsidRPr="00707861">
        <w:rPr>
          <w:rFonts w:asciiTheme="majorHAnsi" w:eastAsia="Arial" w:hAnsiTheme="majorHAnsi" w:cs="Arial"/>
          <w:b/>
          <w:sz w:val="22"/>
          <w:szCs w:val="22"/>
          <w:highlight w:val="yellow"/>
        </w:rPr>
        <w:t>Meaningful purpose in life</w:t>
      </w:r>
      <w:r w:rsidRPr="00707861">
        <w:rPr>
          <w:rFonts w:asciiTheme="majorHAnsi" w:eastAsia="Arial" w:hAnsiTheme="majorHAnsi" w:cs="Arial"/>
          <w:sz w:val="22"/>
          <w:szCs w:val="22"/>
          <w:highlight w:val="yellow"/>
        </w:rPr>
        <w:t>: when you are spiritually healthy you are able to articulate your purpose, and make choices that reflect this purpose.</w:t>
      </w:r>
    </w:p>
    <w:p w:rsidR="00D371BF" w:rsidRPr="005C1302" w:rsidRDefault="005C1302">
      <w:pPr>
        <w:spacing w:line="260" w:lineRule="exact"/>
        <w:ind w:left="559" w:right="1679"/>
        <w:jc w:val="center"/>
        <w:rPr>
          <w:rFonts w:asciiTheme="majorHAnsi" w:eastAsia="Arial" w:hAnsiTheme="majorHAnsi" w:cs="Arial"/>
          <w:sz w:val="22"/>
          <w:szCs w:val="22"/>
        </w:rPr>
      </w:pPr>
      <w:r w:rsidRPr="005C1302">
        <w:rPr>
          <w:rFonts w:asciiTheme="majorHAnsi" w:eastAsia="Arial" w:hAnsiTheme="majorHAnsi" w:cs="Arial"/>
          <w:position w:val="3"/>
          <w:sz w:val="26"/>
          <w:szCs w:val="26"/>
        </w:rPr>
        <w:t xml:space="preserve">- </w:t>
      </w:r>
      <w:r w:rsidRPr="005C1302">
        <w:rPr>
          <w:rFonts w:asciiTheme="majorHAnsi" w:eastAsia="Arial" w:hAnsiTheme="majorHAnsi" w:cs="Arial"/>
          <w:spacing w:val="9"/>
          <w:position w:val="3"/>
          <w:sz w:val="26"/>
          <w:szCs w:val="26"/>
        </w:rPr>
        <w:t xml:space="preserve"> </w:t>
      </w:r>
      <w:r w:rsidRPr="005C1302">
        <w:rPr>
          <w:rFonts w:asciiTheme="majorHAnsi" w:eastAsia="Arial" w:hAnsiTheme="majorHAnsi" w:cs="Arial"/>
          <w:spacing w:val="-4"/>
          <w:position w:val="1"/>
          <w:sz w:val="22"/>
          <w:szCs w:val="22"/>
        </w:rPr>
        <w:t>A</w:t>
      </w:r>
      <w:r w:rsidRPr="005C1302">
        <w:rPr>
          <w:rFonts w:asciiTheme="majorHAnsi" w:eastAsia="Arial" w:hAnsiTheme="majorHAnsi" w:cs="Arial"/>
          <w:position w:val="1"/>
          <w:sz w:val="22"/>
          <w:szCs w:val="22"/>
        </w:rPr>
        <w:t xml:space="preserve">void the temptation to get too ambitious </w:t>
      </w:r>
      <w:r w:rsidRPr="005C1302">
        <w:rPr>
          <w:rFonts w:asciiTheme="majorHAnsi" w:eastAsia="Lucida Sans Unicode" w:hAnsiTheme="majorHAnsi" w:cs="Lucida Sans Unicode"/>
          <w:position w:val="1"/>
          <w:sz w:val="22"/>
          <w:szCs w:val="22"/>
        </w:rPr>
        <w:t>→</w:t>
      </w:r>
      <w:r w:rsidRPr="005C1302">
        <w:rPr>
          <w:rFonts w:asciiTheme="majorHAnsi" w:eastAsia="Lucida Sans Unicode" w:hAnsiTheme="majorHAnsi" w:cs="Lucida Sans Unicode"/>
          <w:spacing w:val="4"/>
          <w:position w:val="1"/>
          <w:sz w:val="22"/>
          <w:szCs w:val="22"/>
        </w:rPr>
        <w:t xml:space="preserve"> </w:t>
      </w:r>
      <w:r w:rsidRPr="005C1302">
        <w:rPr>
          <w:rFonts w:asciiTheme="majorHAnsi" w:eastAsia="Arial" w:hAnsiTheme="majorHAnsi" w:cs="Arial"/>
          <w:position w:val="1"/>
          <w:sz w:val="22"/>
          <w:szCs w:val="22"/>
        </w:rPr>
        <w:t xml:space="preserve">ex. eradicate world </w:t>
      </w:r>
      <w:proofErr w:type="gramStart"/>
      <w:r w:rsidRPr="005C1302">
        <w:rPr>
          <w:rFonts w:asciiTheme="majorHAnsi" w:eastAsia="Arial" w:hAnsiTheme="majorHAnsi" w:cs="Arial"/>
          <w:position w:val="1"/>
          <w:sz w:val="22"/>
          <w:szCs w:val="22"/>
        </w:rPr>
        <w:t xml:space="preserve">hunger </w:t>
      </w:r>
      <w:r>
        <w:rPr>
          <w:rFonts w:asciiTheme="majorHAnsi" w:eastAsia="Arial" w:hAnsiTheme="majorHAnsi" w:cs="Arial"/>
          <w:position w:val="1"/>
          <w:sz w:val="22"/>
          <w:szCs w:val="22"/>
        </w:rPr>
        <w:t>.</w:t>
      </w:r>
      <w:proofErr w:type="gramEnd"/>
    </w:p>
    <w:p w:rsidR="00D371BF" w:rsidRPr="005C1302" w:rsidRDefault="005C1302">
      <w:pPr>
        <w:spacing w:line="240" w:lineRule="exact"/>
        <w:ind w:left="36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pacing w:val="-8"/>
          <w:sz w:val="22"/>
          <w:szCs w:val="22"/>
        </w:rPr>
        <w:t>T</w:t>
      </w:r>
      <w:r w:rsidRPr="005C1302">
        <w:rPr>
          <w:rFonts w:asciiTheme="majorHAnsi" w:eastAsia="Arial" w:hAnsiTheme="majorHAnsi" w:cs="Arial"/>
          <w:sz w:val="22"/>
          <w:szCs w:val="22"/>
        </w:rPr>
        <w:t xml:space="preserve">ry to articulate what you see as your unique contribution to the world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something you</w:t>
      </w:r>
    </w:p>
    <w:p w:rsidR="00D371BF" w:rsidRPr="005C1302" w:rsidRDefault="005C1302">
      <w:pPr>
        <w:spacing w:line="560" w:lineRule="exact"/>
        <w:ind w:left="120"/>
        <w:rPr>
          <w:rFonts w:asciiTheme="majorHAnsi" w:eastAsia="Arial" w:hAnsiTheme="majorHAnsi" w:cs="Arial"/>
          <w:sz w:val="22"/>
          <w:szCs w:val="22"/>
        </w:rPr>
      </w:pPr>
      <w:r>
        <w:rPr>
          <w:rFonts w:asciiTheme="majorHAnsi" w:eastAsia="Arial" w:hAnsiTheme="majorHAnsi" w:cs="Arial"/>
          <w:position w:val="-2"/>
          <w:sz w:val="50"/>
          <w:szCs w:val="50"/>
        </w:rPr>
        <w:t>.</w:t>
      </w:r>
      <w:r w:rsidRPr="005C1302">
        <w:rPr>
          <w:rFonts w:asciiTheme="majorHAnsi" w:eastAsia="Arial" w:hAnsiTheme="majorHAnsi" w:cs="Arial"/>
          <w:position w:val="-2"/>
          <w:sz w:val="50"/>
          <w:szCs w:val="50"/>
        </w:rPr>
        <w:t xml:space="preserve"> </w:t>
      </w:r>
      <w:r w:rsidRPr="005C1302">
        <w:rPr>
          <w:rFonts w:asciiTheme="majorHAnsi" w:eastAsia="Arial" w:hAnsiTheme="majorHAnsi" w:cs="Arial"/>
          <w:spacing w:val="64"/>
          <w:position w:val="-2"/>
          <w:sz w:val="50"/>
          <w:szCs w:val="50"/>
        </w:rPr>
        <w:t xml:space="preserve"> </w:t>
      </w:r>
      <w:proofErr w:type="gramStart"/>
      <w:r w:rsidRPr="005C1302">
        <w:rPr>
          <w:rFonts w:asciiTheme="majorHAnsi" w:eastAsia="Arial" w:hAnsiTheme="majorHAnsi" w:cs="Arial"/>
          <w:position w:val="24"/>
          <w:sz w:val="22"/>
          <w:szCs w:val="22"/>
        </w:rPr>
        <w:t>can</w:t>
      </w:r>
      <w:proofErr w:type="gramEnd"/>
      <w:r w:rsidRPr="005C1302">
        <w:rPr>
          <w:rFonts w:asciiTheme="majorHAnsi" w:eastAsia="Arial" w:hAnsiTheme="majorHAnsi" w:cs="Arial"/>
          <w:position w:val="24"/>
          <w:sz w:val="22"/>
          <w:szCs w:val="22"/>
        </w:rPr>
        <w:t xml:space="preserve"> actually do starting now</w:t>
      </w:r>
      <w:r>
        <w:rPr>
          <w:rFonts w:asciiTheme="majorHAnsi" w:eastAsia="Arial" w:hAnsiTheme="majorHAnsi" w:cs="Arial"/>
          <w:position w:val="24"/>
          <w:sz w:val="22"/>
          <w:szCs w:val="22"/>
        </w:rPr>
        <w:t>.</w:t>
      </w:r>
    </w:p>
    <w:p w:rsidR="00D371BF" w:rsidRPr="005C1302" w:rsidRDefault="005C1302">
      <w:pPr>
        <w:spacing w:line="200" w:lineRule="exact"/>
        <w:ind w:left="120"/>
        <w:rPr>
          <w:rFonts w:asciiTheme="majorHAnsi" w:eastAsia="Arial" w:hAnsiTheme="majorHAnsi" w:cs="Arial"/>
          <w:sz w:val="22"/>
          <w:szCs w:val="22"/>
        </w:rPr>
      </w:pPr>
      <w:r w:rsidRPr="005C1302">
        <w:rPr>
          <w:rFonts w:asciiTheme="majorHAnsi" w:eastAsia="Arial" w:hAnsiTheme="majorHAnsi" w:cs="Arial"/>
          <w:b/>
          <w:sz w:val="22"/>
          <w:szCs w:val="22"/>
        </w:rPr>
        <w:t>Spiritual intelligence</w:t>
      </w:r>
      <w:r w:rsidRPr="005C1302">
        <w:rPr>
          <w:rFonts w:asciiTheme="majorHAnsi" w:eastAsia="Arial" w:hAnsiTheme="majorHAnsi" w:cs="Arial"/>
          <w:sz w:val="22"/>
          <w:szCs w:val="22"/>
        </w:rPr>
        <w:t>: ability to access higher meanings, values, abiding purposes, and</w:t>
      </w:r>
    </w:p>
    <w:p w:rsidR="00D371BF" w:rsidRPr="005C1302" w:rsidRDefault="005C1302">
      <w:pPr>
        <w:spacing w:before="7" w:line="209" w:lineRule="auto"/>
        <w:ind w:left="120" w:right="429"/>
        <w:rPr>
          <w:rFonts w:asciiTheme="majorHAnsi" w:eastAsia="Arial" w:hAnsiTheme="majorHAnsi" w:cs="Arial"/>
          <w:sz w:val="22"/>
          <w:szCs w:val="22"/>
        </w:rPr>
      </w:pPr>
      <w:proofErr w:type="gramStart"/>
      <w:r w:rsidRPr="005C1302">
        <w:rPr>
          <w:rFonts w:asciiTheme="majorHAnsi" w:eastAsia="Arial" w:hAnsiTheme="majorHAnsi" w:cs="Arial"/>
          <w:sz w:val="22"/>
          <w:szCs w:val="22"/>
        </w:rPr>
        <w:t>unconscious</w:t>
      </w:r>
      <w:proofErr w:type="gramEnd"/>
      <w:r w:rsidRPr="005C1302">
        <w:rPr>
          <w:rFonts w:asciiTheme="majorHAnsi" w:eastAsia="Arial" w:hAnsiTheme="majorHAnsi" w:cs="Arial"/>
          <w:sz w:val="22"/>
          <w:szCs w:val="22"/>
        </w:rPr>
        <w:t xml:space="preserve"> aspects of yourself</w:t>
      </w:r>
      <w:r w:rsidRPr="005C1302">
        <w:rPr>
          <w:rFonts w:asciiTheme="majorHAnsi" w:eastAsia="Arial" w:hAnsiTheme="majorHAnsi" w:cs="Arial"/>
          <w:spacing w:val="61"/>
          <w:sz w:val="22"/>
          <w:szCs w:val="22"/>
        </w:rPr>
        <w:t xml:space="preserve">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a characteristic that helps you to find a moral and ethical path to guide you through life</w:t>
      </w:r>
      <w:r>
        <w:rPr>
          <w:rFonts w:asciiTheme="majorHAnsi" w:eastAsia="Arial" w:hAnsiTheme="majorHAnsi" w:cs="Arial"/>
          <w:sz w:val="22"/>
          <w:szCs w:val="22"/>
        </w:rPr>
        <w:t>.</w:t>
      </w:r>
    </w:p>
    <w:p w:rsidR="00D371BF" w:rsidRPr="005C1302" w:rsidRDefault="005C1302">
      <w:pPr>
        <w:spacing w:line="260" w:lineRule="exact"/>
        <w:ind w:left="6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proofErr w:type="gramStart"/>
      <w:r w:rsidRPr="005C1302">
        <w:rPr>
          <w:rFonts w:asciiTheme="majorHAnsi" w:eastAsia="Arial" w:hAnsiTheme="majorHAnsi" w:cs="Arial"/>
          <w:position w:val="-1"/>
          <w:sz w:val="22"/>
          <w:szCs w:val="22"/>
        </w:rPr>
        <w:t>ex</w:t>
      </w:r>
      <w:proofErr w:type="gramEnd"/>
      <w:r w:rsidRPr="005C1302">
        <w:rPr>
          <w:rFonts w:asciiTheme="majorHAnsi" w:eastAsia="Arial" w:hAnsiTheme="majorHAnsi" w:cs="Arial"/>
          <w:position w:val="-1"/>
          <w:sz w:val="22"/>
          <w:szCs w:val="22"/>
        </w:rPr>
        <w:t>.</w:t>
      </w:r>
      <w:r w:rsidRPr="005C1302">
        <w:rPr>
          <w:rFonts w:asciiTheme="majorHAnsi" w:eastAsia="Arial" w:hAnsiTheme="majorHAnsi" w:cs="Arial"/>
          <w:spacing w:val="-12"/>
          <w:position w:val="-1"/>
          <w:sz w:val="22"/>
          <w:szCs w:val="22"/>
        </w:rPr>
        <w:t xml:space="preserve"> </w:t>
      </w:r>
      <w:r w:rsidRPr="005C1302">
        <w:rPr>
          <w:rFonts w:asciiTheme="majorHAnsi" w:eastAsia="Arial" w:hAnsiTheme="majorHAnsi" w:cs="Arial"/>
          <w:position w:val="-1"/>
          <w:sz w:val="22"/>
          <w:szCs w:val="22"/>
        </w:rPr>
        <w:t>Ability to think outside the box, humilit</w:t>
      </w:r>
      <w:r w:rsidRPr="005C1302">
        <w:rPr>
          <w:rFonts w:asciiTheme="majorHAnsi" w:eastAsia="Arial" w:hAnsiTheme="majorHAnsi" w:cs="Arial"/>
          <w:spacing w:val="-16"/>
          <w:position w:val="-1"/>
          <w:sz w:val="22"/>
          <w:szCs w:val="22"/>
        </w:rPr>
        <w:t>y</w:t>
      </w:r>
      <w:r w:rsidRPr="005C1302">
        <w:rPr>
          <w:rFonts w:asciiTheme="majorHAnsi" w:eastAsia="Arial" w:hAnsiTheme="majorHAnsi" w:cs="Arial"/>
          <w:position w:val="-1"/>
          <w:sz w:val="22"/>
          <w:szCs w:val="22"/>
        </w:rPr>
        <w:t>, access to energies from a source beyond the</w:t>
      </w:r>
    </w:p>
    <w:p w:rsidR="00D371BF" w:rsidRPr="005C1302" w:rsidRDefault="005C1302">
      <w:pPr>
        <w:spacing w:before="4" w:line="560" w:lineRule="exact"/>
        <w:ind w:left="120"/>
        <w:rPr>
          <w:rFonts w:asciiTheme="majorHAnsi" w:eastAsia="Arial" w:hAnsiTheme="majorHAnsi" w:cs="Arial"/>
          <w:sz w:val="22"/>
          <w:szCs w:val="22"/>
        </w:rPr>
      </w:pPr>
      <w:r>
        <w:rPr>
          <w:rFonts w:asciiTheme="majorHAnsi" w:eastAsia="Arial" w:hAnsiTheme="majorHAnsi" w:cs="Arial"/>
          <w:position w:val="-2"/>
          <w:sz w:val="50"/>
          <w:szCs w:val="50"/>
        </w:rPr>
        <w:t>.</w:t>
      </w:r>
      <w:r w:rsidRPr="005C1302">
        <w:rPr>
          <w:rFonts w:asciiTheme="majorHAnsi" w:eastAsia="Arial" w:hAnsiTheme="majorHAnsi" w:cs="Arial"/>
          <w:position w:val="-2"/>
          <w:sz w:val="50"/>
          <w:szCs w:val="50"/>
        </w:rPr>
        <w:t xml:space="preserve">   </w:t>
      </w:r>
      <w:r w:rsidRPr="005C1302">
        <w:rPr>
          <w:rFonts w:asciiTheme="majorHAnsi" w:eastAsia="Arial" w:hAnsiTheme="majorHAnsi" w:cs="Arial"/>
          <w:spacing w:val="27"/>
          <w:position w:val="-2"/>
          <w:sz w:val="50"/>
          <w:szCs w:val="50"/>
        </w:rPr>
        <w:t xml:space="preserve"> </w:t>
      </w:r>
      <w:proofErr w:type="gramStart"/>
      <w:r w:rsidRPr="005C1302">
        <w:rPr>
          <w:rFonts w:asciiTheme="majorHAnsi" w:eastAsia="Arial" w:hAnsiTheme="majorHAnsi" w:cs="Arial"/>
          <w:position w:val="24"/>
          <w:sz w:val="22"/>
          <w:szCs w:val="22"/>
        </w:rPr>
        <w:t>ego</w:t>
      </w:r>
      <w:proofErr w:type="gramEnd"/>
      <w:r>
        <w:rPr>
          <w:rFonts w:asciiTheme="majorHAnsi" w:eastAsia="Arial" w:hAnsiTheme="majorHAnsi" w:cs="Arial"/>
          <w:position w:val="24"/>
          <w:sz w:val="22"/>
          <w:szCs w:val="22"/>
        </w:rPr>
        <w:t>.</w:t>
      </w:r>
    </w:p>
    <w:p w:rsidR="00D371BF" w:rsidRPr="005C1302" w:rsidRDefault="005C1302">
      <w:pPr>
        <w:spacing w:line="200" w:lineRule="exact"/>
        <w:ind w:left="120"/>
        <w:rPr>
          <w:rFonts w:asciiTheme="majorHAnsi" w:eastAsia="Arial" w:hAnsiTheme="majorHAnsi" w:cs="Arial"/>
          <w:sz w:val="22"/>
          <w:szCs w:val="22"/>
        </w:rPr>
      </w:pPr>
      <w:r w:rsidRPr="005C1302">
        <w:rPr>
          <w:rFonts w:asciiTheme="majorHAnsi" w:eastAsia="Arial" w:hAnsiTheme="majorHAnsi" w:cs="Arial"/>
          <w:b/>
          <w:sz w:val="22"/>
          <w:szCs w:val="22"/>
          <w:u w:val="single" w:color="000000"/>
        </w:rPr>
        <w:t>Spiritual health contributes to physical Health</w:t>
      </w:r>
      <w:r>
        <w:rPr>
          <w:rFonts w:asciiTheme="majorHAnsi" w:eastAsia="Arial" w:hAnsiTheme="majorHAnsi" w:cs="Arial"/>
          <w:b/>
          <w:w w:val="83"/>
          <w:sz w:val="22"/>
          <w:szCs w:val="22"/>
        </w:rPr>
        <w:t>.</w:t>
      </w:r>
    </w:p>
    <w:p w:rsidR="00D371BF" w:rsidRPr="005C1302" w:rsidRDefault="005C1302">
      <w:pPr>
        <w:spacing w:before="41" w:line="240" w:lineRule="exact"/>
        <w:ind w:left="360" w:right="652" w:hanging="240"/>
        <w:rPr>
          <w:rFonts w:asciiTheme="majorHAnsi" w:eastAsia="Arial" w:hAnsiTheme="majorHAnsi" w:cs="Arial"/>
          <w:sz w:val="22"/>
          <w:szCs w:val="22"/>
        </w:rPr>
      </w:pPr>
      <w:proofErr w:type="gramStart"/>
      <w:r w:rsidRPr="005C1302">
        <w:rPr>
          <w:rFonts w:asciiTheme="majorHAnsi" w:eastAsia="Arial" w:hAnsiTheme="majorHAnsi" w:cs="Arial"/>
          <w:sz w:val="26"/>
          <w:szCs w:val="26"/>
        </w:rPr>
        <w:t xml:space="preserve">• </w:t>
      </w:r>
      <w:r w:rsidRPr="005C1302">
        <w:rPr>
          <w:rFonts w:asciiTheme="majorHAnsi" w:eastAsia="Arial" w:hAnsiTheme="majorHAnsi" w:cs="Arial"/>
          <w:spacing w:val="5"/>
          <w:sz w:val="26"/>
          <w:szCs w:val="26"/>
        </w:rPr>
        <w:t xml:space="preserve"> </w:t>
      </w:r>
      <w:r w:rsidRPr="00707861">
        <w:rPr>
          <w:rFonts w:asciiTheme="majorHAnsi" w:eastAsia="Arial" w:hAnsiTheme="majorHAnsi" w:cs="Arial"/>
          <w:position w:val="2"/>
          <w:sz w:val="22"/>
          <w:szCs w:val="22"/>
          <w:highlight w:val="yellow"/>
        </w:rPr>
        <w:t>the</w:t>
      </w:r>
      <w:proofErr w:type="gramEnd"/>
      <w:r w:rsidRPr="00707861">
        <w:rPr>
          <w:rFonts w:asciiTheme="majorHAnsi" w:eastAsia="Arial" w:hAnsiTheme="majorHAnsi" w:cs="Arial"/>
          <w:position w:val="2"/>
          <w:sz w:val="22"/>
          <w:szCs w:val="22"/>
          <w:highlight w:val="yellow"/>
        </w:rPr>
        <w:t xml:space="preserve"> positive influence spirituality has on health may be due to </w:t>
      </w:r>
      <w:proofErr w:type="spellStart"/>
      <w:r w:rsidRPr="00707861">
        <w:rPr>
          <w:rFonts w:asciiTheme="majorHAnsi" w:eastAsia="Arial" w:hAnsiTheme="majorHAnsi" w:cs="Arial"/>
          <w:position w:val="2"/>
          <w:sz w:val="22"/>
          <w:szCs w:val="22"/>
          <w:highlight w:val="yellow"/>
        </w:rPr>
        <w:t>improved</w:t>
      </w:r>
      <w:proofErr w:type="spellEnd"/>
      <w:r w:rsidRPr="00707861">
        <w:rPr>
          <w:rFonts w:asciiTheme="majorHAnsi" w:eastAsia="Arial" w:hAnsiTheme="majorHAnsi" w:cs="Arial"/>
          <w:position w:val="2"/>
          <w:sz w:val="22"/>
          <w:szCs w:val="22"/>
          <w:highlight w:val="yellow"/>
        </w:rPr>
        <w:t xml:space="preserve"> another immune </w:t>
      </w:r>
      <w:r w:rsidRPr="00707861">
        <w:rPr>
          <w:rFonts w:asciiTheme="majorHAnsi" w:eastAsia="Arial" w:hAnsiTheme="majorHAnsi" w:cs="Arial"/>
          <w:sz w:val="22"/>
          <w:szCs w:val="22"/>
          <w:highlight w:val="yellow"/>
        </w:rPr>
        <w:t>function, cardiovascular function etc. .</w:t>
      </w:r>
    </w:p>
    <w:p w:rsidR="00D371BF" w:rsidRPr="005C1302" w:rsidRDefault="005C1302">
      <w:pPr>
        <w:spacing w:before="40" w:line="240" w:lineRule="exact"/>
        <w:ind w:left="360" w:right="93" w:hanging="240"/>
        <w:rPr>
          <w:rFonts w:asciiTheme="majorHAnsi" w:eastAsia="Arial" w:hAnsiTheme="majorHAnsi" w:cs="Arial"/>
          <w:sz w:val="22"/>
          <w:szCs w:val="22"/>
        </w:rPr>
      </w:pPr>
      <w:proofErr w:type="gramStart"/>
      <w:r w:rsidRPr="005C1302">
        <w:rPr>
          <w:rFonts w:asciiTheme="majorHAnsi" w:eastAsia="Arial" w:hAnsiTheme="majorHAnsi" w:cs="Arial"/>
          <w:sz w:val="26"/>
          <w:szCs w:val="26"/>
        </w:rPr>
        <w:t xml:space="preserve">• </w:t>
      </w:r>
      <w:r w:rsidRPr="005C1302">
        <w:rPr>
          <w:rFonts w:asciiTheme="majorHAnsi" w:eastAsia="Arial" w:hAnsiTheme="majorHAnsi" w:cs="Arial"/>
          <w:spacing w:val="5"/>
          <w:sz w:val="26"/>
          <w:szCs w:val="26"/>
        </w:rPr>
        <w:t xml:space="preserve"> </w:t>
      </w:r>
      <w:r w:rsidRPr="005C1302">
        <w:rPr>
          <w:rFonts w:asciiTheme="majorHAnsi" w:eastAsia="Arial" w:hAnsiTheme="majorHAnsi" w:cs="Arial"/>
          <w:position w:val="2"/>
          <w:sz w:val="22"/>
          <w:szCs w:val="22"/>
        </w:rPr>
        <w:t>Some</w:t>
      </w:r>
      <w:proofErr w:type="gramEnd"/>
      <w:r w:rsidRPr="005C1302">
        <w:rPr>
          <w:rFonts w:asciiTheme="majorHAnsi" w:eastAsia="Arial" w:hAnsiTheme="majorHAnsi" w:cs="Arial"/>
          <w:position w:val="2"/>
          <w:sz w:val="22"/>
          <w:szCs w:val="22"/>
        </w:rPr>
        <w:t xml:space="preserve"> believe that certain spiritual practices can a</w:t>
      </w:r>
      <w:r w:rsidRPr="005C1302">
        <w:rPr>
          <w:rFonts w:asciiTheme="majorHAnsi" w:eastAsia="Arial" w:hAnsiTheme="majorHAnsi" w:cs="Arial"/>
          <w:spacing w:val="-4"/>
          <w:position w:val="2"/>
          <w:sz w:val="22"/>
          <w:szCs w:val="22"/>
        </w:rPr>
        <w:t>f</w:t>
      </w:r>
      <w:r w:rsidRPr="005C1302">
        <w:rPr>
          <w:rFonts w:asciiTheme="majorHAnsi" w:eastAsia="Arial" w:hAnsiTheme="majorHAnsi" w:cs="Arial"/>
          <w:position w:val="2"/>
          <w:sz w:val="22"/>
          <w:szCs w:val="22"/>
        </w:rPr>
        <w:t xml:space="preserve">fect it the mind, brain, body and behavior in </w:t>
      </w:r>
      <w:r w:rsidRPr="005C1302">
        <w:rPr>
          <w:rFonts w:asciiTheme="majorHAnsi" w:eastAsia="Arial" w:hAnsiTheme="majorHAnsi" w:cs="Arial"/>
          <w:sz w:val="22"/>
          <w:szCs w:val="22"/>
        </w:rPr>
        <w:t>ways that have potential to treat many health problems</w:t>
      </w:r>
      <w:r>
        <w:rPr>
          <w:rFonts w:asciiTheme="majorHAnsi" w:eastAsia="Arial" w:hAnsiTheme="majorHAnsi" w:cs="Arial"/>
          <w:sz w:val="22"/>
          <w:szCs w:val="22"/>
        </w:rPr>
        <w:t>.</w:t>
      </w:r>
    </w:p>
    <w:p w:rsidR="00D371BF" w:rsidRPr="005C1302" w:rsidRDefault="005C1302">
      <w:pPr>
        <w:spacing w:before="40" w:line="240" w:lineRule="exact"/>
        <w:ind w:left="360" w:right="876" w:hanging="240"/>
        <w:rPr>
          <w:rFonts w:asciiTheme="majorHAnsi" w:eastAsia="Arial" w:hAnsiTheme="majorHAnsi" w:cs="Arial"/>
          <w:sz w:val="22"/>
          <w:szCs w:val="22"/>
        </w:rPr>
        <w:sectPr w:rsidR="00D371BF" w:rsidRPr="005C1302">
          <w:pgSz w:w="12240" w:h="15840"/>
          <w:pgMar w:top="1380" w:right="1320" w:bottom="280" w:left="1320" w:header="720" w:footer="720" w:gutter="0"/>
          <w:cols w:space="720"/>
        </w:sectPr>
      </w:pPr>
      <w:proofErr w:type="gramStart"/>
      <w:r w:rsidRPr="005C1302">
        <w:rPr>
          <w:rFonts w:asciiTheme="majorHAnsi" w:eastAsia="Arial" w:hAnsiTheme="majorHAnsi" w:cs="Arial"/>
          <w:sz w:val="26"/>
          <w:szCs w:val="26"/>
        </w:rPr>
        <w:t xml:space="preserve">• </w:t>
      </w:r>
      <w:r w:rsidRPr="005C1302">
        <w:rPr>
          <w:rFonts w:asciiTheme="majorHAnsi" w:eastAsia="Arial" w:hAnsiTheme="majorHAnsi" w:cs="Arial"/>
          <w:spacing w:val="5"/>
          <w:sz w:val="26"/>
          <w:szCs w:val="26"/>
        </w:rPr>
        <w:t xml:space="preserve"> </w:t>
      </w:r>
      <w:r w:rsidRPr="005C1302">
        <w:rPr>
          <w:rFonts w:asciiTheme="majorHAnsi" w:eastAsia="Arial" w:hAnsiTheme="majorHAnsi" w:cs="Arial"/>
          <w:position w:val="2"/>
          <w:sz w:val="22"/>
          <w:szCs w:val="22"/>
        </w:rPr>
        <w:t>Ongoing</w:t>
      </w:r>
      <w:proofErr w:type="gramEnd"/>
      <w:r w:rsidRPr="005C1302">
        <w:rPr>
          <w:rFonts w:asciiTheme="majorHAnsi" w:eastAsia="Arial" w:hAnsiTheme="majorHAnsi" w:cs="Arial"/>
          <w:position w:val="2"/>
          <w:sz w:val="22"/>
          <w:szCs w:val="22"/>
        </w:rPr>
        <w:t xml:space="preserve"> research on spirituality a</w:t>
      </w:r>
      <w:r w:rsidRPr="005C1302">
        <w:rPr>
          <w:rFonts w:asciiTheme="majorHAnsi" w:eastAsia="Arial" w:hAnsiTheme="majorHAnsi" w:cs="Arial"/>
          <w:spacing w:val="-4"/>
          <w:position w:val="2"/>
          <w:sz w:val="22"/>
          <w:szCs w:val="22"/>
        </w:rPr>
        <w:t>f</w:t>
      </w:r>
      <w:r w:rsidRPr="005C1302">
        <w:rPr>
          <w:rFonts w:asciiTheme="majorHAnsi" w:eastAsia="Arial" w:hAnsiTheme="majorHAnsi" w:cs="Arial"/>
          <w:position w:val="2"/>
          <w:sz w:val="22"/>
          <w:szCs w:val="22"/>
        </w:rPr>
        <w:t xml:space="preserve">fect towards specific pain conditions, irritable bowel </w:t>
      </w:r>
      <w:r w:rsidRPr="005C1302">
        <w:rPr>
          <w:rFonts w:asciiTheme="majorHAnsi" w:eastAsia="Arial" w:hAnsiTheme="majorHAnsi" w:cs="Arial"/>
          <w:sz w:val="22"/>
          <w:szCs w:val="22"/>
        </w:rPr>
        <w:t>syndrome, insomnia etc.</w:t>
      </w:r>
      <w:r>
        <w:rPr>
          <w:rFonts w:asciiTheme="majorHAnsi" w:eastAsia="Arial" w:hAnsiTheme="majorHAnsi" w:cs="Arial"/>
          <w:sz w:val="22"/>
          <w:szCs w:val="22"/>
        </w:rPr>
        <w:t>.</w:t>
      </w:r>
    </w:p>
    <w:p w:rsidR="00D371BF" w:rsidRPr="005C1302" w:rsidRDefault="00D371BF">
      <w:pPr>
        <w:spacing w:before="7" w:line="100" w:lineRule="exact"/>
        <w:rPr>
          <w:rFonts w:asciiTheme="majorHAnsi" w:hAnsiTheme="majorHAnsi"/>
          <w:sz w:val="11"/>
          <w:szCs w:val="11"/>
        </w:rPr>
      </w:pPr>
    </w:p>
    <w:p w:rsidR="00D371BF" w:rsidRPr="005C1302" w:rsidRDefault="005C1302">
      <w:pPr>
        <w:spacing w:line="240" w:lineRule="exact"/>
        <w:ind w:left="340" w:right="215" w:hanging="240"/>
        <w:rPr>
          <w:rFonts w:asciiTheme="majorHAnsi" w:eastAsia="Arial" w:hAnsiTheme="majorHAnsi" w:cs="Arial"/>
          <w:sz w:val="22"/>
          <w:szCs w:val="22"/>
        </w:rPr>
      </w:pPr>
      <w:proofErr w:type="gramStart"/>
      <w:r w:rsidRPr="005C1302">
        <w:rPr>
          <w:rFonts w:asciiTheme="majorHAnsi" w:eastAsia="Arial" w:hAnsiTheme="majorHAnsi" w:cs="Arial"/>
          <w:sz w:val="26"/>
          <w:szCs w:val="26"/>
        </w:rPr>
        <w:t xml:space="preserve">• </w:t>
      </w:r>
      <w:r w:rsidRPr="005C1302">
        <w:rPr>
          <w:rFonts w:asciiTheme="majorHAnsi" w:eastAsia="Arial" w:hAnsiTheme="majorHAnsi" w:cs="Arial"/>
          <w:spacing w:val="5"/>
          <w:sz w:val="26"/>
          <w:szCs w:val="26"/>
        </w:rPr>
        <w:t xml:space="preserve"> </w:t>
      </w:r>
      <w:r w:rsidRPr="005C1302">
        <w:rPr>
          <w:rFonts w:asciiTheme="majorHAnsi" w:eastAsia="Arial" w:hAnsiTheme="majorHAnsi" w:cs="Arial"/>
          <w:position w:val="2"/>
          <w:sz w:val="22"/>
          <w:szCs w:val="22"/>
        </w:rPr>
        <w:t>improved</w:t>
      </w:r>
      <w:proofErr w:type="gramEnd"/>
      <w:r w:rsidRPr="005C1302">
        <w:rPr>
          <w:rFonts w:asciiTheme="majorHAnsi" w:eastAsia="Arial" w:hAnsiTheme="majorHAnsi" w:cs="Arial"/>
          <w:position w:val="2"/>
          <w:sz w:val="22"/>
          <w:szCs w:val="22"/>
        </w:rPr>
        <w:t xml:space="preserve"> health and longer life in spiritually healthy people may be a result from their greater </w:t>
      </w:r>
      <w:r w:rsidRPr="005C1302">
        <w:rPr>
          <w:rFonts w:asciiTheme="majorHAnsi" w:eastAsia="Arial" w:hAnsiTheme="majorHAnsi" w:cs="Arial"/>
          <w:sz w:val="22"/>
          <w:szCs w:val="22"/>
        </w:rPr>
        <w:t>self-control and mindfulness training</w:t>
      </w:r>
      <w:r>
        <w:rPr>
          <w:rFonts w:asciiTheme="majorHAnsi" w:eastAsia="Arial" w:hAnsiTheme="majorHAnsi" w:cs="Arial"/>
          <w:sz w:val="22"/>
          <w:szCs w:val="22"/>
        </w:rPr>
        <w:t>.</w:t>
      </w:r>
    </w:p>
    <w:p w:rsidR="00D371BF" w:rsidRPr="005C1302" w:rsidRDefault="005C1302">
      <w:pPr>
        <w:spacing w:before="40" w:line="240" w:lineRule="exact"/>
        <w:ind w:left="580" w:right="280" w:hanging="240"/>
        <w:rPr>
          <w:rFonts w:asciiTheme="majorHAnsi" w:eastAsia="Arial" w:hAnsiTheme="majorHAnsi" w:cs="Arial"/>
          <w:sz w:val="22"/>
          <w:szCs w:val="22"/>
        </w:rPr>
      </w:pPr>
      <w:proofErr w:type="gramStart"/>
      <w:r w:rsidRPr="005C1302">
        <w:rPr>
          <w:rFonts w:asciiTheme="majorHAnsi" w:eastAsia="Arial" w:hAnsiTheme="majorHAnsi" w:cs="Arial"/>
          <w:sz w:val="26"/>
          <w:szCs w:val="26"/>
        </w:rPr>
        <w:t xml:space="preserve">• </w:t>
      </w:r>
      <w:r w:rsidRPr="005C1302">
        <w:rPr>
          <w:rFonts w:asciiTheme="majorHAnsi" w:eastAsia="Arial" w:hAnsiTheme="majorHAnsi" w:cs="Arial"/>
          <w:spacing w:val="5"/>
          <w:sz w:val="26"/>
          <w:szCs w:val="26"/>
        </w:rPr>
        <w:t xml:space="preserve"> </w:t>
      </w:r>
      <w:r w:rsidRPr="005C1302">
        <w:rPr>
          <w:rFonts w:asciiTheme="majorHAnsi" w:eastAsia="Arial" w:hAnsiTheme="majorHAnsi" w:cs="Arial"/>
          <w:position w:val="2"/>
          <w:sz w:val="22"/>
          <w:szCs w:val="22"/>
        </w:rPr>
        <w:t>Increased</w:t>
      </w:r>
      <w:proofErr w:type="gramEnd"/>
      <w:r w:rsidRPr="005C1302">
        <w:rPr>
          <w:rFonts w:asciiTheme="majorHAnsi" w:eastAsia="Arial" w:hAnsiTheme="majorHAnsi" w:cs="Arial"/>
          <w:position w:val="2"/>
          <w:sz w:val="22"/>
          <w:szCs w:val="22"/>
        </w:rPr>
        <w:t xml:space="preserve"> capacity to practice healthy </w:t>
      </w:r>
      <w:proofErr w:type="spellStart"/>
      <w:r w:rsidRPr="005C1302">
        <w:rPr>
          <w:rFonts w:asciiTheme="majorHAnsi" w:eastAsia="Arial" w:hAnsiTheme="majorHAnsi" w:cs="Arial"/>
          <w:position w:val="2"/>
          <w:sz w:val="22"/>
          <w:szCs w:val="22"/>
        </w:rPr>
        <w:t>behaviours</w:t>
      </w:r>
      <w:proofErr w:type="spellEnd"/>
      <w:r w:rsidRPr="005C1302">
        <w:rPr>
          <w:rFonts w:asciiTheme="majorHAnsi" w:eastAsia="Arial" w:hAnsiTheme="majorHAnsi" w:cs="Arial"/>
          <w:position w:val="2"/>
          <w:sz w:val="22"/>
          <w:szCs w:val="22"/>
        </w:rPr>
        <w:t xml:space="preserve"> and reduce the likelihood of overeating, </w:t>
      </w:r>
      <w:r w:rsidRPr="005C1302">
        <w:rPr>
          <w:rFonts w:asciiTheme="majorHAnsi" w:eastAsia="Arial" w:hAnsiTheme="majorHAnsi" w:cs="Arial"/>
          <w:sz w:val="22"/>
          <w:szCs w:val="22"/>
        </w:rPr>
        <w:t>smoking, excessive alcohol consumption,</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And use of other drugs</w:t>
      </w:r>
      <w:r>
        <w:rPr>
          <w:rFonts w:asciiTheme="majorHAnsi" w:eastAsia="Arial" w:hAnsiTheme="majorHAnsi" w:cs="Arial"/>
          <w:sz w:val="22"/>
          <w:szCs w:val="22"/>
        </w:rPr>
        <w:t>.</w:t>
      </w:r>
    </w:p>
    <w:p w:rsidR="00D371BF" w:rsidRPr="005C1302" w:rsidRDefault="005C1302">
      <w:pPr>
        <w:spacing w:line="280" w:lineRule="exact"/>
        <w:ind w:left="340"/>
        <w:rPr>
          <w:rFonts w:asciiTheme="majorHAnsi" w:eastAsia="Arial" w:hAnsiTheme="majorHAnsi" w:cs="Arial"/>
          <w:sz w:val="22"/>
          <w:szCs w:val="22"/>
        </w:rPr>
      </w:pPr>
      <w:proofErr w:type="gramStart"/>
      <w:r w:rsidRPr="005C1302">
        <w:rPr>
          <w:rFonts w:asciiTheme="majorHAnsi" w:eastAsia="Arial" w:hAnsiTheme="majorHAnsi" w:cs="Arial"/>
          <w:sz w:val="26"/>
          <w:szCs w:val="26"/>
        </w:rPr>
        <w:t xml:space="preserve">• </w:t>
      </w:r>
      <w:r w:rsidRPr="005C1302">
        <w:rPr>
          <w:rFonts w:asciiTheme="majorHAnsi" w:eastAsia="Arial" w:hAnsiTheme="majorHAnsi" w:cs="Arial"/>
          <w:spacing w:val="5"/>
          <w:sz w:val="26"/>
          <w:szCs w:val="26"/>
        </w:rPr>
        <w:t xml:space="preserve"> </w:t>
      </w:r>
      <w:r w:rsidRPr="005C1302">
        <w:rPr>
          <w:rFonts w:asciiTheme="majorHAnsi" w:eastAsia="Arial" w:hAnsiTheme="majorHAnsi" w:cs="Arial"/>
          <w:position w:val="2"/>
          <w:sz w:val="22"/>
          <w:szCs w:val="22"/>
        </w:rPr>
        <w:t>Be</w:t>
      </w:r>
      <w:proofErr w:type="gramEnd"/>
      <w:r w:rsidRPr="005C1302">
        <w:rPr>
          <w:rFonts w:asciiTheme="majorHAnsi" w:eastAsia="Arial" w:hAnsiTheme="majorHAnsi" w:cs="Arial"/>
          <w:position w:val="2"/>
          <w:sz w:val="22"/>
          <w:szCs w:val="22"/>
        </w:rPr>
        <w:t xml:space="preserve"> more likely to cope with stress on a daily basis</w:t>
      </w:r>
      <w:r>
        <w:rPr>
          <w:rFonts w:asciiTheme="majorHAnsi" w:eastAsia="Arial" w:hAnsiTheme="majorHAnsi" w:cs="Arial"/>
          <w:position w:val="2"/>
          <w:sz w:val="22"/>
          <w:szCs w:val="22"/>
        </w:rPr>
        <w:t>.</w:t>
      </w:r>
    </w:p>
    <w:p w:rsidR="00D371BF" w:rsidRPr="005C1302" w:rsidRDefault="005C1302">
      <w:pPr>
        <w:spacing w:line="220" w:lineRule="exact"/>
        <w:ind w:left="100"/>
        <w:rPr>
          <w:rFonts w:asciiTheme="majorHAnsi" w:eastAsia="Arial" w:hAnsiTheme="majorHAnsi" w:cs="Arial"/>
          <w:sz w:val="22"/>
          <w:szCs w:val="22"/>
        </w:rPr>
      </w:pPr>
      <w:r w:rsidRPr="005C1302">
        <w:rPr>
          <w:rFonts w:asciiTheme="majorHAnsi" w:eastAsia="Arial" w:hAnsiTheme="majorHAnsi" w:cs="Arial"/>
          <w:sz w:val="22"/>
          <w:szCs w:val="22"/>
        </w:rPr>
        <w:t>Help restore health and quality of life by</w:t>
      </w:r>
      <w:proofErr w:type="gramStart"/>
      <w:r w:rsidRPr="005C1302">
        <w:rPr>
          <w:rFonts w:asciiTheme="majorHAnsi" w:eastAsia="Arial" w:hAnsiTheme="majorHAnsi" w:cs="Arial"/>
          <w:sz w:val="22"/>
          <w:szCs w:val="22"/>
        </w:rPr>
        <w:t xml:space="preserve">: </w:t>
      </w:r>
      <w:r>
        <w:rPr>
          <w:rFonts w:asciiTheme="majorHAnsi" w:eastAsia="Arial" w:hAnsiTheme="majorHAnsi" w:cs="Arial"/>
          <w:sz w:val="22"/>
          <w:szCs w:val="22"/>
        </w:rPr>
        <w:t>.</w:t>
      </w:r>
      <w:proofErr w:type="gramEnd"/>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Decreasing anxiet</w:t>
      </w:r>
      <w:r w:rsidRPr="005C1302">
        <w:rPr>
          <w:rFonts w:asciiTheme="majorHAnsi" w:eastAsia="Arial" w:hAnsiTheme="majorHAnsi" w:cs="Arial"/>
          <w:spacing w:val="-16"/>
          <w:position w:val="-1"/>
          <w:sz w:val="22"/>
          <w:szCs w:val="22"/>
        </w:rPr>
        <w:t>y</w:t>
      </w:r>
      <w:r w:rsidRPr="005C1302">
        <w:rPr>
          <w:rFonts w:asciiTheme="majorHAnsi" w:eastAsia="Arial" w:hAnsiTheme="majorHAnsi" w:cs="Arial"/>
          <w:position w:val="-1"/>
          <w:sz w:val="22"/>
          <w:szCs w:val="22"/>
        </w:rPr>
        <w:t>, depression,</w:t>
      </w:r>
      <w:r w:rsidRPr="005C1302">
        <w:rPr>
          <w:rFonts w:asciiTheme="majorHAnsi" w:eastAsia="Arial" w:hAnsiTheme="majorHAnsi" w:cs="Arial"/>
          <w:spacing w:val="-12"/>
          <w:position w:val="-1"/>
          <w:sz w:val="22"/>
          <w:szCs w:val="22"/>
        </w:rPr>
        <w:t xml:space="preserve"> </w:t>
      </w:r>
      <w:r w:rsidRPr="005C1302">
        <w:rPr>
          <w:rFonts w:asciiTheme="majorHAnsi" w:eastAsia="Arial" w:hAnsiTheme="majorHAnsi" w:cs="Arial"/>
          <w:position w:val="-1"/>
          <w:sz w:val="22"/>
          <w:szCs w:val="22"/>
        </w:rPr>
        <w:t>Ange</w:t>
      </w:r>
      <w:r w:rsidRPr="005C1302">
        <w:rPr>
          <w:rFonts w:asciiTheme="majorHAnsi" w:eastAsia="Arial" w:hAnsiTheme="majorHAnsi" w:cs="Arial"/>
          <w:spacing w:val="-12"/>
          <w:position w:val="-1"/>
          <w:sz w:val="22"/>
          <w:szCs w:val="22"/>
        </w:rPr>
        <w:t>r</w:t>
      </w:r>
      <w:r w:rsidRPr="005C1302">
        <w:rPr>
          <w:rFonts w:asciiTheme="majorHAnsi" w:eastAsia="Arial" w:hAnsiTheme="majorHAnsi" w:cs="Arial"/>
          <w:position w:val="-1"/>
          <w:sz w:val="22"/>
          <w:szCs w:val="22"/>
        </w:rPr>
        <w:t>, discomfort and feelings of isolation</w:t>
      </w:r>
      <w:r>
        <w:rPr>
          <w:rFonts w:asciiTheme="majorHAnsi" w:eastAsia="Arial" w:hAnsiTheme="majorHAnsi" w:cs="Arial"/>
          <w:position w:val="-1"/>
          <w:sz w:val="22"/>
          <w:szCs w:val="22"/>
        </w:rPr>
        <w:t>.</w:t>
      </w:r>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 xml:space="preserve">Decrease alcohol and drug </w:t>
      </w:r>
      <w:proofErr w:type="gramStart"/>
      <w:r w:rsidRPr="005C1302">
        <w:rPr>
          <w:rFonts w:asciiTheme="majorHAnsi" w:eastAsia="Arial" w:hAnsiTheme="majorHAnsi" w:cs="Arial"/>
          <w:position w:val="-1"/>
          <w:sz w:val="22"/>
          <w:szCs w:val="22"/>
        </w:rPr>
        <w:t xml:space="preserve">use </w:t>
      </w:r>
      <w:r>
        <w:rPr>
          <w:rFonts w:asciiTheme="majorHAnsi" w:eastAsia="Arial" w:hAnsiTheme="majorHAnsi" w:cs="Arial"/>
          <w:position w:val="-1"/>
          <w:sz w:val="22"/>
          <w:szCs w:val="22"/>
        </w:rPr>
        <w:t>.</w:t>
      </w:r>
      <w:proofErr w:type="gramEnd"/>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Decreased blood pressure and the risk of heart disease</w:t>
      </w:r>
      <w:r>
        <w:rPr>
          <w:rFonts w:asciiTheme="majorHAnsi" w:eastAsia="Arial" w:hAnsiTheme="majorHAnsi" w:cs="Arial"/>
          <w:position w:val="-1"/>
          <w:sz w:val="22"/>
          <w:szCs w:val="22"/>
        </w:rPr>
        <w:t>.</w:t>
      </w:r>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Increased the person's ability to cope with e</w:t>
      </w:r>
      <w:r w:rsidRPr="005C1302">
        <w:rPr>
          <w:rFonts w:asciiTheme="majorHAnsi" w:eastAsia="Arial" w:hAnsiTheme="majorHAnsi" w:cs="Arial"/>
          <w:spacing w:val="-4"/>
          <w:position w:val="-1"/>
          <w:sz w:val="22"/>
          <w:szCs w:val="22"/>
        </w:rPr>
        <w:t>f</w:t>
      </w:r>
      <w:r w:rsidRPr="005C1302">
        <w:rPr>
          <w:rFonts w:asciiTheme="majorHAnsi" w:eastAsia="Arial" w:hAnsiTheme="majorHAnsi" w:cs="Arial"/>
          <w:position w:val="-1"/>
          <w:sz w:val="22"/>
          <w:szCs w:val="22"/>
        </w:rPr>
        <w:t>fects of illness</w:t>
      </w:r>
      <w:r>
        <w:rPr>
          <w:rFonts w:asciiTheme="majorHAnsi" w:eastAsia="Arial" w:hAnsiTheme="majorHAnsi" w:cs="Arial"/>
          <w:position w:val="-1"/>
          <w:sz w:val="22"/>
          <w:szCs w:val="22"/>
        </w:rPr>
        <w:t>.</w:t>
      </w:r>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Increased feelings of hope and optimism</w:t>
      </w:r>
      <w:r>
        <w:rPr>
          <w:rFonts w:asciiTheme="majorHAnsi" w:eastAsia="Arial" w:hAnsiTheme="majorHAnsi" w:cs="Arial"/>
          <w:position w:val="-1"/>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sz w:val="22"/>
          <w:szCs w:val="22"/>
          <w:u w:val="single" w:color="000000"/>
        </w:rPr>
        <w:t xml:space="preserve">Spiritual health contributes to psychological </w:t>
      </w:r>
      <w:proofErr w:type="gramStart"/>
      <w:r w:rsidRPr="005C1302">
        <w:rPr>
          <w:rFonts w:asciiTheme="majorHAnsi" w:eastAsia="Arial" w:hAnsiTheme="majorHAnsi" w:cs="Arial"/>
          <w:b/>
          <w:sz w:val="22"/>
          <w:szCs w:val="22"/>
          <w:u w:val="single" w:color="000000"/>
        </w:rPr>
        <w:t>health</w:t>
      </w:r>
      <w:r w:rsidRPr="005C1302">
        <w:rPr>
          <w:rFonts w:asciiTheme="majorHAnsi" w:eastAsia="Arial" w:hAnsiTheme="majorHAnsi" w:cs="Arial"/>
          <w:b/>
          <w:sz w:val="22"/>
          <w:szCs w:val="22"/>
        </w:rPr>
        <w:t xml:space="preserve"> </w:t>
      </w:r>
      <w:r>
        <w:rPr>
          <w:rFonts w:asciiTheme="majorHAnsi" w:eastAsia="Arial" w:hAnsiTheme="majorHAnsi" w:cs="Arial"/>
          <w:sz w:val="22"/>
          <w:szCs w:val="22"/>
        </w:rPr>
        <w:t>.</w:t>
      </w:r>
      <w:proofErr w:type="gramEnd"/>
    </w:p>
    <w:p w:rsidR="00D371BF" w:rsidRPr="00707861" w:rsidRDefault="005C1302">
      <w:pPr>
        <w:spacing w:before="7"/>
        <w:ind w:left="100"/>
        <w:rPr>
          <w:rFonts w:asciiTheme="majorHAnsi" w:eastAsia="Arial" w:hAnsiTheme="majorHAnsi" w:cs="Arial"/>
          <w:sz w:val="22"/>
          <w:szCs w:val="22"/>
          <w:highlight w:val="yellow"/>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707861">
        <w:rPr>
          <w:rFonts w:asciiTheme="majorHAnsi" w:eastAsia="Arial" w:hAnsiTheme="majorHAnsi" w:cs="Arial"/>
          <w:sz w:val="22"/>
          <w:szCs w:val="22"/>
          <w:highlight w:val="yellow"/>
        </w:rPr>
        <w:t>Higher levels of spirituality relate to lower levels of anxiety and depression.</w:t>
      </w:r>
    </w:p>
    <w:p w:rsidR="00D371BF" w:rsidRPr="00707861" w:rsidRDefault="005C1302">
      <w:pPr>
        <w:spacing w:line="260" w:lineRule="exact"/>
        <w:ind w:left="100"/>
        <w:rPr>
          <w:rFonts w:asciiTheme="majorHAnsi" w:eastAsia="Arial" w:hAnsiTheme="majorHAnsi" w:cs="Arial"/>
          <w:sz w:val="22"/>
          <w:szCs w:val="22"/>
          <w:highlight w:val="yellow"/>
        </w:rPr>
      </w:pPr>
      <w:r w:rsidRPr="00707861">
        <w:rPr>
          <w:rFonts w:asciiTheme="majorHAnsi" w:eastAsia="Arial" w:hAnsiTheme="majorHAnsi" w:cs="Arial"/>
          <w:position w:val="-1"/>
          <w:sz w:val="22"/>
          <w:szCs w:val="22"/>
          <w:highlight w:val="yellow"/>
        </w:rPr>
        <w:t>•</w:t>
      </w:r>
      <w:r w:rsidRPr="00707861">
        <w:rPr>
          <w:rFonts w:asciiTheme="majorHAnsi" w:eastAsia="Arial" w:hAnsiTheme="majorHAnsi" w:cs="Arial"/>
          <w:spacing w:val="42"/>
          <w:position w:val="-1"/>
          <w:sz w:val="22"/>
          <w:szCs w:val="22"/>
          <w:highlight w:val="yellow"/>
        </w:rPr>
        <w:t xml:space="preserve"> </w:t>
      </w:r>
      <w:r w:rsidRPr="00707861">
        <w:rPr>
          <w:rFonts w:asciiTheme="majorHAnsi" w:eastAsia="Arial" w:hAnsiTheme="majorHAnsi" w:cs="Arial"/>
          <w:position w:val="1"/>
          <w:sz w:val="22"/>
          <w:szCs w:val="22"/>
          <w:highlight w:val="yellow"/>
        </w:rPr>
        <w:t>Activities such as yoga, meditation, and prayer positively a</w:t>
      </w:r>
      <w:r w:rsidRPr="00707861">
        <w:rPr>
          <w:rFonts w:asciiTheme="majorHAnsi" w:eastAsia="Arial" w:hAnsiTheme="majorHAnsi" w:cs="Arial"/>
          <w:spacing w:val="-4"/>
          <w:position w:val="1"/>
          <w:sz w:val="22"/>
          <w:szCs w:val="22"/>
          <w:highlight w:val="yellow"/>
        </w:rPr>
        <w:t>f</w:t>
      </w:r>
      <w:r w:rsidRPr="00707861">
        <w:rPr>
          <w:rFonts w:asciiTheme="majorHAnsi" w:eastAsia="Arial" w:hAnsiTheme="majorHAnsi" w:cs="Arial"/>
          <w:position w:val="1"/>
          <w:sz w:val="22"/>
          <w:szCs w:val="22"/>
          <w:highlight w:val="yellow"/>
        </w:rPr>
        <w:t>fect brain chemistry in a similar</w:t>
      </w:r>
    </w:p>
    <w:p w:rsidR="00D371BF" w:rsidRPr="00707861" w:rsidRDefault="005C1302">
      <w:pPr>
        <w:spacing w:line="240" w:lineRule="exact"/>
        <w:ind w:left="280"/>
        <w:rPr>
          <w:rFonts w:asciiTheme="majorHAnsi" w:eastAsia="Arial" w:hAnsiTheme="majorHAnsi" w:cs="Arial"/>
          <w:sz w:val="22"/>
          <w:szCs w:val="22"/>
          <w:highlight w:val="yellow"/>
        </w:rPr>
      </w:pPr>
      <w:proofErr w:type="gramStart"/>
      <w:r w:rsidRPr="00707861">
        <w:rPr>
          <w:rFonts w:asciiTheme="majorHAnsi" w:eastAsia="Arial" w:hAnsiTheme="majorHAnsi" w:cs="Arial"/>
          <w:sz w:val="22"/>
          <w:szCs w:val="22"/>
          <w:highlight w:val="yellow"/>
        </w:rPr>
        <w:t>way</w:t>
      </w:r>
      <w:proofErr w:type="gramEnd"/>
      <w:r w:rsidRPr="00707861">
        <w:rPr>
          <w:rFonts w:asciiTheme="majorHAnsi" w:eastAsia="Arial" w:hAnsiTheme="majorHAnsi" w:cs="Arial"/>
          <w:sz w:val="22"/>
          <w:szCs w:val="22"/>
          <w:highlight w:val="yellow"/>
        </w:rPr>
        <w:t xml:space="preserve"> as conventional anti-anxiety medication.</w:t>
      </w:r>
    </w:p>
    <w:p w:rsidR="00D371BF" w:rsidRPr="00707861" w:rsidRDefault="005C1302">
      <w:pPr>
        <w:spacing w:before="7" w:line="240" w:lineRule="exact"/>
        <w:ind w:left="100"/>
        <w:rPr>
          <w:rFonts w:asciiTheme="majorHAnsi" w:eastAsia="Arial" w:hAnsiTheme="majorHAnsi" w:cs="Arial"/>
          <w:sz w:val="22"/>
          <w:szCs w:val="22"/>
          <w:highlight w:val="yellow"/>
        </w:rPr>
      </w:pPr>
      <w:r w:rsidRPr="00707861">
        <w:rPr>
          <w:rFonts w:asciiTheme="majorHAnsi" w:eastAsia="Arial" w:hAnsiTheme="majorHAnsi" w:cs="Arial"/>
          <w:position w:val="-2"/>
          <w:sz w:val="22"/>
          <w:szCs w:val="22"/>
          <w:highlight w:val="yellow"/>
        </w:rPr>
        <w:t>•</w:t>
      </w:r>
      <w:r w:rsidRPr="00707861">
        <w:rPr>
          <w:rFonts w:asciiTheme="majorHAnsi" w:eastAsia="Arial" w:hAnsiTheme="majorHAnsi" w:cs="Arial"/>
          <w:spacing w:val="42"/>
          <w:position w:val="-2"/>
          <w:sz w:val="22"/>
          <w:szCs w:val="22"/>
          <w:highlight w:val="yellow"/>
        </w:rPr>
        <w:t xml:space="preserve"> </w:t>
      </w:r>
      <w:r w:rsidRPr="00707861">
        <w:rPr>
          <w:rFonts w:asciiTheme="majorHAnsi" w:eastAsia="Arial" w:hAnsiTheme="majorHAnsi" w:cs="Arial"/>
          <w:sz w:val="22"/>
          <w:szCs w:val="22"/>
          <w:highlight w:val="yellow"/>
        </w:rPr>
        <w:t xml:space="preserve">People who belong to a spiritual community also benefit from increased social </w:t>
      </w:r>
      <w:proofErr w:type="gramStart"/>
      <w:r w:rsidRPr="00707861">
        <w:rPr>
          <w:rFonts w:asciiTheme="majorHAnsi" w:eastAsia="Arial" w:hAnsiTheme="majorHAnsi" w:cs="Arial"/>
          <w:sz w:val="22"/>
          <w:szCs w:val="22"/>
          <w:highlight w:val="yellow"/>
        </w:rPr>
        <w:t>support .</w:t>
      </w:r>
      <w:proofErr w:type="gramEnd"/>
    </w:p>
    <w:p w:rsidR="00D371BF" w:rsidRPr="005C1302" w:rsidRDefault="005C1302">
      <w:pPr>
        <w:spacing w:line="260" w:lineRule="exact"/>
        <w:ind w:left="580" w:right="291" w:hanging="240"/>
        <w:rPr>
          <w:rFonts w:asciiTheme="majorHAnsi" w:eastAsia="Arial" w:hAnsiTheme="majorHAnsi" w:cs="Arial"/>
          <w:sz w:val="22"/>
          <w:szCs w:val="22"/>
        </w:rPr>
      </w:pPr>
      <w:r w:rsidRPr="00707861">
        <w:rPr>
          <w:rFonts w:asciiTheme="majorHAnsi" w:eastAsia="Arial" w:hAnsiTheme="majorHAnsi" w:cs="Arial"/>
          <w:position w:val="2"/>
          <w:sz w:val="26"/>
          <w:szCs w:val="26"/>
          <w:highlight w:val="yellow"/>
        </w:rPr>
        <w:t xml:space="preserve">- </w:t>
      </w:r>
      <w:r w:rsidRPr="00707861">
        <w:rPr>
          <w:rFonts w:asciiTheme="majorHAnsi" w:eastAsia="Arial" w:hAnsiTheme="majorHAnsi" w:cs="Arial"/>
          <w:spacing w:val="9"/>
          <w:position w:val="2"/>
          <w:sz w:val="26"/>
          <w:szCs w:val="26"/>
          <w:highlight w:val="yellow"/>
        </w:rPr>
        <w:t xml:space="preserve"> </w:t>
      </w:r>
      <w:proofErr w:type="gramStart"/>
      <w:r w:rsidRPr="00707861">
        <w:rPr>
          <w:rFonts w:asciiTheme="majorHAnsi" w:eastAsia="Arial" w:hAnsiTheme="majorHAnsi" w:cs="Arial"/>
          <w:sz w:val="22"/>
          <w:szCs w:val="22"/>
          <w:highlight w:val="yellow"/>
        </w:rPr>
        <w:t>participation</w:t>
      </w:r>
      <w:proofErr w:type="gramEnd"/>
      <w:r w:rsidRPr="00707861">
        <w:rPr>
          <w:rFonts w:asciiTheme="majorHAnsi" w:eastAsia="Arial" w:hAnsiTheme="majorHAnsi" w:cs="Arial"/>
          <w:sz w:val="22"/>
          <w:szCs w:val="22"/>
          <w:highlight w:val="yellow"/>
        </w:rPr>
        <w:t xml:space="preserve"> in religious services, charitable organizations, and social gatherings can help avoid isolation.</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sz w:val="22"/>
          <w:szCs w:val="22"/>
        </w:rPr>
        <w:t xml:space="preserve">Spiritual health contributes to </w:t>
      </w:r>
      <w:proofErr w:type="gramStart"/>
      <w:r w:rsidRPr="005C1302">
        <w:rPr>
          <w:rFonts w:asciiTheme="majorHAnsi" w:eastAsia="Arial" w:hAnsiTheme="majorHAnsi" w:cs="Arial"/>
          <w:sz w:val="22"/>
          <w:szCs w:val="22"/>
        </w:rPr>
        <w:t>reduced</w:t>
      </w:r>
      <w:proofErr w:type="gramEnd"/>
      <w:r w:rsidRPr="005C1302">
        <w:rPr>
          <w:rFonts w:asciiTheme="majorHAnsi" w:eastAsia="Arial" w:hAnsiTheme="majorHAnsi" w:cs="Arial"/>
          <w:sz w:val="22"/>
          <w:szCs w:val="22"/>
        </w:rPr>
        <w:t xml:space="preserve"> Stress</w:t>
      </w:r>
      <w:r>
        <w:rPr>
          <w:rFonts w:asciiTheme="majorHAnsi" w:eastAsia="Arial" w:hAnsiTheme="majorHAnsi" w:cs="Arial"/>
          <w:sz w:val="22"/>
          <w:szCs w:val="22"/>
        </w:rPr>
        <w:t>.</w:t>
      </w:r>
    </w:p>
    <w:p w:rsidR="00D371BF" w:rsidRPr="005C1302" w:rsidRDefault="005C1302">
      <w:pPr>
        <w:spacing w:before="7" w:line="246" w:lineRule="auto"/>
        <w:ind w:left="100" w:right="286"/>
        <w:rPr>
          <w:rFonts w:asciiTheme="majorHAnsi" w:eastAsia="Arial" w:hAnsiTheme="majorHAnsi" w:cs="Arial"/>
          <w:sz w:val="22"/>
          <w:szCs w:val="22"/>
        </w:rPr>
      </w:pPr>
      <w:r w:rsidRPr="005C1302">
        <w:rPr>
          <w:rFonts w:asciiTheme="majorHAnsi" w:eastAsia="Arial" w:hAnsiTheme="majorHAnsi" w:cs="Arial"/>
          <w:sz w:val="22"/>
          <w:szCs w:val="22"/>
        </w:rPr>
        <w:t>Managing stress is the likely mechanisms among spiritually healthy people for improved health and longevity and for better coping with illness</w:t>
      </w:r>
      <w:r>
        <w:rPr>
          <w:rFonts w:asciiTheme="majorHAnsi" w:eastAsia="Arial" w:hAnsiTheme="majorHAnsi" w:cs="Arial"/>
          <w:sz w:val="22"/>
          <w:szCs w:val="22"/>
        </w:rPr>
        <w:t>.</w:t>
      </w:r>
    </w:p>
    <w:p w:rsidR="00D371BF" w:rsidRPr="005C1302" w:rsidRDefault="005C1302">
      <w:pPr>
        <w:spacing w:line="244" w:lineRule="auto"/>
        <w:ind w:left="100" w:right="780"/>
        <w:rPr>
          <w:rFonts w:asciiTheme="majorHAnsi" w:eastAsia="Arial" w:hAnsiTheme="majorHAnsi" w:cs="Arial"/>
          <w:sz w:val="22"/>
          <w:szCs w:val="22"/>
        </w:rPr>
      </w:pPr>
      <w:r w:rsidRPr="005C1302">
        <w:rPr>
          <w:rFonts w:asciiTheme="majorHAnsi" w:eastAsia="Arial" w:hAnsiTheme="majorHAnsi" w:cs="Arial"/>
          <w:sz w:val="22"/>
          <w:szCs w:val="22"/>
        </w:rPr>
        <w:t>Positively religious coping supports e</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 xml:space="preserve">fective stress management, increasing mindfulness </w:t>
      </w:r>
      <w:r w:rsidRPr="005C1302">
        <w:rPr>
          <w:rFonts w:asciiTheme="majorHAnsi" w:eastAsia="Arial" w:hAnsiTheme="majorHAnsi" w:cs="Arial"/>
          <w:spacing w:val="-61"/>
          <w:sz w:val="22"/>
          <w:szCs w:val="22"/>
        </w:rPr>
        <w:t>t</w:t>
      </w:r>
      <w:r>
        <w:rPr>
          <w:rFonts w:asciiTheme="majorHAnsi" w:eastAsia="Arial" w:hAnsiTheme="majorHAnsi" w:cs="Arial"/>
          <w:spacing w:val="-79"/>
          <w:position w:val="-26"/>
          <w:sz w:val="50"/>
          <w:szCs w:val="50"/>
        </w:rPr>
        <w:t>.</w:t>
      </w:r>
      <w:proofErr w:type="spellStart"/>
      <w:r w:rsidRPr="005C1302">
        <w:rPr>
          <w:rFonts w:asciiTheme="majorHAnsi" w:eastAsia="Arial" w:hAnsiTheme="majorHAnsi" w:cs="Arial"/>
          <w:sz w:val="22"/>
          <w:szCs w:val="22"/>
        </w:rPr>
        <w:t>hrough</w:t>
      </w:r>
      <w:proofErr w:type="spellEnd"/>
      <w:r w:rsidRPr="005C1302">
        <w:rPr>
          <w:rFonts w:asciiTheme="majorHAnsi" w:eastAsia="Arial" w:hAnsiTheme="majorHAnsi" w:cs="Arial"/>
          <w:spacing w:val="1"/>
          <w:sz w:val="22"/>
          <w:szCs w:val="22"/>
        </w:rPr>
        <w:t xml:space="preserve"> </w:t>
      </w:r>
      <w:r w:rsidRPr="005C1302">
        <w:rPr>
          <w:rFonts w:asciiTheme="majorHAnsi" w:eastAsia="Arial" w:hAnsiTheme="majorHAnsi" w:cs="Arial"/>
          <w:sz w:val="22"/>
          <w:szCs w:val="22"/>
        </w:rPr>
        <w:t xml:space="preserve">meditation reduce stress </w:t>
      </w:r>
      <w:proofErr w:type="gramStart"/>
      <w:r w:rsidRPr="005C1302">
        <w:rPr>
          <w:rFonts w:asciiTheme="majorHAnsi" w:eastAsia="Arial" w:hAnsiTheme="majorHAnsi" w:cs="Arial"/>
          <w:sz w:val="22"/>
          <w:szCs w:val="22"/>
        </w:rPr>
        <w:t xml:space="preserve">levels </w:t>
      </w:r>
      <w:r>
        <w:rPr>
          <w:rFonts w:asciiTheme="majorHAnsi" w:eastAsia="Arial" w:hAnsiTheme="majorHAnsi" w:cs="Arial"/>
          <w:sz w:val="22"/>
          <w:szCs w:val="22"/>
        </w:rPr>
        <w:t>.</w:t>
      </w:r>
      <w:proofErr w:type="gramEnd"/>
    </w:p>
    <w:p w:rsidR="00D371BF" w:rsidRPr="005C1302" w:rsidRDefault="005C1302">
      <w:pPr>
        <w:spacing w:line="18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u w:val="single" w:color="000000"/>
        </w:rPr>
        <w:t>Focusing on your spiritual Health</w:t>
      </w:r>
      <w:r w:rsidRPr="005C1302">
        <w:rPr>
          <w:rFonts w:asciiTheme="majorHAnsi" w:eastAsia="Arial" w:hAnsiTheme="majorHAnsi" w:cs="Arial"/>
          <w:position w:val="1"/>
          <w:sz w:val="22"/>
          <w:szCs w:val="22"/>
        </w:rPr>
        <w:t>: requires as much time and e</w:t>
      </w:r>
      <w:r w:rsidRPr="005C1302">
        <w:rPr>
          <w:rFonts w:asciiTheme="majorHAnsi" w:eastAsia="Arial" w:hAnsiTheme="majorHAnsi" w:cs="Arial"/>
          <w:spacing w:val="-4"/>
          <w:position w:val="1"/>
          <w:sz w:val="22"/>
          <w:szCs w:val="22"/>
        </w:rPr>
        <w:t>f</w:t>
      </w:r>
      <w:r w:rsidRPr="005C1302">
        <w:rPr>
          <w:rFonts w:asciiTheme="majorHAnsi" w:eastAsia="Arial" w:hAnsiTheme="majorHAnsi" w:cs="Arial"/>
          <w:position w:val="1"/>
          <w:sz w:val="22"/>
          <w:szCs w:val="22"/>
        </w:rPr>
        <w:t>fort as becoming physically fit</w:t>
      </w:r>
    </w:p>
    <w:p w:rsidR="00D371BF" w:rsidRPr="005C1302" w:rsidRDefault="005C1302">
      <w:pPr>
        <w:spacing w:before="7"/>
        <w:ind w:left="100"/>
        <w:rPr>
          <w:rFonts w:asciiTheme="majorHAnsi" w:eastAsia="Arial" w:hAnsiTheme="majorHAnsi" w:cs="Arial"/>
          <w:sz w:val="22"/>
          <w:szCs w:val="22"/>
        </w:rPr>
      </w:pPr>
      <w:proofErr w:type="gramStart"/>
      <w:r w:rsidRPr="005C1302">
        <w:rPr>
          <w:rFonts w:asciiTheme="majorHAnsi" w:eastAsia="Arial" w:hAnsiTheme="majorHAnsi" w:cs="Arial"/>
          <w:sz w:val="22"/>
          <w:szCs w:val="22"/>
        </w:rPr>
        <w:t>or</w:t>
      </w:r>
      <w:proofErr w:type="gramEnd"/>
      <w:r w:rsidRPr="005C1302">
        <w:rPr>
          <w:rFonts w:asciiTheme="majorHAnsi" w:eastAsia="Arial" w:hAnsiTheme="majorHAnsi" w:cs="Arial"/>
          <w:sz w:val="22"/>
          <w:szCs w:val="22"/>
        </w:rPr>
        <w:t xml:space="preserve"> improving your diet</w:t>
      </w:r>
      <w:r>
        <w:rPr>
          <w:rFonts w:asciiTheme="majorHAnsi" w:eastAsia="Arial" w:hAnsiTheme="majorHAnsi" w:cs="Arial"/>
          <w:sz w:val="22"/>
          <w:szCs w:val="22"/>
        </w:rPr>
        <w:t>.</w:t>
      </w:r>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b/>
          <w:spacing w:val="-12"/>
          <w:position w:val="3"/>
          <w:sz w:val="22"/>
          <w:szCs w:val="22"/>
        </w:rPr>
        <w:t>T</w:t>
      </w:r>
      <w:r w:rsidRPr="005C1302">
        <w:rPr>
          <w:rFonts w:asciiTheme="majorHAnsi" w:eastAsia="Arial" w:hAnsiTheme="majorHAnsi" w:cs="Arial"/>
          <w:b/>
          <w:position w:val="3"/>
          <w:sz w:val="22"/>
          <w:szCs w:val="22"/>
        </w:rPr>
        <w:t>rain</w:t>
      </w:r>
      <w:r w:rsidRPr="005C1302">
        <w:rPr>
          <w:rFonts w:asciiTheme="majorHAnsi" w:eastAsia="Arial" w:hAnsiTheme="majorHAnsi" w:cs="Arial"/>
          <w:b/>
          <w:spacing w:val="-4"/>
          <w:position w:val="3"/>
          <w:sz w:val="22"/>
          <w:szCs w:val="22"/>
        </w:rPr>
        <w:t xml:space="preserve"> </w:t>
      </w:r>
      <w:r w:rsidRPr="005C1302">
        <w:rPr>
          <w:rFonts w:asciiTheme="majorHAnsi" w:eastAsia="Arial" w:hAnsiTheme="majorHAnsi" w:cs="Arial"/>
          <w:b/>
          <w:spacing w:val="-16"/>
          <w:position w:val="3"/>
          <w:sz w:val="22"/>
          <w:szCs w:val="22"/>
        </w:rPr>
        <w:t>Y</w:t>
      </w:r>
      <w:r w:rsidRPr="005C1302">
        <w:rPr>
          <w:rFonts w:asciiTheme="majorHAnsi" w:eastAsia="Arial" w:hAnsiTheme="majorHAnsi" w:cs="Arial"/>
          <w:b/>
          <w:position w:val="3"/>
          <w:sz w:val="22"/>
          <w:szCs w:val="22"/>
        </w:rPr>
        <w:t xml:space="preserve">our Body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 xml:space="preserve">ex. the </w:t>
      </w:r>
      <w:proofErr w:type="spellStart"/>
      <w:r w:rsidRPr="005C1302">
        <w:rPr>
          <w:rFonts w:asciiTheme="majorHAnsi" w:eastAsia="Arial" w:hAnsiTheme="majorHAnsi" w:cs="Arial"/>
          <w:position w:val="3"/>
          <w:sz w:val="22"/>
          <w:szCs w:val="22"/>
        </w:rPr>
        <w:t>practise</w:t>
      </w:r>
      <w:proofErr w:type="spellEnd"/>
      <w:r w:rsidRPr="005C1302">
        <w:rPr>
          <w:rFonts w:asciiTheme="majorHAnsi" w:eastAsia="Arial" w:hAnsiTheme="majorHAnsi" w:cs="Arial"/>
          <w:position w:val="3"/>
          <w:sz w:val="22"/>
          <w:szCs w:val="22"/>
        </w:rPr>
        <w:t xml:space="preserve"> of various forms of </w:t>
      </w:r>
      <w:proofErr w:type="gramStart"/>
      <w:r w:rsidRPr="005C1302">
        <w:rPr>
          <w:rFonts w:asciiTheme="majorHAnsi" w:eastAsia="Arial" w:hAnsiTheme="majorHAnsi" w:cs="Arial"/>
          <w:position w:val="3"/>
          <w:sz w:val="22"/>
          <w:szCs w:val="22"/>
        </w:rPr>
        <w:t xml:space="preserve">yoga </w:t>
      </w:r>
      <w:r>
        <w:rPr>
          <w:rFonts w:asciiTheme="majorHAnsi" w:eastAsia="Arial" w:hAnsiTheme="majorHAnsi" w:cs="Arial"/>
          <w:position w:val="3"/>
          <w:sz w:val="22"/>
          <w:szCs w:val="22"/>
        </w:rPr>
        <w:t>.</w:t>
      </w:r>
      <w:proofErr w:type="gramEnd"/>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i/>
          <w:spacing w:val="-16"/>
          <w:sz w:val="22"/>
          <w:szCs w:val="22"/>
        </w:rPr>
        <w:t>Y</w:t>
      </w:r>
      <w:r w:rsidRPr="005C1302">
        <w:rPr>
          <w:rFonts w:asciiTheme="majorHAnsi" w:eastAsia="Arial" w:hAnsiTheme="majorHAnsi" w:cs="Arial"/>
          <w:b/>
          <w:i/>
          <w:sz w:val="22"/>
          <w:szCs w:val="22"/>
        </w:rPr>
        <w:t>oga</w:t>
      </w:r>
      <w:r w:rsidRPr="005C1302">
        <w:rPr>
          <w:rFonts w:asciiTheme="majorHAnsi" w:eastAsia="Arial" w:hAnsiTheme="majorHAnsi" w:cs="Arial"/>
          <w:sz w:val="22"/>
          <w:szCs w:val="22"/>
        </w:rPr>
        <w:t>: physical and mental processes involving controlled breathing, physical postures</w:t>
      </w:r>
    </w:p>
    <w:p w:rsidR="00D371BF" w:rsidRPr="005C1302" w:rsidRDefault="005C1302">
      <w:pPr>
        <w:spacing w:before="7" w:line="246" w:lineRule="auto"/>
        <w:ind w:left="100" w:right="689"/>
        <w:rPr>
          <w:rFonts w:asciiTheme="majorHAnsi" w:eastAsia="Arial" w:hAnsiTheme="majorHAnsi" w:cs="Arial"/>
          <w:sz w:val="22"/>
          <w:szCs w:val="22"/>
        </w:rPr>
      </w:pPr>
      <w:r w:rsidRPr="005C1302">
        <w:rPr>
          <w:rFonts w:asciiTheme="majorHAnsi" w:eastAsia="Arial" w:hAnsiTheme="majorHAnsi" w:cs="Arial"/>
          <w:sz w:val="22"/>
          <w:szCs w:val="22"/>
        </w:rPr>
        <w:t>(</w:t>
      </w:r>
      <w:proofErr w:type="spellStart"/>
      <w:proofErr w:type="gramStart"/>
      <w:r w:rsidRPr="005C1302">
        <w:rPr>
          <w:rFonts w:asciiTheme="majorHAnsi" w:eastAsia="Arial" w:hAnsiTheme="majorHAnsi" w:cs="Arial"/>
          <w:sz w:val="22"/>
          <w:szCs w:val="22"/>
        </w:rPr>
        <w:t>asanas</w:t>
      </w:r>
      <w:proofErr w:type="spellEnd"/>
      <w:proofErr w:type="gramEnd"/>
      <w:r w:rsidRPr="005C1302">
        <w:rPr>
          <w:rFonts w:asciiTheme="majorHAnsi" w:eastAsia="Arial" w:hAnsiTheme="majorHAnsi" w:cs="Arial"/>
          <w:sz w:val="22"/>
          <w:szCs w:val="22"/>
        </w:rPr>
        <w:t>), meditation, chanting, and other practices believe to cultivate unity with</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 xml:space="preserve">Atman, or absolute </w:t>
      </w:r>
      <w:r>
        <w:rPr>
          <w:rFonts w:asciiTheme="majorHAnsi" w:eastAsia="Arial" w:hAnsiTheme="majorHAnsi" w:cs="Arial"/>
          <w:sz w:val="22"/>
          <w:szCs w:val="22"/>
        </w:rPr>
        <w:t>.</w:t>
      </w:r>
    </w:p>
    <w:p w:rsidR="00D371BF" w:rsidRPr="005C1302" w:rsidRDefault="005C1302">
      <w:pPr>
        <w:spacing w:line="24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i/>
          <w:position w:val="-1"/>
          <w:sz w:val="22"/>
          <w:szCs w:val="22"/>
        </w:rPr>
        <w:t>Hatha</w:t>
      </w:r>
      <w:r w:rsidRPr="005C1302">
        <w:rPr>
          <w:rFonts w:asciiTheme="majorHAnsi" w:eastAsia="Arial" w:hAnsiTheme="majorHAnsi" w:cs="Arial"/>
          <w:i/>
          <w:spacing w:val="-4"/>
          <w:position w:val="-1"/>
          <w:sz w:val="22"/>
          <w:szCs w:val="22"/>
        </w:rPr>
        <w:t xml:space="preserve"> </w:t>
      </w:r>
      <w:r w:rsidRPr="005C1302">
        <w:rPr>
          <w:rFonts w:asciiTheme="majorHAnsi" w:eastAsia="Arial" w:hAnsiTheme="majorHAnsi" w:cs="Arial"/>
          <w:i/>
          <w:spacing w:val="-20"/>
          <w:position w:val="-1"/>
          <w:sz w:val="22"/>
          <w:szCs w:val="22"/>
        </w:rPr>
        <w:t>Y</w:t>
      </w:r>
      <w:r w:rsidRPr="005C1302">
        <w:rPr>
          <w:rFonts w:asciiTheme="majorHAnsi" w:eastAsia="Arial" w:hAnsiTheme="majorHAnsi" w:cs="Arial"/>
          <w:i/>
          <w:position w:val="-1"/>
          <w:sz w:val="22"/>
          <w:szCs w:val="22"/>
        </w:rPr>
        <w:t>oga</w:t>
      </w:r>
      <w:r w:rsidRPr="005C1302">
        <w:rPr>
          <w:rFonts w:asciiTheme="majorHAnsi" w:eastAsia="Arial" w:hAnsiTheme="majorHAnsi" w:cs="Arial"/>
          <w:position w:val="-1"/>
          <w:sz w:val="22"/>
          <w:szCs w:val="22"/>
        </w:rPr>
        <w:t>: focuses on flexibilit</w:t>
      </w:r>
      <w:r w:rsidRPr="005C1302">
        <w:rPr>
          <w:rFonts w:asciiTheme="majorHAnsi" w:eastAsia="Arial" w:hAnsiTheme="majorHAnsi" w:cs="Arial"/>
          <w:spacing w:val="-16"/>
          <w:position w:val="-1"/>
          <w:sz w:val="22"/>
          <w:szCs w:val="22"/>
        </w:rPr>
        <w:t>y</w:t>
      </w:r>
      <w:r w:rsidRPr="005C1302">
        <w:rPr>
          <w:rFonts w:asciiTheme="majorHAnsi" w:eastAsia="Arial" w:hAnsiTheme="majorHAnsi" w:cs="Arial"/>
          <w:position w:val="-1"/>
          <w:sz w:val="22"/>
          <w:szCs w:val="22"/>
        </w:rPr>
        <w:t>, deep breathing, and tranquility</w:t>
      </w:r>
      <w:r>
        <w:rPr>
          <w:rFonts w:asciiTheme="majorHAnsi" w:eastAsia="Arial" w:hAnsiTheme="majorHAnsi" w:cs="Arial"/>
          <w:position w:val="-1"/>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proofErr w:type="spellStart"/>
      <w:r w:rsidRPr="005C1302">
        <w:rPr>
          <w:rFonts w:asciiTheme="majorHAnsi" w:eastAsia="Arial" w:hAnsiTheme="majorHAnsi" w:cs="Arial"/>
          <w:i/>
          <w:position w:val="-1"/>
          <w:sz w:val="22"/>
          <w:szCs w:val="22"/>
        </w:rPr>
        <w:t>Ashtanga</w:t>
      </w:r>
      <w:proofErr w:type="spellEnd"/>
      <w:r w:rsidRPr="005C1302">
        <w:rPr>
          <w:rFonts w:asciiTheme="majorHAnsi" w:eastAsia="Arial" w:hAnsiTheme="majorHAnsi" w:cs="Arial"/>
          <w:i/>
          <w:spacing w:val="-4"/>
          <w:position w:val="-1"/>
          <w:sz w:val="22"/>
          <w:szCs w:val="22"/>
        </w:rPr>
        <w:t xml:space="preserve"> </w:t>
      </w:r>
      <w:r w:rsidRPr="005C1302">
        <w:rPr>
          <w:rFonts w:asciiTheme="majorHAnsi" w:eastAsia="Arial" w:hAnsiTheme="majorHAnsi" w:cs="Arial"/>
          <w:i/>
          <w:spacing w:val="-20"/>
          <w:position w:val="-1"/>
          <w:sz w:val="22"/>
          <w:szCs w:val="22"/>
        </w:rPr>
        <w:t>Y</w:t>
      </w:r>
      <w:r w:rsidRPr="005C1302">
        <w:rPr>
          <w:rFonts w:asciiTheme="majorHAnsi" w:eastAsia="Arial" w:hAnsiTheme="majorHAnsi" w:cs="Arial"/>
          <w:i/>
          <w:position w:val="-1"/>
          <w:sz w:val="22"/>
          <w:szCs w:val="22"/>
        </w:rPr>
        <w:t>oga</w:t>
      </w:r>
      <w:r w:rsidRPr="005C1302">
        <w:rPr>
          <w:rFonts w:asciiTheme="majorHAnsi" w:eastAsia="Arial" w:hAnsiTheme="majorHAnsi" w:cs="Arial"/>
          <w:position w:val="-1"/>
          <w:sz w:val="22"/>
          <w:szCs w:val="22"/>
        </w:rPr>
        <w:t>: fast-paced and demanding, and appropriate for developing physical fitness</w:t>
      </w:r>
      <w:r>
        <w:rPr>
          <w:rFonts w:asciiTheme="majorHAnsi" w:eastAsia="Arial" w:hAnsiTheme="majorHAnsi" w:cs="Arial"/>
          <w:position w:val="-1"/>
          <w:sz w:val="22"/>
          <w:szCs w:val="22"/>
        </w:rPr>
        <w:t>.</w:t>
      </w:r>
    </w:p>
    <w:p w:rsidR="00D371BF" w:rsidRPr="005C1302" w:rsidRDefault="005C1302">
      <w:pPr>
        <w:spacing w:line="260" w:lineRule="exact"/>
        <w:ind w:left="779" w:right="3657"/>
        <w:jc w:val="center"/>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Dress comfortabl</w:t>
      </w:r>
      <w:r w:rsidRPr="005C1302">
        <w:rPr>
          <w:rFonts w:asciiTheme="majorHAnsi" w:eastAsia="Arial" w:hAnsiTheme="majorHAnsi" w:cs="Arial"/>
          <w:spacing w:val="-16"/>
          <w:position w:val="-1"/>
          <w:sz w:val="22"/>
          <w:szCs w:val="22"/>
        </w:rPr>
        <w:t>y</w:t>
      </w:r>
      <w:r w:rsidRPr="005C1302">
        <w:rPr>
          <w:rFonts w:asciiTheme="majorHAnsi" w:eastAsia="Arial" w:hAnsiTheme="majorHAnsi" w:cs="Arial"/>
          <w:position w:val="-1"/>
          <w:sz w:val="22"/>
          <w:szCs w:val="22"/>
        </w:rPr>
        <w:t>, remove your shoes and socks</w:t>
      </w:r>
      <w:r>
        <w:rPr>
          <w:rFonts w:asciiTheme="majorHAnsi" w:eastAsia="Arial" w:hAnsiTheme="majorHAnsi" w:cs="Arial"/>
          <w:position w:val="-1"/>
          <w:sz w:val="22"/>
          <w:szCs w:val="22"/>
        </w:rPr>
        <w:t>.</w:t>
      </w:r>
    </w:p>
    <w:p w:rsidR="00D371BF" w:rsidRPr="005C1302" w:rsidRDefault="005C1302">
      <w:pPr>
        <w:spacing w:before="5" w:line="260" w:lineRule="exact"/>
        <w:ind w:left="280" w:right="347"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pacing w:val="-8"/>
          <w:sz w:val="22"/>
          <w:szCs w:val="22"/>
        </w:rPr>
        <w:t>T</w:t>
      </w:r>
      <w:r w:rsidRPr="005C1302">
        <w:rPr>
          <w:rFonts w:asciiTheme="majorHAnsi" w:eastAsia="Arial" w:hAnsiTheme="majorHAnsi" w:cs="Arial"/>
          <w:sz w:val="22"/>
          <w:szCs w:val="22"/>
        </w:rPr>
        <w:t>raining your body to improve your spiritual health does not require formal practices such as yoga</w:t>
      </w:r>
      <w:r>
        <w:rPr>
          <w:rFonts w:asciiTheme="majorHAnsi" w:eastAsia="Arial" w:hAnsiTheme="majorHAnsi" w:cs="Arial"/>
          <w:sz w:val="22"/>
          <w:szCs w:val="22"/>
        </w:rPr>
        <w:t>.</w:t>
      </w:r>
    </w:p>
    <w:p w:rsidR="00D371BF" w:rsidRPr="005C1302" w:rsidRDefault="005C1302">
      <w:pPr>
        <w:spacing w:line="260" w:lineRule="exact"/>
        <w:ind w:left="280" w:right="252"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By energizing your body and sharpening your mental focus, jogging, biking, aerobics etc. can contribute to your spiritual health</w:t>
      </w:r>
      <w:r>
        <w:rPr>
          <w:rFonts w:asciiTheme="majorHAnsi" w:eastAsia="Arial" w:hAnsiTheme="majorHAnsi" w:cs="Arial"/>
          <w:sz w:val="22"/>
          <w:szCs w:val="22"/>
        </w:rPr>
        <w:t>.</w:t>
      </w:r>
    </w:p>
    <w:p w:rsidR="00D371BF" w:rsidRPr="005C1302" w:rsidRDefault="005C1302">
      <w:pPr>
        <w:spacing w:line="240" w:lineRule="exact"/>
        <w:ind w:left="3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pacing w:val="-24"/>
          <w:sz w:val="22"/>
          <w:szCs w:val="22"/>
        </w:rPr>
        <w:t>T</w:t>
      </w:r>
      <w:r w:rsidRPr="005C1302">
        <w:rPr>
          <w:rFonts w:asciiTheme="majorHAnsi" w:eastAsia="Arial" w:hAnsiTheme="majorHAnsi" w:cs="Arial"/>
          <w:sz w:val="22"/>
          <w:szCs w:val="22"/>
        </w:rPr>
        <w:t>ai chi can also increase physical activity</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Beneficial e</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fects on bone health, cardiopulmonary fitness, balance, and quality-of-life</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spacing w:val="-24"/>
          <w:position w:val="1"/>
          <w:sz w:val="22"/>
          <w:szCs w:val="22"/>
        </w:rPr>
        <w:t>T</w:t>
      </w:r>
      <w:r w:rsidRPr="005C1302">
        <w:rPr>
          <w:rFonts w:asciiTheme="majorHAnsi" w:eastAsia="Arial" w:hAnsiTheme="majorHAnsi" w:cs="Arial"/>
          <w:position w:val="1"/>
          <w:sz w:val="22"/>
          <w:szCs w:val="22"/>
        </w:rPr>
        <w:t>o transform your exercise session into a spiritual work out, begin by acknowledging gratitude</w:t>
      </w:r>
    </w:p>
    <w:p w:rsidR="00D371BF" w:rsidRPr="005C1302" w:rsidRDefault="005C1302">
      <w:pPr>
        <w:spacing w:line="24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for</w:t>
      </w:r>
      <w:proofErr w:type="gramEnd"/>
      <w:r w:rsidRPr="005C1302">
        <w:rPr>
          <w:rFonts w:asciiTheme="majorHAnsi" w:eastAsia="Arial" w:hAnsiTheme="majorHAnsi" w:cs="Arial"/>
          <w:sz w:val="22"/>
          <w:szCs w:val="22"/>
        </w:rPr>
        <w:t xml:space="preserve"> your body</w:t>
      </w:r>
      <w:r w:rsidRPr="005C1302">
        <w:rPr>
          <w:rFonts w:asciiTheme="majorHAnsi" w:eastAsia="Arial" w:hAnsiTheme="majorHAnsi" w:cs="Arial"/>
          <w:spacing w:val="-4"/>
          <w:sz w:val="22"/>
          <w:szCs w:val="22"/>
        </w:rPr>
        <w:t>’</w:t>
      </w:r>
      <w:r w:rsidRPr="005C1302">
        <w:rPr>
          <w:rFonts w:asciiTheme="majorHAnsi" w:eastAsia="Arial" w:hAnsiTheme="majorHAnsi" w:cs="Arial"/>
          <w:sz w:val="22"/>
          <w:szCs w:val="22"/>
        </w:rPr>
        <w:t>s strength and speed, then throughout the session be mindful of you breathing</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Also by fully engaging your body</w:t>
      </w:r>
      <w:r w:rsidRPr="005C1302">
        <w:rPr>
          <w:rFonts w:asciiTheme="majorHAnsi" w:eastAsia="Arial" w:hAnsiTheme="majorHAnsi" w:cs="Arial"/>
          <w:spacing w:val="-4"/>
          <w:sz w:val="22"/>
          <w:szCs w:val="22"/>
        </w:rPr>
        <w:t>’</w:t>
      </w:r>
      <w:r w:rsidRPr="005C1302">
        <w:rPr>
          <w:rFonts w:asciiTheme="majorHAnsi" w:eastAsia="Arial" w:hAnsiTheme="majorHAnsi" w:cs="Arial"/>
          <w:sz w:val="22"/>
          <w:szCs w:val="22"/>
        </w:rPr>
        <w:t xml:space="preserve">s </w:t>
      </w:r>
      <w:proofErr w:type="gramStart"/>
      <w:r w:rsidRPr="005C1302">
        <w:rPr>
          <w:rFonts w:asciiTheme="majorHAnsi" w:eastAsia="Arial" w:hAnsiTheme="majorHAnsi" w:cs="Arial"/>
          <w:sz w:val="22"/>
          <w:szCs w:val="22"/>
        </w:rPr>
        <w:t xml:space="preserve">senses </w:t>
      </w:r>
      <w:r>
        <w:rPr>
          <w:rFonts w:asciiTheme="majorHAnsi" w:eastAsia="Arial" w:hAnsiTheme="majorHAnsi" w:cs="Arial"/>
          <w:sz w:val="22"/>
          <w:szCs w:val="22"/>
        </w:rPr>
        <w:t>.</w:t>
      </w:r>
      <w:proofErr w:type="gramEnd"/>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pacing w:val="-20"/>
          <w:position w:val="3"/>
          <w:sz w:val="22"/>
          <w:szCs w:val="22"/>
        </w:rPr>
        <w:t>Y</w:t>
      </w:r>
      <w:r w:rsidRPr="005C1302">
        <w:rPr>
          <w:rFonts w:asciiTheme="majorHAnsi" w:eastAsia="Arial" w:hAnsiTheme="majorHAnsi" w:cs="Arial"/>
          <w:position w:val="3"/>
          <w:sz w:val="22"/>
          <w:szCs w:val="22"/>
        </w:rPr>
        <w:t xml:space="preserve">ou can also cultivate your senses by depriving them </w:t>
      </w:r>
      <w:r w:rsidRPr="005C1302">
        <w:rPr>
          <w:rFonts w:asciiTheme="majorHAnsi" w:eastAsia="Lucida Sans Unicode" w:hAnsiTheme="majorHAnsi" w:cs="Lucida Sans Unicode"/>
          <w:position w:val="3"/>
          <w:sz w:val="22"/>
          <w:szCs w:val="22"/>
        </w:rPr>
        <w:t>→</w:t>
      </w:r>
      <w:r w:rsidRPr="005C1302">
        <w:rPr>
          <w:rFonts w:asciiTheme="majorHAnsi" w:eastAsia="Arial" w:hAnsiTheme="majorHAnsi" w:cs="Arial"/>
          <w:position w:val="3"/>
          <w:sz w:val="22"/>
          <w:szCs w:val="22"/>
        </w:rPr>
        <w:t>closing</w:t>
      </w:r>
      <w:r w:rsidRPr="005C1302">
        <w:rPr>
          <w:rFonts w:asciiTheme="majorHAnsi" w:eastAsia="Arial" w:hAnsiTheme="majorHAnsi" w:cs="Arial"/>
          <w:spacing w:val="12"/>
          <w:position w:val="3"/>
          <w:sz w:val="22"/>
          <w:szCs w:val="22"/>
        </w:rPr>
        <w:t xml:space="preserve"> </w:t>
      </w:r>
      <w:r w:rsidRPr="005C1302">
        <w:rPr>
          <w:rFonts w:asciiTheme="majorHAnsi" w:eastAsia="Arial" w:hAnsiTheme="majorHAnsi" w:cs="Arial"/>
          <w:position w:val="3"/>
          <w:sz w:val="22"/>
          <w:szCs w:val="22"/>
        </w:rPr>
        <w:t>your eyes &amp; sitting in silence</w:t>
      </w:r>
    </w:p>
    <w:p w:rsidR="00D371BF" w:rsidRPr="005C1302" w:rsidRDefault="005C1302">
      <w:pPr>
        <w:spacing w:line="20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removes</w:t>
      </w:r>
      <w:proofErr w:type="gramEnd"/>
      <w:r w:rsidRPr="005C1302">
        <w:rPr>
          <w:rFonts w:asciiTheme="majorHAnsi" w:eastAsia="Arial" w:hAnsiTheme="majorHAnsi" w:cs="Arial"/>
          <w:sz w:val="22"/>
          <w:szCs w:val="22"/>
        </w:rPr>
        <w:t xml:space="preserve"> the distraction of visual and auditory stimuli, helping you focus within</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sz w:val="22"/>
          <w:szCs w:val="22"/>
        </w:rPr>
        <w:t>Expand your mind</w:t>
      </w:r>
      <w:r>
        <w:rPr>
          <w:rFonts w:asciiTheme="majorHAnsi" w:eastAsia="Arial" w:hAnsiTheme="majorHAnsi" w:cs="Arial"/>
          <w:b/>
          <w:w w:val="83"/>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Psychological counselling may also be </w:t>
      </w:r>
      <w:proofErr w:type="gramStart"/>
      <w:r w:rsidRPr="005C1302">
        <w:rPr>
          <w:rFonts w:asciiTheme="majorHAnsi" w:eastAsia="Arial" w:hAnsiTheme="majorHAnsi" w:cs="Arial"/>
          <w:sz w:val="22"/>
          <w:szCs w:val="22"/>
        </w:rPr>
        <w:t xml:space="preserve">used </w:t>
      </w:r>
      <w:r>
        <w:rPr>
          <w:rFonts w:asciiTheme="majorHAnsi" w:eastAsia="Arial" w:hAnsiTheme="majorHAnsi" w:cs="Arial"/>
          <w:sz w:val="22"/>
          <w:szCs w:val="22"/>
        </w:rPr>
        <w:t>.</w:t>
      </w:r>
      <w:proofErr w:type="gramEnd"/>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Therapy helps you let go of the past, accept your limitations, manage stress, Reduce anxiety</w:t>
      </w:r>
    </w:p>
    <w:p w:rsidR="00D371BF" w:rsidRPr="005C1302" w:rsidRDefault="005C1302">
      <w:pPr>
        <w:spacing w:line="240" w:lineRule="exact"/>
        <w:ind w:left="280"/>
        <w:rPr>
          <w:rFonts w:asciiTheme="majorHAnsi" w:eastAsia="Arial" w:hAnsiTheme="majorHAnsi" w:cs="Arial"/>
          <w:sz w:val="22"/>
          <w:szCs w:val="22"/>
        </w:rPr>
        <w:sectPr w:rsidR="00D371BF" w:rsidRPr="005C1302">
          <w:pgSz w:w="12240" w:h="15840"/>
          <w:pgMar w:top="1360" w:right="1280" w:bottom="280" w:left="1340" w:header="720" w:footer="720" w:gutter="0"/>
          <w:cols w:space="720"/>
        </w:sectPr>
      </w:pPr>
      <w:proofErr w:type="gramStart"/>
      <w:r w:rsidRPr="005C1302">
        <w:rPr>
          <w:rFonts w:asciiTheme="majorHAnsi" w:eastAsia="Arial" w:hAnsiTheme="majorHAnsi" w:cs="Arial"/>
          <w:sz w:val="22"/>
          <w:szCs w:val="22"/>
        </w:rPr>
        <w:t>and</w:t>
      </w:r>
      <w:proofErr w:type="gramEnd"/>
      <w:r w:rsidRPr="005C1302">
        <w:rPr>
          <w:rFonts w:asciiTheme="majorHAnsi" w:eastAsia="Arial" w:hAnsiTheme="majorHAnsi" w:cs="Arial"/>
          <w:sz w:val="22"/>
          <w:szCs w:val="22"/>
        </w:rPr>
        <w:t xml:space="preserve"> take control of your life </w:t>
      </w:r>
      <w:r>
        <w:rPr>
          <w:rFonts w:asciiTheme="majorHAnsi" w:eastAsia="Arial" w:hAnsiTheme="majorHAnsi" w:cs="Arial"/>
          <w:sz w:val="22"/>
          <w:szCs w:val="22"/>
        </w:rPr>
        <w:t>.</w:t>
      </w:r>
    </w:p>
    <w:p w:rsidR="00D371BF" w:rsidRPr="005C1302" w:rsidRDefault="005C1302">
      <w:pPr>
        <w:spacing w:before="62" w:line="210" w:lineRule="auto"/>
        <w:ind w:left="280" w:right="70" w:hanging="180"/>
        <w:rPr>
          <w:rFonts w:asciiTheme="majorHAnsi" w:eastAsia="Arial" w:hAnsiTheme="majorHAnsi" w:cs="Arial"/>
          <w:sz w:val="22"/>
          <w:szCs w:val="22"/>
        </w:rPr>
      </w:pPr>
      <w:r w:rsidRPr="005C1302">
        <w:rPr>
          <w:rFonts w:asciiTheme="majorHAnsi" w:eastAsia="Arial" w:hAnsiTheme="majorHAnsi" w:cs="Arial"/>
          <w:sz w:val="22"/>
          <w:szCs w:val="22"/>
        </w:rPr>
        <w:lastRenderedPageBreak/>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position w:val="2"/>
          <w:sz w:val="22"/>
          <w:szCs w:val="22"/>
        </w:rPr>
        <w:t xml:space="preserve">Studying the sacred texts of the world's major religions and spiritual practices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 xml:space="preserve">find guidance </w:t>
      </w:r>
      <w:r w:rsidRPr="005C1302">
        <w:rPr>
          <w:rFonts w:asciiTheme="majorHAnsi" w:eastAsia="Arial" w:hAnsiTheme="majorHAnsi" w:cs="Arial"/>
          <w:sz w:val="22"/>
          <w:szCs w:val="22"/>
        </w:rPr>
        <w:t>in the writings of great spiritual teachers</w:t>
      </w:r>
      <w:r>
        <w:rPr>
          <w:rFonts w:asciiTheme="majorHAnsi" w:eastAsia="Arial" w:hAnsiTheme="majorHAnsi" w:cs="Arial"/>
          <w:sz w:val="22"/>
          <w:szCs w:val="22"/>
        </w:rPr>
        <w:t>.</w:t>
      </w:r>
    </w:p>
    <w:p w:rsidR="00D371BF" w:rsidRPr="005C1302" w:rsidRDefault="005C1302">
      <w:pPr>
        <w:spacing w:before="11" w:line="260" w:lineRule="exact"/>
        <w:ind w:left="460" w:right="213"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Expand awareness of di</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ferent spiritual practices by exploring meditation groups, taking classes in spirituality or comparative religion, attending meetings of religious organizations, going to di</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ferent churches in your communit</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 attending public lectures and critically</w:t>
      </w:r>
    </w:p>
    <w:p w:rsidR="00D371BF" w:rsidRPr="005C1302" w:rsidRDefault="005C1302">
      <w:pPr>
        <w:spacing w:line="540" w:lineRule="exact"/>
        <w:ind w:left="100"/>
        <w:rPr>
          <w:rFonts w:asciiTheme="majorHAnsi" w:eastAsia="Arial" w:hAnsiTheme="majorHAnsi" w:cs="Arial"/>
          <w:sz w:val="22"/>
          <w:szCs w:val="22"/>
        </w:rPr>
      </w:pPr>
      <w:r>
        <w:rPr>
          <w:rFonts w:asciiTheme="majorHAnsi" w:eastAsia="Arial" w:hAnsiTheme="majorHAnsi" w:cs="Arial"/>
          <w:position w:val="-2"/>
          <w:sz w:val="50"/>
          <w:szCs w:val="50"/>
        </w:rPr>
        <w:t>.</w:t>
      </w:r>
      <w:r w:rsidRPr="005C1302">
        <w:rPr>
          <w:rFonts w:asciiTheme="majorHAnsi" w:eastAsia="Arial" w:hAnsiTheme="majorHAnsi" w:cs="Arial"/>
          <w:spacing w:val="83"/>
          <w:position w:val="-2"/>
          <w:sz w:val="50"/>
          <w:szCs w:val="50"/>
        </w:rPr>
        <w:t xml:space="preserve"> </w:t>
      </w:r>
      <w:proofErr w:type="gramStart"/>
      <w:r w:rsidRPr="005C1302">
        <w:rPr>
          <w:rFonts w:asciiTheme="majorHAnsi" w:eastAsia="Arial" w:hAnsiTheme="majorHAnsi" w:cs="Arial"/>
          <w:position w:val="24"/>
          <w:sz w:val="22"/>
          <w:szCs w:val="22"/>
        </w:rPr>
        <w:t>evaluating</w:t>
      </w:r>
      <w:proofErr w:type="gramEnd"/>
      <w:r w:rsidRPr="005C1302">
        <w:rPr>
          <w:rFonts w:asciiTheme="majorHAnsi" w:eastAsia="Arial" w:hAnsiTheme="majorHAnsi" w:cs="Arial"/>
          <w:position w:val="24"/>
          <w:sz w:val="22"/>
          <w:szCs w:val="22"/>
        </w:rPr>
        <w:t xml:space="preserve"> whether the speakers demonstrate spiritual bias</w:t>
      </w:r>
      <w:r>
        <w:rPr>
          <w:rFonts w:asciiTheme="majorHAnsi" w:eastAsia="Arial" w:hAnsiTheme="majorHAnsi" w:cs="Arial"/>
          <w:position w:val="24"/>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spacing w:val="-16"/>
          <w:sz w:val="22"/>
          <w:szCs w:val="22"/>
          <w:u w:val="single" w:color="000000"/>
        </w:rPr>
        <w:t>T</w:t>
      </w:r>
      <w:r w:rsidRPr="005C1302">
        <w:rPr>
          <w:rFonts w:asciiTheme="majorHAnsi" w:eastAsia="Arial" w:hAnsiTheme="majorHAnsi" w:cs="Arial"/>
          <w:b/>
          <w:sz w:val="22"/>
          <w:szCs w:val="22"/>
          <w:u w:val="single" w:color="000000"/>
        </w:rPr>
        <w:t xml:space="preserve">une in to yourself and your </w:t>
      </w:r>
      <w:proofErr w:type="gramStart"/>
      <w:r w:rsidRPr="005C1302">
        <w:rPr>
          <w:rFonts w:asciiTheme="majorHAnsi" w:eastAsia="Arial" w:hAnsiTheme="majorHAnsi" w:cs="Arial"/>
          <w:b/>
          <w:sz w:val="22"/>
          <w:szCs w:val="22"/>
          <w:u w:val="single" w:color="000000"/>
        </w:rPr>
        <w:t>surroundings</w:t>
      </w:r>
      <w:r w:rsidRPr="005C1302">
        <w:rPr>
          <w:rFonts w:asciiTheme="majorHAnsi" w:eastAsia="Arial" w:hAnsiTheme="majorHAnsi" w:cs="Arial"/>
          <w:b/>
          <w:sz w:val="22"/>
          <w:szCs w:val="22"/>
        </w:rPr>
        <w:t xml:space="preserve"> </w:t>
      </w:r>
      <w:r>
        <w:rPr>
          <w:rFonts w:asciiTheme="majorHAnsi" w:eastAsia="Arial" w:hAnsiTheme="majorHAnsi" w:cs="Arial"/>
          <w:sz w:val="22"/>
          <w:szCs w:val="22"/>
        </w:rPr>
        <w:t>.</w:t>
      </w:r>
      <w:proofErr w:type="gramEnd"/>
    </w:p>
    <w:p w:rsidR="00D371BF" w:rsidRPr="005C1302" w:rsidRDefault="005C1302">
      <w:pPr>
        <w:spacing w:before="5" w:line="260" w:lineRule="exact"/>
        <w:ind w:left="280" w:right="185"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Inner wisdom is perpetually available but if you fail to tune your “receiver” you will not be able to hear it for all the “static” of daily life</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sz w:val="22"/>
          <w:szCs w:val="22"/>
        </w:rPr>
        <w:t>Practices used to help you tune in</w:t>
      </w:r>
      <w:proofErr w:type="gramStart"/>
      <w:r w:rsidRPr="005C1302">
        <w:rPr>
          <w:rFonts w:asciiTheme="majorHAnsi" w:eastAsia="Arial" w:hAnsiTheme="majorHAnsi" w:cs="Arial"/>
          <w:sz w:val="22"/>
          <w:szCs w:val="22"/>
        </w:rPr>
        <w:t>:</w:t>
      </w:r>
      <w:r>
        <w:rPr>
          <w:rFonts w:asciiTheme="majorHAnsi" w:eastAsia="Arial" w:hAnsiTheme="majorHAnsi" w:cs="Arial"/>
          <w:sz w:val="22"/>
          <w:szCs w:val="22"/>
        </w:rPr>
        <w:t>.</w:t>
      </w:r>
      <w:proofErr w:type="gramEnd"/>
    </w:p>
    <w:p w:rsidR="00D371BF" w:rsidRPr="005C1302" w:rsidRDefault="005C1302">
      <w:pPr>
        <w:spacing w:before="7" w:line="246" w:lineRule="auto"/>
        <w:ind w:left="100" w:right="353"/>
        <w:rPr>
          <w:rFonts w:asciiTheme="majorHAnsi" w:eastAsia="Arial" w:hAnsiTheme="majorHAnsi" w:cs="Arial"/>
          <w:sz w:val="22"/>
          <w:szCs w:val="22"/>
        </w:rPr>
      </w:pPr>
      <w:r w:rsidRPr="00FE765C">
        <w:rPr>
          <w:rFonts w:asciiTheme="majorHAnsi" w:eastAsia="Arial" w:hAnsiTheme="majorHAnsi" w:cs="Arial"/>
          <w:b/>
          <w:sz w:val="22"/>
          <w:szCs w:val="22"/>
          <w:highlight w:val="yellow"/>
        </w:rPr>
        <w:t>Contemplation</w:t>
      </w:r>
      <w:r w:rsidRPr="00FE765C">
        <w:rPr>
          <w:rFonts w:asciiTheme="majorHAnsi" w:eastAsia="Arial" w:hAnsiTheme="majorHAnsi" w:cs="Arial"/>
          <w:sz w:val="22"/>
          <w:szCs w:val="22"/>
          <w:highlight w:val="yellow"/>
        </w:rPr>
        <w:t xml:space="preserve">: concentrating the mind on a spiritual or ethical question or subject, a view of the natural world, or icon or other image representative of </w:t>
      </w:r>
      <w:proofErr w:type="gramStart"/>
      <w:r w:rsidRPr="00FE765C">
        <w:rPr>
          <w:rFonts w:asciiTheme="majorHAnsi" w:eastAsia="Arial" w:hAnsiTheme="majorHAnsi" w:cs="Arial"/>
          <w:sz w:val="22"/>
          <w:szCs w:val="22"/>
          <w:highlight w:val="yellow"/>
        </w:rPr>
        <w:t>divinity .</w:t>
      </w:r>
      <w:proofErr w:type="gramEnd"/>
    </w:p>
    <w:p w:rsidR="00D371BF" w:rsidRPr="005C1302"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Most religious and spiritual traditions advocate engaging in the contemplation of gratitude,</w:t>
      </w:r>
    </w:p>
    <w:p w:rsidR="00D371BF" w:rsidRPr="005C1302" w:rsidRDefault="005C1302">
      <w:pPr>
        <w:spacing w:before="7" w:line="240" w:lineRule="exact"/>
        <w:ind w:left="340"/>
        <w:rPr>
          <w:rFonts w:asciiTheme="majorHAnsi" w:eastAsia="Arial" w:hAnsiTheme="majorHAnsi" w:cs="Arial"/>
          <w:sz w:val="22"/>
          <w:szCs w:val="22"/>
        </w:rPr>
      </w:pPr>
      <w:proofErr w:type="gramStart"/>
      <w:r w:rsidRPr="005C1302">
        <w:rPr>
          <w:rFonts w:asciiTheme="majorHAnsi" w:eastAsia="Arial" w:hAnsiTheme="majorHAnsi" w:cs="Arial"/>
          <w:position w:val="-1"/>
          <w:sz w:val="22"/>
          <w:szCs w:val="22"/>
        </w:rPr>
        <w:t>forgiveness</w:t>
      </w:r>
      <w:proofErr w:type="gramEnd"/>
      <w:r w:rsidRPr="005C1302">
        <w:rPr>
          <w:rFonts w:asciiTheme="majorHAnsi" w:eastAsia="Arial" w:hAnsiTheme="majorHAnsi" w:cs="Arial"/>
          <w:position w:val="-1"/>
          <w:sz w:val="22"/>
          <w:szCs w:val="22"/>
        </w:rPr>
        <w:t>, and unconditional love</w:t>
      </w:r>
      <w:r>
        <w:rPr>
          <w:rFonts w:asciiTheme="majorHAnsi" w:eastAsia="Arial" w:hAnsiTheme="majorHAnsi" w:cs="Arial"/>
          <w:position w:val="-1"/>
          <w:sz w:val="22"/>
          <w:szCs w:val="22"/>
        </w:rPr>
        <w:t>.</w:t>
      </w:r>
    </w:p>
    <w:p w:rsidR="00D371BF" w:rsidRPr="005C1302" w:rsidRDefault="005C1302">
      <w:pPr>
        <w:spacing w:line="300" w:lineRule="exact"/>
        <w:ind w:left="340"/>
        <w:rPr>
          <w:rFonts w:asciiTheme="majorHAnsi" w:eastAsia="Arial" w:hAnsiTheme="majorHAnsi" w:cs="Arial"/>
          <w:sz w:val="22"/>
          <w:szCs w:val="22"/>
        </w:rPr>
      </w:pPr>
      <w:r w:rsidRPr="005C1302">
        <w:rPr>
          <w:rFonts w:asciiTheme="majorHAnsi" w:eastAsia="Arial" w:hAnsiTheme="majorHAnsi" w:cs="Arial"/>
          <w:position w:val="5"/>
          <w:sz w:val="26"/>
          <w:szCs w:val="26"/>
        </w:rPr>
        <w:t xml:space="preserve">- </w:t>
      </w:r>
      <w:r w:rsidRPr="005C1302">
        <w:rPr>
          <w:rFonts w:asciiTheme="majorHAnsi" w:eastAsia="Arial" w:hAnsiTheme="majorHAnsi" w:cs="Arial"/>
          <w:spacing w:val="9"/>
          <w:position w:val="5"/>
          <w:sz w:val="26"/>
          <w:szCs w:val="26"/>
        </w:rPr>
        <w:t xml:space="preserve"> </w:t>
      </w:r>
      <w:r w:rsidRPr="005C1302">
        <w:rPr>
          <w:rFonts w:asciiTheme="majorHAnsi" w:eastAsia="Arial" w:hAnsiTheme="majorHAnsi" w:cs="Arial"/>
          <w:position w:val="3"/>
          <w:sz w:val="22"/>
          <w:szCs w:val="22"/>
        </w:rPr>
        <w:t xml:space="preserve">It can be helpful to keep a journal to record any insights that arise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8"/>
          <w:position w:val="3"/>
          <w:sz w:val="22"/>
          <w:szCs w:val="22"/>
        </w:rPr>
        <w:t xml:space="preserve"> </w:t>
      </w:r>
      <w:proofErr w:type="gramStart"/>
      <w:r w:rsidRPr="005C1302">
        <w:rPr>
          <w:rFonts w:asciiTheme="majorHAnsi" w:eastAsia="Arial" w:hAnsiTheme="majorHAnsi" w:cs="Arial"/>
          <w:position w:val="3"/>
          <w:sz w:val="22"/>
          <w:szCs w:val="22"/>
        </w:rPr>
        <w:t>A</w:t>
      </w:r>
      <w:proofErr w:type="gramEnd"/>
      <w:r w:rsidRPr="005C1302">
        <w:rPr>
          <w:rFonts w:asciiTheme="majorHAnsi" w:eastAsia="Arial" w:hAnsiTheme="majorHAnsi" w:cs="Arial"/>
          <w:spacing w:val="-12"/>
          <w:position w:val="3"/>
          <w:sz w:val="22"/>
          <w:szCs w:val="22"/>
        </w:rPr>
        <w:t xml:space="preserve"> </w:t>
      </w:r>
      <w:r w:rsidRPr="005C1302">
        <w:rPr>
          <w:rFonts w:asciiTheme="majorHAnsi" w:eastAsia="Arial" w:hAnsiTheme="majorHAnsi" w:cs="Arial"/>
          <w:position w:val="3"/>
          <w:sz w:val="22"/>
          <w:szCs w:val="22"/>
        </w:rPr>
        <w:t>journal itself can be</w:t>
      </w:r>
    </w:p>
    <w:p w:rsidR="00D371BF" w:rsidRPr="005C1302" w:rsidRDefault="005C1302">
      <w:pPr>
        <w:spacing w:line="200" w:lineRule="exact"/>
        <w:ind w:left="580"/>
        <w:rPr>
          <w:rFonts w:asciiTheme="majorHAnsi" w:eastAsia="Arial" w:hAnsiTheme="majorHAnsi" w:cs="Arial"/>
          <w:sz w:val="22"/>
          <w:szCs w:val="22"/>
        </w:rPr>
      </w:pPr>
      <w:proofErr w:type="gramStart"/>
      <w:r w:rsidRPr="005C1302">
        <w:rPr>
          <w:rFonts w:asciiTheme="majorHAnsi" w:eastAsia="Arial" w:hAnsiTheme="majorHAnsi" w:cs="Arial"/>
          <w:sz w:val="22"/>
          <w:szCs w:val="22"/>
        </w:rPr>
        <w:t>a</w:t>
      </w:r>
      <w:proofErr w:type="gramEnd"/>
      <w:r w:rsidRPr="005C1302">
        <w:rPr>
          <w:rFonts w:asciiTheme="majorHAnsi" w:eastAsia="Arial" w:hAnsiTheme="majorHAnsi" w:cs="Arial"/>
          <w:sz w:val="22"/>
          <w:szCs w:val="22"/>
        </w:rPr>
        <w:t xml:space="preserve"> form of contemplation</w:t>
      </w:r>
      <w:r>
        <w:rPr>
          <w:rFonts w:asciiTheme="majorHAnsi" w:eastAsia="Arial" w:hAnsiTheme="majorHAnsi" w:cs="Arial"/>
          <w:sz w:val="22"/>
          <w:szCs w:val="22"/>
        </w:rPr>
        <w:t>.</w:t>
      </w:r>
    </w:p>
    <w:p w:rsidR="00D371BF" w:rsidRPr="005C1302" w:rsidRDefault="005C1302">
      <w:pPr>
        <w:spacing w:before="7" w:line="246" w:lineRule="auto"/>
        <w:ind w:left="100" w:right="72"/>
        <w:rPr>
          <w:rFonts w:asciiTheme="majorHAnsi" w:eastAsia="Arial" w:hAnsiTheme="majorHAnsi" w:cs="Arial"/>
          <w:sz w:val="22"/>
          <w:szCs w:val="22"/>
        </w:rPr>
      </w:pPr>
      <w:r w:rsidRPr="00FE765C">
        <w:rPr>
          <w:rFonts w:asciiTheme="majorHAnsi" w:eastAsia="Arial" w:hAnsiTheme="majorHAnsi" w:cs="Arial"/>
          <w:b/>
          <w:sz w:val="22"/>
          <w:szCs w:val="22"/>
          <w:highlight w:val="yellow"/>
        </w:rPr>
        <w:t>Mindfulness</w:t>
      </w:r>
      <w:r w:rsidRPr="00FE765C">
        <w:rPr>
          <w:rFonts w:asciiTheme="majorHAnsi" w:eastAsia="Arial" w:hAnsiTheme="majorHAnsi" w:cs="Arial"/>
          <w:sz w:val="22"/>
          <w:szCs w:val="22"/>
          <w:highlight w:val="yellow"/>
        </w:rPr>
        <w:t>: practice of purposeful, nonjudgmental observation in which we are fully present in the moment.</w:t>
      </w:r>
    </w:p>
    <w:p w:rsidR="00D371BF" w:rsidRPr="005C1302"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Being immersed in a moment, experiencing it completely using all your senses</w:t>
      </w:r>
      <w:r>
        <w:rPr>
          <w:rFonts w:asciiTheme="majorHAnsi" w:eastAsia="Arial" w:hAnsiTheme="majorHAnsi" w:cs="Arial"/>
          <w:position w:val="-1"/>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proofErr w:type="gramStart"/>
      <w:r w:rsidRPr="005C1302">
        <w:rPr>
          <w:rFonts w:asciiTheme="majorHAnsi" w:eastAsia="Arial" w:hAnsiTheme="majorHAnsi" w:cs="Arial"/>
          <w:position w:val="-1"/>
          <w:sz w:val="22"/>
          <w:szCs w:val="22"/>
        </w:rPr>
        <w:t>ex</w:t>
      </w:r>
      <w:proofErr w:type="gramEnd"/>
      <w:r w:rsidRPr="005C1302">
        <w:rPr>
          <w:rFonts w:asciiTheme="majorHAnsi" w:eastAsia="Arial" w:hAnsiTheme="majorHAnsi" w:cs="Arial"/>
          <w:position w:val="-1"/>
          <w:sz w:val="22"/>
          <w:szCs w:val="22"/>
        </w:rPr>
        <w:t xml:space="preserve">. </w:t>
      </w:r>
      <w:r w:rsidRPr="005C1302">
        <w:rPr>
          <w:rFonts w:asciiTheme="majorHAnsi" w:eastAsia="Arial" w:hAnsiTheme="majorHAnsi" w:cs="Arial"/>
          <w:spacing w:val="-8"/>
          <w:position w:val="-1"/>
          <w:sz w:val="22"/>
          <w:szCs w:val="22"/>
        </w:rPr>
        <w:t>W</w:t>
      </w:r>
      <w:r w:rsidRPr="005C1302">
        <w:rPr>
          <w:rFonts w:asciiTheme="majorHAnsi" w:eastAsia="Arial" w:hAnsiTheme="majorHAnsi" w:cs="Arial"/>
          <w:position w:val="-1"/>
          <w:sz w:val="22"/>
          <w:szCs w:val="22"/>
        </w:rPr>
        <w:t>atching the sunset over a mountain</w:t>
      </w:r>
      <w:r>
        <w:rPr>
          <w:rFonts w:asciiTheme="majorHAnsi" w:eastAsia="Arial" w:hAnsiTheme="majorHAnsi" w:cs="Arial"/>
          <w:position w:val="-1"/>
          <w:sz w:val="22"/>
          <w:szCs w:val="22"/>
        </w:rPr>
        <w:t>.</w:t>
      </w:r>
    </w:p>
    <w:p w:rsidR="00D371BF" w:rsidRPr="005C1302" w:rsidRDefault="005C1302">
      <w:pPr>
        <w:spacing w:before="10" w:line="260" w:lineRule="exact"/>
        <w:ind w:left="340" w:right="244"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And awareness of present-moment reality– Holistic sensation of being totally involved in the moment</w:t>
      </w:r>
      <w:r>
        <w:rPr>
          <w:rFonts w:asciiTheme="majorHAnsi" w:eastAsia="Arial" w:hAnsiTheme="majorHAnsi" w:cs="Arial"/>
          <w:sz w:val="22"/>
          <w:szCs w:val="22"/>
        </w:rPr>
        <w:t>.</w:t>
      </w:r>
    </w:p>
    <w:p w:rsidR="00D371BF" w:rsidRPr="005C1302" w:rsidRDefault="005C1302">
      <w:pPr>
        <w:spacing w:line="260" w:lineRule="exact"/>
        <w:ind w:left="340" w:right="513"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living mindfully means allowing yourself to become more deeply and completely aware of what it is you sense each moment</w:t>
      </w:r>
      <w:r>
        <w:rPr>
          <w:rFonts w:asciiTheme="majorHAnsi" w:eastAsia="Arial" w:hAnsiTheme="majorHAnsi" w:cs="Arial"/>
          <w:sz w:val="22"/>
          <w:szCs w:val="22"/>
        </w:rPr>
        <w:t>.</w:t>
      </w:r>
    </w:p>
    <w:p w:rsidR="00D371BF" w:rsidRPr="005C1302"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Any endeavor that requires close concentration helps you develop mindfulness</w:t>
      </w:r>
      <w:r>
        <w:rPr>
          <w:rFonts w:asciiTheme="majorHAnsi" w:eastAsia="Arial" w:hAnsiTheme="majorHAnsi" w:cs="Arial"/>
          <w:position w:val="-1"/>
          <w:sz w:val="22"/>
          <w:szCs w:val="22"/>
        </w:rPr>
        <w:t>.</w:t>
      </w:r>
    </w:p>
    <w:p w:rsidR="00D371BF" w:rsidRPr="005C1302" w:rsidRDefault="005C1302">
      <w:pPr>
        <w:spacing w:before="10" w:line="260" w:lineRule="exact"/>
        <w:ind w:left="580" w:right="334"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Even household activities such as cooking or cleaning can foster mindfulness as long as you're paying attention while you do</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b/>
          <w:sz w:val="22"/>
          <w:szCs w:val="22"/>
        </w:rPr>
        <w:t xml:space="preserve">Meditation: </w:t>
      </w:r>
      <w:r w:rsidRPr="005C1302">
        <w:rPr>
          <w:rFonts w:asciiTheme="majorHAnsi" w:eastAsia="Arial" w:hAnsiTheme="majorHAnsi" w:cs="Arial"/>
          <w:sz w:val="22"/>
          <w:szCs w:val="22"/>
        </w:rPr>
        <w:t xml:space="preserve">practice of emptying the mind of thought, </w:t>
      </w:r>
      <w:proofErr w:type="gramStart"/>
      <w:r w:rsidRPr="005C1302">
        <w:rPr>
          <w:rFonts w:asciiTheme="majorHAnsi" w:eastAsia="Arial" w:hAnsiTheme="majorHAnsi" w:cs="Arial"/>
          <w:sz w:val="22"/>
          <w:szCs w:val="22"/>
        </w:rPr>
        <w:t>Cultivated</w:t>
      </w:r>
      <w:proofErr w:type="gramEnd"/>
      <w:r w:rsidRPr="005C1302">
        <w:rPr>
          <w:rFonts w:asciiTheme="majorHAnsi" w:eastAsia="Arial" w:hAnsiTheme="majorHAnsi" w:cs="Arial"/>
          <w:sz w:val="22"/>
          <w:szCs w:val="22"/>
        </w:rPr>
        <w:t xml:space="preserve"> stillness</w:t>
      </w:r>
      <w:r>
        <w:rPr>
          <w:rFonts w:asciiTheme="majorHAnsi" w:eastAsia="Arial" w:hAnsiTheme="majorHAnsi" w:cs="Arial"/>
          <w:b/>
          <w:w w:val="83"/>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Quiet the mind, stop the chatte</w:t>
      </w:r>
      <w:r w:rsidRPr="005C1302">
        <w:rPr>
          <w:rFonts w:asciiTheme="majorHAnsi" w:eastAsia="Arial" w:hAnsiTheme="majorHAnsi" w:cs="Arial"/>
          <w:spacing w:val="-12"/>
          <w:sz w:val="22"/>
          <w:szCs w:val="22"/>
        </w:rPr>
        <w:t>r</w:t>
      </w:r>
      <w:r w:rsidRPr="005C1302">
        <w:rPr>
          <w:rFonts w:asciiTheme="majorHAnsi" w:eastAsia="Arial" w:hAnsiTheme="majorHAnsi" w:cs="Arial"/>
          <w:sz w:val="22"/>
          <w:szCs w:val="22"/>
        </w:rPr>
        <w:t>, static</w:t>
      </w:r>
      <w:r>
        <w:rPr>
          <w:rFonts w:asciiTheme="majorHAnsi" w:eastAsia="Arial" w:hAnsiTheme="majorHAnsi" w:cs="Arial"/>
          <w:sz w:val="22"/>
          <w:szCs w:val="22"/>
        </w:rPr>
        <w:t>.</w:t>
      </w:r>
    </w:p>
    <w:p w:rsidR="00D371BF" w:rsidRPr="005C1302" w:rsidRDefault="005C1302">
      <w:pPr>
        <w:spacing w:before="16" w:line="205" w:lineRule="auto"/>
        <w:ind w:left="280" w:right="306"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Using brain scanning techniques researchers have found that experienced meditators show significant increase in levels of empathy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the ability to understand and share another person's experience</w:t>
      </w:r>
      <w:r>
        <w:rPr>
          <w:rFonts w:asciiTheme="majorHAnsi" w:eastAsia="Arial" w:hAnsiTheme="majorHAnsi" w:cs="Arial"/>
          <w:sz w:val="22"/>
          <w:szCs w:val="22"/>
        </w:rPr>
        <w:t>.</w:t>
      </w:r>
    </w:p>
    <w:p w:rsidR="00D371BF" w:rsidRPr="005C1302" w:rsidRDefault="005C1302">
      <w:pPr>
        <w:spacing w:before="13" w:line="24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How to meditate</w:t>
      </w:r>
      <w:proofErr w:type="gramStart"/>
      <w:r w:rsidRPr="005C1302">
        <w:rPr>
          <w:rFonts w:asciiTheme="majorHAnsi" w:eastAsia="Arial" w:hAnsiTheme="majorHAnsi" w:cs="Arial"/>
          <w:position w:val="-1"/>
          <w:sz w:val="22"/>
          <w:szCs w:val="22"/>
        </w:rPr>
        <w:t xml:space="preserve">: </w:t>
      </w:r>
      <w:r>
        <w:rPr>
          <w:rFonts w:asciiTheme="majorHAnsi" w:eastAsia="Arial" w:hAnsiTheme="majorHAnsi" w:cs="Arial"/>
          <w:position w:val="-1"/>
          <w:sz w:val="22"/>
          <w:szCs w:val="22"/>
        </w:rPr>
        <w:t>.</w:t>
      </w:r>
      <w:proofErr w:type="gramEnd"/>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Begin by sitting in a quiet place with low lighting where you will not be interrupted</w:t>
      </w:r>
      <w:r>
        <w:rPr>
          <w:rFonts w:asciiTheme="majorHAnsi" w:eastAsia="Arial" w:hAnsiTheme="majorHAnsi" w:cs="Arial"/>
          <w:position w:val="-1"/>
          <w:sz w:val="22"/>
          <w:szCs w:val="22"/>
        </w:rPr>
        <w:t>.</w:t>
      </w:r>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position w:val="5"/>
          <w:sz w:val="26"/>
          <w:szCs w:val="26"/>
        </w:rPr>
        <w:t xml:space="preserve">- </w:t>
      </w:r>
      <w:r w:rsidRPr="005C1302">
        <w:rPr>
          <w:rFonts w:asciiTheme="majorHAnsi" w:eastAsia="Arial" w:hAnsiTheme="majorHAnsi" w:cs="Arial"/>
          <w:spacing w:val="9"/>
          <w:position w:val="5"/>
          <w:sz w:val="26"/>
          <w:szCs w:val="26"/>
        </w:rPr>
        <w:t xml:space="preserve"> </w:t>
      </w:r>
      <w:r w:rsidRPr="005C1302">
        <w:rPr>
          <w:rFonts w:asciiTheme="majorHAnsi" w:eastAsia="Arial" w:hAnsiTheme="majorHAnsi" w:cs="Arial"/>
          <w:position w:val="3"/>
          <w:sz w:val="22"/>
          <w:szCs w:val="22"/>
        </w:rPr>
        <w:t xml:space="preserve">rest hands, palm upwards on your knees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this position uncrosses the two bones of the</w:t>
      </w:r>
    </w:p>
    <w:p w:rsidR="00D371BF" w:rsidRPr="005C1302" w:rsidRDefault="005C1302">
      <w:pPr>
        <w:spacing w:line="200" w:lineRule="exact"/>
        <w:ind w:left="340"/>
        <w:rPr>
          <w:rFonts w:asciiTheme="majorHAnsi" w:eastAsia="Arial" w:hAnsiTheme="majorHAnsi" w:cs="Arial"/>
          <w:sz w:val="22"/>
          <w:szCs w:val="22"/>
        </w:rPr>
      </w:pPr>
      <w:proofErr w:type="gramStart"/>
      <w:r w:rsidRPr="005C1302">
        <w:rPr>
          <w:rFonts w:asciiTheme="majorHAnsi" w:eastAsia="Arial" w:hAnsiTheme="majorHAnsi" w:cs="Arial"/>
          <w:sz w:val="22"/>
          <w:szCs w:val="22"/>
        </w:rPr>
        <w:t>forearms</w:t>
      </w:r>
      <w:proofErr w:type="gramEnd"/>
      <w:r>
        <w:rPr>
          <w:rFonts w:asciiTheme="majorHAnsi" w:eastAsia="Arial" w:hAnsiTheme="majorHAnsi" w:cs="Arial"/>
          <w:sz w:val="22"/>
          <w:szCs w:val="22"/>
        </w:rPr>
        <w:t>.</w:t>
      </w:r>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position w:val="3"/>
          <w:sz w:val="26"/>
          <w:szCs w:val="26"/>
        </w:rPr>
        <w:t xml:space="preserve">- </w:t>
      </w:r>
      <w:r w:rsidRPr="005C1302">
        <w:rPr>
          <w:rFonts w:asciiTheme="majorHAnsi" w:eastAsia="Arial" w:hAnsiTheme="majorHAnsi" w:cs="Arial"/>
          <w:spacing w:val="9"/>
          <w:position w:val="3"/>
          <w:sz w:val="26"/>
          <w:szCs w:val="26"/>
        </w:rPr>
        <w:t xml:space="preserve"> </w:t>
      </w:r>
      <w:r w:rsidRPr="005C1302">
        <w:rPr>
          <w:rFonts w:asciiTheme="majorHAnsi" w:eastAsia="Arial" w:hAnsiTheme="majorHAnsi" w:cs="Arial"/>
          <w:position w:val="1"/>
          <w:sz w:val="22"/>
          <w:szCs w:val="22"/>
        </w:rPr>
        <w:t xml:space="preserve">Once in a position for meditation </w:t>
      </w:r>
      <w:r w:rsidRPr="005C1302">
        <w:rPr>
          <w:rFonts w:asciiTheme="majorHAnsi" w:eastAsia="Lucida Sans Unicode" w:hAnsiTheme="majorHAnsi" w:cs="Lucida Sans Unicode"/>
          <w:position w:val="1"/>
          <w:sz w:val="22"/>
          <w:szCs w:val="22"/>
        </w:rPr>
        <w:t>→</w:t>
      </w:r>
      <w:r w:rsidRPr="005C1302">
        <w:rPr>
          <w:rFonts w:asciiTheme="majorHAnsi" w:eastAsia="Lucida Sans Unicode" w:hAnsiTheme="majorHAnsi" w:cs="Lucida Sans Unicode"/>
          <w:spacing w:val="4"/>
          <w:position w:val="1"/>
          <w:sz w:val="22"/>
          <w:szCs w:val="22"/>
        </w:rPr>
        <w:t xml:space="preserve"> </w:t>
      </w:r>
      <w:r w:rsidRPr="005C1302">
        <w:rPr>
          <w:rFonts w:asciiTheme="majorHAnsi" w:eastAsia="Arial" w:hAnsiTheme="majorHAnsi" w:cs="Arial"/>
          <w:position w:val="1"/>
          <w:sz w:val="22"/>
          <w:szCs w:val="22"/>
        </w:rPr>
        <w:t xml:space="preserve">start to empty your </w:t>
      </w:r>
      <w:proofErr w:type="gramStart"/>
      <w:r w:rsidRPr="005C1302">
        <w:rPr>
          <w:rFonts w:asciiTheme="majorHAnsi" w:eastAsia="Arial" w:hAnsiTheme="majorHAnsi" w:cs="Arial"/>
          <w:position w:val="1"/>
          <w:sz w:val="22"/>
          <w:szCs w:val="22"/>
        </w:rPr>
        <w:t xml:space="preserve">mind </w:t>
      </w:r>
      <w:r>
        <w:rPr>
          <w:rFonts w:asciiTheme="majorHAnsi" w:eastAsia="Arial" w:hAnsiTheme="majorHAnsi" w:cs="Arial"/>
          <w:position w:val="1"/>
          <w:sz w:val="22"/>
          <w:szCs w:val="22"/>
        </w:rPr>
        <w:t>.</w:t>
      </w:r>
      <w:proofErr w:type="gramEnd"/>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position w:val="6"/>
          <w:sz w:val="26"/>
          <w:szCs w:val="26"/>
        </w:rPr>
        <w:t xml:space="preserve">- </w:t>
      </w:r>
      <w:r w:rsidRPr="005C1302">
        <w:rPr>
          <w:rFonts w:asciiTheme="majorHAnsi" w:eastAsia="Arial" w:hAnsiTheme="majorHAnsi" w:cs="Arial"/>
          <w:spacing w:val="9"/>
          <w:position w:val="6"/>
          <w:sz w:val="26"/>
          <w:szCs w:val="26"/>
        </w:rPr>
        <w:t xml:space="preserve"> </w:t>
      </w:r>
      <w:r w:rsidRPr="005C1302">
        <w:rPr>
          <w:rFonts w:asciiTheme="majorHAnsi" w:eastAsia="Arial" w:hAnsiTheme="majorHAnsi" w:cs="Arial"/>
          <w:position w:val="4"/>
          <w:sz w:val="22"/>
          <w:szCs w:val="22"/>
        </w:rPr>
        <w:t xml:space="preserve">Do not fault yourself for becoming distracted </w:t>
      </w:r>
      <w:r w:rsidRPr="005C1302">
        <w:rPr>
          <w:rFonts w:asciiTheme="majorHAnsi" w:eastAsia="Lucida Sans Unicode" w:hAnsiTheme="majorHAnsi" w:cs="Lucida Sans Unicode"/>
          <w:position w:val="4"/>
          <w:sz w:val="22"/>
          <w:szCs w:val="22"/>
        </w:rPr>
        <w:t>→</w:t>
      </w:r>
      <w:r w:rsidRPr="005C1302">
        <w:rPr>
          <w:rFonts w:asciiTheme="majorHAnsi" w:eastAsia="Lucida Sans Unicode" w:hAnsiTheme="majorHAnsi" w:cs="Lucida Sans Unicode"/>
          <w:spacing w:val="4"/>
          <w:position w:val="4"/>
          <w:sz w:val="22"/>
          <w:szCs w:val="22"/>
        </w:rPr>
        <w:t xml:space="preserve"> </w:t>
      </w:r>
      <w:r w:rsidRPr="005C1302">
        <w:rPr>
          <w:rFonts w:asciiTheme="majorHAnsi" w:eastAsia="Arial" w:hAnsiTheme="majorHAnsi" w:cs="Arial"/>
          <w:position w:val="4"/>
          <w:sz w:val="22"/>
          <w:szCs w:val="22"/>
        </w:rPr>
        <w:t>simply notice it, release it, return to your</w:t>
      </w:r>
    </w:p>
    <w:p w:rsidR="00D371BF" w:rsidRPr="005C1302" w:rsidRDefault="005C1302">
      <w:pPr>
        <w:spacing w:line="200" w:lineRule="exact"/>
        <w:ind w:left="340"/>
        <w:rPr>
          <w:rFonts w:asciiTheme="majorHAnsi" w:eastAsia="Arial" w:hAnsiTheme="majorHAnsi" w:cs="Arial"/>
          <w:sz w:val="22"/>
          <w:szCs w:val="22"/>
        </w:rPr>
      </w:pPr>
      <w:proofErr w:type="gramStart"/>
      <w:r w:rsidRPr="005C1302">
        <w:rPr>
          <w:rFonts w:asciiTheme="majorHAnsi" w:eastAsia="Arial" w:hAnsiTheme="majorHAnsi" w:cs="Arial"/>
          <w:sz w:val="22"/>
          <w:szCs w:val="22"/>
        </w:rPr>
        <w:t>mantra</w:t>
      </w:r>
      <w:proofErr w:type="gramEnd"/>
      <w:r>
        <w:rPr>
          <w:rFonts w:asciiTheme="majorHAnsi" w:eastAsia="Arial" w:hAnsiTheme="majorHAnsi" w:cs="Arial"/>
          <w:sz w:val="22"/>
          <w:szCs w:val="22"/>
        </w:rPr>
        <w:t>.</w:t>
      </w:r>
    </w:p>
    <w:p w:rsidR="00D371BF" w:rsidRPr="005C1302" w:rsidRDefault="005C1302">
      <w:pPr>
        <w:spacing w:before="30" w:line="213" w:lineRule="auto"/>
        <w:ind w:left="640" w:right="338"/>
        <w:rPr>
          <w:rFonts w:asciiTheme="majorHAnsi" w:eastAsia="Arial" w:hAnsiTheme="majorHAnsi" w:cs="Arial"/>
          <w:sz w:val="22"/>
          <w:szCs w:val="22"/>
        </w:rPr>
      </w:pPr>
      <w:r w:rsidRPr="005C1302">
        <w:rPr>
          <w:rFonts w:asciiTheme="majorHAnsi" w:hAnsiTheme="majorHAnsi"/>
        </w:rPr>
        <w:pict>
          <v:shape id="_x0000_s1070" type="#_x0000_t75" style="position:absolute;left:0;text-align:left;margin-left:90pt;margin-top:3.4pt;width:6.15pt;height:6.6pt;z-index:-1753;mso-position-horizontal-relative:page">
            <v:imagedata r:id="rId6" o:title=""/>
            <w10:wrap anchorx="page"/>
          </v:shape>
        </w:pict>
      </w:r>
      <w:r w:rsidRPr="005C1302">
        <w:rPr>
          <w:rFonts w:asciiTheme="majorHAnsi" w:hAnsiTheme="majorHAnsi"/>
        </w:rPr>
        <w:pict>
          <v:shape id="_x0000_s1069" type="#_x0000_t75" style="position:absolute;left:0;text-align:left;margin-left:90pt;margin-top:15.55pt;width:6.15pt;height:6.6pt;z-index:-1752;mso-position-horizontal-relative:page">
            <v:imagedata r:id="rId6" o:title=""/>
            <w10:wrap anchorx="page"/>
          </v:shape>
        </w:pict>
      </w:r>
      <w:r w:rsidRPr="005C1302">
        <w:rPr>
          <w:rFonts w:asciiTheme="majorHAnsi" w:eastAsia="Arial" w:hAnsiTheme="majorHAnsi" w:cs="Arial"/>
          <w:b/>
          <w:sz w:val="22"/>
          <w:szCs w:val="22"/>
        </w:rPr>
        <w:t>Mantra</w:t>
      </w:r>
      <w:r w:rsidRPr="005C1302">
        <w:rPr>
          <w:rFonts w:asciiTheme="majorHAnsi" w:eastAsia="Arial" w:hAnsiTheme="majorHAnsi" w:cs="Arial"/>
          <w:b/>
          <w:spacing w:val="61"/>
          <w:sz w:val="22"/>
          <w:szCs w:val="22"/>
        </w:rPr>
        <w:t xml:space="preserve"> </w:t>
      </w:r>
      <w:r w:rsidRPr="005C1302">
        <w:rPr>
          <w:rFonts w:asciiTheme="majorHAnsi" w:eastAsia="Arial" w:hAnsiTheme="majorHAnsi" w:cs="Arial"/>
          <w:b/>
          <w:sz w:val="22"/>
          <w:szCs w:val="22"/>
        </w:rPr>
        <w:t>meditation</w:t>
      </w:r>
      <w:r w:rsidRPr="005C1302">
        <w:rPr>
          <w:rFonts w:asciiTheme="majorHAnsi" w:eastAsia="Arial" w:hAnsiTheme="majorHAnsi" w:cs="Arial"/>
          <w:sz w:val="22"/>
          <w:szCs w:val="22"/>
        </w:rPr>
        <w:t>: Focus on the mantra, a single word such as</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Amen, love, god</w:t>
      </w:r>
      <w:r>
        <w:rPr>
          <w:rFonts w:asciiTheme="majorHAnsi" w:eastAsia="Arial" w:hAnsiTheme="majorHAnsi" w:cs="Arial"/>
          <w:sz w:val="22"/>
          <w:szCs w:val="22"/>
        </w:rPr>
        <w:t>.</w:t>
      </w:r>
      <w:r w:rsidRPr="005C1302">
        <w:rPr>
          <w:rFonts w:asciiTheme="majorHAnsi" w:eastAsia="Arial" w:hAnsiTheme="majorHAnsi" w:cs="Arial"/>
          <w:sz w:val="22"/>
          <w:szCs w:val="22"/>
        </w:rPr>
        <w:t xml:space="preserve"> </w:t>
      </w:r>
      <w:r w:rsidRPr="005C1302">
        <w:rPr>
          <w:rFonts w:asciiTheme="majorHAnsi" w:eastAsia="Arial" w:hAnsiTheme="majorHAnsi" w:cs="Arial"/>
          <w:b/>
          <w:sz w:val="22"/>
          <w:szCs w:val="22"/>
        </w:rPr>
        <w:t>Breath Meditation</w:t>
      </w:r>
      <w:r w:rsidRPr="005C1302">
        <w:rPr>
          <w:rFonts w:asciiTheme="majorHAnsi" w:eastAsia="Arial" w:hAnsiTheme="majorHAnsi" w:cs="Arial"/>
          <w:sz w:val="22"/>
          <w:szCs w:val="22"/>
        </w:rPr>
        <w:t xml:space="preserve">: count each breath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 xml:space="preserve">when you have counted ten breaths, return to </w:t>
      </w:r>
      <w:proofErr w:type="gramStart"/>
      <w:r w:rsidRPr="005C1302">
        <w:rPr>
          <w:rFonts w:asciiTheme="majorHAnsi" w:eastAsia="Arial" w:hAnsiTheme="majorHAnsi" w:cs="Arial"/>
          <w:sz w:val="22"/>
          <w:szCs w:val="22"/>
        </w:rPr>
        <w:t xml:space="preserve">one </w:t>
      </w:r>
      <w:r>
        <w:rPr>
          <w:rFonts w:asciiTheme="majorHAnsi" w:eastAsia="Arial" w:hAnsiTheme="majorHAnsi" w:cs="Arial"/>
          <w:sz w:val="22"/>
          <w:szCs w:val="22"/>
        </w:rPr>
        <w:t>.</w:t>
      </w:r>
      <w:proofErr w:type="gramEnd"/>
    </w:p>
    <w:p w:rsidR="00D371BF" w:rsidRPr="005C1302" w:rsidRDefault="005C1302">
      <w:pPr>
        <w:spacing w:before="31" w:line="217" w:lineRule="auto"/>
        <w:ind w:left="640" w:right="266"/>
        <w:rPr>
          <w:rFonts w:asciiTheme="majorHAnsi" w:eastAsia="Arial" w:hAnsiTheme="majorHAnsi" w:cs="Arial"/>
          <w:sz w:val="22"/>
          <w:szCs w:val="22"/>
        </w:rPr>
      </w:pPr>
      <w:r w:rsidRPr="005C1302">
        <w:rPr>
          <w:rFonts w:asciiTheme="majorHAnsi" w:hAnsiTheme="majorHAnsi"/>
        </w:rPr>
        <w:pict>
          <v:shape id="_x0000_s1068" type="#_x0000_t75" style="position:absolute;left:0;text-align:left;margin-left:90pt;margin-top:3.65pt;width:6.15pt;height:6.6pt;z-index:-1751;mso-position-horizontal-relative:page">
            <v:imagedata r:id="rId6" o:title=""/>
            <w10:wrap anchorx="page"/>
          </v:shape>
        </w:pict>
      </w:r>
      <w:proofErr w:type="spellStart"/>
      <w:r w:rsidRPr="005C1302">
        <w:rPr>
          <w:rFonts w:asciiTheme="majorHAnsi" w:eastAsia="Arial" w:hAnsiTheme="majorHAnsi" w:cs="Arial"/>
          <w:b/>
          <w:sz w:val="22"/>
          <w:szCs w:val="22"/>
        </w:rPr>
        <w:t>Colour</w:t>
      </w:r>
      <w:proofErr w:type="spellEnd"/>
      <w:r w:rsidRPr="005C1302">
        <w:rPr>
          <w:rFonts w:asciiTheme="majorHAnsi" w:eastAsia="Arial" w:hAnsiTheme="majorHAnsi" w:cs="Arial"/>
          <w:b/>
          <w:sz w:val="22"/>
          <w:szCs w:val="22"/>
        </w:rPr>
        <w:t xml:space="preserve"> </w:t>
      </w:r>
      <w:proofErr w:type="spellStart"/>
      <w:r w:rsidRPr="005C1302">
        <w:rPr>
          <w:rFonts w:asciiTheme="majorHAnsi" w:eastAsia="Arial" w:hAnsiTheme="majorHAnsi" w:cs="Arial"/>
          <w:b/>
          <w:sz w:val="22"/>
          <w:szCs w:val="22"/>
        </w:rPr>
        <w:t>Meditiation</w:t>
      </w:r>
      <w:proofErr w:type="spellEnd"/>
      <w:r w:rsidRPr="005C1302">
        <w:rPr>
          <w:rFonts w:asciiTheme="majorHAnsi" w:eastAsia="Arial" w:hAnsiTheme="majorHAnsi" w:cs="Arial"/>
          <w:sz w:val="22"/>
          <w:szCs w:val="22"/>
        </w:rPr>
        <w:t xml:space="preserve">: when your eyes are closed you may perceive a field of </w:t>
      </w:r>
      <w:proofErr w:type="spellStart"/>
      <w:r w:rsidRPr="005C1302">
        <w:rPr>
          <w:rFonts w:asciiTheme="majorHAnsi" w:eastAsia="Arial" w:hAnsiTheme="majorHAnsi" w:cs="Arial"/>
          <w:sz w:val="22"/>
          <w:szCs w:val="22"/>
        </w:rPr>
        <w:t>colou</w:t>
      </w:r>
      <w:r w:rsidRPr="005C1302">
        <w:rPr>
          <w:rFonts w:asciiTheme="majorHAnsi" w:eastAsia="Arial" w:hAnsiTheme="majorHAnsi" w:cs="Arial"/>
          <w:spacing w:val="-12"/>
          <w:sz w:val="22"/>
          <w:szCs w:val="22"/>
        </w:rPr>
        <w:t>r</w:t>
      </w:r>
      <w:proofErr w:type="spellEnd"/>
      <w:r w:rsidRPr="005C1302">
        <w:rPr>
          <w:rFonts w:asciiTheme="majorHAnsi" w:eastAsia="Arial" w:hAnsiTheme="majorHAnsi" w:cs="Arial"/>
          <w:sz w:val="22"/>
          <w:szCs w:val="22"/>
        </w:rPr>
        <w:t xml:space="preserve">, such as the deep blue pearl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 xml:space="preserve">Focus on this </w:t>
      </w:r>
      <w:proofErr w:type="spellStart"/>
      <w:proofErr w:type="gramStart"/>
      <w:r w:rsidRPr="005C1302">
        <w:rPr>
          <w:rFonts w:asciiTheme="majorHAnsi" w:eastAsia="Arial" w:hAnsiTheme="majorHAnsi" w:cs="Arial"/>
          <w:sz w:val="22"/>
          <w:szCs w:val="22"/>
        </w:rPr>
        <w:t>colour</w:t>
      </w:r>
      <w:proofErr w:type="spellEnd"/>
      <w:r w:rsidRPr="005C1302">
        <w:rPr>
          <w:rFonts w:asciiTheme="majorHAnsi" w:eastAsia="Arial" w:hAnsiTheme="majorHAnsi" w:cs="Arial"/>
          <w:sz w:val="22"/>
          <w:szCs w:val="22"/>
        </w:rPr>
        <w:t xml:space="preserve"> </w:t>
      </w:r>
      <w:r>
        <w:rPr>
          <w:rFonts w:asciiTheme="majorHAnsi" w:eastAsia="Arial" w:hAnsiTheme="majorHAnsi" w:cs="Arial"/>
          <w:sz w:val="22"/>
          <w:szCs w:val="22"/>
        </w:rPr>
        <w:t>.</w:t>
      </w:r>
      <w:proofErr w:type="gramEnd"/>
    </w:p>
    <w:p w:rsidR="00D371BF" w:rsidRPr="005C1302" w:rsidRDefault="005C1302">
      <w:pPr>
        <w:spacing w:line="200" w:lineRule="exact"/>
        <w:ind w:left="640"/>
        <w:rPr>
          <w:rFonts w:asciiTheme="majorHAnsi" w:eastAsia="Arial" w:hAnsiTheme="majorHAnsi" w:cs="Arial"/>
          <w:sz w:val="22"/>
          <w:szCs w:val="22"/>
        </w:rPr>
      </w:pPr>
      <w:r w:rsidRPr="00FE765C">
        <w:rPr>
          <w:rFonts w:asciiTheme="majorHAnsi" w:hAnsiTheme="majorHAnsi"/>
          <w:highlight w:val="yellow"/>
        </w:rPr>
        <w:pict>
          <v:shape id="_x0000_s1067" type="#_x0000_t75" style="position:absolute;left:0;text-align:left;margin-left:90pt;margin-top:1.35pt;width:6.15pt;height:6.6pt;z-index:-1750;mso-position-horizontal-relative:page">
            <v:imagedata r:id="rId6" o:title=""/>
            <w10:wrap anchorx="page"/>
          </v:shape>
        </w:pict>
      </w:r>
      <w:r w:rsidRPr="00FE765C">
        <w:rPr>
          <w:rFonts w:asciiTheme="majorHAnsi" w:eastAsia="Arial" w:hAnsiTheme="majorHAnsi" w:cs="Arial"/>
          <w:b/>
          <w:sz w:val="22"/>
          <w:szCs w:val="22"/>
          <w:highlight w:val="yellow"/>
        </w:rPr>
        <w:t>Candle meditation</w:t>
      </w:r>
      <w:r w:rsidRPr="00FE765C">
        <w:rPr>
          <w:rFonts w:asciiTheme="majorHAnsi" w:eastAsia="Arial" w:hAnsiTheme="majorHAnsi" w:cs="Arial"/>
          <w:sz w:val="22"/>
          <w:szCs w:val="22"/>
          <w:highlight w:val="yellow"/>
        </w:rPr>
        <w:t xml:space="preserve">: eyes open, focus on the flame of a </w:t>
      </w:r>
      <w:proofErr w:type="gramStart"/>
      <w:r w:rsidRPr="00FE765C">
        <w:rPr>
          <w:rFonts w:asciiTheme="majorHAnsi" w:eastAsia="Arial" w:hAnsiTheme="majorHAnsi" w:cs="Arial"/>
          <w:sz w:val="22"/>
          <w:szCs w:val="22"/>
          <w:highlight w:val="yellow"/>
        </w:rPr>
        <w:t>candle .</w:t>
      </w:r>
      <w:proofErr w:type="gramEnd"/>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position w:val="5"/>
          <w:sz w:val="26"/>
          <w:szCs w:val="26"/>
        </w:rPr>
        <w:t xml:space="preserve">- </w:t>
      </w:r>
      <w:r w:rsidRPr="005C1302">
        <w:rPr>
          <w:rFonts w:asciiTheme="majorHAnsi" w:eastAsia="Arial" w:hAnsiTheme="majorHAnsi" w:cs="Arial"/>
          <w:spacing w:val="9"/>
          <w:position w:val="5"/>
          <w:sz w:val="26"/>
          <w:szCs w:val="26"/>
        </w:rPr>
        <w:t xml:space="preserve"> </w:t>
      </w:r>
      <w:proofErr w:type="gramStart"/>
      <w:r w:rsidRPr="005C1302">
        <w:rPr>
          <w:rFonts w:asciiTheme="majorHAnsi" w:eastAsia="Arial" w:hAnsiTheme="majorHAnsi" w:cs="Arial"/>
          <w:position w:val="3"/>
          <w:sz w:val="22"/>
          <w:szCs w:val="22"/>
        </w:rPr>
        <w:t>after</w:t>
      </w:r>
      <w:proofErr w:type="gramEnd"/>
      <w:r w:rsidRPr="005C1302">
        <w:rPr>
          <w:rFonts w:asciiTheme="majorHAnsi" w:eastAsia="Arial" w:hAnsiTheme="majorHAnsi" w:cs="Arial"/>
          <w:position w:val="3"/>
          <w:sz w:val="22"/>
          <w:szCs w:val="22"/>
        </w:rPr>
        <w:t xml:space="preserve"> several minutes of meditation you may come to experience “dropping down” </w:t>
      </w:r>
      <w:r w:rsidRPr="005C1302">
        <w:rPr>
          <w:rFonts w:asciiTheme="majorHAnsi" w:eastAsia="Lucida Sans Unicode" w:hAnsiTheme="majorHAnsi" w:cs="Lucida Sans Unicode"/>
          <w:position w:val="3"/>
          <w:sz w:val="22"/>
          <w:szCs w:val="22"/>
        </w:rPr>
        <w:t>→</w:t>
      </w:r>
      <w:r w:rsidRPr="005C1302">
        <w:rPr>
          <w:rFonts w:asciiTheme="majorHAnsi" w:eastAsia="Arial" w:hAnsiTheme="majorHAnsi" w:cs="Arial"/>
          <w:position w:val="3"/>
          <w:sz w:val="22"/>
          <w:szCs w:val="22"/>
        </w:rPr>
        <w:t>you</w:t>
      </w:r>
      <w:r w:rsidRPr="005C1302">
        <w:rPr>
          <w:rFonts w:asciiTheme="majorHAnsi" w:eastAsia="Arial" w:hAnsiTheme="majorHAnsi" w:cs="Arial"/>
          <w:spacing w:val="12"/>
          <w:position w:val="3"/>
          <w:sz w:val="22"/>
          <w:szCs w:val="22"/>
        </w:rPr>
        <w:t xml:space="preserve"> </w:t>
      </w:r>
      <w:r w:rsidRPr="005C1302">
        <w:rPr>
          <w:rFonts w:asciiTheme="majorHAnsi" w:eastAsia="Arial" w:hAnsiTheme="majorHAnsi" w:cs="Arial"/>
          <w:position w:val="3"/>
          <w:sz w:val="22"/>
          <w:szCs w:val="22"/>
        </w:rPr>
        <w:t>feel</w:t>
      </w:r>
    </w:p>
    <w:p w:rsidR="00D371BF" w:rsidRPr="005C1302" w:rsidRDefault="005C1302">
      <w:pPr>
        <w:spacing w:line="200" w:lineRule="exact"/>
        <w:ind w:left="340"/>
        <w:rPr>
          <w:rFonts w:asciiTheme="majorHAnsi" w:eastAsia="Arial" w:hAnsiTheme="majorHAnsi" w:cs="Arial"/>
          <w:sz w:val="22"/>
          <w:szCs w:val="22"/>
        </w:rPr>
      </w:pPr>
      <w:proofErr w:type="gramStart"/>
      <w:r w:rsidRPr="005C1302">
        <w:rPr>
          <w:rFonts w:asciiTheme="majorHAnsi" w:eastAsia="Arial" w:hAnsiTheme="majorHAnsi" w:cs="Arial"/>
          <w:sz w:val="22"/>
          <w:szCs w:val="22"/>
        </w:rPr>
        <w:t>yourself</w:t>
      </w:r>
      <w:proofErr w:type="gramEnd"/>
      <w:r w:rsidRPr="005C1302">
        <w:rPr>
          <w:rFonts w:asciiTheme="majorHAnsi" w:eastAsia="Arial" w:hAnsiTheme="majorHAnsi" w:cs="Arial"/>
          <w:sz w:val="22"/>
          <w:szCs w:val="22"/>
        </w:rPr>
        <w:t xml:space="preserve"> release </w:t>
      </w:r>
      <w:proofErr w:type="spellStart"/>
      <w:r w:rsidRPr="005C1302">
        <w:rPr>
          <w:rFonts w:asciiTheme="majorHAnsi" w:eastAsia="Arial" w:hAnsiTheme="majorHAnsi" w:cs="Arial"/>
          <w:sz w:val="22"/>
          <w:szCs w:val="22"/>
        </w:rPr>
        <w:t>int</w:t>
      </w:r>
      <w:proofErr w:type="spellEnd"/>
      <w:r w:rsidRPr="005C1302">
        <w:rPr>
          <w:rFonts w:asciiTheme="majorHAnsi" w:eastAsia="Arial" w:hAnsiTheme="majorHAnsi" w:cs="Arial"/>
          <w:sz w:val="22"/>
          <w:szCs w:val="22"/>
        </w:rPr>
        <w:t xml:space="preserve"> the meditation, can be like a wakeful sleep </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sectPr w:rsidR="00D371BF" w:rsidRPr="005C1302">
          <w:pgSz w:w="12240" w:h="15840"/>
          <w:pgMar w:top="1380" w:right="1360" w:bottom="280" w:left="1340" w:header="720" w:footer="720" w:gutter="0"/>
          <w:cols w:space="720"/>
        </w:sect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proofErr w:type="gramStart"/>
      <w:r w:rsidRPr="005C1302">
        <w:rPr>
          <w:rFonts w:asciiTheme="majorHAnsi" w:eastAsia="Arial" w:hAnsiTheme="majorHAnsi" w:cs="Arial"/>
          <w:position w:val="-1"/>
          <w:sz w:val="22"/>
          <w:szCs w:val="22"/>
        </w:rPr>
        <w:t>distracting</w:t>
      </w:r>
      <w:proofErr w:type="gramEnd"/>
      <w:r w:rsidRPr="005C1302">
        <w:rPr>
          <w:rFonts w:asciiTheme="majorHAnsi" w:eastAsia="Arial" w:hAnsiTheme="majorHAnsi" w:cs="Arial"/>
          <w:position w:val="-1"/>
          <w:sz w:val="22"/>
          <w:szCs w:val="22"/>
        </w:rPr>
        <w:t xml:space="preserve"> thoughts are far less likely to occur and you may find surprising insights </w:t>
      </w:r>
      <w:r>
        <w:rPr>
          <w:rFonts w:asciiTheme="majorHAnsi" w:eastAsia="Arial" w:hAnsiTheme="majorHAnsi" w:cs="Arial"/>
          <w:position w:val="-1"/>
          <w:sz w:val="22"/>
          <w:szCs w:val="22"/>
        </w:rPr>
        <w:t>.</w:t>
      </w:r>
    </w:p>
    <w:p w:rsidR="00D371BF" w:rsidRPr="005C1302" w:rsidRDefault="005C1302">
      <w:pPr>
        <w:spacing w:before="69" w:line="320" w:lineRule="exact"/>
        <w:ind w:left="100"/>
        <w:rPr>
          <w:rFonts w:asciiTheme="majorHAnsi" w:eastAsia="Arial" w:hAnsiTheme="majorHAnsi" w:cs="Arial"/>
          <w:sz w:val="22"/>
          <w:szCs w:val="22"/>
        </w:rPr>
      </w:pPr>
      <w:r w:rsidRPr="005C1302">
        <w:rPr>
          <w:rFonts w:asciiTheme="majorHAnsi" w:eastAsia="Arial" w:hAnsiTheme="majorHAnsi" w:cs="Arial"/>
          <w:position w:val="2"/>
          <w:sz w:val="26"/>
          <w:szCs w:val="26"/>
        </w:rPr>
        <w:lastRenderedPageBreak/>
        <w:t xml:space="preserve">- </w:t>
      </w:r>
      <w:r w:rsidRPr="005C1302">
        <w:rPr>
          <w:rFonts w:asciiTheme="majorHAnsi" w:eastAsia="Arial" w:hAnsiTheme="majorHAnsi" w:cs="Arial"/>
          <w:spacing w:val="9"/>
          <w:position w:val="2"/>
          <w:sz w:val="26"/>
          <w:szCs w:val="26"/>
        </w:rPr>
        <w:t xml:space="preserve"> </w:t>
      </w:r>
      <w:proofErr w:type="gramStart"/>
      <w:r w:rsidRPr="005C1302">
        <w:rPr>
          <w:rFonts w:asciiTheme="majorHAnsi" w:eastAsia="Arial" w:hAnsiTheme="majorHAnsi" w:cs="Arial"/>
          <w:sz w:val="22"/>
          <w:szCs w:val="22"/>
        </w:rPr>
        <w:t>when</w:t>
      </w:r>
      <w:proofErr w:type="gramEnd"/>
      <w:r w:rsidRPr="005C1302">
        <w:rPr>
          <w:rFonts w:asciiTheme="majorHAnsi" w:eastAsia="Arial" w:hAnsiTheme="majorHAnsi" w:cs="Arial"/>
          <w:sz w:val="22"/>
          <w:szCs w:val="22"/>
        </w:rPr>
        <w:t xml:space="preserve"> starting out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 xml:space="preserve">try meditating for 10-20 mins a session, once or twice a day </w:t>
      </w:r>
      <w:r>
        <w:rPr>
          <w:rFonts w:asciiTheme="majorHAnsi" w:eastAsia="Arial" w:hAnsiTheme="majorHAnsi" w:cs="Arial"/>
          <w:sz w:val="22"/>
          <w:szCs w:val="22"/>
        </w:rPr>
        <w:t>.</w:t>
      </w:r>
    </w:p>
    <w:p w:rsidR="00D371BF" w:rsidRPr="005C1302" w:rsidRDefault="005C1302">
      <w:pPr>
        <w:spacing w:line="220" w:lineRule="exact"/>
        <w:ind w:left="10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 xml:space="preserve">increase your sessions to 30 mins or </w:t>
      </w:r>
      <w:proofErr w:type="gramStart"/>
      <w:r w:rsidRPr="005C1302">
        <w:rPr>
          <w:rFonts w:asciiTheme="majorHAnsi" w:eastAsia="Arial" w:hAnsiTheme="majorHAnsi" w:cs="Arial"/>
          <w:sz w:val="22"/>
          <w:szCs w:val="22"/>
        </w:rPr>
        <w:t xml:space="preserve">more </w:t>
      </w:r>
      <w:r>
        <w:rPr>
          <w:rFonts w:asciiTheme="majorHAnsi" w:eastAsia="Arial" w:hAnsiTheme="majorHAnsi" w:cs="Arial"/>
          <w:sz w:val="22"/>
          <w:szCs w:val="22"/>
        </w:rPr>
        <w:t>.</w:t>
      </w:r>
      <w:proofErr w:type="gramEnd"/>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position w:val="5"/>
          <w:sz w:val="26"/>
          <w:szCs w:val="26"/>
        </w:rPr>
        <w:t xml:space="preserve">- </w:t>
      </w:r>
      <w:r w:rsidRPr="005C1302">
        <w:rPr>
          <w:rFonts w:asciiTheme="majorHAnsi" w:eastAsia="Arial" w:hAnsiTheme="majorHAnsi" w:cs="Arial"/>
          <w:spacing w:val="9"/>
          <w:position w:val="5"/>
          <w:sz w:val="26"/>
          <w:szCs w:val="26"/>
        </w:rPr>
        <w:t xml:space="preserve"> </w:t>
      </w:r>
      <w:proofErr w:type="gramStart"/>
      <w:r w:rsidRPr="005C1302">
        <w:rPr>
          <w:rFonts w:asciiTheme="majorHAnsi" w:eastAsia="Arial" w:hAnsiTheme="majorHAnsi" w:cs="Arial"/>
          <w:position w:val="3"/>
          <w:sz w:val="22"/>
          <w:szCs w:val="22"/>
        </w:rPr>
        <w:t>longer</w:t>
      </w:r>
      <w:proofErr w:type="gramEnd"/>
      <w:r w:rsidRPr="005C1302">
        <w:rPr>
          <w:rFonts w:asciiTheme="majorHAnsi" w:eastAsia="Arial" w:hAnsiTheme="majorHAnsi" w:cs="Arial"/>
          <w:position w:val="3"/>
          <w:sz w:val="22"/>
          <w:szCs w:val="22"/>
        </w:rPr>
        <w:t xml:space="preserve"> periods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you will likely find yourself feeling more rested and less stressed throughout</w:t>
      </w:r>
    </w:p>
    <w:p w:rsidR="00D371BF" w:rsidRPr="005C1302" w:rsidRDefault="005C1302">
      <w:pPr>
        <w:spacing w:line="200" w:lineRule="exact"/>
        <w:ind w:left="340"/>
        <w:rPr>
          <w:rFonts w:asciiTheme="majorHAnsi" w:eastAsia="Arial" w:hAnsiTheme="majorHAnsi" w:cs="Arial"/>
          <w:sz w:val="22"/>
          <w:szCs w:val="22"/>
        </w:rPr>
      </w:pPr>
      <w:proofErr w:type="gramStart"/>
      <w:r w:rsidRPr="005C1302">
        <w:rPr>
          <w:rFonts w:asciiTheme="majorHAnsi" w:eastAsia="Arial" w:hAnsiTheme="majorHAnsi" w:cs="Arial"/>
          <w:sz w:val="22"/>
          <w:szCs w:val="22"/>
        </w:rPr>
        <w:t>your</w:t>
      </w:r>
      <w:proofErr w:type="gramEnd"/>
      <w:r w:rsidRPr="005C1302">
        <w:rPr>
          <w:rFonts w:asciiTheme="majorHAnsi" w:eastAsia="Arial" w:hAnsiTheme="majorHAnsi" w:cs="Arial"/>
          <w:sz w:val="22"/>
          <w:szCs w:val="22"/>
        </w:rPr>
        <w:t xml:space="preserve"> da</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 xml:space="preserve">, and you may experience increased levels of empathy </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sz w:val="22"/>
          <w:szCs w:val="22"/>
        </w:rPr>
        <w:t xml:space="preserve">Prayer: </w:t>
      </w:r>
      <w:r w:rsidRPr="005C1302">
        <w:rPr>
          <w:rFonts w:asciiTheme="majorHAnsi" w:eastAsia="Arial" w:hAnsiTheme="majorHAnsi" w:cs="Arial"/>
          <w:sz w:val="22"/>
          <w:szCs w:val="22"/>
        </w:rPr>
        <w:t xml:space="preserve">communication with a transcendent </w:t>
      </w:r>
      <w:proofErr w:type="gramStart"/>
      <w:r w:rsidRPr="005C1302">
        <w:rPr>
          <w:rFonts w:asciiTheme="majorHAnsi" w:eastAsia="Arial" w:hAnsiTheme="majorHAnsi" w:cs="Arial"/>
          <w:sz w:val="22"/>
          <w:szCs w:val="22"/>
        </w:rPr>
        <w:t xml:space="preserve">Presence </w:t>
      </w:r>
      <w:r>
        <w:rPr>
          <w:rFonts w:asciiTheme="majorHAnsi" w:eastAsia="Arial" w:hAnsiTheme="majorHAnsi" w:cs="Arial"/>
          <w:b/>
          <w:w w:val="83"/>
          <w:sz w:val="22"/>
          <w:szCs w:val="22"/>
        </w:rPr>
        <w:t>.</w:t>
      </w:r>
      <w:proofErr w:type="gramEnd"/>
    </w:p>
    <w:p w:rsidR="00D371BF" w:rsidRPr="005C1302" w:rsidRDefault="005C1302">
      <w:pPr>
        <w:spacing w:before="5" w:line="260" w:lineRule="exact"/>
        <w:ind w:left="280" w:right="474"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o</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 xml:space="preserve">fers a sense of comfort; sense that you are not alone; and an avenue for expressing concern for others, for admission of transgressions, for seeking forgiveness, and renewing hope/purpose </w:t>
      </w:r>
      <w:r>
        <w:rPr>
          <w:rFonts w:asciiTheme="majorHAnsi" w:eastAsia="Arial" w:hAnsiTheme="majorHAnsi" w:cs="Arial"/>
          <w:sz w:val="22"/>
          <w:szCs w:val="22"/>
        </w:rPr>
        <w:t>.</w:t>
      </w:r>
    </w:p>
    <w:p w:rsidR="00D371BF" w:rsidRPr="005C1302" w:rsidRDefault="005C1302">
      <w:pPr>
        <w:spacing w:line="260" w:lineRule="exact"/>
        <w:ind w:left="280" w:right="889"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focusing on things you are grateful for help you look to the future with hope and give u strength to get through hard </w:t>
      </w:r>
      <w:proofErr w:type="gramStart"/>
      <w:r w:rsidRPr="005C1302">
        <w:rPr>
          <w:rFonts w:asciiTheme="majorHAnsi" w:eastAsia="Arial" w:hAnsiTheme="majorHAnsi" w:cs="Arial"/>
          <w:sz w:val="22"/>
          <w:szCs w:val="22"/>
        </w:rPr>
        <w:t xml:space="preserve">times </w:t>
      </w:r>
      <w:r>
        <w:rPr>
          <w:rFonts w:asciiTheme="majorHAnsi" w:eastAsia="Arial" w:hAnsiTheme="majorHAnsi" w:cs="Arial"/>
          <w:sz w:val="22"/>
          <w:szCs w:val="22"/>
        </w:rPr>
        <w:t>.</w:t>
      </w:r>
      <w:proofErr w:type="gramEnd"/>
    </w:p>
    <w:p w:rsidR="00D371BF" w:rsidRPr="00FE765C" w:rsidRDefault="005C1302">
      <w:pPr>
        <w:spacing w:before="1" w:line="240" w:lineRule="exact"/>
        <w:ind w:left="100"/>
        <w:rPr>
          <w:rFonts w:asciiTheme="majorHAnsi" w:eastAsia="Arial" w:hAnsiTheme="majorHAnsi" w:cs="Arial"/>
          <w:sz w:val="22"/>
          <w:szCs w:val="22"/>
          <w:highlight w:val="yellow"/>
        </w:rPr>
      </w:pPr>
      <w:r w:rsidRPr="00FE765C">
        <w:rPr>
          <w:rFonts w:asciiTheme="majorHAnsi" w:eastAsia="Arial" w:hAnsiTheme="majorHAnsi" w:cs="Arial"/>
          <w:b/>
          <w:position w:val="-1"/>
          <w:sz w:val="22"/>
          <w:szCs w:val="22"/>
          <w:highlight w:val="yellow"/>
        </w:rPr>
        <w:t xml:space="preserve">Altruism: </w:t>
      </w:r>
      <w:r w:rsidRPr="00FE765C">
        <w:rPr>
          <w:rFonts w:asciiTheme="majorHAnsi" w:eastAsia="Arial" w:hAnsiTheme="majorHAnsi" w:cs="Arial"/>
          <w:position w:val="-1"/>
          <w:sz w:val="22"/>
          <w:szCs w:val="22"/>
          <w:highlight w:val="yellow"/>
        </w:rPr>
        <w:t>the giving of yourself out of genuine concern for others.</w:t>
      </w:r>
    </w:p>
    <w:p w:rsidR="00D371BF" w:rsidRPr="005C1302" w:rsidRDefault="005C1302">
      <w:pPr>
        <w:spacing w:line="260" w:lineRule="exact"/>
        <w:ind w:left="580"/>
        <w:rPr>
          <w:rFonts w:asciiTheme="majorHAnsi" w:eastAsia="Arial" w:hAnsiTheme="majorHAnsi" w:cs="Arial"/>
          <w:sz w:val="22"/>
          <w:szCs w:val="22"/>
        </w:rPr>
      </w:pPr>
      <w:r w:rsidRPr="00FE765C">
        <w:rPr>
          <w:rFonts w:asciiTheme="majorHAnsi" w:eastAsia="Arial" w:hAnsiTheme="majorHAnsi" w:cs="Arial"/>
          <w:b/>
          <w:position w:val="1"/>
          <w:sz w:val="26"/>
          <w:szCs w:val="26"/>
          <w:highlight w:val="yellow"/>
        </w:rPr>
        <w:t xml:space="preserve">- </w:t>
      </w:r>
      <w:r w:rsidRPr="00FE765C">
        <w:rPr>
          <w:rFonts w:asciiTheme="majorHAnsi" w:eastAsia="Arial" w:hAnsiTheme="majorHAnsi" w:cs="Arial"/>
          <w:b/>
          <w:spacing w:val="9"/>
          <w:position w:val="1"/>
          <w:sz w:val="26"/>
          <w:szCs w:val="26"/>
          <w:highlight w:val="yellow"/>
        </w:rPr>
        <w:t xml:space="preserve"> </w:t>
      </w:r>
      <w:proofErr w:type="gramStart"/>
      <w:r w:rsidRPr="00FE765C">
        <w:rPr>
          <w:rFonts w:asciiTheme="majorHAnsi" w:eastAsia="Arial" w:hAnsiTheme="majorHAnsi" w:cs="Arial"/>
          <w:position w:val="-1"/>
          <w:sz w:val="22"/>
          <w:szCs w:val="22"/>
          <w:highlight w:val="yellow"/>
        </w:rPr>
        <w:t>volunteering</w:t>
      </w:r>
      <w:proofErr w:type="gramEnd"/>
      <w:r w:rsidRPr="00FE765C">
        <w:rPr>
          <w:rFonts w:asciiTheme="majorHAnsi" w:eastAsia="Arial" w:hAnsiTheme="majorHAnsi" w:cs="Arial"/>
          <w:position w:val="-1"/>
          <w:sz w:val="22"/>
          <w:szCs w:val="22"/>
          <w:highlight w:val="yellow"/>
        </w:rPr>
        <w:t xml:space="preserve">, choosing to work </w:t>
      </w:r>
      <w:proofErr w:type="spellStart"/>
      <w:r w:rsidRPr="00FE765C">
        <w:rPr>
          <w:rFonts w:asciiTheme="majorHAnsi" w:eastAsia="Arial" w:hAnsiTheme="majorHAnsi" w:cs="Arial"/>
          <w:position w:val="-1"/>
          <w:sz w:val="22"/>
          <w:szCs w:val="22"/>
          <w:highlight w:val="yellow"/>
        </w:rPr>
        <w:t>fro</w:t>
      </w:r>
      <w:proofErr w:type="spellEnd"/>
      <w:r w:rsidRPr="00FE765C">
        <w:rPr>
          <w:rFonts w:asciiTheme="majorHAnsi" w:eastAsia="Arial" w:hAnsiTheme="majorHAnsi" w:cs="Arial"/>
          <w:position w:val="-1"/>
          <w:sz w:val="22"/>
          <w:szCs w:val="22"/>
          <w:highlight w:val="yellow"/>
        </w:rPr>
        <w:t xml:space="preserve"> </w:t>
      </w:r>
      <w:proofErr w:type="spellStart"/>
      <w:r w:rsidRPr="00FE765C">
        <w:rPr>
          <w:rFonts w:asciiTheme="majorHAnsi" w:eastAsia="Arial" w:hAnsiTheme="majorHAnsi" w:cs="Arial"/>
          <w:position w:val="-1"/>
          <w:sz w:val="22"/>
          <w:szCs w:val="22"/>
          <w:highlight w:val="yellow"/>
        </w:rPr>
        <w:t>non profit</w:t>
      </w:r>
      <w:proofErr w:type="spellEnd"/>
      <w:r w:rsidRPr="00FE765C">
        <w:rPr>
          <w:rFonts w:asciiTheme="majorHAnsi" w:eastAsia="Arial" w:hAnsiTheme="majorHAnsi" w:cs="Arial"/>
          <w:position w:val="-1"/>
          <w:sz w:val="22"/>
          <w:szCs w:val="22"/>
          <w:highlight w:val="yellow"/>
        </w:rPr>
        <w:t xml:space="preserve">, donating money  </w:t>
      </w:r>
      <w:r w:rsidRPr="00FE765C">
        <w:rPr>
          <w:rFonts w:asciiTheme="majorHAnsi" w:eastAsia="Arial" w:hAnsiTheme="majorHAnsi" w:cs="Arial"/>
          <w:b/>
          <w:w w:val="83"/>
          <w:position w:val="-1"/>
          <w:sz w:val="22"/>
          <w:szCs w:val="22"/>
          <w:highlight w:val="yellow"/>
        </w:rPr>
        <w:t>.</w:t>
      </w:r>
    </w:p>
    <w:p w:rsidR="00D371BF" w:rsidRPr="005C1302" w:rsidRDefault="005C1302">
      <w:pPr>
        <w:spacing w:before="7" w:line="246" w:lineRule="auto"/>
        <w:ind w:left="100" w:right="606"/>
        <w:rPr>
          <w:rFonts w:asciiTheme="majorHAnsi" w:eastAsia="Arial" w:hAnsiTheme="majorHAnsi" w:cs="Arial"/>
          <w:sz w:val="22"/>
          <w:szCs w:val="22"/>
        </w:rPr>
      </w:pPr>
      <w:r w:rsidRPr="00FE765C">
        <w:rPr>
          <w:rFonts w:asciiTheme="majorHAnsi" w:eastAsia="Arial" w:hAnsiTheme="majorHAnsi" w:cs="Arial"/>
          <w:b/>
          <w:sz w:val="22"/>
          <w:szCs w:val="22"/>
          <w:highlight w:val="yellow"/>
        </w:rPr>
        <w:t xml:space="preserve">Environmental stewardship: </w:t>
      </w:r>
      <w:r w:rsidRPr="00FE765C">
        <w:rPr>
          <w:rFonts w:asciiTheme="majorHAnsi" w:eastAsia="Arial" w:hAnsiTheme="majorHAnsi" w:cs="Arial"/>
          <w:sz w:val="22"/>
          <w:szCs w:val="22"/>
          <w:highlight w:val="yellow"/>
        </w:rPr>
        <w:t xml:space="preserve">making responsible decisions for the long term health of the </w:t>
      </w:r>
      <w:proofErr w:type="gramStart"/>
      <w:r w:rsidRPr="00FE765C">
        <w:rPr>
          <w:rFonts w:asciiTheme="majorHAnsi" w:eastAsia="Arial" w:hAnsiTheme="majorHAnsi" w:cs="Arial"/>
          <w:sz w:val="22"/>
          <w:szCs w:val="22"/>
          <w:highlight w:val="yellow"/>
        </w:rPr>
        <w:t>environment .</w:t>
      </w:r>
      <w:proofErr w:type="gramEnd"/>
    </w:p>
    <w:p w:rsidR="00D371BF" w:rsidRPr="005C1302" w:rsidRDefault="005C1302">
      <w:pPr>
        <w:spacing w:line="240" w:lineRule="exact"/>
        <w:ind w:left="580"/>
        <w:rPr>
          <w:rFonts w:asciiTheme="majorHAnsi" w:eastAsia="Arial" w:hAnsiTheme="majorHAnsi" w:cs="Arial"/>
          <w:sz w:val="22"/>
          <w:szCs w:val="22"/>
        </w:rPr>
        <w:sectPr w:rsidR="00D371BF" w:rsidRPr="005C1302">
          <w:pgSz w:w="12240" w:h="15840"/>
          <w:pgMar w:top="1320" w:right="1340" w:bottom="280" w:left="1340" w:header="720" w:footer="720" w:gutter="0"/>
          <w:cols w:space="720"/>
        </w:sectPr>
      </w:pPr>
      <w:r w:rsidRPr="005C1302">
        <w:rPr>
          <w:rFonts w:asciiTheme="majorHAnsi" w:eastAsia="Arial" w:hAnsiTheme="majorHAnsi" w:cs="Arial"/>
          <w:b/>
          <w:position w:val="2"/>
          <w:sz w:val="26"/>
          <w:szCs w:val="26"/>
        </w:rPr>
        <w:t xml:space="preserve">- </w:t>
      </w:r>
      <w:r w:rsidRPr="005C1302">
        <w:rPr>
          <w:rFonts w:asciiTheme="majorHAnsi" w:eastAsia="Arial" w:hAnsiTheme="majorHAnsi" w:cs="Arial"/>
          <w:b/>
          <w:spacing w:val="9"/>
          <w:position w:val="2"/>
          <w:sz w:val="26"/>
          <w:szCs w:val="26"/>
        </w:rPr>
        <w:t xml:space="preserve"> </w:t>
      </w:r>
      <w:proofErr w:type="gramStart"/>
      <w:r w:rsidRPr="005C1302">
        <w:rPr>
          <w:rFonts w:asciiTheme="majorHAnsi" w:eastAsia="Arial" w:hAnsiTheme="majorHAnsi" w:cs="Arial"/>
          <w:sz w:val="22"/>
          <w:szCs w:val="22"/>
        </w:rPr>
        <w:t>responsibility</w:t>
      </w:r>
      <w:proofErr w:type="gramEnd"/>
      <w:r w:rsidRPr="005C1302">
        <w:rPr>
          <w:rFonts w:asciiTheme="majorHAnsi" w:eastAsia="Arial" w:hAnsiTheme="majorHAnsi" w:cs="Arial"/>
          <w:sz w:val="22"/>
          <w:szCs w:val="22"/>
        </w:rPr>
        <w:t xml:space="preserve"> manifested in action; simple actions such as reducing and recycling, taking</w:t>
      </w:r>
    </w:p>
    <w:p w:rsidR="00D371BF" w:rsidRPr="005C1302" w:rsidRDefault="005C1302">
      <w:pPr>
        <w:spacing w:before="4"/>
        <w:ind w:left="100" w:right="-102"/>
        <w:rPr>
          <w:rFonts w:asciiTheme="majorHAnsi" w:eastAsia="Arial" w:hAnsiTheme="majorHAnsi" w:cs="Arial"/>
          <w:sz w:val="22"/>
          <w:szCs w:val="22"/>
        </w:rPr>
      </w:pPr>
      <w:r>
        <w:rPr>
          <w:rFonts w:asciiTheme="majorHAnsi" w:eastAsia="Arial" w:hAnsiTheme="majorHAnsi" w:cs="Arial"/>
          <w:position w:val="-26"/>
          <w:sz w:val="50"/>
          <w:szCs w:val="50"/>
        </w:rPr>
        <w:t>.</w:t>
      </w:r>
      <w:r w:rsidRPr="005C1302">
        <w:rPr>
          <w:rFonts w:asciiTheme="majorHAnsi" w:eastAsia="Arial" w:hAnsiTheme="majorHAnsi" w:cs="Arial"/>
          <w:position w:val="-26"/>
          <w:sz w:val="50"/>
          <w:szCs w:val="50"/>
        </w:rPr>
        <w:t xml:space="preserve">   </w:t>
      </w:r>
      <w:r w:rsidRPr="005C1302">
        <w:rPr>
          <w:rFonts w:asciiTheme="majorHAnsi" w:eastAsia="Arial" w:hAnsiTheme="majorHAnsi" w:cs="Arial"/>
          <w:spacing w:val="27"/>
          <w:position w:val="-26"/>
          <w:sz w:val="50"/>
          <w:szCs w:val="50"/>
        </w:rPr>
        <w:t xml:space="preserve"> </w:t>
      </w:r>
      <w:proofErr w:type="gramStart"/>
      <w:r w:rsidRPr="005C1302">
        <w:rPr>
          <w:rFonts w:asciiTheme="majorHAnsi" w:eastAsia="Arial" w:hAnsiTheme="majorHAnsi" w:cs="Arial"/>
          <w:sz w:val="22"/>
          <w:szCs w:val="22"/>
        </w:rPr>
        <w:t>shorter</w:t>
      </w:r>
      <w:proofErr w:type="gramEnd"/>
      <w:r w:rsidRPr="005C1302">
        <w:rPr>
          <w:rFonts w:asciiTheme="majorHAnsi" w:eastAsia="Arial" w:hAnsiTheme="majorHAnsi" w:cs="Arial"/>
          <w:sz w:val="22"/>
          <w:szCs w:val="22"/>
        </w:rPr>
        <w:t xml:space="preserve"> showers etc. </w:t>
      </w:r>
      <w:r>
        <w:rPr>
          <w:rFonts w:asciiTheme="majorHAnsi" w:eastAsia="Arial" w:hAnsiTheme="majorHAnsi" w:cs="Arial"/>
          <w:sz w:val="22"/>
          <w:szCs w:val="22"/>
        </w:rPr>
        <w:t>.</w:t>
      </w:r>
    </w:p>
    <w:p w:rsidR="00D371BF" w:rsidRPr="005C1302" w:rsidRDefault="005C1302">
      <w:pPr>
        <w:spacing w:before="7" w:line="120" w:lineRule="exact"/>
        <w:rPr>
          <w:rFonts w:asciiTheme="majorHAnsi" w:hAnsiTheme="majorHAnsi"/>
          <w:sz w:val="12"/>
          <w:szCs w:val="12"/>
        </w:rPr>
      </w:pPr>
      <w:r w:rsidRPr="005C1302">
        <w:rPr>
          <w:rFonts w:asciiTheme="majorHAnsi" w:hAnsiTheme="majorHAnsi"/>
        </w:rPr>
        <w:br w:type="column"/>
      </w:r>
    </w:p>
    <w:p w:rsidR="00D371BF" w:rsidRPr="005C1302" w:rsidRDefault="00D371BF">
      <w:pPr>
        <w:spacing w:line="200" w:lineRule="exact"/>
        <w:rPr>
          <w:rFonts w:asciiTheme="majorHAnsi" w:hAnsiTheme="majorHAnsi"/>
        </w:rPr>
      </w:pPr>
    </w:p>
    <w:p w:rsidR="00D371BF" w:rsidRPr="005C1302" w:rsidRDefault="00D371BF">
      <w:pPr>
        <w:spacing w:line="200" w:lineRule="exact"/>
        <w:rPr>
          <w:rFonts w:asciiTheme="majorHAnsi" w:hAnsiTheme="majorHAnsi"/>
        </w:rPr>
      </w:pPr>
    </w:p>
    <w:p w:rsidR="00D371BF" w:rsidRPr="005C1302" w:rsidRDefault="005C1302">
      <w:pPr>
        <w:rPr>
          <w:rFonts w:asciiTheme="majorHAnsi" w:eastAsia="Arial" w:hAnsiTheme="majorHAnsi" w:cs="Arial"/>
          <w:sz w:val="22"/>
          <w:szCs w:val="22"/>
        </w:rPr>
        <w:sectPr w:rsidR="00D371BF" w:rsidRPr="005C1302">
          <w:type w:val="continuous"/>
          <w:pgSz w:w="12240" w:h="15840"/>
          <w:pgMar w:top="1380" w:right="1340" w:bottom="280" w:left="1340" w:header="720" w:footer="720" w:gutter="0"/>
          <w:cols w:num="2" w:space="720" w:equalWidth="0">
            <w:col w:w="2924" w:space="1312"/>
            <w:col w:w="5324"/>
          </w:cols>
        </w:sectPr>
      </w:pPr>
      <w:r w:rsidRPr="005C1302">
        <w:rPr>
          <w:rFonts w:asciiTheme="majorHAnsi" w:eastAsia="Arial" w:hAnsiTheme="majorHAnsi" w:cs="Arial"/>
          <w:sz w:val="22"/>
          <w:szCs w:val="22"/>
          <w:u w:val="single" w:color="000000"/>
        </w:rPr>
        <w:t xml:space="preserve">Chapter </w:t>
      </w:r>
      <w:proofErr w:type="gramStart"/>
      <w:r w:rsidRPr="005C1302">
        <w:rPr>
          <w:rFonts w:asciiTheme="majorHAnsi" w:eastAsia="Arial" w:hAnsiTheme="majorHAnsi" w:cs="Arial"/>
          <w:sz w:val="22"/>
          <w:szCs w:val="22"/>
          <w:u w:val="single" w:color="000000"/>
        </w:rPr>
        <w:t>13</w:t>
      </w:r>
      <w:r w:rsidRPr="005C1302">
        <w:rPr>
          <w:rFonts w:asciiTheme="majorHAnsi" w:eastAsia="Arial" w:hAnsiTheme="majorHAnsi" w:cs="Arial"/>
          <w:sz w:val="22"/>
          <w:szCs w:val="22"/>
        </w:rPr>
        <w:t xml:space="preserve"> </w:t>
      </w:r>
      <w:r>
        <w:rPr>
          <w:rFonts w:asciiTheme="majorHAnsi" w:eastAsia="Arial" w:hAnsiTheme="majorHAnsi" w:cs="Arial"/>
          <w:sz w:val="22"/>
          <w:szCs w:val="22"/>
        </w:rPr>
        <w:t>.</w:t>
      </w:r>
      <w:proofErr w:type="gramEnd"/>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Pathogens</w:t>
      </w:r>
      <w:r w:rsidRPr="005C1302">
        <w:rPr>
          <w:rFonts w:asciiTheme="majorHAnsi" w:eastAsia="Arial" w:hAnsiTheme="majorHAnsi" w:cs="Arial"/>
          <w:position w:val="-1"/>
          <w:sz w:val="22"/>
          <w:szCs w:val="22"/>
        </w:rPr>
        <w:t xml:space="preserve">: disease causing </w:t>
      </w:r>
      <w:proofErr w:type="gramStart"/>
      <w:r w:rsidRPr="005C1302">
        <w:rPr>
          <w:rFonts w:asciiTheme="majorHAnsi" w:eastAsia="Arial" w:hAnsiTheme="majorHAnsi" w:cs="Arial"/>
          <w:position w:val="-1"/>
          <w:sz w:val="22"/>
          <w:szCs w:val="22"/>
        </w:rPr>
        <w:t xml:space="preserve">agent </w:t>
      </w:r>
      <w:r>
        <w:rPr>
          <w:rFonts w:asciiTheme="majorHAnsi" w:eastAsia="Arial" w:hAnsiTheme="majorHAnsi" w:cs="Arial"/>
          <w:position w:val="-1"/>
          <w:sz w:val="22"/>
          <w:szCs w:val="22"/>
        </w:rPr>
        <w:t>.</w:t>
      </w:r>
      <w:proofErr w:type="gramEnd"/>
    </w:p>
    <w:p w:rsidR="00D371BF" w:rsidRPr="005C1302" w:rsidRDefault="005C1302">
      <w:pPr>
        <w:spacing w:line="260" w:lineRule="exact"/>
        <w:ind w:left="299" w:right="1846"/>
        <w:jc w:val="center"/>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found in the air you breathe, food you eat, nearly every person you meet</w:t>
      </w:r>
      <w:r>
        <w:rPr>
          <w:rFonts w:asciiTheme="majorHAnsi" w:eastAsia="Arial" w:hAnsiTheme="majorHAnsi" w:cs="Arial"/>
          <w:position w:val="-1"/>
          <w:sz w:val="22"/>
          <w:szCs w:val="22"/>
        </w:rPr>
        <w:t>.</w:t>
      </w:r>
    </w:p>
    <w:p w:rsidR="00D371BF" w:rsidRPr="005C1302" w:rsidRDefault="005C1302">
      <w:pPr>
        <w:spacing w:before="7" w:line="246" w:lineRule="auto"/>
        <w:ind w:left="100" w:right="511"/>
        <w:rPr>
          <w:rFonts w:asciiTheme="majorHAnsi" w:eastAsia="Arial" w:hAnsiTheme="majorHAnsi" w:cs="Arial"/>
          <w:sz w:val="22"/>
          <w:szCs w:val="22"/>
        </w:rPr>
      </w:pPr>
      <w:r w:rsidRPr="005C1302">
        <w:rPr>
          <w:rFonts w:asciiTheme="majorHAnsi" w:eastAsia="Arial" w:hAnsiTheme="majorHAnsi" w:cs="Arial"/>
          <w:b/>
          <w:sz w:val="22"/>
          <w:szCs w:val="22"/>
        </w:rPr>
        <w:t>Epidemic</w:t>
      </w:r>
      <w:r w:rsidRPr="005C1302">
        <w:rPr>
          <w:rFonts w:asciiTheme="majorHAnsi" w:eastAsia="Arial" w:hAnsiTheme="majorHAnsi" w:cs="Arial"/>
          <w:sz w:val="22"/>
          <w:szCs w:val="22"/>
        </w:rPr>
        <w:t>: disease outbreak that a</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 xml:space="preserve">fects many people in a community or region at the same </w:t>
      </w:r>
      <w:proofErr w:type="gramStart"/>
      <w:r w:rsidRPr="005C1302">
        <w:rPr>
          <w:rFonts w:asciiTheme="majorHAnsi" w:eastAsia="Arial" w:hAnsiTheme="majorHAnsi" w:cs="Arial"/>
          <w:sz w:val="22"/>
          <w:szCs w:val="22"/>
        </w:rPr>
        <w:t xml:space="preserve">time </w:t>
      </w:r>
      <w:r>
        <w:rPr>
          <w:rFonts w:asciiTheme="majorHAnsi" w:eastAsia="Arial" w:hAnsiTheme="majorHAnsi" w:cs="Arial"/>
          <w:sz w:val="22"/>
          <w:szCs w:val="22"/>
        </w:rPr>
        <w:t>.</w:t>
      </w:r>
      <w:proofErr w:type="gramEnd"/>
    </w:p>
    <w:p w:rsidR="00D371BF" w:rsidRPr="005C1302" w:rsidRDefault="005C1302">
      <w:pPr>
        <w:spacing w:line="300" w:lineRule="exact"/>
        <w:ind w:left="580"/>
        <w:rPr>
          <w:rFonts w:asciiTheme="majorHAnsi" w:eastAsia="Arial" w:hAnsiTheme="majorHAnsi" w:cs="Arial"/>
          <w:sz w:val="22"/>
          <w:szCs w:val="22"/>
        </w:rPr>
      </w:pPr>
      <w:r w:rsidRPr="005C1302">
        <w:rPr>
          <w:rFonts w:asciiTheme="majorHAnsi" w:eastAsia="Arial" w:hAnsiTheme="majorHAnsi" w:cs="Arial"/>
          <w:position w:val="6"/>
          <w:sz w:val="26"/>
          <w:szCs w:val="26"/>
        </w:rPr>
        <w:t xml:space="preserve">- </w:t>
      </w:r>
      <w:r w:rsidRPr="005C1302">
        <w:rPr>
          <w:rFonts w:asciiTheme="majorHAnsi" w:eastAsia="Arial" w:hAnsiTheme="majorHAnsi" w:cs="Arial"/>
          <w:spacing w:val="9"/>
          <w:position w:val="6"/>
          <w:sz w:val="26"/>
          <w:szCs w:val="26"/>
        </w:rPr>
        <w:t xml:space="preserve"> </w:t>
      </w:r>
      <w:proofErr w:type="gramStart"/>
      <w:r w:rsidRPr="005C1302">
        <w:rPr>
          <w:rFonts w:asciiTheme="majorHAnsi" w:eastAsia="Arial" w:hAnsiTheme="majorHAnsi" w:cs="Arial"/>
          <w:position w:val="3"/>
          <w:sz w:val="22"/>
          <w:szCs w:val="22"/>
        </w:rPr>
        <w:t>ex</w:t>
      </w:r>
      <w:proofErr w:type="gramEnd"/>
      <w:r w:rsidRPr="005C1302">
        <w:rPr>
          <w:rFonts w:asciiTheme="majorHAnsi" w:eastAsia="Arial" w:hAnsiTheme="majorHAnsi" w:cs="Arial"/>
          <w:position w:val="3"/>
          <w:sz w:val="22"/>
          <w:szCs w:val="22"/>
        </w:rPr>
        <w:t xml:space="preserve">. bubonic plague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killed up to 1/3 of the population of Europe in the 1300</w:t>
      </w:r>
      <w:r w:rsidRPr="005C1302">
        <w:rPr>
          <w:rFonts w:asciiTheme="majorHAnsi" w:eastAsia="Arial" w:hAnsiTheme="majorHAnsi" w:cs="Arial"/>
          <w:spacing w:val="-4"/>
          <w:position w:val="3"/>
          <w:sz w:val="22"/>
          <w:szCs w:val="22"/>
        </w:rPr>
        <w:t>’</w:t>
      </w:r>
      <w:r w:rsidRPr="005C1302">
        <w:rPr>
          <w:rFonts w:asciiTheme="majorHAnsi" w:eastAsia="Arial" w:hAnsiTheme="majorHAnsi" w:cs="Arial"/>
          <w:position w:val="3"/>
          <w:sz w:val="22"/>
          <w:szCs w:val="22"/>
        </w:rPr>
        <w:t>s</w:t>
      </w:r>
      <w:r>
        <w:rPr>
          <w:rFonts w:asciiTheme="majorHAnsi" w:eastAsia="Arial" w:hAnsiTheme="majorHAnsi" w:cs="Arial"/>
          <w:position w:val="3"/>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sz w:val="22"/>
          <w:szCs w:val="22"/>
        </w:rPr>
        <w:t>Endogenous microorganisms</w:t>
      </w:r>
      <w:r w:rsidRPr="005C1302">
        <w:rPr>
          <w:rFonts w:asciiTheme="majorHAnsi" w:eastAsia="Arial" w:hAnsiTheme="majorHAnsi" w:cs="Arial"/>
          <w:sz w:val="22"/>
          <w:szCs w:val="22"/>
        </w:rPr>
        <w:t>: those that live peacefully with their human host most of the</w:t>
      </w:r>
    </w:p>
    <w:p w:rsidR="00D371BF" w:rsidRPr="005C1302" w:rsidRDefault="005C1302">
      <w:pPr>
        <w:spacing w:before="7" w:line="240" w:lineRule="exact"/>
        <w:ind w:left="100"/>
        <w:rPr>
          <w:rFonts w:asciiTheme="majorHAnsi" w:eastAsia="Arial" w:hAnsiTheme="majorHAnsi" w:cs="Arial"/>
          <w:sz w:val="22"/>
          <w:szCs w:val="22"/>
        </w:rPr>
      </w:pPr>
      <w:proofErr w:type="gramStart"/>
      <w:r w:rsidRPr="005C1302">
        <w:rPr>
          <w:rFonts w:asciiTheme="majorHAnsi" w:eastAsia="Arial" w:hAnsiTheme="majorHAnsi" w:cs="Arial"/>
          <w:position w:val="-1"/>
          <w:sz w:val="22"/>
          <w:szCs w:val="22"/>
        </w:rPr>
        <w:t xml:space="preserve">time </w:t>
      </w:r>
      <w:r>
        <w:rPr>
          <w:rFonts w:asciiTheme="majorHAnsi" w:eastAsia="Arial" w:hAnsiTheme="majorHAnsi" w:cs="Arial"/>
          <w:position w:val="-1"/>
          <w:sz w:val="22"/>
          <w:szCs w:val="22"/>
        </w:rPr>
        <w:t>.</w:t>
      </w:r>
      <w:proofErr w:type="gramEnd"/>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 xml:space="preserve">For people in good health endogenous microorganisms are usually </w:t>
      </w:r>
      <w:proofErr w:type="gramStart"/>
      <w:r w:rsidRPr="005C1302">
        <w:rPr>
          <w:rFonts w:asciiTheme="majorHAnsi" w:eastAsia="Arial" w:hAnsiTheme="majorHAnsi" w:cs="Arial"/>
          <w:position w:val="-1"/>
          <w:sz w:val="22"/>
          <w:szCs w:val="22"/>
        </w:rPr>
        <w:t xml:space="preserve">harmless </w:t>
      </w:r>
      <w:r>
        <w:rPr>
          <w:rFonts w:asciiTheme="majorHAnsi" w:eastAsia="Arial" w:hAnsiTheme="majorHAnsi" w:cs="Arial"/>
          <w:position w:val="-1"/>
          <w:sz w:val="22"/>
          <w:szCs w:val="22"/>
        </w:rPr>
        <w:t>.</w:t>
      </w:r>
      <w:proofErr w:type="gramEnd"/>
    </w:p>
    <w:p w:rsidR="00D371BF" w:rsidRPr="005C1302" w:rsidRDefault="005C1302">
      <w:pPr>
        <w:spacing w:line="300" w:lineRule="exact"/>
        <w:ind w:left="580"/>
        <w:rPr>
          <w:rFonts w:asciiTheme="majorHAnsi" w:eastAsia="Arial" w:hAnsiTheme="majorHAnsi" w:cs="Arial"/>
          <w:sz w:val="22"/>
          <w:szCs w:val="22"/>
        </w:rPr>
      </w:pPr>
      <w:r w:rsidRPr="005C1302">
        <w:rPr>
          <w:rFonts w:asciiTheme="majorHAnsi" w:eastAsia="Arial" w:hAnsiTheme="majorHAnsi" w:cs="Arial"/>
          <w:position w:val="5"/>
          <w:sz w:val="26"/>
          <w:szCs w:val="26"/>
        </w:rPr>
        <w:t xml:space="preserve">- </w:t>
      </w:r>
      <w:r w:rsidRPr="005C1302">
        <w:rPr>
          <w:rFonts w:asciiTheme="majorHAnsi" w:eastAsia="Arial" w:hAnsiTheme="majorHAnsi" w:cs="Arial"/>
          <w:spacing w:val="9"/>
          <w:position w:val="5"/>
          <w:sz w:val="26"/>
          <w:szCs w:val="26"/>
        </w:rPr>
        <w:t xml:space="preserve"> </w:t>
      </w:r>
      <w:proofErr w:type="gramStart"/>
      <w:r w:rsidRPr="005C1302">
        <w:rPr>
          <w:rFonts w:asciiTheme="majorHAnsi" w:eastAsia="Arial" w:hAnsiTheme="majorHAnsi" w:cs="Arial"/>
          <w:position w:val="3"/>
          <w:sz w:val="22"/>
          <w:szCs w:val="22"/>
        </w:rPr>
        <w:t>those</w:t>
      </w:r>
      <w:proofErr w:type="gramEnd"/>
      <w:r w:rsidRPr="005C1302">
        <w:rPr>
          <w:rFonts w:asciiTheme="majorHAnsi" w:eastAsia="Arial" w:hAnsiTheme="majorHAnsi" w:cs="Arial"/>
          <w:position w:val="3"/>
          <w:sz w:val="22"/>
          <w:szCs w:val="22"/>
        </w:rPr>
        <w:t xml:space="preserve"> with compromised immune system or currently ill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these organisms can cause</w:t>
      </w:r>
    </w:p>
    <w:p w:rsidR="00D371BF" w:rsidRPr="005C1302" w:rsidRDefault="005C1302">
      <w:pPr>
        <w:spacing w:line="200" w:lineRule="exact"/>
        <w:ind w:left="820"/>
        <w:rPr>
          <w:rFonts w:asciiTheme="majorHAnsi" w:eastAsia="Arial" w:hAnsiTheme="majorHAnsi" w:cs="Arial"/>
          <w:sz w:val="22"/>
          <w:szCs w:val="22"/>
        </w:rPr>
      </w:pPr>
      <w:proofErr w:type="gramStart"/>
      <w:r w:rsidRPr="005C1302">
        <w:rPr>
          <w:rFonts w:asciiTheme="majorHAnsi" w:eastAsia="Arial" w:hAnsiTheme="majorHAnsi" w:cs="Arial"/>
          <w:sz w:val="22"/>
          <w:szCs w:val="22"/>
        </w:rPr>
        <w:t>serious</w:t>
      </w:r>
      <w:proofErr w:type="gramEnd"/>
      <w:r w:rsidRPr="005C1302">
        <w:rPr>
          <w:rFonts w:asciiTheme="majorHAnsi" w:eastAsia="Arial" w:hAnsiTheme="majorHAnsi" w:cs="Arial"/>
          <w:sz w:val="22"/>
          <w:szCs w:val="22"/>
        </w:rPr>
        <w:t xml:space="preserve"> health problems </w:t>
      </w:r>
      <w:r>
        <w:rPr>
          <w:rFonts w:asciiTheme="majorHAnsi" w:eastAsia="Arial" w:hAnsiTheme="majorHAnsi" w:cs="Arial"/>
          <w:sz w:val="22"/>
          <w:szCs w:val="22"/>
        </w:rPr>
        <w:t>.</w:t>
      </w:r>
    </w:p>
    <w:p w:rsidR="00D371BF" w:rsidRPr="005C1302" w:rsidRDefault="005C1302">
      <w:pPr>
        <w:spacing w:before="7" w:line="209" w:lineRule="auto"/>
        <w:ind w:left="100" w:right="68"/>
        <w:rPr>
          <w:rFonts w:asciiTheme="majorHAnsi" w:eastAsia="Arial" w:hAnsiTheme="majorHAnsi" w:cs="Arial"/>
          <w:sz w:val="22"/>
          <w:szCs w:val="22"/>
        </w:rPr>
      </w:pPr>
      <w:r w:rsidRPr="005C1302">
        <w:rPr>
          <w:rFonts w:asciiTheme="majorHAnsi" w:eastAsia="Arial" w:hAnsiTheme="majorHAnsi" w:cs="Arial"/>
          <w:b/>
          <w:sz w:val="22"/>
          <w:szCs w:val="22"/>
        </w:rPr>
        <w:t>Exogenous microorganisms</w:t>
      </w:r>
      <w:r w:rsidRPr="005C1302">
        <w:rPr>
          <w:rFonts w:asciiTheme="majorHAnsi" w:eastAsia="Arial" w:hAnsiTheme="majorHAnsi" w:cs="Arial"/>
          <w:sz w:val="22"/>
          <w:szCs w:val="22"/>
        </w:rPr>
        <w:t xml:space="preserve">: organisms that do not normally inhabit the body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 xml:space="preserve">when they do they produce an infection or </w:t>
      </w:r>
      <w:proofErr w:type="gramStart"/>
      <w:r w:rsidRPr="005C1302">
        <w:rPr>
          <w:rFonts w:asciiTheme="majorHAnsi" w:eastAsia="Arial" w:hAnsiTheme="majorHAnsi" w:cs="Arial"/>
          <w:sz w:val="22"/>
          <w:szCs w:val="22"/>
        </w:rPr>
        <w:t xml:space="preserve">illness </w:t>
      </w:r>
      <w:r>
        <w:rPr>
          <w:rFonts w:asciiTheme="majorHAnsi" w:eastAsia="Arial" w:hAnsiTheme="majorHAnsi" w:cs="Arial"/>
          <w:sz w:val="22"/>
          <w:szCs w:val="22"/>
        </w:rPr>
        <w:t>.</w:t>
      </w:r>
      <w:proofErr w:type="gramEnd"/>
    </w:p>
    <w:p w:rsidR="00D371BF" w:rsidRPr="005C1302" w:rsidRDefault="005C1302">
      <w:pPr>
        <w:spacing w:before="13" w:line="240" w:lineRule="exact"/>
        <w:ind w:left="100"/>
        <w:rPr>
          <w:rFonts w:asciiTheme="majorHAnsi" w:eastAsia="Arial" w:hAnsiTheme="majorHAnsi" w:cs="Arial"/>
          <w:sz w:val="22"/>
          <w:szCs w:val="22"/>
        </w:rPr>
      </w:pPr>
      <w:r w:rsidRPr="005C1302">
        <w:rPr>
          <w:rFonts w:asciiTheme="majorHAnsi" w:eastAsia="Arial" w:hAnsiTheme="majorHAnsi" w:cs="Arial"/>
          <w:b/>
          <w:spacing w:val="-4"/>
          <w:position w:val="-1"/>
          <w:sz w:val="22"/>
          <w:szCs w:val="22"/>
        </w:rPr>
        <w:t>V</w:t>
      </w:r>
      <w:r w:rsidRPr="005C1302">
        <w:rPr>
          <w:rFonts w:asciiTheme="majorHAnsi" w:eastAsia="Arial" w:hAnsiTheme="majorHAnsi" w:cs="Arial"/>
          <w:b/>
          <w:position w:val="-1"/>
          <w:sz w:val="22"/>
          <w:szCs w:val="22"/>
        </w:rPr>
        <w:t>irulent</w:t>
      </w:r>
      <w:r w:rsidRPr="005C1302">
        <w:rPr>
          <w:rFonts w:asciiTheme="majorHAnsi" w:eastAsia="Arial" w:hAnsiTheme="majorHAnsi" w:cs="Arial"/>
          <w:position w:val="-1"/>
          <w:sz w:val="22"/>
          <w:szCs w:val="22"/>
        </w:rPr>
        <w:t xml:space="preserve">: strong enough to overcome host resistance and cause </w:t>
      </w:r>
      <w:proofErr w:type="gramStart"/>
      <w:r w:rsidRPr="005C1302">
        <w:rPr>
          <w:rFonts w:asciiTheme="majorHAnsi" w:eastAsia="Arial" w:hAnsiTheme="majorHAnsi" w:cs="Arial"/>
          <w:position w:val="-1"/>
          <w:sz w:val="22"/>
          <w:szCs w:val="22"/>
        </w:rPr>
        <w:t xml:space="preserve">disease </w:t>
      </w:r>
      <w:r>
        <w:rPr>
          <w:rFonts w:asciiTheme="majorHAnsi" w:eastAsia="Arial" w:hAnsiTheme="majorHAnsi" w:cs="Arial"/>
          <w:position w:val="-1"/>
          <w:sz w:val="22"/>
          <w:szCs w:val="22"/>
        </w:rPr>
        <w:t>.</w:t>
      </w:r>
      <w:proofErr w:type="gramEnd"/>
    </w:p>
    <w:p w:rsidR="00D371BF" w:rsidRPr="005C1302" w:rsidRDefault="005C1302">
      <w:pPr>
        <w:spacing w:before="10" w:line="260" w:lineRule="exact"/>
        <w:ind w:left="820" w:right="1165"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proofErr w:type="gramStart"/>
      <w:r w:rsidRPr="005C1302">
        <w:rPr>
          <w:rFonts w:asciiTheme="majorHAnsi" w:eastAsia="Arial" w:hAnsiTheme="majorHAnsi" w:cs="Arial"/>
          <w:sz w:val="22"/>
          <w:szCs w:val="22"/>
        </w:rPr>
        <w:t>the</w:t>
      </w:r>
      <w:proofErr w:type="gramEnd"/>
      <w:r w:rsidRPr="005C1302">
        <w:rPr>
          <w:rFonts w:asciiTheme="majorHAnsi" w:eastAsia="Arial" w:hAnsiTheme="majorHAnsi" w:cs="Arial"/>
          <w:sz w:val="22"/>
          <w:szCs w:val="22"/>
        </w:rPr>
        <w:t xml:space="preserve"> more easily exogenous organisms gain a foothold in the body and sustain themselves the more virulent they are</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sz w:val="22"/>
          <w:szCs w:val="22"/>
        </w:rPr>
        <w:t>just</w:t>
      </w:r>
      <w:proofErr w:type="gramEnd"/>
      <w:r w:rsidRPr="005C1302">
        <w:rPr>
          <w:rFonts w:asciiTheme="majorHAnsi" w:eastAsia="Arial" w:hAnsiTheme="majorHAnsi" w:cs="Arial"/>
          <w:sz w:val="22"/>
          <w:szCs w:val="22"/>
        </w:rPr>
        <w:t xml:space="preserve"> because you come into contact with a cold/flu virus does not mean that you will get sick </w:t>
      </w:r>
      <w:r>
        <w:rPr>
          <w:rFonts w:asciiTheme="majorHAnsi" w:eastAsia="Arial" w:hAnsiTheme="majorHAnsi" w:cs="Arial"/>
          <w:sz w:val="22"/>
          <w:szCs w:val="22"/>
        </w:rPr>
        <w:t>.</w:t>
      </w:r>
    </w:p>
    <w:p w:rsidR="00D371BF" w:rsidRPr="005C1302"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sz w:val="22"/>
          <w:szCs w:val="22"/>
        </w:rPr>
        <w:t>several</w:t>
      </w:r>
      <w:proofErr w:type="gramEnd"/>
      <w:r w:rsidRPr="005C1302">
        <w:rPr>
          <w:rFonts w:asciiTheme="majorHAnsi" w:eastAsia="Arial" w:hAnsiTheme="majorHAnsi" w:cs="Arial"/>
          <w:sz w:val="22"/>
          <w:szCs w:val="22"/>
        </w:rPr>
        <w:t xml:space="preserve"> factors influence your susceptibility to these diseases </w:t>
      </w:r>
      <w:r>
        <w:rPr>
          <w:rFonts w:asciiTheme="majorHAnsi" w:eastAsia="Arial" w:hAnsiTheme="majorHAnsi" w:cs="Arial"/>
          <w:sz w:val="22"/>
          <w:szCs w:val="22"/>
        </w:rPr>
        <w:t>.</w:t>
      </w:r>
    </w:p>
    <w:p w:rsidR="00D371BF" w:rsidRPr="005C1302" w:rsidRDefault="005C1302">
      <w:pPr>
        <w:spacing w:line="24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proofErr w:type="gramStart"/>
      <w:r w:rsidRPr="005C1302">
        <w:rPr>
          <w:rFonts w:asciiTheme="majorHAnsi" w:eastAsia="Arial" w:hAnsiTheme="majorHAnsi" w:cs="Arial"/>
          <w:position w:val="-1"/>
          <w:sz w:val="22"/>
          <w:szCs w:val="22"/>
        </w:rPr>
        <w:t>public</w:t>
      </w:r>
      <w:proofErr w:type="gramEnd"/>
      <w:r w:rsidRPr="005C1302">
        <w:rPr>
          <w:rFonts w:asciiTheme="majorHAnsi" w:eastAsia="Arial" w:hAnsiTheme="majorHAnsi" w:cs="Arial"/>
          <w:position w:val="-1"/>
          <w:sz w:val="22"/>
          <w:szCs w:val="22"/>
        </w:rPr>
        <w:t xml:space="preserve"> health networks, clean food and wate</w:t>
      </w:r>
      <w:r w:rsidRPr="005C1302">
        <w:rPr>
          <w:rFonts w:asciiTheme="majorHAnsi" w:eastAsia="Arial" w:hAnsiTheme="majorHAnsi" w:cs="Arial"/>
          <w:spacing w:val="-12"/>
          <w:position w:val="-1"/>
          <w:sz w:val="22"/>
          <w:szCs w:val="22"/>
        </w:rPr>
        <w:t>r</w:t>
      </w:r>
      <w:r w:rsidRPr="005C1302">
        <w:rPr>
          <w:rFonts w:asciiTheme="majorHAnsi" w:eastAsia="Arial" w:hAnsiTheme="majorHAnsi" w:cs="Arial"/>
          <w:position w:val="-1"/>
          <w:sz w:val="22"/>
          <w:szCs w:val="22"/>
        </w:rPr>
        <w:t>, immunization</w:t>
      </w:r>
      <w:r>
        <w:rPr>
          <w:rFonts w:asciiTheme="majorHAnsi" w:eastAsia="Arial" w:hAnsiTheme="majorHAnsi" w:cs="Arial"/>
          <w:position w:val="-1"/>
          <w:sz w:val="22"/>
          <w:szCs w:val="22"/>
        </w:rPr>
        <w:t>.</w:t>
      </w:r>
    </w:p>
    <w:p w:rsidR="00D371BF" w:rsidRPr="005C1302" w:rsidRDefault="005C1302">
      <w:pPr>
        <w:spacing w:line="280" w:lineRule="exact"/>
        <w:ind w:left="580"/>
        <w:rPr>
          <w:rFonts w:asciiTheme="majorHAnsi" w:eastAsia="Arial" w:hAnsiTheme="majorHAnsi" w:cs="Arial"/>
          <w:sz w:val="22"/>
          <w:szCs w:val="22"/>
        </w:rPr>
      </w:pPr>
      <w:r w:rsidRPr="005C1302">
        <w:rPr>
          <w:rFonts w:asciiTheme="majorHAnsi" w:eastAsia="Arial" w:hAnsiTheme="majorHAnsi" w:cs="Arial"/>
          <w:position w:val="3"/>
          <w:sz w:val="26"/>
          <w:szCs w:val="26"/>
        </w:rPr>
        <w:t xml:space="preserve">- </w:t>
      </w:r>
      <w:r w:rsidRPr="005C1302">
        <w:rPr>
          <w:rFonts w:asciiTheme="majorHAnsi" w:eastAsia="Arial" w:hAnsiTheme="majorHAnsi" w:cs="Arial"/>
          <w:spacing w:val="9"/>
          <w:position w:val="3"/>
          <w:sz w:val="26"/>
          <w:szCs w:val="26"/>
        </w:rPr>
        <w:t xml:space="preserve"> </w:t>
      </w:r>
      <w:r w:rsidRPr="005C1302">
        <w:rPr>
          <w:rFonts w:asciiTheme="majorHAnsi" w:eastAsia="Arial" w:hAnsiTheme="majorHAnsi" w:cs="Arial"/>
          <w:position w:val="1"/>
          <w:sz w:val="22"/>
          <w:szCs w:val="22"/>
        </w:rPr>
        <w:t>factors a</w:t>
      </w:r>
      <w:r w:rsidRPr="005C1302">
        <w:rPr>
          <w:rFonts w:asciiTheme="majorHAnsi" w:eastAsia="Arial" w:hAnsiTheme="majorHAnsi" w:cs="Arial"/>
          <w:spacing w:val="-4"/>
          <w:position w:val="1"/>
          <w:sz w:val="22"/>
          <w:szCs w:val="22"/>
        </w:rPr>
        <w:t>f</w:t>
      </w:r>
      <w:r w:rsidRPr="005C1302">
        <w:rPr>
          <w:rFonts w:asciiTheme="majorHAnsi" w:eastAsia="Arial" w:hAnsiTheme="majorHAnsi" w:cs="Arial"/>
          <w:position w:val="1"/>
          <w:sz w:val="22"/>
          <w:szCs w:val="22"/>
        </w:rPr>
        <w:t xml:space="preserve">fecting overall good health </w:t>
      </w:r>
      <w:r w:rsidRPr="005C1302">
        <w:rPr>
          <w:rFonts w:asciiTheme="majorHAnsi" w:eastAsia="Lucida Sans Unicode" w:hAnsiTheme="majorHAnsi" w:cs="Lucida Sans Unicode"/>
          <w:position w:val="1"/>
          <w:sz w:val="22"/>
          <w:szCs w:val="22"/>
        </w:rPr>
        <w:t>→</w:t>
      </w:r>
      <w:r w:rsidRPr="005C1302">
        <w:rPr>
          <w:rFonts w:asciiTheme="majorHAnsi" w:eastAsia="Lucida Sans Unicode" w:hAnsiTheme="majorHAnsi" w:cs="Lucida Sans Unicode"/>
          <w:spacing w:val="4"/>
          <w:position w:val="1"/>
          <w:sz w:val="22"/>
          <w:szCs w:val="22"/>
        </w:rPr>
        <w:t xml:space="preserve"> </w:t>
      </w:r>
      <w:r w:rsidRPr="005C1302">
        <w:rPr>
          <w:rFonts w:asciiTheme="majorHAnsi" w:eastAsia="Arial" w:hAnsiTheme="majorHAnsi" w:cs="Arial"/>
          <w:position w:val="1"/>
          <w:sz w:val="22"/>
          <w:szCs w:val="22"/>
        </w:rPr>
        <w:t xml:space="preserve">eating well and </w:t>
      </w:r>
      <w:proofErr w:type="gramStart"/>
      <w:r w:rsidRPr="005C1302">
        <w:rPr>
          <w:rFonts w:asciiTheme="majorHAnsi" w:eastAsia="Arial" w:hAnsiTheme="majorHAnsi" w:cs="Arial"/>
          <w:position w:val="1"/>
          <w:sz w:val="22"/>
          <w:szCs w:val="22"/>
        </w:rPr>
        <w:t xml:space="preserve">exercising </w:t>
      </w:r>
      <w:r>
        <w:rPr>
          <w:rFonts w:asciiTheme="majorHAnsi" w:eastAsia="Arial" w:hAnsiTheme="majorHAnsi" w:cs="Arial"/>
          <w:position w:val="1"/>
          <w:sz w:val="22"/>
          <w:szCs w:val="22"/>
        </w:rPr>
        <w:t>.</w:t>
      </w:r>
      <w:proofErr w:type="gramEnd"/>
    </w:p>
    <w:p w:rsidR="00D371BF" w:rsidRPr="005C1302" w:rsidRDefault="005C1302">
      <w:pPr>
        <w:spacing w:line="240" w:lineRule="exact"/>
        <w:ind w:left="58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Nutritional status and regular physical activity boosts the efficiency of the immune</w:t>
      </w:r>
    </w:p>
    <w:p w:rsidR="00D371BF" w:rsidRPr="005C1302" w:rsidRDefault="005C1302">
      <w:pPr>
        <w:spacing w:before="7"/>
        <w:ind w:left="820"/>
        <w:rPr>
          <w:rFonts w:asciiTheme="majorHAnsi" w:eastAsia="Arial" w:hAnsiTheme="majorHAnsi" w:cs="Arial"/>
          <w:sz w:val="22"/>
          <w:szCs w:val="22"/>
        </w:rPr>
      </w:pPr>
      <w:proofErr w:type="gramStart"/>
      <w:r w:rsidRPr="005C1302">
        <w:rPr>
          <w:rFonts w:asciiTheme="majorHAnsi" w:eastAsia="Arial" w:hAnsiTheme="majorHAnsi" w:cs="Arial"/>
          <w:sz w:val="22"/>
          <w:szCs w:val="22"/>
        </w:rPr>
        <w:t xml:space="preserve">system </w:t>
      </w:r>
      <w:r>
        <w:rPr>
          <w:rFonts w:asciiTheme="majorHAnsi" w:eastAsia="Arial" w:hAnsiTheme="majorHAnsi" w:cs="Arial"/>
          <w:sz w:val="22"/>
          <w:szCs w:val="22"/>
        </w:rPr>
        <w:t>.</w:t>
      </w:r>
      <w:proofErr w:type="gramEnd"/>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sz w:val="22"/>
          <w:szCs w:val="22"/>
          <w:u w:val="single" w:color="000000"/>
        </w:rPr>
        <w:t xml:space="preserve">Risk </w:t>
      </w:r>
      <w:proofErr w:type="gramStart"/>
      <w:r w:rsidRPr="005C1302">
        <w:rPr>
          <w:rFonts w:asciiTheme="majorHAnsi" w:eastAsia="Arial" w:hAnsiTheme="majorHAnsi" w:cs="Arial"/>
          <w:sz w:val="22"/>
          <w:szCs w:val="22"/>
          <w:u w:val="single" w:color="000000"/>
        </w:rPr>
        <w:t>Factors</w:t>
      </w:r>
      <w:r w:rsidRPr="005C1302">
        <w:rPr>
          <w:rFonts w:asciiTheme="majorHAnsi" w:eastAsia="Arial" w:hAnsiTheme="majorHAnsi" w:cs="Arial"/>
          <w:sz w:val="22"/>
          <w:szCs w:val="22"/>
        </w:rPr>
        <w:t xml:space="preserve"> </w:t>
      </w:r>
      <w:r>
        <w:rPr>
          <w:rFonts w:asciiTheme="majorHAnsi" w:eastAsia="Arial" w:hAnsiTheme="majorHAnsi" w:cs="Arial"/>
          <w:sz w:val="22"/>
          <w:szCs w:val="22"/>
        </w:rPr>
        <w:t>.</w:t>
      </w:r>
      <w:proofErr w:type="gramEnd"/>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sz w:val="22"/>
          <w:szCs w:val="22"/>
        </w:rPr>
        <w:t>Multifactorial Disease</w:t>
      </w:r>
      <w:r w:rsidRPr="005C1302">
        <w:rPr>
          <w:rFonts w:asciiTheme="majorHAnsi" w:eastAsia="Arial" w:hAnsiTheme="majorHAnsi" w:cs="Arial"/>
          <w:sz w:val="22"/>
          <w:szCs w:val="22"/>
        </w:rPr>
        <w:t xml:space="preserve">: caused by interactions of several </w:t>
      </w:r>
      <w:proofErr w:type="gramStart"/>
      <w:r w:rsidRPr="005C1302">
        <w:rPr>
          <w:rFonts w:asciiTheme="majorHAnsi" w:eastAsia="Arial" w:hAnsiTheme="majorHAnsi" w:cs="Arial"/>
          <w:sz w:val="22"/>
          <w:szCs w:val="22"/>
        </w:rPr>
        <w:t xml:space="preserve">factors </w:t>
      </w:r>
      <w:r>
        <w:rPr>
          <w:rFonts w:asciiTheme="majorHAnsi" w:eastAsia="Arial" w:hAnsiTheme="majorHAnsi" w:cs="Arial"/>
          <w:sz w:val="22"/>
          <w:szCs w:val="22"/>
        </w:rPr>
        <w:t>.</w:t>
      </w:r>
      <w:proofErr w:type="gramEnd"/>
    </w:p>
    <w:p w:rsidR="00D371BF" w:rsidRPr="005C1302" w:rsidRDefault="005C1302">
      <w:pPr>
        <w:spacing w:before="7"/>
        <w:ind w:left="100"/>
        <w:rPr>
          <w:rFonts w:asciiTheme="majorHAnsi" w:eastAsia="Arial" w:hAnsiTheme="majorHAnsi" w:cs="Arial"/>
          <w:sz w:val="22"/>
          <w:szCs w:val="22"/>
        </w:rPr>
      </w:pPr>
      <w:proofErr w:type="gramStart"/>
      <w:r w:rsidRPr="005C1302">
        <w:rPr>
          <w:rFonts w:asciiTheme="majorHAnsi" w:eastAsia="Arial" w:hAnsiTheme="majorHAnsi" w:cs="Arial"/>
          <w:sz w:val="22"/>
          <w:szCs w:val="22"/>
        </w:rPr>
        <w:t>for</w:t>
      </w:r>
      <w:proofErr w:type="gramEnd"/>
      <w:r w:rsidRPr="005C1302">
        <w:rPr>
          <w:rFonts w:asciiTheme="majorHAnsi" w:eastAsia="Arial" w:hAnsiTheme="majorHAnsi" w:cs="Arial"/>
          <w:sz w:val="22"/>
          <w:szCs w:val="22"/>
        </w:rPr>
        <w:t xml:space="preserve"> a disease to occur:</w:t>
      </w:r>
      <w:r>
        <w:rPr>
          <w:rFonts w:asciiTheme="majorHAnsi" w:eastAsia="Arial" w:hAnsiTheme="majorHAnsi" w:cs="Arial"/>
          <w:sz w:val="22"/>
          <w:szCs w:val="22"/>
        </w:rPr>
        <w:t>.</w:t>
      </w:r>
    </w:p>
    <w:p w:rsidR="00D371BF" w:rsidRPr="005C1302" w:rsidRDefault="005C1302">
      <w:pPr>
        <w:spacing w:before="7" w:line="209" w:lineRule="auto"/>
        <w:ind w:left="100" w:right="728" w:firstLine="61"/>
        <w:rPr>
          <w:rFonts w:asciiTheme="majorHAnsi" w:eastAsia="Arial" w:hAnsiTheme="majorHAnsi" w:cs="Arial"/>
          <w:sz w:val="22"/>
          <w:szCs w:val="22"/>
        </w:rPr>
      </w:pPr>
      <w:proofErr w:type="gramStart"/>
      <w:r w:rsidRPr="005C1302">
        <w:rPr>
          <w:rFonts w:asciiTheme="majorHAnsi" w:eastAsia="Arial" w:hAnsiTheme="majorHAnsi" w:cs="Arial"/>
          <w:sz w:val="22"/>
          <w:szCs w:val="22"/>
        </w:rPr>
        <w:t>the</w:t>
      </w:r>
      <w:proofErr w:type="gramEnd"/>
      <w:r w:rsidRPr="005C1302">
        <w:rPr>
          <w:rFonts w:asciiTheme="majorHAnsi" w:eastAsia="Arial" w:hAnsiTheme="majorHAnsi" w:cs="Arial"/>
          <w:sz w:val="22"/>
          <w:szCs w:val="22"/>
        </w:rPr>
        <w:t xml:space="preserve"> host must be susceptible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 xml:space="preserve">immune system must be in a weakened or compromised condition </w:t>
      </w:r>
      <w:r>
        <w:rPr>
          <w:rFonts w:asciiTheme="majorHAnsi" w:eastAsia="Arial" w:hAnsiTheme="majorHAnsi" w:cs="Arial"/>
          <w:sz w:val="22"/>
          <w:szCs w:val="22"/>
        </w:rPr>
        <w:t>.</w:t>
      </w:r>
    </w:p>
    <w:p w:rsidR="00D371BF" w:rsidRPr="005C1302" w:rsidRDefault="005C1302">
      <w:pPr>
        <w:spacing w:before="20" w:line="231" w:lineRule="auto"/>
        <w:ind w:left="100" w:right="422"/>
        <w:rPr>
          <w:rFonts w:asciiTheme="majorHAnsi" w:eastAsia="Arial" w:hAnsiTheme="majorHAnsi" w:cs="Arial"/>
          <w:sz w:val="22"/>
          <w:szCs w:val="22"/>
        </w:rPr>
        <w:sectPr w:rsidR="00D371BF" w:rsidRPr="005C1302">
          <w:type w:val="continuous"/>
          <w:pgSz w:w="12240" w:h="15840"/>
          <w:pgMar w:top="1380" w:right="1340" w:bottom="280" w:left="1340" w:header="720" w:footer="720" w:gutter="0"/>
          <w:cols w:space="720"/>
        </w:sectPr>
      </w:pPr>
      <w:proofErr w:type="gramStart"/>
      <w:r w:rsidRPr="005C1302">
        <w:rPr>
          <w:rFonts w:asciiTheme="majorHAnsi" w:eastAsia="Arial" w:hAnsiTheme="majorHAnsi" w:cs="Arial"/>
          <w:sz w:val="22"/>
          <w:szCs w:val="22"/>
        </w:rPr>
        <w:t>an</w:t>
      </w:r>
      <w:proofErr w:type="gramEnd"/>
      <w:r w:rsidRPr="005C1302">
        <w:rPr>
          <w:rFonts w:asciiTheme="majorHAnsi" w:eastAsia="Arial" w:hAnsiTheme="majorHAnsi" w:cs="Arial"/>
          <w:sz w:val="22"/>
          <w:szCs w:val="22"/>
        </w:rPr>
        <w:t xml:space="preserve"> agent capable of transmitting a disease must be present </w:t>
      </w:r>
      <w:r>
        <w:rPr>
          <w:rFonts w:asciiTheme="majorHAnsi" w:eastAsia="Arial" w:hAnsiTheme="majorHAnsi" w:cs="Arial"/>
          <w:sz w:val="22"/>
          <w:szCs w:val="22"/>
        </w:rPr>
        <w:t>.</w:t>
      </w:r>
      <w:r w:rsidRPr="005C1302">
        <w:rPr>
          <w:rFonts w:asciiTheme="majorHAnsi" w:eastAsia="Arial" w:hAnsiTheme="majorHAnsi" w:cs="Arial"/>
          <w:sz w:val="22"/>
          <w:szCs w:val="22"/>
        </w:rPr>
        <w:t xml:space="preserve"> </w:t>
      </w:r>
      <w:proofErr w:type="gramStart"/>
      <w:r w:rsidRPr="005C1302">
        <w:rPr>
          <w:rFonts w:asciiTheme="majorHAnsi" w:eastAsia="Arial" w:hAnsiTheme="majorHAnsi" w:cs="Arial"/>
          <w:spacing w:val="-122"/>
          <w:sz w:val="22"/>
          <w:szCs w:val="22"/>
        </w:rPr>
        <w:t>e</w:t>
      </w:r>
      <w:r>
        <w:rPr>
          <w:rFonts w:asciiTheme="majorHAnsi" w:eastAsia="Arial" w:hAnsiTheme="majorHAnsi" w:cs="Arial"/>
          <w:spacing w:val="-18"/>
          <w:position w:val="-26"/>
          <w:sz w:val="50"/>
          <w:szCs w:val="50"/>
        </w:rPr>
        <w:t>.</w:t>
      </w:r>
      <w:proofErr w:type="spellStart"/>
      <w:r w:rsidRPr="005C1302">
        <w:rPr>
          <w:rFonts w:asciiTheme="majorHAnsi" w:eastAsia="Arial" w:hAnsiTheme="majorHAnsi" w:cs="Arial"/>
          <w:sz w:val="22"/>
          <w:szCs w:val="22"/>
        </w:rPr>
        <w:t>vironment</w:t>
      </w:r>
      <w:proofErr w:type="spellEnd"/>
      <w:proofErr w:type="gramEnd"/>
      <w:r w:rsidRPr="005C1302">
        <w:rPr>
          <w:rFonts w:asciiTheme="majorHAnsi" w:eastAsia="Arial" w:hAnsiTheme="majorHAnsi" w:cs="Arial"/>
          <w:spacing w:val="1"/>
          <w:sz w:val="22"/>
          <w:szCs w:val="22"/>
        </w:rPr>
        <w:t xml:space="preserve"> </w:t>
      </w:r>
      <w:r w:rsidRPr="005C1302">
        <w:rPr>
          <w:rFonts w:asciiTheme="majorHAnsi" w:eastAsia="Arial" w:hAnsiTheme="majorHAnsi" w:cs="Arial"/>
          <w:sz w:val="22"/>
          <w:szCs w:val="22"/>
        </w:rPr>
        <w:t xml:space="preserve">must be hospitable to the pathogen in terms of temperature, light, moisture etc. </w:t>
      </w:r>
      <w:r>
        <w:rPr>
          <w:rFonts w:asciiTheme="majorHAnsi" w:eastAsia="Arial" w:hAnsiTheme="majorHAnsi" w:cs="Arial"/>
          <w:sz w:val="22"/>
          <w:szCs w:val="22"/>
        </w:rPr>
        <w:t>.</w:t>
      </w:r>
      <w:r w:rsidRPr="005C1302">
        <w:rPr>
          <w:rFonts w:asciiTheme="majorHAnsi" w:eastAsia="Arial" w:hAnsiTheme="majorHAnsi" w:cs="Arial"/>
          <w:sz w:val="22"/>
          <w:szCs w:val="22"/>
        </w:rPr>
        <w:t xml:space="preserve"> </w:t>
      </w:r>
      <w:r w:rsidRPr="005C1302">
        <w:rPr>
          <w:rFonts w:asciiTheme="majorHAnsi" w:eastAsia="Arial" w:hAnsiTheme="majorHAnsi" w:cs="Arial"/>
          <w:sz w:val="22"/>
          <w:szCs w:val="22"/>
          <w:u w:val="single" w:color="000000"/>
        </w:rPr>
        <w:t xml:space="preserve">Risk Factors you cannot Control: </w:t>
      </w:r>
      <w:proofErr w:type="gramStart"/>
      <w:r w:rsidRPr="005C1302">
        <w:rPr>
          <w:rFonts w:asciiTheme="majorHAnsi" w:eastAsia="Arial" w:hAnsiTheme="majorHAnsi" w:cs="Arial"/>
          <w:sz w:val="22"/>
          <w:szCs w:val="22"/>
          <w:u w:val="single" w:color="000000"/>
        </w:rPr>
        <w:t>Heredity</w:t>
      </w:r>
      <w:r w:rsidRPr="005C1302">
        <w:rPr>
          <w:rFonts w:asciiTheme="majorHAnsi" w:eastAsia="Arial" w:hAnsiTheme="majorHAnsi" w:cs="Arial"/>
          <w:sz w:val="22"/>
          <w:szCs w:val="22"/>
        </w:rPr>
        <w:t xml:space="preserve"> </w:t>
      </w:r>
      <w:r>
        <w:rPr>
          <w:rFonts w:asciiTheme="majorHAnsi" w:eastAsia="Arial" w:hAnsiTheme="majorHAnsi" w:cs="Arial"/>
          <w:sz w:val="22"/>
          <w:szCs w:val="22"/>
        </w:rPr>
        <w:t>.</w:t>
      </w:r>
      <w:proofErr w:type="gramEnd"/>
    </w:p>
    <w:p w:rsidR="00D371BF" w:rsidRPr="005C1302" w:rsidRDefault="005C1302">
      <w:pPr>
        <w:spacing w:before="65" w:line="245" w:lineRule="auto"/>
        <w:ind w:left="580" w:right="457" w:hanging="240"/>
        <w:rPr>
          <w:rFonts w:asciiTheme="majorHAnsi" w:eastAsia="Arial" w:hAnsiTheme="majorHAnsi" w:cs="Arial"/>
          <w:sz w:val="22"/>
          <w:szCs w:val="22"/>
        </w:rPr>
      </w:pPr>
      <w:r w:rsidRPr="005C1302">
        <w:rPr>
          <w:rFonts w:asciiTheme="majorHAnsi" w:eastAsia="Arial" w:hAnsiTheme="majorHAnsi" w:cs="Arial"/>
          <w:position w:val="2"/>
          <w:sz w:val="26"/>
          <w:szCs w:val="26"/>
        </w:rPr>
        <w:lastRenderedPageBreak/>
        <w:t xml:space="preserve">- </w:t>
      </w:r>
      <w:r w:rsidRPr="005C1302">
        <w:rPr>
          <w:rFonts w:asciiTheme="majorHAnsi" w:eastAsia="Arial" w:hAnsiTheme="majorHAnsi" w:cs="Arial"/>
          <w:spacing w:val="9"/>
          <w:position w:val="2"/>
          <w:sz w:val="26"/>
          <w:szCs w:val="26"/>
        </w:rPr>
        <w:t xml:space="preserve"> </w:t>
      </w:r>
      <w:proofErr w:type="gramStart"/>
      <w:r w:rsidRPr="005C1302">
        <w:rPr>
          <w:rFonts w:asciiTheme="majorHAnsi" w:eastAsia="Arial" w:hAnsiTheme="majorHAnsi" w:cs="Arial"/>
          <w:sz w:val="22"/>
          <w:szCs w:val="22"/>
        </w:rPr>
        <w:t>ex</w:t>
      </w:r>
      <w:proofErr w:type="gramEnd"/>
      <w:r w:rsidRPr="005C1302">
        <w:rPr>
          <w:rFonts w:asciiTheme="majorHAnsi" w:eastAsia="Arial" w:hAnsiTheme="majorHAnsi" w:cs="Arial"/>
          <w:sz w:val="22"/>
          <w:szCs w:val="22"/>
        </w:rPr>
        <w:t>. being born into a family in which heart disease, cance</w:t>
      </w:r>
      <w:r w:rsidRPr="005C1302">
        <w:rPr>
          <w:rFonts w:asciiTheme="majorHAnsi" w:eastAsia="Arial" w:hAnsiTheme="majorHAnsi" w:cs="Arial"/>
          <w:spacing w:val="-12"/>
          <w:sz w:val="22"/>
          <w:szCs w:val="22"/>
        </w:rPr>
        <w:t>r</w:t>
      </w:r>
      <w:r w:rsidRPr="005C1302">
        <w:rPr>
          <w:rFonts w:asciiTheme="majorHAnsi" w:eastAsia="Arial" w:hAnsiTheme="majorHAnsi" w:cs="Arial"/>
          <w:sz w:val="22"/>
          <w:szCs w:val="22"/>
        </w:rPr>
        <w:t xml:space="preserve">, </w:t>
      </w:r>
      <w:proofErr w:type="spellStart"/>
      <w:r w:rsidRPr="005C1302">
        <w:rPr>
          <w:rFonts w:asciiTheme="majorHAnsi" w:eastAsia="Arial" w:hAnsiTheme="majorHAnsi" w:cs="Arial"/>
          <w:sz w:val="22"/>
          <w:szCs w:val="22"/>
        </w:rPr>
        <w:t>etc</w:t>
      </w:r>
      <w:proofErr w:type="spellEnd"/>
      <w:r w:rsidRPr="005C1302">
        <w:rPr>
          <w:rFonts w:asciiTheme="majorHAnsi" w:eastAsia="Arial" w:hAnsiTheme="majorHAnsi" w:cs="Arial"/>
          <w:sz w:val="22"/>
          <w:szCs w:val="22"/>
        </w:rPr>
        <w:t xml:space="preserve"> are prevalent increases your risk </w:t>
      </w:r>
      <w:r>
        <w:rPr>
          <w:rFonts w:asciiTheme="majorHAnsi" w:eastAsia="Arial" w:hAnsiTheme="majorHAnsi" w:cs="Arial"/>
          <w:sz w:val="22"/>
          <w:szCs w:val="22"/>
        </w:rPr>
        <w:t>.</w:t>
      </w:r>
    </w:p>
    <w:p w:rsidR="00D371BF" w:rsidRPr="005C1302" w:rsidRDefault="005C1302">
      <w:pPr>
        <w:spacing w:line="240" w:lineRule="exact"/>
        <w:ind w:left="3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Even though they do what they can to reduce risk (maintaining weight, exercising, eating a</w:t>
      </w:r>
    </w:p>
    <w:p w:rsidR="00D371BF" w:rsidRPr="005C1302" w:rsidRDefault="005C1302">
      <w:pPr>
        <w:spacing w:before="7"/>
        <w:ind w:left="580"/>
        <w:rPr>
          <w:rFonts w:asciiTheme="majorHAnsi" w:eastAsia="Arial" w:hAnsiTheme="majorHAnsi" w:cs="Arial"/>
          <w:sz w:val="22"/>
          <w:szCs w:val="22"/>
        </w:rPr>
      </w:pPr>
      <w:proofErr w:type="gramStart"/>
      <w:r w:rsidRPr="005C1302">
        <w:rPr>
          <w:rFonts w:asciiTheme="majorHAnsi" w:eastAsia="Arial" w:hAnsiTheme="majorHAnsi" w:cs="Arial"/>
          <w:sz w:val="22"/>
          <w:szCs w:val="22"/>
        </w:rPr>
        <w:t>health</w:t>
      </w:r>
      <w:proofErr w:type="gramEnd"/>
      <w:r w:rsidRPr="005C1302">
        <w:rPr>
          <w:rFonts w:asciiTheme="majorHAnsi" w:eastAsia="Arial" w:hAnsiTheme="majorHAnsi" w:cs="Arial"/>
          <w:sz w:val="22"/>
          <w:szCs w:val="22"/>
        </w:rPr>
        <w:t xml:space="preserve"> diet) they still end up with the disease </w:t>
      </w:r>
      <w:r>
        <w:rPr>
          <w:rFonts w:asciiTheme="majorHAnsi" w:eastAsia="Arial" w:hAnsiTheme="majorHAnsi" w:cs="Arial"/>
          <w:sz w:val="22"/>
          <w:szCs w:val="22"/>
        </w:rPr>
        <w:t>.</w:t>
      </w:r>
    </w:p>
    <w:p w:rsidR="00D371BF" w:rsidRPr="005C1302" w:rsidRDefault="005C1302">
      <w:pPr>
        <w:spacing w:before="7" w:line="209" w:lineRule="auto"/>
        <w:ind w:left="100" w:right="868"/>
        <w:rPr>
          <w:rFonts w:asciiTheme="majorHAnsi" w:eastAsia="Arial" w:hAnsiTheme="majorHAnsi" w:cs="Arial"/>
          <w:sz w:val="22"/>
          <w:szCs w:val="22"/>
        </w:rPr>
      </w:pPr>
      <w:r w:rsidRPr="005C1302">
        <w:rPr>
          <w:rFonts w:asciiTheme="majorHAnsi" w:eastAsia="Lucida Sans Unicode" w:hAnsiTheme="majorHAnsi" w:cs="Lucida Sans Unicode"/>
          <w:sz w:val="22"/>
          <w:szCs w:val="22"/>
        </w:rPr>
        <w:t>→</w:t>
      </w:r>
      <w:r w:rsidRPr="005C1302">
        <w:rPr>
          <w:rFonts w:asciiTheme="majorHAnsi" w:eastAsia="Arial" w:hAnsiTheme="majorHAnsi" w:cs="Arial"/>
          <w:sz w:val="22"/>
          <w:szCs w:val="22"/>
        </w:rPr>
        <w:t>:</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Genetic disease resulting from chromosomal abnormalities commonly found among individuals of</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 xml:space="preserve">African </w:t>
      </w:r>
      <w:proofErr w:type="gramStart"/>
      <w:r w:rsidRPr="005C1302">
        <w:rPr>
          <w:rFonts w:asciiTheme="majorHAnsi" w:eastAsia="Arial" w:hAnsiTheme="majorHAnsi" w:cs="Arial"/>
          <w:sz w:val="22"/>
          <w:szCs w:val="22"/>
        </w:rPr>
        <w:t xml:space="preserve">descent </w:t>
      </w:r>
      <w:r>
        <w:rPr>
          <w:rFonts w:asciiTheme="majorHAnsi" w:eastAsia="Arial" w:hAnsiTheme="majorHAnsi" w:cs="Arial"/>
          <w:sz w:val="22"/>
          <w:szCs w:val="22"/>
        </w:rPr>
        <w:t>.</w:t>
      </w:r>
      <w:proofErr w:type="gramEnd"/>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 xml:space="preserve">transmitted to the fetus when both parents carry the sickle cell </w:t>
      </w:r>
      <w:proofErr w:type="gramStart"/>
      <w:r w:rsidRPr="005C1302">
        <w:rPr>
          <w:rFonts w:asciiTheme="majorHAnsi" w:eastAsia="Arial" w:hAnsiTheme="majorHAnsi" w:cs="Arial"/>
          <w:position w:val="-1"/>
          <w:sz w:val="22"/>
          <w:szCs w:val="22"/>
        </w:rPr>
        <w:t xml:space="preserve">trait </w:t>
      </w:r>
      <w:r>
        <w:rPr>
          <w:rFonts w:asciiTheme="majorHAnsi" w:eastAsia="Arial" w:hAnsiTheme="majorHAnsi" w:cs="Arial"/>
          <w:position w:val="-1"/>
          <w:sz w:val="22"/>
          <w:szCs w:val="22"/>
        </w:rPr>
        <w:t>.</w:t>
      </w:r>
      <w:proofErr w:type="gramEnd"/>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sz w:val="22"/>
          <w:szCs w:val="22"/>
        </w:rPr>
        <w:t>Aging</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sz w:val="22"/>
          <w:szCs w:val="22"/>
        </w:rPr>
        <w:t xml:space="preserve">After the age of 40, we become more vulnerable to chronic </w:t>
      </w:r>
      <w:proofErr w:type="gramStart"/>
      <w:r w:rsidRPr="005C1302">
        <w:rPr>
          <w:rFonts w:asciiTheme="majorHAnsi" w:eastAsia="Arial" w:hAnsiTheme="majorHAnsi" w:cs="Arial"/>
          <w:sz w:val="22"/>
          <w:szCs w:val="22"/>
        </w:rPr>
        <w:t xml:space="preserve">diseases </w:t>
      </w:r>
      <w:r>
        <w:rPr>
          <w:rFonts w:asciiTheme="majorHAnsi" w:eastAsia="Arial" w:hAnsiTheme="majorHAnsi" w:cs="Arial"/>
          <w:sz w:val="22"/>
          <w:szCs w:val="22"/>
        </w:rPr>
        <w:t>.</w:t>
      </w:r>
      <w:proofErr w:type="gramEnd"/>
    </w:p>
    <w:p w:rsidR="00D371BF" w:rsidRPr="005C1302" w:rsidRDefault="005C1302">
      <w:pPr>
        <w:spacing w:before="7" w:line="246" w:lineRule="auto"/>
        <w:ind w:left="100" w:right="256"/>
        <w:rPr>
          <w:rFonts w:asciiTheme="majorHAnsi" w:eastAsia="Arial" w:hAnsiTheme="majorHAnsi" w:cs="Arial"/>
          <w:sz w:val="22"/>
          <w:szCs w:val="22"/>
        </w:rPr>
      </w:pPr>
      <w:proofErr w:type="gramStart"/>
      <w:r w:rsidRPr="005C1302">
        <w:rPr>
          <w:rFonts w:asciiTheme="majorHAnsi" w:eastAsia="Arial" w:hAnsiTheme="majorHAnsi" w:cs="Arial"/>
          <w:sz w:val="22"/>
          <w:szCs w:val="22"/>
        </w:rPr>
        <w:t>as</w:t>
      </w:r>
      <w:proofErr w:type="gramEnd"/>
      <w:r w:rsidRPr="005C1302">
        <w:rPr>
          <w:rFonts w:asciiTheme="majorHAnsi" w:eastAsia="Arial" w:hAnsiTheme="majorHAnsi" w:cs="Arial"/>
          <w:sz w:val="22"/>
          <w:szCs w:val="22"/>
        </w:rPr>
        <w:t xml:space="preserve"> we age our immune system responds less efficiently to invading organisms, increasing our risk for infection/illness </w:t>
      </w:r>
      <w:r>
        <w:rPr>
          <w:rFonts w:asciiTheme="majorHAnsi" w:eastAsia="Arial" w:hAnsiTheme="majorHAnsi" w:cs="Arial"/>
          <w:sz w:val="22"/>
          <w:szCs w:val="22"/>
        </w:rPr>
        <w:t>.</w:t>
      </w:r>
    </w:p>
    <w:p w:rsidR="00D371BF" w:rsidRPr="005C1302" w:rsidRDefault="005C1302">
      <w:pPr>
        <w:ind w:left="100"/>
        <w:rPr>
          <w:rFonts w:asciiTheme="majorHAnsi" w:eastAsia="Arial" w:hAnsiTheme="majorHAnsi" w:cs="Arial"/>
          <w:sz w:val="22"/>
          <w:szCs w:val="22"/>
        </w:rPr>
      </w:pPr>
      <w:r w:rsidRPr="005C1302">
        <w:rPr>
          <w:rFonts w:asciiTheme="majorHAnsi" w:eastAsia="Arial" w:hAnsiTheme="majorHAnsi" w:cs="Arial"/>
          <w:sz w:val="22"/>
          <w:szCs w:val="22"/>
        </w:rPr>
        <w:t>Environmental Conditions</w:t>
      </w:r>
      <w:r>
        <w:rPr>
          <w:rFonts w:asciiTheme="majorHAnsi" w:eastAsia="Arial" w:hAnsiTheme="majorHAnsi" w:cs="Arial"/>
          <w:sz w:val="22"/>
          <w:szCs w:val="22"/>
        </w:rPr>
        <w:t>.</w:t>
      </w:r>
    </w:p>
    <w:p w:rsidR="00D371BF" w:rsidRPr="005C1302" w:rsidRDefault="005C1302">
      <w:pPr>
        <w:spacing w:before="7" w:line="246" w:lineRule="auto"/>
        <w:ind w:left="100" w:right="548"/>
        <w:rPr>
          <w:rFonts w:asciiTheme="majorHAnsi" w:eastAsia="Arial" w:hAnsiTheme="majorHAnsi" w:cs="Arial"/>
          <w:sz w:val="22"/>
          <w:szCs w:val="22"/>
        </w:rPr>
      </w:pPr>
      <w:proofErr w:type="gramStart"/>
      <w:r w:rsidRPr="005C1302">
        <w:rPr>
          <w:rFonts w:asciiTheme="majorHAnsi" w:eastAsia="Arial" w:hAnsiTheme="majorHAnsi" w:cs="Arial"/>
          <w:sz w:val="22"/>
          <w:szCs w:val="22"/>
        </w:rPr>
        <w:t>unsanitary</w:t>
      </w:r>
      <w:proofErr w:type="gramEnd"/>
      <w:r w:rsidRPr="005C1302">
        <w:rPr>
          <w:rFonts w:asciiTheme="majorHAnsi" w:eastAsia="Arial" w:hAnsiTheme="majorHAnsi" w:cs="Arial"/>
          <w:sz w:val="22"/>
          <w:szCs w:val="22"/>
        </w:rPr>
        <w:t xml:space="preserve"> conditions and the presence of drugs, chemicals, and hazardous pollutants and wastes on out food and water </w:t>
      </w:r>
      <w:r>
        <w:rPr>
          <w:rFonts w:asciiTheme="majorHAnsi" w:eastAsia="Arial" w:hAnsiTheme="majorHAnsi" w:cs="Arial"/>
          <w:sz w:val="22"/>
          <w:szCs w:val="22"/>
        </w:rPr>
        <w:t>.</w:t>
      </w:r>
    </w:p>
    <w:p w:rsidR="00D371BF" w:rsidRPr="005C1302" w:rsidRDefault="005C1302">
      <w:pPr>
        <w:spacing w:line="244" w:lineRule="auto"/>
        <w:ind w:left="100" w:right="184"/>
        <w:rPr>
          <w:rFonts w:asciiTheme="majorHAnsi" w:eastAsia="Arial" w:hAnsiTheme="majorHAnsi" w:cs="Arial"/>
          <w:sz w:val="22"/>
          <w:szCs w:val="22"/>
        </w:rPr>
      </w:pPr>
      <w:proofErr w:type="gramStart"/>
      <w:r w:rsidRPr="005C1302">
        <w:rPr>
          <w:rFonts w:asciiTheme="majorHAnsi" w:eastAsia="Arial" w:hAnsiTheme="majorHAnsi" w:cs="Arial"/>
          <w:sz w:val="22"/>
          <w:szCs w:val="22"/>
        </w:rPr>
        <w:t>causes</w:t>
      </w:r>
      <w:proofErr w:type="gramEnd"/>
      <w:r w:rsidRPr="005C1302">
        <w:rPr>
          <w:rFonts w:asciiTheme="majorHAnsi" w:eastAsia="Arial" w:hAnsiTheme="majorHAnsi" w:cs="Arial"/>
          <w:sz w:val="22"/>
          <w:szCs w:val="22"/>
        </w:rPr>
        <w:t xml:space="preserve"> a weakening in I</w:t>
      </w:r>
      <w:r w:rsidRPr="005C1302">
        <w:rPr>
          <w:rFonts w:asciiTheme="majorHAnsi" w:eastAsia="Arial" w:hAnsiTheme="majorHAnsi" w:cs="Arial"/>
          <w:b/>
          <w:sz w:val="22"/>
          <w:szCs w:val="22"/>
        </w:rPr>
        <w:t xml:space="preserve">mmunological Competence: </w:t>
      </w:r>
      <w:r w:rsidRPr="005C1302">
        <w:rPr>
          <w:rFonts w:asciiTheme="majorHAnsi" w:eastAsia="Arial" w:hAnsiTheme="majorHAnsi" w:cs="Arial"/>
          <w:sz w:val="22"/>
          <w:szCs w:val="22"/>
        </w:rPr>
        <w:t xml:space="preserve">ability of the immune system to defend </w:t>
      </w:r>
      <w:r w:rsidRPr="005C1302">
        <w:rPr>
          <w:rFonts w:asciiTheme="majorHAnsi" w:eastAsia="Arial" w:hAnsiTheme="majorHAnsi" w:cs="Arial"/>
          <w:spacing w:val="-61"/>
          <w:sz w:val="22"/>
          <w:szCs w:val="22"/>
        </w:rPr>
        <w:t>t</w:t>
      </w:r>
      <w:r>
        <w:rPr>
          <w:rFonts w:asciiTheme="majorHAnsi" w:eastAsia="Arial" w:hAnsiTheme="majorHAnsi" w:cs="Arial"/>
          <w:spacing w:val="-79"/>
          <w:position w:val="-26"/>
          <w:sz w:val="50"/>
          <w:szCs w:val="50"/>
        </w:rPr>
        <w:t>.</w:t>
      </w:r>
      <w:r w:rsidRPr="005C1302">
        <w:rPr>
          <w:rFonts w:asciiTheme="majorHAnsi" w:eastAsia="Arial" w:hAnsiTheme="majorHAnsi" w:cs="Arial"/>
          <w:sz w:val="22"/>
          <w:szCs w:val="22"/>
        </w:rPr>
        <w:t>he</w:t>
      </w:r>
      <w:r w:rsidRPr="005C1302">
        <w:rPr>
          <w:rFonts w:asciiTheme="majorHAnsi" w:eastAsia="Arial" w:hAnsiTheme="majorHAnsi" w:cs="Arial"/>
          <w:spacing w:val="1"/>
          <w:sz w:val="22"/>
          <w:szCs w:val="22"/>
        </w:rPr>
        <w:t xml:space="preserve"> </w:t>
      </w:r>
      <w:r w:rsidRPr="005C1302">
        <w:rPr>
          <w:rFonts w:asciiTheme="majorHAnsi" w:eastAsia="Arial" w:hAnsiTheme="majorHAnsi" w:cs="Arial"/>
          <w:sz w:val="22"/>
          <w:szCs w:val="22"/>
        </w:rPr>
        <w:t xml:space="preserve">body from other pathogens </w:t>
      </w:r>
      <w:r>
        <w:rPr>
          <w:rFonts w:asciiTheme="majorHAnsi" w:eastAsia="Arial" w:hAnsiTheme="majorHAnsi" w:cs="Arial"/>
          <w:sz w:val="22"/>
          <w:szCs w:val="22"/>
        </w:rPr>
        <w:t>.</w:t>
      </w:r>
    </w:p>
    <w:p w:rsidR="00D371BF" w:rsidRPr="005C1302" w:rsidRDefault="005C1302">
      <w:pPr>
        <w:spacing w:line="18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u w:val="single" w:color="000000"/>
        </w:rPr>
        <w:t xml:space="preserve">Rick factors you can control: Life Style </w:t>
      </w:r>
      <w:proofErr w:type="gramStart"/>
      <w:r w:rsidRPr="005C1302">
        <w:rPr>
          <w:rFonts w:asciiTheme="majorHAnsi" w:eastAsia="Arial" w:hAnsiTheme="majorHAnsi" w:cs="Arial"/>
          <w:position w:val="1"/>
          <w:sz w:val="22"/>
          <w:szCs w:val="22"/>
          <w:u w:val="single" w:color="000000"/>
        </w:rPr>
        <w:t>Choices</w:t>
      </w:r>
      <w:r w:rsidRPr="005C1302">
        <w:rPr>
          <w:rFonts w:asciiTheme="majorHAnsi" w:eastAsia="Arial" w:hAnsiTheme="majorHAnsi" w:cs="Arial"/>
          <w:position w:val="1"/>
          <w:sz w:val="22"/>
          <w:szCs w:val="22"/>
        </w:rPr>
        <w:t xml:space="preserve"> </w:t>
      </w:r>
      <w:r>
        <w:rPr>
          <w:rFonts w:asciiTheme="majorHAnsi" w:eastAsia="Arial" w:hAnsiTheme="majorHAnsi" w:cs="Arial"/>
          <w:position w:val="1"/>
          <w:sz w:val="22"/>
          <w:szCs w:val="22"/>
        </w:rPr>
        <w:t>.</w:t>
      </w:r>
      <w:proofErr w:type="gramEnd"/>
    </w:p>
    <w:p w:rsidR="00D371BF" w:rsidRPr="005C1302" w:rsidRDefault="005C1302">
      <w:pPr>
        <w:spacing w:before="7" w:line="245" w:lineRule="auto"/>
        <w:ind w:left="100" w:right="41"/>
        <w:rPr>
          <w:rFonts w:asciiTheme="majorHAnsi" w:eastAsia="Arial" w:hAnsiTheme="majorHAnsi" w:cs="Arial"/>
          <w:sz w:val="22"/>
          <w:szCs w:val="22"/>
        </w:rPr>
      </w:pPr>
      <w:r w:rsidRPr="005C1302">
        <w:rPr>
          <w:rFonts w:asciiTheme="majorHAnsi" w:eastAsia="Arial" w:hAnsiTheme="majorHAnsi" w:cs="Arial"/>
          <w:sz w:val="22"/>
          <w:szCs w:val="22"/>
        </w:rPr>
        <w:t>examples: too much stress, inadequate dietary intake, low levels of physical activit</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 xml:space="preserve">, high levels of sedentary </w:t>
      </w:r>
      <w:proofErr w:type="spellStart"/>
      <w:r w:rsidRPr="005C1302">
        <w:rPr>
          <w:rFonts w:asciiTheme="majorHAnsi" w:eastAsia="Arial" w:hAnsiTheme="majorHAnsi" w:cs="Arial"/>
          <w:sz w:val="22"/>
          <w:szCs w:val="22"/>
        </w:rPr>
        <w:t>behaviou</w:t>
      </w:r>
      <w:r w:rsidRPr="005C1302">
        <w:rPr>
          <w:rFonts w:asciiTheme="majorHAnsi" w:eastAsia="Arial" w:hAnsiTheme="majorHAnsi" w:cs="Arial"/>
          <w:spacing w:val="-12"/>
          <w:sz w:val="22"/>
          <w:szCs w:val="22"/>
        </w:rPr>
        <w:t>r</w:t>
      </w:r>
      <w:proofErr w:type="spellEnd"/>
      <w:r w:rsidRPr="005C1302">
        <w:rPr>
          <w:rFonts w:asciiTheme="majorHAnsi" w:eastAsia="Arial" w:hAnsiTheme="majorHAnsi" w:cs="Arial"/>
          <w:sz w:val="22"/>
          <w:szCs w:val="22"/>
        </w:rPr>
        <w:t xml:space="preserve">, lack of sleep, misuse of drugs, poor person hygiene, high-risk </w:t>
      </w:r>
      <w:r w:rsidRPr="005C1302">
        <w:rPr>
          <w:rFonts w:asciiTheme="majorHAnsi" w:eastAsia="Arial" w:hAnsiTheme="majorHAnsi" w:cs="Arial"/>
          <w:spacing w:val="-122"/>
          <w:sz w:val="22"/>
          <w:szCs w:val="22"/>
        </w:rPr>
        <w:t>b</w:t>
      </w:r>
      <w:r>
        <w:rPr>
          <w:rFonts w:asciiTheme="majorHAnsi" w:eastAsia="Arial" w:hAnsiTheme="majorHAnsi" w:cs="Arial"/>
          <w:spacing w:val="-18"/>
          <w:w w:val="101"/>
          <w:position w:val="-26"/>
          <w:sz w:val="50"/>
          <w:szCs w:val="50"/>
        </w:rPr>
        <w:t>.</w:t>
      </w:r>
      <w:proofErr w:type="spellStart"/>
      <w:r w:rsidRPr="005C1302">
        <w:rPr>
          <w:rFonts w:asciiTheme="majorHAnsi" w:eastAsia="Arial" w:hAnsiTheme="majorHAnsi" w:cs="Arial"/>
          <w:sz w:val="22"/>
          <w:szCs w:val="22"/>
        </w:rPr>
        <w:t>ehaviours</w:t>
      </w:r>
      <w:proofErr w:type="spellEnd"/>
      <w:r>
        <w:rPr>
          <w:rFonts w:asciiTheme="majorHAnsi" w:eastAsia="Arial" w:hAnsiTheme="majorHAnsi" w:cs="Arial"/>
          <w:sz w:val="22"/>
          <w:szCs w:val="22"/>
        </w:rPr>
        <w:t>.</w:t>
      </w:r>
    </w:p>
    <w:p w:rsidR="00D371BF" w:rsidRPr="005C1302" w:rsidRDefault="005C1302">
      <w:pPr>
        <w:spacing w:line="18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u w:val="single" w:color="000000"/>
        </w:rPr>
        <w:t xml:space="preserve">Pathogens Routes of </w:t>
      </w:r>
      <w:proofErr w:type="gramStart"/>
      <w:r w:rsidRPr="005C1302">
        <w:rPr>
          <w:rFonts w:asciiTheme="majorHAnsi" w:eastAsia="Arial" w:hAnsiTheme="majorHAnsi" w:cs="Arial"/>
          <w:position w:val="1"/>
          <w:sz w:val="22"/>
          <w:szCs w:val="22"/>
          <w:u w:val="single" w:color="000000"/>
        </w:rPr>
        <w:t>Invasion</w:t>
      </w:r>
      <w:r w:rsidRPr="005C1302">
        <w:rPr>
          <w:rFonts w:asciiTheme="majorHAnsi" w:eastAsia="Arial" w:hAnsiTheme="majorHAnsi" w:cs="Arial"/>
          <w:position w:val="1"/>
          <w:sz w:val="22"/>
          <w:szCs w:val="22"/>
        </w:rPr>
        <w:t xml:space="preserve"> </w:t>
      </w:r>
      <w:r>
        <w:rPr>
          <w:rFonts w:asciiTheme="majorHAnsi" w:eastAsia="Arial" w:hAnsiTheme="majorHAnsi" w:cs="Arial"/>
          <w:position w:val="1"/>
          <w:sz w:val="22"/>
          <w:szCs w:val="22"/>
        </w:rPr>
        <w:t>.</w:t>
      </w:r>
      <w:proofErr w:type="gramEnd"/>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3"/>
          <w:sz w:val="22"/>
          <w:szCs w:val="22"/>
        </w:rPr>
        <w:t xml:space="preserve">transmitted direct contact with infected person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sexually activit</w:t>
      </w:r>
      <w:r w:rsidRPr="005C1302">
        <w:rPr>
          <w:rFonts w:asciiTheme="majorHAnsi" w:eastAsia="Arial" w:hAnsiTheme="majorHAnsi" w:cs="Arial"/>
          <w:spacing w:val="-16"/>
          <w:position w:val="3"/>
          <w:sz w:val="22"/>
          <w:szCs w:val="22"/>
        </w:rPr>
        <w:t>y</w:t>
      </w:r>
      <w:r w:rsidRPr="005C1302">
        <w:rPr>
          <w:rFonts w:asciiTheme="majorHAnsi" w:eastAsia="Arial" w:hAnsiTheme="majorHAnsi" w:cs="Arial"/>
          <w:position w:val="3"/>
          <w:sz w:val="22"/>
          <w:szCs w:val="22"/>
        </w:rPr>
        <w:t xml:space="preserve">, kissing, </w:t>
      </w:r>
      <w:proofErr w:type="gramStart"/>
      <w:r w:rsidRPr="005C1302">
        <w:rPr>
          <w:rFonts w:asciiTheme="majorHAnsi" w:eastAsia="Arial" w:hAnsiTheme="majorHAnsi" w:cs="Arial"/>
          <w:position w:val="3"/>
          <w:sz w:val="22"/>
          <w:szCs w:val="22"/>
        </w:rPr>
        <w:t xml:space="preserve">touching </w:t>
      </w:r>
      <w:r>
        <w:rPr>
          <w:rFonts w:asciiTheme="majorHAnsi" w:eastAsia="Arial" w:hAnsiTheme="majorHAnsi" w:cs="Arial"/>
          <w:position w:val="3"/>
          <w:sz w:val="22"/>
          <w:szCs w:val="22"/>
        </w:rPr>
        <w:t>.</w:t>
      </w:r>
      <w:proofErr w:type="gramEnd"/>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position w:val="4"/>
          <w:sz w:val="22"/>
          <w:szCs w:val="22"/>
        </w:rPr>
        <w:t xml:space="preserve">Indirectly </w:t>
      </w:r>
      <w:r w:rsidRPr="005C1302">
        <w:rPr>
          <w:rFonts w:asciiTheme="majorHAnsi" w:eastAsia="Lucida Sans Unicode" w:hAnsiTheme="majorHAnsi" w:cs="Lucida Sans Unicode"/>
          <w:position w:val="4"/>
          <w:sz w:val="22"/>
          <w:szCs w:val="22"/>
        </w:rPr>
        <w:t>→</w:t>
      </w:r>
      <w:r w:rsidRPr="005C1302">
        <w:rPr>
          <w:rFonts w:asciiTheme="majorHAnsi" w:eastAsia="Lucida Sans Unicode" w:hAnsiTheme="majorHAnsi" w:cs="Lucida Sans Unicode"/>
          <w:spacing w:val="4"/>
          <w:position w:val="4"/>
          <w:sz w:val="22"/>
          <w:szCs w:val="22"/>
        </w:rPr>
        <w:t xml:space="preserve"> </w:t>
      </w:r>
      <w:r w:rsidRPr="005C1302">
        <w:rPr>
          <w:rFonts w:asciiTheme="majorHAnsi" w:eastAsia="Arial" w:hAnsiTheme="majorHAnsi" w:cs="Arial"/>
          <w:position w:val="4"/>
          <w:sz w:val="22"/>
          <w:szCs w:val="22"/>
        </w:rPr>
        <w:t xml:space="preserve">touching an object an infected person has </w:t>
      </w:r>
      <w:proofErr w:type="gramStart"/>
      <w:r w:rsidRPr="005C1302">
        <w:rPr>
          <w:rFonts w:asciiTheme="majorHAnsi" w:eastAsia="Arial" w:hAnsiTheme="majorHAnsi" w:cs="Arial"/>
          <w:position w:val="4"/>
          <w:sz w:val="22"/>
          <w:szCs w:val="22"/>
        </w:rPr>
        <w:t xml:space="preserve">touched </w:t>
      </w:r>
      <w:r>
        <w:rPr>
          <w:rFonts w:asciiTheme="majorHAnsi" w:eastAsia="Arial" w:hAnsiTheme="majorHAnsi" w:cs="Arial"/>
          <w:position w:val="4"/>
          <w:sz w:val="22"/>
          <w:szCs w:val="22"/>
        </w:rPr>
        <w:t>.</w:t>
      </w:r>
      <w:proofErr w:type="gramEnd"/>
    </w:p>
    <w:p w:rsidR="00D371BF" w:rsidRPr="005C1302" w:rsidRDefault="005C1302">
      <w:pPr>
        <w:spacing w:line="220" w:lineRule="exact"/>
        <w:ind w:left="10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proofErr w:type="gramStart"/>
      <w:r w:rsidRPr="005C1302">
        <w:rPr>
          <w:rFonts w:asciiTheme="majorHAnsi" w:eastAsia="Arial" w:hAnsiTheme="majorHAnsi" w:cs="Arial"/>
          <w:position w:val="2"/>
          <w:sz w:val="22"/>
          <w:szCs w:val="22"/>
        </w:rPr>
        <w:t>hands</w:t>
      </w:r>
      <w:proofErr w:type="gramEnd"/>
      <w:r w:rsidRPr="005C1302">
        <w:rPr>
          <w:rFonts w:asciiTheme="majorHAnsi" w:eastAsia="Arial" w:hAnsiTheme="majorHAnsi" w:cs="Arial"/>
          <w:position w:val="2"/>
          <w:sz w:val="22"/>
          <w:szCs w:val="22"/>
        </w:rPr>
        <w:t xml:space="preserve"> are the greatest source of transmission </w:t>
      </w:r>
      <w:r>
        <w:rPr>
          <w:rFonts w:asciiTheme="majorHAnsi" w:eastAsia="Arial" w:hAnsiTheme="majorHAnsi" w:cs="Arial"/>
          <w:position w:val="2"/>
          <w:sz w:val="22"/>
          <w:szCs w:val="22"/>
        </w:rPr>
        <w:t>.</w:t>
      </w:r>
    </w:p>
    <w:p w:rsidR="00D371BF" w:rsidRPr="005C1302" w:rsidRDefault="005C1302">
      <w:pPr>
        <w:spacing w:line="220" w:lineRule="exact"/>
        <w:ind w:left="100"/>
        <w:rPr>
          <w:rFonts w:asciiTheme="majorHAnsi" w:eastAsia="Arial" w:hAnsiTheme="majorHAnsi" w:cs="Arial"/>
          <w:sz w:val="22"/>
          <w:szCs w:val="22"/>
        </w:rPr>
      </w:pPr>
      <w:r w:rsidRPr="005C1302">
        <w:rPr>
          <w:rFonts w:asciiTheme="majorHAnsi" w:eastAsia="Arial" w:hAnsiTheme="majorHAnsi" w:cs="Arial"/>
          <w:b/>
          <w:sz w:val="22"/>
          <w:szCs w:val="22"/>
        </w:rPr>
        <w:t>Auto-inoculation</w:t>
      </w:r>
      <w:r w:rsidRPr="005C1302">
        <w:rPr>
          <w:rFonts w:asciiTheme="majorHAnsi" w:eastAsia="Arial" w:hAnsiTheme="majorHAnsi" w:cs="Arial"/>
          <w:sz w:val="22"/>
          <w:szCs w:val="22"/>
        </w:rPr>
        <w:t xml:space="preserve">: transmission of a pathogen from one part of your body to </w:t>
      </w:r>
      <w:proofErr w:type="gramStart"/>
      <w:r w:rsidRPr="005C1302">
        <w:rPr>
          <w:rFonts w:asciiTheme="majorHAnsi" w:eastAsia="Arial" w:hAnsiTheme="majorHAnsi" w:cs="Arial"/>
          <w:sz w:val="22"/>
          <w:szCs w:val="22"/>
        </w:rPr>
        <w:t xml:space="preserve">another </w:t>
      </w:r>
      <w:r>
        <w:rPr>
          <w:rFonts w:asciiTheme="majorHAnsi" w:eastAsia="Arial" w:hAnsiTheme="majorHAnsi" w:cs="Arial"/>
          <w:sz w:val="22"/>
          <w:szCs w:val="22"/>
        </w:rPr>
        <w:t>.</w:t>
      </w:r>
      <w:proofErr w:type="gramEnd"/>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position w:val="5"/>
          <w:sz w:val="26"/>
          <w:szCs w:val="26"/>
        </w:rPr>
        <w:t xml:space="preserve">- </w:t>
      </w:r>
      <w:r w:rsidRPr="005C1302">
        <w:rPr>
          <w:rFonts w:asciiTheme="majorHAnsi" w:eastAsia="Arial" w:hAnsiTheme="majorHAnsi" w:cs="Arial"/>
          <w:spacing w:val="9"/>
          <w:position w:val="5"/>
          <w:sz w:val="26"/>
          <w:szCs w:val="26"/>
        </w:rPr>
        <w:t xml:space="preserve"> </w:t>
      </w:r>
      <w:proofErr w:type="gramStart"/>
      <w:r w:rsidRPr="005C1302">
        <w:rPr>
          <w:rFonts w:asciiTheme="majorHAnsi" w:eastAsia="Arial" w:hAnsiTheme="majorHAnsi" w:cs="Arial"/>
          <w:position w:val="3"/>
          <w:sz w:val="22"/>
          <w:szCs w:val="22"/>
        </w:rPr>
        <w:t>airborne</w:t>
      </w:r>
      <w:proofErr w:type="gramEnd"/>
      <w:r w:rsidRPr="005C1302">
        <w:rPr>
          <w:rFonts w:asciiTheme="majorHAnsi" w:eastAsia="Arial" w:hAnsiTheme="majorHAnsi" w:cs="Arial"/>
          <w:position w:val="3"/>
          <w:sz w:val="22"/>
          <w:szCs w:val="22"/>
        </w:rPr>
        <w:t xml:space="preserve"> contact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inhaling the droplet spray from a sneeze or through breathing air that</w:t>
      </w:r>
    </w:p>
    <w:p w:rsidR="00D371BF" w:rsidRPr="005C1302" w:rsidRDefault="005C1302">
      <w:pPr>
        <w:spacing w:line="200" w:lineRule="exact"/>
        <w:ind w:left="340"/>
        <w:rPr>
          <w:rFonts w:asciiTheme="majorHAnsi" w:eastAsia="Arial" w:hAnsiTheme="majorHAnsi" w:cs="Arial"/>
          <w:sz w:val="22"/>
          <w:szCs w:val="22"/>
        </w:rPr>
      </w:pPr>
      <w:proofErr w:type="gramStart"/>
      <w:r w:rsidRPr="005C1302">
        <w:rPr>
          <w:rFonts w:asciiTheme="majorHAnsi" w:eastAsia="Arial" w:hAnsiTheme="majorHAnsi" w:cs="Arial"/>
          <w:sz w:val="22"/>
          <w:szCs w:val="22"/>
        </w:rPr>
        <w:t>carries</w:t>
      </w:r>
      <w:proofErr w:type="gramEnd"/>
      <w:r w:rsidRPr="005C1302">
        <w:rPr>
          <w:rFonts w:asciiTheme="majorHAnsi" w:eastAsia="Arial" w:hAnsiTheme="majorHAnsi" w:cs="Arial"/>
          <w:sz w:val="22"/>
          <w:szCs w:val="22"/>
        </w:rPr>
        <w:t xml:space="preserve"> particular pathogen </w:t>
      </w:r>
      <w:r>
        <w:rPr>
          <w:rFonts w:asciiTheme="majorHAnsi" w:eastAsia="Arial" w:hAnsiTheme="majorHAnsi" w:cs="Arial"/>
          <w:sz w:val="22"/>
          <w:szCs w:val="22"/>
        </w:rPr>
        <w:t>.</w:t>
      </w:r>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position w:val="3"/>
          <w:sz w:val="26"/>
          <w:szCs w:val="26"/>
        </w:rPr>
        <w:t xml:space="preserve">- </w:t>
      </w:r>
      <w:r w:rsidRPr="005C1302">
        <w:rPr>
          <w:rFonts w:asciiTheme="majorHAnsi" w:eastAsia="Arial" w:hAnsiTheme="majorHAnsi" w:cs="Arial"/>
          <w:spacing w:val="9"/>
          <w:position w:val="3"/>
          <w:sz w:val="26"/>
          <w:szCs w:val="26"/>
        </w:rPr>
        <w:t xml:space="preserve"> </w:t>
      </w:r>
      <w:proofErr w:type="gramStart"/>
      <w:r w:rsidRPr="005C1302">
        <w:rPr>
          <w:rFonts w:asciiTheme="majorHAnsi" w:eastAsia="Arial" w:hAnsiTheme="majorHAnsi" w:cs="Arial"/>
          <w:position w:val="1"/>
          <w:sz w:val="22"/>
          <w:szCs w:val="22"/>
        </w:rPr>
        <w:t>food</w:t>
      </w:r>
      <w:proofErr w:type="gramEnd"/>
      <w:r w:rsidRPr="005C1302">
        <w:rPr>
          <w:rFonts w:asciiTheme="majorHAnsi" w:eastAsia="Arial" w:hAnsiTheme="majorHAnsi" w:cs="Arial"/>
          <w:position w:val="1"/>
          <w:sz w:val="22"/>
          <w:szCs w:val="22"/>
        </w:rPr>
        <w:t xml:space="preserve"> borne infection </w:t>
      </w:r>
      <w:r w:rsidRPr="005C1302">
        <w:rPr>
          <w:rFonts w:asciiTheme="majorHAnsi" w:eastAsia="Lucida Sans Unicode" w:hAnsiTheme="majorHAnsi" w:cs="Lucida Sans Unicode"/>
          <w:position w:val="1"/>
          <w:sz w:val="22"/>
          <w:szCs w:val="22"/>
        </w:rPr>
        <w:t>→</w:t>
      </w:r>
      <w:r w:rsidRPr="005C1302">
        <w:rPr>
          <w:rFonts w:asciiTheme="majorHAnsi" w:eastAsia="Lucida Sans Unicode" w:hAnsiTheme="majorHAnsi" w:cs="Lucida Sans Unicode"/>
          <w:spacing w:val="4"/>
          <w:position w:val="1"/>
          <w:sz w:val="22"/>
          <w:szCs w:val="22"/>
        </w:rPr>
        <w:t xml:space="preserve"> </w:t>
      </w:r>
      <w:r w:rsidRPr="005C1302">
        <w:rPr>
          <w:rFonts w:asciiTheme="majorHAnsi" w:eastAsia="Arial" w:hAnsiTheme="majorHAnsi" w:cs="Arial"/>
          <w:position w:val="1"/>
          <w:sz w:val="22"/>
          <w:szCs w:val="22"/>
        </w:rPr>
        <w:t xml:space="preserve">ingested </w:t>
      </w:r>
      <w:r>
        <w:rPr>
          <w:rFonts w:asciiTheme="majorHAnsi" w:eastAsia="Arial" w:hAnsiTheme="majorHAnsi" w:cs="Arial"/>
          <w:position w:val="1"/>
          <w:sz w:val="22"/>
          <w:szCs w:val="22"/>
        </w:rPr>
        <w:t>.</w:t>
      </w:r>
    </w:p>
    <w:p w:rsidR="00D371BF" w:rsidRPr="005C1302" w:rsidRDefault="005C1302">
      <w:pPr>
        <w:spacing w:line="22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 xml:space="preserve">ex. </w:t>
      </w:r>
      <w:proofErr w:type="spellStart"/>
      <w:proofErr w:type="gramStart"/>
      <w:r w:rsidRPr="005C1302">
        <w:rPr>
          <w:rFonts w:asciiTheme="majorHAnsi" w:eastAsia="Arial" w:hAnsiTheme="majorHAnsi" w:cs="Arial"/>
          <w:position w:val="-1"/>
          <w:sz w:val="22"/>
          <w:szCs w:val="22"/>
        </w:rPr>
        <w:t>E.Coli</w:t>
      </w:r>
      <w:proofErr w:type="spellEnd"/>
      <w:r w:rsidRPr="005C1302">
        <w:rPr>
          <w:rFonts w:asciiTheme="majorHAnsi" w:eastAsia="Arial" w:hAnsiTheme="majorHAnsi" w:cs="Arial"/>
          <w:position w:val="-1"/>
          <w:sz w:val="22"/>
          <w:szCs w:val="22"/>
        </w:rPr>
        <w:t xml:space="preserve"> </w:t>
      </w:r>
      <w:r>
        <w:rPr>
          <w:rFonts w:asciiTheme="majorHAnsi" w:eastAsia="Arial" w:hAnsiTheme="majorHAnsi" w:cs="Arial"/>
          <w:position w:val="-1"/>
          <w:sz w:val="22"/>
          <w:szCs w:val="22"/>
        </w:rPr>
        <w:t>.</w:t>
      </w:r>
      <w:proofErr w:type="gramEnd"/>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proofErr w:type="gramStart"/>
      <w:r w:rsidRPr="005C1302">
        <w:rPr>
          <w:rFonts w:asciiTheme="majorHAnsi" w:eastAsia="Arial" w:hAnsiTheme="majorHAnsi" w:cs="Arial"/>
          <w:position w:val="-1"/>
          <w:sz w:val="22"/>
          <w:szCs w:val="22"/>
        </w:rPr>
        <w:t>animals</w:t>
      </w:r>
      <w:proofErr w:type="gramEnd"/>
      <w:r w:rsidRPr="005C1302">
        <w:rPr>
          <w:rFonts w:asciiTheme="majorHAnsi" w:eastAsia="Arial" w:hAnsiTheme="majorHAnsi" w:cs="Arial"/>
          <w:position w:val="-1"/>
          <w:sz w:val="22"/>
          <w:szCs w:val="22"/>
        </w:rPr>
        <w:t xml:space="preserve"> can spread numerous diseases through bites, feces or by carrying infected insects </w:t>
      </w:r>
      <w:r>
        <w:rPr>
          <w:rFonts w:asciiTheme="majorHAnsi" w:eastAsia="Arial" w:hAnsiTheme="majorHAnsi" w:cs="Arial"/>
          <w:position w:val="-1"/>
          <w:sz w:val="22"/>
          <w:szCs w:val="22"/>
        </w:rPr>
        <w:t>.</w:t>
      </w:r>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proofErr w:type="gramStart"/>
      <w:r w:rsidRPr="005C1302">
        <w:rPr>
          <w:rFonts w:asciiTheme="majorHAnsi" w:eastAsia="Arial" w:hAnsiTheme="majorHAnsi" w:cs="Arial"/>
          <w:position w:val="-1"/>
          <w:sz w:val="22"/>
          <w:szCs w:val="22"/>
        </w:rPr>
        <w:t>ex</w:t>
      </w:r>
      <w:proofErr w:type="gramEnd"/>
      <w:r w:rsidRPr="005C1302">
        <w:rPr>
          <w:rFonts w:asciiTheme="majorHAnsi" w:eastAsia="Arial" w:hAnsiTheme="majorHAnsi" w:cs="Arial"/>
          <w:position w:val="-1"/>
          <w:sz w:val="22"/>
          <w:szCs w:val="22"/>
        </w:rPr>
        <w:t xml:space="preserve">. ticks can carry </w:t>
      </w:r>
      <w:proofErr w:type="spellStart"/>
      <w:r w:rsidRPr="005C1302">
        <w:rPr>
          <w:rFonts w:asciiTheme="majorHAnsi" w:eastAsia="Arial" w:hAnsiTheme="majorHAnsi" w:cs="Arial"/>
          <w:position w:val="-1"/>
          <w:sz w:val="22"/>
          <w:szCs w:val="22"/>
        </w:rPr>
        <w:t>lyme</w:t>
      </w:r>
      <w:proofErr w:type="spellEnd"/>
      <w:r w:rsidRPr="005C1302">
        <w:rPr>
          <w:rFonts w:asciiTheme="majorHAnsi" w:eastAsia="Arial" w:hAnsiTheme="majorHAnsi" w:cs="Arial"/>
          <w:position w:val="-1"/>
          <w:sz w:val="22"/>
          <w:szCs w:val="22"/>
        </w:rPr>
        <w:t xml:space="preserve"> disease </w:t>
      </w:r>
      <w:r>
        <w:rPr>
          <w:rFonts w:asciiTheme="majorHAnsi" w:eastAsia="Arial" w:hAnsiTheme="majorHAnsi" w:cs="Arial"/>
          <w:position w:val="-1"/>
          <w:sz w:val="22"/>
          <w:szCs w:val="22"/>
        </w:rPr>
        <w:t>.</w:t>
      </w:r>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position w:val="5"/>
          <w:sz w:val="26"/>
          <w:szCs w:val="26"/>
        </w:rPr>
        <w:t xml:space="preserve">- </w:t>
      </w:r>
      <w:r w:rsidRPr="005C1302">
        <w:rPr>
          <w:rFonts w:asciiTheme="majorHAnsi" w:eastAsia="Arial" w:hAnsiTheme="majorHAnsi" w:cs="Arial"/>
          <w:spacing w:val="9"/>
          <w:position w:val="5"/>
          <w:sz w:val="26"/>
          <w:szCs w:val="26"/>
        </w:rPr>
        <w:t xml:space="preserve"> </w:t>
      </w:r>
      <w:r w:rsidRPr="005C1302">
        <w:rPr>
          <w:rFonts w:asciiTheme="majorHAnsi" w:eastAsia="Arial" w:hAnsiTheme="majorHAnsi" w:cs="Arial"/>
          <w:spacing w:val="-8"/>
          <w:position w:val="3"/>
          <w:sz w:val="22"/>
          <w:szCs w:val="22"/>
        </w:rPr>
        <w:t>W</w:t>
      </w:r>
      <w:r w:rsidRPr="005C1302">
        <w:rPr>
          <w:rFonts w:asciiTheme="majorHAnsi" w:eastAsia="Arial" w:hAnsiTheme="majorHAnsi" w:cs="Arial"/>
          <w:position w:val="3"/>
          <w:sz w:val="22"/>
          <w:szCs w:val="22"/>
        </w:rPr>
        <w:t xml:space="preserve">ater borne diseases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transmitted directly from drinking water and indirectly from food</w:t>
      </w:r>
    </w:p>
    <w:p w:rsidR="00D371BF" w:rsidRPr="005C1302" w:rsidRDefault="005C1302">
      <w:pPr>
        <w:spacing w:line="200" w:lineRule="exact"/>
        <w:ind w:left="340"/>
        <w:rPr>
          <w:rFonts w:asciiTheme="majorHAnsi" w:eastAsia="Arial" w:hAnsiTheme="majorHAnsi" w:cs="Arial"/>
          <w:sz w:val="22"/>
          <w:szCs w:val="22"/>
        </w:rPr>
      </w:pPr>
      <w:proofErr w:type="gramStart"/>
      <w:r w:rsidRPr="005C1302">
        <w:rPr>
          <w:rFonts w:asciiTheme="majorHAnsi" w:eastAsia="Arial" w:hAnsiTheme="majorHAnsi" w:cs="Arial"/>
          <w:sz w:val="22"/>
          <w:szCs w:val="22"/>
        </w:rPr>
        <w:t xml:space="preserve">washed </w:t>
      </w:r>
      <w:r>
        <w:rPr>
          <w:rFonts w:asciiTheme="majorHAnsi" w:eastAsia="Arial" w:hAnsiTheme="majorHAnsi" w:cs="Arial"/>
          <w:sz w:val="22"/>
          <w:szCs w:val="22"/>
        </w:rPr>
        <w:t>.</w:t>
      </w:r>
      <w:proofErr w:type="gramEnd"/>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sz w:val="22"/>
          <w:szCs w:val="22"/>
          <w:u w:val="single" w:color="000000"/>
        </w:rPr>
        <w:t>Bacteria</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Single-celled organisms that may cause disease in </w:t>
      </w:r>
      <w:proofErr w:type="gramStart"/>
      <w:r w:rsidRPr="005C1302">
        <w:rPr>
          <w:rFonts w:asciiTheme="majorHAnsi" w:eastAsia="Arial" w:hAnsiTheme="majorHAnsi" w:cs="Arial"/>
          <w:sz w:val="22"/>
          <w:szCs w:val="22"/>
        </w:rPr>
        <w:t xml:space="preserve">humans </w:t>
      </w:r>
      <w:r>
        <w:rPr>
          <w:rFonts w:asciiTheme="majorHAnsi" w:eastAsia="Arial" w:hAnsiTheme="majorHAnsi" w:cs="Arial"/>
          <w:sz w:val="22"/>
          <w:szCs w:val="22"/>
        </w:rPr>
        <w:t>.</w:t>
      </w:r>
      <w:proofErr w:type="gramEnd"/>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 xml:space="preserve">3 types: cocci, bacilli, </w:t>
      </w:r>
      <w:proofErr w:type="spellStart"/>
      <w:proofErr w:type="gramStart"/>
      <w:r w:rsidRPr="005C1302">
        <w:rPr>
          <w:rFonts w:asciiTheme="majorHAnsi" w:eastAsia="Arial" w:hAnsiTheme="majorHAnsi" w:cs="Arial"/>
          <w:position w:val="1"/>
          <w:sz w:val="22"/>
          <w:szCs w:val="22"/>
        </w:rPr>
        <w:t>spirilla</w:t>
      </w:r>
      <w:proofErr w:type="spellEnd"/>
      <w:r w:rsidRPr="005C1302">
        <w:rPr>
          <w:rFonts w:asciiTheme="majorHAnsi" w:eastAsia="Arial" w:hAnsiTheme="majorHAnsi" w:cs="Arial"/>
          <w:position w:val="1"/>
          <w:sz w:val="22"/>
          <w:szCs w:val="22"/>
        </w:rPr>
        <w:t xml:space="preserve"> </w:t>
      </w:r>
      <w:r>
        <w:rPr>
          <w:rFonts w:asciiTheme="majorHAnsi" w:eastAsia="Arial" w:hAnsiTheme="majorHAnsi" w:cs="Arial"/>
          <w:position w:val="1"/>
          <w:sz w:val="22"/>
          <w:szCs w:val="22"/>
        </w:rPr>
        <w:t>.</w:t>
      </w:r>
      <w:proofErr w:type="gramEnd"/>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proofErr w:type="gramStart"/>
      <w:r w:rsidRPr="005C1302">
        <w:rPr>
          <w:rFonts w:asciiTheme="majorHAnsi" w:eastAsia="Arial" w:hAnsiTheme="majorHAnsi" w:cs="Arial"/>
          <w:position w:val="1"/>
          <w:sz w:val="22"/>
          <w:szCs w:val="22"/>
        </w:rPr>
        <w:t>only</w:t>
      </w:r>
      <w:proofErr w:type="gramEnd"/>
      <w:r w:rsidRPr="005C1302">
        <w:rPr>
          <w:rFonts w:asciiTheme="majorHAnsi" w:eastAsia="Arial" w:hAnsiTheme="majorHAnsi" w:cs="Arial"/>
          <w:position w:val="1"/>
          <w:sz w:val="22"/>
          <w:szCs w:val="22"/>
        </w:rPr>
        <w:t xml:space="preserve"> approximately 100 cause diseases in humans </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proofErr w:type="gramStart"/>
      <w:r w:rsidRPr="005C1302">
        <w:rPr>
          <w:rFonts w:asciiTheme="majorHAnsi" w:eastAsia="Arial" w:hAnsiTheme="majorHAnsi" w:cs="Arial"/>
          <w:position w:val="1"/>
          <w:sz w:val="22"/>
          <w:szCs w:val="22"/>
        </w:rPr>
        <w:t>it</w:t>
      </w:r>
      <w:proofErr w:type="gramEnd"/>
      <w:r w:rsidRPr="005C1302">
        <w:rPr>
          <w:rFonts w:asciiTheme="majorHAnsi" w:eastAsia="Arial" w:hAnsiTheme="majorHAnsi" w:cs="Arial"/>
          <w:position w:val="1"/>
          <w:sz w:val="22"/>
          <w:szCs w:val="22"/>
        </w:rPr>
        <w:t xml:space="preserve"> is not the bacteria themselves that cause the disease but rather the poisonous substance</w:t>
      </w:r>
    </w:p>
    <w:p w:rsidR="00D371BF" w:rsidRPr="005C1302" w:rsidRDefault="005C1302">
      <w:pPr>
        <w:spacing w:line="240" w:lineRule="exact"/>
        <w:ind w:left="280"/>
        <w:rPr>
          <w:rFonts w:asciiTheme="majorHAnsi" w:eastAsia="Arial" w:hAnsiTheme="majorHAnsi" w:cs="Arial"/>
          <w:sz w:val="22"/>
          <w:szCs w:val="22"/>
        </w:rPr>
      </w:pPr>
      <w:r w:rsidRPr="005C1302">
        <w:rPr>
          <w:rFonts w:asciiTheme="majorHAnsi" w:eastAsia="Arial" w:hAnsiTheme="majorHAnsi" w:cs="Arial"/>
          <w:sz w:val="22"/>
          <w:szCs w:val="22"/>
        </w:rPr>
        <w:t>(</w:t>
      </w:r>
      <w:proofErr w:type="gramStart"/>
      <w:r w:rsidRPr="005C1302">
        <w:rPr>
          <w:rFonts w:asciiTheme="majorHAnsi" w:eastAsia="Arial" w:hAnsiTheme="majorHAnsi" w:cs="Arial"/>
          <w:b/>
          <w:sz w:val="22"/>
          <w:szCs w:val="22"/>
        </w:rPr>
        <w:t>toxins</w:t>
      </w:r>
      <w:proofErr w:type="gramEnd"/>
      <w:r w:rsidRPr="005C1302">
        <w:rPr>
          <w:rFonts w:asciiTheme="majorHAnsi" w:eastAsia="Arial" w:hAnsiTheme="majorHAnsi" w:cs="Arial"/>
          <w:sz w:val="22"/>
          <w:szCs w:val="22"/>
        </w:rPr>
        <w:t xml:space="preserve">) that they produce </w:t>
      </w:r>
      <w:r>
        <w:rPr>
          <w:rFonts w:asciiTheme="majorHAnsi" w:eastAsia="Arial" w:hAnsiTheme="majorHAnsi" w:cs="Arial"/>
          <w:sz w:val="22"/>
          <w:szCs w:val="22"/>
        </w:rPr>
        <w:t>.</w:t>
      </w:r>
    </w:p>
    <w:p w:rsidR="00D371BF" w:rsidRPr="005C1302" w:rsidRDefault="005C1302">
      <w:pPr>
        <w:spacing w:before="7" w:line="246" w:lineRule="auto"/>
        <w:ind w:left="100" w:right="872"/>
        <w:rPr>
          <w:rFonts w:asciiTheme="majorHAnsi" w:eastAsia="Arial" w:hAnsiTheme="majorHAnsi" w:cs="Arial"/>
          <w:sz w:val="22"/>
          <w:szCs w:val="22"/>
        </w:rPr>
      </w:pPr>
      <w:r w:rsidRPr="005C1302">
        <w:rPr>
          <w:rFonts w:asciiTheme="majorHAnsi" w:eastAsia="Arial" w:hAnsiTheme="majorHAnsi" w:cs="Arial"/>
          <w:b/>
          <w:spacing w:val="-16"/>
          <w:sz w:val="22"/>
          <w:szCs w:val="22"/>
        </w:rPr>
        <w:t>T</w:t>
      </w:r>
      <w:r w:rsidRPr="005C1302">
        <w:rPr>
          <w:rFonts w:asciiTheme="majorHAnsi" w:eastAsia="Arial" w:hAnsiTheme="majorHAnsi" w:cs="Arial"/>
          <w:b/>
          <w:sz w:val="22"/>
          <w:szCs w:val="22"/>
        </w:rPr>
        <w:t>oxins</w:t>
      </w:r>
      <w:r w:rsidRPr="005C1302">
        <w:rPr>
          <w:rFonts w:asciiTheme="majorHAnsi" w:eastAsia="Arial" w:hAnsiTheme="majorHAnsi" w:cs="Arial"/>
          <w:sz w:val="22"/>
          <w:szCs w:val="22"/>
        </w:rPr>
        <w:t xml:space="preserve">: Poisonous substances produced by certain microorganisms that cause various </w:t>
      </w:r>
      <w:proofErr w:type="gramStart"/>
      <w:r w:rsidRPr="005C1302">
        <w:rPr>
          <w:rFonts w:asciiTheme="majorHAnsi" w:eastAsia="Arial" w:hAnsiTheme="majorHAnsi" w:cs="Arial"/>
          <w:sz w:val="22"/>
          <w:szCs w:val="22"/>
        </w:rPr>
        <w:t xml:space="preserve">diseases </w:t>
      </w:r>
      <w:r>
        <w:rPr>
          <w:rFonts w:asciiTheme="majorHAnsi" w:eastAsia="Arial" w:hAnsiTheme="majorHAnsi" w:cs="Arial"/>
          <w:sz w:val="22"/>
          <w:szCs w:val="22"/>
        </w:rPr>
        <w:t>.</w:t>
      </w:r>
      <w:proofErr w:type="gramEnd"/>
    </w:p>
    <w:p w:rsidR="00D371BF" w:rsidRPr="005C1302" w:rsidRDefault="005C1302">
      <w:pPr>
        <w:ind w:left="100"/>
        <w:rPr>
          <w:rFonts w:asciiTheme="majorHAnsi" w:eastAsia="Arial" w:hAnsiTheme="majorHAnsi" w:cs="Arial"/>
          <w:sz w:val="22"/>
          <w:szCs w:val="22"/>
        </w:rPr>
      </w:pPr>
      <w:r w:rsidRPr="005C1302">
        <w:rPr>
          <w:rFonts w:asciiTheme="majorHAnsi" w:eastAsia="Arial" w:hAnsiTheme="majorHAnsi" w:cs="Arial"/>
          <w:sz w:val="22"/>
          <w:szCs w:val="22"/>
          <w:u w:val="single" w:color="000000"/>
        </w:rPr>
        <w:t xml:space="preserve">Staphylococcal </w:t>
      </w:r>
      <w:proofErr w:type="gramStart"/>
      <w:r w:rsidRPr="005C1302">
        <w:rPr>
          <w:rFonts w:asciiTheme="majorHAnsi" w:eastAsia="Arial" w:hAnsiTheme="majorHAnsi" w:cs="Arial"/>
          <w:sz w:val="22"/>
          <w:szCs w:val="22"/>
          <w:u w:val="single" w:color="000000"/>
        </w:rPr>
        <w:t>Infections</w:t>
      </w:r>
      <w:r w:rsidRPr="005C1302">
        <w:rPr>
          <w:rFonts w:asciiTheme="majorHAnsi" w:eastAsia="Arial" w:hAnsiTheme="majorHAnsi" w:cs="Arial"/>
          <w:sz w:val="22"/>
          <w:szCs w:val="22"/>
        </w:rPr>
        <w:t xml:space="preserve"> </w:t>
      </w:r>
      <w:r>
        <w:rPr>
          <w:rFonts w:asciiTheme="majorHAnsi" w:eastAsia="Arial" w:hAnsiTheme="majorHAnsi" w:cs="Arial"/>
          <w:sz w:val="22"/>
          <w:szCs w:val="22"/>
        </w:rPr>
        <w:t>.</w:t>
      </w:r>
      <w:proofErr w:type="gramEnd"/>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sz w:val="22"/>
          <w:szCs w:val="22"/>
        </w:rPr>
        <w:t>Epidermis</w:t>
      </w:r>
      <w:r w:rsidRPr="005C1302">
        <w:rPr>
          <w:rFonts w:asciiTheme="majorHAnsi" w:eastAsia="Arial" w:hAnsiTheme="majorHAnsi" w:cs="Arial"/>
          <w:sz w:val="22"/>
          <w:szCs w:val="22"/>
        </w:rPr>
        <w:t>:</w:t>
      </w:r>
      <w:r w:rsidRPr="005C1302">
        <w:rPr>
          <w:rFonts w:asciiTheme="majorHAnsi" w:eastAsia="Arial" w:hAnsiTheme="majorHAnsi" w:cs="Arial"/>
          <w:spacing w:val="-4"/>
          <w:sz w:val="22"/>
          <w:szCs w:val="22"/>
        </w:rPr>
        <w:t xml:space="preserve"> </w:t>
      </w:r>
      <w:r w:rsidRPr="005C1302">
        <w:rPr>
          <w:rFonts w:asciiTheme="majorHAnsi" w:eastAsia="Arial" w:hAnsiTheme="majorHAnsi" w:cs="Arial"/>
          <w:sz w:val="22"/>
          <w:szCs w:val="22"/>
        </w:rPr>
        <w:t xml:space="preserve">The outermost layer of the </w:t>
      </w:r>
      <w:proofErr w:type="gramStart"/>
      <w:r w:rsidRPr="005C1302">
        <w:rPr>
          <w:rFonts w:asciiTheme="majorHAnsi" w:eastAsia="Arial" w:hAnsiTheme="majorHAnsi" w:cs="Arial"/>
          <w:sz w:val="22"/>
          <w:szCs w:val="22"/>
        </w:rPr>
        <w:t xml:space="preserve">skin </w:t>
      </w:r>
      <w:r>
        <w:rPr>
          <w:rFonts w:asciiTheme="majorHAnsi" w:eastAsia="Arial" w:hAnsiTheme="majorHAnsi" w:cs="Arial"/>
          <w:sz w:val="22"/>
          <w:szCs w:val="22"/>
        </w:rPr>
        <w:t>.</w:t>
      </w:r>
      <w:proofErr w:type="gramEnd"/>
    </w:p>
    <w:p w:rsidR="00D371BF" w:rsidRPr="005C1302" w:rsidRDefault="005C1302">
      <w:pPr>
        <w:spacing w:before="7" w:line="246" w:lineRule="auto"/>
        <w:ind w:left="100" w:right="256"/>
        <w:rPr>
          <w:rFonts w:asciiTheme="majorHAnsi" w:eastAsia="Arial" w:hAnsiTheme="majorHAnsi" w:cs="Arial"/>
          <w:sz w:val="22"/>
          <w:szCs w:val="22"/>
        </w:rPr>
      </w:pPr>
      <w:r w:rsidRPr="005C1302">
        <w:rPr>
          <w:rFonts w:asciiTheme="majorHAnsi" w:eastAsia="Arial" w:hAnsiTheme="majorHAnsi" w:cs="Arial"/>
          <w:b/>
          <w:sz w:val="22"/>
          <w:szCs w:val="22"/>
        </w:rPr>
        <w:t>Staphylococci</w:t>
      </w:r>
      <w:r w:rsidRPr="005C1302">
        <w:rPr>
          <w:rFonts w:asciiTheme="majorHAnsi" w:eastAsia="Arial" w:hAnsiTheme="majorHAnsi" w:cs="Arial"/>
          <w:sz w:val="22"/>
          <w:szCs w:val="22"/>
        </w:rPr>
        <w:t>: Found normally on our skin, only cause infection when there is a break in the skin</w:t>
      </w:r>
      <w:r>
        <w:rPr>
          <w:rFonts w:asciiTheme="majorHAnsi" w:eastAsia="Arial" w:hAnsiTheme="majorHAnsi" w:cs="Arial"/>
          <w:sz w:val="22"/>
          <w:szCs w:val="22"/>
        </w:rPr>
        <w:t>.</w:t>
      </w:r>
    </w:p>
    <w:p w:rsidR="00D371BF" w:rsidRPr="005C1302" w:rsidRDefault="005C1302">
      <w:pPr>
        <w:spacing w:line="560" w:lineRule="exact"/>
        <w:ind w:left="100"/>
        <w:rPr>
          <w:rFonts w:asciiTheme="majorHAnsi" w:eastAsia="Arial" w:hAnsiTheme="majorHAnsi" w:cs="Arial"/>
          <w:sz w:val="22"/>
          <w:szCs w:val="22"/>
        </w:rPr>
        <w:sectPr w:rsidR="00D371BF" w:rsidRPr="005C1302">
          <w:pgSz w:w="12240" w:h="15840"/>
          <w:pgMar w:top="1320" w:right="1420" w:bottom="280" w:left="1340" w:header="720" w:footer="720" w:gutter="0"/>
          <w:cols w:space="720"/>
        </w:sectPr>
      </w:pPr>
      <w:r>
        <w:rPr>
          <w:rFonts w:asciiTheme="majorHAnsi" w:eastAsia="Arial" w:hAnsiTheme="majorHAnsi" w:cs="Arial"/>
          <w:position w:val="-1"/>
          <w:sz w:val="50"/>
          <w:szCs w:val="50"/>
        </w:rPr>
        <w:t>.</w:t>
      </w:r>
      <w:r w:rsidRPr="005C1302">
        <w:rPr>
          <w:rFonts w:asciiTheme="majorHAnsi" w:eastAsia="Arial" w:hAnsiTheme="majorHAnsi" w:cs="Arial"/>
          <w:position w:val="-1"/>
          <w:sz w:val="50"/>
          <w:szCs w:val="50"/>
        </w:rPr>
        <w:t xml:space="preserve"> </w:t>
      </w:r>
      <w:r w:rsidRPr="005C1302">
        <w:rPr>
          <w:rFonts w:asciiTheme="majorHAnsi" w:eastAsia="Arial" w:hAnsiTheme="majorHAnsi" w:cs="Arial"/>
          <w:spacing w:val="64"/>
          <w:position w:val="-1"/>
          <w:sz w:val="50"/>
          <w:szCs w:val="50"/>
        </w:rPr>
        <w:t xml:space="preserve"> </w:t>
      </w:r>
      <w:r w:rsidRPr="005C1302">
        <w:rPr>
          <w:rFonts w:asciiTheme="majorHAnsi" w:eastAsia="Arial" w:hAnsiTheme="majorHAnsi" w:cs="Arial"/>
          <w:position w:val="27"/>
          <w:sz w:val="26"/>
          <w:szCs w:val="26"/>
        </w:rPr>
        <w:t xml:space="preserve">- </w:t>
      </w:r>
      <w:r w:rsidRPr="005C1302">
        <w:rPr>
          <w:rFonts w:asciiTheme="majorHAnsi" w:eastAsia="Arial" w:hAnsiTheme="majorHAnsi" w:cs="Arial"/>
          <w:spacing w:val="9"/>
          <w:position w:val="27"/>
          <w:sz w:val="26"/>
          <w:szCs w:val="26"/>
        </w:rPr>
        <w:t xml:space="preserve"> </w:t>
      </w:r>
      <w:proofErr w:type="gramStart"/>
      <w:r w:rsidRPr="005C1302">
        <w:rPr>
          <w:rFonts w:asciiTheme="majorHAnsi" w:eastAsia="Arial" w:hAnsiTheme="majorHAnsi" w:cs="Arial"/>
          <w:position w:val="25"/>
          <w:sz w:val="22"/>
          <w:szCs w:val="22"/>
        </w:rPr>
        <w:t>ex</w:t>
      </w:r>
      <w:proofErr w:type="gramEnd"/>
      <w:r w:rsidRPr="005C1302">
        <w:rPr>
          <w:rFonts w:asciiTheme="majorHAnsi" w:eastAsia="Arial" w:hAnsiTheme="majorHAnsi" w:cs="Arial"/>
          <w:position w:val="25"/>
          <w:sz w:val="22"/>
          <w:szCs w:val="22"/>
        </w:rPr>
        <w:t xml:space="preserve">. acne, boils, </w:t>
      </w:r>
      <w:proofErr w:type="spellStart"/>
      <w:r w:rsidRPr="005C1302">
        <w:rPr>
          <w:rFonts w:asciiTheme="majorHAnsi" w:eastAsia="Arial" w:hAnsiTheme="majorHAnsi" w:cs="Arial"/>
          <w:position w:val="25"/>
          <w:sz w:val="22"/>
          <w:szCs w:val="22"/>
        </w:rPr>
        <w:t>styes</w:t>
      </w:r>
      <w:proofErr w:type="spellEnd"/>
      <w:r w:rsidRPr="005C1302">
        <w:rPr>
          <w:rFonts w:asciiTheme="majorHAnsi" w:eastAsia="Arial" w:hAnsiTheme="majorHAnsi" w:cs="Arial"/>
          <w:position w:val="25"/>
          <w:sz w:val="22"/>
          <w:szCs w:val="22"/>
        </w:rPr>
        <w:t xml:space="preserve">, infected cuts </w:t>
      </w:r>
      <w:r>
        <w:rPr>
          <w:rFonts w:asciiTheme="majorHAnsi" w:eastAsia="Arial" w:hAnsiTheme="majorHAnsi" w:cs="Arial"/>
          <w:position w:val="25"/>
          <w:sz w:val="22"/>
          <w:szCs w:val="22"/>
        </w:rPr>
        <w:t>.</w:t>
      </w:r>
    </w:p>
    <w:p w:rsidR="00D371BF" w:rsidRPr="005C1302" w:rsidRDefault="005C1302">
      <w:pPr>
        <w:spacing w:before="20" w:line="560" w:lineRule="exact"/>
        <w:ind w:left="100"/>
        <w:rPr>
          <w:rFonts w:asciiTheme="majorHAnsi" w:eastAsia="Arial" w:hAnsiTheme="majorHAnsi" w:cs="Arial"/>
          <w:sz w:val="50"/>
          <w:szCs w:val="50"/>
        </w:rPr>
      </w:pPr>
      <w:r>
        <w:rPr>
          <w:rFonts w:asciiTheme="majorHAnsi" w:eastAsia="Arial" w:hAnsiTheme="majorHAnsi" w:cs="Arial"/>
          <w:w w:val="101"/>
          <w:position w:val="-2"/>
          <w:sz w:val="50"/>
          <w:szCs w:val="50"/>
        </w:rPr>
        <w:lastRenderedPageBreak/>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spacing w:val="-16"/>
          <w:position w:val="1"/>
          <w:sz w:val="22"/>
          <w:szCs w:val="22"/>
        </w:rPr>
        <w:t>T</w:t>
      </w:r>
      <w:r w:rsidRPr="005C1302">
        <w:rPr>
          <w:rFonts w:asciiTheme="majorHAnsi" w:eastAsia="Arial" w:hAnsiTheme="majorHAnsi" w:cs="Arial"/>
          <w:b/>
          <w:position w:val="1"/>
          <w:sz w:val="22"/>
          <w:szCs w:val="22"/>
        </w:rPr>
        <w:t>oxic Shock Syndrome</w:t>
      </w:r>
      <w:r w:rsidRPr="005C1302">
        <w:rPr>
          <w:rFonts w:asciiTheme="majorHAnsi" w:eastAsia="Arial" w:hAnsiTheme="majorHAnsi" w:cs="Arial"/>
          <w:position w:val="1"/>
          <w:sz w:val="22"/>
          <w:szCs w:val="22"/>
        </w:rPr>
        <w:t>: potentially life threatening bacterial infection most common in</w:t>
      </w:r>
    </w:p>
    <w:p w:rsidR="00D371BF" w:rsidRPr="005C1302" w:rsidRDefault="005C1302">
      <w:pPr>
        <w:spacing w:before="7"/>
        <w:ind w:left="100"/>
        <w:rPr>
          <w:rFonts w:asciiTheme="majorHAnsi" w:eastAsia="Arial" w:hAnsiTheme="majorHAnsi" w:cs="Arial"/>
          <w:sz w:val="22"/>
          <w:szCs w:val="22"/>
        </w:rPr>
      </w:pPr>
      <w:proofErr w:type="gramStart"/>
      <w:r w:rsidRPr="005C1302">
        <w:rPr>
          <w:rFonts w:asciiTheme="majorHAnsi" w:eastAsia="Arial" w:hAnsiTheme="majorHAnsi" w:cs="Arial"/>
          <w:sz w:val="22"/>
          <w:szCs w:val="22"/>
        </w:rPr>
        <w:t>menstruating</w:t>
      </w:r>
      <w:proofErr w:type="gramEnd"/>
      <w:r w:rsidRPr="005C1302">
        <w:rPr>
          <w:rFonts w:asciiTheme="majorHAnsi" w:eastAsia="Arial" w:hAnsiTheme="majorHAnsi" w:cs="Arial"/>
          <w:sz w:val="22"/>
          <w:szCs w:val="22"/>
        </w:rPr>
        <w:t xml:space="preserve"> women </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sz w:val="22"/>
          <w:szCs w:val="22"/>
        </w:rPr>
        <w:t>particularly</w:t>
      </w:r>
      <w:proofErr w:type="gramEnd"/>
      <w:r w:rsidRPr="005C1302">
        <w:rPr>
          <w:rFonts w:asciiTheme="majorHAnsi" w:eastAsia="Arial" w:hAnsiTheme="majorHAnsi" w:cs="Arial"/>
          <w:sz w:val="22"/>
          <w:szCs w:val="22"/>
        </w:rPr>
        <w:t xml:space="preserve"> those who use high absorbency tampons from extended periods of time </w:t>
      </w:r>
      <w:r>
        <w:rPr>
          <w:rFonts w:asciiTheme="majorHAnsi" w:eastAsia="Arial" w:hAnsiTheme="majorHAnsi" w:cs="Arial"/>
          <w:sz w:val="22"/>
          <w:szCs w:val="22"/>
        </w:rPr>
        <w:t>.</w:t>
      </w:r>
    </w:p>
    <w:p w:rsidR="00D371BF" w:rsidRPr="005C1302" w:rsidRDefault="005C1302">
      <w:pPr>
        <w:spacing w:line="220" w:lineRule="exact"/>
        <w:ind w:left="100"/>
        <w:rPr>
          <w:rFonts w:asciiTheme="majorHAnsi" w:eastAsia="Arial" w:hAnsiTheme="majorHAnsi" w:cs="Arial"/>
          <w:sz w:val="22"/>
          <w:szCs w:val="22"/>
        </w:rPr>
      </w:pPr>
      <w:r w:rsidRPr="005C1302">
        <w:rPr>
          <w:rFonts w:asciiTheme="majorHAnsi" w:eastAsia="Arial" w:hAnsiTheme="majorHAnsi" w:cs="Arial"/>
          <w:spacing w:val="-24"/>
          <w:position w:val="-1"/>
          <w:sz w:val="22"/>
          <w:szCs w:val="22"/>
        </w:rPr>
        <w:t>T</w:t>
      </w:r>
      <w:r w:rsidRPr="005C1302">
        <w:rPr>
          <w:rFonts w:asciiTheme="majorHAnsi" w:eastAsia="Arial" w:hAnsiTheme="majorHAnsi" w:cs="Arial"/>
          <w:position w:val="-1"/>
          <w:sz w:val="22"/>
          <w:szCs w:val="22"/>
        </w:rPr>
        <w:t>o reduce the likelihood of contracting toxic shock syndrome</w:t>
      </w:r>
      <w:proofErr w:type="gramStart"/>
      <w:r w:rsidRPr="005C1302">
        <w:rPr>
          <w:rFonts w:asciiTheme="majorHAnsi" w:eastAsia="Arial" w:hAnsiTheme="majorHAnsi" w:cs="Arial"/>
          <w:position w:val="-1"/>
          <w:sz w:val="22"/>
          <w:szCs w:val="22"/>
        </w:rPr>
        <w:t xml:space="preserve">: </w:t>
      </w:r>
      <w:r>
        <w:rPr>
          <w:rFonts w:asciiTheme="majorHAnsi" w:eastAsia="Arial" w:hAnsiTheme="majorHAnsi" w:cs="Arial"/>
          <w:position w:val="-1"/>
          <w:sz w:val="22"/>
          <w:szCs w:val="22"/>
        </w:rPr>
        <w:t>.</w:t>
      </w:r>
      <w:proofErr w:type="gramEnd"/>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 xml:space="preserve">avoid super-absorbent tampons except during the heaviest menstrual </w:t>
      </w:r>
      <w:proofErr w:type="gramStart"/>
      <w:r w:rsidRPr="005C1302">
        <w:rPr>
          <w:rFonts w:asciiTheme="majorHAnsi" w:eastAsia="Arial" w:hAnsiTheme="majorHAnsi" w:cs="Arial"/>
          <w:position w:val="-1"/>
          <w:sz w:val="22"/>
          <w:szCs w:val="22"/>
        </w:rPr>
        <w:t xml:space="preserve">flow </w:t>
      </w:r>
      <w:r>
        <w:rPr>
          <w:rFonts w:asciiTheme="majorHAnsi" w:eastAsia="Arial" w:hAnsiTheme="majorHAnsi" w:cs="Arial"/>
          <w:position w:val="-1"/>
          <w:sz w:val="22"/>
          <w:szCs w:val="22"/>
        </w:rPr>
        <w:t>.</w:t>
      </w:r>
      <w:proofErr w:type="gramEnd"/>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 xml:space="preserve">change tampons </w:t>
      </w:r>
      <w:proofErr w:type="gramStart"/>
      <w:r w:rsidRPr="005C1302">
        <w:rPr>
          <w:rFonts w:asciiTheme="majorHAnsi" w:eastAsia="Arial" w:hAnsiTheme="majorHAnsi" w:cs="Arial"/>
          <w:position w:val="-1"/>
          <w:sz w:val="22"/>
          <w:szCs w:val="22"/>
        </w:rPr>
        <w:t xml:space="preserve">frequently </w:t>
      </w:r>
      <w:r>
        <w:rPr>
          <w:rFonts w:asciiTheme="majorHAnsi" w:eastAsia="Arial" w:hAnsiTheme="majorHAnsi" w:cs="Arial"/>
          <w:position w:val="-1"/>
          <w:sz w:val="22"/>
          <w:szCs w:val="22"/>
        </w:rPr>
        <w:t>.</w:t>
      </w:r>
      <w:proofErr w:type="gramEnd"/>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 xml:space="preserve">use pads at night </w:t>
      </w:r>
      <w:proofErr w:type="gramStart"/>
      <w:r w:rsidRPr="005C1302">
        <w:rPr>
          <w:rFonts w:asciiTheme="majorHAnsi" w:eastAsia="Arial" w:hAnsiTheme="majorHAnsi" w:cs="Arial"/>
          <w:position w:val="-1"/>
          <w:sz w:val="22"/>
          <w:szCs w:val="22"/>
        </w:rPr>
        <w:t xml:space="preserve">time </w:t>
      </w:r>
      <w:r>
        <w:rPr>
          <w:rFonts w:asciiTheme="majorHAnsi" w:eastAsia="Arial" w:hAnsiTheme="majorHAnsi" w:cs="Arial"/>
          <w:position w:val="-1"/>
          <w:sz w:val="22"/>
          <w:szCs w:val="22"/>
        </w:rPr>
        <w:t>.</w:t>
      </w:r>
      <w:proofErr w:type="gramEnd"/>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 xml:space="preserve">Symptoms </w:t>
      </w:r>
      <w:r w:rsidRPr="005C1302">
        <w:rPr>
          <w:rFonts w:asciiTheme="majorHAnsi" w:eastAsia="Lucida Sans Unicode" w:hAnsiTheme="majorHAnsi" w:cs="Lucida Sans Unicode"/>
          <w:position w:val="1"/>
          <w:sz w:val="22"/>
          <w:szCs w:val="22"/>
        </w:rPr>
        <w:t>→</w:t>
      </w:r>
      <w:r w:rsidRPr="005C1302">
        <w:rPr>
          <w:rFonts w:asciiTheme="majorHAnsi" w:eastAsia="Lucida Sans Unicode" w:hAnsiTheme="majorHAnsi" w:cs="Lucida Sans Unicode"/>
          <w:spacing w:val="4"/>
          <w:position w:val="1"/>
          <w:sz w:val="22"/>
          <w:szCs w:val="22"/>
        </w:rPr>
        <w:t xml:space="preserve"> </w:t>
      </w:r>
      <w:r w:rsidRPr="005C1302">
        <w:rPr>
          <w:rFonts w:asciiTheme="majorHAnsi" w:eastAsia="Arial" w:hAnsiTheme="majorHAnsi" w:cs="Arial"/>
          <w:position w:val="1"/>
          <w:sz w:val="22"/>
          <w:szCs w:val="22"/>
        </w:rPr>
        <w:t>high feve</w:t>
      </w:r>
      <w:r w:rsidRPr="005C1302">
        <w:rPr>
          <w:rFonts w:asciiTheme="majorHAnsi" w:eastAsia="Arial" w:hAnsiTheme="majorHAnsi" w:cs="Arial"/>
          <w:spacing w:val="-12"/>
          <w:position w:val="1"/>
          <w:sz w:val="22"/>
          <w:szCs w:val="22"/>
        </w:rPr>
        <w:t>r</w:t>
      </w:r>
      <w:r w:rsidRPr="005C1302">
        <w:rPr>
          <w:rFonts w:asciiTheme="majorHAnsi" w:eastAsia="Arial" w:hAnsiTheme="majorHAnsi" w:cs="Arial"/>
          <w:position w:val="1"/>
          <w:sz w:val="22"/>
          <w:szCs w:val="22"/>
        </w:rPr>
        <w:t>, headache, vomiting, diarrhea, the chills, stomach pains</w:t>
      </w:r>
      <w:proofErr w:type="gramStart"/>
      <w:r w:rsidRPr="005C1302">
        <w:rPr>
          <w:rFonts w:asciiTheme="majorHAnsi" w:eastAsia="Arial" w:hAnsiTheme="majorHAnsi" w:cs="Arial"/>
          <w:position w:val="1"/>
          <w:sz w:val="22"/>
          <w:szCs w:val="22"/>
        </w:rPr>
        <w:t xml:space="preserve">, </w:t>
      </w:r>
      <w:r>
        <w:rPr>
          <w:rFonts w:asciiTheme="majorHAnsi" w:eastAsia="Arial" w:hAnsiTheme="majorHAnsi" w:cs="Arial"/>
          <w:position w:val="1"/>
          <w:sz w:val="22"/>
          <w:szCs w:val="22"/>
        </w:rPr>
        <w:t>.</w:t>
      </w:r>
      <w:proofErr w:type="gramEnd"/>
    </w:p>
    <w:p w:rsidR="00D371BF" w:rsidRPr="005C1302" w:rsidRDefault="005C1302">
      <w:pPr>
        <w:spacing w:line="280" w:lineRule="exact"/>
        <w:ind w:left="340"/>
        <w:rPr>
          <w:rFonts w:asciiTheme="majorHAnsi" w:eastAsia="Arial" w:hAnsiTheme="majorHAnsi" w:cs="Arial"/>
          <w:sz w:val="22"/>
          <w:szCs w:val="22"/>
        </w:rPr>
      </w:pPr>
      <w:r w:rsidRPr="005C1302">
        <w:rPr>
          <w:rFonts w:asciiTheme="majorHAnsi" w:eastAsia="Arial" w:hAnsiTheme="majorHAnsi" w:cs="Arial"/>
          <w:position w:val="6"/>
          <w:sz w:val="26"/>
          <w:szCs w:val="26"/>
        </w:rPr>
        <w:t xml:space="preserve">- </w:t>
      </w:r>
      <w:r w:rsidRPr="005C1302">
        <w:rPr>
          <w:rFonts w:asciiTheme="majorHAnsi" w:eastAsia="Arial" w:hAnsiTheme="majorHAnsi" w:cs="Arial"/>
          <w:spacing w:val="9"/>
          <w:position w:val="6"/>
          <w:sz w:val="26"/>
          <w:szCs w:val="26"/>
        </w:rPr>
        <w:t xml:space="preserve"> </w:t>
      </w:r>
      <w:proofErr w:type="gramStart"/>
      <w:r w:rsidRPr="005C1302">
        <w:rPr>
          <w:rFonts w:asciiTheme="majorHAnsi" w:eastAsia="Arial" w:hAnsiTheme="majorHAnsi" w:cs="Arial"/>
          <w:position w:val="4"/>
          <w:sz w:val="22"/>
          <w:szCs w:val="22"/>
        </w:rPr>
        <w:t>shock</w:t>
      </w:r>
      <w:proofErr w:type="gramEnd"/>
      <w:r w:rsidRPr="005C1302">
        <w:rPr>
          <w:rFonts w:asciiTheme="majorHAnsi" w:eastAsia="Arial" w:hAnsiTheme="majorHAnsi" w:cs="Arial"/>
          <w:position w:val="4"/>
          <w:sz w:val="22"/>
          <w:szCs w:val="22"/>
        </w:rPr>
        <w:t xml:space="preserve"> like symptoms </w:t>
      </w:r>
      <w:r w:rsidRPr="005C1302">
        <w:rPr>
          <w:rFonts w:asciiTheme="majorHAnsi" w:eastAsia="Lucida Sans Unicode" w:hAnsiTheme="majorHAnsi" w:cs="Lucida Sans Unicode"/>
          <w:position w:val="4"/>
          <w:sz w:val="22"/>
          <w:szCs w:val="22"/>
        </w:rPr>
        <w:t>→</w:t>
      </w:r>
      <w:r w:rsidRPr="005C1302">
        <w:rPr>
          <w:rFonts w:asciiTheme="majorHAnsi" w:eastAsia="Lucida Sans Unicode" w:hAnsiTheme="majorHAnsi" w:cs="Lucida Sans Unicode"/>
          <w:spacing w:val="4"/>
          <w:position w:val="4"/>
          <w:sz w:val="22"/>
          <w:szCs w:val="22"/>
        </w:rPr>
        <w:t xml:space="preserve"> </w:t>
      </w:r>
      <w:r w:rsidRPr="005C1302">
        <w:rPr>
          <w:rFonts w:asciiTheme="majorHAnsi" w:eastAsia="Arial" w:hAnsiTheme="majorHAnsi" w:cs="Arial"/>
          <w:position w:val="4"/>
          <w:sz w:val="22"/>
          <w:szCs w:val="22"/>
        </w:rPr>
        <w:t>faintness, rapid pulse, pallo</w:t>
      </w:r>
      <w:r w:rsidRPr="005C1302">
        <w:rPr>
          <w:rFonts w:asciiTheme="majorHAnsi" w:eastAsia="Arial" w:hAnsiTheme="majorHAnsi" w:cs="Arial"/>
          <w:spacing w:val="-12"/>
          <w:position w:val="4"/>
          <w:sz w:val="22"/>
          <w:szCs w:val="22"/>
        </w:rPr>
        <w:t>r</w:t>
      </w:r>
      <w:r w:rsidRPr="005C1302">
        <w:rPr>
          <w:rFonts w:asciiTheme="majorHAnsi" w:eastAsia="Arial" w:hAnsiTheme="majorHAnsi" w:cs="Arial"/>
          <w:position w:val="4"/>
          <w:sz w:val="22"/>
          <w:szCs w:val="22"/>
        </w:rPr>
        <w:t xml:space="preserve">, sunburn like rash on fingers and toes </w:t>
      </w:r>
      <w:r>
        <w:rPr>
          <w:rFonts w:asciiTheme="majorHAnsi" w:eastAsia="Arial" w:hAnsiTheme="majorHAnsi" w:cs="Arial"/>
          <w:position w:val="4"/>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sz w:val="22"/>
          <w:szCs w:val="22"/>
        </w:rPr>
        <w:t>Streptococci: bacteria that can cause a strep throat (severe sore throat characterized by white</w:t>
      </w:r>
    </w:p>
    <w:p w:rsidR="00D371BF" w:rsidRPr="005C1302" w:rsidRDefault="005C1302">
      <w:pPr>
        <w:spacing w:before="7" w:line="246" w:lineRule="auto"/>
        <w:ind w:left="100" w:right="722"/>
        <w:rPr>
          <w:rFonts w:asciiTheme="majorHAnsi" w:eastAsia="Arial" w:hAnsiTheme="majorHAnsi" w:cs="Arial"/>
          <w:sz w:val="22"/>
          <w:szCs w:val="22"/>
        </w:rPr>
      </w:pPr>
      <w:proofErr w:type="gramStart"/>
      <w:r w:rsidRPr="005C1302">
        <w:rPr>
          <w:rFonts w:asciiTheme="majorHAnsi" w:eastAsia="Arial" w:hAnsiTheme="majorHAnsi" w:cs="Arial"/>
          <w:sz w:val="22"/>
          <w:szCs w:val="22"/>
        </w:rPr>
        <w:t>or</w:t>
      </w:r>
      <w:proofErr w:type="gramEnd"/>
      <w:r w:rsidRPr="005C1302">
        <w:rPr>
          <w:rFonts w:asciiTheme="majorHAnsi" w:eastAsia="Arial" w:hAnsiTheme="majorHAnsi" w:cs="Arial"/>
          <w:sz w:val="22"/>
          <w:szCs w:val="22"/>
        </w:rPr>
        <w:t xml:space="preserve"> yellow pustules at the back of throat) or scarlet fever (characterized by acute feve</w:t>
      </w:r>
      <w:r w:rsidRPr="005C1302">
        <w:rPr>
          <w:rFonts w:asciiTheme="majorHAnsi" w:eastAsia="Arial" w:hAnsiTheme="majorHAnsi" w:cs="Arial"/>
          <w:spacing w:val="-12"/>
          <w:sz w:val="22"/>
          <w:szCs w:val="22"/>
        </w:rPr>
        <w:t>r</w:t>
      </w:r>
      <w:r w:rsidRPr="005C1302">
        <w:rPr>
          <w:rFonts w:asciiTheme="majorHAnsi" w:eastAsia="Arial" w:hAnsiTheme="majorHAnsi" w:cs="Arial"/>
          <w:sz w:val="22"/>
          <w:szCs w:val="22"/>
        </w:rPr>
        <w:t xml:space="preserve">, sore throat, and rash) </w:t>
      </w:r>
      <w:r>
        <w:rPr>
          <w:rFonts w:asciiTheme="majorHAnsi" w:eastAsia="Arial" w:hAnsiTheme="majorHAnsi" w:cs="Arial"/>
          <w:sz w:val="22"/>
          <w:szCs w:val="22"/>
        </w:rPr>
        <w:t>.</w:t>
      </w:r>
    </w:p>
    <w:p w:rsidR="00D371BF" w:rsidRPr="005C1302" w:rsidRDefault="005C1302">
      <w:pPr>
        <w:ind w:left="100"/>
        <w:rPr>
          <w:rFonts w:asciiTheme="majorHAnsi" w:eastAsia="Arial" w:hAnsiTheme="majorHAnsi" w:cs="Arial"/>
          <w:sz w:val="22"/>
          <w:szCs w:val="22"/>
        </w:rPr>
      </w:pPr>
      <w:r w:rsidRPr="005C1302">
        <w:rPr>
          <w:rFonts w:asciiTheme="majorHAnsi" w:eastAsia="Arial" w:hAnsiTheme="majorHAnsi" w:cs="Arial"/>
          <w:sz w:val="22"/>
          <w:szCs w:val="22"/>
          <w:u w:val="single" w:color="000000"/>
        </w:rPr>
        <w:t>Pneumonia</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Disease of the lungs usually caused by </w:t>
      </w:r>
      <w:proofErr w:type="gramStart"/>
      <w:r w:rsidRPr="005C1302">
        <w:rPr>
          <w:rFonts w:asciiTheme="majorHAnsi" w:eastAsia="Arial" w:hAnsiTheme="majorHAnsi" w:cs="Arial"/>
          <w:sz w:val="22"/>
          <w:szCs w:val="22"/>
        </w:rPr>
        <w:t xml:space="preserve">bacteria </w:t>
      </w:r>
      <w:r>
        <w:rPr>
          <w:rFonts w:asciiTheme="majorHAnsi" w:eastAsia="Arial" w:hAnsiTheme="majorHAnsi" w:cs="Arial"/>
          <w:sz w:val="22"/>
          <w:szCs w:val="22"/>
        </w:rPr>
        <w:t>.</w:t>
      </w:r>
      <w:proofErr w:type="gramEnd"/>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Characterized by a chronic cough, chest pain, chills, high feve</w:t>
      </w:r>
      <w:r w:rsidRPr="005C1302">
        <w:rPr>
          <w:rFonts w:asciiTheme="majorHAnsi" w:eastAsia="Arial" w:hAnsiTheme="majorHAnsi" w:cs="Arial"/>
          <w:spacing w:val="-12"/>
          <w:position w:val="1"/>
          <w:sz w:val="22"/>
          <w:szCs w:val="22"/>
        </w:rPr>
        <w:t>r</w:t>
      </w:r>
      <w:r w:rsidRPr="005C1302">
        <w:rPr>
          <w:rFonts w:asciiTheme="majorHAnsi" w:eastAsia="Arial" w:hAnsiTheme="majorHAnsi" w:cs="Arial"/>
          <w:position w:val="1"/>
          <w:sz w:val="22"/>
          <w:szCs w:val="22"/>
        </w:rPr>
        <w:t>, fluid accumulation, and</w:t>
      </w:r>
    </w:p>
    <w:p w:rsidR="00D371BF" w:rsidRPr="005C1302" w:rsidRDefault="005C1302">
      <w:pPr>
        <w:spacing w:line="24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eventual</w:t>
      </w:r>
      <w:proofErr w:type="gramEnd"/>
      <w:r w:rsidRPr="005C1302">
        <w:rPr>
          <w:rFonts w:asciiTheme="majorHAnsi" w:eastAsia="Arial" w:hAnsiTheme="majorHAnsi" w:cs="Arial"/>
          <w:sz w:val="22"/>
          <w:szCs w:val="22"/>
        </w:rPr>
        <w:t xml:space="preserve"> respiratory failure</w:t>
      </w:r>
      <w:r>
        <w:rPr>
          <w:rFonts w:asciiTheme="majorHAnsi" w:eastAsia="Arial" w:hAnsiTheme="majorHAnsi" w:cs="Arial"/>
          <w:sz w:val="22"/>
          <w:szCs w:val="22"/>
        </w:rPr>
        <w:t>.</w:t>
      </w:r>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Responds readily to antibiotic treatment</w:t>
      </w:r>
      <w:r>
        <w:rPr>
          <w:rFonts w:asciiTheme="majorHAnsi" w:eastAsia="Arial" w:hAnsiTheme="majorHAnsi" w:cs="Arial"/>
          <w:sz w:val="22"/>
          <w:szCs w:val="22"/>
        </w:rPr>
        <w:t>.</w:t>
      </w:r>
    </w:p>
    <w:p w:rsidR="00D371BF" w:rsidRPr="005C1302" w:rsidRDefault="005C1302">
      <w:pPr>
        <w:spacing w:line="260" w:lineRule="exact"/>
        <w:ind w:left="580" w:right="703"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When caused by the presence of viruses, chemicals, or other substances in the lungs treatment maybe more difficult</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spacing w:val="-8"/>
          <w:sz w:val="22"/>
          <w:szCs w:val="22"/>
          <w:u w:val="single" w:color="000000"/>
        </w:rPr>
        <w:t>T</w:t>
      </w:r>
      <w:r w:rsidRPr="005C1302">
        <w:rPr>
          <w:rFonts w:asciiTheme="majorHAnsi" w:eastAsia="Arial" w:hAnsiTheme="majorHAnsi" w:cs="Arial"/>
          <w:sz w:val="22"/>
          <w:szCs w:val="22"/>
          <w:u w:val="single" w:color="000000"/>
        </w:rPr>
        <w:t>uberculosis (TB</w:t>
      </w:r>
      <w:r w:rsidRPr="005C1302">
        <w:rPr>
          <w:rFonts w:asciiTheme="majorHAnsi" w:eastAsia="Arial" w:hAnsiTheme="majorHAnsi" w:cs="Arial"/>
          <w:sz w:val="22"/>
          <w:szCs w:val="22"/>
        </w:rPr>
        <w:t>)</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A</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disease caused by bacteria infiltration of the respiratory system</w:t>
      </w:r>
      <w:r>
        <w:rPr>
          <w:rFonts w:asciiTheme="majorHAnsi" w:eastAsia="Arial" w:hAnsiTheme="majorHAnsi" w:cs="Arial"/>
          <w:sz w:val="22"/>
          <w:szCs w:val="22"/>
        </w:rPr>
        <w:t>.</w:t>
      </w:r>
    </w:p>
    <w:p w:rsidR="00D371BF" w:rsidRPr="005C1302"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Control through improved sanitation, isolation of infected persons, and treatment with drugs</w:t>
      </w:r>
      <w:r>
        <w:rPr>
          <w:rFonts w:asciiTheme="majorHAnsi" w:eastAsia="Arial" w:hAnsiTheme="majorHAnsi" w:cs="Arial"/>
          <w:sz w:val="22"/>
          <w:szCs w:val="22"/>
        </w:rPr>
        <w:t>.</w:t>
      </w:r>
    </w:p>
    <w:p w:rsidR="00D371BF" w:rsidRPr="005C1302" w:rsidRDefault="005C1302">
      <w:pPr>
        <w:spacing w:line="24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proofErr w:type="gramStart"/>
      <w:r w:rsidRPr="005C1302">
        <w:rPr>
          <w:rFonts w:asciiTheme="majorHAnsi" w:eastAsia="Arial" w:hAnsiTheme="majorHAnsi" w:cs="Arial"/>
          <w:position w:val="-1"/>
          <w:sz w:val="22"/>
          <w:szCs w:val="22"/>
        </w:rPr>
        <w:t>but</w:t>
      </w:r>
      <w:proofErr w:type="gramEnd"/>
      <w:r w:rsidRPr="005C1302">
        <w:rPr>
          <w:rFonts w:asciiTheme="majorHAnsi" w:eastAsia="Arial" w:hAnsiTheme="majorHAnsi" w:cs="Arial"/>
          <w:position w:val="-1"/>
          <w:sz w:val="22"/>
          <w:szCs w:val="22"/>
        </w:rPr>
        <w:t xml:space="preserve"> continues to be a worldwide problem with 8.7 million new cases and 20</w:t>
      </w:r>
      <w:r w:rsidRPr="005C1302">
        <w:rPr>
          <w:rFonts w:asciiTheme="majorHAnsi" w:eastAsia="Arial" w:hAnsiTheme="majorHAnsi" w:cs="Arial"/>
          <w:spacing w:val="-16"/>
          <w:position w:val="-1"/>
          <w:sz w:val="22"/>
          <w:szCs w:val="22"/>
        </w:rPr>
        <w:t>1</w:t>
      </w:r>
      <w:r w:rsidRPr="005C1302">
        <w:rPr>
          <w:rFonts w:asciiTheme="majorHAnsi" w:eastAsia="Arial" w:hAnsiTheme="majorHAnsi" w:cs="Arial"/>
          <w:position w:val="-1"/>
          <w:sz w:val="22"/>
          <w:szCs w:val="22"/>
        </w:rPr>
        <w:t>1</w:t>
      </w:r>
      <w:r>
        <w:rPr>
          <w:rFonts w:asciiTheme="majorHAnsi" w:eastAsia="Arial" w:hAnsiTheme="majorHAnsi" w:cs="Arial"/>
          <w:position w:val="-1"/>
          <w:sz w:val="22"/>
          <w:szCs w:val="22"/>
        </w:rPr>
        <w:t>.</w:t>
      </w:r>
    </w:p>
    <w:p w:rsidR="00D371BF" w:rsidRPr="005C1302" w:rsidRDefault="005C1302">
      <w:pPr>
        <w:spacing w:before="10" w:line="260" w:lineRule="exact"/>
        <w:ind w:left="580" w:right="316"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The resurgence of</w:t>
      </w:r>
      <w:r w:rsidRPr="005C1302">
        <w:rPr>
          <w:rFonts w:asciiTheme="majorHAnsi" w:eastAsia="Arial" w:hAnsiTheme="majorHAnsi" w:cs="Arial"/>
          <w:spacing w:val="-4"/>
          <w:sz w:val="22"/>
          <w:szCs w:val="22"/>
        </w:rPr>
        <w:t xml:space="preserve"> </w:t>
      </w:r>
      <w:r w:rsidRPr="005C1302">
        <w:rPr>
          <w:rFonts w:asciiTheme="majorHAnsi" w:eastAsia="Arial" w:hAnsiTheme="majorHAnsi" w:cs="Arial"/>
          <w:sz w:val="22"/>
          <w:szCs w:val="22"/>
        </w:rPr>
        <w:t>TV is cost by the phasing out of surveillance and control programs, the emergence of multiple antibiotic resistant</w:t>
      </w:r>
      <w:r w:rsidRPr="005C1302">
        <w:rPr>
          <w:rFonts w:asciiTheme="majorHAnsi" w:eastAsia="Arial" w:hAnsiTheme="majorHAnsi" w:cs="Arial"/>
          <w:spacing w:val="-4"/>
          <w:sz w:val="22"/>
          <w:szCs w:val="22"/>
        </w:rPr>
        <w:t xml:space="preserve"> </w:t>
      </w:r>
      <w:r w:rsidRPr="005C1302">
        <w:rPr>
          <w:rFonts w:asciiTheme="majorHAnsi" w:eastAsia="Arial" w:hAnsiTheme="majorHAnsi" w:cs="Arial"/>
          <w:sz w:val="22"/>
          <w:szCs w:val="22"/>
        </w:rPr>
        <w:t>TB, Large-scale migration, Social and natural disasters,</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An infection with the human immunodeficiency virus (HIV)</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pacing w:val="-8"/>
          <w:sz w:val="22"/>
          <w:szCs w:val="22"/>
        </w:rPr>
        <w:t>T</w:t>
      </w:r>
      <w:r w:rsidRPr="005C1302">
        <w:rPr>
          <w:rFonts w:asciiTheme="majorHAnsi" w:eastAsia="Arial" w:hAnsiTheme="majorHAnsi" w:cs="Arial"/>
          <w:sz w:val="22"/>
          <w:szCs w:val="22"/>
        </w:rPr>
        <w:t xml:space="preserve">ransmitted by breathing infected air from infected persons coughing or </w:t>
      </w:r>
      <w:proofErr w:type="gramStart"/>
      <w:r w:rsidRPr="005C1302">
        <w:rPr>
          <w:rFonts w:asciiTheme="majorHAnsi" w:eastAsia="Arial" w:hAnsiTheme="majorHAnsi" w:cs="Arial"/>
          <w:sz w:val="22"/>
          <w:szCs w:val="22"/>
        </w:rPr>
        <w:t xml:space="preserve">sneezing </w:t>
      </w:r>
      <w:r>
        <w:rPr>
          <w:rFonts w:asciiTheme="majorHAnsi" w:eastAsia="Arial" w:hAnsiTheme="majorHAnsi" w:cs="Arial"/>
          <w:sz w:val="22"/>
          <w:szCs w:val="22"/>
        </w:rPr>
        <w:t>.</w:t>
      </w:r>
      <w:proofErr w:type="gramEnd"/>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Infected people are contagious without actually showing symptoms themselves</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Symptoms: persistent coughing, weight loss, feve</w:t>
      </w:r>
      <w:r w:rsidRPr="005C1302">
        <w:rPr>
          <w:rFonts w:asciiTheme="majorHAnsi" w:eastAsia="Arial" w:hAnsiTheme="majorHAnsi" w:cs="Arial"/>
          <w:spacing w:val="-12"/>
          <w:position w:val="1"/>
          <w:sz w:val="22"/>
          <w:szCs w:val="22"/>
        </w:rPr>
        <w:t>r</w:t>
      </w:r>
      <w:r w:rsidRPr="005C1302">
        <w:rPr>
          <w:rFonts w:asciiTheme="majorHAnsi" w:eastAsia="Arial" w:hAnsiTheme="majorHAnsi" w:cs="Arial"/>
          <w:position w:val="1"/>
          <w:sz w:val="22"/>
          <w:szCs w:val="22"/>
        </w:rPr>
        <w:t>, and spitting up blood</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Those who are fighting other diseases are at increased risk</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spacing w:val="-20"/>
          <w:position w:val="1"/>
          <w:sz w:val="22"/>
          <w:szCs w:val="22"/>
        </w:rPr>
        <w:t>Y</w:t>
      </w:r>
      <w:r w:rsidRPr="005C1302">
        <w:rPr>
          <w:rFonts w:asciiTheme="majorHAnsi" w:eastAsia="Arial" w:hAnsiTheme="majorHAnsi" w:cs="Arial"/>
          <w:position w:val="1"/>
          <w:sz w:val="22"/>
          <w:szCs w:val="22"/>
        </w:rPr>
        <w:t>ou can usually be treated and made it noncontagious within two weeks and cured in six</w:t>
      </w:r>
    </w:p>
    <w:p w:rsidR="00D371BF" w:rsidRPr="005C1302" w:rsidRDefault="005C1302">
      <w:pPr>
        <w:spacing w:line="24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months</w:t>
      </w:r>
      <w:proofErr w:type="gramEnd"/>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sz w:val="22"/>
          <w:szCs w:val="22"/>
          <w:u w:val="single" w:color="000000"/>
        </w:rPr>
        <w:t>Periodontal Diseases</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Diseases of the tissue around the teeth, reversible gum disease</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Improper home tooth care, including lack of flossing and proper brushing, and the failure to</w:t>
      </w:r>
    </w:p>
    <w:p w:rsidR="00D371BF" w:rsidRPr="005C1302" w:rsidRDefault="005C1302">
      <w:pPr>
        <w:spacing w:line="24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obtain</w:t>
      </w:r>
      <w:proofErr w:type="gramEnd"/>
      <w:r w:rsidRPr="005C1302">
        <w:rPr>
          <w:rFonts w:asciiTheme="majorHAnsi" w:eastAsia="Arial" w:hAnsiTheme="majorHAnsi" w:cs="Arial"/>
          <w:sz w:val="22"/>
          <w:szCs w:val="22"/>
        </w:rPr>
        <w:t xml:space="preserve"> regular dental care lead to increased bacterial growth, carries (tooth decay) and gum</w:t>
      </w:r>
    </w:p>
    <w:p w:rsidR="00D371BF" w:rsidRPr="005C1302" w:rsidRDefault="005C1302">
      <w:pPr>
        <w:spacing w:before="7"/>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infection</w:t>
      </w:r>
      <w:proofErr w:type="gramEnd"/>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If untreated permanent tooth loss may result</w:t>
      </w:r>
      <w:r>
        <w:rPr>
          <w:rFonts w:asciiTheme="majorHAnsi" w:eastAsia="Arial" w:hAnsiTheme="majorHAnsi" w:cs="Arial"/>
          <w:sz w:val="22"/>
          <w:szCs w:val="22"/>
        </w:rPr>
        <w:t>.</w:t>
      </w:r>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position w:val="3"/>
          <w:sz w:val="22"/>
          <w:szCs w:val="22"/>
        </w:rPr>
        <w:t xml:space="preserve">Untreated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proofErr w:type="gramStart"/>
      <w:r w:rsidRPr="005C1302">
        <w:rPr>
          <w:rFonts w:asciiTheme="majorHAnsi" w:eastAsia="Arial" w:hAnsiTheme="majorHAnsi" w:cs="Arial"/>
          <w:position w:val="3"/>
          <w:sz w:val="22"/>
          <w:szCs w:val="22"/>
        </w:rPr>
        <w:t>Periodontal</w:t>
      </w:r>
      <w:proofErr w:type="gramEnd"/>
      <w:r w:rsidRPr="005C1302">
        <w:rPr>
          <w:rFonts w:asciiTheme="majorHAnsi" w:eastAsia="Arial" w:hAnsiTheme="majorHAnsi" w:cs="Arial"/>
          <w:position w:val="3"/>
          <w:sz w:val="22"/>
          <w:szCs w:val="22"/>
        </w:rPr>
        <w:t xml:space="preserve"> disease increases the risk of several systematic diseases (diabetes,</w:t>
      </w:r>
    </w:p>
    <w:p w:rsidR="00D371BF" w:rsidRPr="005C1302" w:rsidRDefault="005C1302">
      <w:pPr>
        <w:spacing w:line="20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coronary</w:t>
      </w:r>
      <w:proofErr w:type="gramEnd"/>
      <w:r w:rsidRPr="005C1302">
        <w:rPr>
          <w:rFonts w:asciiTheme="majorHAnsi" w:eastAsia="Arial" w:hAnsiTheme="majorHAnsi" w:cs="Arial"/>
          <w:sz w:val="22"/>
          <w:szCs w:val="22"/>
        </w:rPr>
        <w:t xml:space="preserve"> heart disease) </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spacing w:val="-4"/>
          <w:sz w:val="22"/>
          <w:szCs w:val="22"/>
          <w:u w:val="single" w:color="000000"/>
        </w:rPr>
        <w:t>V</w:t>
      </w:r>
      <w:r w:rsidRPr="005C1302">
        <w:rPr>
          <w:rFonts w:asciiTheme="majorHAnsi" w:eastAsia="Arial" w:hAnsiTheme="majorHAnsi" w:cs="Arial"/>
          <w:sz w:val="22"/>
          <w:szCs w:val="22"/>
          <w:u w:val="single" w:color="000000"/>
        </w:rPr>
        <w:t>iruses</w:t>
      </w:r>
      <w:r>
        <w:rPr>
          <w:rFonts w:asciiTheme="majorHAnsi" w:eastAsia="Arial" w:hAnsiTheme="majorHAnsi" w:cs="Arial"/>
          <w:sz w:val="22"/>
          <w:szCs w:val="22"/>
        </w:rPr>
        <w:t>.</w:t>
      </w:r>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Minute parasitic microbes that cause disease</w:t>
      </w:r>
      <w:r>
        <w:rPr>
          <w:rFonts w:asciiTheme="majorHAnsi" w:eastAsia="Arial" w:hAnsiTheme="majorHAnsi" w:cs="Arial"/>
          <w:sz w:val="22"/>
          <w:szCs w:val="22"/>
        </w:rPr>
        <w:t>.</w:t>
      </w:r>
    </w:p>
    <w:p w:rsidR="00D371BF" w:rsidRPr="005C1302" w:rsidRDefault="005C1302">
      <w:pPr>
        <w:spacing w:line="24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1/500 the size of bacteria</w:t>
      </w:r>
      <w:r>
        <w:rPr>
          <w:rFonts w:asciiTheme="majorHAnsi" w:eastAsia="Arial" w:hAnsiTheme="majorHAnsi" w:cs="Arial"/>
          <w:position w:val="-1"/>
          <w:sz w:val="22"/>
          <w:szCs w:val="22"/>
        </w:rPr>
        <w:t>.</w:t>
      </w:r>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 xml:space="preserve">More </w:t>
      </w:r>
      <w:proofErr w:type="spellStart"/>
      <w:r w:rsidRPr="005C1302">
        <w:rPr>
          <w:rFonts w:asciiTheme="majorHAnsi" w:eastAsia="Arial" w:hAnsiTheme="majorHAnsi" w:cs="Arial"/>
          <w:position w:val="-1"/>
          <w:sz w:val="22"/>
          <w:szCs w:val="22"/>
        </w:rPr>
        <w:t>then</w:t>
      </w:r>
      <w:proofErr w:type="spellEnd"/>
      <w:r w:rsidRPr="005C1302">
        <w:rPr>
          <w:rFonts w:asciiTheme="majorHAnsi" w:eastAsia="Arial" w:hAnsiTheme="majorHAnsi" w:cs="Arial"/>
          <w:position w:val="-1"/>
          <w:sz w:val="22"/>
          <w:szCs w:val="22"/>
        </w:rPr>
        <w:t xml:space="preserve"> 150 viruses are known to cause disease in humans</w:t>
      </w:r>
      <w:r>
        <w:rPr>
          <w:rFonts w:asciiTheme="majorHAnsi" w:eastAsia="Arial" w:hAnsiTheme="majorHAnsi" w:cs="Arial"/>
          <w:position w:val="-1"/>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sz w:val="22"/>
          <w:szCs w:val="22"/>
        </w:rPr>
        <w:t>virus</w:t>
      </w:r>
      <w:proofErr w:type="gramEnd"/>
      <w:r w:rsidRPr="005C1302">
        <w:rPr>
          <w:rFonts w:asciiTheme="majorHAnsi" w:eastAsia="Arial" w:hAnsiTheme="majorHAnsi" w:cs="Arial"/>
          <w:sz w:val="22"/>
          <w:szCs w:val="22"/>
        </w:rPr>
        <w:t xml:space="preserve"> consists of a protein structure that contains either RNA</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or DNA</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proofErr w:type="gramStart"/>
      <w:r w:rsidRPr="005C1302">
        <w:rPr>
          <w:rFonts w:asciiTheme="majorHAnsi" w:eastAsia="Arial" w:hAnsiTheme="majorHAnsi" w:cs="Arial"/>
          <w:position w:val="1"/>
          <w:sz w:val="22"/>
          <w:szCs w:val="22"/>
        </w:rPr>
        <w:t>incapable</w:t>
      </w:r>
      <w:proofErr w:type="gramEnd"/>
      <w:r w:rsidRPr="005C1302">
        <w:rPr>
          <w:rFonts w:asciiTheme="majorHAnsi" w:eastAsia="Arial" w:hAnsiTheme="majorHAnsi" w:cs="Arial"/>
          <w:position w:val="1"/>
          <w:sz w:val="22"/>
          <w:szCs w:val="22"/>
        </w:rPr>
        <w:t xml:space="preserve"> of carrying out the normal cell functions respiration and metabolism</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sectPr w:rsidR="00D371BF" w:rsidRPr="005C1302">
          <w:pgSz w:w="12240" w:h="15840"/>
          <w:pgMar w:top="1160" w:right="1260" w:bottom="280" w:left="1340" w:header="720" w:footer="720" w:gutter="0"/>
          <w:cols w:space="720"/>
        </w:sect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proofErr w:type="gramStart"/>
      <w:r w:rsidRPr="005C1302">
        <w:rPr>
          <w:rFonts w:asciiTheme="majorHAnsi" w:eastAsia="Arial" w:hAnsiTheme="majorHAnsi" w:cs="Arial"/>
          <w:position w:val="1"/>
          <w:sz w:val="22"/>
          <w:szCs w:val="22"/>
        </w:rPr>
        <w:t>Cant</w:t>
      </w:r>
      <w:proofErr w:type="gramEnd"/>
      <w:r w:rsidRPr="005C1302">
        <w:rPr>
          <w:rFonts w:asciiTheme="majorHAnsi" w:eastAsia="Arial" w:hAnsiTheme="majorHAnsi" w:cs="Arial"/>
          <w:position w:val="1"/>
          <w:sz w:val="22"/>
          <w:szCs w:val="22"/>
        </w:rPr>
        <w:t xml:space="preserve"> reproduce on its own and exists only as a parasitic relationship with cells it invades</w:t>
      </w:r>
      <w:r>
        <w:rPr>
          <w:rFonts w:asciiTheme="majorHAnsi" w:eastAsia="Arial" w:hAnsiTheme="majorHAnsi" w:cs="Arial"/>
          <w:position w:val="1"/>
          <w:sz w:val="22"/>
          <w:szCs w:val="22"/>
        </w:rPr>
        <w:t>.</w:t>
      </w:r>
    </w:p>
    <w:p w:rsidR="00D371BF" w:rsidRPr="005C1302" w:rsidRDefault="005C1302">
      <w:pPr>
        <w:spacing w:before="62" w:line="210" w:lineRule="auto"/>
        <w:ind w:left="280" w:right="420" w:hanging="180"/>
        <w:rPr>
          <w:rFonts w:asciiTheme="majorHAnsi" w:eastAsia="Arial" w:hAnsiTheme="majorHAnsi" w:cs="Arial"/>
          <w:sz w:val="22"/>
          <w:szCs w:val="22"/>
        </w:rPr>
      </w:pPr>
      <w:r w:rsidRPr="005C1302">
        <w:rPr>
          <w:rFonts w:asciiTheme="majorHAnsi" w:eastAsia="Arial" w:hAnsiTheme="majorHAnsi" w:cs="Arial"/>
          <w:sz w:val="22"/>
          <w:szCs w:val="22"/>
        </w:rPr>
        <w:lastRenderedPageBreak/>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spacing w:val="-8"/>
          <w:position w:val="2"/>
          <w:sz w:val="22"/>
          <w:szCs w:val="22"/>
        </w:rPr>
        <w:t>T</w:t>
      </w:r>
      <w:r w:rsidRPr="005C1302">
        <w:rPr>
          <w:rFonts w:asciiTheme="majorHAnsi" w:eastAsia="Arial" w:hAnsiTheme="majorHAnsi" w:cs="Arial"/>
          <w:position w:val="2"/>
          <w:sz w:val="22"/>
          <w:szCs w:val="22"/>
        </w:rPr>
        <w:t xml:space="preserve">reatment is difficult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 xml:space="preserve">many viruses can withstand heat, formaldehyde, and large doses of </w:t>
      </w:r>
      <w:r w:rsidRPr="005C1302">
        <w:rPr>
          <w:rFonts w:asciiTheme="majorHAnsi" w:eastAsia="Arial" w:hAnsiTheme="majorHAnsi" w:cs="Arial"/>
          <w:sz w:val="22"/>
          <w:szCs w:val="22"/>
        </w:rPr>
        <w:t>radiation</w:t>
      </w:r>
      <w:r>
        <w:rPr>
          <w:rFonts w:asciiTheme="majorHAnsi" w:eastAsia="Arial" w:hAnsiTheme="majorHAnsi" w:cs="Arial"/>
          <w:sz w:val="22"/>
          <w:szCs w:val="22"/>
        </w:rPr>
        <w:t>.</w:t>
      </w:r>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spacing w:val="-4"/>
          <w:position w:val="-1"/>
          <w:sz w:val="22"/>
          <w:szCs w:val="22"/>
        </w:rPr>
        <w:t>V</w:t>
      </w:r>
      <w:r w:rsidRPr="005C1302">
        <w:rPr>
          <w:rFonts w:asciiTheme="majorHAnsi" w:eastAsia="Arial" w:hAnsiTheme="majorHAnsi" w:cs="Arial"/>
          <w:position w:val="-1"/>
          <w:sz w:val="22"/>
          <w:szCs w:val="22"/>
        </w:rPr>
        <w:t>iruses may have incubation periods measured in years</w:t>
      </w:r>
      <w:r>
        <w:rPr>
          <w:rFonts w:asciiTheme="majorHAnsi" w:eastAsia="Arial" w:hAnsiTheme="majorHAnsi" w:cs="Arial"/>
          <w:position w:val="-1"/>
          <w:sz w:val="22"/>
          <w:szCs w:val="22"/>
        </w:rPr>
        <w:t>.</w:t>
      </w:r>
    </w:p>
    <w:p w:rsidR="00D371BF" w:rsidRPr="005C1302" w:rsidRDefault="005C1302">
      <w:pPr>
        <w:spacing w:before="7" w:line="246" w:lineRule="auto"/>
        <w:ind w:left="100" w:right="237"/>
        <w:rPr>
          <w:rFonts w:asciiTheme="majorHAnsi" w:eastAsia="Arial" w:hAnsiTheme="majorHAnsi" w:cs="Arial"/>
          <w:sz w:val="22"/>
          <w:szCs w:val="22"/>
        </w:rPr>
      </w:pPr>
      <w:r w:rsidRPr="005C1302">
        <w:rPr>
          <w:rFonts w:asciiTheme="majorHAnsi" w:eastAsia="Arial" w:hAnsiTheme="majorHAnsi" w:cs="Arial"/>
          <w:b/>
          <w:sz w:val="22"/>
          <w:szCs w:val="22"/>
        </w:rPr>
        <w:t>Incubation period</w:t>
      </w:r>
      <w:r w:rsidRPr="005C1302">
        <w:rPr>
          <w:rFonts w:asciiTheme="majorHAnsi" w:eastAsia="Arial" w:hAnsiTheme="majorHAnsi" w:cs="Arial"/>
          <w:sz w:val="22"/>
          <w:szCs w:val="22"/>
        </w:rPr>
        <w:t>: the time between exposure to a disease and the appearance of symptoms</w:t>
      </w:r>
      <w:r>
        <w:rPr>
          <w:rFonts w:asciiTheme="majorHAnsi" w:eastAsia="Arial" w:hAnsiTheme="majorHAnsi" w:cs="Arial"/>
          <w:sz w:val="22"/>
          <w:szCs w:val="22"/>
        </w:rPr>
        <w:t>.</w:t>
      </w:r>
      <w:r w:rsidRPr="005C1302">
        <w:rPr>
          <w:rFonts w:asciiTheme="majorHAnsi" w:eastAsia="Arial" w:hAnsiTheme="majorHAnsi" w:cs="Arial"/>
          <w:sz w:val="22"/>
          <w:szCs w:val="22"/>
        </w:rPr>
        <w:t xml:space="preserve"> </w:t>
      </w:r>
      <w:r w:rsidRPr="005C1302">
        <w:rPr>
          <w:rFonts w:asciiTheme="majorHAnsi" w:eastAsia="Arial" w:hAnsiTheme="majorHAnsi" w:cs="Arial"/>
          <w:b/>
          <w:sz w:val="22"/>
          <w:szCs w:val="22"/>
        </w:rPr>
        <w:t>Slow acting viruses</w:t>
      </w:r>
      <w:r w:rsidRPr="005C1302">
        <w:rPr>
          <w:rFonts w:asciiTheme="majorHAnsi" w:eastAsia="Arial" w:hAnsiTheme="majorHAnsi" w:cs="Arial"/>
          <w:sz w:val="22"/>
          <w:szCs w:val="22"/>
        </w:rPr>
        <w:t>: and virus with long incubation period, causing slow progressive symptoms (ex. HIV)</w:t>
      </w:r>
      <w:r>
        <w:rPr>
          <w:rFonts w:asciiTheme="majorHAnsi" w:eastAsia="Arial" w:hAnsiTheme="majorHAnsi" w:cs="Arial"/>
          <w:sz w:val="22"/>
          <w:szCs w:val="22"/>
        </w:rPr>
        <w:t>.</w:t>
      </w:r>
    </w:p>
    <w:p w:rsidR="00D371BF" w:rsidRPr="005C1302" w:rsidRDefault="005C1302">
      <w:pPr>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Drug treatment for viral infections is limited</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Some drugs are available that block out stages in viral reproduction without damaging the</w:t>
      </w:r>
    </w:p>
    <w:p w:rsidR="00D371BF" w:rsidRPr="005C1302" w:rsidRDefault="005C1302">
      <w:pPr>
        <w:spacing w:line="24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host</w:t>
      </w:r>
      <w:proofErr w:type="gramEnd"/>
      <w:r w:rsidRPr="005C1302">
        <w:rPr>
          <w:rFonts w:asciiTheme="majorHAnsi" w:eastAsia="Arial" w:hAnsiTheme="majorHAnsi" w:cs="Arial"/>
          <w:sz w:val="22"/>
          <w:szCs w:val="22"/>
        </w:rPr>
        <w:t xml:space="preserve"> cells</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When exposed to certain viruses the body begins to produce </w:t>
      </w:r>
      <w:proofErr w:type="gramStart"/>
      <w:r w:rsidRPr="005C1302">
        <w:rPr>
          <w:rFonts w:asciiTheme="majorHAnsi" w:eastAsia="Arial" w:hAnsiTheme="majorHAnsi" w:cs="Arial"/>
          <w:b/>
          <w:sz w:val="22"/>
          <w:szCs w:val="22"/>
        </w:rPr>
        <w:t xml:space="preserve">interferon </w:t>
      </w:r>
      <w:r>
        <w:rPr>
          <w:rFonts w:asciiTheme="majorHAnsi" w:eastAsia="Arial" w:hAnsiTheme="majorHAnsi" w:cs="Arial"/>
          <w:sz w:val="22"/>
          <w:szCs w:val="22"/>
        </w:rPr>
        <w:t>.</w:t>
      </w:r>
      <w:proofErr w:type="gramEnd"/>
    </w:p>
    <w:p w:rsidR="00D371BF" w:rsidRPr="005C1302"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b/>
          <w:sz w:val="22"/>
          <w:szCs w:val="22"/>
        </w:rPr>
        <w:t>Interferon</w:t>
      </w:r>
      <w:r w:rsidRPr="005C1302">
        <w:rPr>
          <w:rFonts w:asciiTheme="majorHAnsi" w:eastAsia="Arial" w:hAnsiTheme="majorHAnsi" w:cs="Arial"/>
          <w:sz w:val="22"/>
          <w:szCs w:val="22"/>
        </w:rPr>
        <w:t>: protein substance produced by the body that aids immune system by protecting</w:t>
      </w:r>
    </w:p>
    <w:p w:rsidR="00D371BF" w:rsidRPr="005C1302" w:rsidRDefault="005C1302">
      <w:pPr>
        <w:spacing w:before="7" w:line="240" w:lineRule="exact"/>
        <w:ind w:left="100"/>
        <w:rPr>
          <w:rFonts w:asciiTheme="majorHAnsi" w:eastAsia="Arial" w:hAnsiTheme="majorHAnsi" w:cs="Arial"/>
          <w:sz w:val="22"/>
          <w:szCs w:val="22"/>
        </w:rPr>
      </w:pPr>
      <w:proofErr w:type="gramStart"/>
      <w:r w:rsidRPr="005C1302">
        <w:rPr>
          <w:rFonts w:asciiTheme="majorHAnsi" w:eastAsia="Arial" w:hAnsiTheme="majorHAnsi" w:cs="Arial"/>
          <w:position w:val="-1"/>
          <w:sz w:val="22"/>
          <w:szCs w:val="22"/>
        </w:rPr>
        <w:t>healthy</w:t>
      </w:r>
      <w:proofErr w:type="gramEnd"/>
      <w:r w:rsidRPr="005C1302">
        <w:rPr>
          <w:rFonts w:asciiTheme="majorHAnsi" w:eastAsia="Arial" w:hAnsiTheme="majorHAnsi" w:cs="Arial"/>
          <w:position w:val="-1"/>
          <w:sz w:val="22"/>
          <w:szCs w:val="22"/>
        </w:rPr>
        <w:t xml:space="preserve"> cells</w:t>
      </w:r>
      <w:r>
        <w:rPr>
          <w:rFonts w:asciiTheme="majorHAnsi" w:eastAsia="Arial" w:hAnsiTheme="majorHAnsi" w:cs="Arial"/>
          <w:position w:val="-1"/>
          <w:sz w:val="22"/>
          <w:szCs w:val="22"/>
        </w:rPr>
        <w:t>.</w:t>
      </w:r>
    </w:p>
    <w:p w:rsidR="00D371BF" w:rsidRPr="005C1302" w:rsidRDefault="005C1302">
      <w:pPr>
        <w:spacing w:before="10" w:line="260" w:lineRule="exact"/>
        <w:ind w:left="820" w:right="724"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Interferon research is promising but it should be noted that not all viruses stimulate interferon production</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sz w:val="22"/>
          <w:szCs w:val="22"/>
          <w:u w:val="single" w:color="000000"/>
        </w:rPr>
        <w:t>The Common Cold</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sz w:val="22"/>
          <w:szCs w:val="22"/>
        </w:rPr>
        <w:t>Endemic</w:t>
      </w:r>
      <w:r w:rsidRPr="005C1302">
        <w:rPr>
          <w:rFonts w:asciiTheme="majorHAnsi" w:eastAsia="Arial" w:hAnsiTheme="majorHAnsi" w:cs="Arial"/>
          <w:sz w:val="22"/>
          <w:szCs w:val="22"/>
        </w:rPr>
        <w:t>: continued prevalence of a specific infection or disease in a specific population or area</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Colds are </w:t>
      </w:r>
      <w:proofErr w:type="gramStart"/>
      <w:r w:rsidRPr="005C1302">
        <w:rPr>
          <w:rFonts w:asciiTheme="majorHAnsi" w:eastAsia="Arial" w:hAnsiTheme="majorHAnsi" w:cs="Arial"/>
          <w:sz w:val="22"/>
          <w:szCs w:val="22"/>
        </w:rPr>
        <w:t xml:space="preserve">endemic </w:t>
      </w:r>
      <w:r>
        <w:rPr>
          <w:rFonts w:asciiTheme="majorHAnsi" w:eastAsia="Arial" w:hAnsiTheme="majorHAnsi" w:cs="Arial"/>
          <w:sz w:val="22"/>
          <w:szCs w:val="22"/>
        </w:rPr>
        <w:t>.</w:t>
      </w:r>
      <w:proofErr w:type="gramEnd"/>
    </w:p>
    <w:p w:rsidR="00D371BF" w:rsidRPr="005C1302" w:rsidRDefault="005C1302">
      <w:pPr>
        <w:spacing w:before="20" w:line="201" w:lineRule="auto"/>
        <w:ind w:left="280" w:right="191"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Research indicates that otherwise healthy people carry cold viruses in their noses and throats most of the time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held in check until the host resistance is lowered</w:t>
      </w:r>
      <w:r>
        <w:rPr>
          <w:rFonts w:asciiTheme="majorHAnsi" w:eastAsia="Arial" w:hAnsiTheme="majorHAnsi" w:cs="Arial"/>
          <w:sz w:val="22"/>
          <w:szCs w:val="22"/>
        </w:rPr>
        <w:t>.</w:t>
      </w:r>
    </w:p>
    <w:p w:rsidR="00D371BF" w:rsidRPr="005C1302" w:rsidRDefault="005C1302">
      <w:pPr>
        <w:spacing w:line="220" w:lineRule="exact"/>
        <w:ind w:left="3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pacing w:val="-20"/>
          <w:sz w:val="22"/>
          <w:szCs w:val="22"/>
        </w:rPr>
        <w:t>Y</w:t>
      </w:r>
      <w:r w:rsidRPr="005C1302">
        <w:rPr>
          <w:rFonts w:asciiTheme="majorHAnsi" w:eastAsia="Arial" w:hAnsiTheme="majorHAnsi" w:cs="Arial"/>
          <w:sz w:val="22"/>
          <w:szCs w:val="22"/>
        </w:rPr>
        <w:t>our hands may be the greatest source of cold and other viral transmission</w:t>
      </w:r>
      <w:r>
        <w:rPr>
          <w:rFonts w:asciiTheme="majorHAnsi" w:eastAsia="Arial" w:hAnsiTheme="majorHAnsi" w:cs="Arial"/>
          <w:sz w:val="22"/>
          <w:szCs w:val="22"/>
        </w:rPr>
        <w:t>.</w:t>
      </w:r>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The best rule of thumb for preventing a common cold is to keep your resistance level high</w:t>
      </w:r>
      <w:r>
        <w:rPr>
          <w:rFonts w:asciiTheme="majorHAnsi" w:eastAsia="Arial" w:hAnsiTheme="majorHAnsi" w:cs="Arial"/>
          <w:sz w:val="22"/>
          <w:szCs w:val="22"/>
        </w:rPr>
        <w:t>.</w:t>
      </w:r>
    </w:p>
    <w:p w:rsidR="00D371BF" w:rsidRPr="005C1302" w:rsidRDefault="005C1302">
      <w:pPr>
        <w:spacing w:line="260" w:lineRule="exact"/>
        <w:ind w:left="580" w:right="230"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Eating well, getting adequate rest, managing your stress, and engaging in regular physical activity</w:t>
      </w:r>
      <w:r>
        <w:rPr>
          <w:rFonts w:asciiTheme="majorHAnsi" w:eastAsia="Arial" w:hAnsiTheme="majorHAnsi" w:cs="Arial"/>
          <w:sz w:val="22"/>
          <w:szCs w:val="22"/>
        </w:rPr>
        <w:t>.</w:t>
      </w:r>
    </w:p>
    <w:p w:rsidR="00D371BF" w:rsidRPr="005C1302" w:rsidRDefault="005C1302">
      <w:pPr>
        <w:spacing w:line="260" w:lineRule="exact"/>
        <w:ind w:left="580" w:right="879"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Limit contact with people with newly developed colds since colds appear to be most contagious during the first 24 hours</w:t>
      </w:r>
      <w:r>
        <w:rPr>
          <w:rFonts w:asciiTheme="majorHAnsi" w:eastAsia="Arial" w:hAnsiTheme="majorHAnsi" w:cs="Arial"/>
          <w:sz w:val="22"/>
          <w:szCs w:val="22"/>
        </w:rPr>
        <w:t>.</w:t>
      </w:r>
    </w:p>
    <w:p w:rsidR="00D371BF" w:rsidRPr="005C1302" w:rsidRDefault="005C1302">
      <w:pPr>
        <w:spacing w:line="240" w:lineRule="exact"/>
        <w:ind w:left="3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After contracting a cold get bedrest, plenty of fluids, pain relievers</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sz w:val="22"/>
          <w:szCs w:val="22"/>
          <w:u w:val="single" w:color="000000"/>
        </w:rPr>
        <w:t>Influenza</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A</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common viral disease of the respiratory tract</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proofErr w:type="gramStart"/>
      <w:r w:rsidRPr="005C1302">
        <w:rPr>
          <w:rFonts w:asciiTheme="majorHAnsi" w:eastAsia="Arial" w:hAnsiTheme="majorHAnsi" w:cs="Arial"/>
          <w:position w:val="1"/>
          <w:sz w:val="22"/>
          <w:szCs w:val="22"/>
        </w:rPr>
        <w:t>influenza</w:t>
      </w:r>
      <w:proofErr w:type="gramEnd"/>
      <w:r w:rsidRPr="005C1302">
        <w:rPr>
          <w:rFonts w:asciiTheme="majorHAnsi" w:eastAsia="Arial" w:hAnsiTheme="majorHAnsi" w:cs="Arial"/>
          <w:position w:val="1"/>
          <w:sz w:val="22"/>
          <w:szCs w:val="22"/>
        </w:rPr>
        <w:t xml:space="preserve"> is not serious for people without a compromised immune system</w:t>
      </w:r>
      <w:r>
        <w:rPr>
          <w:rFonts w:asciiTheme="majorHAnsi" w:eastAsia="Arial" w:hAnsiTheme="majorHAnsi" w:cs="Arial"/>
          <w:position w:val="1"/>
          <w:sz w:val="22"/>
          <w:szCs w:val="22"/>
        </w:rPr>
        <w:t>.</w:t>
      </w:r>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position w:val="3"/>
          <w:sz w:val="22"/>
          <w:szCs w:val="22"/>
        </w:rPr>
        <w:t>with</w:t>
      </w:r>
      <w:proofErr w:type="gramEnd"/>
      <w:r w:rsidRPr="005C1302">
        <w:rPr>
          <w:rFonts w:asciiTheme="majorHAnsi" w:eastAsia="Arial" w:hAnsiTheme="majorHAnsi" w:cs="Arial"/>
          <w:position w:val="3"/>
          <w:sz w:val="22"/>
          <w:szCs w:val="22"/>
        </w:rPr>
        <w:t xml:space="preserve"> a combination of other disorders or among elderly people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influenza can be very</w:t>
      </w:r>
    </w:p>
    <w:p w:rsidR="00D371BF" w:rsidRPr="005C1302" w:rsidRDefault="005C1302">
      <w:pPr>
        <w:spacing w:line="20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serious</w:t>
      </w:r>
      <w:proofErr w:type="gramEnd"/>
      <w:r>
        <w:rPr>
          <w:rFonts w:asciiTheme="majorHAnsi" w:eastAsia="Arial" w:hAnsiTheme="majorHAnsi" w:cs="Arial"/>
          <w:sz w:val="22"/>
          <w:szCs w:val="22"/>
        </w:rPr>
        <w:t>.</w:t>
      </w:r>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Three major varieties</w:t>
      </w:r>
      <w:proofErr w:type="gramStart"/>
      <w:r w:rsidRPr="005C1302">
        <w:rPr>
          <w:rFonts w:asciiTheme="majorHAnsi" w:eastAsia="Arial" w:hAnsiTheme="majorHAnsi" w:cs="Arial"/>
          <w:position w:val="-1"/>
          <w:sz w:val="22"/>
          <w:szCs w:val="22"/>
        </w:rPr>
        <w:t>:</w:t>
      </w:r>
      <w:r>
        <w:rPr>
          <w:rFonts w:asciiTheme="majorHAnsi" w:eastAsia="Arial" w:hAnsiTheme="majorHAnsi" w:cs="Arial"/>
          <w:position w:val="-1"/>
          <w:sz w:val="22"/>
          <w:szCs w:val="22"/>
        </w:rPr>
        <w:t>.</w:t>
      </w:r>
      <w:proofErr w:type="gramEnd"/>
    </w:p>
    <w:p w:rsidR="00D371BF" w:rsidRPr="005C1302" w:rsidRDefault="005C1302">
      <w:pPr>
        <w:spacing w:line="280" w:lineRule="exact"/>
        <w:ind w:left="580"/>
        <w:rPr>
          <w:rFonts w:asciiTheme="majorHAnsi" w:eastAsia="Arial" w:hAnsiTheme="majorHAnsi" w:cs="Arial"/>
          <w:sz w:val="22"/>
          <w:szCs w:val="22"/>
        </w:rPr>
      </w:pPr>
      <w:r w:rsidRPr="005C1302">
        <w:rPr>
          <w:rFonts w:asciiTheme="majorHAnsi" w:eastAsia="Arial" w:hAnsiTheme="majorHAnsi" w:cs="Arial"/>
          <w:position w:val="3"/>
          <w:sz w:val="26"/>
          <w:szCs w:val="26"/>
        </w:rPr>
        <w:t xml:space="preserve">- </w:t>
      </w:r>
      <w:r w:rsidRPr="005C1302">
        <w:rPr>
          <w:rFonts w:asciiTheme="majorHAnsi" w:eastAsia="Arial" w:hAnsiTheme="majorHAnsi" w:cs="Arial"/>
          <w:spacing w:val="9"/>
          <w:position w:val="3"/>
          <w:sz w:val="26"/>
          <w:szCs w:val="26"/>
        </w:rPr>
        <w:t xml:space="preserve"> </w:t>
      </w:r>
      <w:r w:rsidRPr="005C1302">
        <w:rPr>
          <w:rFonts w:asciiTheme="majorHAnsi" w:eastAsia="Arial" w:hAnsiTheme="majorHAnsi" w:cs="Arial"/>
          <w:position w:val="1"/>
          <w:sz w:val="22"/>
          <w:szCs w:val="22"/>
        </w:rPr>
        <w:t xml:space="preserve">“A” form </w:t>
      </w:r>
      <w:r w:rsidRPr="005C1302">
        <w:rPr>
          <w:rFonts w:asciiTheme="majorHAnsi" w:eastAsia="Lucida Sans Unicode" w:hAnsiTheme="majorHAnsi" w:cs="Lucida Sans Unicode"/>
          <w:position w:val="1"/>
          <w:sz w:val="22"/>
          <w:szCs w:val="22"/>
        </w:rPr>
        <w:t>→</w:t>
      </w:r>
      <w:r w:rsidRPr="005C1302">
        <w:rPr>
          <w:rFonts w:asciiTheme="majorHAnsi" w:eastAsia="Lucida Sans Unicode" w:hAnsiTheme="majorHAnsi" w:cs="Lucida Sans Unicode"/>
          <w:spacing w:val="4"/>
          <w:position w:val="1"/>
          <w:sz w:val="22"/>
          <w:szCs w:val="22"/>
        </w:rPr>
        <w:t xml:space="preserve"> </w:t>
      </w:r>
      <w:r w:rsidRPr="005C1302">
        <w:rPr>
          <w:rFonts w:asciiTheme="majorHAnsi" w:eastAsia="Arial" w:hAnsiTheme="majorHAnsi" w:cs="Arial"/>
          <w:position w:val="1"/>
          <w:sz w:val="22"/>
          <w:szCs w:val="22"/>
        </w:rPr>
        <w:t xml:space="preserve">generally the most </w:t>
      </w:r>
      <w:proofErr w:type="gramStart"/>
      <w:r w:rsidRPr="005C1302">
        <w:rPr>
          <w:rFonts w:asciiTheme="majorHAnsi" w:eastAsia="Arial" w:hAnsiTheme="majorHAnsi" w:cs="Arial"/>
          <w:position w:val="1"/>
          <w:sz w:val="22"/>
          <w:szCs w:val="22"/>
        </w:rPr>
        <w:t xml:space="preserve">virulent </w:t>
      </w:r>
      <w:r>
        <w:rPr>
          <w:rFonts w:asciiTheme="majorHAnsi" w:eastAsia="Arial" w:hAnsiTheme="majorHAnsi" w:cs="Arial"/>
          <w:position w:val="1"/>
          <w:sz w:val="22"/>
          <w:szCs w:val="22"/>
        </w:rPr>
        <w:t>.</w:t>
      </w:r>
      <w:proofErr w:type="gramEnd"/>
    </w:p>
    <w:p w:rsidR="00D371BF" w:rsidRPr="005C1302" w:rsidRDefault="005C1302">
      <w:pPr>
        <w:spacing w:line="240" w:lineRule="exact"/>
        <w:ind w:left="58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 xml:space="preserve">“B” and “C” </w:t>
      </w:r>
      <w:proofErr w:type="gramStart"/>
      <w:r w:rsidRPr="005C1302">
        <w:rPr>
          <w:rFonts w:asciiTheme="majorHAnsi" w:eastAsia="Arial" w:hAnsiTheme="majorHAnsi" w:cs="Arial"/>
          <w:sz w:val="22"/>
          <w:szCs w:val="22"/>
        </w:rPr>
        <w:t xml:space="preserve">varies </w:t>
      </w:r>
      <w:r>
        <w:rPr>
          <w:rFonts w:asciiTheme="majorHAnsi" w:eastAsia="Arial" w:hAnsiTheme="majorHAnsi" w:cs="Arial"/>
          <w:sz w:val="22"/>
          <w:szCs w:val="22"/>
        </w:rPr>
        <w:t>.</w:t>
      </w:r>
      <w:proofErr w:type="gramEnd"/>
    </w:p>
    <w:p w:rsidR="00D371BF" w:rsidRPr="005C1302" w:rsidRDefault="005C1302">
      <w:pPr>
        <w:spacing w:before="5" w:line="260" w:lineRule="exact"/>
        <w:ind w:left="280" w:right="387"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If you contract one form of influence that you may develop immunity to it but not to the other forms of </w:t>
      </w:r>
      <w:proofErr w:type="gramStart"/>
      <w:r w:rsidRPr="005C1302">
        <w:rPr>
          <w:rFonts w:asciiTheme="majorHAnsi" w:eastAsia="Arial" w:hAnsiTheme="majorHAnsi" w:cs="Arial"/>
          <w:sz w:val="22"/>
          <w:szCs w:val="22"/>
        </w:rPr>
        <w:t xml:space="preserve">it </w:t>
      </w:r>
      <w:r>
        <w:rPr>
          <w:rFonts w:asciiTheme="majorHAnsi" w:eastAsia="Arial" w:hAnsiTheme="majorHAnsi" w:cs="Arial"/>
          <w:sz w:val="22"/>
          <w:szCs w:val="22"/>
        </w:rPr>
        <w:t>.</w:t>
      </w:r>
      <w:proofErr w:type="gramEnd"/>
    </w:p>
    <w:p w:rsidR="00D371BF" w:rsidRPr="005C1302" w:rsidRDefault="005C1302">
      <w:pPr>
        <w:spacing w:before="1" w:line="24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Little that can be done to treat individuals with the flu once it has become established</w:t>
      </w:r>
      <w:r>
        <w:rPr>
          <w:rFonts w:asciiTheme="majorHAnsi" w:eastAsia="Arial" w:hAnsiTheme="majorHAnsi" w:cs="Arial"/>
          <w:sz w:val="22"/>
          <w:szCs w:val="22"/>
        </w:rPr>
        <w:t>.</w:t>
      </w:r>
    </w:p>
    <w:p w:rsidR="00D371BF" w:rsidRPr="005C1302" w:rsidRDefault="005C1302">
      <w:pPr>
        <w:spacing w:line="240" w:lineRule="exact"/>
        <w:ind w:left="3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After getting influenza treat it like you treat having a cold</w:t>
      </w:r>
      <w:r>
        <w:rPr>
          <w:rFonts w:asciiTheme="majorHAnsi" w:eastAsia="Arial" w:hAnsiTheme="majorHAnsi" w:cs="Arial"/>
          <w:sz w:val="22"/>
          <w:szCs w:val="22"/>
        </w:rPr>
        <w:t>.</w:t>
      </w:r>
    </w:p>
    <w:p w:rsidR="00D371BF" w:rsidRPr="005C1302" w:rsidRDefault="005C1302">
      <w:pPr>
        <w:spacing w:before="6" w:line="210" w:lineRule="auto"/>
        <w:ind w:left="280" w:right="242" w:hanging="18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position w:val="2"/>
          <w:sz w:val="22"/>
          <w:szCs w:val="22"/>
        </w:rPr>
        <w:t xml:space="preserve">Flu vaccination is recommended for those with a compromised immune system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 xml:space="preserve">individuals </w:t>
      </w:r>
      <w:r w:rsidRPr="005C1302">
        <w:rPr>
          <w:rFonts w:asciiTheme="majorHAnsi" w:eastAsia="Arial" w:hAnsiTheme="majorHAnsi" w:cs="Arial"/>
          <w:sz w:val="22"/>
          <w:szCs w:val="22"/>
        </w:rPr>
        <w:t>with chronic pulmonary disease, people 65 years of age or olde</w:t>
      </w:r>
      <w:r w:rsidRPr="005C1302">
        <w:rPr>
          <w:rFonts w:asciiTheme="majorHAnsi" w:eastAsia="Arial" w:hAnsiTheme="majorHAnsi" w:cs="Arial"/>
          <w:spacing w:val="-12"/>
          <w:sz w:val="22"/>
          <w:szCs w:val="22"/>
        </w:rPr>
        <w:t>r</w:t>
      </w:r>
      <w:r w:rsidRPr="005C1302">
        <w:rPr>
          <w:rFonts w:asciiTheme="majorHAnsi" w:eastAsia="Arial" w:hAnsiTheme="majorHAnsi" w:cs="Arial"/>
          <w:sz w:val="22"/>
          <w:szCs w:val="22"/>
        </w:rPr>
        <w:t>, people with diabetes and</w:t>
      </w:r>
    </w:p>
    <w:p w:rsidR="00D371BF" w:rsidRPr="005C1302" w:rsidRDefault="005C1302">
      <w:pPr>
        <w:spacing w:before="12"/>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other</w:t>
      </w:r>
      <w:proofErr w:type="gramEnd"/>
      <w:r w:rsidRPr="005C1302">
        <w:rPr>
          <w:rFonts w:asciiTheme="majorHAnsi" w:eastAsia="Arial" w:hAnsiTheme="majorHAnsi" w:cs="Arial"/>
          <w:sz w:val="22"/>
          <w:szCs w:val="22"/>
        </w:rPr>
        <w:t xml:space="preserve"> metabolic diseases, people in health services</w:t>
      </w:r>
      <w:r>
        <w:rPr>
          <w:rFonts w:asciiTheme="majorHAnsi" w:eastAsia="Arial" w:hAnsiTheme="majorHAnsi" w:cs="Arial"/>
          <w:sz w:val="22"/>
          <w:szCs w:val="22"/>
        </w:rPr>
        <w:t>.</w:t>
      </w:r>
    </w:p>
    <w:p w:rsidR="00D371BF" w:rsidRPr="005C1302" w:rsidRDefault="005C1302">
      <w:pPr>
        <w:spacing w:before="5" w:line="260" w:lineRule="exact"/>
        <w:ind w:left="280" w:right="179"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Recommended to have a flu shot simply because you may spread it to someone who may not be able to battle it well</w:t>
      </w:r>
      <w:r>
        <w:rPr>
          <w:rFonts w:asciiTheme="majorHAnsi" w:eastAsia="Arial" w:hAnsiTheme="majorHAnsi" w:cs="Arial"/>
          <w:sz w:val="22"/>
          <w:szCs w:val="22"/>
        </w:rPr>
        <w:t>.</w:t>
      </w:r>
    </w:p>
    <w:p w:rsidR="00D371BF" w:rsidRPr="005C1302" w:rsidRDefault="005C1302">
      <w:pPr>
        <w:spacing w:line="210" w:lineRule="auto"/>
        <w:ind w:left="280" w:right="782" w:hanging="18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proofErr w:type="gramStart"/>
      <w:r w:rsidRPr="005C1302">
        <w:rPr>
          <w:rFonts w:asciiTheme="majorHAnsi" w:eastAsia="Arial" w:hAnsiTheme="majorHAnsi" w:cs="Arial"/>
          <w:position w:val="2"/>
          <w:sz w:val="22"/>
          <w:szCs w:val="22"/>
        </w:rPr>
        <w:t>shot</w:t>
      </w:r>
      <w:proofErr w:type="gramEnd"/>
      <w:r w:rsidRPr="005C1302">
        <w:rPr>
          <w:rFonts w:asciiTheme="majorHAnsi" w:eastAsia="Arial" w:hAnsiTheme="majorHAnsi" w:cs="Arial"/>
          <w:position w:val="2"/>
          <w:sz w:val="22"/>
          <w:szCs w:val="22"/>
        </w:rPr>
        <w:t xml:space="preserve"> take 2 to 3 weeks from getting it to be e</w:t>
      </w:r>
      <w:r w:rsidRPr="005C1302">
        <w:rPr>
          <w:rFonts w:asciiTheme="majorHAnsi" w:eastAsia="Arial" w:hAnsiTheme="majorHAnsi" w:cs="Arial"/>
          <w:spacing w:val="-4"/>
          <w:position w:val="2"/>
          <w:sz w:val="22"/>
          <w:szCs w:val="22"/>
        </w:rPr>
        <w:t>f</w:t>
      </w:r>
      <w:r w:rsidRPr="005C1302">
        <w:rPr>
          <w:rFonts w:asciiTheme="majorHAnsi" w:eastAsia="Arial" w:hAnsiTheme="majorHAnsi" w:cs="Arial"/>
          <w:position w:val="2"/>
          <w:sz w:val="22"/>
          <w:szCs w:val="22"/>
        </w:rPr>
        <w:t xml:space="preserve">fective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 xml:space="preserve">get it in the fall before flu season </w:t>
      </w:r>
      <w:r w:rsidRPr="005C1302">
        <w:rPr>
          <w:rFonts w:asciiTheme="majorHAnsi" w:eastAsia="Arial" w:hAnsiTheme="majorHAnsi" w:cs="Arial"/>
          <w:sz w:val="22"/>
          <w:szCs w:val="22"/>
        </w:rPr>
        <w:t>begins</w:t>
      </w:r>
      <w:r>
        <w:rPr>
          <w:rFonts w:asciiTheme="majorHAnsi" w:eastAsia="Arial" w:hAnsiTheme="majorHAnsi" w:cs="Arial"/>
          <w:sz w:val="22"/>
          <w:szCs w:val="22"/>
        </w:rPr>
        <w:t>.</w:t>
      </w:r>
    </w:p>
    <w:p w:rsidR="00D371BF" w:rsidRPr="005C1302" w:rsidRDefault="005C1302">
      <w:pPr>
        <w:spacing w:before="12" w:line="24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u w:val="single" w:color="000000"/>
        </w:rPr>
        <w:t xml:space="preserve">Infectious </w:t>
      </w:r>
      <w:proofErr w:type="spellStart"/>
      <w:r w:rsidRPr="005C1302">
        <w:rPr>
          <w:rFonts w:asciiTheme="majorHAnsi" w:eastAsia="Arial" w:hAnsiTheme="majorHAnsi" w:cs="Arial"/>
          <w:position w:val="-1"/>
          <w:sz w:val="22"/>
          <w:szCs w:val="22"/>
          <w:u w:val="single" w:color="000000"/>
        </w:rPr>
        <w:t>Mononucleus</w:t>
      </w:r>
      <w:proofErr w:type="spellEnd"/>
      <w:r>
        <w:rPr>
          <w:rFonts w:asciiTheme="majorHAnsi" w:eastAsia="Arial" w:hAnsiTheme="majorHAnsi" w:cs="Arial"/>
          <w:position w:val="-1"/>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“kissing disease” or “Mono</w:t>
      </w:r>
      <w:proofErr w:type="gramStart"/>
      <w:r w:rsidRPr="005C1302">
        <w:rPr>
          <w:rFonts w:asciiTheme="majorHAnsi" w:eastAsia="Arial" w:hAnsiTheme="majorHAnsi" w:cs="Arial"/>
          <w:position w:val="-1"/>
          <w:sz w:val="22"/>
          <w:szCs w:val="22"/>
        </w:rPr>
        <w:t xml:space="preserve">” </w:t>
      </w:r>
      <w:r>
        <w:rPr>
          <w:rFonts w:asciiTheme="majorHAnsi" w:eastAsia="Arial" w:hAnsiTheme="majorHAnsi" w:cs="Arial"/>
          <w:position w:val="-1"/>
          <w:sz w:val="22"/>
          <w:szCs w:val="22"/>
        </w:rPr>
        <w:t>.</w:t>
      </w:r>
      <w:proofErr w:type="gramEnd"/>
    </w:p>
    <w:p w:rsidR="00D371BF" w:rsidRPr="005C1302" w:rsidRDefault="005C1302">
      <w:pPr>
        <w:spacing w:before="5" w:line="260" w:lineRule="exact"/>
        <w:ind w:left="280" w:right="240" w:hanging="180"/>
        <w:rPr>
          <w:rFonts w:asciiTheme="majorHAnsi" w:eastAsia="Arial" w:hAnsiTheme="majorHAnsi" w:cs="Arial"/>
          <w:sz w:val="22"/>
          <w:szCs w:val="22"/>
        </w:rPr>
        <w:sectPr w:rsidR="00D371BF" w:rsidRPr="005C1302">
          <w:pgSz w:w="12240" w:h="15840"/>
          <w:pgMar w:top="1380" w:right="1280" w:bottom="280" w:left="1340" w:header="720" w:footer="720" w:gutter="0"/>
          <w:cols w:space="720"/>
        </w:sect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Symptoms: sore throat, feve</w:t>
      </w:r>
      <w:r w:rsidRPr="005C1302">
        <w:rPr>
          <w:rFonts w:asciiTheme="majorHAnsi" w:eastAsia="Arial" w:hAnsiTheme="majorHAnsi" w:cs="Arial"/>
          <w:spacing w:val="-12"/>
          <w:sz w:val="22"/>
          <w:szCs w:val="22"/>
        </w:rPr>
        <w:t>r</w:t>
      </w:r>
      <w:r w:rsidRPr="005C1302">
        <w:rPr>
          <w:rFonts w:asciiTheme="majorHAnsi" w:eastAsia="Arial" w:hAnsiTheme="majorHAnsi" w:cs="Arial"/>
          <w:sz w:val="22"/>
          <w:szCs w:val="22"/>
        </w:rPr>
        <w:t>, headache, nausea, chills, abdominal discomfort, and pervasive weakness or tiredness in initial stages</w:t>
      </w:r>
      <w:r>
        <w:rPr>
          <w:rFonts w:asciiTheme="majorHAnsi" w:eastAsia="Arial" w:hAnsiTheme="majorHAnsi" w:cs="Arial"/>
          <w:sz w:val="22"/>
          <w:szCs w:val="22"/>
        </w:rPr>
        <w:t>.</w:t>
      </w:r>
    </w:p>
    <w:p w:rsidR="00D371BF" w:rsidRPr="005C1302" w:rsidRDefault="005C1302">
      <w:pPr>
        <w:spacing w:before="62" w:line="210" w:lineRule="auto"/>
        <w:ind w:left="280" w:right="937" w:hanging="180"/>
        <w:rPr>
          <w:rFonts w:asciiTheme="majorHAnsi" w:eastAsia="Arial" w:hAnsiTheme="majorHAnsi" w:cs="Arial"/>
          <w:sz w:val="22"/>
          <w:szCs w:val="22"/>
        </w:rPr>
      </w:pPr>
      <w:r w:rsidRPr="005C1302">
        <w:rPr>
          <w:rFonts w:asciiTheme="majorHAnsi" w:eastAsia="Arial" w:hAnsiTheme="majorHAnsi" w:cs="Arial"/>
          <w:sz w:val="22"/>
          <w:szCs w:val="22"/>
        </w:rPr>
        <w:lastRenderedPageBreak/>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position w:val="2"/>
          <w:sz w:val="22"/>
          <w:szCs w:val="22"/>
        </w:rPr>
        <w:t xml:space="preserve">As the disease progresses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 xml:space="preserve">lymph nodes may continue to enlarge, Jaundice, spleen </w:t>
      </w:r>
      <w:r w:rsidRPr="005C1302">
        <w:rPr>
          <w:rFonts w:asciiTheme="majorHAnsi" w:eastAsia="Arial" w:hAnsiTheme="majorHAnsi" w:cs="Arial"/>
          <w:sz w:val="22"/>
          <w:szCs w:val="22"/>
        </w:rPr>
        <w:t xml:space="preserve">enlargement, aching joints, and body rashes may </w:t>
      </w:r>
      <w:proofErr w:type="gramStart"/>
      <w:r w:rsidRPr="005C1302">
        <w:rPr>
          <w:rFonts w:asciiTheme="majorHAnsi" w:eastAsia="Arial" w:hAnsiTheme="majorHAnsi" w:cs="Arial"/>
          <w:sz w:val="22"/>
          <w:szCs w:val="22"/>
        </w:rPr>
        <w:t xml:space="preserve">develop </w:t>
      </w:r>
      <w:r>
        <w:rPr>
          <w:rFonts w:asciiTheme="majorHAnsi" w:eastAsia="Arial" w:hAnsiTheme="majorHAnsi" w:cs="Arial"/>
          <w:sz w:val="22"/>
          <w:szCs w:val="22"/>
        </w:rPr>
        <w:t>.</w:t>
      </w:r>
      <w:proofErr w:type="gramEnd"/>
    </w:p>
    <w:p w:rsidR="00D371BF" w:rsidRPr="005C1302" w:rsidRDefault="005C1302">
      <w:pPr>
        <w:spacing w:before="11" w:line="210" w:lineRule="auto"/>
        <w:ind w:left="280" w:right="245" w:hanging="18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position w:val="2"/>
          <w:sz w:val="22"/>
          <w:szCs w:val="22"/>
        </w:rPr>
        <w:t xml:space="preserve">Caused by </w:t>
      </w:r>
      <w:proofErr w:type="gramStart"/>
      <w:r w:rsidRPr="005C1302">
        <w:rPr>
          <w:rFonts w:asciiTheme="majorHAnsi" w:eastAsia="Arial" w:hAnsiTheme="majorHAnsi" w:cs="Arial"/>
          <w:position w:val="2"/>
          <w:sz w:val="22"/>
          <w:szCs w:val="22"/>
        </w:rPr>
        <w:t xml:space="preserve">Epstein-Barr </w:t>
      </w:r>
      <w:r w:rsidRPr="005C1302">
        <w:rPr>
          <w:rFonts w:asciiTheme="majorHAnsi" w:eastAsia="Arial" w:hAnsiTheme="majorHAnsi" w:cs="Arial"/>
          <w:spacing w:val="-4"/>
          <w:position w:val="2"/>
          <w:sz w:val="22"/>
          <w:szCs w:val="22"/>
        </w:rPr>
        <w:t>V</w:t>
      </w:r>
      <w:r w:rsidRPr="005C1302">
        <w:rPr>
          <w:rFonts w:asciiTheme="majorHAnsi" w:eastAsia="Arial" w:hAnsiTheme="majorHAnsi" w:cs="Arial"/>
          <w:position w:val="2"/>
          <w:sz w:val="22"/>
          <w:szCs w:val="22"/>
        </w:rPr>
        <w:t>irus</w:t>
      </w:r>
      <w:proofErr w:type="gramEnd"/>
      <w:r w:rsidRPr="005C1302">
        <w:rPr>
          <w:rFonts w:asciiTheme="majorHAnsi" w:eastAsia="Arial" w:hAnsiTheme="majorHAnsi" w:cs="Arial"/>
          <w:position w:val="2"/>
          <w:sz w:val="22"/>
          <w:szCs w:val="22"/>
        </w:rPr>
        <w:t xml:space="preserve">, it is readily tested through a </w:t>
      </w:r>
      <w:proofErr w:type="spellStart"/>
      <w:r w:rsidRPr="005C1302">
        <w:rPr>
          <w:rFonts w:asciiTheme="majorHAnsi" w:eastAsia="Arial" w:hAnsiTheme="majorHAnsi" w:cs="Arial"/>
          <w:position w:val="2"/>
          <w:sz w:val="22"/>
          <w:szCs w:val="22"/>
        </w:rPr>
        <w:t>monospot</w:t>
      </w:r>
      <w:proofErr w:type="spellEnd"/>
      <w:r w:rsidRPr="005C1302">
        <w:rPr>
          <w:rFonts w:asciiTheme="majorHAnsi" w:eastAsia="Arial" w:hAnsiTheme="majorHAnsi" w:cs="Arial"/>
          <w:position w:val="2"/>
          <w:sz w:val="22"/>
          <w:szCs w:val="22"/>
        </w:rPr>
        <w:t xml:space="preserve"> test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 xml:space="preserve">a blood test that </w:t>
      </w:r>
      <w:r w:rsidRPr="005C1302">
        <w:rPr>
          <w:rFonts w:asciiTheme="majorHAnsi" w:eastAsia="Arial" w:hAnsiTheme="majorHAnsi" w:cs="Arial"/>
          <w:sz w:val="22"/>
          <w:szCs w:val="22"/>
        </w:rPr>
        <w:t>measures the percentage of specific forms of white blood cells</w:t>
      </w:r>
      <w:r>
        <w:rPr>
          <w:rFonts w:asciiTheme="majorHAnsi" w:eastAsia="Arial" w:hAnsiTheme="majorHAnsi" w:cs="Arial"/>
          <w:sz w:val="22"/>
          <w:szCs w:val="22"/>
        </w:rPr>
        <w:t>.</w:t>
      </w:r>
    </w:p>
    <w:p w:rsidR="00D371BF" w:rsidRPr="005C1302" w:rsidRDefault="005C1302">
      <w:pPr>
        <w:spacing w:before="11" w:line="210" w:lineRule="auto"/>
        <w:ind w:left="280" w:right="607" w:hanging="18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proofErr w:type="gramStart"/>
      <w:r w:rsidRPr="005C1302">
        <w:rPr>
          <w:rFonts w:asciiTheme="majorHAnsi" w:eastAsia="Arial" w:hAnsiTheme="majorHAnsi" w:cs="Arial"/>
          <w:position w:val="2"/>
          <w:sz w:val="22"/>
          <w:szCs w:val="22"/>
        </w:rPr>
        <w:t>actually</w:t>
      </w:r>
      <w:proofErr w:type="gramEnd"/>
      <w:r w:rsidRPr="005C1302">
        <w:rPr>
          <w:rFonts w:asciiTheme="majorHAnsi" w:eastAsia="Arial" w:hAnsiTheme="majorHAnsi" w:cs="Arial"/>
          <w:position w:val="2"/>
          <w:sz w:val="22"/>
          <w:szCs w:val="22"/>
        </w:rPr>
        <w:t xml:space="preserve"> not believed to be highly contagious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 xml:space="preserve">and not easily contracted through normal, </w:t>
      </w:r>
      <w:r w:rsidRPr="005C1302">
        <w:rPr>
          <w:rFonts w:asciiTheme="majorHAnsi" w:eastAsia="Arial" w:hAnsiTheme="majorHAnsi" w:cs="Arial"/>
          <w:sz w:val="22"/>
          <w:szCs w:val="22"/>
        </w:rPr>
        <w:t>everyday personal contact</w:t>
      </w:r>
      <w:r>
        <w:rPr>
          <w:rFonts w:asciiTheme="majorHAnsi" w:eastAsia="Arial" w:hAnsiTheme="majorHAnsi" w:cs="Arial"/>
          <w:sz w:val="22"/>
          <w:szCs w:val="22"/>
        </w:rPr>
        <w:t>.</w:t>
      </w:r>
    </w:p>
    <w:p w:rsidR="00D371BF" w:rsidRPr="005C1302" w:rsidRDefault="005C1302">
      <w:pPr>
        <w:spacing w:before="11" w:line="260" w:lineRule="exact"/>
        <w:ind w:left="280" w:right="424"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Infectious mononucleosis usually lasts 1 to 4 weeks with protracted illness lasting up to one year</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pacing w:val="-8"/>
          <w:sz w:val="22"/>
          <w:szCs w:val="22"/>
        </w:rPr>
        <w:t>T</w:t>
      </w:r>
      <w:r w:rsidRPr="005C1302">
        <w:rPr>
          <w:rFonts w:asciiTheme="majorHAnsi" w:eastAsia="Arial" w:hAnsiTheme="majorHAnsi" w:cs="Arial"/>
          <w:sz w:val="22"/>
          <w:szCs w:val="22"/>
        </w:rPr>
        <w:t>reatment: for lengthy process that involves bed rest, healthy dietary intake, Medication</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Gradually the body develops a form of immunity to the disease and the person gets better</w:t>
      </w:r>
      <w:r>
        <w:rPr>
          <w:rFonts w:asciiTheme="majorHAnsi" w:eastAsia="Arial" w:hAnsiTheme="majorHAnsi" w:cs="Arial"/>
          <w:position w:val="1"/>
          <w:sz w:val="22"/>
          <w:szCs w:val="22"/>
        </w:rPr>
        <w:t>.</w:t>
      </w:r>
    </w:p>
    <w:p w:rsidR="00D371BF" w:rsidRPr="005C1302" w:rsidRDefault="005C1302">
      <w:pPr>
        <w:spacing w:line="240" w:lineRule="exact"/>
        <w:ind w:left="100"/>
        <w:rPr>
          <w:rFonts w:asciiTheme="majorHAnsi" w:eastAsia="Arial" w:hAnsiTheme="majorHAnsi" w:cs="Arial"/>
          <w:sz w:val="22"/>
          <w:szCs w:val="22"/>
        </w:rPr>
      </w:pPr>
      <w:proofErr w:type="gramStart"/>
      <w:r w:rsidRPr="005C1302">
        <w:rPr>
          <w:rFonts w:asciiTheme="majorHAnsi" w:eastAsia="Arial" w:hAnsiTheme="majorHAnsi" w:cs="Arial"/>
          <w:sz w:val="22"/>
          <w:szCs w:val="22"/>
          <w:u w:val="single" w:color="000000"/>
        </w:rPr>
        <w:t>Hepatitis</w:t>
      </w:r>
      <w:r w:rsidRPr="005C1302">
        <w:rPr>
          <w:rFonts w:asciiTheme="majorHAnsi" w:eastAsia="Arial" w:hAnsiTheme="majorHAnsi" w:cs="Arial"/>
          <w:sz w:val="22"/>
          <w:szCs w:val="22"/>
        </w:rPr>
        <w:t xml:space="preserve"> </w:t>
      </w:r>
      <w:r>
        <w:rPr>
          <w:rFonts w:asciiTheme="majorHAnsi" w:eastAsia="Arial" w:hAnsiTheme="majorHAnsi" w:cs="Arial"/>
          <w:sz w:val="22"/>
          <w:szCs w:val="22"/>
        </w:rPr>
        <w:t>.</w:t>
      </w:r>
      <w:proofErr w:type="gramEnd"/>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pacing w:val="-4"/>
          <w:sz w:val="22"/>
          <w:szCs w:val="22"/>
        </w:rPr>
        <w:t>V</w:t>
      </w:r>
      <w:r w:rsidRPr="005C1302">
        <w:rPr>
          <w:rFonts w:asciiTheme="majorHAnsi" w:eastAsia="Arial" w:hAnsiTheme="majorHAnsi" w:cs="Arial"/>
          <w:sz w:val="22"/>
          <w:szCs w:val="22"/>
        </w:rPr>
        <w:t>iral disease in which the liver becomes inflamed, resulting in feve</w:t>
      </w:r>
      <w:r w:rsidRPr="005C1302">
        <w:rPr>
          <w:rFonts w:asciiTheme="majorHAnsi" w:eastAsia="Arial" w:hAnsiTheme="majorHAnsi" w:cs="Arial"/>
          <w:spacing w:val="-12"/>
          <w:sz w:val="22"/>
          <w:szCs w:val="22"/>
        </w:rPr>
        <w:t>r</w:t>
      </w:r>
      <w:r w:rsidRPr="005C1302">
        <w:rPr>
          <w:rFonts w:asciiTheme="majorHAnsi" w:eastAsia="Arial" w:hAnsiTheme="majorHAnsi" w:cs="Arial"/>
          <w:sz w:val="22"/>
          <w:szCs w:val="22"/>
        </w:rPr>
        <w:t>, headache, and Jaundice</w:t>
      </w:r>
      <w:r>
        <w:rPr>
          <w:rFonts w:asciiTheme="majorHAnsi" w:eastAsia="Arial" w:hAnsiTheme="majorHAnsi" w:cs="Arial"/>
          <w:sz w:val="22"/>
          <w:szCs w:val="22"/>
        </w:rPr>
        <w:t>.</w:t>
      </w:r>
    </w:p>
    <w:p w:rsidR="00D371BF" w:rsidRPr="005C1302"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Most cases occur in males over the age of 30</w:t>
      </w:r>
      <w:r>
        <w:rPr>
          <w:rFonts w:asciiTheme="majorHAnsi" w:eastAsia="Arial" w:hAnsiTheme="majorHAnsi" w:cs="Arial"/>
          <w:sz w:val="22"/>
          <w:szCs w:val="22"/>
        </w:rPr>
        <w:t>.</w:t>
      </w:r>
    </w:p>
    <w:p w:rsidR="00D371BF" w:rsidRPr="005C1302" w:rsidRDefault="005C1302">
      <w:pPr>
        <w:spacing w:line="24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Most hepatitis C carriers are asymptomatic the 50% becoming chronic carriers</w:t>
      </w:r>
      <w:r>
        <w:rPr>
          <w:rFonts w:asciiTheme="majorHAnsi" w:eastAsia="Arial" w:hAnsiTheme="majorHAnsi" w:cs="Arial"/>
          <w:position w:val="-1"/>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proofErr w:type="gramStart"/>
      <w:r w:rsidRPr="005C1302">
        <w:rPr>
          <w:rFonts w:asciiTheme="majorHAnsi" w:eastAsia="Arial" w:hAnsiTheme="majorHAnsi" w:cs="Arial"/>
          <w:position w:val="-1"/>
          <w:sz w:val="22"/>
          <w:szCs w:val="22"/>
        </w:rPr>
        <w:t>incubation</w:t>
      </w:r>
      <w:proofErr w:type="gramEnd"/>
      <w:r w:rsidRPr="005C1302">
        <w:rPr>
          <w:rFonts w:asciiTheme="majorHAnsi" w:eastAsia="Arial" w:hAnsiTheme="majorHAnsi" w:cs="Arial"/>
          <w:position w:val="-1"/>
          <w:sz w:val="22"/>
          <w:szCs w:val="22"/>
        </w:rPr>
        <w:t xml:space="preserve"> period for hepatitis C is 14 to 168 days</w:t>
      </w:r>
      <w:r>
        <w:rPr>
          <w:rFonts w:asciiTheme="majorHAnsi" w:eastAsia="Arial" w:hAnsiTheme="majorHAnsi" w:cs="Arial"/>
          <w:position w:val="-1"/>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Hepatitis B has incubation period of 45 to 180 days with less than 10% of children and 50%</w:t>
      </w:r>
    </w:p>
    <w:p w:rsidR="00D371BF" w:rsidRPr="005C1302" w:rsidRDefault="005C1302">
      <w:pPr>
        <w:spacing w:before="7" w:line="240" w:lineRule="exact"/>
        <w:ind w:left="544" w:right="6154"/>
        <w:jc w:val="center"/>
        <w:rPr>
          <w:rFonts w:asciiTheme="majorHAnsi" w:eastAsia="Arial" w:hAnsiTheme="majorHAnsi" w:cs="Arial"/>
          <w:sz w:val="22"/>
          <w:szCs w:val="22"/>
        </w:rPr>
      </w:pPr>
      <w:proofErr w:type="gramStart"/>
      <w:r w:rsidRPr="005C1302">
        <w:rPr>
          <w:rFonts w:asciiTheme="majorHAnsi" w:eastAsia="Arial" w:hAnsiTheme="majorHAnsi" w:cs="Arial"/>
          <w:position w:val="-1"/>
          <w:sz w:val="22"/>
          <w:szCs w:val="22"/>
        </w:rPr>
        <w:t>of</w:t>
      </w:r>
      <w:proofErr w:type="gramEnd"/>
      <w:r w:rsidRPr="005C1302">
        <w:rPr>
          <w:rFonts w:asciiTheme="majorHAnsi" w:eastAsia="Arial" w:hAnsiTheme="majorHAnsi" w:cs="Arial"/>
          <w:position w:val="-1"/>
          <w:sz w:val="22"/>
          <w:szCs w:val="22"/>
        </w:rPr>
        <w:t xml:space="preserve"> adults being symptomatic </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Hepatitis</w:t>
      </w:r>
      <w:r w:rsidRPr="005C1302">
        <w:rPr>
          <w:rFonts w:asciiTheme="majorHAnsi" w:eastAsia="Arial" w:hAnsiTheme="majorHAnsi" w:cs="Arial"/>
          <w:spacing w:val="-12"/>
          <w:position w:val="-1"/>
          <w:sz w:val="22"/>
          <w:szCs w:val="22"/>
        </w:rPr>
        <w:t xml:space="preserve"> </w:t>
      </w:r>
      <w:r w:rsidRPr="005C1302">
        <w:rPr>
          <w:rFonts w:asciiTheme="majorHAnsi" w:eastAsia="Arial" w:hAnsiTheme="majorHAnsi" w:cs="Arial"/>
          <w:position w:val="-1"/>
          <w:sz w:val="22"/>
          <w:szCs w:val="22"/>
        </w:rPr>
        <w:t>A</w:t>
      </w:r>
      <w:r w:rsidRPr="005C1302">
        <w:rPr>
          <w:rFonts w:asciiTheme="majorHAnsi" w:eastAsia="Arial" w:hAnsiTheme="majorHAnsi" w:cs="Arial"/>
          <w:spacing w:val="-12"/>
          <w:position w:val="-1"/>
          <w:sz w:val="22"/>
          <w:szCs w:val="22"/>
        </w:rPr>
        <w:t xml:space="preserve"> </w:t>
      </w:r>
      <w:r w:rsidRPr="005C1302">
        <w:rPr>
          <w:rFonts w:asciiTheme="majorHAnsi" w:eastAsia="Arial" w:hAnsiTheme="majorHAnsi" w:cs="Arial"/>
          <w:position w:val="-1"/>
          <w:sz w:val="22"/>
          <w:szCs w:val="22"/>
        </w:rPr>
        <w:t xml:space="preserve">has 15 to 45 day incubation </w:t>
      </w:r>
      <w:proofErr w:type="gramStart"/>
      <w:r w:rsidRPr="005C1302">
        <w:rPr>
          <w:rFonts w:asciiTheme="majorHAnsi" w:eastAsia="Arial" w:hAnsiTheme="majorHAnsi" w:cs="Arial"/>
          <w:position w:val="-1"/>
          <w:sz w:val="22"/>
          <w:szCs w:val="22"/>
        </w:rPr>
        <w:t xml:space="preserve">period </w:t>
      </w:r>
      <w:r>
        <w:rPr>
          <w:rFonts w:asciiTheme="majorHAnsi" w:eastAsia="Arial" w:hAnsiTheme="majorHAnsi" w:cs="Arial"/>
          <w:position w:val="-1"/>
          <w:sz w:val="22"/>
          <w:szCs w:val="22"/>
        </w:rPr>
        <w:t>.</w:t>
      </w:r>
      <w:proofErr w:type="gramEnd"/>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Hepatitis</w:t>
      </w:r>
      <w:r w:rsidRPr="005C1302">
        <w:rPr>
          <w:rFonts w:asciiTheme="majorHAnsi" w:eastAsia="Arial" w:hAnsiTheme="majorHAnsi" w:cs="Arial"/>
          <w:spacing w:val="-12"/>
          <w:position w:val="-1"/>
          <w:sz w:val="22"/>
          <w:szCs w:val="22"/>
        </w:rPr>
        <w:t xml:space="preserve"> </w:t>
      </w:r>
      <w:r w:rsidRPr="005C1302">
        <w:rPr>
          <w:rFonts w:asciiTheme="majorHAnsi" w:eastAsia="Arial" w:hAnsiTheme="majorHAnsi" w:cs="Arial"/>
          <w:position w:val="-1"/>
          <w:sz w:val="22"/>
          <w:szCs w:val="22"/>
        </w:rPr>
        <w:t>A</w:t>
      </w:r>
      <w:r w:rsidRPr="005C1302">
        <w:rPr>
          <w:rFonts w:asciiTheme="majorHAnsi" w:eastAsia="Arial" w:hAnsiTheme="majorHAnsi" w:cs="Arial"/>
          <w:spacing w:val="-12"/>
          <w:position w:val="-1"/>
          <w:sz w:val="22"/>
          <w:szCs w:val="22"/>
        </w:rPr>
        <w:t xml:space="preserve"> </w:t>
      </w:r>
      <w:r w:rsidRPr="005C1302">
        <w:rPr>
          <w:rFonts w:asciiTheme="majorHAnsi" w:eastAsia="Arial" w:hAnsiTheme="majorHAnsi" w:cs="Arial"/>
          <w:position w:val="-1"/>
          <w:sz w:val="22"/>
          <w:szCs w:val="22"/>
        </w:rPr>
        <w:t>is also symptomatic in less than 10% of children and in 50% of adults</w:t>
      </w:r>
      <w:r>
        <w:rPr>
          <w:rFonts w:asciiTheme="majorHAnsi" w:eastAsia="Arial" w:hAnsiTheme="majorHAnsi" w:cs="Arial"/>
          <w:position w:val="-1"/>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proofErr w:type="gramStart"/>
      <w:r w:rsidRPr="005C1302">
        <w:rPr>
          <w:rFonts w:asciiTheme="majorHAnsi" w:eastAsia="Arial" w:hAnsiTheme="majorHAnsi" w:cs="Arial"/>
          <w:position w:val="-1"/>
          <w:sz w:val="22"/>
          <w:szCs w:val="22"/>
        </w:rPr>
        <w:t>there</w:t>
      </w:r>
      <w:proofErr w:type="gramEnd"/>
      <w:r w:rsidRPr="005C1302">
        <w:rPr>
          <w:rFonts w:asciiTheme="majorHAnsi" w:eastAsia="Arial" w:hAnsiTheme="majorHAnsi" w:cs="Arial"/>
          <w:position w:val="-1"/>
          <w:sz w:val="22"/>
          <w:szCs w:val="22"/>
        </w:rPr>
        <w:t xml:space="preserve"> are no chronic carriers of the hepatitis</w:t>
      </w:r>
      <w:r w:rsidRPr="005C1302">
        <w:rPr>
          <w:rFonts w:asciiTheme="majorHAnsi" w:eastAsia="Arial" w:hAnsiTheme="majorHAnsi" w:cs="Arial"/>
          <w:spacing w:val="-12"/>
          <w:position w:val="-1"/>
          <w:sz w:val="22"/>
          <w:szCs w:val="22"/>
        </w:rPr>
        <w:t xml:space="preserve"> </w:t>
      </w:r>
      <w:r w:rsidRPr="005C1302">
        <w:rPr>
          <w:rFonts w:asciiTheme="majorHAnsi" w:eastAsia="Arial" w:hAnsiTheme="majorHAnsi" w:cs="Arial"/>
          <w:position w:val="-1"/>
          <w:sz w:val="22"/>
          <w:szCs w:val="22"/>
        </w:rPr>
        <w:t>A</w:t>
      </w:r>
      <w:r w:rsidRPr="005C1302">
        <w:rPr>
          <w:rFonts w:asciiTheme="majorHAnsi" w:eastAsia="Arial" w:hAnsiTheme="majorHAnsi" w:cs="Arial"/>
          <w:spacing w:val="-12"/>
          <w:position w:val="-1"/>
          <w:sz w:val="22"/>
          <w:szCs w:val="22"/>
        </w:rPr>
        <w:t xml:space="preserve"> </w:t>
      </w:r>
      <w:r w:rsidRPr="005C1302">
        <w:rPr>
          <w:rFonts w:asciiTheme="majorHAnsi" w:eastAsia="Arial" w:hAnsiTheme="majorHAnsi" w:cs="Arial"/>
          <w:position w:val="-1"/>
          <w:sz w:val="22"/>
          <w:szCs w:val="22"/>
        </w:rPr>
        <w:t>virus</w:t>
      </w:r>
      <w:r>
        <w:rPr>
          <w:rFonts w:asciiTheme="majorHAnsi" w:eastAsia="Arial" w:hAnsiTheme="majorHAnsi" w:cs="Arial"/>
          <w:position w:val="-1"/>
          <w:sz w:val="22"/>
          <w:szCs w:val="22"/>
        </w:rPr>
        <w:t>.</w:t>
      </w:r>
    </w:p>
    <w:p w:rsidR="00D371BF" w:rsidRPr="005C1302" w:rsidRDefault="005C1302">
      <w:pPr>
        <w:spacing w:before="5" w:line="260" w:lineRule="exact"/>
        <w:ind w:left="280" w:right="154"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Hepatitis is generally characterized by symptoms such as feve</w:t>
      </w:r>
      <w:r w:rsidRPr="005C1302">
        <w:rPr>
          <w:rFonts w:asciiTheme="majorHAnsi" w:eastAsia="Arial" w:hAnsiTheme="majorHAnsi" w:cs="Arial"/>
          <w:spacing w:val="-12"/>
          <w:sz w:val="22"/>
          <w:szCs w:val="22"/>
        </w:rPr>
        <w:t>r</w:t>
      </w:r>
      <w:r w:rsidRPr="005C1302">
        <w:rPr>
          <w:rFonts w:asciiTheme="majorHAnsi" w:eastAsia="Arial" w:hAnsiTheme="majorHAnsi" w:cs="Arial"/>
          <w:sz w:val="22"/>
          <w:szCs w:val="22"/>
        </w:rPr>
        <w:t>, headache, nausea, loss of appetite, skin rashes, pain in the upper right abdomen, dark yellow urine,</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 xml:space="preserve">And the possibility of Jaundice </w:t>
      </w:r>
      <w:r>
        <w:rPr>
          <w:rFonts w:asciiTheme="majorHAnsi" w:eastAsia="Arial" w:hAnsiTheme="majorHAnsi" w:cs="Arial"/>
          <w:sz w:val="22"/>
          <w:szCs w:val="22"/>
        </w:rPr>
        <w:t>.</w:t>
      </w:r>
    </w:p>
    <w:p w:rsidR="00D371BF" w:rsidRPr="005C1302" w:rsidRDefault="005C1302">
      <w:pPr>
        <w:spacing w:line="210" w:lineRule="auto"/>
        <w:ind w:left="280" w:right="420" w:hanging="18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spacing w:val="-8"/>
          <w:position w:val="2"/>
          <w:sz w:val="22"/>
          <w:szCs w:val="22"/>
        </w:rPr>
        <w:t>T</w:t>
      </w:r>
      <w:r w:rsidRPr="005C1302">
        <w:rPr>
          <w:rFonts w:asciiTheme="majorHAnsi" w:eastAsia="Arial" w:hAnsiTheme="majorHAnsi" w:cs="Arial"/>
          <w:position w:val="2"/>
          <w:sz w:val="22"/>
          <w:szCs w:val="22"/>
        </w:rPr>
        <w:t xml:space="preserve">reatment is somewhat limited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8"/>
          <w:position w:val="2"/>
          <w:sz w:val="22"/>
          <w:szCs w:val="22"/>
        </w:rPr>
        <w:t xml:space="preserve"> </w:t>
      </w:r>
      <w:proofErr w:type="gramStart"/>
      <w:r w:rsidRPr="005C1302">
        <w:rPr>
          <w:rFonts w:asciiTheme="majorHAnsi" w:eastAsia="Arial" w:hAnsiTheme="majorHAnsi" w:cs="Arial"/>
          <w:position w:val="2"/>
          <w:sz w:val="22"/>
          <w:szCs w:val="22"/>
        </w:rPr>
        <w:t>A</w:t>
      </w:r>
      <w:proofErr w:type="gramEnd"/>
      <w:r w:rsidRPr="005C1302">
        <w:rPr>
          <w:rFonts w:asciiTheme="majorHAnsi" w:eastAsia="Arial" w:hAnsiTheme="majorHAnsi" w:cs="Arial"/>
          <w:spacing w:val="-12"/>
          <w:position w:val="2"/>
          <w:sz w:val="22"/>
          <w:szCs w:val="22"/>
        </w:rPr>
        <w:t xml:space="preserve"> </w:t>
      </w:r>
      <w:r w:rsidRPr="005C1302">
        <w:rPr>
          <w:rFonts w:asciiTheme="majorHAnsi" w:eastAsia="Arial" w:hAnsiTheme="majorHAnsi" w:cs="Arial"/>
          <w:position w:val="2"/>
          <w:sz w:val="22"/>
          <w:szCs w:val="22"/>
        </w:rPr>
        <w:t xml:space="preserve">healthy </w:t>
      </w:r>
      <w:proofErr w:type="spellStart"/>
      <w:r w:rsidRPr="005C1302">
        <w:rPr>
          <w:rFonts w:asciiTheme="majorHAnsi" w:eastAsia="Arial" w:hAnsiTheme="majorHAnsi" w:cs="Arial"/>
          <w:position w:val="2"/>
          <w:sz w:val="22"/>
          <w:szCs w:val="22"/>
        </w:rPr>
        <w:t>dietart</w:t>
      </w:r>
      <w:proofErr w:type="spellEnd"/>
      <w:r w:rsidRPr="005C1302">
        <w:rPr>
          <w:rFonts w:asciiTheme="majorHAnsi" w:eastAsia="Arial" w:hAnsiTheme="majorHAnsi" w:cs="Arial"/>
          <w:position w:val="2"/>
          <w:sz w:val="22"/>
          <w:szCs w:val="22"/>
        </w:rPr>
        <w:t xml:space="preserve"> intake, bedrest and antibiotics to combat </w:t>
      </w:r>
      <w:r w:rsidRPr="005C1302">
        <w:rPr>
          <w:rFonts w:asciiTheme="majorHAnsi" w:eastAsia="Arial" w:hAnsiTheme="majorHAnsi" w:cs="Arial"/>
          <w:sz w:val="22"/>
          <w:szCs w:val="22"/>
        </w:rPr>
        <w:t>bacterial infections that may cause additional problems are recommended</w:t>
      </w:r>
      <w:r>
        <w:rPr>
          <w:rFonts w:asciiTheme="majorHAnsi" w:eastAsia="Arial" w:hAnsiTheme="majorHAnsi" w:cs="Arial"/>
          <w:sz w:val="22"/>
          <w:szCs w:val="22"/>
        </w:rPr>
        <w:t>.</w:t>
      </w:r>
    </w:p>
    <w:p w:rsidR="00D371BF" w:rsidRPr="005C1302" w:rsidRDefault="005C1302">
      <w:pPr>
        <w:spacing w:before="12"/>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sz w:val="22"/>
          <w:szCs w:val="22"/>
        </w:rPr>
        <w:t>vaccines</w:t>
      </w:r>
      <w:proofErr w:type="gramEnd"/>
      <w:r w:rsidRPr="005C1302">
        <w:rPr>
          <w:rFonts w:asciiTheme="majorHAnsi" w:eastAsia="Arial" w:hAnsiTheme="majorHAnsi" w:cs="Arial"/>
          <w:sz w:val="22"/>
          <w:szCs w:val="22"/>
        </w:rPr>
        <w:t xml:space="preserve"> for hepatitis are available</w:t>
      </w:r>
      <w:r>
        <w:rPr>
          <w:rFonts w:asciiTheme="majorHAnsi" w:eastAsia="Arial" w:hAnsiTheme="majorHAnsi" w:cs="Arial"/>
          <w:sz w:val="22"/>
          <w:szCs w:val="22"/>
        </w:rPr>
        <w:t>.</w:t>
      </w:r>
    </w:p>
    <w:p w:rsidR="00D371BF" w:rsidRPr="005C1302" w:rsidRDefault="005C1302">
      <w:pPr>
        <w:spacing w:line="240" w:lineRule="exact"/>
        <w:ind w:left="100"/>
        <w:rPr>
          <w:rFonts w:asciiTheme="majorHAnsi" w:eastAsia="Arial" w:hAnsiTheme="majorHAnsi" w:cs="Arial"/>
          <w:sz w:val="22"/>
          <w:szCs w:val="22"/>
        </w:rPr>
      </w:pPr>
      <w:proofErr w:type="gramStart"/>
      <w:r w:rsidRPr="005C1302">
        <w:rPr>
          <w:rFonts w:asciiTheme="majorHAnsi" w:eastAsia="Arial" w:hAnsiTheme="majorHAnsi" w:cs="Arial"/>
          <w:sz w:val="22"/>
          <w:szCs w:val="22"/>
          <w:u w:val="single" w:color="000000"/>
        </w:rPr>
        <w:t>Mumps</w:t>
      </w:r>
      <w:r w:rsidRPr="005C1302">
        <w:rPr>
          <w:rFonts w:asciiTheme="majorHAnsi" w:eastAsia="Arial" w:hAnsiTheme="majorHAnsi" w:cs="Arial"/>
          <w:sz w:val="22"/>
          <w:szCs w:val="22"/>
        </w:rPr>
        <w:t xml:space="preserve"> </w:t>
      </w:r>
      <w:r>
        <w:rPr>
          <w:rFonts w:asciiTheme="majorHAnsi" w:eastAsia="Arial" w:hAnsiTheme="majorHAnsi" w:cs="Arial"/>
          <w:sz w:val="22"/>
          <w:szCs w:val="22"/>
        </w:rPr>
        <w:t>.</w:t>
      </w:r>
      <w:proofErr w:type="gramEnd"/>
    </w:p>
    <w:p w:rsidR="00D371BF" w:rsidRPr="005C1302" w:rsidRDefault="005C1302">
      <w:pPr>
        <w:spacing w:before="5" w:line="260" w:lineRule="exact"/>
        <w:ind w:left="280" w:right="362"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Common viral disorder among children until 1969 when a vaccine became available and the number of reported cases decreased by 99%</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One half of all mumps infections are not apparent because they produce only minor symptoms</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20% have no symptoms at all</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Incubation period of 16 to 18 days</w:t>
      </w:r>
      <w:r>
        <w:rPr>
          <w:rFonts w:asciiTheme="majorHAnsi" w:eastAsia="Arial" w:hAnsiTheme="majorHAnsi" w:cs="Arial"/>
          <w:position w:val="1"/>
          <w:sz w:val="22"/>
          <w:szCs w:val="22"/>
        </w:rPr>
        <w:t>.</w:t>
      </w:r>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position w:val="3"/>
          <w:sz w:val="22"/>
          <w:szCs w:val="22"/>
        </w:rPr>
        <w:t xml:space="preserve">Symptoms caused by the lodging of the virus in the glands of the neck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most common</w:t>
      </w:r>
    </w:p>
    <w:p w:rsidR="00D371BF" w:rsidRPr="005C1302" w:rsidRDefault="005C1302">
      <w:pPr>
        <w:spacing w:line="20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symptom</w:t>
      </w:r>
      <w:proofErr w:type="gramEnd"/>
      <w:r w:rsidRPr="005C1302">
        <w:rPr>
          <w:rFonts w:asciiTheme="majorHAnsi" w:eastAsia="Arial" w:hAnsiTheme="majorHAnsi" w:cs="Arial"/>
          <w:sz w:val="22"/>
          <w:szCs w:val="22"/>
        </w:rPr>
        <w:t xml:space="preserve"> is the swelling of that parotid (salivary) glands </w:t>
      </w:r>
      <w:r>
        <w:rPr>
          <w:rFonts w:asciiTheme="majorHAnsi" w:eastAsia="Arial" w:hAnsiTheme="majorHAnsi" w:cs="Arial"/>
          <w:sz w:val="22"/>
          <w:szCs w:val="22"/>
        </w:rPr>
        <w:t>.</w:t>
      </w:r>
    </w:p>
    <w:p w:rsidR="00D371BF" w:rsidRPr="005C1302" w:rsidRDefault="005C1302">
      <w:pPr>
        <w:spacing w:before="5" w:line="260" w:lineRule="exact"/>
        <w:ind w:left="280" w:right="1096"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Greatest danger is the potential for sterility in men that contract the disease in young adulthood</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sz w:val="22"/>
          <w:szCs w:val="22"/>
          <w:u w:val="single" w:color="000000"/>
        </w:rPr>
        <w:t>Chickenpox</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Cause by the varicella-zoster virus which also causes </w:t>
      </w:r>
      <w:proofErr w:type="gramStart"/>
      <w:r w:rsidRPr="005C1302">
        <w:rPr>
          <w:rFonts w:asciiTheme="majorHAnsi" w:eastAsia="Arial" w:hAnsiTheme="majorHAnsi" w:cs="Arial"/>
          <w:sz w:val="22"/>
          <w:szCs w:val="22"/>
        </w:rPr>
        <w:t xml:space="preserve">shingles </w:t>
      </w:r>
      <w:r>
        <w:rPr>
          <w:rFonts w:asciiTheme="majorHAnsi" w:eastAsia="Arial" w:hAnsiTheme="majorHAnsi" w:cs="Arial"/>
          <w:sz w:val="22"/>
          <w:szCs w:val="22"/>
        </w:rPr>
        <w:t>.</w:t>
      </w:r>
      <w:proofErr w:type="gramEnd"/>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Symptoms: fever and tiredness 13 to 17 days after exposure, followed by skin eruptions that</w:t>
      </w:r>
    </w:p>
    <w:p w:rsidR="00D371BF" w:rsidRPr="005C1302" w:rsidRDefault="005C1302">
      <w:pPr>
        <w:spacing w:line="24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itch</w:t>
      </w:r>
      <w:proofErr w:type="gramEnd"/>
      <w:r w:rsidRPr="005C1302">
        <w:rPr>
          <w:rFonts w:asciiTheme="majorHAnsi" w:eastAsia="Arial" w:hAnsiTheme="majorHAnsi" w:cs="Arial"/>
          <w:sz w:val="22"/>
          <w:szCs w:val="22"/>
        </w:rPr>
        <w:t>, bluste</w:t>
      </w:r>
      <w:r w:rsidRPr="005C1302">
        <w:rPr>
          <w:rFonts w:asciiTheme="majorHAnsi" w:eastAsia="Arial" w:hAnsiTheme="majorHAnsi" w:cs="Arial"/>
          <w:spacing w:val="-12"/>
          <w:sz w:val="22"/>
          <w:szCs w:val="22"/>
        </w:rPr>
        <w:t>r</w:t>
      </w:r>
      <w:r w:rsidRPr="005C1302">
        <w:rPr>
          <w:rFonts w:asciiTheme="majorHAnsi" w:eastAsia="Arial" w:hAnsiTheme="majorHAnsi" w:cs="Arial"/>
          <w:sz w:val="22"/>
          <w:szCs w:val="22"/>
        </w:rPr>
        <w:t>, and produce a clear fluid</w:t>
      </w:r>
      <w:r>
        <w:rPr>
          <w:rFonts w:asciiTheme="majorHAnsi" w:eastAsia="Arial" w:hAnsiTheme="majorHAnsi" w:cs="Arial"/>
          <w:sz w:val="22"/>
          <w:szCs w:val="22"/>
        </w:rPr>
        <w:t>.</w:t>
      </w:r>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Symptoms are generally mild, and immunity it to subsequent infection appears to be lifelong</w:t>
      </w:r>
      <w:r>
        <w:rPr>
          <w:rFonts w:asciiTheme="majorHAnsi" w:eastAsia="Arial" w:hAnsiTheme="majorHAnsi" w:cs="Arial"/>
          <w:sz w:val="22"/>
          <w:szCs w:val="22"/>
        </w:rPr>
        <w:t>.</w:t>
      </w:r>
    </w:p>
    <w:p w:rsidR="00D371BF" w:rsidRPr="005C1302" w:rsidRDefault="005C1302">
      <w:pPr>
        <w:spacing w:line="240" w:lineRule="exact"/>
        <w:ind w:left="3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Chickenpox vaccine for children aged 12 months and older has been available since 2000</w:t>
      </w:r>
      <w:r>
        <w:rPr>
          <w:rFonts w:asciiTheme="majorHAnsi" w:eastAsia="Arial" w:hAnsiTheme="majorHAnsi" w:cs="Arial"/>
          <w:sz w:val="22"/>
          <w:szCs w:val="22"/>
        </w:rPr>
        <w:t>.</w:t>
      </w:r>
    </w:p>
    <w:p w:rsidR="00D371BF" w:rsidRPr="005C1302" w:rsidRDefault="005C1302">
      <w:pPr>
        <w:spacing w:before="5" w:line="260" w:lineRule="exact"/>
        <w:ind w:left="280" w:right="178"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It is believed that after the initial infection, the virus goes into permanent hibernation and there are no further complications</w:t>
      </w:r>
      <w:r>
        <w:rPr>
          <w:rFonts w:asciiTheme="majorHAnsi" w:eastAsia="Arial" w:hAnsiTheme="majorHAnsi" w:cs="Arial"/>
          <w:sz w:val="22"/>
          <w:szCs w:val="22"/>
        </w:rPr>
        <w:t>.</w:t>
      </w:r>
    </w:p>
    <w:p w:rsidR="00D371BF" w:rsidRPr="005C1302" w:rsidRDefault="005C1302">
      <w:pPr>
        <w:spacing w:line="210" w:lineRule="auto"/>
        <w:ind w:left="280" w:right="131" w:hanging="18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position w:val="2"/>
          <w:sz w:val="22"/>
          <w:szCs w:val="22"/>
        </w:rPr>
        <w:t xml:space="preserve">Small segment of the population the virus may become reactivated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 xml:space="preserve">blisters will redeveloped </w:t>
      </w:r>
      <w:r w:rsidRPr="005C1302">
        <w:rPr>
          <w:rFonts w:asciiTheme="majorHAnsi" w:eastAsia="Arial" w:hAnsiTheme="majorHAnsi" w:cs="Arial"/>
          <w:sz w:val="22"/>
          <w:szCs w:val="22"/>
        </w:rPr>
        <w:t>usually on one side of the body and stop abruptly at the midline</w:t>
      </w:r>
      <w:r>
        <w:rPr>
          <w:rFonts w:asciiTheme="majorHAnsi" w:eastAsia="Arial" w:hAnsiTheme="majorHAnsi" w:cs="Arial"/>
          <w:sz w:val="22"/>
          <w:szCs w:val="22"/>
        </w:rPr>
        <w:t>.</w:t>
      </w:r>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 xml:space="preserve">When the disease covers both sides of the body </w:t>
      </w:r>
      <w:r w:rsidRPr="005C1302">
        <w:rPr>
          <w:rFonts w:asciiTheme="majorHAnsi" w:eastAsia="Lucida Sans Unicode" w:hAnsiTheme="majorHAnsi" w:cs="Lucida Sans Unicode"/>
          <w:position w:val="1"/>
          <w:sz w:val="22"/>
          <w:szCs w:val="22"/>
        </w:rPr>
        <w:t>→</w:t>
      </w:r>
      <w:r w:rsidRPr="005C1302">
        <w:rPr>
          <w:rFonts w:asciiTheme="majorHAnsi" w:eastAsia="Lucida Sans Unicode" w:hAnsiTheme="majorHAnsi" w:cs="Lucida Sans Unicode"/>
          <w:spacing w:val="4"/>
          <w:position w:val="1"/>
          <w:sz w:val="22"/>
          <w:szCs w:val="22"/>
        </w:rPr>
        <w:t xml:space="preserve"> </w:t>
      </w:r>
      <w:r w:rsidRPr="005C1302">
        <w:rPr>
          <w:rFonts w:asciiTheme="majorHAnsi" w:eastAsia="Arial" w:hAnsiTheme="majorHAnsi" w:cs="Arial"/>
          <w:b/>
          <w:position w:val="1"/>
          <w:sz w:val="22"/>
          <w:szCs w:val="22"/>
        </w:rPr>
        <w:t>shingles</w:t>
      </w:r>
      <w:r>
        <w:rPr>
          <w:rFonts w:asciiTheme="majorHAnsi" w:eastAsia="Arial" w:hAnsiTheme="majorHAnsi" w:cs="Arial"/>
          <w:b/>
          <w:w w:val="83"/>
          <w:position w:val="1"/>
          <w:sz w:val="22"/>
          <w:szCs w:val="22"/>
        </w:rPr>
        <w:t>.</w:t>
      </w:r>
    </w:p>
    <w:p w:rsidR="00D371BF" w:rsidRPr="005C1302" w:rsidRDefault="005C1302">
      <w:pPr>
        <w:spacing w:line="240" w:lineRule="exact"/>
        <w:ind w:left="3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A</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 xml:space="preserve">fects 15 to 28% of </w:t>
      </w:r>
      <w:proofErr w:type="gramStart"/>
      <w:r w:rsidRPr="005C1302">
        <w:rPr>
          <w:rFonts w:asciiTheme="majorHAnsi" w:eastAsia="Arial" w:hAnsiTheme="majorHAnsi" w:cs="Arial"/>
          <w:sz w:val="22"/>
          <w:szCs w:val="22"/>
        </w:rPr>
        <w:t xml:space="preserve">Canadians </w:t>
      </w:r>
      <w:r>
        <w:rPr>
          <w:rFonts w:asciiTheme="majorHAnsi" w:eastAsia="Arial" w:hAnsiTheme="majorHAnsi" w:cs="Arial"/>
          <w:b/>
          <w:w w:val="83"/>
          <w:sz w:val="22"/>
          <w:szCs w:val="22"/>
        </w:rPr>
        <w:t>.</w:t>
      </w:r>
      <w:proofErr w:type="gramEnd"/>
    </w:p>
    <w:p w:rsidR="00D371BF" w:rsidRPr="005C1302" w:rsidRDefault="005C1302">
      <w:pPr>
        <w:spacing w:before="7"/>
        <w:ind w:left="100"/>
        <w:rPr>
          <w:rFonts w:asciiTheme="majorHAnsi" w:eastAsia="Arial" w:hAnsiTheme="majorHAnsi" w:cs="Arial"/>
          <w:sz w:val="22"/>
          <w:szCs w:val="22"/>
        </w:rPr>
        <w:sectPr w:rsidR="00D371BF" w:rsidRPr="005C1302">
          <w:pgSz w:w="12240" w:h="15840"/>
          <w:pgMar w:top="1380" w:right="1280" w:bottom="280" w:left="1340" w:header="720" w:footer="720" w:gutter="0"/>
          <w:cols w:space="720"/>
        </w:sectPr>
      </w:pPr>
      <w:r w:rsidRPr="005C1302">
        <w:rPr>
          <w:rFonts w:asciiTheme="majorHAnsi" w:eastAsia="Arial" w:hAnsiTheme="majorHAnsi" w:cs="Arial"/>
          <w:sz w:val="22"/>
          <w:szCs w:val="22"/>
          <w:u w:val="single" w:color="000000"/>
        </w:rPr>
        <w:t>Measles</w:t>
      </w:r>
      <w:r>
        <w:rPr>
          <w:rFonts w:asciiTheme="majorHAnsi" w:eastAsia="Arial" w:hAnsiTheme="majorHAnsi" w:cs="Arial"/>
          <w:sz w:val="22"/>
          <w:szCs w:val="22"/>
        </w:rPr>
        <w:t>.</w:t>
      </w:r>
    </w:p>
    <w:p w:rsidR="00D371BF" w:rsidRPr="005C1302" w:rsidRDefault="005C1302">
      <w:pPr>
        <w:spacing w:before="65" w:line="300" w:lineRule="exact"/>
        <w:ind w:left="340"/>
        <w:rPr>
          <w:rFonts w:asciiTheme="majorHAnsi" w:eastAsia="Arial" w:hAnsiTheme="majorHAnsi" w:cs="Arial"/>
          <w:sz w:val="22"/>
          <w:szCs w:val="22"/>
        </w:rPr>
      </w:pPr>
      <w:r w:rsidRPr="005C1302">
        <w:rPr>
          <w:rFonts w:asciiTheme="majorHAnsi" w:eastAsia="Arial" w:hAnsiTheme="majorHAnsi" w:cs="Arial"/>
          <w:sz w:val="26"/>
          <w:szCs w:val="26"/>
        </w:rPr>
        <w:lastRenderedPageBreak/>
        <w:t xml:space="preserve">- </w:t>
      </w:r>
      <w:r w:rsidRPr="005C1302">
        <w:rPr>
          <w:rFonts w:asciiTheme="majorHAnsi" w:eastAsia="Arial" w:hAnsiTheme="majorHAnsi" w:cs="Arial"/>
          <w:spacing w:val="9"/>
          <w:sz w:val="26"/>
          <w:szCs w:val="26"/>
        </w:rPr>
        <w:t xml:space="preserve"> </w:t>
      </w:r>
      <w:r w:rsidRPr="005C1302">
        <w:rPr>
          <w:rFonts w:asciiTheme="majorHAnsi" w:eastAsia="Arial" w:hAnsiTheme="majorHAnsi" w:cs="Arial"/>
          <w:position w:val="-2"/>
          <w:sz w:val="22"/>
          <w:szCs w:val="22"/>
        </w:rPr>
        <w:t>The most contagious disease known to humans</w:t>
      </w:r>
      <w:r>
        <w:rPr>
          <w:rFonts w:asciiTheme="majorHAnsi" w:eastAsia="Arial" w:hAnsiTheme="majorHAnsi" w:cs="Arial"/>
          <w:b/>
          <w:w w:val="83"/>
          <w:position w:val="-2"/>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Development of the vaccination in 1980</w:t>
      </w:r>
      <w:r>
        <w:rPr>
          <w:rFonts w:asciiTheme="majorHAnsi" w:eastAsia="Arial" w:hAnsiTheme="majorHAnsi" w:cs="Arial"/>
          <w:position w:val="-1"/>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Defined as</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A</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viral disease that produces symptoms including an itchy rash and a high fever</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proofErr w:type="gramStart"/>
      <w:r w:rsidRPr="005C1302">
        <w:rPr>
          <w:rFonts w:asciiTheme="majorHAnsi" w:eastAsia="Arial" w:hAnsiTheme="majorHAnsi" w:cs="Arial"/>
          <w:position w:val="1"/>
          <w:sz w:val="22"/>
          <w:szCs w:val="22"/>
        </w:rPr>
        <w:t>virus</w:t>
      </w:r>
      <w:proofErr w:type="gramEnd"/>
      <w:r w:rsidRPr="005C1302">
        <w:rPr>
          <w:rFonts w:asciiTheme="majorHAnsi" w:eastAsia="Arial" w:hAnsiTheme="majorHAnsi" w:cs="Arial"/>
          <w:position w:val="1"/>
          <w:sz w:val="22"/>
          <w:szCs w:val="22"/>
        </w:rPr>
        <w:t xml:space="preserve"> may be responsible for more child deaths than any other single microbe due to</w:t>
      </w:r>
    </w:p>
    <w:p w:rsidR="00D371BF" w:rsidRPr="005C1302" w:rsidRDefault="005C1302">
      <w:pPr>
        <w:spacing w:line="24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complications</w:t>
      </w:r>
      <w:proofErr w:type="gramEnd"/>
      <w:r w:rsidRPr="005C1302">
        <w:rPr>
          <w:rFonts w:asciiTheme="majorHAnsi" w:eastAsia="Arial" w:hAnsiTheme="majorHAnsi" w:cs="Arial"/>
          <w:sz w:val="22"/>
          <w:szCs w:val="22"/>
        </w:rPr>
        <w:t xml:space="preserve"> from pneumonia, diarrhea, and malnutrition</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sz w:val="22"/>
          <w:szCs w:val="22"/>
        </w:rPr>
        <w:t>technically</w:t>
      </w:r>
      <w:proofErr w:type="gramEnd"/>
      <w:r w:rsidRPr="005C1302">
        <w:rPr>
          <w:rFonts w:asciiTheme="majorHAnsi" w:eastAsia="Arial" w:hAnsiTheme="majorHAnsi" w:cs="Arial"/>
          <w:sz w:val="22"/>
          <w:szCs w:val="22"/>
        </w:rPr>
        <w:t xml:space="preserve"> referred to as </w:t>
      </w:r>
      <w:proofErr w:type="spellStart"/>
      <w:r w:rsidRPr="005C1302">
        <w:rPr>
          <w:rFonts w:asciiTheme="majorHAnsi" w:eastAsia="Arial" w:hAnsiTheme="majorHAnsi" w:cs="Arial"/>
          <w:sz w:val="22"/>
          <w:szCs w:val="22"/>
        </w:rPr>
        <w:t>rubeola</w:t>
      </w:r>
      <w:proofErr w:type="spellEnd"/>
      <w:r w:rsidRPr="005C1302">
        <w:rPr>
          <w:rFonts w:asciiTheme="majorHAnsi" w:eastAsia="Arial" w:hAnsiTheme="majorHAnsi" w:cs="Arial"/>
          <w:sz w:val="22"/>
          <w:szCs w:val="22"/>
        </w:rPr>
        <w:t xml:space="preserve"> </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Incubation period is about 10 days</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Usually infectious from four days before the rash appears until four days after the rash</w:t>
      </w:r>
    </w:p>
    <w:p w:rsidR="00D371BF" w:rsidRPr="005C1302" w:rsidRDefault="005C1302">
      <w:pPr>
        <w:spacing w:line="24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appears</w:t>
      </w:r>
      <w:proofErr w:type="gramEnd"/>
      <w:r>
        <w:rPr>
          <w:rFonts w:asciiTheme="majorHAnsi" w:eastAsia="Arial" w:hAnsiTheme="majorHAnsi" w:cs="Arial"/>
          <w:sz w:val="22"/>
          <w:szCs w:val="22"/>
        </w:rPr>
        <w:t>.</w:t>
      </w:r>
    </w:p>
    <w:p w:rsidR="00D371BF" w:rsidRPr="005C1302" w:rsidRDefault="005C1302">
      <w:pPr>
        <w:spacing w:before="7" w:line="246" w:lineRule="auto"/>
        <w:ind w:left="100" w:right="692"/>
        <w:rPr>
          <w:rFonts w:asciiTheme="majorHAnsi" w:eastAsia="Arial" w:hAnsiTheme="majorHAnsi" w:cs="Arial"/>
          <w:sz w:val="22"/>
          <w:szCs w:val="22"/>
        </w:rPr>
      </w:pPr>
      <w:r w:rsidRPr="005C1302">
        <w:rPr>
          <w:rFonts w:asciiTheme="majorHAnsi" w:eastAsia="Arial" w:hAnsiTheme="majorHAnsi" w:cs="Arial"/>
          <w:b/>
          <w:sz w:val="22"/>
          <w:szCs w:val="22"/>
        </w:rPr>
        <w:t>Rubella/ German Measles</w:t>
      </w:r>
      <w:r w:rsidRPr="005C1302">
        <w:rPr>
          <w:rFonts w:asciiTheme="majorHAnsi" w:eastAsia="Arial" w:hAnsiTheme="majorHAnsi" w:cs="Arial"/>
          <w:sz w:val="22"/>
          <w:szCs w:val="22"/>
        </w:rPr>
        <w:t>: milder form of measles that causes a rash and a mild fever in children and may cause damage to a fetus or newborn baby</w:t>
      </w:r>
      <w:r>
        <w:rPr>
          <w:rFonts w:asciiTheme="majorHAnsi" w:eastAsia="Arial" w:hAnsiTheme="majorHAnsi" w:cs="Arial"/>
          <w:sz w:val="22"/>
          <w:szCs w:val="22"/>
        </w:rPr>
        <w:t>.</w:t>
      </w:r>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3"/>
          <w:sz w:val="22"/>
          <w:szCs w:val="22"/>
        </w:rPr>
        <w:t xml:space="preserve">Believe to be transmitted by inhalation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virus multiplies in the upper respiratory tract and</w:t>
      </w:r>
    </w:p>
    <w:p w:rsidR="00D371BF" w:rsidRPr="005C1302" w:rsidRDefault="005C1302">
      <w:pPr>
        <w:spacing w:line="20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passes</w:t>
      </w:r>
      <w:proofErr w:type="gramEnd"/>
      <w:r w:rsidRPr="005C1302">
        <w:rPr>
          <w:rFonts w:asciiTheme="majorHAnsi" w:eastAsia="Arial" w:hAnsiTheme="majorHAnsi" w:cs="Arial"/>
          <w:sz w:val="22"/>
          <w:szCs w:val="22"/>
        </w:rPr>
        <w:t xml:space="preserve"> into the blood stream</w:t>
      </w:r>
      <w:r>
        <w:rPr>
          <w:rFonts w:asciiTheme="majorHAnsi" w:eastAsia="Arial" w:hAnsiTheme="majorHAnsi" w:cs="Arial"/>
          <w:sz w:val="22"/>
          <w:szCs w:val="22"/>
        </w:rPr>
        <w:t>.</w:t>
      </w:r>
    </w:p>
    <w:p w:rsidR="00D371BF" w:rsidRPr="005C1302" w:rsidRDefault="005C1302">
      <w:pPr>
        <w:spacing w:before="5" w:line="260" w:lineRule="exact"/>
        <w:ind w:left="280" w:right="571"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Can damage a fetus particularly during the first trimester creating a condition known as congenital rubella in which the infant may be born blind, deaf, cognitively impaired or with heart </w:t>
      </w:r>
      <w:proofErr w:type="gramStart"/>
      <w:r w:rsidRPr="005C1302">
        <w:rPr>
          <w:rFonts w:asciiTheme="majorHAnsi" w:eastAsia="Arial" w:hAnsiTheme="majorHAnsi" w:cs="Arial"/>
          <w:sz w:val="22"/>
          <w:szCs w:val="22"/>
        </w:rPr>
        <w:t xml:space="preserve">defects </w:t>
      </w:r>
      <w:r>
        <w:rPr>
          <w:rFonts w:asciiTheme="majorHAnsi" w:eastAsia="Arial" w:hAnsiTheme="majorHAnsi" w:cs="Arial"/>
          <w:sz w:val="22"/>
          <w:szCs w:val="22"/>
        </w:rPr>
        <w:t>.</w:t>
      </w:r>
      <w:proofErr w:type="gramEnd"/>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Infection and children not immunized can lead to fever inducing problem such as we</w:t>
      </w:r>
    </w:p>
    <w:p w:rsidR="00D371BF" w:rsidRPr="005C1302" w:rsidRDefault="005C1302">
      <w:pPr>
        <w:spacing w:line="540" w:lineRule="exact"/>
        <w:ind w:left="100"/>
        <w:rPr>
          <w:rFonts w:asciiTheme="majorHAnsi" w:eastAsia="Arial" w:hAnsiTheme="majorHAnsi" w:cs="Arial"/>
          <w:sz w:val="22"/>
          <w:szCs w:val="22"/>
        </w:rPr>
      </w:pPr>
      <w:r>
        <w:rPr>
          <w:rFonts w:asciiTheme="majorHAnsi" w:eastAsia="Arial" w:hAnsiTheme="majorHAnsi" w:cs="Arial"/>
          <w:w w:val="101"/>
          <w:position w:val="-1"/>
          <w:sz w:val="50"/>
          <w:szCs w:val="50"/>
        </w:rPr>
        <w:t>.</w:t>
      </w:r>
      <w:r w:rsidRPr="005C1302">
        <w:rPr>
          <w:rFonts w:asciiTheme="majorHAnsi" w:eastAsia="Arial" w:hAnsiTheme="majorHAnsi" w:cs="Arial"/>
          <w:spacing w:val="-99"/>
          <w:position w:val="-1"/>
          <w:sz w:val="50"/>
          <w:szCs w:val="50"/>
        </w:rPr>
        <w:t xml:space="preserve"> </w:t>
      </w:r>
      <w:proofErr w:type="gramStart"/>
      <w:r w:rsidRPr="005C1302">
        <w:rPr>
          <w:rFonts w:asciiTheme="majorHAnsi" w:eastAsia="Arial" w:hAnsiTheme="majorHAnsi" w:cs="Arial"/>
          <w:position w:val="25"/>
          <w:sz w:val="22"/>
          <w:szCs w:val="22"/>
        </w:rPr>
        <w:t>rheumatic</w:t>
      </w:r>
      <w:proofErr w:type="gramEnd"/>
      <w:r w:rsidRPr="005C1302">
        <w:rPr>
          <w:rFonts w:asciiTheme="majorHAnsi" w:eastAsia="Arial" w:hAnsiTheme="majorHAnsi" w:cs="Arial"/>
          <w:position w:val="25"/>
          <w:sz w:val="22"/>
          <w:szCs w:val="22"/>
        </w:rPr>
        <w:t xml:space="preserve"> heart disease, kidney damage and neurological disorders</w:t>
      </w:r>
      <w:r>
        <w:rPr>
          <w:rFonts w:asciiTheme="majorHAnsi" w:eastAsia="Arial" w:hAnsiTheme="majorHAnsi" w:cs="Arial"/>
          <w:position w:val="25"/>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u w:val="single" w:color="000000"/>
        </w:rPr>
        <w:t xml:space="preserve">The body's Physical and Chemical </w:t>
      </w:r>
      <w:proofErr w:type="spellStart"/>
      <w:r w:rsidRPr="005C1302">
        <w:rPr>
          <w:rFonts w:asciiTheme="majorHAnsi" w:eastAsia="Arial" w:hAnsiTheme="majorHAnsi" w:cs="Arial"/>
          <w:position w:val="1"/>
          <w:sz w:val="22"/>
          <w:szCs w:val="22"/>
          <w:u w:val="single" w:color="000000"/>
        </w:rPr>
        <w:t>Defences</w:t>
      </w:r>
      <w:proofErr w:type="spellEnd"/>
      <w:r>
        <w:rPr>
          <w:rFonts w:asciiTheme="majorHAnsi" w:eastAsia="Arial" w:hAnsiTheme="majorHAnsi" w:cs="Arial"/>
          <w:position w:val="1"/>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i/>
          <w:sz w:val="22"/>
          <w:szCs w:val="22"/>
        </w:rPr>
        <w:t>Skin</w:t>
      </w:r>
      <w:r w:rsidRPr="005C1302">
        <w:rPr>
          <w:rFonts w:asciiTheme="majorHAnsi" w:eastAsia="Arial" w:hAnsiTheme="majorHAnsi" w:cs="Arial"/>
          <w:sz w:val="22"/>
          <w:szCs w:val="22"/>
        </w:rPr>
        <w:t xml:space="preserve">: most </w:t>
      </w:r>
      <w:proofErr w:type="gramStart"/>
      <w:r w:rsidRPr="005C1302">
        <w:rPr>
          <w:rFonts w:asciiTheme="majorHAnsi" w:eastAsia="Arial" w:hAnsiTheme="majorHAnsi" w:cs="Arial"/>
          <w:sz w:val="22"/>
          <w:szCs w:val="22"/>
        </w:rPr>
        <w:t>Critical</w:t>
      </w:r>
      <w:proofErr w:type="gramEnd"/>
      <w:r w:rsidRPr="005C1302">
        <w:rPr>
          <w:rFonts w:asciiTheme="majorHAnsi" w:eastAsia="Arial" w:hAnsiTheme="majorHAnsi" w:cs="Arial"/>
          <w:sz w:val="22"/>
          <w:szCs w:val="22"/>
        </w:rPr>
        <w:t xml:space="preserve"> early </w:t>
      </w:r>
      <w:proofErr w:type="spellStart"/>
      <w:r w:rsidRPr="005C1302">
        <w:rPr>
          <w:rFonts w:asciiTheme="majorHAnsi" w:eastAsia="Arial" w:hAnsiTheme="majorHAnsi" w:cs="Arial"/>
          <w:sz w:val="22"/>
          <w:szCs w:val="22"/>
        </w:rPr>
        <w:t>defence</w:t>
      </w:r>
      <w:proofErr w:type="spellEnd"/>
      <w:r w:rsidRPr="005C1302">
        <w:rPr>
          <w:rFonts w:asciiTheme="majorHAnsi" w:eastAsia="Arial" w:hAnsiTheme="majorHAnsi" w:cs="Arial"/>
          <w:sz w:val="22"/>
          <w:szCs w:val="22"/>
        </w:rPr>
        <w:t xml:space="preserve"> system</w:t>
      </w:r>
      <w:r>
        <w:rPr>
          <w:rFonts w:asciiTheme="majorHAnsi" w:eastAsia="Arial" w:hAnsiTheme="majorHAnsi" w:cs="Arial"/>
          <w:sz w:val="22"/>
          <w:szCs w:val="22"/>
        </w:rPr>
        <w:t>.</w:t>
      </w:r>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Enzymes</w:t>
      </w:r>
      <w:r w:rsidRPr="005C1302">
        <w:rPr>
          <w:rFonts w:asciiTheme="majorHAnsi" w:eastAsia="Arial" w:hAnsiTheme="majorHAnsi" w:cs="Arial"/>
          <w:position w:val="-1"/>
          <w:sz w:val="22"/>
          <w:szCs w:val="22"/>
        </w:rPr>
        <w:t>: organic substances that cause bodily changes and destruction of microorganisms</w:t>
      </w:r>
      <w:r>
        <w:rPr>
          <w:rFonts w:asciiTheme="majorHAnsi" w:eastAsia="Arial" w:hAnsiTheme="majorHAnsi" w:cs="Arial"/>
          <w:position w:val="-1"/>
          <w:sz w:val="22"/>
          <w:szCs w:val="22"/>
        </w:rPr>
        <w:t>.</w:t>
      </w:r>
    </w:p>
    <w:p w:rsidR="00D371BF" w:rsidRPr="005C1302" w:rsidRDefault="005C1302">
      <w:pPr>
        <w:spacing w:before="10" w:line="260" w:lineRule="exact"/>
        <w:ind w:left="580" w:right="60"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Appear in bodily secretions such as sweat, provide additional protection on the skin surface by producing an inhospitable pH level</w:t>
      </w:r>
      <w:r>
        <w:rPr>
          <w:rFonts w:asciiTheme="majorHAnsi" w:eastAsia="Arial" w:hAnsiTheme="majorHAnsi" w:cs="Arial"/>
          <w:sz w:val="22"/>
          <w:szCs w:val="22"/>
        </w:rPr>
        <w:t>.</w:t>
      </w:r>
    </w:p>
    <w:p w:rsidR="00D371BF" w:rsidRPr="005C1302" w:rsidRDefault="005C1302">
      <w:pPr>
        <w:spacing w:line="240" w:lineRule="exact"/>
        <w:ind w:left="3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May cause the body chemistry to become more acidic or more alkaline</w:t>
      </w:r>
      <w:r>
        <w:rPr>
          <w:rFonts w:asciiTheme="majorHAnsi" w:eastAsia="Arial" w:hAnsiTheme="majorHAnsi" w:cs="Arial"/>
          <w:sz w:val="22"/>
          <w:szCs w:val="22"/>
        </w:rPr>
        <w:t>.</w:t>
      </w:r>
    </w:p>
    <w:p w:rsidR="00D371BF" w:rsidRPr="005C1302" w:rsidRDefault="005C1302">
      <w:pPr>
        <w:spacing w:before="5" w:line="260" w:lineRule="exact"/>
        <w:ind w:left="280" w:right="1183"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Another protection is our frequent slight elevations in body temperature creating an inhospitable environment for many pathogens</w:t>
      </w:r>
      <w:r>
        <w:rPr>
          <w:rFonts w:asciiTheme="majorHAnsi" w:eastAsia="Arial" w:hAnsiTheme="majorHAnsi" w:cs="Arial"/>
          <w:sz w:val="22"/>
          <w:szCs w:val="22"/>
        </w:rPr>
        <w:t>.</w:t>
      </w:r>
    </w:p>
    <w:p w:rsidR="00D371BF" w:rsidRPr="005C1302" w:rsidRDefault="005C1302">
      <w:pPr>
        <w:spacing w:line="210" w:lineRule="auto"/>
        <w:ind w:left="280" w:right="132" w:hanging="18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position w:val="2"/>
          <w:sz w:val="22"/>
          <w:szCs w:val="22"/>
        </w:rPr>
        <w:t xml:space="preserve">Lining out the body provides another protection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 xml:space="preserve">mucous membranes in the respiratory tract </w:t>
      </w:r>
      <w:r w:rsidRPr="005C1302">
        <w:rPr>
          <w:rFonts w:asciiTheme="majorHAnsi" w:eastAsia="Arial" w:hAnsiTheme="majorHAnsi" w:cs="Arial"/>
          <w:sz w:val="22"/>
          <w:szCs w:val="22"/>
        </w:rPr>
        <w:t>and other linings of the body trap and engulf invading organisms</w:t>
      </w:r>
      <w:r>
        <w:rPr>
          <w:rFonts w:asciiTheme="majorHAnsi" w:eastAsia="Arial" w:hAnsiTheme="majorHAnsi" w:cs="Arial"/>
          <w:sz w:val="22"/>
          <w:szCs w:val="22"/>
        </w:rPr>
        <w:t>.</w:t>
      </w:r>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3"/>
          <w:sz w:val="22"/>
          <w:szCs w:val="22"/>
        </w:rPr>
        <w:t xml:space="preserve">Cilia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sweep unwanted invaders towards body openings</w:t>
      </w:r>
      <w:r>
        <w:rPr>
          <w:rFonts w:asciiTheme="majorHAnsi" w:eastAsia="Arial" w:hAnsiTheme="majorHAnsi" w:cs="Arial"/>
          <w:position w:val="3"/>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pacing w:val="-24"/>
          <w:position w:val="4"/>
          <w:sz w:val="22"/>
          <w:szCs w:val="22"/>
        </w:rPr>
        <w:t>T</w:t>
      </w:r>
      <w:r w:rsidRPr="005C1302">
        <w:rPr>
          <w:rFonts w:asciiTheme="majorHAnsi" w:eastAsia="Arial" w:hAnsiTheme="majorHAnsi" w:cs="Arial"/>
          <w:position w:val="4"/>
          <w:sz w:val="22"/>
          <w:szCs w:val="22"/>
        </w:rPr>
        <w:t xml:space="preserve">ears, nasal secretions, ear wax </w:t>
      </w:r>
      <w:r w:rsidRPr="005C1302">
        <w:rPr>
          <w:rFonts w:asciiTheme="majorHAnsi" w:eastAsia="Lucida Sans Unicode" w:hAnsiTheme="majorHAnsi" w:cs="Lucida Sans Unicode"/>
          <w:position w:val="4"/>
          <w:sz w:val="22"/>
          <w:szCs w:val="22"/>
        </w:rPr>
        <w:t>→</w:t>
      </w:r>
      <w:r w:rsidRPr="005C1302">
        <w:rPr>
          <w:rFonts w:asciiTheme="majorHAnsi" w:eastAsia="Lucida Sans Unicode" w:hAnsiTheme="majorHAnsi" w:cs="Lucida Sans Unicode"/>
          <w:spacing w:val="4"/>
          <w:position w:val="4"/>
          <w:sz w:val="22"/>
          <w:szCs w:val="22"/>
        </w:rPr>
        <w:t xml:space="preserve"> </w:t>
      </w:r>
      <w:r w:rsidRPr="005C1302">
        <w:rPr>
          <w:rFonts w:asciiTheme="majorHAnsi" w:eastAsia="Arial" w:hAnsiTheme="majorHAnsi" w:cs="Arial"/>
          <w:position w:val="4"/>
          <w:sz w:val="22"/>
          <w:szCs w:val="22"/>
        </w:rPr>
        <w:t>contain enzymes designed to destroy or neutralize</w:t>
      </w:r>
    </w:p>
    <w:p w:rsidR="00D371BF" w:rsidRPr="005C1302" w:rsidRDefault="005C1302">
      <w:pPr>
        <w:spacing w:line="20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invading</w:t>
      </w:r>
      <w:proofErr w:type="gramEnd"/>
      <w:r w:rsidRPr="005C1302">
        <w:rPr>
          <w:rFonts w:asciiTheme="majorHAnsi" w:eastAsia="Arial" w:hAnsiTheme="majorHAnsi" w:cs="Arial"/>
          <w:sz w:val="22"/>
          <w:szCs w:val="22"/>
        </w:rPr>
        <w:t xml:space="preserve"> pathogens</w:t>
      </w:r>
      <w:r>
        <w:rPr>
          <w:rFonts w:asciiTheme="majorHAnsi" w:eastAsia="Arial" w:hAnsiTheme="majorHAnsi" w:cs="Arial"/>
          <w:sz w:val="22"/>
          <w:szCs w:val="22"/>
        </w:rPr>
        <w:t>.</w:t>
      </w:r>
    </w:p>
    <w:p w:rsidR="00D371BF" w:rsidRPr="005C1302" w:rsidRDefault="005C1302">
      <w:pPr>
        <w:spacing w:before="5" w:line="260" w:lineRule="exact"/>
        <w:ind w:left="280" w:right="192"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Any invading organism that manages to breach these initial lines of </w:t>
      </w:r>
      <w:proofErr w:type="spellStart"/>
      <w:r w:rsidRPr="005C1302">
        <w:rPr>
          <w:rFonts w:asciiTheme="majorHAnsi" w:eastAsia="Arial" w:hAnsiTheme="majorHAnsi" w:cs="Arial"/>
          <w:sz w:val="22"/>
          <w:szCs w:val="22"/>
        </w:rPr>
        <w:t>defence</w:t>
      </w:r>
      <w:proofErr w:type="spellEnd"/>
      <w:r w:rsidRPr="005C1302">
        <w:rPr>
          <w:rFonts w:asciiTheme="majorHAnsi" w:eastAsia="Arial" w:hAnsiTheme="majorHAnsi" w:cs="Arial"/>
          <w:sz w:val="22"/>
          <w:szCs w:val="22"/>
        </w:rPr>
        <w:t xml:space="preserve"> face the immune system</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b/>
          <w:sz w:val="22"/>
          <w:szCs w:val="22"/>
        </w:rPr>
        <w:t xml:space="preserve">Immune </w:t>
      </w:r>
      <w:proofErr w:type="gramStart"/>
      <w:r w:rsidRPr="005C1302">
        <w:rPr>
          <w:rFonts w:asciiTheme="majorHAnsi" w:eastAsia="Arial" w:hAnsiTheme="majorHAnsi" w:cs="Arial"/>
          <w:b/>
          <w:sz w:val="22"/>
          <w:szCs w:val="22"/>
        </w:rPr>
        <w:t xml:space="preserve">System </w:t>
      </w:r>
      <w:r>
        <w:rPr>
          <w:rFonts w:asciiTheme="majorHAnsi" w:eastAsia="Arial" w:hAnsiTheme="majorHAnsi" w:cs="Arial"/>
          <w:b/>
          <w:w w:val="83"/>
          <w:sz w:val="22"/>
          <w:szCs w:val="22"/>
        </w:rPr>
        <w:t>.</w:t>
      </w:r>
      <w:proofErr w:type="gramEnd"/>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sz w:val="22"/>
          <w:szCs w:val="22"/>
        </w:rPr>
        <w:t xml:space="preserve">Antigen: </w:t>
      </w:r>
      <w:r w:rsidRPr="005C1302">
        <w:rPr>
          <w:rFonts w:asciiTheme="majorHAnsi" w:eastAsia="Arial" w:hAnsiTheme="majorHAnsi" w:cs="Arial"/>
          <w:sz w:val="22"/>
          <w:szCs w:val="22"/>
        </w:rPr>
        <w:t>substance capable of triggering an immune response</w:t>
      </w:r>
      <w:r>
        <w:rPr>
          <w:rFonts w:asciiTheme="majorHAnsi" w:eastAsia="Arial" w:hAnsiTheme="majorHAnsi" w:cs="Arial"/>
          <w:sz w:val="22"/>
          <w:szCs w:val="22"/>
        </w:rPr>
        <w:t>.</w:t>
      </w:r>
    </w:p>
    <w:p w:rsidR="00D371BF" w:rsidRPr="005C1302" w:rsidRDefault="005C1302">
      <w:pPr>
        <w:spacing w:before="7"/>
        <w:ind w:left="161"/>
        <w:rPr>
          <w:rFonts w:asciiTheme="majorHAnsi" w:eastAsia="Arial" w:hAnsiTheme="majorHAnsi" w:cs="Arial"/>
          <w:sz w:val="22"/>
          <w:szCs w:val="22"/>
        </w:rPr>
      </w:pPr>
      <w:r w:rsidRPr="005C1302">
        <w:rPr>
          <w:rFonts w:asciiTheme="majorHAnsi" w:eastAsia="Arial" w:hAnsiTheme="majorHAnsi" w:cs="Arial"/>
          <w:spacing w:val="-4"/>
          <w:sz w:val="22"/>
          <w:szCs w:val="22"/>
        </w:rPr>
        <w:t>V</w:t>
      </w:r>
      <w:r w:rsidRPr="005C1302">
        <w:rPr>
          <w:rFonts w:asciiTheme="majorHAnsi" w:eastAsia="Arial" w:hAnsiTheme="majorHAnsi" w:cs="Arial"/>
          <w:sz w:val="22"/>
          <w:szCs w:val="22"/>
        </w:rPr>
        <w:t>irus, a bacteria, a fungus, a parasite, or tissue or cell from another individual</w:t>
      </w:r>
      <w:r>
        <w:rPr>
          <w:rFonts w:asciiTheme="majorHAnsi" w:eastAsia="Arial" w:hAnsiTheme="majorHAnsi" w:cs="Arial"/>
          <w:sz w:val="22"/>
          <w:szCs w:val="22"/>
        </w:rPr>
        <w:t>.</w:t>
      </w:r>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Antibodies</w:t>
      </w:r>
      <w:r w:rsidRPr="005C1302">
        <w:rPr>
          <w:rFonts w:asciiTheme="majorHAnsi" w:eastAsia="Arial" w:hAnsiTheme="majorHAnsi" w:cs="Arial"/>
          <w:position w:val="-1"/>
          <w:sz w:val="22"/>
          <w:szCs w:val="22"/>
        </w:rPr>
        <w:t xml:space="preserve">: substance produced by the body to destroy or weaken specific </w:t>
      </w:r>
      <w:proofErr w:type="gramStart"/>
      <w:r w:rsidRPr="005C1302">
        <w:rPr>
          <w:rFonts w:asciiTheme="majorHAnsi" w:eastAsia="Arial" w:hAnsiTheme="majorHAnsi" w:cs="Arial"/>
          <w:position w:val="-1"/>
          <w:sz w:val="22"/>
          <w:szCs w:val="22"/>
        </w:rPr>
        <w:t xml:space="preserve">antigens </w:t>
      </w:r>
      <w:r>
        <w:rPr>
          <w:rFonts w:asciiTheme="majorHAnsi" w:eastAsia="Arial" w:hAnsiTheme="majorHAnsi" w:cs="Arial"/>
          <w:position w:val="-1"/>
          <w:sz w:val="22"/>
          <w:szCs w:val="22"/>
        </w:rPr>
        <w:t>.</w:t>
      </w:r>
      <w:proofErr w:type="gramEnd"/>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b/>
          <w:position w:val="1"/>
          <w:sz w:val="26"/>
          <w:szCs w:val="26"/>
        </w:rPr>
        <w:t xml:space="preserve">- </w:t>
      </w:r>
      <w:r w:rsidRPr="005C1302">
        <w:rPr>
          <w:rFonts w:asciiTheme="majorHAnsi" w:eastAsia="Arial" w:hAnsiTheme="majorHAnsi" w:cs="Arial"/>
          <w:b/>
          <w:spacing w:val="9"/>
          <w:position w:val="1"/>
          <w:sz w:val="26"/>
          <w:szCs w:val="26"/>
        </w:rPr>
        <w:t xml:space="preserve"> </w:t>
      </w:r>
      <w:r w:rsidRPr="005C1302">
        <w:rPr>
          <w:rFonts w:asciiTheme="majorHAnsi" w:eastAsia="Arial" w:hAnsiTheme="majorHAnsi" w:cs="Arial"/>
          <w:position w:val="-1"/>
          <w:sz w:val="22"/>
          <w:szCs w:val="22"/>
        </w:rPr>
        <w:t xml:space="preserve">Belong to a mass of larger molecules known as </w:t>
      </w:r>
      <w:proofErr w:type="spellStart"/>
      <w:r w:rsidRPr="005C1302">
        <w:rPr>
          <w:rFonts w:asciiTheme="majorHAnsi" w:eastAsia="Arial" w:hAnsiTheme="majorHAnsi" w:cs="Arial"/>
          <w:position w:val="-1"/>
          <w:sz w:val="22"/>
          <w:szCs w:val="22"/>
        </w:rPr>
        <w:t>immunoglobins</w:t>
      </w:r>
      <w:proofErr w:type="spellEnd"/>
      <w:r>
        <w:rPr>
          <w:rFonts w:asciiTheme="majorHAnsi" w:eastAsia="Arial" w:hAnsiTheme="majorHAnsi" w:cs="Arial"/>
          <w:position w:val="-1"/>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sz w:val="22"/>
          <w:szCs w:val="22"/>
        </w:rPr>
        <w:t>Humoral Immunity: body</w:t>
      </w:r>
      <w:r w:rsidRPr="005C1302">
        <w:rPr>
          <w:rFonts w:asciiTheme="majorHAnsi" w:eastAsia="Arial" w:hAnsiTheme="majorHAnsi" w:cs="Arial"/>
          <w:spacing w:val="-4"/>
          <w:sz w:val="22"/>
          <w:szCs w:val="22"/>
        </w:rPr>
        <w:t>’</w:t>
      </w:r>
      <w:r w:rsidRPr="005C1302">
        <w:rPr>
          <w:rFonts w:asciiTheme="majorHAnsi" w:eastAsia="Arial" w:hAnsiTheme="majorHAnsi" w:cs="Arial"/>
          <w:sz w:val="22"/>
          <w:szCs w:val="22"/>
        </w:rPr>
        <w:t xml:space="preserve">s major defense against bacteria and bacterial </w:t>
      </w:r>
      <w:proofErr w:type="gramStart"/>
      <w:r w:rsidRPr="005C1302">
        <w:rPr>
          <w:rFonts w:asciiTheme="majorHAnsi" w:eastAsia="Arial" w:hAnsiTheme="majorHAnsi" w:cs="Arial"/>
          <w:sz w:val="22"/>
          <w:szCs w:val="22"/>
        </w:rPr>
        <w:t xml:space="preserve">toxins </w:t>
      </w:r>
      <w:r>
        <w:rPr>
          <w:rFonts w:asciiTheme="majorHAnsi" w:eastAsia="Arial" w:hAnsiTheme="majorHAnsi" w:cs="Arial"/>
          <w:sz w:val="22"/>
          <w:szCs w:val="22"/>
        </w:rPr>
        <w:t>.</w:t>
      </w:r>
      <w:proofErr w:type="gramEnd"/>
    </w:p>
    <w:p w:rsidR="00D371BF" w:rsidRPr="005C1302" w:rsidRDefault="005C1302">
      <w:pPr>
        <w:spacing w:before="5" w:line="260" w:lineRule="exact"/>
        <w:ind w:left="280" w:right="440" w:hanging="18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When an antigen breaches the body</w:t>
      </w:r>
      <w:r w:rsidRPr="005C1302">
        <w:rPr>
          <w:rFonts w:asciiTheme="majorHAnsi" w:eastAsia="Arial" w:hAnsiTheme="majorHAnsi" w:cs="Arial"/>
          <w:spacing w:val="-4"/>
          <w:sz w:val="22"/>
          <w:szCs w:val="22"/>
        </w:rPr>
        <w:t>’</w:t>
      </w:r>
      <w:r w:rsidRPr="005C1302">
        <w:rPr>
          <w:rFonts w:asciiTheme="majorHAnsi" w:eastAsia="Arial" w:hAnsiTheme="majorHAnsi" w:cs="Arial"/>
          <w:sz w:val="22"/>
          <w:szCs w:val="22"/>
        </w:rPr>
        <w:t xml:space="preserve">s initial </w:t>
      </w:r>
      <w:proofErr w:type="spellStart"/>
      <w:r w:rsidRPr="005C1302">
        <w:rPr>
          <w:rFonts w:asciiTheme="majorHAnsi" w:eastAsia="Arial" w:hAnsiTheme="majorHAnsi" w:cs="Arial"/>
          <w:sz w:val="22"/>
          <w:szCs w:val="22"/>
        </w:rPr>
        <w:t>defences</w:t>
      </w:r>
      <w:proofErr w:type="spellEnd"/>
      <w:r w:rsidRPr="005C1302">
        <w:rPr>
          <w:rFonts w:asciiTheme="majorHAnsi" w:eastAsia="Arial" w:hAnsiTheme="majorHAnsi" w:cs="Arial"/>
          <w:sz w:val="22"/>
          <w:szCs w:val="22"/>
        </w:rPr>
        <w:t xml:space="preserve"> the body begins a careful process of antigen analysis and then begins to produce a specific antibody to destroy it</w:t>
      </w:r>
      <w:r>
        <w:rPr>
          <w:rFonts w:asciiTheme="majorHAnsi" w:eastAsia="Arial" w:hAnsiTheme="majorHAnsi" w:cs="Arial"/>
          <w:sz w:val="22"/>
          <w:szCs w:val="22"/>
        </w:rPr>
        <w:t>.</w:t>
      </w:r>
    </w:p>
    <w:p w:rsidR="00D371BF" w:rsidRPr="005C1302" w:rsidRDefault="005C1302">
      <w:pPr>
        <w:spacing w:line="210" w:lineRule="auto"/>
        <w:ind w:left="280" w:right="731" w:hanging="180"/>
        <w:rPr>
          <w:rFonts w:asciiTheme="majorHAnsi" w:eastAsia="Arial" w:hAnsiTheme="majorHAnsi" w:cs="Arial"/>
          <w:sz w:val="22"/>
          <w:szCs w:val="22"/>
        </w:rPr>
      </w:pPr>
      <w:r w:rsidRPr="005C1302">
        <w:rPr>
          <w:rFonts w:asciiTheme="majorHAnsi" w:eastAsia="Arial" w:hAnsiTheme="majorHAnsi" w:cs="Arial"/>
          <w:b/>
          <w:sz w:val="22"/>
          <w:szCs w:val="22"/>
        </w:rPr>
        <w:t>•</w:t>
      </w:r>
      <w:r w:rsidRPr="005C1302">
        <w:rPr>
          <w:rFonts w:asciiTheme="majorHAnsi" w:eastAsia="Arial" w:hAnsiTheme="majorHAnsi" w:cs="Arial"/>
          <w:b/>
          <w:spacing w:val="42"/>
          <w:sz w:val="22"/>
          <w:szCs w:val="22"/>
        </w:rPr>
        <w:t xml:space="preserve"> </w:t>
      </w:r>
      <w:r w:rsidRPr="005C1302">
        <w:rPr>
          <w:rFonts w:asciiTheme="majorHAnsi" w:eastAsia="Arial" w:hAnsiTheme="majorHAnsi" w:cs="Arial"/>
          <w:position w:val="2"/>
          <w:sz w:val="22"/>
          <w:szCs w:val="22"/>
        </w:rPr>
        <w:t xml:space="preserve">Cell mediated Immunity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 xml:space="preserve">formation of a population of lymphocytes that can attack and </w:t>
      </w:r>
      <w:r w:rsidRPr="005C1302">
        <w:rPr>
          <w:rFonts w:asciiTheme="majorHAnsi" w:eastAsia="Arial" w:hAnsiTheme="majorHAnsi" w:cs="Arial"/>
          <w:sz w:val="22"/>
          <w:szCs w:val="22"/>
        </w:rPr>
        <w:t>destroy the foreign invader</w:t>
      </w:r>
      <w:r>
        <w:rPr>
          <w:rFonts w:asciiTheme="majorHAnsi" w:eastAsia="Arial" w:hAnsiTheme="majorHAnsi" w:cs="Arial"/>
          <w:sz w:val="22"/>
          <w:szCs w:val="22"/>
        </w:rPr>
        <w:t>.</w:t>
      </w:r>
    </w:p>
    <w:p w:rsidR="00D371BF" w:rsidRPr="005C1302" w:rsidRDefault="005C1302">
      <w:pPr>
        <w:spacing w:before="11" w:line="260" w:lineRule="exact"/>
        <w:ind w:left="280" w:right="97" w:hanging="18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pacing w:val="-8"/>
          <w:sz w:val="22"/>
          <w:szCs w:val="22"/>
        </w:rPr>
        <w:t>L</w:t>
      </w:r>
      <w:r w:rsidRPr="005C1302">
        <w:rPr>
          <w:rFonts w:asciiTheme="majorHAnsi" w:eastAsia="Arial" w:hAnsiTheme="majorHAnsi" w:cs="Arial"/>
          <w:sz w:val="22"/>
          <w:szCs w:val="22"/>
        </w:rPr>
        <w:t xml:space="preserve">ymphocytes constitute of the body's main defense against viruses, fungi, parasites and some </w:t>
      </w:r>
      <w:proofErr w:type="gramStart"/>
      <w:r w:rsidRPr="005C1302">
        <w:rPr>
          <w:rFonts w:asciiTheme="majorHAnsi" w:eastAsia="Arial" w:hAnsiTheme="majorHAnsi" w:cs="Arial"/>
          <w:sz w:val="22"/>
          <w:szCs w:val="22"/>
        </w:rPr>
        <w:t xml:space="preserve">bacteria </w:t>
      </w:r>
      <w:r>
        <w:rPr>
          <w:rFonts w:asciiTheme="majorHAnsi" w:eastAsia="Arial" w:hAnsiTheme="majorHAnsi" w:cs="Arial"/>
          <w:sz w:val="22"/>
          <w:szCs w:val="22"/>
        </w:rPr>
        <w:t>.</w:t>
      </w:r>
      <w:proofErr w:type="gramEnd"/>
    </w:p>
    <w:p w:rsidR="00D371BF" w:rsidRPr="005C1302" w:rsidRDefault="005C1302">
      <w:pPr>
        <w:spacing w:line="260" w:lineRule="exact"/>
        <w:ind w:left="280" w:right="612" w:hanging="18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key players are macrophages and lymphocytes, other white blood cells in the bod</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 bone marro</w:t>
      </w:r>
      <w:r w:rsidRPr="005C1302">
        <w:rPr>
          <w:rFonts w:asciiTheme="majorHAnsi" w:eastAsia="Arial" w:hAnsiTheme="majorHAnsi" w:cs="Arial"/>
          <w:spacing w:val="-12"/>
          <w:sz w:val="22"/>
          <w:szCs w:val="22"/>
        </w:rPr>
        <w:t>w</w:t>
      </w:r>
      <w:r w:rsidRPr="005C1302">
        <w:rPr>
          <w:rFonts w:asciiTheme="majorHAnsi" w:eastAsia="Arial" w:hAnsiTheme="majorHAnsi" w:cs="Arial"/>
          <w:sz w:val="22"/>
          <w:szCs w:val="22"/>
        </w:rPr>
        <w:t>, lymph nodes, and certain glands</w:t>
      </w:r>
      <w:r>
        <w:rPr>
          <w:rFonts w:asciiTheme="majorHAnsi" w:eastAsia="Arial" w:hAnsiTheme="majorHAnsi" w:cs="Arial"/>
          <w:sz w:val="22"/>
          <w:szCs w:val="22"/>
        </w:rPr>
        <w:t>.</w:t>
      </w:r>
    </w:p>
    <w:p w:rsidR="00D371BF" w:rsidRPr="005C1302" w:rsidRDefault="005C1302">
      <w:pPr>
        <w:spacing w:line="300" w:lineRule="exact"/>
        <w:ind w:left="100"/>
        <w:rPr>
          <w:rFonts w:asciiTheme="majorHAnsi" w:eastAsia="Arial" w:hAnsiTheme="majorHAnsi" w:cs="Arial"/>
          <w:sz w:val="22"/>
          <w:szCs w:val="22"/>
        </w:rPr>
        <w:sectPr w:rsidR="00D371BF" w:rsidRPr="005C1302">
          <w:pgSz w:w="12240" w:h="15840"/>
          <w:pgMar w:top="1320" w:right="1340" w:bottom="280" w:left="1340" w:header="720" w:footer="720" w:gutter="0"/>
          <w:cols w:space="720"/>
        </w:sectPr>
      </w:pPr>
      <w:r w:rsidRPr="005C1302">
        <w:rPr>
          <w:rFonts w:asciiTheme="majorHAnsi" w:eastAsia="Arial" w:hAnsiTheme="majorHAnsi" w:cs="Arial"/>
          <w:b/>
          <w:position w:val="6"/>
          <w:sz w:val="26"/>
          <w:szCs w:val="26"/>
        </w:rPr>
        <w:t xml:space="preserve">- </w:t>
      </w:r>
      <w:r w:rsidRPr="005C1302">
        <w:rPr>
          <w:rFonts w:asciiTheme="majorHAnsi" w:eastAsia="Arial" w:hAnsiTheme="majorHAnsi" w:cs="Arial"/>
          <w:b/>
          <w:spacing w:val="9"/>
          <w:position w:val="6"/>
          <w:sz w:val="26"/>
          <w:szCs w:val="26"/>
        </w:rPr>
        <w:t xml:space="preserve"> </w:t>
      </w:r>
      <w:r w:rsidRPr="005C1302">
        <w:rPr>
          <w:rFonts w:asciiTheme="majorHAnsi" w:eastAsia="Arial" w:hAnsiTheme="majorHAnsi" w:cs="Arial"/>
          <w:spacing w:val="-12"/>
          <w:position w:val="3"/>
          <w:sz w:val="22"/>
          <w:szCs w:val="22"/>
        </w:rPr>
        <w:t>T</w:t>
      </w:r>
      <w:r w:rsidRPr="005C1302">
        <w:rPr>
          <w:rFonts w:asciiTheme="majorHAnsi" w:eastAsia="Arial" w:hAnsiTheme="majorHAnsi" w:cs="Arial"/>
          <w:position w:val="3"/>
          <w:sz w:val="22"/>
          <w:szCs w:val="22"/>
        </w:rPr>
        <w:t xml:space="preserve">wo forms of lymphocytes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B cells and</w:t>
      </w:r>
      <w:r w:rsidRPr="005C1302">
        <w:rPr>
          <w:rFonts w:asciiTheme="majorHAnsi" w:eastAsia="Arial" w:hAnsiTheme="majorHAnsi" w:cs="Arial"/>
          <w:spacing w:val="-4"/>
          <w:position w:val="3"/>
          <w:sz w:val="22"/>
          <w:szCs w:val="22"/>
        </w:rPr>
        <w:t xml:space="preserve"> </w:t>
      </w:r>
      <w:r w:rsidRPr="005C1302">
        <w:rPr>
          <w:rFonts w:asciiTheme="majorHAnsi" w:eastAsia="Arial" w:hAnsiTheme="majorHAnsi" w:cs="Arial"/>
          <w:position w:val="3"/>
          <w:sz w:val="22"/>
          <w:szCs w:val="22"/>
        </w:rPr>
        <w:t>T</w:t>
      </w:r>
      <w:r w:rsidRPr="005C1302">
        <w:rPr>
          <w:rFonts w:asciiTheme="majorHAnsi" w:eastAsia="Arial" w:hAnsiTheme="majorHAnsi" w:cs="Arial"/>
          <w:spacing w:val="-4"/>
          <w:position w:val="3"/>
          <w:sz w:val="22"/>
          <w:szCs w:val="22"/>
        </w:rPr>
        <w:t xml:space="preserve"> </w:t>
      </w:r>
      <w:r w:rsidRPr="005C1302">
        <w:rPr>
          <w:rFonts w:asciiTheme="majorHAnsi" w:eastAsia="Arial" w:hAnsiTheme="majorHAnsi" w:cs="Arial"/>
          <w:position w:val="3"/>
          <w:sz w:val="22"/>
          <w:szCs w:val="22"/>
        </w:rPr>
        <w:t>cells</w:t>
      </w:r>
      <w:r>
        <w:rPr>
          <w:rFonts w:asciiTheme="majorHAnsi" w:eastAsia="Arial" w:hAnsiTheme="majorHAnsi" w:cs="Arial"/>
          <w:position w:val="3"/>
          <w:sz w:val="22"/>
          <w:szCs w:val="22"/>
        </w:rPr>
        <w:t>.</w:t>
      </w:r>
    </w:p>
    <w:p w:rsidR="00D371BF" w:rsidRPr="005C1302" w:rsidRDefault="005C1302">
      <w:pPr>
        <w:spacing w:before="65" w:line="300" w:lineRule="exact"/>
        <w:ind w:left="100"/>
        <w:rPr>
          <w:rFonts w:asciiTheme="majorHAnsi" w:eastAsia="Arial" w:hAnsiTheme="majorHAnsi" w:cs="Arial"/>
          <w:sz w:val="22"/>
          <w:szCs w:val="22"/>
        </w:rPr>
      </w:pPr>
      <w:r w:rsidRPr="005C1302">
        <w:rPr>
          <w:rFonts w:asciiTheme="majorHAnsi" w:eastAsia="Arial" w:hAnsiTheme="majorHAnsi" w:cs="Arial"/>
          <w:b/>
          <w:sz w:val="26"/>
          <w:szCs w:val="26"/>
        </w:rPr>
        <w:lastRenderedPageBreak/>
        <w:t xml:space="preserve">- </w:t>
      </w:r>
      <w:r w:rsidRPr="005C1302">
        <w:rPr>
          <w:rFonts w:asciiTheme="majorHAnsi" w:eastAsia="Arial" w:hAnsiTheme="majorHAnsi" w:cs="Arial"/>
          <w:b/>
          <w:spacing w:val="9"/>
          <w:sz w:val="26"/>
          <w:szCs w:val="26"/>
        </w:rPr>
        <w:t xml:space="preserve"> </w:t>
      </w:r>
      <w:r w:rsidRPr="005C1302">
        <w:rPr>
          <w:rFonts w:asciiTheme="majorHAnsi" w:eastAsia="Arial" w:hAnsiTheme="majorHAnsi" w:cs="Arial"/>
          <w:position w:val="-2"/>
          <w:sz w:val="22"/>
          <w:szCs w:val="22"/>
        </w:rPr>
        <w:t>Di</w:t>
      </w:r>
      <w:r w:rsidRPr="005C1302">
        <w:rPr>
          <w:rFonts w:asciiTheme="majorHAnsi" w:eastAsia="Arial" w:hAnsiTheme="majorHAnsi" w:cs="Arial"/>
          <w:spacing w:val="-4"/>
          <w:position w:val="-2"/>
          <w:sz w:val="22"/>
          <w:szCs w:val="22"/>
        </w:rPr>
        <w:t>f</w:t>
      </w:r>
      <w:r w:rsidRPr="005C1302">
        <w:rPr>
          <w:rFonts w:asciiTheme="majorHAnsi" w:eastAsia="Arial" w:hAnsiTheme="majorHAnsi" w:cs="Arial"/>
          <w:position w:val="-2"/>
          <w:sz w:val="22"/>
          <w:szCs w:val="22"/>
        </w:rPr>
        <w:t>ferent types of B cells named according to the area of the body in which they developed</w:t>
      </w:r>
      <w:r>
        <w:rPr>
          <w:rFonts w:asciiTheme="majorHAnsi" w:eastAsia="Arial" w:hAnsiTheme="majorHAnsi" w:cs="Arial"/>
          <w:position w:val="-2"/>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b/>
          <w:position w:val="1"/>
          <w:sz w:val="26"/>
          <w:szCs w:val="26"/>
        </w:rPr>
        <w:t xml:space="preserve">- </w:t>
      </w:r>
      <w:r w:rsidRPr="005C1302">
        <w:rPr>
          <w:rFonts w:asciiTheme="majorHAnsi" w:eastAsia="Arial" w:hAnsiTheme="majorHAnsi" w:cs="Arial"/>
          <w:b/>
          <w:spacing w:val="9"/>
          <w:position w:val="1"/>
          <w:sz w:val="26"/>
          <w:szCs w:val="26"/>
        </w:rPr>
        <w:t xml:space="preserve"> </w:t>
      </w:r>
      <w:r w:rsidRPr="005C1302">
        <w:rPr>
          <w:rFonts w:asciiTheme="majorHAnsi" w:eastAsia="Arial" w:hAnsiTheme="majorHAnsi" w:cs="Arial"/>
          <w:position w:val="-1"/>
          <w:sz w:val="22"/>
          <w:szCs w:val="22"/>
        </w:rPr>
        <w:t xml:space="preserve">Most are manufactured in the soft tissue of the hollow shafts of the long </w:t>
      </w:r>
      <w:proofErr w:type="gramStart"/>
      <w:r w:rsidRPr="005C1302">
        <w:rPr>
          <w:rFonts w:asciiTheme="majorHAnsi" w:eastAsia="Arial" w:hAnsiTheme="majorHAnsi" w:cs="Arial"/>
          <w:position w:val="-1"/>
          <w:sz w:val="22"/>
          <w:szCs w:val="22"/>
        </w:rPr>
        <w:t xml:space="preserve">bones </w:t>
      </w:r>
      <w:r>
        <w:rPr>
          <w:rFonts w:asciiTheme="majorHAnsi" w:eastAsia="Arial" w:hAnsiTheme="majorHAnsi" w:cs="Arial"/>
          <w:position w:val="-1"/>
          <w:sz w:val="22"/>
          <w:szCs w:val="22"/>
        </w:rPr>
        <w:t>.</w:t>
      </w:r>
      <w:proofErr w:type="gramEnd"/>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b/>
          <w:position w:val="1"/>
          <w:sz w:val="26"/>
          <w:szCs w:val="26"/>
        </w:rPr>
        <w:t xml:space="preserve">- </w:t>
      </w:r>
      <w:r w:rsidRPr="005C1302">
        <w:rPr>
          <w:rFonts w:asciiTheme="majorHAnsi" w:eastAsia="Arial" w:hAnsiTheme="majorHAnsi" w:cs="Arial"/>
          <w:b/>
          <w:spacing w:val="9"/>
          <w:position w:val="1"/>
          <w:sz w:val="26"/>
          <w:szCs w:val="26"/>
        </w:rPr>
        <w:t xml:space="preserve"> </w:t>
      </w:r>
      <w:r w:rsidRPr="005C1302">
        <w:rPr>
          <w:rFonts w:asciiTheme="majorHAnsi" w:eastAsia="Arial" w:hAnsiTheme="majorHAnsi" w:cs="Arial"/>
          <w:position w:val="-1"/>
          <w:sz w:val="22"/>
          <w:szCs w:val="22"/>
        </w:rPr>
        <w:t>T</w:t>
      </w:r>
      <w:r w:rsidRPr="005C1302">
        <w:rPr>
          <w:rFonts w:asciiTheme="majorHAnsi" w:eastAsia="Arial" w:hAnsiTheme="majorHAnsi" w:cs="Arial"/>
          <w:spacing w:val="-4"/>
          <w:position w:val="-1"/>
          <w:sz w:val="22"/>
          <w:szCs w:val="22"/>
        </w:rPr>
        <w:t xml:space="preserve"> </w:t>
      </w:r>
      <w:r w:rsidRPr="005C1302">
        <w:rPr>
          <w:rFonts w:asciiTheme="majorHAnsi" w:eastAsia="Arial" w:hAnsiTheme="majorHAnsi" w:cs="Arial"/>
          <w:position w:val="-1"/>
          <w:sz w:val="22"/>
          <w:szCs w:val="22"/>
        </w:rPr>
        <w:t>cells develop and multiply in the thymus (multi lobed organ that lies behind the breastbone)</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b/>
          <w:position w:val="1"/>
          <w:sz w:val="26"/>
          <w:szCs w:val="26"/>
        </w:rPr>
        <w:t xml:space="preserve">- </w:t>
      </w:r>
      <w:r w:rsidRPr="005C1302">
        <w:rPr>
          <w:rFonts w:asciiTheme="majorHAnsi" w:eastAsia="Arial" w:hAnsiTheme="majorHAnsi" w:cs="Arial"/>
          <w:b/>
          <w:spacing w:val="9"/>
          <w:position w:val="1"/>
          <w:sz w:val="26"/>
          <w:szCs w:val="26"/>
        </w:rPr>
        <w:t xml:space="preserve"> </w:t>
      </w:r>
      <w:r w:rsidRPr="005C1302">
        <w:rPr>
          <w:rFonts w:asciiTheme="majorHAnsi" w:eastAsia="Arial" w:hAnsiTheme="majorHAnsi" w:cs="Arial"/>
          <w:position w:val="-1"/>
          <w:sz w:val="22"/>
          <w:szCs w:val="22"/>
        </w:rPr>
        <w:t>“helper</w:t>
      </w:r>
      <w:r w:rsidRPr="005C1302">
        <w:rPr>
          <w:rFonts w:asciiTheme="majorHAnsi" w:eastAsia="Arial" w:hAnsiTheme="majorHAnsi" w:cs="Arial"/>
          <w:spacing w:val="-4"/>
          <w:position w:val="-1"/>
          <w:sz w:val="22"/>
          <w:szCs w:val="22"/>
        </w:rPr>
        <w:t xml:space="preserve"> </w:t>
      </w:r>
      <w:r w:rsidRPr="005C1302">
        <w:rPr>
          <w:rFonts w:asciiTheme="majorHAnsi" w:eastAsia="Arial" w:hAnsiTheme="majorHAnsi" w:cs="Arial"/>
          <w:position w:val="-1"/>
          <w:sz w:val="22"/>
          <w:szCs w:val="22"/>
        </w:rPr>
        <w:t>T</w:t>
      </w:r>
      <w:r w:rsidRPr="005C1302">
        <w:rPr>
          <w:rFonts w:asciiTheme="majorHAnsi" w:eastAsia="Arial" w:hAnsiTheme="majorHAnsi" w:cs="Arial"/>
          <w:spacing w:val="-4"/>
          <w:position w:val="-1"/>
          <w:sz w:val="22"/>
          <w:szCs w:val="22"/>
        </w:rPr>
        <w:t xml:space="preserve"> </w:t>
      </w:r>
      <w:r w:rsidRPr="005C1302">
        <w:rPr>
          <w:rFonts w:asciiTheme="majorHAnsi" w:eastAsia="Arial" w:hAnsiTheme="majorHAnsi" w:cs="Arial"/>
          <w:position w:val="-1"/>
          <w:sz w:val="22"/>
          <w:szCs w:val="22"/>
        </w:rPr>
        <w:t>cells” help direct the activity of the new system and assist others out particularly B</w:t>
      </w:r>
    </w:p>
    <w:p w:rsidR="00D371BF" w:rsidRPr="005C1302" w:rsidRDefault="005C1302">
      <w:pPr>
        <w:spacing w:before="7" w:line="240" w:lineRule="exact"/>
        <w:ind w:left="340"/>
        <w:rPr>
          <w:rFonts w:asciiTheme="majorHAnsi" w:eastAsia="Arial" w:hAnsiTheme="majorHAnsi" w:cs="Arial"/>
          <w:sz w:val="22"/>
          <w:szCs w:val="22"/>
        </w:rPr>
      </w:pPr>
      <w:proofErr w:type="gramStart"/>
      <w:r w:rsidRPr="005C1302">
        <w:rPr>
          <w:rFonts w:asciiTheme="majorHAnsi" w:eastAsia="Arial" w:hAnsiTheme="majorHAnsi" w:cs="Arial"/>
          <w:position w:val="-1"/>
          <w:sz w:val="22"/>
          <w:szCs w:val="22"/>
        </w:rPr>
        <w:t>cells</w:t>
      </w:r>
      <w:proofErr w:type="gramEnd"/>
      <w:r w:rsidRPr="005C1302">
        <w:rPr>
          <w:rFonts w:asciiTheme="majorHAnsi" w:eastAsia="Arial" w:hAnsiTheme="majorHAnsi" w:cs="Arial"/>
          <w:position w:val="-1"/>
          <w:sz w:val="22"/>
          <w:szCs w:val="22"/>
        </w:rPr>
        <w:t xml:space="preserve"> to produce antibodies </w:t>
      </w:r>
      <w:r>
        <w:rPr>
          <w:rFonts w:asciiTheme="majorHAnsi" w:eastAsia="Arial" w:hAnsiTheme="majorHAnsi" w:cs="Arial"/>
          <w:position w:val="-1"/>
          <w:sz w:val="22"/>
          <w:szCs w:val="22"/>
        </w:rPr>
        <w:t>.</w:t>
      </w:r>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b/>
          <w:position w:val="5"/>
          <w:sz w:val="26"/>
          <w:szCs w:val="26"/>
        </w:rPr>
        <w:t xml:space="preserve">- </w:t>
      </w:r>
      <w:r w:rsidRPr="005C1302">
        <w:rPr>
          <w:rFonts w:asciiTheme="majorHAnsi" w:eastAsia="Arial" w:hAnsiTheme="majorHAnsi" w:cs="Arial"/>
          <w:b/>
          <w:spacing w:val="9"/>
          <w:position w:val="5"/>
          <w:sz w:val="26"/>
          <w:szCs w:val="26"/>
        </w:rPr>
        <w:t xml:space="preserve"> </w:t>
      </w:r>
      <w:r w:rsidRPr="005C1302">
        <w:rPr>
          <w:rFonts w:asciiTheme="majorHAnsi" w:eastAsia="Arial" w:hAnsiTheme="majorHAnsi" w:cs="Arial"/>
          <w:position w:val="3"/>
          <w:sz w:val="22"/>
          <w:szCs w:val="22"/>
        </w:rPr>
        <w:t>“Killer</w:t>
      </w:r>
      <w:r w:rsidRPr="005C1302">
        <w:rPr>
          <w:rFonts w:asciiTheme="majorHAnsi" w:eastAsia="Arial" w:hAnsiTheme="majorHAnsi" w:cs="Arial"/>
          <w:spacing w:val="-4"/>
          <w:position w:val="3"/>
          <w:sz w:val="22"/>
          <w:szCs w:val="22"/>
        </w:rPr>
        <w:t xml:space="preserve"> </w:t>
      </w:r>
      <w:r w:rsidRPr="005C1302">
        <w:rPr>
          <w:rFonts w:asciiTheme="majorHAnsi" w:eastAsia="Arial" w:hAnsiTheme="majorHAnsi" w:cs="Arial"/>
          <w:position w:val="3"/>
          <w:sz w:val="22"/>
          <w:szCs w:val="22"/>
        </w:rPr>
        <w:t>T</w:t>
      </w:r>
      <w:r w:rsidRPr="005C1302">
        <w:rPr>
          <w:rFonts w:asciiTheme="majorHAnsi" w:eastAsia="Arial" w:hAnsiTheme="majorHAnsi" w:cs="Arial"/>
          <w:spacing w:val="-4"/>
          <w:position w:val="3"/>
          <w:sz w:val="22"/>
          <w:szCs w:val="22"/>
        </w:rPr>
        <w:t xml:space="preserve"> </w:t>
      </w:r>
      <w:r w:rsidRPr="005C1302">
        <w:rPr>
          <w:rFonts w:asciiTheme="majorHAnsi" w:eastAsia="Arial" w:hAnsiTheme="majorHAnsi" w:cs="Arial"/>
          <w:position w:val="3"/>
          <w:sz w:val="22"/>
          <w:szCs w:val="22"/>
        </w:rPr>
        <w:t xml:space="preserve">cells” directly attack infected or malignant cells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enable the body to rid itself of cells</w:t>
      </w:r>
    </w:p>
    <w:p w:rsidR="00D371BF" w:rsidRPr="005C1302" w:rsidRDefault="005C1302">
      <w:pPr>
        <w:spacing w:line="200" w:lineRule="exact"/>
        <w:ind w:left="340"/>
        <w:rPr>
          <w:rFonts w:asciiTheme="majorHAnsi" w:eastAsia="Arial" w:hAnsiTheme="majorHAnsi" w:cs="Arial"/>
          <w:sz w:val="22"/>
          <w:szCs w:val="22"/>
        </w:rPr>
      </w:pPr>
      <w:proofErr w:type="gramStart"/>
      <w:r w:rsidRPr="005C1302">
        <w:rPr>
          <w:rFonts w:asciiTheme="majorHAnsi" w:eastAsia="Arial" w:hAnsiTheme="majorHAnsi" w:cs="Arial"/>
          <w:sz w:val="22"/>
          <w:szCs w:val="22"/>
        </w:rPr>
        <w:t>infected</w:t>
      </w:r>
      <w:proofErr w:type="gramEnd"/>
      <w:r w:rsidRPr="005C1302">
        <w:rPr>
          <w:rFonts w:asciiTheme="majorHAnsi" w:eastAsia="Arial" w:hAnsiTheme="majorHAnsi" w:cs="Arial"/>
          <w:sz w:val="22"/>
          <w:szCs w:val="22"/>
        </w:rPr>
        <w:t xml:space="preserve"> by viruses or transformed by cancer</w:t>
      </w:r>
      <w:r>
        <w:rPr>
          <w:rFonts w:asciiTheme="majorHAnsi" w:eastAsia="Arial" w:hAnsiTheme="majorHAnsi" w:cs="Arial"/>
          <w:sz w:val="22"/>
          <w:szCs w:val="22"/>
        </w:rPr>
        <w:t>.</w:t>
      </w:r>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b/>
          <w:position w:val="1"/>
          <w:sz w:val="26"/>
          <w:szCs w:val="26"/>
        </w:rPr>
        <w:t xml:space="preserve">- </w:t>
      </w:r>
      <w:r w:rsidRPr="005C1302">
        <w:rPr>
          <w:rFonts w:asciiTheme="majorHAnsi" w:eastAsia="Arial" w:hAnsiTheme="majorHAnsi" w:cs="Arial"/>
          <w:b/>
          <w:spacing w:val="9"/>
          <w:position w:val="1"/>
          <w:sz w:val="26"/>
          <w:szCs w:val="26"/>
        </w:rPr>
        <w:t xml:space="preserve"> </w:t>
      </w:r>
      <w:r w:rsidRPr="005C1302">
        <w:rPr>
          <w:rFonts w:asciiTheme="majorHAnsi" w:eastAsia="Arial" w:hAnsiTheme="majorHAnsi" w:cs="Arial"/>
          <w:position w:val="-1"/>
          <w:sz w:val="22"/>
          <w:szCs w:val="22"/>
        </w:rPr>
        <w:t xml:space="preserve">Also responsible for rejection of tissue and organ </w:t>
      </w:r>
      <w:proofErr w:type="gramStart"/>
      <w:r w:rsidRPr="005C1302">
        <w:rPr>
          <w:rFonts w:asciiTheme="majorHAnsi" w:eastAsia="Arial" w:hAnsiTheme="majorHAnsi" w:cs="Arial"/>
          <w:position w:val="-1"/>
          <w:sz w:val="22"/>
          <w:szCs w:val="22"/>
        </w:rPr>
        <w:t xml:space="preserve">grafts </w:t>
      </w:r>
      <w:r>
        <w:rPr>
          <w:rFonts w:asciiTheme="majorHAnsi" w:eastAsia="Arial" w:hAnsiTheme="majorHAnsi" w:cs="Arial"/>
          <w:position w:val="-1"/>
          <w:sz w:val="22"/>
          <w:szCs w:val="22"/>
        </w:rPr>
        <w:t>.</w:t>
      </w:r>
      <w:proofErr w:type="gramEnd"/>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b/>
          <w:position w:val="1"/>
          <w:sz w:val="26"/>
          <w:szCs w:val="26"/>
        </w:rPr>
        <w:t>-</w:t>
      </w:r>
      <w:r w:rsidRPr="005C1302">
        <w:rPr>
          <w:rFonts w:asciiTheme="majorHAnsi" w:eastAsia="Arial" w:hAnsiTheme="majorHAnsi" w:cs="Arial"/>
          <w:b/>
          <w:spacing w:val="61"/>
          <w:position w:val="1"/>
          <w:sz w:val="26"/>
          <w:szCs w:val="26"/>
        </w:rPr>
        <w:t xml:space="preserve"> </w:t>
      </w:r>
      <w:r w:rsidRPr="005C1302">
        <w:rPr>
          <w:rFonts w:asciiTheme="majorHAnsi" w:eastAsia="Arial" w:hAnsiTheme="majorHAnsi" w:cs="Arial"/>
          <w:position w:val="-1"/>
          <w:sz w:val="22"/>
          <w:szCs w:val="22"/>
        </w:rPr>
        <w:t>“Suppressor</w:t>
      </w:r>
      <w:r w:rsidRPr="005C1302">
        <w:rPr>
          <w:rFonts w:asciiTheme="majorHAnsi" w:eastAsia="Arial" w:hAnsiTheme="majorHAnsi" w:cs="Arial"/>
          <w:spacing w:val="-4"/>
          <w:position w:val="-1"/>
          <w:sz w:val="22"/>
          <w:szCs w:val="22"/>
        </w:rPr>
        <w:t xml:space="preserve"> </w:t>
      </w:r>
      <w:r w:rsidRPr="005C1302">
        <w:rPr>
          <w:rFonts w:asciiTheme="majorHAnsi" w:eastAsia="Arial" w:hAnsiTheme="majorHAnsi" w:cs="Arial"/>
          <w:position w:val="-1"/>
          <w:sz w:val="22"/>
          <w:szCs w:val="22"/>
        </w:rPr>
        <w:t>T</w:t>
      </w:r>
      <w:r w:rsidRPr="005C1302">
        <w:rPr>
          <w:rFonts w:asciiTheme="majorHAnsi" w:eastAsia="Arial" w:hAnsiTheme="majorHAnsi" w:cs="Arial"/>
          <w:spacing w:val="-4"/>
          <w:position w:val="-1"/>
          <w:sz w:val="22"/>
          <w:szCs w:val="22"/>
        </w:rPr>
        <w:t xml:space="preserve"> </w:t>
      </w:r>
      <w:r w:rsidRPr="005C1302">
        <w:rPr>
          <w:rFonts w:asciiTheme="majorHAnsi" w:eastAsia="Arial" w:hAnsiTheme="majorHAnsi" w:cs="Arial"/>
          <w:position w:val="-1"/>
          <w:sz w:val="22"/>
          <w:szCs w:val="22"/>
        </w:rPr>
        <w:t>cells” turn o</w:t>
      </w:r>
      <w:r w:rsidRPr="005C1302">
        <w:rPr>
          <w:rFonts w:asciiTheme="majorHAnsi" w:eastAsia="Arial" w:hAnsiTheme="majorHAnsi" w:cs="Arial"/>
          <w:spacing w:val="-4"/>
          <w:position w:val="-1"/>
          <w:sz w:val="22"/>
          <w:szCs w:val="22"/>
        </w:rPr>
        <w:t>f</w:t>
      </w:r>
      <w:r w:rsidRPr="005C1302">
        <w:rPr>
          <w:rFonts w:asciiTheme="majorHAnsi" w:eastAsia="Arial" w:hAnsiTheme="majorHAnsi" w:cs="Arial"/>
          <w:position w:val="-1"/>
          <w:sz w:val="22"/>
          <w:szCs w:val="22"/>
        </w:rPr>
        <w:t>f the activity of B cells, Killer</w:t>
      </w:r>
      <w:r w:rsidRPr="005C1302">
        <w:rPr>
          <w:rFonts w:asciiTheme="majorHAnsi" w:eastAsia="Arial" w:hAnsiTheme="majorHAnsi" w:cs="Arial"/>
          <w:spacing w:val="-4"/>
          <w:position w:val="-1"/>
          <w:sz w:val="22"/>
          <w:szCs w:val="22"/>
        </w:rPr>
        <w:t xml:space="preserve"> </w:t>
      </w:r>
      <w:r w:rsidRPr="005C1302">
        <w:rPr>
          <w:rFonts w:asciiTheme="majorHAnsi" w:eastAsia="Arial" w:hAnsiTheme="majorHAnsi" w:cs="Arial"/>
          <w:position w:val="-1"/>
          <w:sz w:val="22"/>
          <w:szCs w:val="22"/>
        </w:rPr>
        <w:t>T</w:t>
      </w:r>
      <w:r w:rsidRPr="005C1302">
        <w:rPr>
          <w:rFonts w:asciiTheme="majorHAnsi" w:eastAsia="Arial" w:hAnsiTheme="majorHAnsi" w:cs="Arial"/>
          <w:spacing w:val="-4"/>
          <w:position w:val="-1"/>
          <w:sz w:val="22"/>
          <w:szCs w:val="22"/>
        </w:rPr>
        <w:t xml:space="preserve"> </w:t>
      </w:r>
      <w:r w:rsidRPr="005C1302">
        <w:rPr>
          <w:rFonts w:asciiTheme="majorHAnsi" w:eastAsia="Arial" w:hAnsiTheme="majorHAnsi" w:cs="Arial"/>
          <w:position w:val="-1"/>
          <w:sz w:val="22"/>
          <w:szCs w:val="22"/>
        </w:rPr>
        <w:t>cells and macrophages</w:t>
      </w:r>
      <w:r>
        <w:rPr>
          <w:rFonts w:asciiTheme="majorHAnsi" w:eastAsia="Arial" w:hAnsiTheme="majorHAnsi" w:cs="Arial"/>
          <w:position w:val="-1"/>
          <w:sz w:val="22"/>
          <w:szCs w:val="22"/>
        </w:rPr>
        <w:t>.</w:t>
      </w:r>
    </w:p>
    <w:p w:rsidR="00D371BF" w:rsidRPr="005C1302" w:rsidRDefault="005C1302">
      <w:pPr>
        <w:spacing w:before="10" w:line="260" w:lineRule="exact"/>
        <w:ind w:left="800" w:right="118" w:hanging="220"/>
        <w:rPr>
          <w:rFonts w:asciiTheme="majorHAnsi" w:eastAsia="Arial" w:hAnsiTheme="majorHAnsi" w:cs="Arial"/>
          <w:sz w:val="22"/>
          <w:szCs w:val="22"/>
        </w:rPr>
      </w:pPr>
      <w:r w:rsidRPr="005C1302">
        <w:rPr>
          <w:rFonts w:asciiTheme="majorHAnsi" w:eastAsia="Arial" w:hAnsiTheme="majorHAnsi" w:cs="Arial"/>
          <w:b/>
          <w:position w:val="2"/>
          <w:sz w:val="26"/>
          <w:szCs w:val="26"/>
        </w:rPr>
        <w:t>-</w:t>
      </w:r>
      <w:r w:rsidRPr="005C1302">
        <w:rPr>
          <w:rFonts w:asciiTheme="majorHAnsi" w:eastAsia="Arial" w:hAnsiTheme="majorHAnsi" w:cs="Arial"/>
          <w:b/>
          <w:spacing w:val="61"/>
          <w:position w:val="2"/>
          <w:sz w:val="26"/>
          <w:szCs w:val="26"/>
        </w:rPr>
        <w:t xml:space="preserve"> </w:t>
      </w:r>
      <w:r w:rsidRPr="005C1302">
        <w:rPr>
          <w:rFonts w:asciiTheme="majorHAnsi" w:eastAsia="Arial" w:hAnsiTheme="majorHAnsi" w:cs="Arial"/>
          <w:sz w:val="22"/>
          <w:szCs w:val="22"/>
        </w:rPr>
        <w:t>Circulate in the bloodstream and lymphatic system, neutralizing or destroying antigens, enhancing e</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 xml:space="preserve">fects of immune response, and helping return the activated immune system to normal </w:t>
      </w:r>
      <w:proofErr w:type="gramStart"/>
      <w:r w:rsidRPr="005C1302">
        <w:rPr>
          <w:rFonts w:asciiTheme="majorHAnsi" w:eastAsia="Arial" w:hAnsiTheme="majorHAnsi" w:cs="Arial"/>
          <w:sz w:val="22"/>
          <w:szCs w:val="22"/>
        </w:rPr>
        <w:t xml:space="preserve">levels </w:t>
      </w:r>
      <w:r>
        <w:rPr>
          <w:rFonts w:asciiTheme="majorHAnsi" w:eastAsia="Arial" w:hAnsiTheme="majorHAnsi" w:cs="Arial"/>
          <w:sz w:val="22"/>
          <w:szCs w:val="22"/>
        </w:rPr>
        <w:t>.</w:t>
      </w:r>
      <w:proofErr w:type="gramEnd"/>
    </w:p>
    <w:p w:rsidR="00D371BF" w:rsidRPr="005C1302" w:rsidRDefault="005C1302">
      <w:pPr>
        <w:spacing w:line="260" w:lineRule="exact"/>
        <w:ind w:left="280" w:right="144" w:hanging="18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Some of the</w:t>
      </w:r>
      <w:r w:rsidRPr="005C1302">
        <w:rPr>
          <w:rFonts w:asciiTheme="majorHAnsi" w:eastAsia="Arial" w:hAnsiTheme="majorHAnsi" w:cs="Arial"/>
          <w:spacing w:val="-4"/>
          <w:sz w:val="22"/>
          <w:szCs w:val="22"/>
        </w:rPr>
        <w:t xml:space="preserve"> </w:t>
      </w:r>
      <w:r w:rsidRPr="005C1302">
        <w:rPr>
          <w:rFonts w:asciiTheme="majorHAnsi" w:eastAsia="Arial" w:hAnsiTheme="majorHAnsi" w:cs="Arial"/>
          <w:sz w:val="22"/>
          <w:szCs w:val="22"/>
        </w:rPr>
        <w:t>T</w:t>
      </w:r>
      <w:r w:rsidRPr="005C1302">
        <w:rPr>
          <w:rFonts w:asciiTheme="majorHAnsi" w:eastAsia="Arial" w:hAnsiTheme="majorHAnsi" w:cs="Arial"/>
          <w:spacing w:val="-4"/>
          <w:sz w:val="22"/>
          <w:szCs w:val="22"/>
        </w:rPr>
        <w:t xml:space="preserve"> </w:t>
      </w:r>
      <w:r w:rsidRPr="005C1302">
        <w:rPr>
          <w:rFonts w:asciiTheme="majorHAnsi" w:eastAsia="Arial" w:hAnsiTheme="majorHAnsi" w:cs="Arial"/>
          <w:sz w:val="22"/>
          <w:szCs w:val="22"/>
        </w:rPr>
        <w:t>and B cells are preserved memory cells enabling the body to quickly recognize and respond to subsequent attacks form the same type of organisms at a later time</w:t>
      </w:r>
      <w:r>
        <w:rPr>
          <w:rFonts w:asciiTheme="majorHAnsi" w:eastAsia="Arial" w:hAnsiTheme="majorHAnsi" w:cs="Arial"/>
          <w:sz w:val="22"/>
          <w:szCs w:val="22"/>
        </w:rPr>
        <w:t>.</w:t>
      </w:r>
    </w:p>
    <w:p w:rsidR="00D371BF" w:rsidRPr="005C1302" w:rsidRDefault="005C1302">
      <w:pPr>
        <w:spacing w:line="260" w:lineRule="exact"/>
        <w:ind w:left="280" w:right="834" w:hanging="18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 xml:space="preserve">When the disease causing microorganisms next attacks your memory cells are quickly activated to come to your </w:t>
      </w:r>
      <w:proofErr w:type="spellStart"/>
      <w:proofErr w:type="gramStart"/>
      <w:r w:rsidRPr="005C1302">
        <w:rPr>
          <w:rFonts w:asciiTheme="majorHAnsi" w:eastAsia="Arial" w:hAnsiTheme="majorHAnsi" w:cs="Arial"/>
          <w:sz w:val="22"/>
          <w:szCs w:val="22"/>
        </w:rPr>
        <w:t>defence</w:t>
      </w:r>
      <w:proofErr w:type="spellEnd"/>
      <w:r w:rsidRPr="005C1302">
        <w:rPr>
          <w:rFonts w:asciiTheme="majorHAnsi" w:eastAsia="Arial" w:hAnsiTheme="majorHAnsi" w:cs="Arial"/>
          <w:sz w:val="22"/>
          <w:szCs w:val="22"/>
        </w:rPr>
        <w:t xml:space="preserve"> </w:t>
      </w:r>
      <w:r>
        <w:rPr>
          <w:rFonts w:asciiTheme="majorHAnsi" w:eastAsia="Arial" w:hAnsiTheme="majorHAnsi" w:cs="Arial"/>
          <w:sz w:val="22"/>
          <w:szCs w:val="22"/>
        </w:rPr>
        <w:t>.</w:t>
      </w:r>
      <w:proofErr w:type="gramEnd"/>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pacing w:val="-16"/>
          <w:sz w:val="22"/>
          <w:szCs w:val="22"/>
        </w:rPr>
        <w:t>V</w:t>
      </w:r>
      <w:r w:rsidRPr="005C1302">
        <w:rPr>
          <w:rFonts w:asciiTheme="majorHAnsi" w:eastAsia="Arial" w:hAnsiTheme="majorHAnsi" w:cs="Arial"/>
          <w:sz w:val="22"/>
          <w:szCs w:val="22"/>
        </w:rPr>
        <w:t>accines contain weakened or killed versions of an antigen are administered to stimulate the</w:t>
      </w:r>
    </w:p>
    <w:p w:rsidR="00D371BF" w:rsidRPr="005C1302" w:rsidRDefault="005C1302">
      <w:pPr>
        <w:spacing w:line="540" w:lineRule="exact"/>
        <w:ind w:left="100"/>
        <w:rPr>
          <w:rFonts w:asciiTheme="majorHAnsi" w:eastAsia="Arial" w:hAnsiTheme="majorHAnsi" w:cs="Arial"/>
          <w:sz w:val="22"/>
          <w:szCs w:val="22"/>
        </w:rPr>
      </w:pPr>
      <w:r>
        <w:rPr>
          <w:rFonts w:asciiTheme="majorHAnsi" w:eastAsia="Arial" w:hAnsiTheme="majorHAnsi" w:cs="Arial"/>
          <w:w w:val="101"/>
          <w:position w:val="-1"/>
          <w:sz w:val="50"/>
          <w:szCs w:val="50"/>
        </w:rPr>
        <w:t>.</w:t>
      </w:r>
      <w:r w:rsidRPr="005C1302">
        <w:rPr>
          <w:rFonts w:asciiTheme="majorHAnsi" w:eastAsia="Arial" w:hAnsiTheme="majorHAnsi" w:cs="Arial"/>
          <w:spacing w:val="-99"/>
          <w:position w:val="-1"/>
          <w:sz w:val="50"/>
          <w:szCs w:val="50"/>
        </w:rPr>
        <w:t xml:space="preserve"> </w:t>
      </w:r>
      <w:proofErr w:type="gramStart"/>
      <w:r w:rsidRPr="005C1302">
        <w:rPr>
          <w:rFonts w:asciiTheme="majorHAnsi" w:eastAsia="Arial" w:hAnsiTheme="majorHAnsi" w:cs="Arial"/>
          <w:position w:val="25"/>
          <w:sz w:val="22"/>
          <w:szCs w:val="22"/>
        </w:rPr>
        <w:t>immune</w:t>
      </w:r>
      <w:proofErr w:type="gramEnd"/>
      <w:r w:rsidRPr="005C1302">
        <w:rPr>
          <w:rFonts w:asciiTheme="majorHAnsi" w:eastAsia="Arial" w:hAnsiTheme="majorHAnsi" w:cs="Arial"/>
          <w:position w:val="25"/>
          <w:sz w:val="22"/>
          <w:szCs w:val="22"/>
        </w:rPr>
        <w:t xml:space="preserve"> system to produce antibodies to build immunity from the disease </w:t>
      </w:r>
      <w:r>
        <w:rPr>
          <w:rFonts w:asciiTheme="majorHAnsi" w:eastAsia="Arial" w:hAnsiTheme="majorHAnsi" w:cs="Arial"/>
          <w:position w:val="25"/>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u w:val="single" w:color="000000"/>
        </w:rPr>
        <w:t>Autoimmune diseases</w:t>
      </w:r>
      <w:r>
        <w:rPr>
          <w:rFonts w:asciiTheme="majorHAnsi" w:eastAsia="Arial" w:hAnsiTheme="majorHAnsi" w:cs="Arial"/>
          <w:position w:val="1"/>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 xml:space="preserve">Body sometimes makes a mistake and target's own tissues as an </w:t>
      </w:r>
      <w:proofErr w:type="gramStart"/>
      <w:r w:rsidRPr="005C1302">
        <w:rPr>
          <w:rFonts w:asciiTheme="majorHAnsi" w:eastAsia="Arial" w:hAnsiTheme="majorHAnsi" w:cs="Arial"/>
          <w:sz w:val="22"/>
          <w:szCs w:val="22"/>
        </w:rPr>
        <w:t xml:space="preserve">enemy </w:t>
      </w:r>
      <w:r>
        <w:rPr>
          <w:rFonts w:asciiTheme="majorHAnsi" w:eastAsia="Arial" w:hAnsiTheme="majorHAnsi" w:cs="Arial"/>
          <w:sz w:val="22"/>
          <w:szCs w:val="22"/>
        </w:rPr>
        <w:t>.</w:t>
      </w:r>
      <w:proofErr w:type="gramEnd"/>
    </w:p>
    <w:p w:rsidR="00D371BF" w:rsidRPr="005C1302"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 xml:space="preserve">builds up antibodies against the tissue and attempts to destroy </w:t>
      </w:r>
      <w:proofErr w:type="gramStart"/>
      <w:r w:rsidRPr="005C1302">
        <w:rPr>
          <w:rFonts w:asciiTheme="majorHAnsi" w:eastAsia="Arial" w:hAnsiTheme="majorHAnsi" w:cs="Arial"/>
          <w:sz w:val="22"/>
          <w:szCs w:val="22"/>
        </w:rPr>
        <w:t xml:space="preserve">it </w:t>
      </w:r>
      <w:r>
        <w:rPr>
          <w:rFonts w:asciiTheme="majorHAnsi" w:eastAsia="Arial" w:hAnsiTheme="majorHAnsi" w:cs="Arial"/>
          <w:sz w:val="22"/>
          <w:szCs w:val="22"/>
        </w:rPr>
        <w:t>.</w:t>
      </w:r>
      <w:proofErr w:type="gramEnd"/>
    </w:p>
    <w:p w:rsidR="00D371BF" w:rsidRPr="005C1302" w:rsidRDefault="005C1302">
      <w:pPr>
        <w:spacing w:line="240" w:lineRule="exact"/>
        <w:ind w:left="580"/>
        <w:rPr>
          <w:rFonts w:asciiTheme="majorHAnsi" w:eastAsia="Arial" w:hAnsiTheme="majorHAnsi" w:cs="Arial"/>
          <w:sz w:val="22"/>
          <w:szCs w:val="22"/>
        </w:rPr>
      </w:pPr>
      <w:r w:rsidRPr="005C1302">
        <w:rPr>
          <w:rFonts w:asciiTheme="majorHAnsi" w:eastAsia="Arial" w:hAnsiTheme="majorHAnsi" w:cs="Arial"/>
          <w:b/>
          <w:position w:val="1"/>
          <w:sz w:val="26"/>
          <w:szCs w:val="26"/>
        </w:rPr>
        <w:t xml:space="preserve">- </w:t>
      </w:r>
      <w:r w:rsidRPr="005C1302">
        <w:rPr>
          <w:rFonts w:asciiTheme="majorHAnsi" w:eastAsia="Arial" w:hAnsiTheme="majorHAnsi" w:cs="Arial"/>
          <w:b/>
          <w:spacing w:val="9"/>
          <w:position w:val="1"/>
          <w:sz w:val="26"/>
          <w:szCs w:val="26"/>
        </w:rPr>
        <w:t xml:space="preserve"> </w:t>
      </w:r>
      <w:proofErr w:type="gramStart"/>
      <w:r w:rsidRPr="005C1302">
        <w:rPr>
          <w:rFonts w:asciiTheme="majorHAnsi" w:eastAsia="Arial" w:hAnsiTheme="majorHAnsi" w:cs="Arial"/>
          <w:position w:val="-1"/>
          <w:sz w:val="22"/>
          <w:szCs w:val="22"/>
        </w:rPr>
        <w:t>ex</w:t>
      </w:r>
      <w:proofErr w:type="gramEnd"/>
      <w:r w:rsidRPr="005C1302">
        <w:rPr>
          <w:rFonts w:asciiTheme="majorHAnsi" w:eastAsia="Arial" w:hAnsiTheme="majorHAnsi" w:cs="Arial"/>
          <w:position w:val="-1"/>
          <w:sz w:val="22"/>
          <w:szCs w:val="22"/>
        </w:rPr>
        <w:t>. Rheumatoid arthritis</w:t>
      </w:r>
      <w:r>
        <w:rPr>
          <w:rFonts w:asciiTheme="majorHAnsi" w:eastAsia="Arial" w:hAnsiTheme="majorHAnsi" w:cs="Arial"/>
          <w:position w:val="-1"/>
          <w:sz w:val="22"/>
          <w:szCs w:val="22"/>
        </w:rPr>
        <w:t>.</w:t>
      </w:r>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b/>
          <w:position w:val="5"/>
          <w:sz w:val="26"/>
          <w:szCs w:val="26"/>
        </w:rPr>
        <w:t xml:space="preserve">- </w:t>
      </w:r>
      <w:r w:rsidRPr="005C1302">
        <w:rPr>
          <w:rFonts w:asciiTheme="majorHAnsi" w:eastAsia="Arial" w:hAnsiTheme="majorHAnsi" w:cs="Arial"/>
          <w:b/>
          <w:spacing w:val="9"/>
          <w:position w:val="5"/>
          <w:sz w:val="26"/>
          <w:szCs w:val="26"/>
        </w:rPr>
        <w:t xml:space="preserve"> </w:t>
      </w:r>
      <w:r w:rsidRPr="005C1302">
        <w:rPr>
          <w:rFonts w:asciiTheme="majorHAnsi" w:eastAsia="Arial" w:hAnsiTheme="majorHAnsi" w:cs="Arial"/>
          <w:position w:val="3"/>
          <w:sz w:val="22"/>
          <w:szCs w:val="22"/>
        </w:rPr>
        <w:t xml:space="preserve">In some cases the antigen-antibody response completely fails to function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the result is a</w:t>
      </w:r>
    </w:p>
    <w:p w:rsidR="00D371BF" w:rsidRPr="005C1302" w:rsidRDefault="005C1302">
      <w:pPr>
        <w:spacing w:line="200" w:lineRule="exact"/>
        <w:ind w:left="340"/>
        <w:rPr>
          <w:rFonts w:asciiTheme="majorHAnsi" w:eastAsia="Arial" w:hAnsiTheme="majorHAnsi" w:cs="Arial"/>
          <w:sz w:val="22"/>
          <w:szCs w:val="22"/>
        </w:rPr>
      </w:pPr>
      <w:proofErr w:type="gramStart"/>
      <w:r w:rsidRPr="005C1302">
        <w:rPr>
          <w:rFonts w:asciiTheme="majorHAnsi" w:eastAsia="Arial" w:hAnsiTheme="majorHAnsi" w:cs="Arial"/>
          <w:sz w:val="22"/>
          <w:szCs w:val="22"/>
        </w:rPr>
        <w:t>form</w:t>
      </w:r>
      <w:proofErr w:type="gramEnd"/>
      <w:r w:rsidRPr="005C1302">
        <w:rPr>
          <w:rFonts w:asciiTheme="majorHAnsi" w:eastAsia="Arial" w:hAnsiTheme="majorHAnsi" w:cs="Arial"/>
          <w:sz w:val="22"/>
          <w:szCs w:val="22"/>
        </w:rPr>
        <w:t xml:space="preserve"> of immune deficiency syndrome</w:t>
      </w:r>
      <w:r>
        <w:rPr>
          <w:rFonts w:asciiTheme="majorHAnsi" w:eastAsia="Arial" w:hAnsiTheme="majorHAnsi" w:cs="Arial"/>
          <w:sz w:val="22"/>
          <w:szCs w:val="22"/>
        </w:rPr>
        <w:t>.</w:t>
      </w:r>
    </w:p>
    <w:p w:rsidR="00D371BF" w:rsidRPr="005C1302" w:rsidRDefault="005C1302">
      <w:pPr>
        <w:spacing w:before="10" w:line="260" w:lineRule="exact"/>
        <w:ind w:left="820" w:right="158" w:hanging="240"/>
        <w:rPr>
          <w:rFonts w:asciiTheme="majorHAnsi" w:eastAsia="Arial" w:hAnsiTheme="majorHAnsi" w:cs="Arial"/>
          <w:sz w:val="22"/>
          <w:szCs w:val="22"/>
        </w:rPr>
      </w:pPr>
      <w:r w:rsidRPr="005C1302">
        <w:rPr>
          <w:rFonts w:asciiTheme="majorHAnsi" w:eastAsia="Arial" w:hAnsiTheme="majorHAnsi" w:cs="Arial"/>
          <w:b/>
          <w:position w:val="2"/>
          <w:sz w:val="26"/>
          <w:szCs w:val="26"/>
        </w:rPr>
        <w:t xml:space="preserve">- </w:t>
      </w:r>
      <w:r w:rsidRPr="005C1302">
        <w:rPr>
          <w:rFonts w:asciiTheme="majorHAnsi" w:eastAsia="Arial" w:hAnsiTheme="majorHAnsi" w:cs="Arial"/>
          <w:b/>
          <w:spacing w:val="9"/>
          <w:position w:val="2"/>
          <w:sz w:val="26"/>
          <w:szCs w:val="26"/>
        </w:rPr>
        <w:t xml:space="preserve"> </w:t>
      </w:r>
      <w:r w:rsidRPr="005C1302">
        <w:rPr>
          <w:rFonts w:asciiTheme="majorHAnsi" w:eastAsia="Arial" w:hAnsiTheme="majorHAnsi" w:cs="Arial"/>
          <w:sz w:val="22"/>
          <w:szCs w:val="22"/>
        </w:rPr>
        <w:t>“Bubble boy” who died in 1984 lived inside a sealed o</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 environment designed to protect him from all antigen</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sz w:val="22"/>
          <w:szCs w:val="22"/>
          <w:u w:val="single" w:color="000000"/>
        </w:rPr>
        <w:t>Fever</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Arising body temperature above the normal of 37°</w:t>
      </w:r>
      <w:proofErr w:type="gramStart"/>
      <w:r w:rsidRPr="005C1302">
        <w:rPr>
          <w:rFonts w:asciiTheme="majorHAnsi" w:eastAsia="Arial" w:hAnsiTheme="majorHAnsi" w:cs="Arial"/>
          <w:sz w:val="22"/>
          <w:szCs w:val="22"/>
        </w:rPr>
        <w:t xml:space="preserve">C </w:t>
      </w:r>
      <w:r>
        <w:rPr>
          <w:rFonts w:asciiTheme="majorHAnsi" w:eastAsia="Arial" w:hAnsiTheme="majorHAnsi" w:cs="Arial"/>
          <w:sz w:val="22"/>
          <w:szCs w:val="22"/>
        </w:rPr>
        <w:t>.</w:t>
      </w:r>
      <w:proofErr w:type="gramEnd"/>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w:t>
      </w:r>
      <w:r w:rsidRPr="005C1302">
        <w:rPr>
          <w:rFonts w:asciiTheme="majorHAnsi" w:eastAsia="Arial" w:hAnsiTheme="majorHAnsi" w:cs="Arial"/>
          <w:b/>
          <w:spacing w:val="42"/>
          <w:position w:val="-1"/>
          <w:sz w:val="22"/>
          <w:szCs w:val="22"/>
        </w:rPr>
        <w:t xml:space="preserve"> </w:t>
      </w:r>
      <w:r w:rsidRPr="005C1302">
        <w:rPr>
          <w:rFonts w:asciiTheme="majorHAnsi" w:eastAsia="Arial" w:hAnsiTheme="majorHAnsi" w:cs="Arial"/>
          <w:position w:val="1"/>
          <w:sz w:val="22"/>
          <w:szCs w:val="22"/>
        </w:rPr>
        <w:t>Caused by toxins secreted by pathogens that interfere with the control of body temperature</w:t>
      </w:r>
      <w:r>
        <w:rPr>
          <w:rFonts w:asciiTheme="majorHAnsi" w:eastAsia="Arial" w:hAnsiTheme="majorHAnsi" w:cs="Arial"/>
          <w:position w:val="1"/>
          <w:sz w:val="22"/>
          <w:szCs w:val="22"/>
        </w:rPr>
        <w:t>.</w:t>
      </w:r>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position w:val="3"/>
          <w:sz w:val="22"/>
          <w:szCs w:val="22"/>
        </w:rPr>
        <w:t xml:space="preserve">Also believed to act as a form of protection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1 or 2° elevation in temperature creates an</w:t>
      </w:r>
    </w:p>
    <w:p w:rsidR="00D371BF" w:rsidRPr="005C1302" w:rsidRDefault="005C1302">
      <w:pPr>
        <w:spacing w:line="20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environment</w:t>
      </w:r>
      <w:proofErr w:type="gramEnd"/>
      <w:r w:rsidRPr="005C1302">
        <w:rPr>
          <w:rFonts w:asciiTheme="majorHAnsi" w:eastAsia="Arial" w:hAnsiTheme="majorHAnsi" w:cs="Arial"/>
          <w:sz w:val="22"/>
          <w:szCs w:val="22"/>
        </w:rPr>
        <w:t xml:space="preserve"> that destroys some types of disease-causing organisms</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As temperature rises the body is stimulated to produce more white blood cells</w:t>
      </w:r>
      <w:r>
        <w:rPr>
          <w:rFonts w:asciiTheme="majorHAnsi" w:eastAsia="Arial" w:hAnsiTheme="majorHAnsi" w:cs="Arial"/>
          <w:sz w:val="22"/>
          <w:szCs w:val="22"/>
        </w:rPr>
        <w:t>.</w:t>
      </w:r>
    </w:p>
    <w:p w:rsidR="00D371BF" w:rsidRPr="005C1302" w:rsidRDefault="005C1302">
      <w:pPr>
        <w:spacing w:line="240" w:lineRule="exact"/>
        <w:ind w:left="100"/>
        <w:rPr>
          <w:rFonts w:asciiTheme="majorHAnsi" w:eastAsia="Arial" w:hAnsiTheme="majorHAnsi" w:cs="Arial"/>
          <w:sz w:val="22"/>
          <w:szCs w:val="22"/>
        </w:rPr>
      </w:pPr>
      <w:proofErr w:type="gramStart"/>
      <w:r w:rsidRPr="005C1302">
        <w:rPr>
          <w:rFonts w:asciiTheme="majorHAnsi" w:eastAsia="Arial" w:hAnsiTheme="majorHAnsi" w:cs="Arial"/>
          <w:sz w:val="22"/>
          <w:szCs w:val="22"/>
          <w:u w:val="single" w:color="000000"/>
        </w:rPr>
        <w:t>Pain</w:t>
      </w:r>
      <w:r w:rsidRPr="005C1302">
        <w:rPr>
          <w:rFonts w:asciiTheme="majorHAnsi" w:eastAsia="Arial" w:hAnsiTheme="majorHAnsi" w:cs="Arial"/>
          <w:sz w:val="22"/>
          <w:szCs w:val="22"/>
        </w:rPr>
        <w:t xml:space="preserve"> </w:t>
      </w:r>
      <w:r>
        <w:rPr>
          <w:rFonts w:asciiTheme="majorHAnsi" w:eastAsia="Arial" w:hAnsiTheme="majorHAnsi" w:cs="Arial"/>
          <w:sz w:val="22"/>
          <w:szCs w:val="22"/>
        </w:rPr>
        <w:t>.</w:t>
      </w:r>
      <w:proofErr w:type="gramEnd"/>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Generally a response to injury</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b/>
          <w:position w:val="3"/>
          <w:sz w:val="26"/>
          <w:szCs w:val="26"/>
        </w:rPr>
        <w:t xml:space="preserve">- </w:t>
      </w:r>
      <w:r w:rsidRPr="005C1302">
        <w:rPr>
          <w:rFonts w:asciiTheme="majorHAnsi" w:eastAsia="Arial" w:hAnsiTheme="majorHAnsi" w:cs="Arial"/>
          <w:b/>
          <w:spacing w:val="9"/>
          <w:position w:val="3"/>
          <w:sz w:val="26"/>
          <w:szCs w:val="26"/>
        </w:rPr>
        <w:t xml:space="preserve"> </w:t>
      </w:r>
      <w:proofErr w:type="gramStart"/>
      <w:r w:rsidRPr="005C1302">
        <w:rPr>
          <w:rFonts w:asciiTheme="majorHAnsi" w:eastAsia="Arial" w:hAnsiTheme="majorHAnsi" w:cs="Arial"/>
          <w:position w:val="1"/>
          <w:sz w:val="22"/>
          <w:szCs w:val="22"/>
        </w:rPr>
        <w:t>direct</w:t>
      </w:r>
      <w:proofErr w:type="gramEnd"/>
      <w:r w:rsidRPr="005C1302">
        <w:rPr>
          <w:rFonts w:asciiTheme="majorHAnsi" w:eastAsia="Arial" w:hAnsiTheme="majorHAnsi" w:cs="Arial"/>
          <w:position w:val="1"/>
          <w:sz w:val="22"/>
          <w:szCs w:val="22"/>
        </w:rPr>
        <w:t xml:space="preserve"> </w:t>
      </w:r>
      <w:r w:rsidRPr="005C1302">
        <w:rPr>
          <w:rFonts w:asciiTheme="majorHAnsi" w:eastAsia="Lucida Sans Unicode" w:hAnsiTheme="majorHAnsi" w:cs="Lucida Sans Unicode"/>
          <w:position w:val="1"/>
          <w:sz w:val="22"/>
          <w:szCs w:val="22"/>
        </w:rPr>
        <w:t>→</w:t>
      </w:r>
      <w:r w:rsidRPr="005C1302">
        <w:rPr>
          <w:rFonts w:asciiTheme="majorHAnsi" w:eastAsia="Lucida Sans Unicode" w:hAnsiTheme="majorHAnsi" w:cs="Lucida Sans Unicode"/>
          <w:spacing w:val="4"/>
          <w:position w:val="1"/>
          <w:sz w:val="22"/>
          <w:szCs w:val="22"/>
        </w:rPr>
        <w:t xml:space="preserve"> </w:t>
      </w:r>
      <w:r w:rsidRPr="005C1302">
        <w:rPr>
          <w:rFonts w:asciiTheme="majorHAnsi" w:eastAsia="Arial" w:hAnsiTheme="majorHAnsi" w:cs="Arial"/>
          <w:position w:val="1"/>
          <w:sz w:val="22"/>
          <w:szCs w:val="22"/>
        </w:rPr>
        <w:t>caused by the stimulation of nerve endings in an a</w:t>
      </w:r>
      <w:r w:rsidRPr="005C1302">
        <w:rPr>
          <w:rFonts w:asciiTheme="majorHAnsi" w:eastAsia="Arial" w:hAnsiTheme="majorHAnsi" w:cs="Arial"/>
          <w:spacing w:val="-4"/>
          <w:position w:val="1"/>
          <w:sz w:val="22"/>
          <w:szCs w:val="22"/>
        </w:rPr>
        <w:t>f</w:t>
      </w:r>
      <w:r w:rsidRPr="005C1302">
        <w:rPr>
          <w:rFonts w:asciiTheme="majorHAnsi" w:eastAsia="Arial" w:hAnsiTheme="majorHAnsi" w:cs="Arial"/>
          <w:position w:val="1"/>
          <w:sz w:val="22"/>
          <w:szCs w:val="22"/>
        </w:rPr>
        <w:t>fected area</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b/>
          <w:position w:val="4"/>
          <w:sz w:val="26"/>
          <w:szCs w:val="26"/>
        </w:rPr>
        <w:t xml:space="preserve">- </w:t>
      </w:r>
      <w:r w:rsidRPr="005C1302">
        <w:rPr>
          <w:rFonts w:asciiTheme="majorHAnsi" w:eastAsia="Arial" w:hAnsiTheme="majorHAnsi" w:cs="Arial"/>
          <w:b/>
          <w:spacing w:val="9"/>
          <w:position w:val="4"/>
          <w:sz w:val="26"/>
          <w:szCs w:val="26"/>
        </w:rPr>
        <w:t xml:space="preserve"> </w:t>
      </w:r>
      <w:r w:rsidRPr="005C1302">
        <w:rPr>
          <w:rFonts w:asciiTheme="majorHAnsi" w:eastAsia="Arial" w:hAnsiTheme="majorHAnsi" w:cs="Arial"/>
          <w:position w:val="1"/>
          <w:sz w:val="22"/>
          <w:szCs w:val="22"/>
        </w:rPr>
        <w:t xml:space="preserve">Referred </w:t>
      </w:r>
      <w:r w:rsidRPr="005C1302">
        <w:rPr>
          <w:rFonts w:asciiTheme="majorHAnsi" w:eastAsia="Lucida Sans Unicode" w:hAnsiTheme="majorHAnsi" w:cs="Lucida Sans Unicode"/>
          <w:position w:val="1"/>
          <w:sz w:val="22"/>
          <w:szCs w:val="22"/>
        </w:rPr>
        <w:t>→</w:t>
      </w:r>
      <w:r w:rsidRPr="005C1302">
        <w:rPr>
          <w:rFonts w:asciiTheme="majorHAnsi" w:eastAsia="Lucida Sans Unicode" w:hAnsiTheme="majorHAnsi" w:cs="Lucida Sans Unicode"/>
          <w:spacing w:val="4"/>
          <w:position w:val="1"/>
          <w:sz w:val="22"/>
          <w:szCs w:val="22"/>
        </w:rPr>
        <w:t xml:space="preserve"> </w:t>
      </w:r>
      <w:r w:rsidRPr="005C1302">
        <w:rPr>
          <w:rFonts w:asciiTheme="majorHAnsi" w:eastAsia="Arial" w:hAnsiTheme="majorHAnsi" w:cs="Arial"/>
          <w:position w:val="1"/>
          <w:sz w:val="22"/>
          <w:szCs w:val="22"/>
        </w:rPr>
        <w:t xml:space="preserve">present in one place while the sources is </w:t>
      </w:r>
      <w:proofErr w:type="gramStart"/>
      <w:r w:rsidRPr="005C1302">
        <w:rPr>
          <w:rFonts w:asciiTheme="majorHAnsi" w:eastAsia="Arial" w:hAnsiTheme="majorHAnsi" w:cs="Arial"/>
          <w:position w:val="1"/>
          <w:sz w:val="22"/>
          <w:szCs w:val="22"/>
        </w:rPr>
        <w:t xml:space="preserve">elsewhere </w:t>
      </w:r>
      <w:r>
        <w:rPr>
          <w:rFonts w:asciiTheme="majorHAnsi" w:eastAsia="Arial" w:hAnsiTheme="majorHAnsi" w:cs="Arial"/>
          <w:position w:val="1"/>
          <w:sz w:val="22"/>
          <w:szCs w:val="22"/>
        </w:rPr>
        <w:t>.</w:t>
      </w:r>
      <w:proofErr w:type="gramEnd"/>
    </w:p>
    <w:p w:rsidR="00D371BF" w:rsidRPr="005C1302" w:rsidRDefault="005C1302">
      <w:pPr>
        <w:spacing w:line="220" w:lineRule="exact"/>
        <w:ind w:left="340"/>
        <w:rPr>
          <w:rFonts w:asciiTheme="majorHAnsi" w:eastAsia="Arial" w:hAnsiTheme="majorHAnsi" w:cs="Arial"/>
          <w:sz w:val="22"/>
          <w:szCs w:val="22"/>
        </w:rPr>
      </w:pPr>
      <w:r w:rsidRPr="005C1302">
        <w:rPr>
          <w:rFonts w:asciiTheme="majorHAnsi" w:eastAsia="Arial" w:hAnsiTheme="majorHAnsi" w:cs="Arial"/>
          <w:b/>
          <w:position w:val="1"/>
          <w:sz w:val="26"/>
          <w:szCs w:val="26"/>
        </w:rPr>
        <w:t xml:space="preserve">- </w:t>
      </w:r>
      <w:r w:rsidRPr="005C1302">
        <w:rPr>
          <w:rFonts w:asciiTheme="majorHAnsi" w:eastAsia="Arial" w:hAnsiTheme="majorHAnsi" w:cs="Arial"/>
          <w:b/>
          <w:spacing w:val="9"/>
          <w:position w:val="1"/>
          <w:sz w:val="26"/>
          <w:szCs w:val="26"/>
        </w:rPr>
        <w:t xml:space="preserve"> </w:t>
      </w:r>
      <w:proofErr w:type="gramStart"/>
      <w:r w:rsidRPr="005C1302">
        <w:rPr>
          <w:rFonts w:asciiTheme="majorHAnsi" w:eastAsia="Arial" w:hAnsiTheme="majorHAnsi" w:cs="Arial"/>
          <w:position w:val="-1"/>
          <w:sz w:val="22"/>
          <w:szCs w:val="22"/>
        </w:rPr>
        <w:t>ex</w:t>
      </w:r>
      <w:proofErr w:type="gramEnd"/>
      <w:r w:rsidRPr="005C1302">
        <w:rPr>
          <w:rFonts w:asciiTheme="majorHAnsi" w:eastAsia="Arial" w:hAnsiTheme="majorHAnsi" w:cs="Arial"/>
          <w:position w:val="-1"/>
          <w:sz w:val="22"/>
          <w:szCs w:val="22"/>
        </w:rPr>
        <w:t xml:space="preserve">. Pain in the arm often experienced by someone having a heart attack </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b/>
          <w:position w:val="1"/>
          <w:sz w:val="26"/>
          <w:szCs w:val="26"/>
        </w:rPr>
        <w:t xml:space="preserve">- </w:t>
      </w:r>
      <w:r w:rsidRPr="005C1302">
        <w:rPr>
          <w:rFonts w:asciiTheme="majorHAnsi" w:eastAsia="Arial" w:hAnsiTheme="majorHAnsi" w:cs="Arial"/>
          <w:b/>
          <w:spacing w:val="9"/>
          <w:position w:val="1"/>
          <w:sz w:val="26"/>
          <w:szCs w:val="26"/>
        </w:rPr>
        <w:t xml:space="preserve"> </w:t>
      </w:r>
      <w:r w:rsidRPr="005C1302">
        <w:rPr>
          <w:rFonts w:asciiTheme="majorHAnsi" w:eastAsia="Arial" w:hAnsiTheme="majorHAnsi" w:cs="Arial"/>
          <w:position w:val="-1"/>
          <w:sz w:val="22"/>
          <w:szCs w:val="22"/>
        </w:rPr>
        <w:t>Most pain responses are accompanied by inflammation</w:t>
      </w:r>
      <w:r>
        <w:rPr>
          <w:rFonts w:asciiTheme="majorHAnsi" w:eastAsia="Arial" w:hAnsiTheme="majorHAnsi" w:cs="Arial"/>
          <w:position w:val="-1"/>
          <w:sz w:val="22"/>
          <w:szCs w:val="22"/>
        </w:rPr>
        <w:t>.</w:t>
      </w:r>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b/>
          <w:position w:val="5"/>
          <w:sz w:val="26"/>
          <w:szCs w:val="26"/>
        </w:rPr>
        <w:t xml:space="preserve">- </w:t>
      </w:r>
      <w:r w:rsidRPr="005C1302">
        <w:rPr>
          <w:rFonts w:asciiTheme="majorHAnsi" w:eastAsia="Arial" w:hAnsiTheme="majorHAnsi" w:cs="Arial"/>
          <w:b/>
          <w:spacing w:val="9"/>
          <w:position w:val="5"/>
          <w:sz w:val="26"/>
          <w:szCs w:val="26"/>
        </w:rPr>
        <w:t xml:space="preserve"> </w:t>
      </w:r>
      <w:r w:rsidRPr="005C1302">
        <w:rPr>
          <w:rFonts w:asciiTheme="majorHAnsi" w:eastAsia="Arial" w:hAnsiTheme="majorHAnsi" w:cs="Arial"/>
          <w:spacing w:val="-24"/>
          <w:position w:val="3"/>
          <w:sz w:val="22"/>
          <w:szCs w:val="22"/>
        </w:rPr>
        <w:t>T</w:t>
      </w:r>
      <w:r w:rsidRPr="005C1302">
        <w:rPr>
          <w:rFonts w:asciiTheme="majorHAnsi" w:eastAsia="Arial" w:hAnsiTheme="majorHAnsi" w:cs="Arial"/>
          <w:position w:val="3"/>
          <w:sz w:val="22"/>
          <w:szCs w:val="22"/>
        </w:rPr>
        <w:t xml:space="preserve">ends to be the earliest signs of injury occurs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often causes the person to slow down and</w:t>
      </w:r>
    </w:p>
    <w:p w:rsidR="00D371BF" w:rsidRPr="005C1302" w:rsidRDefault="005C1302">
      <w:pPr>
        <w:spacing w:line="520" w:lineRule="exact"/>
        <w:ind w:left="100"/>
        <w:rPr>
          <w:rFonts w:asciiTheme="majorHAnsi" w:eastAsia="Arial" w:hAnsiTheme="majorHAnsi" w:cs="Arial"/>
          <w:sz w:val="22"/>
          <w:szCs w:val="22"/>
        </w:rPr>
      </w:pPr>
      <w:r>
        <w:rPr>
          <w:rFonts w:asciiTheme="majorHAnsi" w:eastAsia="Arial" w:hAnsiTheme="majorHAnsi" w:cs="Arial"/>
          <w:position w:val="-1"/>
          <w:sz w:val="50"/>
          <w:szCs w:val="50"/>
        </w:rPr>
        <w:t>.</w:t>
      </w:r>
      <w:r w:rsidRPr="005C1302">
        <w:rPr>
          <w:rFonts w:asciiTheme="majorHAnsi" w:eastAsia="Arial" w:hAnsiTheme="majorHAnsi" w:cs="Arial"/>
          <w:spacing w:val="-38"/>
          <w:position w:val="-1"/>
          <w:sz w:val="50"/>
          <w:szCs w:val="50"/>
        </w:rPr>
        <w:t xml:space="preserve"> </w:t>
      </w:r>
      <w:proofErr w:type="gramStart"/>
      <w:r w:rsidRPr="005C1302">
        <w:rPr>
          <w:rFonts w:asciiTheme="majorHAnsi" w:eastAsia="Arial" w:hAnsiTheme="majorHAnsi" w:cs="Arial"/>
          <w:position w:val="25"/>
          <w:sz w:val="22"/>
          <w:szCs w:val="22"/>
        </w:rPr>
        <w:t>stop</w:t>
      </w:r>
      <w:proofErr w:type="gramEnd"/>
      <w:r w:rsidRPr="005C1302">
        <w:rPr>
          <w:rFonts w:asciiTheme="majorHAnsi" w:eastAsia="Arial" w:hAnsiTheme="majorHAnsi" w:cs="Arial"/>
          <w:position w:val="25"/>
          <w:sz w:val="22"/>
          <w:szCs w:val="22"/>
        </w:rPr>
        <w:t xml:space="preserve"> the activity thereby protecting against further damage</w:t>
      </w:r>
      <w:r>
        <w:rPr>
          <w:rFonts w:asciiTheme="majorHAnsi" w:eastAsia="Arial" w:hAnsiTheme="majorHAnsi" w:cs="Arial"/>
          <w:position w:val="25"/>
          <w:sz w:val="22"/>
          <w:szCs w:val="22"/>
        </w:rPr>
        <w:t>.</w:t>
      </w:r>
    </w:p>
    <w:p w:rsidR="00D371BF" w:rsidRPr="005C1302" w:rsidRDefault="005C1302">
      <w:pPr>
        <w:spacing w:line="200" w:lineRule="exact"/>
        <w:ind w:left="100"/>
        <w:rPr>
          <w:rFonts w:asciiTheme="majorHAnsi" w:eastAsia="Arial" w:hAnsiTheme="majorHAnsi" w:cs="Arial"/>
          <w:sz w:val="22"/>
          <w:szCs w:val="22"/>
        </w:rPr>
      </w:pPr>
      <w:proofErr w:type="gramStart"/>
      <w:r w:rsidRPr="005C1302">
        <w:rPr>
          <w:rFonts w:asciiTheme="majorHAnsi" w:eastAsia="Arial" w:hAnsiTheme="majorHAnsi" w:cs="Arial"/>
          <w:spacing w:val="-16"/>
          <w:position w:val="1"/>
          <w:sz w:val="22"/>
          <w:szCs w:val="22"/>
          <w:u w:val="single" w:color="000000"/>
        </w:rPr>
        <w:t>V</w:t>
      </w:r>
      <w:r w:rsidRPr="005C1302">
        <w:rPr>
          <w:rFonts w:asciiTheme="majorHAnsi" w:eastAsia="Arial" w:hAnsiTheme="majorHAnsi" w:cs="Arial"/>
          <w:position w:val="1"/>
          <w:sz w:val="22"/>
          <w:szCs w:val="22"/>
          <w:u w:val="single" w:color="000000"/>
        </w:rPr>
        <w:t>accines</w:t>
      </w:r>
      <w:r w:rsidRPr="005C1302">
        <w:rPr>
          <w:rFonts w:asciiTheme="majorHAnsi" w:eastAsia="Arial" w:hAnsiTheme="majorHAnsi" w:cs="Arial"/>
          <w:position w:val="1"/>
          <w:sz w:val="22"/>
          <w:szCs w:val="22"/>
        </w:rPr>
        <w:t xml:space="preserve"> </w:t>
      </w:r>
      <w:r>
        <w:rPr>
          <w:rFonts w:asciiTheme="majorHAnsi" w:eastAsia="Arial" w:hAnsiTheme="majorHAnsi" w:cs="Arial"/>
          <w:position w:val="1"/>
          <w:sz w:val="22"/>
          <w:szCs w:val="22"/>
        </w:rPr>
        <w:t>.</w:t>
      </w:r>
      <w:proofErr w:type="gramEnd"/>
    </w:p>
    <w:p w:rsidR="00D371BF" w:rsidRPr="005C1302" w:rsidRDefault="005C1302">
      <w:pPr>
        <w:spacing w:before="7" w:line="246" w:lineRule="auto"/>
        <w:ind w:left="100" w:right="181"/>
        <w:rPr>
          <w:rFonts w:asciiTheme="majorHAnsi" w:eastAsia="Arial" w:hAnsiTheme="majorHAnsi" w:cs="Arial"/>
          <w:sz w:val="22"/>
          <w:szCs w:val="22"/>
        </w:rPr>
      </w:pPr>
      <w:r w:rsidRPr="005C1302">
        <w:rPr>
          <w:rFonts w:asciiTheme="majorHAnsi" w:eastAsia="Arial" w:hAnsiTheme="majorHAnsi" w:cs="Arial"/>
          <w:b/>
          <w:spacing w:val="-12"/>
          <w:sz w:val="22"/>
          <w:szCs w:val="22"/>
        </w:rPr>
        <w:t>V</w:t>
      </w:r>
      <w:r w:rsidRPr="005C1302">
        <w:rPr>
          <w:rFonts w:asciiTheme="majorHAnsi" w:eastAsia="Arial" w:hAnsiTheme="majorHAnsi" w:cs="Arial"/>
          <w:b/>
          <w:sz w:val="22"/>
          <w:szCs w:val="22"/>
        </w:rPr>
        <w:t>accination</w:t>
      </w:r>
      <w:r w:rsidRPr="005C1302">
        <w:rPr>
          <w:rFonts w:asciiTheme="majorHAnsi" w:eastAsia="Arial" w:hAnsiTheme="majorHAnsi" w:cs="Arial"/>
          <w:sz w:val="22"/>
          <w:szCs w:val="22"/>
        </w:rPr>
        <w:t>: inoculation with killed or weakened pathogens or similar less dangerous antigens in order to prevent or lessen the e</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fects of disease</w:t>
      </w:r>
      <w:r>
        <w:rPr>
          <w:rFonts w:asciiTheme="majorHAnsi" w:eastAsia="Arial" w:hAnsiTheme="majorHAnsi" w:cs="Arial"/>
          <w:sz w:val="22"/>
          <w:szCs w:val="22"/>
        </w:rPr>
        <w:t>.</w:t>
      </w:r>
    </w:p>
    <w:p w:rsidR="00D371BF" w:rsidRPr="005C1302" w:rsidRDefault="005C1302">
      <w:pPr>
        <w:spacing w:line="240" w:lineRule="exact"/>
        <w:ind w:left="340"/>
        <w:rPr>
          <w:rFonts w:asciiTheme="majorHAnsi" w:eastAsia="Arial" w:hAnsiTheme="majorHAnsi" w:cs="Arial"/>
          <w:sz w:val="22"/>
          <w:szCs w:val="22"/>
        </w:rPr>
      </w:pPr>
      <w:r w:rsidRPr="005C1302">
        <w:rPr>
          <w:rFonts w:asciiTheme="majorHAnsi" w:eastAsia="Arial" w:hAnsiTheme="majorHAnsi" w:cs="Arial"/>
          <w:b/>
          <w:position w:val="1"/>
          <w:sz w:val="26"/>
          <w:szCs w:val="26"/>
        </w:rPr>
        <w:t xml:space="preserve">- </w:t>
      </w:r>
      <w:r w:rsidRPr="005C1302">
        <w:rPr>
          <w:rFonts w:asciiTheme="majorHAnsi" w:eastAsia="Arial" w:hAnsiTheme="majorHAnsi" w:cs="Arial"/>
          <w:b/>
          <w:spacing w:val="9"/>
          <w:position w:val="1"/>
          <w:sz w:val="26"/>
          <w:szCs w:val="26"/>
        </w:rPr>
        <w:t xml:space="preserve"> </w:t>
      </w:r>
      <w:r w:rsidRPr="005C1302">
        <w:rPr>
          <w:rFonts w:asciiTheme="majorHAnsi" w:eastAsia="Arial" w:hAnsiTheme="majorHAnsi" w:cs="Arial"/>
          <w:position w:val="-1"/>
          <w:sz w:val="22"/>
          <w:szCs w:val="22"/>
        </w:rPr>
        <w:t>Acquired immunity: artificial immunit</w:t>
      </w:r>
      <w:r w:rsidRPr="005C1302">
        <w:rPr>
          <w:rFonts w:asciiTheme="majorHAnsi" w:eastAsia="Arial" w:hAnsiTheme="majorHAnsi" w:cs="Arial"/>
          <w:spacing w:val="-16"/>
          <w:position w:val="-1"/>
          <w:sz w:val="22"/>
          <w:szCs w:val="22"/>
        </w:rPr>
        <w:t>y</w:t>
      </w:r>
      <w:r w:rsidRPr="005C1302">
        <w:rPr>
          <w:rFonts w:asciiTheme="majorHAnsi" w:eastAsia="Arial" w:hAnsiTheme="majorHAnsi" w:cs="Arial"/>
          <w:position w:val="-1"/>
          <w:sz w:val="22"/>
          <w:szCs w:val="22"/>
        </w:rPr>
        <w:t>, given orally or by injection</w:t>
      </w:r>
      <w:r>
        <w:rPr>
          <w:rFonts w:asciiTheme="majorHAnsi" w:eastAsia="Arial" w:hAnsiTheme="majorHAnsi" w:cs="Arial"/>
          <w:position w:val="-1"/>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b/>
          <w:position w:val="1"/>
          <w:sz w:val="26"/>
          <w:szCs w:val="26"/>
        </w:rPr>
        <w:t xml:space="preserve">- </w:t>
      </w:r>
      <w:r w:rsidRPr="005C1302">
        <w:rPr>
          <w:rFonts w:asciiTheme="majorHAnsi" w:eastAsia="Arial" w:hAnsiTheme="majorHAnsi" w:cs="Arial"/>
          <w:b/>
          <w:spacing w:val="9"/>
          <w:position w:val="1"/>
          <w:sz w:val="26"/>
          <w:szCs w:val="26"/>
        </w:rPr>
        <w:t xml:space="preserve"> </w:t>
      </w:r>
      <w:r w:rsidRPr="005C1302">
        <w:rPr>
          <w:rFonts w:asciiTheme="majorHAnsi" w:eastAsia="Arial" w:hAnsiTheme="majorHAnsi" w:cs="Arial"/>
          <w:position w:val="-1"/>
          <w:sz w:val="22"/>
          <w:szCs w:val="22"/>
        </w:rPr>
        <w:t>Natural immunity: pass from a mother to her fetus via their shared blood supply</w:t>
      </w:r>
      <w:r>
        <w:rPr>
          <w:rFonts w:asciiTheme="majorHAnsi" w:eastAsia="Arial" w:hAnsiTheme="majorHAnsi" w:cs="Arial"/>
          <w:position w:val="-1"/>
          <w:sz w:val="22"/>
          <w:szCs w:val="22"/>
        </w:rPr>
        <w:t>.</w:t>
      </w:r>
    </w:p>
    <w:p w:rsidR="00D371BF" w:rsidRPr="005C1302" w:rsidRDefault="005C1302">
      <w:pPr>
        <w:spacing w:before="5" w:line="260" w:lineRule="exact"/>
        <w:ind w:left="280" w:right="893" w:hanging="180"/>
        <w:rPr>
          <w:rFonts w:asciiTheme="majorHAnsi" w:eastAsia="Arial" w:hAnsiTheme="majorHAnsi" w:cs="Arial"/>
          <w:sz w:val="22"/>
          <w:szCs w:val="22"/>
        </w:rPr>
        <w:sectPr w:rsidR="00D371BF" w:rsidRPr="005C1302">
          <w:pgSz w:w="12240" w:h="15840"/>
          <w:pgMar w:top="1320" w:right="1360" w:bottom="280" w:left="1340" w:header="720" w:footer="720" w:gutter="0"/>
          <w:cols w:space="720"/>
        </w:sect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Depending on the virulence of the organism vaccines contain live, weakened, or dead organisms</w:t>
      </w:r>
      <w:r>
        <w:rPr>
          <w:rFonts w:asciiTheme="majorHAnsi" w:eastAsia="Arial" w:hAnsiTheme="majorHAnsi" w:cs="Arial"/>
          <w:sz w:val="22"/>
          <w:szCs w:val="22"/>
        </w:rPr>
        <w:t>.</w:t>
      </w:r>
    </w:p>
    <w:p w:rsidR="00D371BF" w:rsidRPr="005C1302" w:rsidRDefault="005C1302">
      <w:pPr>
        <w:spacing w:before="63"/>
        <w:ind w:left="100"/>
        <w:rPr>
          <w:rFonts w:asciiTheme="majorHAnsi" w:eastAsia="Arial" w:hAnsiTheme="majorHAnsi" w:cs="Arial"/>
          <w:sz w:val="22"/>
          <w:szCs w:val="22"/>
        </w:rPr>
      </w:pPr>
      <w:r w:rsidRPr="005C1302">
        <w:rPr>
          <w:rFonts w:asciiTheme="majorHAnsi" w:eastAsia="Arial" w:hAnsiTheme="majorHAnsi" w:cs="Arial"/>
          <w:b/>
          <w:position w:val="-2"/>
          <w:sz w:val="22"/>
          <w:szCs w:val="22"/>
        </w:rPr>
        <w:lastRenderedPageBreak/>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If a person is already weakened by other diseases vaccination may provoke an actual case of</w:t>
      </w:r>
    </w:p>
    <w:p w:rsidR="00D371BF" w:rsidRPr="005C1302" w:rsidRDefault="005C1302">
      <w:pPr>
        <w:spacing w:line="540" w:lineRule="exact"/>
        <w:ind w:left="100"/>
        <w:rPr>
          <w:rFonts w:asciiTheme="majorHAnsi" w:eastAsia="Arial" w:hAnsiTheme="majorHAnsi" w:cs="Arial"/>
          <w:sz w:val="22"/>
          <w:szCs w:val="22"/>
        </w:rPr>
      </w:pPr>
      <w:r>
        <w:rPr>
          <w:rFonts w:asciiTheme="majorHAnsi" w:eastAsia="Arial" w:hAnsiTheme="majorHAnsi" w:cs="Arial"/>
          <w:w w:val="101"/>
          <w:position w:val="-1"/>
          <w:sz w:val="50"/>
          <w:szCs w:val="50"/>
        </w:rPr>
        <w:t>.</w:t>
      </w:r>
      <w:r w:rsidRPr="005C1302">
        <w:rPr>
          <w:rFonts w:asciiTheme="majorHAnsi" w:eastAsia="Arial" w:hAnsiTheme="majorHAnsi" w:cs="Arial"/>
          <w:spacing w:val="-99"/>
          <w:position w:val="-1"/>
          <w:sz w:val="50"/>
          <w:szCs w:val="50"/>
        </w:rPr>
        <w:t xml:space="preserve"> </w:t>
      </w:r>
      <w:proofErr w:type="gramStart"/>
      <w:r w:rsidRPr="005C1302">
        <w:rPr>
          <w:rFonts w:asciiTheme="majorHAnsi" w:eastAsia="Arial" w:hAnsiTheme="majorHAnsi" w:cs="Arial"/>
          <w:position w:val="25"/>
          <w:sz w:val="22"/>
          <w:szCs w:val="22"/>
        </w:rPr>
        <w:t>the</w:t>
      </w:r>
      <w:proofErr w:type="gramEnd"/>
      <w:r w:rsidRPr="005C1302">
        <w:rPr>
          <w:rFonts w:asciiTheme="majorHAnsi" w:eastAsia="Arial" w:hAnsiTheme="majorHAnsi" w:cs="Arial"/>
          <w:position w:val="25"/>
          <w:sz w:val="22"/>
          <w:szCs w:val="22"/>
        </w:rPr>
        <w:t xml:space="preserve"> disease</w:t>
      </w:r>
      <w:r>
        <w:rPr>
          <w:rFonts w:asciiTheme="majorHAnsi" w:eastAsia="Arial" w:hAnsiTheme="majorHAnsi" w:cs="Arial"/>
          <w:position w:val="25"/>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(AIDS)</w:t>
      </w:r>
      <w:r w:rsidRPr="005C1302">
        <w:rPr>
          <w:rFonts w:asciiTheme="majorHAnsi" w:eastAsia="Arial" w:hAnsiTheme="majorHAnsi" w:cs="Arial"/>
          <w:b/>
          <w:spacing w:val="-8"/>
          <w:position w:val="1"/>
          <w:sz w:val="22"/>
          <w:szCs w:val="22"/>
        </w:rPr>
        <w:t xml:space="preserve"> </w:t>
      </w:r>
      <w:r w:rsidRPr="005C1302">
        <w:rPr>
          <w:rFonts w:asciiTheme="majorHAnsi" w:eastAsia="Arial" w:hAnsiTheme="majorHAnsi" w:cs="Arial"/>
          <w:b/>
          <w:position w:val="1"/>
          <w:sz w:val="22"/>
          <w:szCs w:val="22"/>
        </w:rPr>
        <w:t>Acquired Immune Deficiency Syndrome</w:t>
      </w:r>
      <w:r w:rsidRPr="005C1302">
        <w:rPr>
          <w:rFonts w:asciiTheme="majorHAnsi" w:eastAsia="Arial" w:hAnsiTheme="majorHAnsi" w:cs="Arial"/>
          <w:position w:val="1"/>
          <w:sz w:val="22"/>
          <w:szCs w:val="22"/>
        </w:rPr>
        <w:t>: extremely virulent STI that renders the</w:t>
      </w:r>
    </w:p>
    <w:p w:rsidR="00D371BF" w:rsidRPr="005C1302" w:rsidRDefault="005C1302">
      <w:pPr>
        <w:spacing w:before="7"/>
        <w:ind w:left="100"/>
        <w:rPr>
          <w:rFonts w:asciiTheme="majorHAnsi" w:eastAsia="Arial" w:hAnsiTheme="majorHAnsi" w:cs="Arial"/>
          <w:sz w:val="22"/>
          <w:szCs w:val="22"/>
        </w:rPr>
      </w:pPr>
      <w:proofErr w:type="gramStart"/>
      <w:r w:rsidRPr="005C1302">
        <w:rPr>
          <w:rFonts w:asciiTheme="majorHAnsi" w:eastAsia="Arial" w:hAnsiTheme="majorHAnsi" w:cs="Arial"/>
          <w:sz w:val="22"/>
          <w:szCs w:val="22"/>
        </w:rPr>
        <w:t>immune</w:t>
      </w:r>
      <w:proofErr w:type="gramEnd"/>
      <w:r w:rsidRPr="005C1302">
        <w:rPr>
          <w:rFonts w:asciiTheme="majorHAnsi" w:eastAsia="Arial" w:hAnsiTheme="majorHAnsi" w:cs="Arial"/>
          <w:sz w:val="22"/>
          <w:szCs w:val="22"/>
        </w:rPr>
        <w:t xml:space="preserve"> system inoperative</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sz w:val="22"/>
          <w:szCs w:val="22"/>
        </w:rPr>
        <w:t xml:space="preserve">(HIV)Human Immunodeficiency </w:t>
      </w:r>
      <w:r w:rsidRPr="005C1302">
        <w:rPr>
          <w:rFonts w:asciiTheme="majorHAnsi" w:eastAsia="Arial" w:hAnsiTheme="majorHAnsi" w:cs="Arial"/>
          <w:b/>
          <w:spacing w:val="-4"/>
          <w:sz w:val="22"/>
          <w:szCs w:val="22"/>
        </w:rPr>
        <w:t>V</w:t>
      </w:r>
      <w:r w:rsidRPr="005C1302">
        <w:rPr>
          <w:rFonts w:asciiTheme="majorHAnsi" w:eastAsia="Arial" w:hAnsiTheme="majorHAnsi" w:cs="Arial"/>
          <w:b/>
          <w:sz w:val="22"/>
          <w:szCs w:val="22"/>
        </w:rPr>
        <w:t>irus</w:t>
      </w:r>
      <w:r w:rsidRPr="005C1302">
        <w:rPr>
          <w:rFonts w:asciiTheme="majorHAnsi" w:eastAsia="Arial" w:hAnsiTheme="majorHAnsi" w:cs="Arial"/>
          <w:sz w:val="22"/>
          <w:szCs w:val="22"/>
        </w:rPr>
        <w:t>: slow acting virus that causes</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AIDS</w:t>
      </w:r>
      <w:r>
        <w:rPr>
          <w:rFonts w:asciiTheme="majorHAnsi" w:eastAsia="Arial" w:hAnsiTheme="majorHAnsi" w:cs="Arial"/>
          <w:sz w:val="22"/>
          <w:szCs w:val="22"/>
        </w:rPr>
        <w:t>.</w:t>
      </w:r>
    </w:p>
    <w:p w:rsidR="00D371BF" w:rsidRPr="005C1302" w:rsidRDefault="005C1302">
      <w:pPr>
        <w:spacing w:before="5" w:line="260" w:lineRule="exact"/>
        <w:ind w:left="280" w:right="203" w:hanging="18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 xml:space="preserve">More than 21 million people have died as a result of aids and 57 million individuals have been infected with </w:t>
      </w:r>
      <w:proofErr w:type="gramStart"/>
      <w:r w:rsidRPr="005C1302">
        <w:rPr>
          <w:rFonts w:asciiTheme="majorHAnsi" w:eastAsia="Arial" w:hAnsiTheme="majorHAnsi" w:cs="Arial"/>
          <w:sz w:val="22"/>
          <w:szCs w:val="22"/>
        </w:rPr>
        <w:t xml:space="preserve">HIV </w:t>
      </w:r>
      <w:r>
        <w:rPr>
          <w:rFonts w:asciiTheme="majorHAnsi" w:eastAsia="Arial" w:hAnsiTheme="majorHAnsi" w:cs="Arial"/>
          <w:sz w:val="22"/>
          <w:szCs w:val="22"/>
        </w:rPr>
        <w:t>.</w:t>
      </w:r>
      <w:proofErr w:type="gramEnd"/>
    </w:p>
    <w:p w:rsidR="00D371BF" w:rsidRPr="005C1302" w:rsidRDefault="005C1302">
      <w:pPr>
        <w:spacing w:line="260" w:lineRule="exact"/>
        <w:ind w:left="280" w:right="350" w:hanging="18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Individuals living in countries in southern and central</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Africa and South</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Asia account for three quarters of these infection</w:t>
      </w:r>
      <w:r>
        <w:rPr>
          <w:rFonts w:asciiTheme="majorHAnsi" w:eastAsia="Arial" w:hAnsiTheme="majorHAnsi" w:cs="Arial"/>
          <w:sz w:val="22"/>
          <w:szCs w:val="22"/>
        </w:rPr>
        <w:t>.</w:t>
      </w:r>
    </w:p>
    <w:p w:rsidR="00D371BF" w:rsidRPr="005C1302" w:rsidRDefault="005C1302">
      <w:pPr>
        <w:spacing w:line="260" w:lineRule="exact"/>
        <w:ind w:left="280" w:right="338" w:hanging="18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46.7% of cases are for men who have sex with men heterosexual contact is the next highest group at 17.6% followed by intravenous drug users at 16.9%</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Note the actual numbers of individuals living with HIV is expected to be higher than these</w:t>
      </w:r>
    </w:p>
    <w:p w:rsidR="00D371BF" w:rsidRPr="005C1302" w:rsidRDefault="005C1302">
      <w:pPr>
        <w:spacing w:line="540" w:lineRule="exact"/>
        <w:ind w:left="100"/>
        <w:rPr>
          <w:rFonts w:asciiTheme="majorHAnsi" w:eastAsia="Arial" w:hAnsiTheme="majorHAnsi" w:cs="Arial"/>
          <w:sz w:val="22"/>
          <w:szCs w:val="22"/>
        </w:rPr>
      </w:pPr>
      <w:r>
        <w:rPr>
          <w:rFonts w:asciiTheme="majorHAnsi" w:eastAsia="Arial" w:hAnsiTheme="majorHAnsi" w:cs="Arial"/>
          <w:w w:val="101"/>
          <w:position w:val="-1"/>
          <w:sz w:val="50"/>
          <w:szCs w:val="50"/>
        </w:rPr>
        <w:t>.</w:t>
      </w:r>
      <w:r w:rsidRPr="005C1302">
        <w:rPr>
          <w:rFonts w:asciiTheme="majorHAnsi" w:eastAsia="Arial" w:hAnsiTheme="majorHAnsi" w:cs="Arial"/>
          <w:spacing w:val="-99"/>
          <w:position w:val="-1"/>
          <w:sz w:val="50"/>
          <w:szCs w:val="50"/>
        </w:rPr>
        <w:t xml:space="preserve"> </w:t>
      </w:r>
      <w:proofErr w:type="gramStart"/>
      <w:r w:rsidRPr="005C1302">
        <w:rPr>
          <w:rFonts w:asciiTheme="majorHAnsi" w:eastAsia="Arial" w:hAnsiTheme="majorHAnsi" w:cs="Arial"/>
          <w:position w:val="25"/>
          <w:sz w:val="22"/>
          <w:szCs w:val="22"/>
        </w:rPr>
        <w:t>reported</w:t>
      </w:r>
      <w:proofErr w:type="gramEnd"/>
      <w:r w:rsidRPr="005C1302">
        <w:rPr>
          <w:rFonts w:asciiTheme="majorHAnsi" w:eastAsia="Arial" w:hAnsiTheme="majorHAnsi" w:cs="Arial"/>
          <w:position w:val="25"/>
          <w:sz w:val="22"/>
          <w:szCs w:val="22"/>
        </w:rPr>
        <w:t xml:space="preserve"> numbers because not all individuals infected with HIV are actually tested </w:t>
      </w:r>
      <w:r>
        <w:rPr>
          <w:rFonts w:asciiTheme="majorHAnsi" w:eastAsia="Arial" w:hAnsiTheme="majorHAnsi" w:cs="Arial"/>
          <w:position w:val="25"/>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u w:val="single" w:color="000000"/>
        </w:rPr>
        <w:t xml:space="preserve">How HIV is </w:t>
      </w:r>
      <w:proofErr w:type="gramStart"/>
      <w:r w:rsidRPr="005C1302">
        <w:rPr>
          <w:rFonts w:asciiTheme="majorHAnsi" w:eastAsia="Arial" w:hAnsiTheme="majorHAnsi" w:cs="Arial"/>
          <w:b/>
          <w:position w:val="1"/>
          <w:sz w:val="22"/>
          <w:szCs w:val="22"/>
          <w:u w:val="single" w:color="000000"/>
        </w:rPr>
        <w:t>transmitted</w:t>
      </w:r>
      <w:r w:rsidRPr="005C1302">
        <w:rPr>
          <w:rFonts w:asciiTheme="majorHAnsi" w:eastAsia="Arial" w:hAnsiTheme="majorHAnsi" w:cs="Arial"/>
          <w:b/>
          <w:position w:val="1"/>
          <w:sz w:val="22"/>
          <w:szCs w:val="22"/>
        </w:rPr>
        <w:t xml:space="preserve"> </w:t>
      </w:r>
      <w:r>
        <w:rPr>
          <w:rFonts w:asciiTheme="majorHAnsi" w:eastAsia="Arial" w:hAnsiTheme="majorHAnsi" w:cs="Arial"/>
          <w:position w:val="1"/>
          <w:sz w:val="22"/>
          <w:szCs w:val="22"/>
        </w:rPr>
        <w:t>.</w:t>
      </w:r>
      <w:proofErr w:type="gramEnd"/>
    </w:p>
    <w:p w:rsidR="00D371BF" w:rsidRPr="005C1302" w:rsidRDefault="005C1302">
      <w:pPr>
        <w:spacing w:before="5" w:line="260" w:lineRule="exact"/>
        <w:ind w:left="280" w:right="1084" w:hanging="18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pacing w:val="-12"/>
          <w:sz w:val="22"/>
          <w:szCs w:val="22"/>
        </w:rPr>
        <w:t>T</w:t>
      </w:r>
      <w:r w:rsidRPr="005C1302">
        <w:rPr>
          <w:rFonts w:asciiTheme="majorHAnsi" w:eastAsia="Arial" w:hAnsiTheme="majorHAnsi" w:cs="Arial"/>
          <w:sz w:val="22"/>
          <w:szCs w:val="22"/>
        </w:rPr>
        <w:t xml:space="preserve">ypically enters the body when </w:t>
      </w:r>
      <w:proofErr w:type="spellStart"/>
      <w:r w:rsidRPr="005C1302">
        <w:rPr>
          <w:rFonts w:asciiTheme="majorHAnsi" w:eastAsia="Arial" w:hAnsiTheme="majorHAnsi" w:cs="Arial"/>
          <w:sz w:val="22"/>
          <w:szCs w:val="22"/>
        </w:rPr>
        <w:t>another persons</w:t>
      </w:r>
      <w:proofErr w:type="spellEnd"/>
      <w:r w:rsidRPr="005C1302">
        <w:rPr>
          <w:rFonts w:asciiTheme="majorHAnsi" w:eastAsia="Arial" w:hAnsiTheme="majorHAnsi" w:cs="Arial"/>
          <w:sz w:val="22"/>
          <w:szCs w:val="22"/>
        </w:rPr>
        <w:t xml:space="preserve"> infected body fluids (semen, vaginal secretion, blood etc.) gain entry through a breach in body </w:t>
      </w:r>
      <w:proofErr w:type="spellStart"/>
      <w:r w:rsidRPr="005C1302">
        <w:rPr>
          <w:rFonts w:asciiTheme="majorHAnsi" w:eastAsia="Arial" w:hAnsiTheme="majorHAnsi" w:cs="Arial"/>
          <w:sz w:val="22"/>
          <w:szCs w:val="22"/>
        </w:rPr>
        <w:t>defences</w:t>
      </w:r>
      <w:proofErr w:type="spellEnd"/>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 xml:space="preserve">Mucous membranes of the genital organs and the anus provide the easiest route of </w:t>
      </w:r>
      <w:proofErr w:type="gramStart"/>
      <w:r w:rsidRPr="005C1302">
        <w:rPr>
          <w:rFonts w:asciiTheme="majorHAnsi" w:eastAsia="Arial" w:hAnsiTheme="majorHAnsi" w:cs="Arial"/>
          <w:sz w:val="22"/>
          <w:szCs w:val="22"/>
        </w:rPr>
        <w:t xml:space="preserve">entry </w:t>
      </w:r>
      <w:r>
        <w:rPr>
          <w:rFonts w:asciiTheme="majorHAnsi" w:eastAsia="Arial" w:hAnsiTheme="majorHAnsi" w:cs="Arial"/>
          <w:sz w:val="22"/>
          <w:szCs w:val="22"/>
        </w:rPr>
        <w:t>.</w:t>
      </w:r>
      <w:proofErr w:type="gramEnd"/>
    </w:p>
    <w:p w:rsidR="00D371BF" w:rsidRPr="005C1302" w:rsidRDefault="005C1302">
      <w:pPr>
        <w:spacing w:line="280" w:lineRule="exact"/>
        <w:ind w:left="100"/>
        <w:rPr>
          <w:rFonts w:asciiTheme="majorHAnsi" w:eastAsia="Lucida Sans Unicode" w:hAnsiTheme="majorHAnsi" w:cs="Lucida Sans Unicode"/>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position w:val="3"/>
          <w:sz w:val="22"/>
          <w:szCs w:val="22"/>
        </w:rPr>
        <w:t>A</w:t>
      </w:r>
      <w:r w:rsidRPr="005C1302">
        <w:rPr>
          <w:rFonts w:asciiTheme="majorHAnsi" w:eastAsia="Arial" w:hAnsiTheme="majorHAnsi" w:cs="Arial"/>
          <w:spacing w:val="-12"/>
          <w:position w:val="3"/>
          <w:sz w:val="22"/>
          <w:szCs w:val="22"/>
        </w:rPr>
        <w:t xml:space="preserve"> </w:t>
      </w:r>
      <w:r w:rsidRPr="005C1302">
        <w:rPr>
          <w:rFonts w:asciiTheme="majorHAnsi" w:eastAsia="Arial" w:hAnsiTheme="majorHAnsi" w:cs="Arial"/>
          <w:position w:val="3"/>
          <w:sz w:val="22"/>
          <w:szCs w:val="22"/>
        </w:rPr>
        <w:t xml:space="preserve">break in the mucous membranes (can occur during sexual intercourse, particularly anal) </w:t>
      </w:r>
      <w:r w:rsidRPr="005C1302">
        <w:rPr>
          <w:rFonts w:asciiTheme="majorHAnsi" w:eastAsia="Lucida Sans Unicode" w:hAnsiTheme="majorHAnsi" w:cs="Lucida Sans Unicode"/>
          <w:w w:val="106"/>
          <w:position w:val="3"/>
          <w:sz w:val="22"/>
          <w:szCs w:val="22"/>
        </w:rPr>
        <w:t>→</w:t>
      </w:r>
    </w:p>
    <w:p w:rsidR="00D371BF" w:rsidRPr="005C1302" w:rsidRDefault="005C1302">
      <w:pPr>
        <w:spacing w:line="20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the</w:t>
      </w:r>
      <w:proofErr w:type="gramEnd"/>
      <w:r w:rsidRPr="005C1302">
        <w:rPr>
          <w:rFonts w:asciiTheme="majorHAnsi" w:eastAsia="Arial" w:hAnsiTheme="majorHAnsi" w:cs="Arial"/>
          <w:sz w:val="22"/>
          <w:szCs w:val="22"/>
        </w:rPr>
        <w:t xml:space="preserve"> virus enters and begins to multiply</w:t>
      </w:r>
      <w:r>
        <w:rPr>
          <w:rFonts w:asciiTheme="majorHAnsi" w:eastAsia="Arial" w:hAnsiTheme="majorHAnsi" w:cs="Arial"/>
          <w:sz w:val="22"/>
          <w:szCs w:val="22"/>
        </w:rPr>
        <w:t>.</w:t>
      </w:r>
    </w:p>
    <w:p w:rsidR="00D371BF" w:rsidRPr="005C1302" w:rsidRDefault="005C1302">
      <w:pPr>
        <w:spacing w:before="5" w:line="260" w:lineRule="exact"/>
        <w:ind w:left="280" w:right="1268" w:hanging="18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After initial infection HIV typically begins to multiply rapidly in the body invading the bloodstream and cerebrospinal fluid</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Progressively destroys helper</w:t>
      </w:r>
      <w:r w:rsidRPr="005C1302">
        <w:rPr>
          <w:rFonts w:asciiTheme="majorHAnsi" w:eastAsia="Arial" w:hAnsiTheme="majorHAnsi" w:cs="Arial"/>
          <w:spacing w:val="-4"/>
          <w:sz w:val="22"/>
          <w:szCs w:val="22"/>
        </w:rPr>
        <w:t xml:space="preserve"> </w:t>
      </w:r>
      <w:r w:rsidRPr="005C1302">
        <w:rPr>
          <w:rFonts w:asciiTheme="majorHAnsi" w:eastAsia="Arial" w:hAnsiTheme="majorHAnsi" w:cs="Arial"/>
          <w:sz w:val="22"/>
          <w:szCs w:val="22"/>
        </w:rPr>
        <w:t>T</w:t>
      </w:r>
      <w:r w:rsidRPr="005C1302">
        <w:rPr>
          <w:rFonts w:asciiTheme="majorHAnsi" w:eastAsia="Arial" w:hAnsiTheme="majorHAnsi" w:cs="Arial"/>
          <w:spacing w:val="-4"/>
          <w:sz w:val="22"/>
          <w:szCs w:val="22"/>
        </w:rPr>
        <w:t xml:space="preserve"> </w:t>
      </w:r>
      <w:r w:rsidRPr="005C1302">
        <w:rPr>
          <w:rFonts w:asciiTheme="majorHAnsi" w:eastAsia="Arial" w:hAnsiTheme="majorHAnsi" w:cs="Arial"/>
          <w:sz w:val="22"/>
          <w:szCs w:val="22"/>
        </w:rPr>
        <w:t xml:space="preserve">lymphocytes weakening the </w:t>
      </w:r>
      <w:proofErr w:type="gramStart"/>
      <w:r w:rsidRPr="005C1302">
        <w:rPr>
          <w:rFonts w:asciiTheme="majorHAnsi" w:eastAsia="Arial" w:hAnsiTheme="majorHAnsi" w:cs="Arial"/>
          <w:sz w:val="22"/>
          <w:szCs w:val="22"/>
        </w:rPr>
        <w:t>bodies</w:t>
      </w:r>
      <w:proofErr w:type="gramEnd"/>
      <w:r w:rsidRPr="005C1302">
        <w:rPr>
          <w:rFonts w:asciiTheme="majorHAnsi" w:eastAsia="Arial" w:hAnsiTheme="majorHAnsi" w:cs="Arial"/>
          <w:sz w:val="22"/>
          <w:szCs w:val="22"/>
        </w:rPr>
        <w:t xml:space="preserve"> resistance to disease</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w:t>
      </w:r>
      <w:r w:rsidRPr="005C1302">
        <w:rPr>
          <w:rFonts w:asciiTheme="majorHAnsi" w:eastAsia="Arial" w:hAnsiTheme="majorHAnsi" w:cs="Arial"/>
          <w:b/>
          <w:spacing w:val="42"/>
          <w:position w:val="-1"/>
          <w:sz w:val="22"/>
          <w:szCs w:val="22"/>
        </w:rPr>
        <w:t xml:space="preserve"> </w:t>
      </w:r>
      <w:r w:rsidRPr="005C1302">
        <w:rPr>
          <w:rFonts w:asciiTheme="majorHAnsi" w:eastAsia="Arial" w:hAnsiTheme="majorHAnsi" w:cs="Arial"/>
          <w:spacing w:val="-4"/>
          <w:position w:val="1"/>
          <w:sz w:val="22"/>
          <w:szCs w:val="22"/>
        </w:rPr>
        <w:t>V</w:t>
      </w:r>
      <w:r w:rsidRPr="005C1302">
        <w:rPr>
          <w:rFonts w:asciiTheme="majorHAnsi" w:eastAsia="Arial" w:hAnsiTheme="majorHAnsi" w:cs="Arial"/>
          <w:position w:val="1"/>
          <w:sz w:val="22"/>
          <w:szCs w:val="22"/>
        </w:rPr>
        <w:t xml:space="preserve">irus also changes the genetic structure of the cells it </w:t>
      </w:r>
      <w:proofErr w:type="gramStart"/>
      <w:r w:rsidRPr="005C1302">
        <w:rPr>
          <w:rFonts w:asciiTheme="majorHAnsi" w:eastAsia="Arial" w:hAnsiTheme="majorHAnsi" w:cs="Arial"/>
          <w:position w:val="1"/>
          <w:sz w:val="22"/>
          <w:szCs w:val="22"/>
        </w:rPr>
        <w:t xml:space="preserve">attacks </w:t>
      </w:r>
      <w:r>
        <w:rPr>
          <w:rFonts w:asciiTheme="majorHAnsi" w:eastAsia="Arial" w:hAnsiTheme="majorHAnsi" w:cs="Arial"/>
          <w:position w:val="1"/>
          <w:sz w:val="22"/>
          <w:szCs w:val="22"/>
        </w:rPr>
        <w:t>.</w:t>
      </w:r>
      <w:proofErr w:type="gramEnd"/>
    </w:p>
    <w:p w:rsidR="00D371BF" w:rsidRPr="005C1302" w:rsidRDefault="005C1302">
      <w:pPr>
        <w:spacing w:line="280" w:lineRule="exact"/>
        <w:ind w:left="241" w:right="695"/>
        <w:jc w:val="center"/>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position w:val="3"/>
          <w:sz w:val="22"/>
          <w:szCs w:val="22"/>
        </w:rPr>
        <w:t xml:space="preserve">HIV is not highly contagious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Studies have shown you the living in households with a</w:t>
      </w:r>
    </w:p>
    <w:p w:rsidR="00D371BF" w:rsidRPr="005C1302" w:rsidRDefault="005C1302">
      <w:pPr>
        <w:spacing w:line="200" w:lineRule="exact"/>
        <w:ind w:left="424" w:right="771"/>
        <w:jc w:val="center"/>
        <w:rPr>
          <w:rFonts w:asciiTheme="majorHAnsi" w:eastAsia="Arial" w:hAnsiTheme="majorHAnsi" w:cs="Arial"/>
          <w:sz w:val="22"/>
          <w:szCs w:val="22"/>
        </w:rPr>
      </w:pPr>
      <w:proofErr w:type="gramStart"/>
      <w:r w:rsidRPr="005C1302">
        <w:rPr>
          <w:rFonts w:asciiTheme="majorHAnsi" w:eastAsia="Arial" w:hAnsiTheme="majorHAnsi" w:cs="Arial"/>
          <w:sz w:val="22"/>
          <w:szCs w:val="22"/>
        </w:rPr>
        <w:t>person</w:t>
      </w:r>
      <w:proofErr w:type="gramEnd"/>
      <w:r w:rsidRPr="005C1302">
        <w:rPr>
          <w:rFonts w:asciiTheme="majorHAnsi" w:eastAsia="Arial" w:hAnsiTheme="majorHAnsi" w:cs="Arial"/>
          <w:sz w:val="22"/>
          <w:szCs w:val="22"/>
        </w:rPr>
        <w:t xml:space="preserve"> with HIV result in no documented cases of HIV infection due to casual contact</w:t>
      </w:r>
      <w:r>
        <w:rPr>
          <w:rFonts w:asciiTheme="majorHAnsi" w:eastAsia="Arial" w:hAnsiTheme="majorHAnsi" w:cs="Arial"/>
          <w:sz w:val="22"/>
          <w:szCs w:val="22"/>
        </w:rPr>
        <w:t>.</w:t>
      </w:r>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 xml:space="preserve">Engaging in high-risk </w:t>
      </w:r>
      <w:proofErr w:type="spellStart"/>
      <w:proofErr w:type="gramStart"/>
      <w:r w:rsidRPr="005C1302">
        <w:rPr>
          <w:rFonts w:asciiTheme="majorHAnsi" w:eastAsia="Arial" w:hAnsiTheme="majorHAnsi" w:cs="Arial"/>
          <w:b/>
          <w:position w:val="-1"/>
          <w:sz w:val="22"/>
          <w:szCs w:val="22"/>
        </w:rPr>
        <w:t>behaviours</w:t>
      </w:r>
      <w:proofErr w:type="spellEnd"/>
      <w:r w:rsidRPr="005C1302">
        <w:rPr>
          <w:rFonts w:asciiTheme="majorHAnsi" w:eastAsia="Arial" w:hAnsiTheme="majorHAnsi" w:cs="Arial"/>
          <w:b/>
          <w:position w:val="-1"/>
          <w:sz w:val="22"/>
          <w:szCs w:val="22"/>
        </w:rPr>
        <w:t xml:space="preserve"> </w:t>
      </w:r>
      <w:r>
        <w:rPr>
          <w:rFonts w:asciiTheme="majorHAnsi" w:eastAsia="Arial" w:hAnsiTheme="majorHAnsi" w:cs="Arial"/>
          <w:position w:val="-1"/>
          <w:sz w:val="22"/>
          <w:szCs w:val="22"/>
        </w:rPr>
        <w:t>.</w:t>
      </w:r>
      <w:proofErr w:type="gramEnd"/>
    </w:p>
    <w:p w:rsidR="00D371BF" w:rsidRPr="005C1302" w:rsidRDefault="005C1302">
      <w:pPr>
        <w:spacing w:line="300" w:lineRule="exact"/>
        <w:ind w:left="580"/>
        <w:rPr>
          <w:rFonts w:asciiTheme="majorHAnsi" w:eastAsia="Arial" w:hAnsiTheme="majorHAnsi" w:cs="Arial"/>
          <w:sz w:val="22"/>
          <w:szCs w:val="22"/>
        </w:rPr>
      </w:pPr>
      <w:r w:rsidRPr="005C1302">
        <w:rPr>
          <w:rFonts w:asciiTheme="majorHAnsi" w:eastAsia="Arial" w:hAnsiTheme="majorHAnsi" w:cs="Arial"/>
          <w:b/>
          <w:position w:val="5"/>
          <w:sz w:val="26"/>
          <w:szCs w:val="26"/>
        </w:rPr>
        <w:t xml:space="preserve">- </w:t>
      </w:r>
      <w:r w:rsidRPr="005C1302">
        <w:rPr>
          <w:rFonts w:asciiTheme="majorHAnsi" w:eastAsia="Arial" w:hAnsiTheme="majorHAnsi" w:cs="Arial"/>
          <w:b/>
          <w:spacing w:val="9"/>
          <w:position w:val="5"/>
          <w:sz w:val="26"/>
          <w:szCs w:val="26"/>
        </w:rPr>
        <w:t xml:space="preserve"> </w:t>
      </w:r>
      <w:r w:rsidRPr="005C1302">
        <w:rPr>
          <w:rFonts w:asciiTheme="majorHAnsi" w:eastAsia="Arial" w:hAnsiTheme="majorHAnsi" w:cs="Arial"/>
          <w:position w:val="3"/>
          <w:sz w:val="22"/>
          <w:szCs w:val="22"/>
        </w:rPr>
        <w:t xml:space="preserve">HIV is not a disease of certain </w:t>
      </w:r>
      <w:proofErr w:type="gramStart"/>
      <w:r w:rsidRPr="005C1302">
        <w:rPr>
          <w:rFonts w:asciiTheme="majorHAnsi" w:eastAsia="Arial" w:hAnsiTheme="majorHAnsi" w:cs="Arial"/>
          <w:position w:val="3"/>
          <w:sz w:val="22"/>
          <w:szCs w:val="22"/>
        </w:rPr>
        <w:t>groups</w:t>
      </w:r>
      <w:proofErr w:type="gramEnd"/>
      <w:r w:rsidRPr="005C1302">
        <w:rPr>
          <w:rFonts w:asciiTheme="majorHAnsi" w:eastAsia="Arial" w:hAnsiTheme="majorHAnsi" w:cs="Arial"/>
          <w:position w:val="3"/>
          <w:sz w:val="22"/>
          <w:szCs w:val="22"/>
        </w:rPr>
        <w:t xml:space="preserve">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not a gay disease or disease of minority groups</w:t>
      </w:r>
    </w:p>
    <w:p w:rsidR="00D371BF" w:rsidRPr="005C1302" w:rsidRDefault="005C1302">
      <w:pPr>
        <w:spacing w:line="200" w:lineRule="exact"/>
        <w:ind w:left="784" w:right="6000"/>
        <w:jc w:val="center"/>
        <w:rPr>
          <w:rFonts w:asciiTheme="majorHAnsi" w:eastAsia="Arial" w:hAnsiTheme="majorHAnsi" w:cs="Arial"/>
          <w:sz w:val="22"/>
          <w:szCs w:val="22"/>
        </w:rPr>
      </w:pPr>
      <w:proofErr w:type="gramStart"/>
      <w:r w:rsidRPr="005C1302">
        <w:rPr>
          <w:rFonts w:asciiTheme="majorHAnsi" w:eastAsia="Arial" w:hAnsiTheme="majorHAnsi" w:cs="Arial"/>
          <w:sz w:val="22"/>
          <w:szCs w:val="22"/>
        </w:rPr>
        <w:t>or</w:t>
      </w:r>
      <w:proofErr w:type="gramEnd"/>
      <w:r w:rsidRPr="005C1302">
        <w:rPr>
          <w:rFonts w:asciiTheme="majorHAnsi" w:eastAsia="Arial" w:hAnsiTheme="majorHAnsi" w:cs="Arial"/>
          <w:sz w:val="22"/>
          <w:szCs w:val="22"/>
        </w:rPr>
        <w:t xml:space="preserve"> any other class of people</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A</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 xml:space="preserve">disease that can result when you engage in high-risk </w:t>
      </w:r>
      <w:proofErr w:type="spellStart"/>
      <w:r w:rsidRPr="005C1302">
        <w:rPr>
          <w:rFonts w:asciiTheme="majorHAnsi" w:eastAsia="Arial" w:hAnsiTheme="majorHAnsi" w:cs="Arial"/>
          <w:sz w:val="22"/>
          <w:szCs w:val="22"/>
        </w:rPr>
        <w:t>behaviours</w:t>
      </w:r>
      <w:proofErr w:type="spellEnd"/>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w:t>
      </w:r>
      <w:r w:rsidRPr="005C1302">
        <w:rPr>
          <w:rFonts w:asciiTheme="majorHAnsi" w:eastAsia="Arial" w:hAnsiTheme="majorHAnsi" w:cs="Arial"/>
          <w:b/>
          <w:spacing w:val="42"/>
          <w:position w:val="-1"/>
          <w:sz w:val="22"/>
          <w:szCs w:val="22"/>
        </w:rPr>
        <w:t xml:space="preserve"> </w:t>
      </w:r>
      <w:r w:rsidRPr="005C1302">
        <w:rPr>
          <w:rFonts w:asciiTheme="majorHAnsi" w:eastAsia="Arial" w:hAnsiTheme="majorHAnsi" w:cs="Arial"/>
          <w:position w:val="1"/>
          <w:sz w:val="22"/>
          <w:szCs w:val="22"/>
        </w:rPr>
        <w:t xml:space="preserve">Promiscuous sex is the greatest </w:t>
      </w:r>
      <w:proofErr w:type="gramStart"/>
      <w:r w:rsidRPr="005C1302">
        <w:rPr>
          <w:rFonts w:asciiTheme="majorHAnsi" w:eastAsia="Arial" w:hAnsiTheme="majorHAnsi" w:cs="Arial"/>
          <w:position w:val="1"/>
          <w:sz w:val="22"/>
          <w:szCs w:val="22"/>
        </w:rPr>
        <w:t xml:space="preserve">threat </w:t>
      </w:r>
      <w:r>
        <w:rPr>
          <w:rFonts w:asciiTheme="majorHAnsi" w:eastAsia="Arial" w:hAnsiTheme="majorHAnsi" w:cs="Arial"/>
          <w:position w:val="1"/>
          <w:sz w:val="22"/>
          <w:szCs w:val="22"/>
        </w:rPr>
        <w:t>.</w:t>
      </w:r>
      <w:proofErr w:type="gramEnd"/>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w:t>
      </w:r>
      <w:r w:rsidRPr="005C1302">
        <w:rPr>
          <w:rFonts w:asciiTheme="majorHAnsi" w:eastAsia="Arial" w:hAnsiTheme="majorHAnsi" w:cs="Arial"/>
          <w:b/>
          <w:spacing w:val="42"/>
          <w:position w:val="-1"/>
          <w:sz w:val="22"/>
          <w:szCs w:val="22"/>
        </w:rPr>
        <w:t xml:space="preserve"> </w:t>
      </w:r>
      <w:r w:rsidRPr="005C1302">
        <w:rPr>
          <w:rFonts w:asciiTheme="majorHAnsi" w:eastAsia="Arial" w:hAnsiTheme="majorHAnsi" w:cs="Arial"/>
          <w:position w:val="1"/>
          <w:sz w:val="22"/>
          <w:szCs w:val="22"/>
        </w:rPr>
        <w:t>Anyone who engages in unprotected sex with the person who has engaged in high-risk</w:t>
      </w:r>
    </w:p>
    <w:p w:rsidR="00D371BF" w:rsidRPr="005C1302" w:rsidRDefault="005C1302">
      <w:pPr>
        <w:spacing w:line="240" w:lineRule="exact"/>
        <w:ind w:left="280"/>
        <w:rPr>
          <w:rFonts w:asciiTheme="majorHAnsi" w:eastAsia="Arial" w:hAnsiTheme="majorHAnsi" w:cs="Arial"/>
          <w:sz w:val="22"/>
          <w:szCs w:val="22"/>
        </w:rPr>
      </w:pPr>
      <w:proofErr w:type="spellStart"/>
      <w:proofErr w:type="gramStart"/>
      <w:r w:rsidRPr="005C1302">
        <w:rPr>
          <w:rFonts w:asciiTheme="majorHAnsi" w:eastAsia="Arial" w:hAnsiTheme="majorHAnsi" w:cs="Arial"/>
          <w:sz w:val="22"/>
          <w:szCs w:val="22"/>
        </w:rPr>
        <w:t>behaviours</w:t>
      </w:r>
      <w:proofErr w:type="spellEnd"/>
      <w:proofErr w:type="gramEnd"/>
      <w:r w:rsidRPr="005C1302">
        <w:rPr>
          <w:rFonts w:asciiTheme="majorHAnsi" w:eastAsia="Arial" w:hAnsiTheme="majorHAnsi" w:cs="Arial"/>
          <w:sz w:val="22"/>
          <w:szCs w:val="22"/>
        </w:rPr>
        <w:t xml:space="preserve"> is at risk</w:t>
      </w:r>
      <w:r>
        <w:rPr>
          <w:rFonts w:asciiTheme="majorHAnsi" w:eastAsia="Arial" w:hAnsiTheme="majorHAnsi" w:cs="Arial"/>
          <w:sz w:val="22"/>
          <w:szCs w:val="22"/>
        </w:rPr>
        <w:t>.</w:t>
      </w:r>
    </w:p>
    <w:p w:rsidR="00D371BF" w:rsidRPr="005C1302" w:rsidRDefault="005C1302">
      <w:pPr>
        <w:spacing w:before="6" w:line="210" w:lineRule="auto"/>
        <w:ind w:left="280" w:right="485" w:hanging="180"/>
        <w:rPr>
          <w:rFonts w:asciiTheme="majorHAnsi" w:eastAsia="Arial" w:hAnsiTheme="majorHAnsi" w:cs="Arial"/>
          <w:sz w:val="22"/>
          <w:szCs w:val="22"/>
        </w:rPr>
      </w:pPr>
      <w:r w:rsidRPr="005C1302">
        <w:rPr>
          <w:rFonts w:asciiTheme="majorHAnsi" w:eastAsia="Arial" w:hAnsiTheme="majorHAnsi" w:cs="Arial"/>
          <w:b/>
          <w:sz w:val="22"/>
          <w:szCs w:val="22"/>
        </w:rPr>
        <w:t>•</w:t>
      </w:r>
      <w:r w:rsidRPr="005C1302">
        <w:rPr>
          <w:rFonts w:asciiTheme="majorHAnsi" w:eastAsia="Arial" w:hAnsiTheme="majorHAnsi" w:cs="Arial"/>
          <w:b/>
          <w:spacing w:val="42"/>
          <w:sz w:val="22"/>
          <w:szCs w:val="22"/>
        </w:rPr>
        <w:t xml:space="preserve"> </w:t>
      </w:r>
      <w:r w:rsidRPr="005C1302">
        <w:rPr>
          <w:rFonts w:asciiTheme="majorHAnsi" w:eastAsia="Arial" w:hAnsiTheme="majorHAnsi" w:cs="Arial"/>
          <w:position w:val="2"/>
          <w:sz w:val="22"/>
          <w:szCs w:val="22"/>
        </w:rPr>
        <w:t xml:space="preserve">The best method of protection is abstinence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 xml:space="preserve">if you do not exchange bodily fluids you will </w:t>
      </w:r>
      <w:r w:rsidRPr="005C1302">
        <w:rPr>
          <w:rFonts w:asciiTheme="majorHAnsi" w:eastAsia="Arial" w:hAnsiTheme="majorHAnsi" w:cs="Arial"/>
          <w:sz w:val="22"/>
          <w:szCs w:val="22"/>
        </w:rPr>
        <w:t>not get this disease</w:t>
      </w:r>
      <w:r>
        <w:rPr>
          <w:rFonts w:asciiTheme="majorHAnsi" w:eastAsia="Arial" w:hAnsiTheme="majorHAnsi" w:cs="Arial"/>
          <w:sz w:val="22"/>
          <w:szCs w:val="22"/>
        </w:rPr>
        <w:t>.</w:t>
      </w:r>
    </w:p>
    <w:p w:rsidR="00D371BF" w:rsidRPr="005C1302" w:rsidRDefault="005C1302">
      <w:pPr>
        <w:spacing w:before="12"/>
        <w:ind w:left="10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 xml:space="preserve">As a second line of </w:t>
      </w:r>
      <w:proofErr w:type="spellStart"/>
      <w:r w:rsidRPr="005C1302">
        <w:rPr>
          <w:rFonts w:asciiTheme="majorHAnsi" w:eastAsia="Arial" w:hAnsiTheme="majorHAnsi" w:cs="Arial"/>
          <w:sz w:val="22"/>
          <w:szCs w:val="22"/>
        </w:rPr>
        <w:t>defence</w:t>
      </w:r>
      <w:proofErr w:type="spellEnd"/>
      <w:r w:rsidRPr="005C1302">
        <w:rPr>
          <w:rFonts w:asciiTheme="majorHAnsi" w:eastAsia="Arial" w:hAnsiTheme="majorHAnsi" w:cs="Arial"/>
          <w:sz w:val="22"/>
          <w:szCs w:val="22"/>
        </w:rPr>
        <w:t xml:space="preserve"> your best option is to use a condom</w:t>
      </w:r>
      <w:r>
        <w:rPr>
          <w:rFonts w:asciiTheme="majorHAnsi" w:eastAsia="Arial" w:hAnsiTheme="majorHAnsi" w:cs="Arial"/>
          <w:sz w:val="22"/>
          <w:szCs w:val="22"/>
        </w:rPr>
        <w:t>.</w:t>
      </w:r>
    </w:p>
    <w:p w:rsidR="00D371BF" w:rsidRPr="005C1302"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b/>
          <w:sz w:val="22"/>
          <w:szCs w:val="22"/>
        </w:rPr>
        <w:t xml:space="preserve">Exchange of bodily </w:t>
      </w:r>
      <w:proofErr w:type="gramStart"/>
      <w:r w:rsidRPr="005C1302">
        <w:rPr>
          <w:rFonts w:asciiTheme="majorHAnsi" w:eastAsia="Arial" w:hAnsiTheme="majorHAnsi" w:cs="Arial"/>
          <w:b/>
          <w:sz w:val="22"/>
          <w:szCs w:val="22"/>
        </w:rPr>
        <w:t xml:space="preserve">Fluids </w:t>
      </w:r>
      <w:r>
        <w:rPr>
          <w:rFonts w:asciiTheme="majorHAnsi" w:eastAsia="Arial" w:hAnsiTheme="majorHAnsi" w:cs="Arial"/>
          <w:sz w:val="22"/>
          <w:szCs w:val="22"/>
        </w:rPr>
        <w:t>.</w:t>
      </w:r>
      <w:proofErr w:type="gramEnd"/>
    </w:p>
    <w:p w:rsidR="00D371BF" w:rsidRPr="005C1302" w:rsidRDefault="005C1302">
      <w:pPr>
        <w:spacing w:before="5" w:line="260" w:lineRule="exact"/>
        <w:ind w:left="280" w:right="215" w:hanging="18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Substantial research indicates the blood, semen, vaginal, cervical and anal secretions are the major fluids involved</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Saliva is not considered a high-risk bodily fluid</w:t>
      </w:r>
      <w:r>
        <w:rPr>
          <w:rFonts w:asciiTheme="majorHAnsi" w:eastAsia="Arial" w:hAnsiTheme="majorHAnsi" w:cs="Arial"/>
          <w:sz w:val="22"/>
          <w:szCs w:val="22"/>
        </w:rPr>
        <w:t>.</w:t>
      </w:r>
    </w:p>
    <w:p w:rsidR="00D371BF" w:rsidRPr="005C1302"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b/>
          <w:sz w:val="22"/>
          <w:szCs w:val="22"/>
        </w:rPr>
        <w:t>Receiving a blood transfusion prior to 1986</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Small group of people became infected with HIV as a result of a blood transfusion before 1986</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w:t>
      </w:r>
      <w:r w:rsidRPr="005C1302">
        <w:rPr>
          <w:rFonts w:asciiTheme="majorHAnsi" w:eastAsia="Arial" w:hAnsiTheme="majorHAnsi" w:cs="Arial"/>
          <w:b/>
          <w:spacing w:val="42"/>
          <w:position w:val="-1"/>
          <w:sz w:val="22"/>
          <w:szCs w:val="22"/>
        </w:rPr>
        <w:t xml:space="preserve"> </w:t>
      </w:r>
      <w:r w:rsidRPr="005C1302">
        <w:rPr>
          <w:rFonts w:asciiTheme="majorHAnsi" w:eastAsia="Arial" w:hAnsiTheme="majorHAnsi" w:cs="Arial"/>
          <w:position w:val="1"/>
          <w:sz w:val="22"/>
          <w:szCs w:val="22"/>
        </w:rPr>
        <w:t>The Canadian Red Cross then implemented a strict testing program for all donated blood</w:t>
      </w:r>
      <w:r>
        <w:rPr>
          <w:rFonts w:asciiTheme="majorHAnsi" w:eastAsia="Arial" w:hAnsiTheme="majorHAnsi" w:cs="Arial"/>
          <w:position w:val="1"/>
          <w:sz w:val="22"/>
          <w:szCs w:val="22"/>
        </w:rPr>
        <w:t>.</w:t>
      </w:r>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position w:val="3"/>
          <w:sz w:val="22"/>
          <w:szCs w:val="22"/>
        </w:rPr>
        <w:t xml:space="preserve">Screens donors for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dental work in the previous three days, cold flu or sore throat, piercings</w:t>
      </w:r>
    </w:p>
    <w:p w:rsidR="00D371BF" w:rsidRPr="005C1302" w:rsidRDefault="005C1302">
      <w:pPr>
        <w:spacing w:line="200" w:lineRule="exact"/>
        <w:ind w:left="243" w:right="792"/>
        <w:jc w:val="center"/>
        <w:rPr>
          <w:rFonts w:asciiTheme="majorHAnsi" w:eastAsia="Arial" w:hAnsiTheme="majorHAnsi" w:cs="Arial"/>
          <w:sz w:val="22"/>
          <w:szCs w:val="22"/>
        </w:rPr>
      </w:pPr>
      <w:proofErr w:type="gramStart"/>
      <w:r w:rsidRPr="005C1302">
        <w:rPr>
          <w:rFonts w:asciiTheme="majorHAnsi" w:eastAsia="Arial" w:hAnsiTheme="majorHAnsi" w:cs="Arial"/>
          <w:sz w:val="22"/>
          <w:szCs w:val="22"/>
        </w:rPr>
        <w:t>or</w:t>
      </w:r>
      <w:proofErr w:type="gramEnd"/>
      <w:r w:rsidRPr="005C1302">
        <w:rPr>
          <w:rFonts w:asciiTheme="majorHAnsi" w:eastAsia="Arial" w:hAnsiTheme="majorHAnsi" w:cs="Arial"/>
          <w:sz w:val="22"/>
          <w:szCs w:val="22"/>
        </w:rPr>
        <w:t xml:space="preserve"> body tattoos in the past three months, traveling to</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Africa in the past yea</w:t>
      </w:r>
      <w:r w:rsidRPr="005C1302">
        <w:rPr>
          <w:rFonts w:asciiTheme="majorHAnsi" w:eastAsia="Arial" w:hAnsiTheme="majorHAnsi" w:cs="Arial"/>
          <w:spacing w:val="-12"/>
          <w:sz w:val="22"/>
          <w:szCs w:val="22"/>
        </w:rPr>
        <w:t>r</w:t>
      </w:r>
      <w:r w:rsidRPr="005C1302">
        <w:rPr>
          <w:rFonts w:asciiTheme="majorHAnsi" w:eastAsia="Arial" w:hAnsiTheme="majorHAnsi" w:cs="Arial"/>
          <w:sz w:val="22"/>
          <w:szCs w:val="22"/>
        </w:rPr>
        <w:t>, as well as a</w:t>
      </w:r>
    </w:p>
    <w:p w:rsidR="00D371BF" w:rsidRPr="005C1302" w:rsidRDefault="005C1302">
      <w:pPr>
        <w:spacing w:before="7" w:line="246" w:lineRule="auto"/>
        <w:ind w:left="280" w:right="521"/>
        <w:rPr>
          <w:rFonts w:asciiTheme="majorHAnsi" w:eastAsia="Arial" w:hAnsiTheme="majorHAnsi" w:cs="Arial"/>
          <w:sz w:val="22"/>
          <w:szCs w:val="22"/>
        </w:rPr>
      </w:pPr>
      <w:proofErr w:type="gramStart"/>
      <w:r w:rsidRPr="005C1302">
        <w:rPr>
          <w:rFonts w:asciiTheme="majorHAnsi" w:eastAsia="Arial" w:hAnsiTheme="majorHAnsi" w:cs="Arial"/>
          <w:sz w:val="22"/>
          <w:szCs w:val="22"/>
        </w:rPr>
        <w:t>number</w:t>
      </w:r>
      <w:proofErr w:type="gramEnd"/>
      <w:r w:rsidRPr="005C1302">
        <w:rPr>
          <w:rFonts w:asciiTheme="majorHAnsi" w:eastAsia="Arial" w:hAnsiTheme="majorHAnsi" w:cs="Arial"/>
          <w:sz w:val="22"/>
          <w:szCs w:val="22"/>
        </w:rPr>
        <w:t xml:space="preserve"> of questions regarding illicit drug use with needles and questions regarding sexual activity in the past year</w:t>
      </w:r>
      <w:r>
        <w:rPr>
          <w:rFonts w:asciiTheme="majorHAnsi" w:eastAsia="Arial" w:hAnsiTheme="majorHAnsi" w:cs="Arial"/>
          <w:sz w:val="22"/>
          <w:szCs w:val="22"/>
        </w:rPr>
        <w:t>.</w:t>
      </w:r>
    </w:p>
    <w:p w:rsidR="00D371BF" w:rsidRPr="005C1302" w:rsidRDefault="005C1302">
      <w:pPr>
        <w:ind w:left="100"/>
        <w:rPr>
          <w:rFonts w:asciiTheme="majorHAnsi" w:eastAsia="Arial" w:hAnsiTheme="majorHAnsi" w:cs="Arial"/>
          <w:sz w:val="22"/>
          <w:szCs w:val="22"/>
        </w:rPr>
        <w:sectPr w:rsidR="00D371BF" w:rsidRPr="005C1302">
          <w:pgSz w:w="12240" w:h="15840"/>
          <w:pgMar w:top="1380" w:right="1280" w:bottom="280" w:left="1340" w:header="720" w:footer="720" w:gutter="0"/>
          <w:cols w:space="720"/>
        </w:sectPr>
      </w:pPr>
      <w:r w:rsidRPr="005C1302">
        <w:rPr>
          <w:rFonts w:asciiTheme="majorHAnsi" w:eastAsia="Arial" w:hAnsiTheme="majorHAnsi" w:cs="Arial"/>
          <w:sz w:val="22"/>
          <w:szCs w:val="22"/>
        </w:rPr>
        <w:t>Injecting drugs</w:t>
      </w:r>
      <w:r>
        <w:rPr>
          <w:rFonts w:asciiTheme="majorHAnsi" w:eastAsia="Arial" w:hAnsiTheme="majorHAnsi" w:cs="Arial"/>
          <w:sz w:val="22"/>
          <w:szCs w:val="22"/>
        </w:rPr>
        <w:t>.</w:t>
      </w:r>
    </w:p>
    <w:p w:rsidR="00D371BF" w:rsidRPr="005C1302" w:rsidRDefault="005C1302">
      <w:pPr>
        <w:spacing w:before="63"/>
        <w:ind w:left="100"/>
        <w:rPr>
          <w:rFonts w:asciiTheme="majorHAnsi" w:eastAsia="Arial" w:hAnsiTheme="majorHAnsi" w:cs="Arial"/>
          <w:sz w:val="22"/>
          <w:szCs w:val="22"/>
        </w:rPr>
      </w:pPr>
      <w:proofErr w:type="gramStart"/>
      <w:r w:rsidRPr="005C1302">
        <w:rPr>
          <w:rFonts w:asciiTheme="majorHAnsi" w:eastAsia="Arial" w:hAnsiTheme="majorHAnsi" w:cs="Arial"/>
          <w:b/>
          <w:sz w:val="22"/>
          <w:szCs w:val="22"/>
        </w:rPr>
        <w:lastRenderedPageBreak/>
        <w:t>sharing</w:t>
      </w:r>
      <w:proofErr w:type="gramEnd"/>
      <w:r w:rsidRPr="005C1302">
        <w:rPr>
          <w:rFonts w:asciiTheme="majorHAnsi" w:eastAsia="Arial" w:hAnsiTheme="majorHAnsi" w:cs="Arial"/>
          <w:b/>
          <w:sz w:val="22"/>
          <w:szCs w:val="22"/>
        </w:rPr>
        <w:t xml:space="preserve"> or using HIV contaminated needles</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HIV infections as a result of IDU (intravenous drug use) was 17% in 20</w:t>
      </w:r>
      <w:r w:rsidRPr="005C1302">
        <w:rPr>
          <w:rFonts w:asciiTheme="majorHAnsi" w:eastAsia="Arial" w:hAnsiTheme="majorHAnsi" w:cs="Arial"/>
          <w:spacing w:val="-16"/>
          <w:sz w:val="22"/>
          <w:szCs w:val="22"/>
        </w:rPr>
        <w:t>1</w:t>
      </w:r>
      <w:r w:rsidRPr="005C1302">
        <w:rPr>
          <w:rFonts w:asciiTheme="majorHAnsi" w:eastAsia="Arial" w:hAnsiTheme="majorHAnsi" w:cs="Arial"/>
          <w:sz w:val="22"/>
          <w:szCs w:val="22"/>
        </w:rPr>
        <w:t>1</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w:t>
      </w:r>
      <w:r w:rsidRPr="005C1302">
        <w:rPr>
          <w:rFonts w:asciiTheme="majorHAnsi" w:eastAsia="Arial" w:hAnsiTheme="majorHAnsi" w:cs="Arial"/>
          <w:b/>
          <w:spacing w:val="42"/>
          <w:position w:val="-1"/>
          <w:sz w:val="22"/>
          <w:szCs w:val="22"/>
        </w:rPr>
        <w:t xml:space="preserve"> </w:t>
      </w:r>
      <w:r w:rsidRPr="005C1302">
        <w:rPr>
          <w:rFonts w:asciiTheme="majorHAnsi" w:eastAsia="Arial" w:hAnsiTheme="majorHAnsi" w:cs="Arial"/>
          <w:position w:val="1"/>
          <w:sz w:val="22"/>
          <w:szCs w:val="22"/>
        </w:rPr>
        <w:t>Number has decreased due to increased attention on preventing HIV transmission in IDU</w:t>
      </w:r>
    </w:p>
    <w:p w:rsidR="00D371BF" w:rsidRPr="005C1302" w:rsidRDefault="005C1302">
      <w:pPr>
        <w:spacing w:line="220" w:lineRule="exact"/>
        <w:ind w:left="280"/>
        <w:rPr>
          <w:rFonts w:asciiTheme="majorHAnsi" w:eastAsia="Arial" w:hAnsiTheme="majorHAnsi" w:cs="Arial"/>
          <w:sz w:val="22"/>
          <w:szCs w:val="22"/>
        </w:rPr>
      </w:pPr>
      <w:proofErr w:type="gramStart"/>
      <w:r w:rsidRPr="005C1302">
        <w:rPr>
          <w:rFonts w:asciiTheme="majorHAnsi" w:eastAsia="Arial" w:hAnsiTheme="majorHAnsi" w:cs="Arial"/>
          <w:position w:val="-1"/>
          <w:sz w:val="22"/>
          <w:szCs w:val="22"/>
        </w:rPr>
        <w:t>including</w:t>
      </w:r>
      <w:proofErr w:type="gramEnd"/>
      <w:r w:rsidRPr="005C1302">
        <w:rPr>
          <w:rFonts w:asciiTheme="majorHAnsi" w:eastAsia="Arial" w:hAnsiTheme="majorHAnsi" w:cs="Arial"/>
          <w:position w:val="-1"/>
          <w:sz w:val="22"/>
          <w:szCs w:val="22"/>
        </w:rPr>
        <w:t xml:space="preserve"> various programs that distribute new and unused needles for free</w:t>
      </w:r>
      <w:r>
        <w:rPr>
          <w:rFonts w:asciiTheme="majorHAnsi" w:eastAsia="Arial" w:hAnsiTheme="majorHAnsi" w:cs="Arial"/>
          <w:position w:val="-1"/>
          <w:sz w:val="22"/>
          <w:szCs w:val="22"/>
        </w:rPr>
        <w:t>.</w:t>
      </w:r>
    </w:p>
    <w:p w:rsidR="00D371BF" w:rsidRPr="005C1302" w:rsidRDefault="005C1302">
      <w:pPr>
        <w:spacing w:before="10" w:line="260" w:lineRule="exact"/>
        <w:ind w:left="319" w:right="793"/>
        <w:jc w:val="center"/>
        <w:rPr>
          <w:rFonts w:asciiTheme="majorHAnsi" w:eastAsia="Arial" w:hAnsiTheme="majorHAnsi" w:cs="Arial"/>
          <w:sz w:val="22"/>
          <w:szCs w:val="22"/>
        </w:rPr>
      </w:pPr>
      <w:r w:rsidRPr="005C1302">
        <w:rPr>
          <w:rFonts w:asciiTheme="majorHAnsi" w:eastAsia="Arial" w:hAnsiTheme="majorHAnsi" w:cs="Arial"/>
          <w:b/>
          <w:position w:val="2"/>
          <w:sz w:val="26"/>
          <w:szCs w:val="26"/>
        </w:rPr>
        <w:t xml:space="preserve">- </w:t>
      </w:r>
      <w:r w:rsidRPr="005C1302">
        <w:rPr>
          <w:rFonts w:asciiTheme="majorHAnsi" w:eastAsia="Arial" w:hAnsiTheme="majorHAnsi" w:cs="Arial"/>
          <w:b/>
          <w:spacing w:val="9"/>
          <w:position w:val="2"/>
          <w:sz w:val="26"/>
          <w:szCs w:val="26"/>
        </w:rPr>
        <w:t xml:space="preserve"> </w:t>
      </w:r>
      <w:r w:rsidRPr="005C1302">
        <w:rPr>
          <w:rFonts w:asciiTheme="majorHAnsi" w:eastAsia="Arial" w:hAnsiTheme="majorHAnsi" w:cs="Arial"/>
          <w:sz w:val="22"/>
          <w:szCs w:val="22"/>
        </w:rPr>
        <w:t>People who share needles and engage in sexual activities with members of high risk groups such as those who exchange sex for drugs increase their risk dramatically</w:t>
      </w:r>
      <w:r>
        <w:rPr>
          <w:rFonts w:asciiTheme="majorHAnsi" w:eastAsia="Arial" w:hAnsiTheme="majorHAnsi" w:cs="Arial"/>
          <w:sz w:val="22"/>
          <w:szCs w:val="22"/>
        </w:rPr>
        <w:t>.</w:t>
      </w:r>
    </w:p>
    <w:p w:rsidR="00D371BF" w:rsidRPr="005C1302" w:rsidRDefault="005C1302">
      <w:pPr>
        <w:spacing w:before="4" w:line="236" w:lineRule="auto"/>
        <w:ind w:left="100" w:right="25"/>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pacing w:val="-24"/>
          <w:sz w:val="22"/>
          <w:szCs w:val="22"/>
        </w:rPr>
        <w:t>T</w:t>
      </w:r>
      <w:r w:rsidRPr="005C1302">
        <w:rPr>
          <w:rFonts w:asciiTheme="majorHAnsi" w:eastAsia="Arial" w:hAnsiTheme="majorHAnsi" w:cs="Arial"/>
          <w:sz w:val="22"/>
          <w:szCs w:val="22"/>
        </w:rPr>
        <w:t>attooing, body piercings, and any practice using unsterilized needles presents a potential risk</w:t>
      </w:r>
      <w:r>
        <w:rPr>
          <w:rFonts w:asciiTheme="majorHAnsi" w:eastAsia="Arial" w:hAnsiTheme="majorHAnsi" w:cs="Arial"/>
          <w:sz w:val="22"/>
          <w:szCs w:val="22"/>
        </w:rPr>
        <w:t>.</w:t>
      </w:r>
      <w:r w:rsidRPr="005C1302">
        <w:rPr>
          <w:rFonts w:asciiTheme="majorHAnsi" w:eastAsia="Arial" w:hAnsiTheme="majorHAnsi" w:cs="Arial"/>
          <w:sz w:val="22"/>
          <w:szCs w:val="22"/>
        </w:rPr>
        <w:t xml:space="preserve"> </w:t>
      </w:r>
      <w:r w:rsidRPr="005C1302">
        <w:rPr>
          <w:rFonts w:asciiTheme="majorHAnsi" w:eastAsia="Arial" w:hAnsiTheme="majorHAnsi" w:cs="Arial"/>
          <w:b/>
          <w:sz w:val="22"/>
          <w:szCs w:val="22"/>
        </w:rPr>
        <w:t>Mother to infant transmission</w:t>
      </w:r>
      <w:r w:rsidRPr="005C1302">
        <w:rPr>
          <w:rFonts w:asciiTheme="majorHAnsi" w:eastAsia="Arial" w:hAnsiTheme="majorHAnsi" w:cs="Arial"/>
          <w:sz w:val="22"/>
          <w:szCs w:val="22"/>
        </w:rPr>
        <w:t xml:space="preserve">: HIV can be contracted from infected mothers while in the </w:t>
      </w:r>
      <w:r w:rsidRPr="005C1302">
        <w:rPr>
          <w:rFonts w:asciiTheme="majorHAnsi" w:eastAsia="Arial" w:hAnsiTheme="majorHAnsi" w:cs="Arial"/>
          <w:spacing w:val="-159"/>
          <w:sz w:val="22"/>
          <w:szCs w:val="22"/>
        </w:rPr>
        <w:t>w</w:t>
      </w:r>
      <w:r>
        <w:rPr>
          <w:rFonts w:asciiTheme="majorHAnsi" w:eastAsia="Arial" w:hAnsiTheme="majorHAnsi" w:cs="Arial"/>
          <w:spacing w:val="19"/>
          <w:w w:val="101"/>
          <w:position w:val="-26"/>
          <w:sz w:val="50"/>
          <w:szCs w:val="50"/>
        </w:rPr>
        <w:t>.</w:t>
      </w:r>
      <w:proofErr w:type="spellStart"/>
      <w:r w:rsidRPr="005C1302">
        <w:rPr>
          <w:rFonts w:asciiTheme="majorHAnsi" w:eastAsia="Arial" w:hAnsiTheme="majorHAnsi" w:cs="Arial"/>
          <w:sz w:val="22"/>
          <w:szCs w:val="22"/>
        </w:rPr>
        <w:t>omb</w:t>
      </w:r>
      <w:proofErr w:type="spellEnd"/>
      <w:r w:rsidRPr="005C1302">
        <w:rPr>
          <w:rFonts w:asciiTheme="majorHAnsi" w:eastAsia="Arial" w:hAnsiTheme="majorHAnsi" w:cs="Arial"/>
          <w:sz w:val="22"/>
          <w:szCs w:val="22"/>
        </w:rPr>
        <w:t xml:space="preserve"> or while passing through the vaginal tract during </w:t>
      </w:r>
      <w:proofErr w:type="gramStart"/>
      <w:r w:rsidRPr="005C1302">
        <w:rPr>
          <w:rFonts w:asciiTheme="majorHAnsi" w:eastAsia="Arial" w:hAnsiTheme="majorHAnsi" w:cs="Arial"/>
          <w:sz w:val="22"/>
          <w:szCs w:val="22"/>
        </w:rPr>
        <w:t xml:space="preserve">delivery </w:t>
      </w:r>
      <w:r>
        <w:rPr>
          <w:rFonts w:asciiTheme="majorHAnsi" w:eastAsia="Arial" w:hAnsiTheme="majorHAnsi" w:cs="Arial"/>
          <w:sz w:val="22"/>
          <w:szCs w:val="22"/>
        </w:rPr>
        <w:t>.</w:t>
      </w:r>
      <w:proofErr w:type="gramEnd"/>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Reducing</w:t>
      </w:r>
      <w:r w:rsidRPr="005C1302">
        <w:rPr>
          <w:rFonts w:asciiTheme="majorHAnsi" w:eastAsia="Arial" w:hAnsiTheme="majorHAnsi" w:cs="Arial"/>
          <w:b/>
          <w:spacing w:val="-4"/>
          <w:position w:val="1"/>
          <w:sz w:val="22"/>
          <w:szCs w:val="22"/>
        </w:rPr>
        <w:t xml:space="preserve"> </w:t>
      </w:r>
      <w:r w:rsidRPr="005C1302">
        <w:rPr>
          <w:rFonts w:asciiTheme="majorHAnsi" w:eastAsia="Arial" w:hAnsiTheme="majorHAnsi" w:cs="Arial"/>
          <w:b/>
          <w:spacing w:val="-16"/>
          <w:position w:val="1"/>
          <w:sz w:val="22"/>
          <w:szCs w:val="22"/>
        </w:rPr>
        <w:t>Y</w:t>
      </w:r>
      <w:r w:rsidRPr="005C1302">
        <w:rPr>
          <w:rFonts w:asciiTheme="majorHAnsi" w:eastAsia="Arial" w:hAnsiTheme="majorHAnsi" w:cs="Arial"/>
          <w:b/>
          <w:position w:val="1"/>
          <w:sz w:val="22"/>
          <w:szCs w:val="22"/>
        </w:rPr>
        <w:t xml:space="preserve">our Risk for </w:t>
      </w:r>
      <w:proofErr w:type="gramStart"/>
      <w:r w:rsidRPr="005C1302">
        <w:rPr>
          <w:rFonts w:asciiTheme="majorHAnsi" w:eastAsia="Arial" w:hAnsiTheme="majorHAnsi" w:cs="Arial"/>
          <w:b/>
          <w:position w:val="1"/>
          <w:sz w:val="22"/>
          <w:szCs w:val="22"/>
        </w:rPr>
        <w:t xml:space="preserve">HIV </w:t>
      </w:r>
      <w:r>
        <w:rPr>
          <w:rFonts w:asciiTheme="majorHAnsi" w:eastAsia="Arial" w:hAnsiTheme="majorHAnsi" w:cs="Arial"/>
          <w:position w:val="1"/>
          <w:sz w:val="22"/>
          <w:szCs w:val="22"/>
        </w:rPr>
        <w:t>.</w:t>
      </w:r>
      <w:proofErr w:type="gramEnd"/>
    </w:p>
    <w:p w:rsidR="00D371BF" w:rsidRPr="005C1302" w:rsidRDefault="005C1302">
      <w:pPr>
        <w:spacing w:before="6" w:line="210" w:lineRule="auto"/>
        <w:ind w:left="280" w:right="163" w:hanging="180"/>
        <w:rPr>
          <w:rFonts w:asciiTheme="majorHAnsi" w:eastAsia="Arial" w:hAnsiTheme="majorHAnsi" w:cs="Arial"/>
          <w:sz w:val="22"/>
          <w:szCs w:val="22"/>
        </w:rPr>
      </w:pPr>
      <w:r w:rsidRPr="005C1302">
        <w:rPr>
          <w:rFonts w:asciiTheme="majorHAnsi" w:eastAsia="Arial" w:hAnsiTheme="majorHAnsi" w:cs="Arial"/>
          <w:b/>
          <w:sz w:val="22"/>
          <w:szCs w:val="22"/>
        </w:rPr>
        <w:t>•</w:t>
      </w:r>
      <w:r w:rsidRPr="005C1302">
        <w:rPr>
          <w:rFonts w:asciiTheme="majorHAnsi" w:eastAsia="Arial" w:hAnsiTheme="majorHAnsi" w:cs="Arial"/>
          <w:b/>
          <w:spacing w:val="42"/>
          <w:sz w:val="22"/>
          <w:szCs w:val="22"/>
        </w:rPr>
        <w:t xml:space="preserve"> </w:t>
      </w:r>
      <w:r w:rsidRPr="005C1302">
        <w:rPr>
          <w:rFonts w:asciiTheme="majorHAnsi" w:eastAsia="Arial" w:hAnsiTheme="majorHAnsi" w:cs="Arial"/>
          <w:spacing w:val="-4"/>
          <w:position w:val="2"/>
          <w:sz w:val="22"/>
          <w:szCs w:val="22"/>
        </w:rPr>
        <w:t>A</w:t>
      </w:r>
      <w:r w:rsidRPr="005C1302">
        <w:rPr>
          <w:rFonts w:asciiTheme="majorHAnsi" w:eastAsia="Arial" w:hAnsiTheme="majorHAnsi" w:cs="Arial"/>
          <w:position w:val="2"/>
          <w:sz w:val="22"/>
          <w:szCs w:val="22"/>
        </w:rPr>
        <w:t xml:space="preserve">void casual sexual partners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 xml:space="preserve">have sex only in a long-term monogamous relationship with a </w:t>
      </w:r>
      <w:r w:rsidRPr="005C1302">
        <w:rPr>
          <w:rFonts w:asciiTheme="majorHAnsi" w:eastAsia="Arial" w:hAnsiTheme="majorHAnsi" w:cs="Arial"/>
          <w:sz w:val="22"/>
          <w:szCs w:val="22"/>
        </w:rPr>
        <w:t>partner who is HI</w:t>
      </w:r>
      <w:r w:rsidRPr="005C1302">
        <w:rPr>
          <w:rFonts w:asciiTheme="majorHAnsi" w:eastAsia="Arial" w:hAnsiTheme="majorHAnsi" w:cs="Arial"/>
          <w:spacing w:val="-12"/>
          <w:sz w:val="22"/>
          <w:szCs w:val="22"/>
        </w:rPr>
        <w:t>V</w:t>
      </w:r>
      <w:r w:rsidRPr="005C1302">
        <w:rPr>
          <w:rFonts w:asciiTheme="majorHAnsi" w:eastAsia="Arial" w:hAnsiTheme="majorHAnsi" w:cs="Arial"/>
          <w:sz w:val="22"/>
          <w:szCs w:val="22"/>
        </w:rPr>
        <w:t>-negative</w:t>
      </w:r>
      <w:r>
        <w:rPr>
          <w:rFonts w:asciiTheme="majorHAnsi" w:eastAsia="Arial" w:hAnsiTheme="majorHAnsi" w:cs="Arial"/>
          <w:sz w:val="22"/>
          <w:szCs w:val="22"/>
        </w:rPr>
        <w:t>.</w:t>
      </w:r>
    </w:p>
    <w:p w:rsidR="00D371BF" w:rsidRPr="005C1302" w:rsidRDefault="005C1302">
      <w:pPr>
        <w:spacing w:before="11" w:line="260" w:lineRule="exact"/>
        <w:ind w:left="280" w:right="236" w:hanging="18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pacing w:val="-4"/>
          <w:sz w:val="22"/>
          <w:szCs w:val="22"/>
        </w:rPr>
        <w:t>A</w:t>
      </w:r>
      <w:r w:rsidRPr="005C1302">
        <w:rPr>
          <w:rFonts w:asciiTheme="majorHAnsi" w:eastAsia="Arial" w:hAnsiTheme="majorHAnsi" w:cs="Arial"/>
          <w:sz w:val="22"/>
          <w:szCs w:val="22"/>
        </w:rPr>
        <w:t xml:space="preserve">void unprotected sexual activity with people whose present/past </w:t>
      </w:r>
      <w:proofErr w:type="spellStart"/>
      <w:r w:rsidRPr="005C1302">
        <w:rPr>
          <w:rFonts w:asciiTheme="majorHAnsi" w:eastAsia="Arial" w:hAnsiTheme="majorHAnsi" w:cs="Arial"/>
          <w:sz w:val="22"/>
          <w:szCs w:val="22"/>
        </w:rPr>
        <w:t>behaviours</w:t>
      </w:r>
      <w:proofErr w:type="spellEnd"/>
      <w:r w:rsidRPr="005C1302">
        <w:rPr>
          <w:rFonts w:asciiTheme="majorHAnsi" w:eastAsia="Arial" w:hAnsiTheme="majorHAnsi" w:cs="Arial"/>
          <w:sz w:val="22"/>
          <w:szCs w:val="22"/>
        </w:rPr>
        <w:t xml:space="preserve"> put them at risk for infection</w:t>
      </w:r>
      <w:r>
        <w:rPr>
          <w:rFonts w:asciiTheme="majorHAnsi" w:eastAsia="Arial" w:hAnsiTheme="majorHAnsi" w:cs="Arial"/>
          <w:sz w:val="22"/>
          <w:szCs w:val="22"/>
        </w:rPr>
        <w:t>.</w:t>
      </w:r>
    </w:p>
    <w:p w:rsidR="00D371BF" w:rsidRPr="005C1302" w:rsidRDefault="005C1302">
      <w:pPr>
        <w:spacing w:line="260" w:lineRule="exact"/>
        <w:ind w:left="280" w:right="721" w:hanging="18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 xml:space="preserve">Sexually active adults not in lifelong relationship should practice safer sex by using latex </w:t>
      </w:r>
      <w:proofErr w:type="gramStart"/>
      <w:r w:rsidRPr="005C1302">
        <w:rPr>
          <w:rFonts w:asciiTheme="majorHAnsi" w:eastAsia="Arial" w:hAnsiTheme="majorHAnsi" w:cs="Arial"/>
          <w:sz w:val="22"/>
          <w:szCs w:val="22"/>
        </w:rPr>
        <w:t xml:space="preserve">condoms </w:t>
      </w:r>
      <w:r>
        <w:rPr>
          <w:rFonts w:asciiTheme="majorHAnsi" w:eastAsia="Arial" w:hAnsiTheme="majorHAnsi" w:cs="Arial"/>
          <w:sz w:val="22"/>
          <w:szCs w:val="22"/>
        </w:rPr>
        <w:t>.</w:t>
      </w:r>
      <w:proofErr w:type="gramEnd"/>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Do not share injection needles with anyone for any reason</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w:t>
      </w:r>
      <w:r w:rsidRPr="005C1302">
        <w:rPr>
          <w:rFonts w:asciiTheme="majorHAnsi" w:eastAsia="Arial" w:hAnsiTheme="majorHAnsi" w:cs="Arial"/>
          <w:b/>
          <w:spacing w:val="42"/>
          <w:position w:val="-1"/>
          <w:sz w:val="22"/>
          <w:szCs w:val="22"/>
        </w:rPr>
        <w:t xml:space="preserve"> </w:t>
      </w:r>
      <w:r w:rsidRPr="005C1302">
        <w:rPr>
          <w:rFonts w:asciiTheme="majorHAnsi" w:eastAsia="Arial" w:hAnsiTheme="majorHAnsi" w:cs="Arial"/>
          <w:spacing w:val="-4"/>
          <w:position w:val="1"/>
          <w:sz w:val="22"/>
          <w:szCs w:val="22"/>
        </w:rPr>
        <w:t>A</w:t>
      </w:r>
      <w:r w:rsidRPr="005C1302">
        <w:rPr>
          <w:rFonts w:asciiTheme="majorHAnsi" w:eastAsia="Arial" w:hAnsiTheme="majorHAnsi" w:cs="Arial"/>
          <w:position w:val="1"/>
          <w:sz w:val="22"/>
          <w:szCs w:val="22"/>
        </w:rPr>
        <w:t>void injury to body tissue during sexual activity</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w:t>
      </w:r>
      <w:r w:rsidRPr="005C1302">
        <w:rPr>
          <w:rFonts w:asciiTheme="majorHAnsi" w:eastAsia="Arial" w:hAnsiTheme="majorHAnsi" w:cs="Arial"/>
          <w:b/>
          <w:spacing w:val="42"/>
          <w:position w:val="-1"/>
          <w:sz w:val="22"/>
          <w:szCs w:val="22"/>
        </w:rPr>
        <w:t xml:space="preserve"> </w:t>
      </w:r>
      <w:r w:rsidRPr="005C1302">
        <w:rPr>
          <w:rFonts w:asciiTheme="majorHAnsi" w:eastAsia="Arial" w:hAnsiTheme="majorHAnsi" w:cs="Arial"/>
          <w:spacing w:val="-4"/>
          <w:position w:val="1"/>
          <w:sz w:val="22"/>
          <w:szCs w:val="22"/>
        </w:rPr>
        <w:t>A</w:t>
      </w:r>
      <w:r w:rsidRPr="005C1302">
        <w:rPr>
          <w:rFonts w:asciiTheme="majorHAnsi" w:eastAsia="Arial" w:hAnsiTheme="majorHAnsi" w:cs="Arial"/>
          <w:position w:val="1"/>
          <w:sz w:val="22"/>
          <w:szCs w:val="22"/>
        </w:rPr>
        <w:t>void unprotected oral sex or any sexual activity in which semen, blood, or vaginal secretions</w:t>
      </w:r>
    </w:p>
    <w:p w:rsidR="00D371BF" w:rsidRPr="005C1302" w:rsidRDefault="005C1302">
      <w:pPr>
        <w:spacing w:line="24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could</w:t>
      </w:r>
      <w:proofErr w:type="gramEnd"/>
      <w:r w:rsidRPr="005C1302">
        <w:rPr>
          <w:rFonts w:asciiTheme="majorHAnsi" w:eastAsia="Arial" w:hAnsiTheme="majorHAnsi" w:cs="Arial"/>
          <w:sz w:val="22"/>
          <w:szCs w:val="22"/>
        </w:rPr>
        <w:t xml:space="preserve"> penetrate mucous membranes through breaks in the membrane</w:t>
      </w:r>
      <w:r>
        <w:rPr>
          <w:rFonts w:asciiTheme="majorHAnsi" w:eastAsia="Arial" w:hAnsiTheme="majorHAnsi" w:cs="Arial"/>
          <w:sz w:val="22"/>
          <w:szCs w:val="22"/>
        </w:rPr>
        <w:t>.</w:t>
      </w:r>
    </w:p>
    <w:p w:rsidR="00D371BF" w:rsidRPr="005C1302" w:rsidRDefault="005C1302">
      <w:pPr>
        <w:spacing w:before="5" w:line="260" w:lineRule="exact"/>
        <w:ind w:left="280" w:right="314" w:hanging="18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pacing w:val="-4"/>
          <w:sz w:val="22"/>
          <w:szCs w:val="22"/>
        </w:rPr>
        <w:t>A</w:t>
      </w:r>
      <w:r w:rsidRPr="005C1302">
        <w:rPr>
          <w:rFonts w:asciiTheme="majorHAnsi" w:eastAsia="Arial" w:hAnsiTheme="majorHAnsi" w:cs="Arial"/>
          <w:sz w:val="22"/>
          <w:szCs w:val="22"/>
        </w:rPr>
        <w:t>void drugs that may dull your senses and a</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fects your ability to make responsible decisions regarding sex</w:t>
      </w:r>
      <w:r>
        <w:rPr>
          <w:rFonts w:asciiTheme="majorHAnsi" w:eastAsia="Arial" w:hAnsiTheme="majorHAnsi" w:cs="Arial"/>
          <w:sz w:val="22"/>
          <w:szCs w:val="22"/>
        </w:rPr>
        <w:t>.</w:t>
      </w:r>
    </w:p>
    <w:p w:rsidR="00D371BF" w:rsidRPr="005C1302" w:rsidRDefault="005C1302">
      <w:pPr>
        <w:spacing w:line="260" w:lineRule="exact"/>
        <w:ind w:left="280" w:right="375" w:hanging="18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pacing w:val="-8"/>
          <w:sz w:val="22"/>
          <w:szCs w:val="22"/>
        </w:rPr>
        <w:t>W</w:t>
      </w:r>
      <w:r w:rsidRPr="005C1302">
        <w:rPr>
          <w:rFonts w:asciiTheme="majorHAnsi" w:eastAsia="Arial" w:hAnsiTheme="majorHAnsi" w:cs="Arial"/>
          <w:sz w:val="22"/>
          <w:szCs w:val="22"/>
        </w:rPr>
        <w:t>ash your hands before and after sexual encounters, urinate after sex and if possible wash your genitals</w:t>
      </w:r>
      <w:r>
        <w:rPr>
          <w:rFonts w:asciiTheme="majorHAnsi" w:eastAsia="Arial" w:hAnsiTheme="majorHAnsi" w:cs="Arial"/>
          <w:sz w:val="22"/>
          <w:szCs w:val="22"/>
        </w:rPr>
        <w:t>.</w:t>
      </w:r>
    </w:p>
    <w:p w:rsidR="00D371BF" w:rsidRPr="005C1302" w:rsidRDefault="005C1302">
      <w:pPr>
        <w:spacing w:line="260" w:lineRule="exact"/>
        <w:ind w:left="280" w:right="717" w:hanging="18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pacing w:val="-8"/>
          <w:sz w:val="22"/>
          <w:szCs w:val="22"/>
        </w:rPr>
        <w:t>T</w:t>
      </w:r>
      <w:r w:rsidRPr="005C1302">
        <w:rPr>
          <w:rFonts w:asciiTheme="majorHAnsi" w:eastAsia="Arial" w:hAnsiTheme="majorHAnsi" w:cs="Arial"/>
          <w:sz w:val="22"/>
          <w:szCs w:val="22"/>
        </w:rPr>
        <w:t>ry safer alternatives to sex including massage, dry kissing, hugging, holding hands and touching, and masturbation</w:t>
      </w:r>
      <w:r>
        <w:rPr>
          <w:rFonts w:asciiTheme="majorHAnsi" w:eastAsia="Arial" w:hAnsiTheme="majorHAnsi" w:cs="Arial"/>
          <w:sz w:val="22"/>
          <w:szCs w:val="22"/>
        </w:rPr>
        <w:t>.</w:t>
      </w:r>
    </w:p>
    <w:p w:rsidR="00D371BF" w:rsidRPr="005C1302" w:rsidRDefault="005C1302">
      <w:pPr>
        <w:spacing w:before="34" w:line="201" w:lineRule="auto"/>
        <w:ind w:left="280" w:right="171" w:hanging="18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 xml:space="preserve">When receiving care from medical professionals make sure they take appropriate precautions to prevent potential transmissions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washing their hands and wearing gloves and masks</w:t>
      </w:r>
      <w:r>
        <w:rPr>
          <w:rFonts w:asciiTheme="majorHAnsi" w:eastAsia="Arial" w:hAnsiTheme="majorHAnsi" w:cs="Arial"/>
          <w:sz w:val="22"/>
          <w:szCs w:val="22"/>
        </w:rPr>
        <w:t>.</w:t>
      </w:r>
    </w:p>
    <w:p w:rsidR="00D371BF" w:rsidRPr="005C1302"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b/>
          <w:sz w:val="22"/>
          <w:szCs w:val="22"/>
        </w:rPr>
        <w:t>•</w:t>
      </w:r>
      <w:r w:rsidRPr="005C1302">
        <w:rPr>
          <w:rFonts w:asciiTheme="majorHAnsi" w:eastAsia="Arial" w:hAnsiTheme="majorHAnsi" w:cs="Arial"/>
          <w:b/>
          <w:spacing w:val="42"/>
          <w:sz w:val="22"/>
          <w:szCs w:val="22"/>
        </w:rPr>
        <w:t xml:space="preserve"> </w:t>
      </w:r>
      <w:r w:rsidRPr="005C1302">
        <w:rPr>
          <w:rFonts w:asciiTheme="majorHAnsi" w:eastAsia="Arial" w:hAnsiTheme="majorHAnsi" w:cs="Arial"/>
          <w:position w:val="2"/>
          <w:sz w:val="22"/>
          <w:szCs w:val="22"/>
        </w:rPr>
        <w:t>Get tested</w:t>
      </w:r>
      <w:r>
        <w:rPr>
          <w:rFonts w:asciiTheme="majorHAnsi" w:eastAsia="Arial" w:hAnsiTheme="majorHAnsi" w:cs="Arial"/>
          <w:position w:val="2"/>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w:t>
      </w:r>
      <w:r w:rsidRPr="005C1302">
        <w:rPr>
          <w:rFonts w:asciiTheme="majorHAnsi" w:eastAsia="Arial" w:hAnsiTheme="majorHAnsi" w:cs="Arial"/>
          <w:b/>
          <w:spacing w:val="42"/>
          <w:position w:val="-1"/>
          <w:sz w:val="22"/>
          <w:szCs w:val="22"/>
        </w:rPr>
        <w:t xml:space="preserve"> </w:t>
      </w:r>
      <w:r w:rsidRPr="005C1302">
        <w:rPr>
          <w:rFonts w:asciiTheme="majorHAnsi" w:eastAsia="Arial" w:hAnsiTheme="majorHAnsi" w:cs="Arial"/>
          <w:position w:val="1"/>
          <w:sz w:val="22"/>
          <w:szCs w:val="22"/>
        </w:rPr>
        <w:t>If you are woman &amp; HI</w:t>
      </w:r>
      <w:r w:rsidRPr="005C1302">
        <w:rPr>
          <w:rFonts w:asciiTheme="majorHAnsi" w:eastAsia="Arial" w:hAnsiTheme="majorHAnsi" w:cs="Arial"/>
          <w:spacing w:val="-12"/>
          <w:position w:val="1"/>
          <w:sz w:val="22"/>
          <w:szCs w:val="22"/>
        </w:rPr>
        <w:t>V</w:t>
      </w:r>
      <w:r w:rsidRPr="005C1302">
        <w:rPr>
          <w:rFonts w:asciiTheme="majorHAnsi" w:eastAsia="Arial" w:hAnsiTheme="majorHAnsi" w:cs="Arial"/>
          <w:position w:val="1"/>
          <w:sz w:val="22"/>
          <w:szCs w:val="22"/>
        </w:rPr>
        <w:t>-positive take the necessary steps to ensure that you do not become</w:t>
      </w:r>
    </w:p>
    <w:p w:rsidR="00D371BF" w:rsidRPr="005C1302" w:rsidRDefault="005C1302">
      <w:pPr>
        <w:spacing w:line="24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pregnant</w:t>
      </w:r>
      <w:proofErr w:type="gramEnd"/>
      <w:r>
        <w:rPr>
          <w:rFonts w:asciiTheme="majorHAnsi" w:eastAsia="Arial" w:hAnsiTheme="majorHAnsi" w:cs="Arial"/>
          <w:sz w:val="22"/>
          <w:szCs w:val="22"/>
        </w:rPr>
        <w:t>.</w:t>
      </w:r>
    </w:p>
    <w:p w:rsidR="00D371BF" w:rsidRPr="005C1302" w:rsidRDefault="005C1302">
      <w:pPr>
        <w:spacing w:before="4" w:line="560" w:lineRule="exact"/>
        <w:ind w:left="100"/>
        <w:rPr>
          <w:rFonts w:asciiTheme="majorHAnsi" w:eastAsia="Arial" w:hAnsiTheme="majorHAnsi" w:cs="Arial"/>
          <w:sz w:val="22"/>
          <w:szCs w:val="22"/>
        </w:rPr>
      </w:pPr>
      <w:r w:rsidRPr="005C1302">
        <w:rPr>
          <w:rFonts w:asciiTheme="majorHAnsi" w:eastAsia="Arial" w:hAnsiTheme="majorHAnsi" w:cs="Arial"/>
          <w:b/>
          <w:spacing w:val="-77"/>
          <w:position w:val="22"/>
          <w:sz w:val="22"/>
          <w:szCs w:val="22"/>
        </w:rPr>
        <w:t>•</w:t>
      </w:r>
      <w:r>
        <w:rPr>
          <w:rFonts w:asciiTheme="majorHAnsi" w:eastAsia="Arial" w:hAnsiTheme="majorHAnsi" w:cs="Arial"/>
          <w:w w:val="101"/>
          <w:position w:val="-2"/>
          <w:sz w:val="50"/>
          <w:szCs w:val="50"/>
        </w:rPr>
        <w:t>.</w:t>
      </w:r>
      <w:r w:rsidRPr="005C1302">
        <w:rPr>
          <w:rFonts w:asciiTheme="majorHAnsi" w:eastAsia="Arial" w:hAnsiTheme="majorHAnsi" w:cs="Arial"/>
          <w:spacing w:val="-99"/>
          <w:position w:val="-2"/>
          <w:sz w:val="50"/>
          <w:szCs w:val="50"/>
        </w:rPr>
        <w:t xml:space="preserve"> </w:t>
      </w:r>
      <w:r w:rsidRPr="005C1302">
        <w:rPr>
          <w:rFonts w:asciiTheme="majorHAnsi" w:eastAsia="Arial" w:hAnsiTheme="majorHAnsi" w:cs="Arial"/>
          <w:position w:val="24"/>
          <w:sz w:val="22"/>
          <w:szCs w:val="22"/>
        </w:rPr>
        <w:t>If you suspect that you may be HI</w:t>
      </w:r>
      <w:r w:rsidRPr="005C1302">
        <w:rPr>
          <w:rFonts w:asciiTheme="majorHAnsi" w:eastAsia="Arial" w:hAnsiTheme="majorHAnsi" w:cs="Arial"/>
          <w:spacing w:val="-12"/>
          <w:position w:val="24"/>
          <w:sz w:val="22"/>
          <w:szCs w:val="22"/>
        </w:rPr>
        <w:t>V</w:t>
      </w:r>
      <w:r w:rsidRPr="005C1302">
        <w:rPr>
          <w:rFonts w:asciiTheme="majorHAnsi" w:eastAsia="Arial" w:hAnsiTheme="majorHAnsi" w:cs="Arial"/>
          <w:position w:val="24"/>
          <w:sz w:val="22"/>
          <w:szCs w:val="22"/>
        </w:rPr>
        <w:t>-positive do not donate blood, semen, or body organs</w:t>
      </w:r>
      <w:r>
        <w:rPr>
          <w:rFonts w:asciiTheme="majorHAnsi" w:eastAsia="Arial" w:hAnsiTheme="majorHAnsi" w:cs="Arial"/>
          <w:position w:val="24"/>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Symptoms of the disease</w:t>
      </w:r>
      <w:r>
        <w:rPr>
          <w:rFonts w:asciiTheme="majorHAnsi" w:eastAsia="Arial" w:hAnsiTheme="majorHAnsi" w:cs="Arial"/>
          <w:position w:val="1"/>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Incubation time varies greatly from person-to-person</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w:t>
      </w:r>
      <w:r w:rsidRPr="005C1302">
        <w:rPr>
          <w:rFonts w:asciiTheme="majorHAnsi" w:eastAsia="Arial" w:hAnsiTheme="majorHAnsi" w:cs="Arial"/>
          <w:b/>
          <w:spacing w:val="42"/>
          <w:position w:val="-1"/>
          <w:sz w:val="22"/>
          <w:szCs w:val="22"/>
        </w:rPr>
        <w:t xml:space="preserve"> </w:t>
      </w:r>
      <w:r w:rsidRPr="005C1302">
        <w:rPr>
          <w:rFonts w:asciiTheme="majorHAnsi" w:eastAsia="Arial" w:hAnsiTheme="majorHAnsi" w:cs="Arial"/>
          <w:position w:val="1"/>
          <w:sz w:val="22"/>
          <w:szCs w:val="22"/>
        </w:rPr>
        <w:t>Children have shorter incubation period than adults</w:t>
      </w:r>
      <w:r>
        <w:rPr>
          <w:rFonts w:asciiTheme="majorHAnsi" w:eastAsia="Arial" w:hAnsiTheme="majorHAnsi" w:cs="Arial"/>
          <w:position w:val="1"/>
          <w:sz w:val="22"/>
          <w:szCs w:val="22"/>
        </w:rPr>
        <w:t>.</w:t>
      </w:r>
    </w:p>
    <w:p w:rsidR="00D371BF" w:rsidRPr="005C1302" w:rsidRDefault="005C1302">
      <w:pPr>
        <w:spacing w:line="260" w:lineRule="exact"/>
        <w:ind w:left="422" w:right="545"/>
        <w:jc w:val="center"/>
        <w:rPr>
          <w:rFonts w:asciiTheme="majorHAnsi" w:eastAsia="Arial" w:hAnsiTheme="majorHAnsi" w:cs="Arial"/>
          <w:sz w:val="22"/>
          <w:szCs w:val="22"/>
        </w:rPr>
      </w:pPr>
      <w:r w:rsidRPr="005C1302">
        <w:rPr>
          <w:rFonts w:asciiTheme="majorHAnsi" w:eastAsia="Arial" w:hAnsiTheme="majorHAnsi" w:cs="Arial"/>
          <w:b/>
          <w:position w:val="-1"/>
          <w:sz w:val="22"/>
          <w:szCs w:val="22"/>
        </w:rPr>
        <w:t>•</w:t>
      </w:r>
      <w:r w:rsidRPr="005C1302">
        <w:rPr>
          <w:rFonts w:asciiTheme="majorHAnsi" w:eastAsia="Arial" w:hAnsiTheme="majorHAnsi" w:cs="Arial"/>
          <w:b/>
          <w:spacing w:val="42"/>
          <w:position w:val="-1"/>
          <w:sz w:val="22"/>
          <w:szCs w:val="22"/>
        </w:rPr>
        <w:t xml:space="preserve"> </w:t>
      </w:r>
      <w:r w:rsidRPr="005C1302">
        <w:rPr>
          <w:rFonts w:asciiTheme="majorHAnsi" w:eastAsia="Arial" w:hAnsiTheme="majorHAnsi" w:cs="Arial"/>
          <w:position w:val="1"/>
          <w:sz w:val="22"/>
          <w:szCs w:val="22"/>
        </w:rPr>
        <w:t>Newborns and infants are particularly vulnerable to HIV infection because they are not</w:t>
      </w:r>
    </w:p>
    <w:p w:rsidR="00D371BF" w:rsidRPr="005C1302" w:rsidRDefault="005C1302">
      <w:pPr>
        <w:spacing w:line="240" w:lineRule="exact"/>
        <w:ind w:left="604" w:right="4264"/>
        <w:jc w:val="center"/>
        <w:rPr>
          <w:rFonts w:asciiTheme="majorHAnsi" w:eastAsia="Arial" w:hAnsiTheme="majorHAnsi" w:cs="Arial"/>
          <w:sz w:val="22"/>
          <w:szCs w:val="22"/>
        </w:rPr>
      </w:pPr>
      <w:proofErr w:type="gramStart"/>
      <w:r w:rsidRPr="005C1302">
        <w:rPr>
          <w:rFonts w:asciiTheme="majorHAnsi" w:eastAsia="Arial" w:hAnsiTheme="majorHAnsi" w:cs="Arial"/>
          <w:sz w:val="22"/>
          <w:szCs w:val="22"/>
        </w:rPr>
        <w:t>fully</w:t>
      </w:r>
      <w:proofErr w:type="gramEnd"/>
      <w:r w:rsidRPr="005C1302">
        <w:rPr>
          <w:rFonts w:asciiTheme="majorHAnsi" w:eastAsia="Arial" w:hAnsiTheme="majorHAnsi" w:cs="Arial"/>
          <w:sz w:val="22"/>
          <w:szCs w:val="22"/>
        </w:rPr>
        <w:t xml:space="preserve"> immunocompetent until 6 to 15 months old</w:t>
      </w:r>
      <w:r>
        <w:rPr>
          <w:rFonts w:asciiTheme="majorHAnsi" w:eastAsia="Arial" w:hAnsiTheme="majorHAnsi" w:cs="Arial"/>
          <w:sz w:val="22"/>
          <w:szCs w:val="22"/>
        </w:rPr>
        <w:t>.</w:t>
      </w:r>
    </w:p>
    <w:p w:rsidR="00D371BF" w:rsidRPr="005C1302" w:rsidRDefault="005C1302">
      <w:pPr>
        <w:spacing w:before="5" w:line="260" w:lineRule="exact"/>
        <w:ind w:left="280" w:right="489" w:hanging="18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in adults the average length of time it takes the virus to cause degenerative changes in the immune system that results in</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AIDS is 10 years</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proofErr w:type="gramStart"/>
      <w:r w:rsidRPr="005C1302">
        <w:rPr>
          <w:rFonts w:asciiTheme="majorHAnsi" w:eastAsia="Arial" w:hAnsiTheme="majorHAnsi" w:cs="Arial"/>
          <w:sz w:val="22"/>
          <w:szCs w:val="22"/>
        </w:rPr>
        <w:t>during</w:t>
      </w:r>
      <w:proofErr w:type="gramEnd"/>
      <w:r w:rsidRPr="005C1302">
        <w:rPr>
          <w:rFonts w:asciiTheme="majorHAnsi" w:eastAsia="Arial" w:hAnsiTheme="majorHAnsi" w:cs="Arial"/>
          <w:sz w:val="22"/>
          <w:szCs w:val="22"/>
        </w:rPr>
        <w:t xml:space="preserve"> this time the person may experience a large number of opportunistic infections</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w:t>
      </w:r>
      <w:r w:rsidRPr="005C1302">
        <w:rPr>
          <w:rFonts w:asciiTheme="majorHAnsi" w:eastAsia="Arial" w:hAnsiTheme="majorHAnsi" w:cs="Arial"/>
          <w:b/>
          <w:spacing w:val="42"/>
          <w:position w:val="-1"/>
          <w:sz w:val="22"/>
          <w:szCs w:val="22"/>
        </w:rPr>
        <w:t xml:space="preserve"> </w:t>
      </w:r>
      <w:proofErr w:type="gramStart"/>
      <w:r w:rsidRPr="005C1302">
        <w:rPr>
          <w:rFonts w:asciiTheme="majorHAnsi" w:eastAsia="Arial" w:hAnsiTheme="majorHAnsi" w:cs="Arial"/>
          <w:position w:val="1"/>
          <w:sz w:val="22"/>
          <w:szCs w:val="22"/>
        </w:rPr>
        <w:t>colds</w:t>
      </w:r>
      <w:proofErr w:type="gramEnd"/>
      <w:r w:rsidRPr="005C1302">
        <w:rPr>
          <w:rFonts w:asciiTheme="majorHAnsi" w:eastAsia="Arial" w:hAnsiTheme="majorHAnsi" w:cs="Arial"/>
          <w:position w:val="1"/>
          <w:sz w:val="22"/>
          <w:szCs w:val="22"/>
        </w:rPr>
        <w:t>, sore throats, feve</w:t>
      </w:r>
      <w:r w:rsidRPr="005C1302">
        <w:rPr>
          <w:rFonts w:asciiTheme="majorHAnsi" w:eastAsia="Arial" w:hAnsiTheme="majorHAnsi" w:cs="Arial"/>
          <w:spacing w:val="-12"/>
          <w:position w:val="1"/>
          <w:sz w:val="22"/>
          <w:szCs w:val="22"/>
        </w:rPr>
        <w:t>r</w:t>
      </w:r>
      <w:r w:rsidRPr="005C1302">
        <w:rPr>
          <w:rFonts w:asciiTheme="majorHAnsi" w:eastAsia="Arial" w:hAnsiTheme="majorHAnsi" w:cs="Arial"/>
          <w:position w:val="1"/>
          <w:sz w:val="22"/>
          <w:szCs w:val="22"/>
        </w:rPr>
        <w:t>, tiredness, nausea, night sweats and other generally non-life-</w:t>
      </w:r>
    </w:p>
    <w:p w:rsidR="00D371BF" w:rsidRPr="005C1302" w:rsidRDefault="005C1302">
      <w:pPr>
        <w:spacing w:line="540" w:lineRule="exact"/>
        <w:ind w:left="100"/>
        <w:rPr>
          <w:rFonts w:asciiTheme="majorHAnsi" w:eastAsia="Arial" w:hAnsiTheme="majorHAnsi" w:cs="Arial"/>
          <w:sz w:val="22"/>
          <w:szCs w:val="22"/>
        </w:rPr>
      </w:pPr>
      <w:r>
        <w:rPr>
          <w:rFonts w:asciiTheme="majorHAnsi" w:eastAsia="Arial" w:hAnsiTheme="majorHAnsi" w:cs="Arial"/>
          <w:w w:val="101"/>
          <w:position w:val="-1"/>
          <w:sz w:val="50"/>
          <w:szCs w:val="50"/>
        </w:rPr>
        <w:t>.</w:t>
      </w:r>
      <w:r w:rsidRPr="005C1302">
        <w:rPr>
          <w:rFonts w:asciiTheme="majorHAnsi" w:eastAsia="Arial" w:hAnsiTheme="majorHAnsi" w:cs="Arial"/>
          <w:spacing w:val="-99"/>
          <w:position w:val="-1"/>
          <w:sz w:val="50"/>
          <w:szCs w:val="50"/>
        </w:rPr>
        <w:t xml:space="preserve"> </w:t>
      </w:r>
      <w:proofErr w:type="gramStart"/>
      <w:r w:rsidRPr="005C1302">
        <w:rPr>
          <w:rFonts w:asciiTheme="majorHAnsi" w:eastAsia="Arial" w:hAnsiTheme="majorHAnsi" w:cs="Arial"/>
          <w:position w:val="25"/>
          <w:sz w:val="22"/>
          <w:szCs w:val="22"/>
        </w:rPr>
        <w:t>threatening</w:t>
      </w:r>
      <w:proofErr w:type="gramEnd"/>
      <w:r w:rsidRPr="005C1302">
        <w:rPr>
          <w:rFonts w:asciiTheme="majorHAnsi" w:eastAsia="Arial" w:hAnsiTheme="majorHAnsi" w:cs="Arial"/>
          <w:position w:val="25"/>
          <w:sz w:val="22"/>
          <w:szCs w:val="22"/>
        </w:rPr>
        <w:t xml:space="preserve"> conditions may appear</w:t>
      </w:r>
      <w:r>
        <w:rPr>
          <w:rFonts w:asciiTheme="majorHAnsi" w:eastAsia="Arial" w:hAnsiTheme="majorHAnsi" w:cs="Arial"/>
          <w:position w:val="25"/>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spacing w:val="-16"/>
          <w:position w:val="1"/>
          <w:sz w:val="22"/>
          <w:szCs w:val="22"/>
        </w:rPr>
        <w:t>T</w:t>
      </w:r>
      <w:r w:rsidRPr="005C1302">
        <w:rPr>
          <w:rFonts w:asciiTheme="majorHAnsi" w:eastAsia="Arial" w:hAnsiTheme="majorHAnsi" w:cs="Arial"/>
          <w:b/>
          <w:position w:val="1"/>
          <w:sz w:val="22"/>
          <w:szCs w:val="22"/>
        </w:rPr>
        <w:t>esting for HIV antibodies</w:t>
      </w:r>
      <w:r>
        <w:rPr>
          <w:rFonts w:asciiTheme="majorHAnsi" w:eastAsia="Arial" w:hAnsiTheme="majorHAnsi" w:cs="Arial"/>
          <w:position w:val="1"/>
          <w:sz w:val="22"/>
          <w:szCs w:val="22"/>
        </w:rPr>
        <w:t>.</w:t>
      </w:r>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ELISA</w:t>
      </w:r>
      <w:r w:rsidRPr="005C1302">
        <w:rPr>
          <w:rFonts w:asciiTheme="majorHAnsi" w:eastAsia="Arial" w:hAnsiTheme="majorHAnsi" w:cs="Arial"/>
          <w:position w:val="-1"/>
          <w:sz w:val="22"/>
          <w:szCs w:val="22"/>
        </w:rPr>
        <w:t>: blood test that detects the presence of antibodies to HIV</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sectPr w:rsidR="00D371BF" w:rsidRPr="005C1302">
          <w:pgSz w:w="12240" w:h="15840"/>
          <w:pgMar w:top="1380" w:right="1300" w:bottom="280" w:left="1340" w:header="720" w:footer="720" w:gutter="0"/>
          <w:cols w:space="720"/>
        </w:sectPr>
      </w:pPr>
      <w:r w:rsidRPr="005C1302">
        <w:rPr>
          <w:rFonts w:asciiTheme="majorHAnsi" w:eastAsia="Arial" w:hAnsiTheme="majorHAnsi" w:cs="Arial"/>
          <w:b/>
          <w:position w:val="1"/>
          <w:sz w:val="26"/>
          <w:szCs w:val="26"/>
        </w:rPr>
        <w:t xml:space="preserve">- </w:t>
      </w:r>
      <w:r w:rsidRPr="005C1302">
        <w:rPr>
          <w:rFonts w:asciiTheme="majorHAnsi" w:eastAsia="Arial" w:hAnsiTheme="majorHAnsi" w:cs="Arial"/>
          <w:b/>
          <w:spacing w:val="9"/>
          <w:position w:val="1"/>
          <w:sz w:val="26"/>
          <w:szCs w:val="26"/>
        </w:rPr>
        <w:t xml:space="preserve"> </w:t>
      </w:r>
      <w:r w:rsidRPr="005C1302">
        <w:rPr>
          <w:rFonts w:asciiTheme="majorHAnsi" w:eastAsia="Arial" w:hAnsiTheme="majorHAnsi" w:cs="Arial"/>
          <w:position w:val="-1"/>
          <w:sz w:val="22"/>
          <w:szCs w:val="22"/>
        </w:rPr>
        <w:t>If sufficient antibodies are present this test will be positive</w:t>
      </w:r>
      <w:r>
        <w:rPr>
          <w:rFonts w:asciiTheme="majorHAnsi" w:eastAsia="Arial" w:hAnsiTheme="majorHAnsi" w:cs="Arial"/>
          <w:position w:val="-1"/>
          <w:sz w:val="22"/>
          <w:szCs w:val="22"/>
        </w:rPr>
        <w:t>.</w:t>
      </w:r>
    </w:p>
    <w:p w:rsidR="00D371BF" w:rsidRPr="005C1302" w:rsidRDefault="005C1302">
      <w:pPr>
        <w:spacing w:before="65"/>
        <w:ind w:left="100"/>
        <w:rPr>
          <w:rFonts w:asciiTheme="majorHAnsi" w:eastAsia="Arial" w:hAnsiTheme="majorHAnsi" w:cs="Arial"/>
          <w:sz w:val="22"/>
          <w:szCs w:val="22"/>
        </w:rPr>
      </w:pPr>
      <w:r w:rsidRPr="005C1302">
        <w:rPr>
          <w:rFonts w:asciiTheme="majorHAnsi" w:eastAsia="Arial" w:hAnsiTheme="majorHAnsi" w:cs="Arial"/>
          <w:b/>
          <w:position w:val="2"/>
          <w:sz w:val="26"/>
          <w:szCs w:val="26"/>
        </w:rPr>
        <w:lastRenderedPageBreak/>
        <w:t xml:space="preserve">- </w:t>
      </w:r>
      <w:r w:rsidRPr="005C1302">
        <w:rPr>
          <w:rFonts w:asciiTheme="majorHAnsi" w:eastAsia="Arial" w:hAnsiTheme="majorHAnsi" w:cs="Arial"/>
          <w:b/>
          <w:spacing w:val="9"/>
          <w:position w:val="2"/>
          <w:sz w:val="26"/>
          <w:szCs w:val="26"/>
        </w:rPr>
        <w:t xml:space="preserve"> </w:t>
      </w:r>
      <w:r w:rsidRPr="005C1302">
        <w:rPr>
          <w:rFonts w:asciiTheme="majorHAnsi" w:eastAsia="Arial" w:hAnsiTheme="majorHAnsi" w:cs="Arial"/>
          <w:sz w:val="22"/>
          <w:szCs w:val="22"/>
        </w:rPr>
        <w:t>When a person who previously tested negative has subsequent test that is positive</w:t>
      </w:r>
    </w:p>
    <w:p w:rsidR="00D371BF" w:rsidRPr="005C1302" w:rsidRDefault="005C1302">
      <w:pPr>
        <w:spacing w:before="7" w:line="240" w:lineRule="exact"/>
        <w:ind w:left="340"/>
        <w:rPr>
          <w:rFonts w:asciiTheme="majorHAnsi" w:eastAsia="Arial" w:hAnsiTheme="majorHAnsi" w:cs="Arial"/>
          <w:sz w:val="22"/>
          <w:szCs w:val="22"/>
        </w:rPr>
      </w:pPr>
      <w:r w:rsidRPr="005C1302">
        <w:rPr>
          <w:rFonts w:asciiTheme="majorHAnsi" w:eastAsia="Arial" w:hAnsiTheme="majorHAnsi" w:cs="Arial"/>
          <w:position w:val="-1"/>
          <w:sz w:val="22"/>
          <w:szCs w:val="22"/>
        </w:rPr>
        <w:t>“</w:t>
      </w:r>
      <w:proofErr w:type="gramStart"/>
      <w:r w:rsidRPr="005C1302">
        <w:rPr>
          <w:rFonts w:asciiTheme="majorHAnsi" w:eastAsia="Arial" w:hAnsiTheme="majorHAnsi" w:cs="Arial"/>
          <w:position w:val="-1"/>
          <w:sz w:val="22"/>
          <w:szCs w:val="22"/>
        </w:rPr>
        <w:t>seroconversion</w:t>
      </w:r>
      <w:proofErr w:type="gramEnd"/>
      <w:r w:rsidRPr="005C1302">
        <w:rPr>
          <w:rFonts w:asciiTheme="majorHAnsi" w:eastAsia="Arial" w:hAnsiTheme="majorHAnsi" w:cs="Arial"/>
          <w:position w:val="-1"/>
          <w:sz w:val="22"/>
          <w:szCs w:val="22"/>
        </w:rPr>
        <w:t xml:space="preserve">” is said to have occurred </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b/>
          <w:position w:val="1"/>
          <w:sz w:val="26"/>
          <w:szCs w:val="26"/>
        </w:rPr>
        <w:t xml:space="preserve">- </w:t>
      </w:r>
      <w:r w:rsidRPr="005C1302">
        <w:rPr>
          <w:rFonts w:asciiTheme="majorHAnsi" w:eastAsia="Arial" w:hAnsiTheme="majorHAnsi" w:cs="Arial"/>
          <w:b/>
          <w:spacing w:val="9"/>
          <w:position w:val="1"/>
          <w:sz w:val="26"/>
          <w:szCs w:val="26"/>
        </w:rPr>
        <w:t xml:space="preserve"> </w:t>
      </w:r>
      <w:r w:rsidRPr="005C1302">
        <w:rPr>
          <w:rFonts w:asciiTheme="majorHAnsi" w:eastAsia="Arial" w:hAnsiTheme="majorHAnsi" w:cs="Arial"/>
          <w:position w:val="-1"/>
          <w:sz w:val="22"/>
          <w:szCs w:val="22"/>
        </w:rPr>
        <w:t>ELISA</w:t>
      </w:r>
      <w:r w:rsidRPr="005C1302">
        <w:rPr>
          <w:rFonts w:asciiTheme="majorHAnsi" w:eastAsia="Arial" w:hAnsiTheme="majorHAnsi" w:cs="Arial"/>
          <w:spacing w:val="-12"/>
          <w:position w:val="-1"/>
          <w:sz w:val="22"/>
          <w:szCs w:val="22"/>
        </w:rPr>
        <w:t xml:space="preserve"> </w:t>
      </w:r>
      <w:r w:rsidRPr="005C1302">
        <w:rPr>
          <w:rFonts w:asciiTheme="majorHAnsi" w:eastAsia="Arial" w:hAnsiTheme="majorHAnsi" w:cs="Arial"/>
          <w:position w:val="-1"/>
          <w:sz w:val="22"/>
          <w:szCs w:val="22"/>
        </w:rPr>
        <w:t>produces a large number of false positive results</w:t>
      </w:r>
      <w:r>
        <w:rPr>
          <w:rFonts w:asciiTheme="majorHAnsi" w:eastAsia="Arial" w:hAnsiTheme="majorHAnsi" w:cs="Arial"/>
          <w:position w:val="-1"/>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spacing w:val="-4"/>
          <w:sz w:val="22"/>
          <w:szCs w:val="22"/>
        </w:rPr>
        <w:t>W</w:t>
      </w:r>
      <w:r w:rsidRPr="005C1302">
        <w:rPr>
          <w:rFonts w:asciiTheme="majorHAnsi" w:eastAsia="Arial" w:hAnsiTheme="majorHAnsi" w:cs="Arial"/>
          <w:b/>
          <w:sz w:val="22"/>
          <w:szCs w:val="22"/>
        </w:rPr>
        <w:t>estern blot</w:t>
      </w:r>
      <w:r w:rsidRPr="005C1302">
        <w:rPr>
          <w:rFonts w:asciiTheme="majorHAnsi" w:eastAsia="Arial" w:hAnsiTheme="majorHAnsi" w:cs="Arial"/>
          <w:sz w:val="22"/>
          <w:szCs w:val="22"/>
        </w:rPr>
        <w:t>: more precise test than the ELISA</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to confirm presence of HIV antibodies</w:t>
      </w:r>
      <w:r>
        <w:rPr>
          <w:rFonts w:asciiTheme="majorHAnsi" w:eastAsia="Arial" w:hAnsiTheme="majorHAnsi" w:cs="Arial"/>
          <w:sz w:val="22"/>
          <w:szCs w:val="22"/>
        </w:rPr>
        <w:t>.</w:t>
      </w:r>
    </w:p>
    <w:p w:rsidR="00D371BF" w:rsidRPr="005C1302" w:rsidRDefault="005C1302">
      <w:pPr>
        <w:spacing w:before="5" w:line="260" w:lineRule="exact"/>
        <w:ind w:left="280" w:right="458" w:hanging="18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Some health professionals believe that there are chronic carriers of HIV who, for unknown reasons, continually show false-negative results on both tests</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Raises serious concerns about risks for these people</w:t>
      </w:r>
      <w:r w:rsidRPr="005C1302">
        <w:rPr>
          <w:rFonts w:asciiTheme="majorHAnsi" w:eastAsia="Arial" w:hAnsiTheme="majorHAnsi" w:cs="Arial"/>
          <w:spacing w:val="-4"/>
          <w:sz w:val="22"/>
          <w:szCs w:val="22"/>
        </w:rPr>
        <w:t>’</w:t>
      </w:r>
      <w:r w:rsidRPr="005C1302">
        <w:rPr>
          <w:rFonts w:asciiTheme="majorHAnsi" w:eastAsia="Arial" w:hAnsiTheme="majorHAnsi" w:cs="Arial"/>
          <w:sz w:val="22"/>
          <w:szCs w:val="22"/>
        </w:rPr>
        <w:t>s sexual partners</w:t>
      </w:r>
      <w:r>
        <w:rPr>
          <w:rFonts w:asciiTheme="majorHAnsi" w:eastAsia="Arial" w:hAnsiTheme="majorHAnsi" w:cs="Arial"/>
          <w:sz w:val="22"/>
          <w:szCs w:val="22"/>
        </w:rPr>
        <w:t>.</w:t>
      </w:r>
    </w:p>
    <w:p w:rsidR="00D371BF" w:rsidRPr="005C1302" w:rsidRDefault="005C1302">
      <w:pPr>
        <w:spacing w:before="16" w:line="205" w:lineRule="auto"/>
        <w:ind w:left="280" w:right="494" w:hanging="18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 xml:space="preserve">These tests detect antibodies for the disease indicating the presence of HIV in the person system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whether or not the person will develop</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 xml:space="preserve">AIDS depends on the strength of their immune </w:t>
      </w:r>
      <w:proofErr w:type="gramStart"/>
      <w:r w:rsidRPr="005C1302">
        <w:rPr>
          <w:rFonts w:asciiTheme="majorHAnsi" w:eastAsia="Arial" w:hAnsiTheme="majorHAnsi" w:cs="Arial"/>
          <w:sz w:val="22"/>
          <w:szCs w:val="22"/>
        </w:rPr>
        <w:t xml:space="preserve">system </w:t>
      </w:r>
      <w:r>
        <w:rPr>
          <w:rFonts w:asciiTheme="majorHAnsi" w:eastAsia="Arial" w:hAnsiTheme="majorHAnsi" w:cs="Arial"/>
          <w:sz w:val="22"/>
          <w:szCs w:val="22"/>
        </w:rPr>
        <w:t>.</w:t>
      </w:r>
      <w:proofErr w:type="gramEnd"/>
    </w:p>
    <w:p w:rsidR="00D371BF" w:rsidRPr="005C1302" w:rsidRDefault="005C1302">
      <w:pPr>
        <w:spacing w:before="13" w:line="24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Many people who are HI</w:t>
      </w:r>
      <w:r w:rsidRPr="005C1302">
        <w:rPr>
          <w:rFonts w:asciiTheme="majorHAnsi" w:eastAsia="Arial" w:hAnsiTheme="majorHAnsi" w:cs="Arial"/>
          <w:spacing w:val="-12"/>
          <w:position w:val="-1"/>
          <w:sz w:val="22"/>
          <w:szCs w:val="22"/>
        </w:rPr>
        <w:t>V</w:t>
      </w:r>
      <w:r w:rsidRPr="005C1302">
        <w:rPr>
          <w:rFonts w:asciiTheme="majorHAnsi" w:eastAsia="Arial" w:hAnsiTheme="majorHAnsi" w:cs="Arial"/>
          <w:position w:val="-1"/>
          <w:sz w:val="22"/>
          <w:szCs w:val="22"/>
        </w:rPr>
        <w:t>-positive avoid being tested</w:t>
      </w:r>
      <w:proofErr w:type="gramStart"/>
      <w:r w:rsidRPr="005C1302">
        <w:rPr>
          <w:rFonts w:asciiTheme="majorHAnsi" w:eastAsia="Arial" w:hAnsiTheme="majorHAnsi" w:cs="Arial"/>
          <w:position w:val="-1"/>
          <w:sz w:val="22"/>
          <w:szCs w:val="22"/>
        </w:rPr>
        <w:t>:</w:t>
      </w:r>
      <w:r>
        <w:rPr>
          <w:rFonts w:asciiTheme="majorHAnsi" w:eastAsia="Arial" w:hAnsiTheme="majorHAnsi" w:cs="Arial"/>
          <w:position w:val="-1"/>
          <w:sz w:val="22"/>
          <w:szCs w:val="22"/>
        </w:rPr>
        <w:t>.</w:t>
      </w:r>
      <w:proofErr w:type="gramEnd"/>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b/>
          <w:position w:val="1"/>
          <w:sz w:val="26"/>
          <w:szCs w:val="26"/>
        </w:rPr>
        <w:t xml:space="preserve">- </w:t>
      </w:r>
      <w:r w:rsidRPr="005C1302">
        <w:rPr>
          <w:rFonts w:asciiTheme="majorHAnsi" w:eastAsia="Arial" w:hAnsiTheme="majorHAnsi" w:cs="Arial"/>
          <w:b/>
          <w:spacing w:val="9"/>
          <w:position w:val="1"/>
          <w:sz w:val="26"/>
          <w:szCs w:val="26"/>
        </w:rPr>
        <w:t xml:space="preserve"> </w:t>
      </w:r>
      <w:r w:rsidRPr="005C1302">
        <w:rPr>
          <w:rFonts w:asciiTheme="majorHAnsi" w:eastAsia="Arial" w:hAnsiTheme="majorHAnsi" w:cs="Arial"/>
          <w:position w:val="-1"/>
          <w:sz w:val="22"/>
          <w:szCs w:val="22"/>
        </w:rPr>
        <w:t xml:space="preserve">Fear of knowing the </w:t>
      </w:r>
      <w:proofErr w:type="gramStart"/>
      <w:r w:rsidRPr="005C1302">
        <w:rPr>
          <w:rFonts w:asciiTheme="majorHAnsi" w:eastAsia="Arial" w:hAnsiTheme="majorHAnsi" w:cs="Arial"/>
          <w:position w:val="-1"/>
          <w:sz w:val="22"/>
          <w:szCs w:val="22"/>
        </w:rPr>
        <w:t xml:space="preserve">truth </w:t>
      </w:r>
      <w:r>
        <w:rPr>
          <w:rFonts w:asciiTheme="majorHAnsi" w:eastAsia="Arial" w:hAnsiTheme="majorHAnsi" w:cs="Arial"/>
          <w:position w:val="-1"/>
          <w:sz w:val="22"/>
          <w:szCs w:val="22"/>
        </w:rPr>
        <w:t>.</w:t>
      </w:r>
      <w:proofErr w:type="gramEnd"/>
    </w:p>
    <w:p w:rsidR="00D371BF" w:rsidRPr="005C1302" w:rsidRDefault="005C1302">
      <w:pPr>
        <w:spacing w:before="10" w:line="260" w:lineRule="exact"/>
        <w:ind w:left="580" w:right="277" w:hanging="240"/>
        <w:rPr>
          <w:rFonts w:asciiTheme="majorHAnsi" w:eastAsia="Arial" w:hAnsiTheme="majorHAnsi" w:cs="Arial"/>
          <w:sz w:val="22"/>
          <w:szCs w:val="22"/>
        </w:rPr>
      </w:pPr>
      <w:r w:rsidRPr="005C1302">
        <w:rPr>
          <w:rFonts w:asciiTheme="majorHAnsi" w:eastAsia="Arial" w:hAnsiTheme="majorHAnsi" w:cs="Arial"/>
          <w:b/>
          <w:position w:val="2"/>
          <w:sz w:val="26"/>
          <w:szCs w:val="26"/>
        </w:rPr>
        <w:t xml:space="preserve">- </w:t>
      </w:r>
      <w:r w:rsidRPr="005C1302">
        <w:rPr>
          <w:rFonts w:asciiTheme="majorHAnsi" w:eastAsia="Arial" w:hAnsiTheme="majorHAnsi" w:cs="Arial"/>
          <w:b/>
          <w:spacing w:val="9"/>
          <w:position w:val="2"/>
          <w:sz w:val="26"/>
          <w:szCs w:val="26"/>
        </w:rPr>
        <w:t xml:space="preserve"> </w:t>
      </w:r>
      <w:r w:rsidRPr="005C1302">
        <w:rPr>
          <w:rFonts w:asciiTheme="majorHAnsi" w:eastAsia="Arial" w:hAnsiTheme="majorHAnsi" w:cs="Arial"/>
          <w:sz w:val="22"/>
          <w:szCs w:val="22"/>
        </w:rPr>
        <w:t>Fear of negative consequences are judgment from employers, insurance companies and health professional</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Early detection is important because immediate treatment for someone in the early stages of</w:t>
      </w:r>
    </w:p>
    <w:p w:rsidR="00D371BF" w:rsidRPr="005C1302" w:rsidRDefault="005C1302">
      <w:pPr>
        <w:spacing w:line="240" w:lineRule="exact"/>
        <w:ind w:left="280"/>
        <w:rPr>
          <w:rFonts w:asciiTheme="majorHAnsi" w:eastAsia="Arial" w:hAnsiTheme="majorHAnsi" w:cs="Arial"/>
          <w:sz w:val="22"/>
          <w:szCs w:val="22"/>
        </w:rPr>
      </w:pPr>
      <w:r w:rsidRPr="005C1302">
        <w:rPr>
          <w:rFonts w:asciiTheme="majorHAnsi" w:eastAsia="Arial" w:hAnsiTheme="majorHAnsi" w:cs="Arial"/>
          <w:sz w:val="22"/>
          <w:szCs w:val="22"/>
        </w:rPr>
        <w:t>HIV infection is critical and necessary for prevention of further spread of the virus</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sz w:val="22"/>
          <w:szCs w:val="22"/>
        </w:rPr>
        <w:t>Preventing HIV infection</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Only known e</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fective prevention strategy relates to how people contract HIV</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w:t>
      </w:r>
      <w:r w:rsidRPr="005C1302">
        <w:rPr>
          <w:rFonts w:asciiTheme="majorHAnsi" w:eastAsia="Arial" w:hAnsiTheme="majorHAnsi" w:cs="Arial"/>
          <w:b/>
          <w:spacing w:val="42"/>
          <w:position w:val="-1"/>
          <w:sz w:val="22"/>
          <w:szCs w:val="22"/>
        </w:rPr>
        <w:t xml:space="preserve"> </w:t>
      </w:r>
      <w:r w:rsidRPr="005C1302">
        <w:rPr>
          <w:rFonts w:asciiTheme="majorHAnsi" w:eastAsia="Arial" w:hAnsiTheme="majorHAnsi" w:cs="Arial"/>
          <w:position w:val="1"/>
          <w:sz w:val="22"/>
          <w:szCs w:val="22"/>
        </w:rPr>
        <w:t>Reduce your risk by making responsible choices (sexually and with drug use)</w:t>
      </w:r>
      <w:r>
        <w:rPr>
          <w:rFonts w:asciiTheme="majorHAnsi" w:eastAsia="Arial" w:hAnsiTheme="majorHAnsi" w:cs="Arial"/>
          <w:position w:val="1"/>
          <w:sz w:val="22"/>
          <w:szCs w:val="22"/>
        </w:rPr>
        <w:t>.</w:t>
      </w:r>
    </w:p>
    <w:p w:rsidR="00D371BF" w:rsidRPr="005C1302"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The status of your immune system is an important factor</w:t>
      </w:r>
      <w:r>
        <w:rPr>
          <w:rFonts w:asciiTheme="majorHAnsi" w:eastAsia="Arial" w:hAnsiTheme="majorHAnsi" w:cs="Arial"/>
          <w:sz w:val="22"/>
          <w:szCs w:val="22"/>
        </w:rPr>
        <w:t>.</w:t>
      </w:r>
    </w:p>
    <w:p w:rsidR="00D371BF" w:rsidRPr="005C1302" w:rsidRDefault="005C1302">
      <w:pPr>
        <w:spacing w:line="240" w:lineRule="exact"/>
        <w:ind w:left="539" w:right="705"/>
        <w:jc w:val="center"/>
        <w:rPr>
          <w:rFonts w:asciiTheme="majorHAnsi" w:eastAsia="Arial" w:hAnsiTheme="majorHAnsi" w:cs="Arial"/>
          <w:sz w:val="22"/>
          <w:szCs w:val="22"/>
        </w:rPr>
      </w:pPr>
      <w:r w:rsidRPr="005C1302">
        <w:rPr>
          <w:rFonts w:asciiTheme="majorHAnsi" w:eastAsia="Arial" w:hAnsiTheme="majorHAnsi" w:cs="Arial"/>
          <w:b/>
          <w:position w:val="2"/>
          <w:sz w:val="26"/>
          <w:szCs w:val="26"/>
        </w:rPr>
        <w:t xml:space="preserve">- </w:t>
      </w:r>
      <w:r w:rsidRPr="005C1302">
        <w:rPr>
          <w:rFonts w:asciiTheme="majorHAnsi" w:eastAsia="Arial" w:hAnsiTheme="majorHAnsi" w:cs="Arial"/>
          <w:b/>
          <w:spacing w:val="9"/>
          <w:position w:val="2"/>
          <w:sz w:val="26"/>
          <w:szCs w:val="26"/>
        </w:rPr>
        <w:t xml:space="preserve"> </w:t>
      </w:r>
      <w:r w:rsidRPr="005C1302">
        <w:rPr>
          <w:rFonts w:asciiTheme="majorHAnsi" w:eastAsia="Arial" w:hAnsiTheme="majorHAnsi" w:cs="Arial"/>
          <w:sz w:val="22"/>
          <w:szCs w:val="22"/>
        </w:rPr>
        <w:t>Engaging in physical activit</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 eating health</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 getting enough sleep, managing your</w:t>
      </w:r>
    </w:p>
    <w:p w:rsidR="00D371BF" w:rsidRPr="005C1302" w:rsidRDefault="005C1302">
      <w:pPr>
        <w:spacing w:line="260" w:lineRule="exact"/>
        <w:ind w:left="820"/>
        <w:rPr>
          <w:rFonts w:asciiTheme="majorHAnsi" w:eastAsia="Arial" w:hAnsiTheme="majorHAnsi" w:cs="Arial"/>
          <w:sz w:val="22"/>
          <w:szCs w:val="22"/>
        </w:rPr>
      </w:pPr>
      <w:proofErr w:type="gramStart"/>
      <w:r w:rsidRPr="005C1302">
        <w:rPr>
          <w:rFonts w:asciiTheme="majorHAnsi" w:eastAsia="Arial" w:hAnsiTheme="majorHAnsi" w:cs="Arial"/>
          <w:sz w:val="22"/>
          <w:szCs w:val="22"/>
        </w:rPr>
        <w:t>stress</w:t>
      </w:r>
      <w:proofErr w:type="gramEnd"/>
      <w:r w:rsidRPr="005C1302">
        <w:rPr>
          <w:rFonts w:asciiTheme="majorHAnsi" w:eastAsia="Arial" w:hAnsiTheme="majorHAnsi" w:cs="Arial"/>
          <w:sz w:val="22"/>
          <w:szCs w:val="22"/>
        </w:rPr>
        <w:t xml:space="preserve">, taking time for yourself, ensuring that you're vaccinated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can do a great deal to</w:t>
      </w:r>
    </w:p>
    <w:p w:rsidR="00D371BF" w:rsidRPr="005C1302" w:rsidRDefault="005C1302">
      <w:pPr>
        <w:spacing w:line="560" w:lineRule="exact"/>
        <w:ind w:left="100"/>
        <w:rPr>
          <w:rFonts w:asciiTheme="majorHAnsi" w:eastAsia="Arial" w:hAnsiTheme="majorHAnsi" w:cs="Arial"/>
          <w:sz w:val="22"/>
          <w:szCs w:val="22"/>
        </w:rPr>
      </w:pPr>
      <w:r>
        <w:rPr>
          <w:rFonts w:asciiTheme="majorHAnsi" w:eastAsia="Arial" w:hAnsiTheme="majorHAnsi" w:cs="Arial"/>
          <w:position w:val="-2"/>
          <w:sz w:val="50"/>
          <w:szCs w:val="50"/>
        </w:rPr>
        <w:t>.</w:t>
      </w:r>
      <w:r w:rsidRPr="005C1302">
        <w:rPr>
          <w:rFonts w:asciiTheme="majorHAnsi" w:eastAsia="Arial" w:hAnsiTheme="majorHAnsi" w:cs="Arial"/>
          <w:position w:val="-2"/>
          <w:sz w:val="50"/>
          <w:szCs w:val="50"/>
        </w:rPr>
        <w:t xml:space="preserve">   </w:t>
      </w:r>
      <w:r w:rsidRPr="005C1302">
        <w:rPr>
          <w:rFonts w:asciiTheme="majorHAnsi" w:eastAsia="Arial" w:hAnsiTheme="majorHAnsi" w:cs="Arial"/>
          <w:spacing w:val="27"/>
          <w:position w:val="-2"/>
          <w:sz w:val="50"/>
          <w:szCs w:val="50"/>
        </w:rPr>
        <w:t xml:space="preserve"> </w:t>
      </w:r>
      <w:proofErr w:type="gramStart"/>
      <w:r w:rsidRPr="005C1302">
        <w:rPr>
          <w:rFonts w:asciiTheme="majorHAnsi" w:eastAsia="Arial" w:hAnsiTheme="majorHAnsi" w:cs="Arial"/>
          <w:position w:val="24"/>
          <w:sz w:val="22"/>
          <w:szCs w:val="22"/>
        </w:rPr>
        <w:t>ensure</w:t>
      </w:r>
      <w:proofErr w:type="gramEnd"/>
      <w:r w:rsidRPr="005C1302">
        <w:rPr>
          <w:rFonts w:asciiTheme="majorHAnsi" w:eastAsia="Arial" w:hAnsiTheme="majorHAnsi" w:cs="Arial"/>
          <w:position w:val="24"/>
          <w:sz w:val="22"/>
          <w:szCs w:val="22"/>
        </w:rPr>
        <w:t xml:space="preserve"> long-term health</w:t>
      </w:r>
      <w:r>
        <w:rPr>
          <w:rFonts w:asciiTheme="majorHAnsi" w:eastAsia="Arial" w:hAnsiTheme="majorHAnsi" w:cs="Arial"/>
          <w:position w:val="24"/>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sz w:val="22"/>
          <w:szCs w:val="22"/>
          <w:u w:val="single" w:color="000000"/>
        </w:rPr>
        <w:t>Non-infectious Disease</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Not transmitted by any pathogen or by any form of personal contact</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w:t>
      </w:r>
      <w:r w:rsidRPr="005C1302">
        <w:rPr>
          <w:rFonts w:asciiTheme="majorHAnsi" w:eastAsia="Arial" w:hAnsiTheme="majorHAnsi" w:cs="Arial"/>
          <w:b/>
          <w:spacing w:val="42"/>
          <w:position w:val="-1"/>
          <w:sz w:val="22"/>
          <w:szCs w:val="22"/>
        </w:rPr>
        <w:t xml:space="preserve"> </w:t>
      </w:r>
      <w:r w:rsidRPr="005C1302">
        <w:rPr>
          <w:rFonts w:asciiTheme="majorHAnsi" w:eastAsia="Arial" w:hAnsiTheme="majorHAnsi" w:cs="Arial"/>
          <w:position w:val="1"/>
          <w:sz w:val="22"/>
          <w:szCs w:val="22"/>
        </w:rPr>
        <w:t>Usually develop over a long period of time and result in progressive damage to human tissue</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w:t>
      </w:r>
      <w:r w:rsidRPr="005C1302">
        <w:rPr>
          <w:rFonts w:asciiTheme="majorHAnsi" w:eastAsia="Arial" w:hAnsiTheme="majorHAnsi" w:cs="Arial"/>
          <w:b/>
          <w:spacing w:val="42"/>
          <w:position w:val="-1"/>
          <w:sz w:val="22"/>
          <w:szCs w:val="22"/>
        </w:rPr>
        <w:t xml:space="preserve"> </w:t>
      </w:r>
      <w:r w:rsidRPr="005C1302">
        <w:rPr>
          <w:rFonts w:asciiTheme="majorHAnsi" w:eastAsia="Arial" w:hAnsiTheme="majorHAnsi" w:cs="Arial"/>
          <w:position w:val="1"/>
          <w:sz w:val="22"/>
          <w:szCs w:val="22"/>
        </w:rPr>
        <w:t xml:space="preserve">Can result in illness and considerable </w:t>
      </w:r>
      <w:proofErr w:type="gramStart"/>
      <w:r w:rsidRPr="005C1302">
        <w:rPr>
          <w:rFonts w:asciiTheme="majorHAnsi" w:eastAsia="Arial" w:hAnsiTheme="majorHAnsi" w:cs="Arial"/>
          <w:position w:val="1"/>
          <w:sz w:val="22"/>
          <w:szCs w:val="22"/>
        </w:rPr>
        <w:t>su</w:t>
      </w:r>
      <w:r w:rsidRPr="005C1302">
        <w:rPr>
          <w:rFonts w:asciiTheme="majorHAnsi" w:eastAsia="Arial" w:hAnsiTheme="majorHAnsi" w:cs="Arial"/>
          <w:spacing w:val="-4"/>
          <w:position w:val="1"/>
          <w:sz w:val="22"/>
          <w:szCs w:val="22"/>
        </w:rPr>
        <w:t>f</w:t>
      </w:r>
      <w:r w:rsidRPr="005C1302">
        <w:rPr>
          <w:rFonts w:asciiTheme="majorHAnsi" w:eastAsia="Arial" w:hAnsiTheme="majorHAnsi" w:cs="Arial"/>
          <w:position w:val="1"/>
          <w:sz w:val="22"/>
          <w:szCs w:val="22"/>
        </w:rPr>
        <w:t xml:space="preserve">fering </w:t>
      </w:r>
      <w:r>
        <w:rPr>
          <w:rFonts w:asciiTheme="majorHAnsi" w:eastAsia="Arial" w:hAnsiTheme="majorHAnsi" w:cs="Arial"/>
          <w:position w:val="1"/>
          <w:sz w:val="22"/>
          <w:szCs w:val="22"/>
        </w:rPr>
        <w:t>.</w:t>
      </w:r>
      <w:proofErr w:type="gramEnd"/>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w:t>
      </w:r>
      <w:r w:rsidRPr="005C1302">
        <w:rPr>
          <w:rFonts w:asciiTheme="majorHAnsi" w:eastAsia="Arial" w:hAnsiTheme="majorHAnsi" w:cs="Arial"/>
          <w:b/>
          <w:spacing w:val="42"/>
          <w:position w:val="-1"/>
          <w:sz w:val="22"/>
          <w:szCs w:val="22"/>
        </w:rPr>
        <w:t xml:space="preserve"> </w:t>
      </w:r>
      <w:proofErr w:type="gramStart"/>
      <w:r w:rsidRPr="005C1302">
        <w:rPr>
          <w:rFonts w:asciiTheme="majorHAnsi" w:eastAsia="Arial" w:hAnsiTheme="majorHAnsi" w:cs="Arial"/>
          <w:position w:val="1"/>
          <w:sz w:val="22"/>
          <w:szCs w:val="22"/>
        </w:rPr>
        <w:t>lifestyle</w:t>
      </w:r>
      <w:proofErr w:type="gramEnd"/>
      <w:r w:rsidRPr="005C1302">
        <w:rPr>
          <w:rFonts w:asciiTheme="majorHAnsi" w:eastAsia="Arial" w:hAnsiTheme="majorHAnsi" w:cs="Arial"/>
          <w:position w:val="1"/>
          <w:sz w:val="22"/>
          <w:szCs w:val="22"/>
        </w:rPr>
        <w:t xml:space="preserve"> and personal Health habits appear to be a major contributing factor to the general</w:t>
      </w:r>
    </w:p>
    <w:p w:rsidR="00D371BF" w:rsidRPr="005C1302" w:rsidRDefault="005C1302">
      <w:pPr>
        <w:spacing w:line="220" w:lineRule="exact"/>
        <w:ind w:left="280"/>
        <w:rPr>
          <w:rFonts w:asciiTheme="majorHAnsi" w:eastAsia="Arial" w:hAnsiTheme="majorHAnsi" w:cs="Arial"/>
          <w:sz w:val="22"/>
          <w:szCs w:val="22"/>
        </w:rPr>
      </w:pPr>
      <w:proofErr w:type="gramStart"/>
      <w:r w:rsidRPr="005C1302">
        <w:rPr>
          <w:rFonts w:asciiTheme="majorHAnsi" w:eastAsia="Arial" w:hAnsiTheme="majorHAnsi" w:cs="Arial"/>
          <w:position w:val="-1"/>
          <w:sz w:val="22"/>
          <w:szCs w:val="22"/>
        </w:rPr>
        <w:t>increase</w:t>
      </w:r>
      <w:proofErr w:type="gramEnd"/>
      <w:r w:rsidRPr="005C1302">
        <w:rPr>
          <w:rFonts w:asciiTheme="majorHAnsi" w:eastAsia="Arial" w:hAnsiTheme="majorHAnsi" w:cs="Arial"/>
          <w:position w:val="-1"/>
          <w:sz w:val="22"/>
          <w:szCs w:val="22"/>
        </w:rPr>
        <w:t xml:space="preserve"> observed in the incidence of chronic disease</w:t>
      </w:r>
      <w:r>
        <w:rPr>
          <w:rFonts w:asciiTheme="majorHAnsi" w:eastAsia="Arial" w:hAnsiTheme="majorHAnsi" w:cs="Arial"/>
          <w:position w:val="-1"/>
          <w:sz w:val="22"/>
          <w:szCs w:val="22"/>
        </w:rPr>
        <w:t>.</w:t>
      </w:r>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b/>
          <w:position w:val="1"/>
          <w:sz w:val="26"/>
          <w:szCs w:val="26"/>
        </w:rPr>
        <w:t xml:space="preserve">- </w:t>
      </w:r>
      <w:r w:rsidRPr="005C1302">
        <w:rPr>
          <w:rFonts w:asciiTheme="majorHAnsi" w:eastAsia="Arial" w:hAnsiTheme="majorHAnsi" w:cs="Arial"/>
          <w:b/>
          <w:spacing w:val="9"/>
          <w:position w:val="1"/>
          <w:sz w:val="26"/>
          <w:szCs w:val="26"/>
        </w:rPr>
        <w:t xml:space="preserve"> </w:t>
      </w:r>
      <w:r w:rsidRPr="005C1302">
        <w:rPr>
          <w:rFonts w:asciiTheme="majorHAnsi" w:eastAsia="Arial" w:hAnsiTheme="majorHAnsi" w:cs="Arial"/>
          <w:position w:val="-1"/>
          <w:sz w:val="22"/>
          <w:szCs w:val="22"/>
        </w:rPr>
        <w:t xml:space="preserve">Education, lifestyle </w:t>
      </w:r>
      <w:proofErr w:type="spellStart"/>
      <w:r w:rsidRPr="005C1302">
        <w:rPr>
          <w:rFonts w:asciiTheme="majorHAnsi" w:eastAsia="Arial" w:hAnsiTheme="majorHAnsi" w:cs="Arial"/>
          <w:position w:val="-1"/>
          <w:sz w:val="22"/>
          <w:szCs w:val="22"/>
        </w:rPr>
        <w:t>behaviours</w:t>
      </w:r>
      <w:proofErr w:type="spellEnd"/>
      <w:r w:rsidRPr="005C1302">
        <w:rPr>
          <w:rFonts w:asciiTheme="majorHAnsi" w:eastAsia="Arial" w:hAnsiTheme="majorHAnsi" w:cs="Arial"/>
          <w:position w:val="-1"/>
          <w:sz w:val="22"/>
          <w:szCs w:val="22"/>
        </w:rPr>
        <w:t>, and public-health e</w:t>
      </w:r>
      <w:r w:rsidRPr="005C1302">
        <w:rPr>
          <w:rFonts w:asciiTheme="majorHAnsi" w:eastAsia="Arial" w:hAnsiTheme="majorHAnsi" w:cs="Arial"/>
          <w:spacing w:val="-4"/>
          <w:position w:val="-1"/>
          <w:sz w:val="22"/>
          <w:szCs w:val="22"/>
        </w:rPr>
        <w:t>f</w:t>
      </w:r>
      <w:r w:rsidRPr="005C1302">
        <w:rPr>
          <w:rFonts w:asciiTheme="majorHAnsi" w:eastAsia="Arial" w:hAnsiTheme="majorHAnsi" w:cs="Arial"/>
          <w:position w:val="-1"/>
          <w:sz w:val="22"/>
          <w:szCs w:val="22"/>
        </w:rPr>
        <w:t>forts aimed at prevention and control</w:t>
      </w:r>
    </w:p>
    <w:p w:rsidR="00D371BF" w:rsidRPr="005C1302" w:rsidRDefault="005C1302">
      <w:pPr>
        <w:spacing w:before="4" w:line="560" w:lineRule="exact"/>
        <w:ind w:left="100"/>
        <w:rPr>
          <w:rFonts w:asciiTheme="majorHAnsi" w:eastAsia="Arial" w:hAnsiTheme="majorHAnsi" w:cs="Arial"/>
          <w:sz w:val="22"/>
          <w:szCs w:val="22"/>
        </w:rPr>
      </w:pPr>
      <w:r>
        <w:rPr>
          <w:rFonts w:asciiTheme="majorHAnsi" w:eastAsia="Arial" w:hAnsiTheme="majorHAnsi" w:cs="Arial"/>
          <w:position w:val="-2"/>
          <w:sz w:val="50"/>
          <w:szCs w:val="50"/>
        </w:rPr>
        <w:t>.</w:t>
      </w:r>
      <w:r w:rsidRPr="005C1302">
        <w:rPr>
          <w:rFonts w:asciiTheme="majorHAnsi" w:eastAsia="Arial" w:hAnsiTheme="majorHAnsi" w:cs="Arial"/>
          <w:position w:val="-2"/>
          <w:sz w:val="50"/>
          <w:szCs w:val="50"/>
        </w:rPr>
        <w:t xml:space="preserve">   </w:t>
      </w:r>
      <w:r w:rsidRPr="005C1302">
        <w:rPr>
          <w:rFonts w:asciiTheme="majorHAnsi" w:eastAsia="Arial" w:hAnsiTheme="majorHAnsi" w:cs="Arial"/>
          <w:spacing w:val="27"/>
          <w:position w:val="-2"/>
          <w:sz w:val="50"/>
          <w:szCs w:val="50"/>
        </w:rPr>
        <w:t xml:space="preserve"> </w:t>
      </w:r>
      <w:proofErr w:type="gramStart"/>
      <w:r w:rsidRPr="005C1302">
        <w:rPr>
          <w:rFonts w:asciiTheme="majorHAnsi" w:eastAsia="Arial" w:hAnsiTheme="majorHAnsi" w:cs="Arial"/>
          <w:position w:val="24"/>
          <w:sz w:val="22"/>
          <w:szCs w:val="22"/>
        </w:rPr>
        <w:t>could</w:t>
      </w:r>
      <w:proofErr w:type="gramEnd"/>
      <w:r w:rsidRPr="005C1302">
        <w:rPr>
          <w:rFonts w:asciiTheme="majorHAnsi" w:eastAsia="Arial" w:hAnsiTheme="majorHAnsi" w:cs="Arial"/>
          <w:position w:val="24"/>
          <w:sz w:val="22"/>
          <w:szCs w:val="22"/>
        </w:rPr>
        <w:t xml:space="preserve"> minimize the e</w:t>
      </w:r>
      <w:r w:rsidRPr="005C1302">
        <w:rPr>
          <w:rFonts w:asciiTheme="majorHAnsi" w:eastAsia="Arial" w:hAnsiTheme="majorHAnsi" w:cs="Arial"/>
          <w:spacing w:val="-4"/>
          <w:position w:val="24"/>
          <w:sz w:val="22"/>
          <w:szCs w:val="22"/>
        </w:rPr>
        <w:t>f</w:t>
      </w:r>
      <w:r w:rsidRPr="005C1302">
        <w:rPr>
          <w:rFonts w:asciiTheme="majorHAnsi" w:eastAsia="Arial" w:hAnsiTheme="majorHAnsi" w:cs="Arial"/>
          <w:position w:val="24"/>
          <w:sz w:val="22"/>
          <w:szCs w:val="22"/>
        </w:rPr>
        <w:t>fects of many of these diseases</w:t>
      </w:r>
      <w:r>
        <w:rPr>
          <w:rFonts w:asciiTheme="majorHAnsi" w:eastAsia="Arial" w:hAnsiTheme="majorHAnsi" w:cs="Arial"/>
          <w:position w:val="24"/>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sz w:val="22"/>
          <w:szCs w:val="22"/>
          <w:u w:val="single" w:color="000000"/>
        </w:rPr>
        <w:t>Respiratory Disorders</w:t>
      </w:r>
      <w:r>
        <w:rPr>
          <w:rFonts w:asciiTheme="majorHAnsi" w:eastAsia="Arial" w:hAnsiTheme="majorHAnsi" w:cs="Arial"/>
          <w:sz w:val="22"/>
          <w:szCs w:val="22"/>
        </w:rPr>
        <w:t>.</w:t>
      </w:r>
    </w:p>
    <w:p w:rsidR="00D371BF" w:rsidRPr="005C1302" w:rsidRDefault="005C1302">
      <w:pPr>
        <w:spacing w:before="7" w:line="246" w:lineRule="auto"/>
        <w:ind w:left="100" w:right="222"/>
        <w:rPr>
          <w:rFonts w:asciiTheme="majorHAnsi" w:eastAsia="Arial" w:hAnsiTheme="majorHAnsi" w:cs="Arial"/>
          <w:sz w:val="22"/>
          <w:szCs w:val="22"/>
        </w:rPr>
      </w:pPr>
      <w:r w:rsidRPr="005C1302">
        <w:rPr>
          <w:rFonts w:asciiTheme="majorHAnsi" w:eastAsia="Arial" w:hAnsiTheme="majorHAnsi" w:cs="Arial"/>
          <w:b/>
          <w:sz w:val="22"/>
          <w:szCs w:val="22"/>
        </w:rPr>
        <w:t>Allergy</w:t>
      </w:r>
      <w:r w:rsidRPr="005C1302">
        <w:rPr>
          <w:rFonts w:asciiTheme="majorHAnsi" w:eastAsia="Arial" w:hAnsiTheme="majorHAnsi" w:cs="Arial"/>
          <w:sz w:val="22"/>
          <w:szCs w:val="22"/>
        </w:rPr>
        <w:t xml:space="preserve">: hypertensive reaction to a specific antigen or allergen in the environment in which the body produces excessive </w:t>
      </w:r>
      <w:proofErr w:type="gramStart"/>
      <w:r w:rsidRPr="005C1302">
        <w:rPr>
          <w:rFonts w:asciiTheme="majorHAnsi" w:eastAsia="Arial" w:hAnsiTheme="majorHAnsi" w:cs="Arial"/>
          <w:sz w:val="22"/>
          <w:szCs w:val="22"/>
        </w:rPr>
        <w:t xml:space="preserve">antibodies </w:t>
      </w:r>
      <w:r>
        <w:rPr>
          <w:rFonts w:asciiTheme="majorHAnsi" w:eastAsia="Arial" w:hAnsiTheme="majorHAnsi" w:cs="Arial"/>
          <w:sz w:val="22"/>
          <w:szCs w:val="22"/>
        </w:rPr>
        <w:t>.</w:t>
      </w:r>
      <w:proofErr w:type="gramEnd"/>
    </w:p>
    <w:p w:rsidR="00D371BF" w:rsidRPr="005C1302" w:rsidRDefault="005C1302">
      <w:pPr>
        <w:spacing w:line="240" w:lineRule="exact"/>
        <w:ind w:left="580"/>
        <w:rPr>
          <w:rFonts w:asciiTheme="majorHAnsi" w:eastAsia="Arial" w:hAnsiTheme="majorHAnsi" w:cs="Arial"/>
          <w:sz w:val="22"/>
          <w:szCs w:val="22"/>
        </w:rPr>
      </w:pPr>
      <w:r w:rsidRPr="005C1302">
        <w:rPr>
          <w:rFonts w:asciiTheme="majorHAnsi" w:eastAsia="Arial" w:hAnsiTheme="majorHAnsi" w:cs="Arial"/>
          <w:b/>
          <w:position w:val="2"/>
          <w:sz w:val="26"/>
          <w:szCs w:val="26"/>
        </w:rPr>
        <w:t xml:space="preserve">- </w:t>
      </w:r>
      <w:r w:rsidRPr="005C1302">
        <w:rPr>
          <w:rFonts w:asciiTheme="majorHAnsi" w:eastAsia="Arial" w:hAnsiTheme="majorHAnsi" w:cs="Arial"/>
          <w:b/>
          <w:spacing w:val="9"/>
          <w:position w:val="2"/>
          <w:sz w:val="26"/>
          <w:szCs w:val="26"/>
        </w:rPr>
        <w:t xml:space="preserve"> </w:t>
      </w:r>
      <w:r w:rsidRPr="005C1302">
        <w:rPr>
          <w:rFonts w:asciiTheme="majorHAnsi" w:eastAsia="Arial" w:hAnsiTheme="majorHAnsi" w:cs="Arial"/>
          <w:sz w:val="22"/>
          <w:szCs w:val="22"/>
        </w:rPr>
        <w:t>In some peoples bodies there is development of an overly elaborate protective</w:t>
      </w:r>
    </w:p>
    <w:p w:rsidR="00D371BF" w:rsidRPr="005C1302" w:rsidRDefault="005C1302">
      <w:pPr>
        <w:spacing w:before="7"/>
        <w:ind w:left="784" w:right="3870"/>
        <w:jc w:val="center"/>
        <w:rPr>
          <w:rFonts w:asciiTheme="majorHAnsi" w:eastAsia="Arial" w:hAnsiTheme="majorHAnsi" w:cs="Arial"/>
          <w:sz w:val="22"/>
          <w:szCs w:val="22"/>
        </w:rPr>
      </w:pPr>
      <w:proofErr w:type="gramStart"/>
      <w:r w:rsidRPr="005C1302">
        <w:rPr>
          <w:rFonts w:asciiTheme="majorHAnsi" w:eastAsia="Arial" w:hAnsiTheme="majorHAnsi" w:cs="Arial"/>
          <w:sz w:val="22"/>
          <w:szCs w:val="22"/>
        </w:rPr>
        <w:t>mechanism</w:t>
      </w:r>
      <w:proofErr w:type="gramEnd"/>
      <w:r w:rsidRPr="005C1302">
        <w:rPr>
          <w:rFonts w:asciiTheme="majorHAnsi" w:eastAsia="Arial" w:hAnsiTheme="majorHAnsi" w:cs="Arial"/>
          <w:sz w:val="22"/>
          <w:szCs w:val="22"/>
        </w:rPr>
        <w:t xml:space="preserve"> against relatively harmless allergens</w:t>
      </w:r>
      <w:r>
        <w:rPr>
          <w:rFonts w:asciiTheme="majorHAnsi" w:eastAsia="Arial" w:hAnsiTheme="majorHAnsi" w:cs="Arial"/>
          <w:sz w:val="22"/>
          <w:szCs w:val="22"/>
        </w:rPr>
        <w:t>.</w:t>
      </w:r>
    </w:p>
    <w:p w:rsidR="00D371BF" w:rsidRPr="005C1302" w:rsidRDefault="005C1302">
      <w:pPr>
        <w:spacing w:before="5" w:line="260" w:lineRule="exact"/>
        <w:ind w:left="280" w:right="263" w:hanging="18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proofErr w:type="gramStart"/>
      <w:r w:rsidRPr="005C1302">
        <w:rPr>
          <w:rFonts w:asciiTheme="majorHAnsi" w:eastAsia="Arial" w:hAnsiTheme="majorHAnsi" w:cs="Arial"/>
          <w:sz w:val="22"/>
          <w:szCs w:val="22"/>
        </w:rPr>
        <w:t>most</w:t>
      </w:r>
      <w:proofErr w:type="gramEnd"/>
      <w:r w:rsidRPr="005C1302">
        <w:rPr>
          <w:rFonts w:asciiTheme="majorHAnsi" w:eastAsia="Arial" w:hAnsiTheme="majorHAnsi" w:cs="Arial"/>
          <w:sz w:val="22"/>
          <w:szCs w:val="22"/>
        </w:rPr>
        <w:t xml:space="preserve"> common: Hypersensitive/ allergic responses as a reaction to an environmental antigen such as </w:t>
      </w:r>
      <w:proofErr w:type="spellStart"/>
      <w:r w:rsidRPr="005C1302">
        <w:rPr>
          <w:rFonts w:asciiTheme="majorHAnsi" w:eastAsia="Arial" w:hAnsiTheme="majorHAnsi" w:cs="Arial"/>
          <w:sz w:val="22"/>
          <w:szCs w:val="22"/>
        </w:rPr>
        <w:t>moulds</w:t>
      </w:r>
      <w:proofErr w:type="spellEnd"/>
      <w:r w:rsidRPr="005C1302">
        <w:rPr>
          <w:rFonts w:asciiTheme="majorHAnsi" w:eastAsia="Arial" w:hAnsiTheme="majorHAnsi" w:cs="Arial"/>
          <w:sz w:val="22"/>
          <w:szCs w:val="22"/>
        </w:rPr>
        <w:t>, animal hair/Skin, pollen, ragweed or dust</w:t>
      </w:r>
      <w:r>
        <w:rPr>
          <w:rFonts w:asciiTheme="majorHAnsi" w:eastAsia="Arial" w:hAnsiTheme="majorHAnsi" w:cs="Arial"/>
          <w:sz w:val="22"/>
          <w:szCs w:val="22"/>
        </w:rPr>
        <w:t>.</w:t>
      </w:r>
    </w:p>
    <w:p w:rsidR="00D371BF" w:rsidRPr="005C1302" w:rsidRDefault="005C1302">
      <w:pPr>
        <w:spacing w:line="260" w:lineRule="exact"/>
        <w:ind w:left="280" w:right="838" w:hanging="18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 xml:space="preserve">The trigger the release of </w:t>
      </w:r>
      <w:r w:rsidRPr="005C1302">
        <w:rPr>
          <w:rFonts w:asciiTheme="majorHAnsi" w:eastAsia="Arial" w:hAnsiTheme="majorHAnsi" w:cs="Arial"/>
          <w:b/>
          <w:sz w:val="22"/>
          <w:szCs w:val="22"/>
        </w:rPr>
        <w:t xml:space="preserve">histamines: </w:t>
      </w:r>
      <w:r w:rsidRPr="005C1302">
        <w:rPr>
          <w:rFonts w:asciiTheme="majorHAnsi" w:eastAsia="Arial" w:hAnsiTheme="majorHAnsi" w:cs="Arial"/>
          <w:sz w:val="22"/>
          <w:szCs w:val="22"/>
        </w:rPr>
        <w:t>Chemical substances that dilate blood vessels, increased mucous secretions, and produce other allergy like symptoms</w:t>
      </w:r>
      <w:r>
        <w:rPr>
          <w:rFonts w:asciiTheme="majorHAnsi" w:eastAsia="Arial" w:hAnsiTheme="majorHAnsi" w:cs="Arial"/>
          <w:sz w:val="22"/>
          <w:szCs w:val="22"/>
        </w:rPr>
        <w:t>.</w:t>
      </w:r>
    </w:p>
    <w:p w:rsidR="00D371BF" w:rsidRPr="005C1302" w:rsidRDefault="005C1302">
      <w:pPr>
        <w:spacing w:before="34" w:line="201" w:lineRule="auto"/>
        <w:ind w:left="280" w:right="727" w:hanging="18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 xml:space="preserve">Allergies tend to become progressively worse with time and with increased exposure to allergen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responses become chronic in nature, and treatment becomes difficult</w:t>
      </w:r>
      <w:r>
        <w:rPr>
          <w:rFonts w:asciiTheme="majorHAnsi" w:eastAsia="Arial" w:hAnsiTheme="majorHAnsi" w:cs="Arial"/>
          <w:sz w:val="22"/>
          <w:szCs w:val="22"/>
        </w:rPr>
        <w:t>.</w:t>
      </w:r>
    </w:p>
    <w:p w:rsidR="00D371BF" w:rsidRPr="005C1302" w:rsidRDefault="005C1302">
      <w:pPr>
        <w:spacing w:line="220" w:lineRule="exact"/>
        <w:ind w:left="580"/>
        <w:rPr>
          <w:rFonts w:asciiTheme="majorHAnsi" w:eastAsia="Arial" w:hAnsiTheme="majorHAnsi" w:cs="Arial"/>
          <w:sz w:val="22"/>
          <w:szCs w:val="22"/>
        </w:rPr>
      </w:pPr>
      <w:r w:rsidRPr="005C1302">
        <w:rPr>
          <w:rFonts w:asciiTheme="majorHAnsi" w:eastAsia="Arial" w:hAnsiTheme="majorHAnsi" w:cs="Arial"/>
          <w:b/>
          <w:position w:val="2"/>
          <w:sz w:val="26"/>
          <w:szCs w:val="26"/>
        </w:rPr>
        <w:t xml:space="preserve">- </w:t>
      </w:r>
      <w:r w:rsidRPr="005C1302">
        <w:rPr>
          <w:rFonts w:asciiTheme="majorHAnsi" w:eastAsia="Arial" w:hAnsiTheme="majorHAnsi" w:cs="Arial"/>
          <w:b/>
          <w:spacing w:val="9"/>
          <w:position w:val="2"/>
          <w:sz w:val="26"/>
          <w:szCs w:val="26"/>
        </w:rPr>
        <w:t xml:space="preserve"> </w:t>
      </w:r>
      <w:r w:rsidRPr="005C1302">
        <w:rPr>
          <w:rFonts w:asciiTheme="majorHAnsi" w:eastAsia="Arial" w:hAnsiTheme="majorHAnsi" w:cs="Arial"/>
          <w:sz w:val="22"/>
          <w:szCs w:val="22"/>
        </w:rPr>
        <w:t>Many people take allergy shots to reduce the severity of the sentence</w:t>
      </w:r>
      <w:r>
        <w:rPr>
          <w:rFonts w:asciiTheme="majorHAnsi" w:eastAsia="Arial" w:hAnsiTheme="majorHAnsi" w:cs="Arial"/>
          <w:sz w:val="22"/>
          <w:szCs w:val="22"/>
        </w:rPr>
        <w:t>.</w:t>
      </w:r>
    </w:p>
    <w:p w:rsidR="00D371BF" w:rsidRPr="005C1302" w:rsidRDefault="005C1302">
      <w:pPr>
        <w:spacing w:before="5" w:line="260" w:lineRule="exact"/>
        <w:ind w:left="280" w:right="440" w:hanging="180"/>
        <w:rPr>
          <w:rFonts w:asciiTheme="majorHAnsi" w:eastAsia="Arial" w:hAnsiTheme="majorHAnsi" w:cs="Arial"/>
          <w:sz w:val="22"/>
          <w:szCs w:val="22"/>
        </w:rPr>
      </w:pPr>
      <w:r w:rsidRPr="005C1302">
        <w:rPr>
          <w:rFonts w:asciiTheme="majorHAnsi" w:eastAsia="Arial" w:hAnsiTheme="majorHAnsi" w:cs="Arial"/>
          <w:b/>
          <w:position w:val="-2"/>
          <w:sz w:val="22"/>
          <w:szCs w:val="22"/>
        </w:rPr>
        <w:t>•</w:t>
      </w:r>
      <w:r w:rsidRPr="005C1302">
        <w:rPr>
          <w:rFonts w:asciiTheme="majorHAnsi" w:eastAsia="Arial" w:hAnsiTheme="majorHAnsi" w:cs="Arial"/>
          <w:b/>
          <w:spacing w:val="42"/>
          <w:position w:val="-2"/>
          <w:sz w:val="22"/>
          <w:szCs w:val="22"/>
        </w:rPr>
        <w:t xml:space="preserve"> </w:t>
      </w:r>
      <w:r w:rsidRPr="005C1302">
        <w:rPr>
          <w:rFonts w:asciiTheme="majorHAnsi" w:eastAsia="Arial" w:hAnsiTheme="majorHAnsi" w:cs="Arial"/>
          <w:sz w:val="22"/>
          <w:szCs w:val="22"/>
        </w:rPr>
        <w:t>Most cases once the o</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fending antigen has disappeared, allergy prone people su</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fer a few symptoms</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proofErr w:type="spellStart"/>
      <w:r w:rsidRPr="005C1302">
        <w:rPr>
          <w:rFonts w:asciiTheme="majorHAnsi" w:eastAsia="Arial" w:hAnsiTheme="majorHAnsi" w:cs="Arial"/>
          <w:b/>
          <w:sz w:val="22"/>
          <w:szCs w:val="22"/>
        </w:rPr>
        <w:t>Hayfever</w:t>
      </w:r>
      <w:proofErr w:type="spellEnd"/>
      <w:r w:rsidRPr="005C1302">
        <w:rPr>
          <w:rFonts w:asciiTheme="majorHAnsi" w:eastAsia="Arial" w:hAnsiTheme="majorHAnsi" w:cs="Arial"/>
          <w:b/>
          <w:sz w:val="22"/>
          <w:szCs w:val="22"/>
        </w:rPr>
        <w:t xml:space="preserve">: </w:t>
      </w:r>
      <w:r w:rsidRPr="005C1302">
        <w:rPr>
          <w:rFonts w:asciiTheme="majorHAnsi" w:eastAsia="Arial" w:hAnsiTheme="majorHAnsi" w:cs="Arial"/>
          <w:sz w:val="22"/>
          <w:szCs w:val="22"/>
        </w:rPr>
        <w:t xml:space="preserve">chronic respiratory disorder most prevalent when ragweed and flowers </w:t>
      </w:r>
      <w:proofErr w:type="gramStart"/>
      <w:r w:rsidRPr="005C1302">
        <w:rPr>
          <w:rFonts w:asciiTheme="majorHAnsi" w:eastAsia="Arial" w:hAnsiTheme="majorHAnsi" w:cs="Arial"/>
          <w:sz w:val="22"/>
          <w:szCs w:val="22"/>
        </w:rPr>
        <w:t xml:space="preserve">bloom </w:t>
      </w:r>
      <w:r>
        <w:rPr>
          <w:rFonts w:asciiTheme="majorHAnsi" w:eastAsia="Arial" w:hAnsiTheme="majorHAnsi" w:cs="Arial"/>
          <w:b/>
          <w:w w:val="83"/>
          <w:sz w:val="22"/>
          <w:szCs w:val="22"/>
        </w:rPr>
        <w:t>.</w:t>
      </w:r>
      <w:proofErr w:type="gramEnd"/>
    </w:p>
    <w:p w:rsidR="00D371BF" w:rsidRPr="005C1302" w:rsidRDefault="005C1302">
      <w:pPr>
        <w:spacing w:before="7"/>
        <w:ind w:left="100"/>
        <w:rPr>
          <w:rFonts w:asciiTheme="majorHAnsi" w:eastAsia="Arial" w:hAnsiTheme="majorHAnsi" w:cs="Arial"/>
          <w:sz w:val="22"/>
          <w:szCs w:val="22"/>
        </w:rPr>
        <w:sectPr w:rsidR="00D371BF" w:rsidRPr="005C1302">
          <w:pgSz w:w="12240" w:h="15840"/>
          <w:pgMar w:top="1320" w:right="1380" w:bottom="280" w:left="1340" w:header="720" w:footer="720" w:gutter="0"/>
          <w:cols w:space="720"/>
        </w:sect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Characterized by sneezing and itch</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 watery eyes and nose</w:t>
      </w:r>
      <w:r>
        <w:rPr>
          <w:rFonts w:asciiTheme="majorHAnsi" w:eastAsia="Arial" w:hAnsiTheme="majorHAnsi" w:cs="Arial"/>
          <w:sz w:val="22"/>
          <w:szCs w:val="22"/>
        </w:rPr>
        <w:t>.</w:t>
      </w:r>
    </w:p>
    <w:p w:rsidR="00D371BF" w:rsidRPr="005C1302" w:rsidRDefault="005C1302">
      <w:pPr>
        <w:spacing w:before="62" w:line="210" w:lineRule="auto"/>
        <w:ind w:left="280" w:right="552" w:hanging="180"/>
        <w:rPr>
          <w:rFonts w:asciiTheme="majorHAnsi" w:eastAsia="Arial" w:hAnsiTheme="majorHAnsi" w:cs="Arial"/>
          <w:sz w:val="22"/>
          <w:szCs w:val="22"/>
        </w:rPr>
      </w:pPr>
      <w:r w:rsidRPr="005C1302">
        <w:rPr>
          <w:rFonts w:asciiTheme="majorHAnsi" w:eastAsia="Arial" w:hAnsiTheme="majorHAnsi" w:cs="Arial"/>
          <w:sz w:val="22"/>
          <w:szCs w:val="22"/>
        </w:rPr>
        <w:lastRenderedPageBreak/>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position w:val="2"/>
          <w:sz w:val="22"/>
          <w:szCs w:val="22"/>
        </w:rPr>
        <w:t xml:space="preserve">Appears to have a genetic component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 xml:space="preserve">alterations in your lifestyle likely have little to no </w:t>
      </w:r>
      <w:r w:rsidRPr="005C1302">
        <w:rPr>
          <w:rFonts w:asciiTheme="majorHAnsi" w:eastAsia="Arial" w:hAnsiTheme="majorHAnsi" w:cs="Arial"/>
          <w:sz w:val="22"/>
          <w:szCs w:val="22"/>
        </w:rPr>
        <w:t>impact</w:t>
      </w:r>
      <w:r>
        <w:rPr>
          <w:rFonts w:asciiTheme="majorHAnsi" w:eastAsia="Arial" w:hAnsiTheme="majorHAnsi" w:cs="Arial"/>
          <w:sz w:val="22"/>
          <w:szCs w:val="22"/>
        </w:rPr>
        <w:t>.</w:t>
      </w:r>
    </w:p>
    <w:p w:rsidR="00D371BF" w:rsidRPr="005C1302" w:rsidRDefault="005C1302">
      <w:pPr>
        <w:spacing w:before="11" w:line="260" w:lineRule="exact"/>
        <w:ind w:left="280" w:right="429"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sz w:val="22"/>
          <w:szCs w:val="22"/>
        </w:rPr>
        <w:t>an</w:t>
      </w:r>
      <w:proofErr w:type="gramEnd"/>
      <w:r w:rsidRPr="005C1302">
        <w:rPr>
          <w:rFonts w:asciiTheme="majorHAnsi" w:eastAsia="Arial" w:hAnsiTheme="majorHAnsi" w:cs="Arial"/>
          <w:sz w:val="22"/>
          <w:szCs w:val="22"/>
        </w:rPr>
        <w:t xml:space="preserve"> overzealous immune system and exposure to environmental allergens appear to be the critical factors that determine vulnerability</w:t>
      </w:r>
      <w:r>
        <w:rPr>
          <w:rFonts w:asciiTheme="majorHAnsi" w:eastAsia="Arial" w:hAnsiTheme="majorHAnsi" w:cs="Arial"/>
          <w:sz w:val="22"/>
          <w:szCs w:val="22"/>
        </w:rPr>
        <w:t>.</w:t>
      </w:r>
    </w:p>
    <w:p w:rsidR="00D371BF" w:rsidRPr="005C1302" w:rsidRDefault="005C1302">
      <w:pPr>
        <w:spacing w:line="240" w:lineRule="exact"/>
        <w:ind w:left="3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Change in settings may help</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proofErr w:type="gramStart"/>
      <w:r w:rsidRPr="005C1302">
        <w:rPr>
          <w:rFonts w:asciiTheme="majorHAnsi" w:eastAsia="Arial" w:hAnsiTheme="majorHAnsi" w:cs="Arial"/>
          <w:b/>
          <w:sz w:val="22"/>
          <w:szCs w:val="22"/>
        </w:rPr>
        <w:t xml:space="preserve">Asthma </w:t>
      </w:r>
      <w:r>
        <w:rPr>
          <w:rFonts w:asciiTheme="majorHAnsi" w:eastAsia="Arial" w:hAnsiTheme="majorHAnsi" w:cs="Arial"/>
          <w:sz w:val="22"/>
          <w:szCs w:val="22"/>
        </w:rPr>
        <w:t>.</w:t>
      </w:r>
      <w:proofErr w:type="gramEnd"/>
    </w:p>
    <w:p w:rsidR="00D371BF" w:rsidRPr="005C1302" w:rsidRDefault="005C1302">
      <w:pPr>
        <w:spacing w:before="5" w:line="260" w:lineRule="exact"/>
        <w:ind w:left="280" w:right="368"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Chronic respiratory disease characterized by attacks of wheezing, shortness of breath,</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 xml:space="preserve">And coughing </w:t>
      </w:r>
      <w:proofErr w:type="gramStart"/>
      <w:r w:rsidRPr="005C1302">
        <w:rPr>
          <w:rFonts w:asciiTheme="majorHAnsi" w:eastAsia="Arial" w:hAnsiTheme="majorHAnsi" w:cs="Arial"/>
          <w:sz w:val="22"/>
          <w:szCs w:val="22"/>
        </w:rPr>
        <w:t xml:space="preserve">spasms </w:t>
      </w:r>
      <w:r>
        <w:rPr>
          <w:rFonts w:asciiTheme="majorHAnsi" w:eastAsia="Arial" w:hAnsiTheme="majorHAnsi" w:cs="Arial"/>
          <w:sz w:val="22"/>
          <w:szCs w:val="22"/>
        </w:rPr>
        <w:t>.</w:t>
      </w:r>
      <w:proofErr w:type="gramEnd"/>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Usually mild but can trigger bronchospasm (contractions in the bronchial tubes of the lungs)</w:t>
      </w:r>
    </w:p>
    <w:p w:rsidR="00D371BF" w:rsidRPr="005C1302" w:rsidRDefault="005C1302">
      <w:pPr>
        <w:spacing w:line="24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that</w:t>
      </w:r>
      <w:proofErr w:type="gramEnd"/>
      <w:r w:rsidRPr="005C1302">
        <w:rPr>
          <w:rFonts w:asciiTheme="majorHAnsi" w:eastAsia="Arial" w:hAnsiTheme="majorHAnsi" w:cs="Arial"/>
          <w:sz w:val="22"/>
          <w:szCs w:val="22"/>
        </w:rPr>
        <w:t xml:space="preserve"> can be the so severe that unless treatment is rapid death may occur</w:t>
      </w:r>
      <w:r>
        <w:rPr>
          <w:rFonts w:asciiTheme="majorHAnsi" w:eastAsia="Arial" w:hAnsiTheme="majorHAnsi" w:cs="Arial"/>
          <w:sz w:val="22"/>
          <w:szCs w:val="22"/>
        </w:rPr>
        <w:t>.</w:t>
      </w:r>
    </w:p>
    <w:p w:rsidR="00D371BF" w:rsidRPr="005C1302" w:rsidRDefault="005C1302">
      <w:pPr>
        <w:spacing w:before="7" w:line="246" w:lineRule="auto"/>
        <w:ind w:left="100" w:right="732"/>
        <w:rPr>
          <w:rFonts w:asciiTheme="majorHAnsi" w:eastAsia="Arial" w:hAnsiTheme="majorHAnsi" w:cs="Arial"/>
          <w:sz w:val="22"/>
          <w:szCs w:val="22"/>
        </w:rPr>
      </w:pPr>
      <w:r w:rsidRPr="005C1302">
        <w:rPr>
          <w:rFonts w:asciiTheme="majorHAnsi" w:eastAsia="Arial" w:hAnsiTheme="majorHAnsi" w:cs="Arial"/>
          <w:b/>
          <w:sz w:val="22"/>
          <w:szCs w:val="22"/>
        </w:rPr>
        <w:t>Exercise-induced asthma (EIA)</w:t>
      </w:r>
      <w:r w:rsidRPr="005C1302">
        <w:rPr>
          <w:rFonts w:asciiTheme="majorHAnsi" w:eastAsia="Arial" w:hAnsiTheme="majorHAnsi" w:cs="Arial"/>
          <w:sz w:val="22"/>
          <w:szCs w:val="22"/>
        </w:rPr>
        <w:t>: asthma attacks brought on by engaging in moderate to vigorous physical activity</w:t>
      </w:r>
      <w:r>
        <w:rPr>
          <w:rFonts w:asciiTheme="majorHAnsi" w:eastAsia="Arial" w:hAnsiTheme="majorHAnsi" w:cs="Arial"/>
          <w:sz w:val="22"/>
          <w:szCs w:val="22"/>
        </w:rPr>
        <w:t>.</w:t>
      </w:r>
    </w:p>
    <w:p w:rsidR="00D371BF" w:rsidRPr="005C1302" w:rsidRDefault="005C1302">
      <w:pPr>
        <w:spacing w:line="300" w:lineRule="exact"/>
        <w:ind w:left="340"/>
        <w:rPr>
          <w:rFonts w:asciiTheme="majorHAnsi" w:eastAsia="Arial" w:hAnsiTheme="majorHAnsi" w:cs="Arial"/>
          <w:sz w:val="22"/>
          <w:szCs w:val="22"/>
        </w:rPr>
      </w:pPr>
      <w:r w:rsidRPr="005C1302">
        <w:rPr>
          <w:rFonts w:asciiTheme="majorHAnsi" w:eastAsia="Arial" w:hAnsiTheme="majorHAnsi" w:cs="Arial"/>
          <w:position w:val="6"/>
          <w:sz w:val="26"/>
          <w:szCs w:val="26"/>
        </w:rPr>
        <w:t xml:space="preserve">- </w:t>
      </w:r>
      <w:r w:rsidRPr="005C1302">
        <w:rPr>
          <w:rFonts w:asciiTheme="majorHAnsi" w:eastAsia="Arial" w:hAnsiTheme="majorHAnsi" w:cs="Arial"/>
          <w:spacing w:val="9"/>
          <w:position w:val="6"/>
          <w:sz w:val="26"/>
          <w:szCs w:val="26"/>
        </w:rPr>
        <w:t xml:space="preserve"> </w:t>
      </w:r>
      <w:r w:rsidRPr="005C1302">
        <w:rPr>
          <w:rFonts w:asciiTheme="majorHAnsi" w:eastAsia="Arial" w:hAnsiTheme="majorHAnsi" w:cs="Arial"/>
          <w:position w:val="3"/>
          <w:sz w:val="22"/>
          <w:szCs w:val="22"/>
        </w:rPr>
        <w:t xml:space="preserve">Does not mean that you should not participate in sports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create a plan that allows you</w:t>
      </w:r>
    </w:p>
    <w:p w:rsidR="00D371BF" w:rsidRPr="005C1302" w:rsidRDefault="005C1302">
      <w:pPr>
        <w:spacing w:line="200" w:lineRule="exact"/>
        <w:ind w:left="544" w:right="2446"/>
        <w:jc w:val="center"/>
        <w:rPr>
          <w:rFonts w:asciiTheme="majorHAnsi" w:eastAsia="Arial" w:hAnsiTheme="majorHAnsi" w:cs="Arial"/>
          <w:sz w:val="22"/>
          <w:szCs w:val="22"/>
        </w:rPr>
      </w:pPr>
      <w:proofErr w:type="gramStart"/>
      <w:r w:rsidRPr="005C1302">
        <w:rPr>
          <w:rFonts w:asciiTheme="majorHAnsi" w:eastAsia="Arial" w:hAnsiTheme="majorHAnsi" w:cs="Arial"/>
          <w:sz w:val="22"/>
          <w:szCs w:val="22"/>
        </w:rPr>
        <w:t>take</w:t>
      </w:r>
      <w:proofErr w:type="gramEnd"/>
      <w:r w:rsidRPr="005C1302">
        <w:rPr>
          <w:rFonts w:asciiTheme="majorHAnsi" w:eastAsia="Arial" w:hAnsiTheme="majorHAnsi" w:cs="Arial"/>
          <w:sz w:val="22"/>
          <w:szCs w:val="22"/>
        </w:rPr>
        <w:t xml:space="preserve"> part while managing your asthma and it symptoms e</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fectively</w:t>
      </w:r>
      <w:r>
        <w:rPr>
          <w:rFonts w:asciiTheme="majorHAnsi" w:eastAsia="Arial" w:hAnsiTheme="majorHAnsi" w:cs="Arial"/>
          <w:sz w:val="22"/>
          <w:szCs w:val="22"/>
        </w:rPr>
        <w:t>.</w:t>
      </w:r>
    </w:p>
    <w:p w:rsidR="00D371BF" w:rsidRPr="005C1302" w:rsidRDefault="005C1302">
      <w:pPr>
        <w:spacing w:before="5" w:line="260" w:lineRule="exact"/>
        <w:ind w:left="280" w:right="283"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Research indicates that susceptibility to asthma is determine in utero and in the first three to five years</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proofErr w:type="gramStart"/>
      <w:r w:rsidRPr="005C1302">
        <w:rPr>
          <w:rFonts w:asciiTheme="majorHAnsi" w:eastAsia="Arial" w:hAnsiTheme="majorHAnsi" w:cs="Arial"/>
          <w:sz w:val="22"/>
          <w:szCs w:val="22"/>
        </w:rPr>
        <w:t>risk</w:t>
      </w:r>
      <w:proofErr w:type="gramEnd"/>
      <w:r w:rsidRPr="005C1302">
        <w:rPr>
          <w:rFonts w:asciiTheme="majorHAnsi" w:eastAsia="Arial" w:hAnsiTheme="majorHAnsi" w:cs="Arial"/>
          <w:sz w:val="22"/>
          <w:szCs w:val="22"/>
        </w:rPr>
        <w:t xml:space="preserve"> Factors:</w:t>
      </w:r>
      <w:r>
        <w:rPr>
          <w:rFonts w:asciiTheme="majorHAnsi" w:eastAsia="Arial" w:hAnsiTheme="majorHAnsi" w:cs="Arial"/>
          <w:sz w:val="22"/>
          <w:szCs w:val="22"/>
        </w:rPr>
        <w:t>.</w:t>
      </w:r>
    </w:p>
    <w:p w:rsidR="00D371BF" w:rsidRPr="005C1302" w:rsidRDefault="005C1302">
      <w:pPr>
        <w:spacing w:before="7"/>
        <w:ind w:left="276"/>
        <w:rPr>
          <w:rFonts w:asciiTheme="majorHAnsi" w:eastAsia="Arial" w:hAnsiTheme="majorHAnsi" w:cs="Arial"/>
          <w:sz w:val="22"/>
          <w:szCs w:val="22"/>
        </w:rPr>
      </w:pPr>
      <w:r w:rsidRPr="005C1302">
        <w:rPr>
          <w:rFonts w:asciiTheme="majorHAnsi" w:hAnsiTheme="majorHAnsi"/>
        </w:rPr>
        <w:pict>
          <v:shape id="_x0000_s1066" type="#_x0000_t75" style="position:absolute;left:0;text-align:left;margin-left:1in;margin-top:3.4pt;width:6.15pt;height:6.6pt;z-index:-1749;mso-position-horizontal-relative:page">
            <v:imagedata r:id="rId6" o:title=""/>
            <w10:wrap anchorx="page"/>
          </v:shape>
        </w:pict>
      </w:r>
      <w:r w:rsidRPr="005C1302">
        <w:rPr>
          <w:rFonts w:asciiTheme="majorHAnsi" w:eastAsia="Arial" w:hAnsiTheme="majorHAnsi" w:cs="Arial"/>
          <w:sz w:val="22"/>
          <w:szCs w:val="22"/>
        </w:rPr>
        <w:t>Family history</w:t>
      </w:r>
      <w:r>
        <w:rPr>
          <w:rFonts w:asciiTheme="majorHAnsi" w:eastAsia="Arial" w:hAnsiTheme="majorHAnsi" w:cs="Arial"/>
          <w:sz w:val="22"/>
          <w:szCs w:val="22"/>
        </w:rPr>
        <w:t>.</w:t>
      </w:r>
    </w:p>
    <w:p w:rsidR="00D371BF" w:rsidRPr="005C1302" w:rsidRDefault="005C1302">
      <w:pPr>
        <w:spacing w:before="7" w:line="246" w:lineRule="auto"/>
        <w:ind w:left="276" w:right="4236"/>
        <w:rPr>
          <w:rFonts w:asciiTheme="majorHAnsi" w:eastAsia="Arial" w:hAnsiTheme="majorHAnsi" w:cs="Arial"/>
          <w:sz w:val="22"/>
          <w:szCs w:val="22"/>
        </w:rPr>
      </w:pPr>
      <w:r w:rsidRPr="005C1302">
        <w:rPr>
          <w:rFonts w:asciiTheme="majorHAnsi" w:hAnsiTheme="majorHAnsi"/>
        </w:rPr>
        <w:pict>
          <v:shape id="_x0000_s1065" type="#_x0000_t75" style="position:absolute;left:0;text-align:left;margin-left:1in;margin-top:3.4pt;width:6.15pt;height:6.6pt;z-index:-1748;mso-position-horizontal-relative:page">
            <v:imagedata r:id="rId6" o:title=""/>
            <w10:wrap anchorx="page"/>
          </v:shape>
        </w:pict>
      </w:r>
      <w:r w:rsidRPr="005C1302">
        <w:rPr>
          <w:rFonts w:asciiTheme="majorHAnsi" w:hAnsiTheme="majorHAnsi"/>
        </w:rPr>
        <w:pict>
          <v:shape id="_x0000_s1064" type="#_x0000_t75" style="position:absolute;left:0;text-align:left;margin-left:1in;margin-top:16.4pt;width:6.15pt;height:6.6pt;z-index:-1747;mso-position-horizontal-relative:page">
            <v:imagedata r:id="rId6" o:title=""/>
            <w10:wrap anchorx="page"/>
          </v:shape>
        </w:pict>
      </w:r>
      <w:r w:rsidRPr="005C1302">
        <w:rPr>
          <w:rFonts w:asciiTheme="majorHAnsi" w:hAnsiTheme="majorHAnsi"/>
        </w:rPr>
        <w:pict>
          <v:shape id="_x0000_s1063" type="#_x0000_t75" style="position:absolute;left:0;text-align:left;margin-left:1in;margin-top:29.4pt;width:6.15pt;height:6.6pt;z-index:-1746;mso-position-horizontal-relative:page">
            <v:imagedata r:id="rId6" o:title=""/>
            <w10:wrap anchorx="page"/>
          </v:shape>
        </w:pict>
      </w:r>
      <w:r w:rsidRPr="005C1302">
        <w:rPr>
          <w:rFonts w:asciiTheme="majorHAnsi" w:eastAsia="Arial" w:hAnsiTheme="majorHAnsi" w:cs="Arial"/>
          <w:sz w:val="22"/>
          <w:szCs w:val="22"/>
        </w:rPr>
        <w:t>Significant exposure to airborne allergens</w:t>
      </w:r>
      <w:r>
        <w:rPr>
          <w:rFonts w:asciiTheme="majorHAnsi" w:eastAsia="Arial" w:hAnsiTheme="majorHAnsi" w:cs="Arial"/>
          <w:sz w:val="22"/>
          <w:szCs w:val="22"/>
        </w:rPr>
        <w:t>.</w:t>
      </w:r>
      <w:r w:rsidRPr="005C1302">
        <w:rPr>
          <w:rFonts w:asciiTheme="majorHAnsi" w:eastAsia="Arial" w:hAnsiTheme="majorHAnsi" w:cs="Arial"/>
          <w:sz w:val="22"/>
          <w:szCs w:val="22"/>
        </w:rPr>
        <w:t xml:space="preserve"> Exposure to secondhand smoke, including in utero</w:t>
      </w:r>
      <w:r>
        <w:rPr>
          <w:rFonts w:asciiTheme="majorHAnsi" w:eastAsia="Arial" w:hAnsiTheme="majorHAnsi" w:cs="Arial"/>
          <w:sz w:val="22"/>
          <w:szCs w:val="22"/>
        </w:rPr>
        <w:t>.</w:t>
      </w:r>
      <w:r w:rsidRPr="005C1302">
        <w:rPr>
          <w:rFonts w:asciiTheme="majorHAnsi" w:eastAsia="Arial" w:hAnsiTheme="majorHAnsi" w:cs="Arial"/>
          <w:sz w:val="22"/>
          <w:szCs w:val="22"/>
        </w:rPr>
        <w:t xml:space="preserve"> Frequent respiratory infections early in life</w:t>
      </w:r>
      <w:r>
        <w:rPr>
          <w:rFonts w:asciiTheme="majorHAnsi" w:eastAsia="Arial" w:hAnsiTheme="majorHAnsi" w:cs="Arial"/>
          <w:sz w:val="22"/>
          <w:szCs w:val="22"/>
        </w:rPr>
        <w:t>.</w:t>
      </w:r>
    </w:p>
    <w:p w:rsidR="00D371BF" w:rsidRPr="005C1302" w:rsidRDefault="005C1302">
      <w:pPr>
        <w:spacing w:line="240" w:lineRule="exact"/>
        <w:ind w:left="276"/>
        <w:rPr>
          <w:rFonts w:asciiTheme="majorHAnsi" w:eastAsia="Arial" w:hAnsiTheme="majorHAnsi" w:cs="Arial"/>
          <w:sz w:val="22"/>
          <w:szCs w:val="22"/>
        </w:rPr>
      </w:pPr>
      <w:r w:rsidRPr="005C1302">
        <w:rPr>
          <w:rFonts w:asciiTheme="majorHAnsi" w:hAnsiTheme="majorHAnsi"/>
        </w:rPr>
        <w:pict>
          <v:shape id="_x0000_s1062" type="#_x0000_t75" style="position:absolute;left:0;text-align:left;margin-left:1in;margin-top:3.05pt;width:6.15pt;height:6.6pt;z-index:-1745;mso-position-horizontal-relative:page">
            <v:imagedata r:id="rId6" o:title=""/>
            <w10:wrap anchorx="page"/>
          </v:shape>
        </w:pict>
      </w:r>
      <w:r w:rsidRPr="005C1302">
        <w:rPr>
          <w:rFonts w:asciiTheme="majorHAnsi" w:eastAsia="Arial" w:hAnsiTheme="majorHAnsi" w:cs="Arial"/>
          <w:position w:val="-1"/>
          <w:sz w:val="22"/>
          <w:szCs w:val="22"/>
        </w:rPr>
        <w:t xml:space="preserve">Low birth weight and respiratory distress </w:t>
      </w:r>
      <w:proofErr w:type="gramStart"/>
      <w:r w:rsidRPr="005C1302">
        <w:rPr>
          <w:rFonts w:asciiTheme="majorHAnsi" w:eastAsia="Arial" w:hAnsiTheme="majorHAnsi" w:cs="Arial"/>
          <w:position w:val="-1"/>
          <w:sz w:val="22"/>
          <w:szCs w:val="22"/>
        </w:rPr>
        <w:t xml:space="preserve">syndrome </w:t>
      </w:r>
      <w:r>
        <w:rPr>
          <w:rFonts w:asciiTheme="majorHAnsi" w:eastAsia="Arial" w:hAnsiTheme="majorHAnsi" w:cs="Arial"/>
          <w:position w:val="-1"/>
          <w:sz w:val="22"/>
          <w:szCs w:val="22"/>
        </w:rPr>
        <w:t>.</w:t>
      </w:r>
      <w:proofErr w:type="gramEnd"/>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spacing w:val="-4"/>
          <w:position w:val="-1"/>
          <w:sz w:val="22"/>
          <w:szCs w:val="22"/>
        </w:rPr>
        <w:t>W</w:t>
      </w:r>
      <w:r w:rsidRPr="005C1302">
        <w:rPr>
          <w:rFonts w:asciiTheme="majorHAnsi" w:eastAsia="Arial" w:hAnsiTheme="majorHAnsi" w:cs="Arial"/>
          <w:position w:val="-1"/>
          <w:sz w:val="22"/>
          <w:szCs w:val="22"/>
        </w:rPr>
        <w:t>omen more likely than men</w:t>
      </w:r>
      <w:r>
        <w:rPr>
          <w:rFonts w:asciiTheme="majorHAnsi" w:eastAsia="Arial" w:hAnsiTheme="majorHAnsi" w:cs="Arial"/>
          <w:position w:val="-1"/>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Boys more likely than girls</w:t>
      </w:r>
      <w:r>
        <w:rPr>
          <w:rFonts w:asciiTheme="majorHAnsi" w:eastAsia="Arial" w:hAnsiTheme="majorHAnsi" w:cs="Arial"/>
          <w:position w:val="-1"/>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spacing w:val="-20"/>
          <w:position w:val="-1"/>
          <w:sz w:val="22"/>
          <w:szCs w:val="22"/>
        </w:rPr>
        <w:t>Y</w:t>
      </w:r>
      <w:r w:rsidRPr="005C1302">
        <w:rPr>
          <w:rFonts w:asciiTheme="majorHAnsi" w:eastAsia="Arial" w:hAnsiTheme="majorHAnsi" w:cs="Arial"/>
          <w:position w:val="-1"/>
          <w:sz w:val="22"/>
          <w:szCs w:val="22"/>
        </w:rPr>
        <w:t xml:space="preserve">oung adults more likely than older </w:t>
      </w:r>
      <w:proofErr w:type="gramStart"/>
      <w:r w:rsidRPr="005C1302">
        <w:rPr>
          <w:rFonts w:asciiTheme="majorHAnsi" w:eastAsia="Arial" w:hAnsiTheme="majorHAnsi" w:cs="Arial"/>
          <w:position w:val="-1"/>
          <w:sz w:val="22"/>
          <w:szCs w:val="22"/>
        </w:rPr>
        <w:t xml:space="preserve">adults </w:t>
      </w:r>
      <w:r>
        <w:rPr>
          <w:rFonts w:asciiTheme="majorHAnsi" w:eastAsia="Arial" w:hAnsiTheme="majorHAnsi" w:cs="Arial"/>
          <w:position w:val="-1"/>
          <w:sz w:val="22"/>
          <w:szCs w:val="22"/>
        </w:rPr>
        <w:t>.</w:t>
      </w:r>
      <w:proofErr w:type="gramEnd"/>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 xml:space="preserve">Black people more likely than white </w:t>
      </w:r>
      <w:proofErr w:type="gramStart"/>
      <w:r w:rsidRPr="005C1302">
        <w:rPr>
          <w:rFonts w:asciiTheme="majorHAnsi" w:eastAsia="Arial" w:hAnsiTheme="majorHAnsi" w:cs="Arial"/>
          <w:position w:val="-1"/>
          <w:sz w:val="22"/>
          <w:szCs w:val="22"/>
        </w:rPr>
        <w:t xml:space="preserve">people </w:t>
      </w:r>
      <w:r>
        <w:rPr>
          <w:rFonts w:asciiTheme="majorHAnsi" w:eastAsia="Arial" w:hAnsiTheme="majorHAnsi" w:cs="Arial"/>
          <w:position w:val="-1"/>
          <w:sz w:val="22"/>
          <w:szCs w:val="22"/>
        </w:rPr>
        <w:t>.</w:t>
      </w:r>
      <w:proofErr w:type="gramEnd"/>
    </w:p>
    <w:p w:rsidR="00D371BF" w:rsidRPr="005C1302" w:rsidRDefault="005C1302">
      <w:pPr>
        <w:spacing w:before="6" w:line="210" w:lineRule="auto"/>
        <w:ind w:left="280" w:right="527" w:hanging="18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position w:val="2"/>
          <w:sz w:val="22"/>
          <w:szCs w:val="22"/>
        </w:rPr>
        <w:t xml:space="preserve">Socioeconomic status appears to have influence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 xml:space="preserve">individuals with the lower income and </w:t>
      </w:r>
      <w:r w:rsidRPr="005C1302">
        <w:rPr>
          <w:rFonts w:asciiTheme="majorHAnsi" w:eastAsia="Arial" w:hAnsiTheme="majorHAnsi" w:cs="Arial"/>
          <w:sz w:val="22"/>
          <w:szCs w:val="22"/>
        </w:rPr>
        <w:t>level of education are more likely to be a</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fected</w:t>
      </w:r>
      <w:r>
        <w:rPr>
          <w:rFonts w:asciiTheme="majorHAnsi" w:eastAsia="Arial" w:hAnsiTheme="majorHAnsi" w:cs="Arial"/>
          <w:sz w:val="22"/>
          <w:szCs w:val="22"/>
        </w:rPr>
        <w:t>.</w:t>
      </w:r>
    </w:p>
    <w:p w:rsidR="00D371BF" w:rsidRPr="005C1302" w:rsidRDefault="005C1302">
      <w:pPr>
        <w:spacing w:before="11" w:line="260" w:lineRule="exact"/>
        <w:ind w:left="280" w:right="234"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Individuals who smoke and are obese are more likely to have asthma than non-smokers and individuals at a healthy weight</w:t>
      </w:r>
      <w:r>
        <w:rPr>
          <w:rFonts w:asciiTheme="majorHAnsi" w:eastAsia="Arial" w:hAnsiTheme="majorHAnsi" w:cs="Arial"/>
          <w:sz w:val="22"/>
          <w:szCs w:val="22"/>
        </w:rPr>
        <w:t>.</w:t>
      </w:r>
    </w:p>
    <w:p w:rsidR="00D371BF" w:rsidRPr="005C1302" w:rsidRDefault="005C1302">
      <w:pPr>
        <w:spacing w:line="260" w:lineRule="exact"/>
        <w:ind w:left="280" w:right="319"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Even though exposure to allergens may trigger many asthmatic episodes, emotional factors and excessive anxiety or stress may also trigger an attack</w:t>
      </w:r>
      <w:r>
        <w:rPr>
          <w:rFonts w:asciiTheme="majorHAnsi" w:eastAsia="Arial" w:hAnsiTheme="majorHAnsi" w:cs="Arial"/>
          <w:sz w:val="22"/>
          <w:szCs w:val="22"/>
        </w:rPr>
        <w:t>.</w:t>
      </w:r>
    </w:p>
    <w:p w:rsidR="00D371BF" w:rsidRPr="005C1302" w:rsidRDefault="005C1302">
      <w:pPr>
        <w:spacing w:line="260" w:lineRule="exact"/>
        <w:ind w:left="580" w:right="77"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proofErr w:type="gramStart"/>
      <w:r w:rsidRPr="005C1302">
        <w:rPr>
          <w:rFonts w:asciiTheme="majorHAnsi" w:eastAsia="Arial" w:hAnsiTheme="majorHAnsi" w:cs="Arial"/>
          <w:sz w:val="22"/>
          <w:szCs w:val="22"/>
        </w:rPr>
        <w:t>relaxation</w:t>
      </w:r>
      <w:proofErr w:type="gramEnd"/>
      <w:r w:rsidRPr="005C1302">
        <w:rPr>
          <w:rFonts w:asciiTheme="majorHAnsi" w:eastAsia="Arial" w:hAnsiTheme="majorHAnsi" w:cs="Arial"/>
          <w:sz w:val="22"/>
          <w:szCs w:val="22"/>
        </w:rPr>
        <w:t xml:space="preserve"> techniques appear to help some individuals, drugs may be necessary for serious cases</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b/>
          <w:sz w:val="22"/>
          <w:szCs w:val="22"/>
        </w:rPr>
        <w:t>Emphysema</w:t>
      </w:r>
      <w:r>
        <w:rPr>
          <w:rFonts w:asciiTheme="majorHAnsi" w:eastAsia="Arial" w:hAnsiTheme="majorHAnsi" w:cs="Arial"/>
          <w:b/>
          <w:w w:val="83"/>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sz w:val="22"/>
          <w:szCs w:val="22"/>
        </w:rPr>
        <w:t>Respiratory disease in which the</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Alveoli become distended or ruptured and no longer function</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sz w:val="22"/>
          <w:szCs w:val="22"/>
        </w:rPr>
        <w:t>Alveoli</w:t>
      </w:r>
      <w:r w:rsidRPr="005C1302">
        <w:rPr>
          <w:rFonts w:asciiTheme="majorHAnsi" w:eastAsia="Arial" w:hAnsiTheme="majorHAnsi" w:cs="Arial"/>
          <w:sz w:val="22"/>
          <w:szCs w:val="22"/>
        </w:rPr>
        <w:t>: tiny air sacs of the lungs</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Individuals a</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fected find it more and more difficult to exhale</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Struggle to take in a fresh supply of air before the air in the lungs has to be expended</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proofErr w:type="gramStart"/>
      <w:r w:rsidRPr="005C1302">
        <w:rPr>
          <w:rFonts w:asciiTheme="majorHAnsi" w:eastAsia="Arial" w:hAnsiTheme="majorHAnsi" w:cs="Arial"/>
          <w:position w:val="-1"/>
          <w:sz w:val="22"/>
          <w:szCs w:val="22"/>
        </w:rPr>
        <w:t xml:space="preserve">• </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Chest</w:t>
      </w:r>
      <w:proofErr w:type="gramEnd"/>
      <w:r w:rsidRPr="005C1302">
        <w:rPr>
          <w:rFonts w:asciiTheme="majorHAnsi" w:eastAsia="Arial" w:hAnsiTheme="majorHAnsi" w:cs="Arial"/>
          <w:position w:val="1"/>
          <w:sz w:val="22"/>
          <w:szCs w:val="22"/>
        </w:rPr>
        <w:t xml:space="preserve"> cavity gradually begins to expand, producing barrel shaped chest characteristics of</w:t>
      </w:r>
    </w:p>
    <w:p w:rsidR="00D371BF" w:rsidRPr="005C1302" w:rsidRDefault="005C1302">
      <w:pPr>
        <w:spacing w:line="220" w:lineRule="exact"/>
        <w:ind w:left="280"/>
        <w:rPr>
          <w:rFonts w:asciiTheme="majorHAnsi" w:eastAsia="Arial" w:hAnsiTheme="majorHAnsi" w:cs="Arial"/>
          <w:sz w:val="22"/>
          <w:szCs w:val="22"/>
        </w:rPr>
      </w:pPr>
      <w:proofErr w:type="gramStart"/>
      <w:r w:rsidRPr="005C1302">
        <w:rPr>
          <w:rFonts w:asciiTheme="majorHAnsi" w:eastAsia="Arial" w:hAnsiTheme="majorHAnsi" w:cs="Arial"/>
          <w:position w:val="-1"/>
          <w:sz w:val="22"/>
          <w:szCs w:val="22"/>
        </w:rPr>
        <w:t>individuals</w:t>
      </w:r>
      <w:proofErr w:type="gramEnd"/>
      <w:r w:rsidRPr="005C1302">
        <w:rPr>
          <w:rFonts w:asciiTheme="majorHAnsi" w:eastAsia="Arial" w:hAnsiTheme="majorHAnsi" w:cs="Arial"/>
          <w:position w:val="-1"/>
          <w:sz w:val="22"/>
          <w:szCs w:val="22"/>
        </w:rPr>
        <w:t xml:space="preserve"> with chronic Emphysema </w:t>
      </w:r>
      <w:r>
        <w:rPr>
          <w:rFonts w:asciiTheme="majorHAnsi" w:eastAsia="Arial" w:hAnsiTheme="majorHAnsi" w:cs="Arial"/>
          <w:position w:val="-1"/>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proofErr w:type="gramStart"/>
      <w:r w:rsidRPr="005C1302">
        <w:rPr>
          <w:rFonts w:asciiTheme="majorHAnsi" w:eastAsia="Arial" w:hAnsiTheme="majorHAnsi" w:cs="Arial"/>
          <w:position w:val="-1"/>
          <w:sz w:val="22"/>
          <w:szCs w:val="22"/>
        </w:rPr>
        <w:t>cause</w:t>
      </w:r>
      <w:proofErr w:type="gramEnd"/>
      <w:r w:rsidRPr="005C1302">
        <w:rPr>
          <w:rFonts w:asciiTheme="majorHAnsi" w:eastAsia="Arial" w:hAnsiTheme="majorHAnsi" w:cs="Arial"/>
          <w:position w:val="-1"/>
          <w:sz w:val="22"/>
          <w:szCs w:val="22"/>
        </w:rPr>
        <w:t xml:space="preserve"> is uncertain, Little can be done to reverse its e</w:t>
      </w:r>
      <w:r w:rsidRPr="005C1302">
        <w:rPr>
          <w:rFonts w:asciiTheme="majorHAnsi" w:eastAsia="Arial" w:hAnsiTheme="majorHAnsi" w:cs="Arial"/>
          <w:spacing w:val="-4"/>
          <w:position w:val="-1"/>
          <w:sz w:val="22"/>
          <w:szCs w:val="22"/>
        </w:rPr>
        <w:t>f</w:t>
      </w:r>
      <w:r w:rsidRPr="005C1302">
        <w:rPr>
          <w:rFonts w:asciiTheme="majorHAnsi" w:eastAsia="Arial" w:hAnsiTheme="majorHAnsi" w:cs="Arial"/>
          <w:position w:val="-1"/>
          <w:sz w:val="22"/>
          <w:szCs w:val="22"/>
        </w:rPr>
        <w:t>fects</w:t>
      </w:r>
      <w:r>
        <w:rPr>
          <w:rFonts w:asciiTheme="majorHAnsi" w:eastAsia="Arial" w:hAnsiTheme="majorHAnsi" w:cs="Arial"/>
          <w:position w:val="-1"/>
          <w:sz w:val="22"/>
          <w:szCs w:val="22"/>
        </w:rPr>
        <w:t>.</w:t>
      </w:r>
    </w:p>
    <w:p w:rsidR="00D371BF" w:rsidRPr="005C1302" w:rsidRDefault="005C1302">
      <w:pPr>
        <w:spacing w:before="5" w:line="260" w:lineRule="exact"/>
        <w:ind w:left="280" w:right="710"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Relationship between emphysema and long-term cigarette smoking and exposure to air pollution</w:t>
      </w:r>
      <w:r>
        <w:rPr>
          <w:rFonts w:asciiTheme="majorHAnsi" w:eastAsia="Arial" w:hAnsiTheme="majorHAnsi" w:cs="Arial"/>
          <w:sz w:val="22"/>
          <w:szCs w:val="22"/>
        </w:rPr>
        <w:t>.</w:t>
      </w:r>
    </w:p>
    <w:p w:rsidR="00D371BF" w:rsidRPr="005C1302" w:rsidRDefault="005C1302">
      <w:pPr>
        <w:spacing w:line="260" w:lineRule="exact"/>
        <w:ind w:left="280" w:right="567"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Inadequate oxygen suppl</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 xml:space="preserve">, combined with the stress of overexerting the heart, eventually takes </w:t>
      </w:r>
      <w:proofErr w:type="spellStart"/>
      <w:proofErr w:type="gramStart"/>
      <w:r w:rsidRPr="005C1302">
        <w:rPr>
          <w:rFonts w:asciiTheme="majorHAnsi" w:eastAsia="Arial" w:hAnsiTheme="majorHAnsi" w:cs="Arial"/>
          <w:sz w:val="22"/>
          <w:szCs w:val="22"/>
        </w:rPr>
        <w:t>it's</w:t>
      </w:r>
      <w:proofErr w:type="spellEnd"/>
      <w:proofErr w:type="gramEnd"/>
      <w:r w:rsidRPr="005C1302">
        <w:rPr>
          <w:rFonts w:asciiTheme="majorHAnsi" w:eastAsia="Arial" w:hAnsiTheme="majorHAnsi" w:cs="Arial"/>
          <w:sz w:val="22"/>
          <w:szCs w:val="22"/>
        </w:rPr>
        <w:t xml:space="preserve"> toll on the cardiovascular system and leads to premature death</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b/>
          <w:sz w:val="22"/>
          <w:szCs w:val="22"/>
        </w:rPr>
        <w:t xml:space="preserve">Chronic </w:t>
      </w:r>
      <w:proofErr w:type="gramStart"/>
      <w:r w:rsidRPr="005C1302">
        <w:rPr>
          <w:rFonts w:asciiTheme="majorHAnsi" w:eastAsia="Arial" w:hAnsiTheme="majorHAnsi" w:cs="Arial"/>
          <w:b/>
          <w:sz w:val="22"/>
          <w:szCs w:val="22"/>
        </w:rPr>
        <w:t xml:space="preserve">Bronchitis </w:t>
      </w:r>
      <w:r>
        <w:rPr>
          <w:rFonts w:asciiTheme="majorHAnsi" w:eastAsia="Arial" w:hAnsiTheme="majorHAnsi" w:cs="Arial"/>
          <w:b/>
          <w:w w:val="83"/>
          <w:sz w:val="22"/>
          <w:szCs w:val="22"/>
        </w:rPr>
        <w:t>.</w:t>
      </w:r>
      <w:proofErr w:type="gramEnd"/>
    </w:p>
    <w:p w:rsidR="00D371BF" w:rsidRPr="005C1302" w:rsidRDefault="005C1302">
      <w:pPr>
        <w:spacing w:before="5" w:line="260" w:lineRule="exact"/>
        <w:ind w:left="280" w:right="527" w:hanging="180"/>
        <w:rPr>
          <w:rFonts w:asciiTheme="majorHAnsi" w:eastAsia="Arial" w:hAnsiTheme="majorHAnsi" w:cs="Arial"/>
          <w:sz w:val="22"/>
          <w:szCs w:val="22"/>
        </w:rPr>
        <w:sectPr w:rsidR="00D371BF" w:rsidRPr="005C1302">
          <w:pgSz w:w="12240" w:h="15840"/>
          <w:pgMar w:top="1380" w:right="1360" w:bottom="280" w:left="1340" w:header="720" w:footer="720" w:gutter="0"/>
          <w:cols w:space="720"/>
        </w:sect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sz w:val="22"/>
          <w:szCs w:val="22"/>
        </w:rPr>
        <w:t>a</w:t>
      </w:r>
      <w:proofErr w:type="gramEnd"/>
      <w:r w:rsidRPr="005C1302">
        <w:rPr>
          <w:rFonts w:asciiTheme="majorHAnsi" w:eastAsia="Arial" w:hAnsiTheme="majorHAnsi" w:cs="Arial"/>
          <w:sz w:val="22"/>
          <w:szCs w:val="22"/>
        </w:rPr>
        <w:t xml:space="preserve"> serious respiratory disorder in which the bronchial tubes becomes inflamed and swollen such that respiratory function is compromised </w:t>
      </w:r>
      <w:r>
        <w:rPr>
          <w:rFonts w:asciiTheme="majorHAnsi" w:eastAsia="Arial" w:hAnsiTheme="majorHAnsi" w:cs="Arial"/>
          <w:sz w:val="22"/>
          <w:szCs w:val="22"/>
        </w:rPr>
        <w:t>.</w:t>
      </w:r>
    </w:p>
    <w:p w:rsidR="00D371BF" w:rsidRPr="005C1302" w:rsidRDefault="005C1302">
      <w:pPr>
        <w:spacing w:before="65"/>
        <w:ind w:left="580"/>
        <w:rPr>
          <w:rFonts w:asciiTheme="majorHAnsi" w:eastAsia="Arial" w:hAnsiTheme="majorHAnsi" w:cs="Arial"/>
          <w:sz w:val="22"/>
          <w:szCs w:val="22"/>
        </w:rPr>
      </w:pPr>
      <w:r w:rsidRPr="005C1302">
        <w:rPr>
          <w:rFonts w:asciiTheme="majorHAnsi" w:eastAsia="Arial" w:hAnsiTheme="majorHAnsi" w:cs="Arial"/>
          <w:position w:val="2"/>
          <w:sz w:val="26"/>
          <w:szCs w:val="26"/>
        </w:rPr>
        <w:lastRenderedPageBreak/>
        <w:t xml:space="preserve">- </w:t>
      </w:r>
      <w:r w:rsidRPr="005C1302">
        <w:rPr>
          <w:rFonts w:asciiTheme="majorHAnsi" w:eastAsia="Arial" w:hAnsiTheme="majorHAnsi" w:cs="Arial"/>
          <w:spacing w:val="9"/>
          <w:position w:val="2"/>
          <w:sz w:val="26"/>
          <w:szCs w:val="26"/>
        </w:rPr>
        <w:t xml:space="preserve"> </w:t>
      </w:r>
      <w:proofErr w:type="gramStart"/>
      <w:r w:rsidRPr="005C1302">
        <w:rPr>
          <w:rFonts w:asciiTheme="majorHAnsi" w:eastAsia="Arial" w:hAnsiTheme="majorHAnsi" w:cs="Arial"/>
          <w:sz w:val="22"/>
          <w:szCs w:val="22"/>
        </w:rPr>
        <w:t>often</w:t>
      </w:r>
      <w:proofErr w:type="gramEnd"/>
      <w:r w:rsidRPr="005C1302">
        <w:rPr>
          <w:rFonts w:asciiTheme="majorHAnsi" w:eastAsia="Arial" w:hAnsiTheme="majorHAnsi" w:cs="Arial"/>
          <w:sz w:val="22"/>
          <w:szCs w:val="22"/>
        </w:rPr>
        <w:t xml:space="preserve"> dismissed as “smoker cough” </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sz w:val="22"/>
          <w:szCs w:val="22"/>
        </w:rPr>
        <w:t>symptoms</w:t>
      </w:r>
      <w:proofErr w:type="gramEnd"/>
      <w:r w:rsidRPr="005C1302">
        <w:rPr>
          <w:rFonts w:asciiTheme="majorHAnsi" w:eastAsia="Arial" w:hAnsiTheme="majorHAnsi" w:cs="Arial"/>
          <w:sz w:val="22"/>
          <w:szCs w:val="22"/>
        </w:rPr>
        <w:t xml:space="preserve">: productive cough and shortness of breath that persists for long periods of time </w:t>
      </w:r>
      <w:r>
        <w:rPr>
          <w:rFonts w:asciiTheme="majorHAnsi" w:eastAsia="Arial" w:hAnsiTheme="majorHAnsi" w:cs="Arial"/>
          <w:sz w:val="22"/>
          <w:szCs w:val="22"/>
        </w:rPr>
        <w:t>.</w:t>
      </w:r>
    </w:p>
    <w:p w:rsidR="00D371BF" w:rsidRPr="005C1302"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sz w:val="22"/>
          <w:szCs w:val="22"/>
        </w:rPr>
        <w:t>cigarette</w:t>
      </w:r>
      <w:proofErr w:type="gramEnd"/>
      <w:r w:rsidRPr="005C1302">
        <w:rPr>
          <w:rFonts w:asciiTheme="majorHAnsi" w:eastAsia="Arial" w:hAnsiTheme="majorHAnsi" w:cs="Arial"/>
          <w:sz w:val="22"/>
          <w:szCs w:val="22"/>
        </w:rPr>
        <w:t xml:space="preserve"> smoking is the major risk factor </w:t>
      </w:r>
      <w:r>
        <w:rPr>
          <w:rFonts w:asciiTheme="majorHAnsi" w:eastAsia="Arial" w:hAnsiTheme="majorHAnsi" w:cs="Arial"/>
          <w:sz w:val="22"/>
          <w:szCs w:val="22"/>
        </w:rPr>
        <w:t>.</w:t>
      </w:r>
    </w:p>
    <w:p w:rsidR="00D371BF" w:rsidRPr="005C1302" w:rsidRDefault="005C1302">
      <w:pPr>
        <w:spacing w:line="300" w:lineRule="exact"/>
        <w:ind w:left="580"/>
        <w:rPr>
          <w:rFonts w:asciiTheme="majorHAnsi" w:eastAsia="Arial" w:hAnsiTheme="majorHAnsi" w:cs="Arial"/>
          <w:sz w:val="22"/>
          <w:szCs w:val="22"/>
        </w:rPr>
      </w:pPr>
      <w:r w:rsidRPr="005C1302">
        <w:rPr>
          <w:rFonts w:asciiTheme="majorHAnsi" w:eastAsia="Arial" w:hAnsiTheme="majorHAnsi" w:cs="Arial"/>
          <w:position w:val="5"/>
          <w:sz w:val="26"/>
          <w:szCs w:val="26"/>
        </w:rPr>
        <w:t xml:space="preserve">- </w:t>
      </w:r>
      <w:r w:rsidRPr="005C1302">
        <w:rPr>
          <w:rFonts w:asciiTheme="majorHAnsi" w:eastAsia="Arial" w:hAnsiTheme="majorHAnsi" w:cs="Arial"/>
          <w:spacing w:val="9"/>
          <w:position w:val="5"/>
          <w:sz w:val="26"/>
          <w:szCs w:val="26"/>
        </w:rPr>
        <w:t xml:space="preserve"> </w:t>
      </w:r>
      <w:proofErr w:type="gramStart"/>
      <w:r w:rsidRPr="005C1302">
        <w:rPr>
          <w:rFonts w:asciiTheme="majorHAnsi" w:eastAsia="Arial" w:hAnsiTheme="majorHAnsi" w:cs="Arial"/>
          <w:position w:val="3"/>
          <w:sz w:val="22"/>
          <w:szCs w:val="22"/>
        </w:rPr>
        <w:t>other</w:t>
      </w:r>
      <w:proofErr w:type="gramEnd"/>
      <w:r w:rsidRPr="005C1302">
        <w:rPr>
          <w:rFonts w:asciiTheme="majorHAnsi" w:eastAsia="Arial" w:hAnsiTheme="majorHAnsi" w:cs="Arial"/>
          <w:position w:val="3"/>
          <w:sz w:val="22"/>
          <w:szCs w:val="22"/>
        </w:rPr>
        <w:t xml:space="preserve"> risk factors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 xml:space="preserve">fumes, dust, particulate matter in the air </w:t>
      </w:r>
      <w:r>
        <w:rPr>
          <w:rFonts w:asciiTheme="majorHAnsi" w:eastAsia="Arial" w:hAnsiTheme="majorHAnsi" w:cs="Arial"/>
          <w:position w:val="3"/>
          <w:sz w:val="22"/>
          <w:szCs w:val="22"/>
        </w:rPr>
        <w:t>.</w:t>
      </w:r>
    </w:p>
    <w:p w:rsidR="00D371BF" w:rsidRPr="005C1302" w:rsidRDefault="005C1302">
      <w:pPr>
        <w:spacing w:line="220" w:lineRule="exact"/>
        <w:ind w:left="10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position w:val="2"/>
          <w:sz w:val="22"/>
          <w:szCs w:val="22"/>
        </w:rPr>
        <w:t>Individuals must often use respiratory devices similar to those used by individuals with</w:t>
      </w:r>
    </w:p>
    <w:p w:rsidR="00D371BF" w:rsidRPr="005C1302" w:rsidRDefault="005C1302">
      <w:pPr>
        <w:spacing w:line="220" w:lineRule="exact"/>
        <w:ind w:left="280"/>
        <w:rPr>
          <w:rFonts w:asciiTheme="majorHAnsi" w:eastAsia="Arial" w:hAnsiTheme="majorHAnsi" w:cs="Arial"/>
          <w:sz w:val="22"/>
          <w:szCs w:val="22"/>
        </w:rPr>
      </w:pPr>
      <w:proofErr w:type="gramStart"/>
      <w:r w:rsidRPr="005C1302">
        <w:rPr>
          <w:rFonts w:asciiTheme="majorHAnsi" w:eastAsia="Arial" w:hAnsiTheme="majorHAnsi" w:cs="Arial"/>
          <w:position w:val="-1"/>
          <w:sz w:val="22"/>
          <w:szCs w:val="22"/>
        </w:rPr>
        <w:t xml:space="preserve">emphysema </w:t>
      </w:r>
      <w:r>
        <w:rPr>
          <w:rFonts w:asciiTheme="majorHAnsi" w:eastAsia="Arial" w:hAnsiTheme="majorHAnsi" w:cs="Arial"/>
          <w:position w:val="-1"/>
          <w:sz w:val="22"/>
          <w:szCs w:val="22"/>
        </w:rPr>
        <w:t>.</w:t>
      </w:r>
      <w:proofErr w:type="gramEnd"/>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must also avoid factors (</w:t>
      </w:r>
      <w:proofErr w:type="spellStart"/>
      <w:r w:rsidRPr="005C1302">
        <w:rPr>
          <w:rFonts w:asciiTheme="majorHAnsi" w:eastAsia="Arial" w:hAnsiTheme="majorHAnsi" w:cs="Arial"/>
          <w:position w:val="-1"/>
          <w:sz w:val="22"/>
          <w:szCs w:val="22"/>
        </w:rPr>
        <w:t>ex cigarette</w:t>
      </w:r>
      <w:proofErr w:type="spellEnd"/>
      <w:r w:rsidRPr="005C1302">
        <w:rPr>
          <w:rFonts w:asciiTheme="majorHAnsi" w:eastAsia="Arial" w:hAnsiTheme="majorHAnsi" w:cs="Arial"/>
          <w:position w:val="-1"/>
          <w:sz w:val="22"/>
          <w:szCs w:val="22"/>
        </w:rPr>
        <w:t xml:space="preserve"> smoking) that contribute to the development of</w:t>
      </w:r>
    </w:p>
    <w:p w:rsidR="00D371BF" w:rsidRPr="005C1302" w:rsidRDefault="005C1302">
      <w:pPr>
        <w:spacing w:before="4" w:line="560" w:lineRule="exact"/>
        <w:ind w:left="100"/>
        <w:rPr>
          <w:rFonts w:asciiTheme="majorHAnsi" w:eastAsia="Arial" w:hAnsiTheme="majorHAnsi" w:cs="Arial"/>
          <w:sz w:val="22"/>
          <w:szCs w:val="22"/>
        </w:rPr>
      </w:pPr>
      <w:r>
        <w:rPr>
          <w:rFonts w:asciiTheme="majorHAnsi" w:eastAsia="Arial" w:hAnsiTheme="majorHAnsi" w:cs="Arial"/>
          <w:position w:val="-2"/>
          <w:sz w:val="50"/>
          <w:szCs w:val="50"/>
        </w:rPr>
        <w:t>.</w:t>
      </w:r>
      <w:r w:rsidRPr="005C1302">
        <w:rPr>
          <w:rFonts w:asciiTheme="majorHAnsi" w:eastAsia="Arial" w:hAnsiTheme="majorHAnsi" w:cs="Arial"/>
          <w:position w:val="-2"/>
          <w:sz w:val="50"/>
          <w:szCs w:val="50"/>
        </w:rPr>
        <w:t xml:space="preserve">   </w:t>
      </w:r>
      <w:r w:rsidRPr="005C1302">
        <w:rPr>
          <w:rFonts w:asciiTheme="majorHAnsi" w:eastAsia="Arial" w:hAnsiTheme="majorHAnsi" w:cs="Arial"/>
          <w:spacing w:val="27"/>
          <w:position w:val="-2"/>
          <w:sz w:val="50"/>
          <w:szCs w:val="50"/>
        </w:rPr>
        <w:t xml:space="preserve"> </w:t>
      </w:r>
      <w:proofErr w:type="gramStart"/>
      <w:r w:rsidRPr="005C1302">
        <w:rPr>
          <w:rFonts w:asciiTheme="majorHAnsi" w:eastAsia="Arial" w:hAnsiTheme="majorHAnsi" w:cs="Arial"/>
          <w:position w:val="24"/>
          <w:sz w:val="22"/>
          <w:szCs w:val="22"/>
        </w:rPr>
        <w:t xml:space="preserve">bronchitis </w:t>
      </w:r>
      <w:r>
        <w:rPr>
          <w:rFonts w:asciiTheme="majorHAnsi" w:eastAsia="Arial" w:hAnsiTheme="majorHAnsi" w:cs="Arial"/>
          <w:position w:val="24"/>
          <w:sz w:val="22"/>
          <w:szCs w:val="22"/>
        </w:rPr>
        <w:t>.</w:t>
      </w:r>
      <w:proofErr w:type="gramEnd"/>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sz w:val="22"/>
          <w:szCs w:val="22"/>
          <w:u w:val="single" w:color="000000"/>
        </w:rPr>
        <w:t xml:space="preserve">Neurological </w:t>
      </w:r>
      <w:proofErr w:type="gramStart"/>
      <w:r w:rsidRPr="005C1302">
        <w:rPr>
          <w:rFonts w:asciiTheme="majorHAnsi" w:eastAsia="Arial" w:hAnsiTheme="majorHAnsi" w:cs="Arial"/>
          <w:sz w:val="22"/>
          <w:szCs w:val="22"/>
          <w:u w:val="single" w:color="000000"/>
        </w:rPr>
        <w:t>Disorders</w:t>
      </w:r>
      <w:r w:rsidRPr="005C1302">
        <w:rPr>
          <w:rFonts w:asciiTheme="majorHAnsi" w:eastAsia="Arial" w:hAnsiTheme="majorHAnsi" w:cs="Arial"/>
          <w:sz w:val="22"/>
          <w:szCs w:val="22"/>
        </w:rPr>
        <w:t xml:space="preserve"> </w:t>
      </w:r>
      <w:r>
        <w:rPr>
          <w:rFonts w:asciiTheme="majorHAnsi" w:eastAsia="Arial" w:hAnsiTheme="majorHAnsi" w:cs="Arial"/>
          <w:sz w:val="22"/>
          <w:szCs w:val="22"/>
        </w:rPr>
        <w:t>.</w:t>
      </w:r>
      <w:proofErr w:type="gramEnd"/>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b/>
          <w:i/>
          <w:spacing w:val="-16"/>
          <w:position w:val="-1"/>
          <w:sz w:val="22"/>
          <w:szCs w:val="22"/>
        </w:rPr>
        <w:t>T</w:t>
      </w:r>
      <w:r w:rsidRPr="005C1302">
        <w:rPr>
          <w:rFonts w:asciiTheme="majorHAnsi" w:eastAsia="Arial" w:hAnsiTheme="majorHAnsi" w:cs="Arial"/>
          <w:b/>
          <w:i/>
          <w:position w:val="-1"/>
          <w:sz w:val="22"/>
          <w:szCs w:val="22"/>
        </w:rPr>
        <w:t>ension Headaches</w:t>
      </w:r>
      <w:r w:rsidRPr="005C1302">
        <w:rPr>
          <w:rFonts w:asciiTheme="majorHAnsi" w:eastAsia="Arial" w:hAnsiTheme="majorHAnsi" w:cs="Arial"/>
          <w:position w:val="-1"/>
          <w:sz w:val="22"/>
          <w:szCs w:val="22"/>
        </w:rPr>
        <w:t xml:space="preserve">: caused by muscle contractions or tension in the neck or </w:t>
      </w:r>
      <w:proofErr w:type="gramStart"/>
      <w:r w:rsidRPr="005C1302">
        <w:rPr>
          <w:rFonts w:asciiTheme="majorHAnsi" w:eastAsia="Arial" w:hAnsiTheme="majorHAnsi" w:cs="Arial"/>
          <w:position w:val="-1"/>
          <w:sz w:val="22"/>
          <w:szCs w:val="22"/>
        </w:rPr>
        <w:t xml:space="preserve">head </w:t>
      </w:r>
      <w:r>
        <w:rPr>
          <w:rFonts w:asciiTheme="majorHAnsi" w:eastAsia="Arial" w:hAnsiTheme="majorHAnsi" w:cs="Arial"/>
          <w:position w:val="-1"/>
          <w:sz w:val="22"/>
          <w:szCs w:val="22"/>
        </w:rPr>
        <w:t>.</w:t>
      </w:r>
      <w:proofErr w:type="gramEnd"/>
    </w:p>
    <w:p w:rsidR="00D371BF" w:rsidRPr="005C1302" w:rsidRDefault="005C1302">
      <w:pPr>
        <w:spacing w:before="10" w:line="260" w:lineRule="exact"/>
        <w:ind w:left="820" w:right="833"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 xml:space="preserve">caused by actual strain placed on the neck or head muscles due to overuse, static problems held for long periods of time, or tension from stress </w:t>
      </w:r>
      <w:r>
        <w:rPr>
          <w:rFonts w:asciiTheme="majorHAnsi" w:eastAsia="Arial" w:hAnsiTheme="majorHAnsi" w:cs="Arial"/>
          <w:sz w:val="22"/>
          <w:szCs w:val="22"/>
        </w:rPr>
        <w:t>.</w:t>
      </w:r>
    </w:p>
    <w:p w:rsidR="00D371BF" w:rsidRPr="005C1302" w:rsidRDefault="005C1302">
      <w:pPr>
        <w:spacing w:line="260" w:lineRule="exact"/>
        <w:ind w:left="820" w:right="519"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proofErr w:type="gramStart"/>
      <w:r w:rsidRPr="005C1302">
        <w:rPr>
          <w:rFonts w:asciiTheme="majorHAnsi" w:eastAsia="Arial" w:hAnsiTheme="majorHAnsi" w:cs="Arial"/>
          <w:sz w:val="22"/>
          <w:szCs w:val="22"/>
        </w:rPr>
        <w:t>chemicals</w:t>
      </w:r>
      <w:proofErr w:type="gramEnd"/>
      <w:r w:rsidRPr="005C1302">
        <w:rPr>
          <w:rFonts w:asciiTheme="majorHAnsi" w:eastAsia="Arial" w:hAnsiTheme="majorHAnsi" w:cs="Arial"/>
          <w:sz w:val="22"/>
          <w:szCs w:val="22"/>
        </w:rPr>
        <w:t xml:space="preserve"> deep inside the brain cause the muscular tension, pain, and su</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 xml:space="preserve">fering often associated with them </w:t>
      </w:r>
      <w:r>
        <w:rPr>
          <w:rFonts w:asciiTheme="majorHAnsi" w:eastAsia="Arial" w:hAnsiTheme="majorHAnsi" w:cs="Arial"/>
          <w:sz w:val="22"/>
          <w:szCs w:val="22"/>
        </w:rPr>
        <w:t>.</w:t>
      </w:r>
    </w:p>
    <w:p w:rsidR="00D371BF" w:rsidRPr="005C1302" w:rsidRDefault="005C1302">
      <w:pPr>
        <w:spacing w:line="300" w:lineRule="exact"/>
        <w:ind w:left="580"/>
        <w:rPr>
          <w:rFonts w:asciiTheme="majorHAnsi" w:eastAsia="Arial" w:hAnsiTheme="majorHAnsi" w:cs="Arial"/>
          <w:sz w:val="22"/>
          <w:szCs w:val="22"/>
        </w:rPr>
      </w:pPr>
      <w:r w:rsidRPr="005C1302">
        <w:rPr>
          <w:rFonts w:asciiTheme="majorHAnsi" w:eastAsia="Arial" w:hAnsiTheme="majorHAnsi" w:cs="Arial"/>
          <w:position w:val="5"/>
          <w:sz w:val="26"/>
          <w:szCs w:val="26"/>
        </w:rPr>
        <w:t xml:space="preserve">- </w:t>
      </w:r>
      <w:r w:rsidRPr="005C1302">
        <w:rPr>
          <w:rFonts w:asciiTheme="majorHAnsi" w:eastAsia="Arial" w:hAnsiTheme="majorHAnsi" w:cs="Arial"/>
          <w:spacing w:val="9"/>
          <w:position w:val="5"/>
          <w:sz w:val="26"/>
          <w:szCs w:val="26"/>
        </w:rPr>
        <w:t xml:space="preserve"> </w:t>
      </w:r>
      <w:proofErr w:type="gramStart"/>
      <w:r w:rsidRPr="005C1302">
        <w:rPr>
          <w:rFonts w:asciiTheme="majorHAnsi" w:eastAsia="Arial" w:hAnsiTheme="majorHAnsi" w:cs="Arial"/>
          <w:position w:val="3"/>
          <w:sz w:val="22"/>
          <w:szCs w:val="22"/>
        </w:rPr>
        <w:t>triggers</w:t>
      </w:r>
      <w:proofErr w:type="gramEnd"/>
      <w:r w:rsidRPr="005C1302">
        <w:rPr>
          <w:rFonts w:asciiTheme="majorHAnsi" w:eastAsia="Arial" w:hAnsiTheme="majorHAnsi" w:cs="Arial"/>
          <w:position w:val="3"/>
          <w:sz w:val="22"/>
          <w:szCs w:val="22"/>
        </w:rPr>
        <w:t xml:space="preserve"> for chemical release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 xml:space="preserve">red wine, lack of sleep, fasting menstruation etc. </w:t>
      </w:r>
      <w:r>
        <w:rPr>
          <w:rFonts w:asciiTheme="majorHAnsi" w:eastAsia="Arial" w:hAnsiTheme="majorHAnsi" w:cs="Arial"/>
          <w:position w:val="3"/>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proofErr w:type="gramStart"/>
      <w:r w:rsidRPr="005C1302">
        <w:rPr>
          <w:rFonts w:asciiTheme="majorHAnsi" w:eastAsia="Arial" w:hAnsiTheme="majorHAnsi" w:cs="Arial"/>
          <w:position w:val="1"/>
          <w:sz w:val="22"/>
          <w:szCs w:val="22"/>
        </w:rPr>
        <w:t>relaxation</w:t>
      </w:r>
      <w:proofErr w:type="gramEnd"/>
      <w:r w:rsidRPr="005C1302">
        <w:rPr>
          <w:rFonts w:asciiTheme="majorHAnsi" w:eastAsia="Arial" w:hAnsiTheme="majorHAnsi" w:cs="Arial"/>
          <w:position w:val="1"/>
          <w:sz w:val="22"/>
          <w:szCs w:val="22"/>
        </w:rPr>
        <w:t xml:space="preserve">, massage, quiet music or warm bubble may provide relief </w:t>
      </w:r>
      <w:r>
        <w:rPr>
          <w:rFonts w:asciiTheme="majorHAnsi" w:eastAsia="Arial" w:hAnsiTheme="majorHAnsi" w:cs="Arial"/>
          <w:position w:val="1"/>
          <w:sz w:val="22"/>
          <w:szCs w:val="22"/>
        </w:rPr>
        <w:t>.</w:t>
      </w:r>
    </w:p>
    <w:p w:rsidR="00D371BF" w:rsidRPr="005C1302" w:rsidRDefault="005C1302">
      <w:pPr>
        <w:spacing w:line="240" w:lineRule="exact"/>
        <w:ind w:left="58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proofErr w:type="gramStart"/>
      <w:r w:rsidRPr="005C1302">
        <w:rPr>
          <w:rFonts w:asciiTheme="majorHAnsi" w:eastAsia="Arial" w:hAnsiTheme="majorHAnsi" w:cs="Arial"/>
          <w:sz w:val="22"/>
          <w:szCs w:val="22"/>
        </w:rPr>
        <w:t>aspirin</w:t>
      </w:r>
      <w:proofErr w:type="gramEnd"/>
      <w:r w:rsidRPr="005C1302">
        <w:rPr>
          <w:rFonts w:asciiTheme="majorHAnsi" w:eastAsia="Arial" w:hAnsiTheme="majorHAnsi" w:cs="Arial"/>
          <w:sz w:val="22"/>
          <w:szCs w:val="22"/>
        </w:rPr>
        <w:t>,</w:t>
      </w:r>
      <w:r w:rsidRPr="005C1302">
        <w:rPr>
          <w:rFonts w:asciiTheme="majorHAnsi" w:eastAsia="Arial" w:hAnsiTheme="majorHAnsi" w:cs="Arial"/>
          <w:spacing w:val="-4"/>
          <w:sz w:val="22"/>
          <w:szCs w:val="22"/>
        </w:rPr>
        <w:t xml:space="preserve"> </w:t>
      </w:r>
      <w:r w:rsidRPr="005C1302">
        <w:rPr>
          <w:rFonts w:asciiTheme="majorHAnsi" w:eastAsia="Arial" w:hAnsiTheme="majorHAnsi" w:cs="Arial"/>
          <w:spacing w:val="-12"/>
          <w:sz w:val="22"/>
          <w:szCs w:val="22"/>
        </w:rPr>
        <w:t>T</w:t>
      </w:r>
      <w:r w:rsidRPr="005C1302">
        <w:rPr>
          <w:rFonts w:asciiTheme="majorHAnsi" w:eastAsia="Arial" w:hAnsiTheme="majorHAnsi" w:cs="Arial"/>
          <w:sz w:val="22"/>
          <w:szCs w:val="22"/>
        </w:rPr>
        <w:t>ylenol, and</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 xml:space="preserve">Advil may also help </w:t>
      </w:r>
      <w:r>
        <w:rPr>
          <w:rFonts w:asciiTheme="majorHAnsi" w:eastAsia="Arial" w:hAnsiTheme="majorHAnsi" w:cs="Arial"/>
          <w:sz w:val="22"/>
          <w:szCs w:val="22"/>
        </w:rPr>
        <w:t>.</w:t>
      </w:r>
    </w:p>
    <w:p w:rsidR="00D371BF" w:rsidRPr="005C1302" w:rsidRDefault="005C1302">
      <w:pPr>
        <w:spacing w:before="7" w:line="246" w:lineRule="auto"/>
        <w:ind w:left="100" w:right="407" w:firstLine="61"/>
        <w:rPr>
          <w:rFonts w:asciiTheme="majorHAnsi" w:eastAsia="Arial" w:hAnsiTheme="majorHAnsi" w:cs="Arial"/>
          <w:sz w:val="22"/>
          <w:szCs w:val="22"/>
        </w:rPr>
      </w:pPr>
      <w:proofErr w:type="spellStart"/>
      <w:r w:rsidRPr="005C1302">
        <w:rPr>
          <w:rFonts w:asciiTheme="majorHAnsi" w:eastAsia="Arial" w:hAnsiTheme="majorHAnsi" w:cs="Arial"/>
          <w:b/>
          <w:i/>
          <w:sz w:val="22"/>
          <w:szCs w:val="22"/>
        </w:rPr>
        <w:t>Migrane</w:t>
      </w:r>
      <w:proofErr w:type="spellEnd"/>
      <w:r w:rsidRPr="005C1302">
        <w:rPr>
          <w:rFonts w:asciiTheme="majorHAnsi" w:eastAsia="Arial" w:hAnsiTheme="majorHAnsi" w:cs="Arial"/>
          <w:b/>
          <w:i/>
          <w:sz w:val="22"/>
          <w:szCs w:val="22"/>
        </w:rPr>
        <w:t xml:space="preserve"> Headaches (migraines)</w:t>
      </w:r>
      <w:r w:rsidRPr="005C1302">
        <w:rPr>
          <w:rFonts w:asciiTheme="majorHAnsi" w:eastAsia="Arial" w:hAnsiTheme="majorHAnsi" w:cs="Arial"/>
          <w:sz w:val="22"/>
          <w:szCs w:val="22"/>
        </w:rPr>
        <w:t xml:space="preserve">: condition characterized by localized headaches that result from alternating dilation and constriction of blood </w:t>
      </w:r>
      <w:proofErr w:type="gramStart"/>
      <w:r w:rsidRPr="005C1302">
        <w:rPr>
          <w:rFonts w:asciiTheme="majorHAnsi" w:eastAsia="Arial" w:hAnsiTheme="majorHAnsi" w:cs="Arial"/>
          <w:sz w:val="22"/>
          <w:szCs w:val="22"/>
        </w:rPr>
        <w:t xml:space="preserve">vessels </w:t>
      </w:r>
      <w:r>
        <w:rPr>
          <w:rFonts w:asciiTheme="majorHAnsi" w:eastAsia="Arial" w:hAnsiTheme="majorHAnsi" w:cs="Arial"/>
          <w:sz w:val="22"/>
          <w:szCs w:val="22"/>
        </w:rPr>
        <w:t>.</w:t>
      </w:r>
      <w:proofErr w:type="gramEnd"/>
    </w:p>
    <w:p w:rsidR="00D371BF" w:rsidRPr="005C1302" w:rsidRDefault="005C1302">
      <w:pPr>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sz w:val="22"/>
          <w:szCs w:val="22"/>
        </w:rPr>
        <w:t>dizzy</w:t>
      </w:r>
      <w:proofErr w:type="gramEnd"/>
      <w:r w:rsidRPr="005C1302">
        <w:rPr>
          <w:rFonts w:asciiTheme="majorHAnsi" w:eastAsia="Arial" w:hAnsiTheme="majorHAnsi" w:cs="Arial"/>
          <w:sz w:val="22"/>
          <w:szCs w:val="22"/>
        </w:rPr>
        <w:t xml:space="preserve"> spells, nausea, and intolerance to light and noise </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proofErr w:type="gramStart"/>
      <w:r w:rsidRPr="005C1302">
        <w:rPr>
          <w:rFonts w:asciiTheme="majorHAnsi" w:eastAsia="Arial" w:hAnsiTheme="majorHAnsi" w:cs="Arial"/>
          <w:position w:val="1"/>
          <w:sz w:val="22"/>
          <w:szCs w:val="22"/>
        </w:rPr>
        <w:t>excruciatingly</w:t>
      </w:r>
      <w:proofErr w:type="gramEnd"/>
      <w:r w:rsidRPr="005C1302">
        <w:rPr>
          <w:rFonts w:asciiTheme="majorHAnsi" w:eastAsia="Arial" w:hAnsiTheme="majorHAnsi" w:cs="Arial"/>
          <w:position w:val="1"/>
          <w:sz w:val="22"/>
          <w:szCs w:val="22"/>
        </w:rPr>
        <w:t xml:space="preserve"> painful, reoccurring headaches that can sometimes cause temporary vision</w:t>
      </w:r>
    </w:p>
    <w:p w:rsidR="00D371BF" w:rsidRPr="005C1302" w:rsidRDefault="005C1302">
      <w:pPr>
        <w:spacing w:line="24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 xml:space="preserve">impairments </w:t>
      </w:r>
      <w:r>
        <w:rPr>
          <w:rFonts w:asciiTheme="majorHAnsi" w:eastAsia="Arial" w:hAnsiTheme="majorHAnsi" w:cs="Arial"/>
          <w:sz w:val="22"/>
          <w:szCs w:val="22"/>
        </w:rPr>
        <w:t>.</w:t>
      </w:r>
      <w:proofErr w:type="gramEnd"/>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sz w:val="22"/>
          <w:szCs w:val="22"/>
        </w:rPr>
        <w:t>typically</w:t>
      </w:r>
      <w:proofErr w:type="gramEnd"/>
      <w:r w:rsidRPr="005C1302">
        <w:rPr>
          <w:rFonts w:asciiTheme="majorHAnsi" w:eastAsia="Arial" w:hAnsiTheme="majorHAnsi" w:cs="Arial"/>
          <w:sz w:val="22"/>
          <w:szCs w:val="22"/>
        </w:rPr>
        <w:t xml:space="preserve"> lasts 4 to 72 hours </w:t>
      </w:r>
      <w:r>
        <w:rPr>
          <w:rFonts w:asciiTheme="majorHAnsi" w:eastAsia="Arial" w:hAnsiTheme="majorHAnsi" w:cs="Arial"/>
          <w:sz w:val="22"/>
          <w:szCs w:val="22"/>
        </w:rPr>
        <w:t>.</w:t>
      </w:r>
    </w:p>
    <w:p w:rsidR="00D371BF" w:rsidRPr="005C1302" w:rsidRDefault="005C1302">
      <w:pPr>
        <w:spacing w:line="300" w:lineRule="exact"/>
        <w:ind w:left="580"/>
        <w:rPr>
          <w:rFonts w:asciiTheme="majorHAnsi" w:eastAsia="Arial" w:hAnsiTheme="majorHAnsi" w:cs="Arial"/>
          <w:sz w:val="22"/>
          <w:szCs w:val="22"/>
        </w:rPr>
      </w:pPr>
      <w:r w:rsidRPr="005C1302">
        <w:rPr>
          <w:rFonts w:asciiTheme="majorHAnsi" w:eastAsia="Arial" w:hAnsiTheme="majorHAnsi" w:cs="Arial"/>
          <w:position w:val="5"/>
          <w:sz w:val="26"/>
          <w:szCs w:val="26"/>
        </w:rPr>
        <w:t xml:space="preserve">- </w:t>
      </w:r>
      <w:r w:rsidRPr="005C1302">
        <w:rPr>
          <w:rFonts w:asciiTheme="majorHAnsi" w:eastAsia="Arial" w:hAnsiTheme="majorHAnsi" w:cs="Arial"/>
          <w:spacing w:val="9"/>
          <w:position w:val="5"/>
          <w:sz w:val="26"/>
          <w:szCs w:val="26"/>
        </w:rPr>
        <w:t xml:space="preserve"> </w:t>
      </w:r>
      <w:r w:rsidRPr="005C1302">
        <w:rPr>
          <w:rFonts w:asciiTheme="majorHAnsi" w:eastAsia="Arial" w:hAnsiTheme="majorHAnsi" w:cs="Arial"/>
          <w:position w:val="3"/>
          <w:sz w:val="22"/>
          <w:szCs w:val="22"/>
        </w:rPr>
        <w:t xml:space="preserve">20% of cases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preceded by a sensory warning or aura, such as flashes of light,</w:t>
      </w:r>
    </w:p>
    <w:p w:rsidR="00D371BF" w:rsidRPr="005C1302" w:rsidRDefault="005C1302">
      <w:pPr>
        <w:spacing w:line="200" w:lineRule="exact"/>
        <w:ind w:left="784" w:right="3602"/>
        <w:jc w:val="center"/>
        <w:rPr>
          <w:rFonts w:asciiTheme="majorHAnsi" w:eastAsia="Arial" w:hAnsiTheme="majorHAnsi" w:cs="Arial"/>
          <w:sz w:val="22"/>
          <w:szCs w:val="22"/>
        </w:rPr>
      </w:pPr>
      <w:proofErr w:type="gramStart"/>
      <w:r w:rsidRPr="005C1302">
        <w:rPr>
          <w:rFonts w:asciiTheme="majorHAnsi" w:eastAsia="Arial" w:hAnsiTheme="majorHAnsi" w:cs="Arial"/>
          <w:sz w:val="22"/>
          <w:szCs w:val="22"/>
        </w:rPr>
        <w:t>flickering</w:t>
      </w:r>
      <w:proofErr w:type="gramEnd"/>
      <w:r w:rsidRPr="005C1302">
        <w:rPr>
          <w:rFonts w:asciiTheme="majorHAnsi" w:eastAsia="Arial" w:hAnsiTheme="majorHAnsi" w:cs="Arial"/>
          <w:sz w:val="22"/>
          <w:szCs w:val="22"/>
        </w:rPr>
        <w:t xml:space="preserve"> visions, blind spots, or tingling in arms/legs </w:t>
      </w:r>
      <w:r>
        <w:rPr>
          <w:rFonts w:asciiTheme="majorHAnsi" w:eastAsia="Arial" w:hAnsiTheme="majorHAnsi" w:cs="Arial"/>
          <w:sz w:val="22"/>
          <w:szCs w:val="22"/>
        </w:rPr>
        <w:t>.</w:t>
      </w:r>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Symptoms: pain behind or around one eye and usually on the same side of the </w:t>
      </w:r>
      <w:proofErr w:type="gramStart"/>
      <w:r w:rsidRPr="005C1302">
        <w:rPr>
          <w:rFonts w:asciiTheme="majorHAnsi" w:eastAsia="Arial" w:hAnsiTheme="majorHAnsi" w:cs="Arial"/>
          <w:sz w:val="22"/>
          <w:szCs w:val="22"/>
        </w:rPr>
        <w:t xml:space="preserve">head </w:t>
      </w:r>
      <w:r>
        <w:rPr>
          <w:rFonts w:asciiTheme="majorHAnsi" w:eastAsia="Arial" w:hAnsiTheme="majorHAnsi" w:cs="Arial"/>
          <w:sz w:val="22"/>
          <w:szCs w:val="22"/>
        </w:rPr>
        <w:t>.</w:t>
      </w:r>
      <w:proofErr w:type="gramEnd"/>
    </w:p>
    <w:p w:rsidR="00D371BF" w:rsidRPr="005C1302" w:rsidRDefault="005C1302">
      <w:pPr>
        <w:spacing w:line="24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proofErr w:type="gramStart"/>
      <w:r w:rsidRPr="005C1302">
        <w:rPr>
          <w:rFonts w:asciiTheme="majorHAnsi" w:eastAsia="Arial" w:hAnsiTheme="majorHAnsi" w:cs="Arial"/>
          <w:position w:val="-1"/>
          <w:sz w:val="22"/>
          <w:szCs w:val="22"/>
        </w:rPr>
        <w:t>incidence</w:t>
      </w:r>
      <w:proofErr w:type="gramEnd"/>
      <w:r w:rsidRPr="005C1302">
        <w:rPr>
          <w:rFonts w:asciiTheme="majorHAnsi" w:eastAsia="Arial" w:hAnsiTheme="majorHAnsi" w:cs="Arial"/>
          <w:position w:val="-1"/>
          <w:sz w:val="22"/>
          <w:szCs w:val="22"/>
        </w:rPr>
        <w:t xml:space="preserve"> peak in young adulthood (20-45)</w:t>
      </w:r>
      <w:r>
        <w:rPr>
          <w:rFonts w:asciiTheme="majorHAnsi" w:eastAsia="Arial" w:hAnsiTheme="majorHAnsi" w:cs="Arial"/>
          <w:position w:val="-1"/>
          <w:sz w:val="22"/>
          <w:szCs w:val="22"/>
        </w:rPr>
        <w:t>.</w:t>
      </w:r>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 xml:space="preserve">2 to 3 times more frequent in </w:t>
      </w:r>
      <w:proofErr w:type="gramStart"/>
      <w:r w:rsidRPr="005C1302">
        <w:rPr>
          <w:rFonts w:asciiTheme="majorHAnsi" w:eastAsia="Arial" w:hAnsiTheme="majorHAnsi" w:cs="Arial"/>
          <w:position w:val="-1"/>
          <w:sz w:val="22"/>
          <w:szCs w:val="22"/>
        </w:rPr>
        <w:t xml:space="preserve">women </w:t>
      </w:r>
      <w:r>
        <w:rPr>
          <w:rFonts w:asciiTheme="majorHAnsi" w:eastAsia="Arial" w:hAnsiTheme="majorHAnsi" w:cs="Arial"/>
          <w:position w:val="-1"/>
          <w:sz w:val="22"/>
          <w:szCs w:val="22"/>
        </w:rPr>
        <w:t>.</w:t>
      </w:r>
      <w:proofErr w:type="gramEnd"/>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sz w:val="22"/>
          <w:szCs w:val="22"/>
        </w:rPr>
        <w:t>treatment</w:t>
      </w:r>
      <w:proofErr w:type="gramEnd"/>
      <w:r w:rsidRPr="005C1302">
        <w:rPr>
          <w:rFonts w:asciiTheme="majorHAnsi" w:eastAsia="Arial" w:hAnsiTheme="majorHAnsi" w:cs="Arial"/>
          <w:sz w:val="22"/>
          <w:szCs w:val="22"/>
        </w:rPr>
        <w:t xml:space="preserve"> </w:t>
      </w:r>
      <w:proofErr w:type="spellStart"/>
      <w:r w:rsidRPr="005C1302">
        <w:rPr>
          <w:rFonts w:asciiTheme="majorHAnsi" w:eastAsia="Arial" w:hAnsiTheme="majorHAnsi" w:cs="Arial"/>
          <w:sz w:val="22"/>
          <w:szCs w:val="22"/>
        </w:rPr>
        <w:t>centred</w:t>
      </w:r>
      <w:proofErr w:type="spellEnd"/>
      <w:r w:rsidRPr="005C1302">
        <w:rPr>
          <w:rFonts w:asciiTheme="majorHAnsi" w:eastAsia="Arial" w:hAnsiTheme="majorHAnsi" w:cs="Arial"/>
          <w:sz w:val="22"/>
          <w:szCs w:val="22"/>
        </w:rPr>
        <w:t xml:space="preserve"> on reversing/preventing dilation/ constriction of blood vessels </w:t>
      </w:r>
      <w:r>
        <w:rPr>
          <w:rFonts w:asciiTheme="majorHAnsi" w:eastAsia="Arial" w:hAnsiTheme="majorHAnsi" w:cs="Arial"/>
          <w:sz w:val="22"/>
          <w:szCs w:val="22"/>
        </w:rPr>
        <w:t>.</w:t>
      </w:r>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position w:val="3"/>
          <w:sz w:val="22"/>
          <w:szCs w:val="22"/>
        </w:rPr>
        <w:t>relaxation</w:t>
      </w:r>
      <w:proofErr w:type="gramEnd"/>
      <w:r w:rsidRPr="005C1302">
        <w:rPr>
          <w:rFonts w:asciiTheme="majorHAnsi" w:eastAsia="Arial" w:hAnsiTheme="majorHAnsi" w:cs="Arial"/>
          <w:position w:val="3"/>
          <w:sz w:val="22"/>
          <w:szCs w:val="22"/>
        </w:rPr>
        <w:t xml:space="preserve"> is minimally e</w:t>
      </w:r>
      <w:r w:rsidRPr="005C1302">
        <w:rPr>
          <w:rFonts w:asciiTheme="majorHAnsi" w:eastAsia="Arial" w:hAnsiTheme="majorHAnsi" w:cs="Arial"/>
          <w:spacing w:val="-4"/>
          <w:position w:val="3"/>
          <w:sz w:val="22"/>
          <w:szCs w:val="22"/>
        </w:rPr>
        <w:t>f</w:t>
      </w:r>
      <w:r w:rsidRPr="005C1302">
        <w:rPr>
          <w:rFonts w:asciiTheme="majorHAnsi" w:eastAsia="Arial" w:hAnsiTheme="majorHAnsi" w:cs="Arial"/>
          <w:position w:val="3"/>
          <w:sz w:val="22"/>
          <w:szCs w:val="22"/>
        </w:rPr>
        <w:t xml:space="preserve">fect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strong pain relieving drugs prescribed by a physician are</w:t>
      </w:r>
    </w:p>
    <w:p w:rsidR="00D371BF" w:rsidRPr="005C1302" w:rsidRDefault="005C1302">
      <w:pPr>
        <w:spacing w:line="20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 xml:space="preserve">necessary </w:t>
      </w:r>
      <w:r>
        <w:rPr>
          <w:rFonts w:asciiTheme="majorHAnsi" w:eastAsia="Arial" w:hAnsiTheme="majorHAnsi" w:cs="Arial"/>
          <w:sz w:val="22"/>
          <w:szCs w:val="22"/>
        </w:rPr>
        <w:t>.</w:t>
      </w:r>
      <w:proofErr w:type="gramEnd"/>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b/>
          <w:i/>
          <w:position w:val="-1"/>
          <w:sz w:val="22"/>
          <w:szCs w:val="22"/>
        </w:rPr>
        <w:t>Secondary Headaches</w:t>
      </w:r>
      <w:r w:rsidRPr="005C1302">
        <w:rPr>
          <w:rFonts w:asciiTheme="majorHAnsi" w:eastAsia="Arial" w:hAnsiTheme="majorHAnsi" w:cs="Arial"/>
          <w:position w:val="-1"/>
          <w:sz w:val="22"/>
          <w:szCs w:val="22"/>
        </w:rPr>
        <w:t xml:space="preserve">: result of some other underlying </w:t>
      </w:r>
      <w:proofErr w:type="gramStart"/>
      <w:r w:rsidRPr="005C1302">
        <w:rPr>
          <w:rFonts w:asciiTheme="majorHAnsi" w:eastAsia="Arial" w:hAnsiTheme="majorHAnsi" w:cs="Arial"/>
          <w:position w:val="-1"/>
          <w:sz w:val="22"/>
          <w:szCs w:val="22"/>
        </w:rPr>
        <w:t xml:space="preserve">condition </w:t>
      </w:r>
      <w:r>
        <w:rPr>
          <w:rFonts w:asciiTheme="majorHAnsi" w:eastAsia="Arial" w:hAnsiTheme="majorHAnsi" w:cs="Arial"/>
          <w:position w:val="-1"/>
          <w:sz w:val="22"/>
          <w:szCs w:val="22"/>
        </w:rPr>
        <w:t>.</w:t>
      </w:r>
      <w:proofErr w:type="gramEnd"/>
    </w:p>
    <w:p w:rsidR="00D371BF" w:rsidRPr="005C1302" w:rsidRDefault="005C1302">
      <w:pPr>
        <w:spacing w:line="280" w:lineRule="exact"/>
        <w:ind w:left="580"/>
        <w:rPr>
          <w:rFonts w:asciiTheme="majorHAnsi" w:eastAsia="Arial" w:hAnsiTheme="majorHAnsi" w:cs="Arial"/>
          <w:sz w:val="22"/>
          <w:szCs w:val="22"/>
        </w:rPr>
      </w:pPr>
      <w:r w:rsidRPr="005C1302">
        <w:rPr>
          <w:rFonts w:asciiTheme="majorHAnsi" w:eastAsia="Arial" w:hAnsiTheme="majorHAnsi" w:cs="Arial"/>
          <w:position w:val="3"/>
          <w:sz w:val="26"/>
          <w:szCs w:val="26"/>
        </w:rPr>
        <w:t xml:space="preserve">- </w:t>
      </w:r>
      <w:r w:rsidRPr="005C1302">
        <w:rPr>
          <w:rFonts w:asciiTheme="majorHAnsi" w:eastAsia="Arial" w:hAnsiTheme="majorHAnsi" w:cs="Arial"/>
          <w:spacing w:val="9"/>
          <w:position w:val="3"/>
          <w:sz w:val="26"/>
          <w:szCs w:val="26"/>
        </w:rPr>
        <w:t xml:space="preserve"> </w:t>
      </w:r>
      <w:proofErr w:type="gramStart"/>
      <w:r w:rsidRPr="005C1302">
        <w:rPr>
          <w:rFonts w:asciiTheme="majorHAnsi" w:eastAsia="Arial" w:hAnsiTheme="majorHAnsi" w:cs="Arial"/>
          <w:position w:val="1"/>
          <w:sz w:val="22"/>
          <w:szCs w:val="22"/>
        </w:rPr>
        <w:t>ex</w:t>
      </w:r>
      <w:proofErr w:type="gramEnd"/>
      <w:r w:rsidRPr="005C1302">
        <w:rPr>
          <w:rFonts w:asciiTheme="majorHAnsi" w:eastAsia="Arial" w:hAnsiTheme="majorHAnsi" w:cs="Arial"/>
          <w:position w:val="1"/>
          <w:sz w:val="22"/>
          <w:szCs w:val="22"/>
        </w:rPr>
        <w:t xml:space="preserve">. sinus blockage causes pressure in the sinus cavity </w:t>
      </w:r>
      <w:r w:rsidRPr="005C1302">
        <w:rPr>
          <w:rFonts w:asciiTheme="majorHAnsi" w:eastAsia="Lucida Sans Unicode" w:hAnsiTheme="majorHAnsi" w:cs="Lucida Sans Unicode"/>
          <w:position w:val="1"/>
          <w:sz w:val="22"/>
          <w:szCs w:val="22"/>
        </w:rPr>
        <w:t>→</w:t>
      </w:r>
      <w:r w:rsidRPr="005C1302">
        <w:rPr>
          <w:rFonts w:asciiTheme="majorHAnsi" w:eastAsia="Lucida Sans Unicode" w:hAnsiTheme="majorHAnsi" w:cs="Lucida Sans Unicode"/>
          <w:spacing w:val="4"/>
          <w:position w:val="1"/>
          <w:sz w:val="22"/>
          <w:szCs w:val="22"/>
        </w:rPr>
        <w:t xml:space="preserve"> </w:t>
      </w:r>
      <w:r w:rsidRPr="005C1302">
        <w:rPr>
          <w:rFonts w:asciiTheme="majorHAnsi" w:eastAsia="Arial" w:hAnsiTheme="majorHAnsi" w:cs="Arial"/>
          <w:position w:val="1"/>
          <w:sz w:val="22"/>
          <w:szCs w:val="22"/>
        </w:rPr>
        <w:t xml:space="preserve">pressure incudes a headache </w:t>
      </w:r>
      <w:r>
        <w:rPr>
          <w:rFonts w:asciiTheme="majorHAnsi" w:eastAsia="Arial" w:hAnsiTheme="majorHAnsi" w:cs="Arial"/>
          <w:position w:val="1"/>
          <w:sz w:val="22"/>
          <w:szCs w:val="22"/>
        </w:rPr>
        <w:t>.</w:t>
      </w:r>
    </w:p>
    <w:p w:rsidR="00D371BF" w:rsidRPr="005C1302" w:rsidRDefault="005C1302">
      <w:pPr>
        <w:spacing w:line="240" w:lineRule="exact"/>
        <w:ind w:left="58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proofErr w:type="gramStart"/>
      <w:r w:rsidRPr="005C1302">
        <w:rPr>
          <w:rFonts w:asciiTheme="majorHAnsi" w:eastAsia="Arial" w:hAnsiTheme="majorHAnsi" w:cs="Arial"/>
          <w:sz w:val="22"/>
          <w:szCs w:val="22"/>
        </w:rPr>
        <w:t>hypertension</w:t>
      </w:r>
      <w:proofErr w:type="gramEnd"/>
      <w:r w:rsidRPr="005C1302">
        <w:rPr>
          <w:rFonts w:asciiTheme="majorHAnsi" w:eastAsia="Arial" w:hAnsiTheme="majorHAnsi" w:cs="Arial"/>
          <w:sz w:val="22"/>
          <w:szCs w:val="22"/>
        </w:rPr>
        <w:t>, allergies, low blood suga</w:t>
      </w:r>
      <w:r w:rsidRPr="005C1302">
        <w:rPr>
          <w:rFonts w:asciiTheme="majorHAnsi" w:eastAsia="Arial" w:hAnsiTheme="majorHAnsi" w:cs="Arial"/>
          <w:spacing w:val="-12"/>
          <w:sz w:val="22"/>
          <w:szCs w:val="22"/>
        </w:rPr>
        <w:t>r</w:t>
      </w:r>
      <w:r w:rsidRPr="005C1302">
        <w:rPr>
          <w:rFonts w:asciiTheme="majorHAnsi" w:eastAsia="Arial" w:hAnsiTheme="majorHAnsi" w:cs="Arial"/>
          <w:sz w:val="22"/>
          <w:szCs w:val="22"/>
        </w:rPr>
        <w:t>, poly fitted dentures, eyesight problems etc</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sz w:val="22"/>
          <w:szCs w:val="22"/>
        </w:rPr>
        <w:t>treatment</w:t>
      </w:r>
      <w:proofErr w:type="gramEnd"/>
      <w:r w:rsidRPr="005C1302">
        <w:rPr>
          <w:rFonts w:asciiTheme="majorHAnsi" w:eastAsia="Arial" w:hAnsiTheme="majorHAnsi" w:cs="Arial"/>
          <w:sz w:val="22"/>
          <w:szCs w:val="22"/>
        </w:rPr>
        <w:t xml:space="preserve"> medication or other therapies designed to relieve the underlying organic cause </w:t>
      </w:r>
      <w:r>
        <w:rPr>
          <w:rFonts w:asciiTheme="majorHAnsi" w:eastAsia="Arial" w:hAnsiTheme="majorHAnsi" w:cs="Arial"/>
          <w:sz w:val="22"/>
          <w:szCs w:val="22"/>
        </w:rPr>
        <w:t>.</w:t>
      </w:r>
    </w:p>
    <w:p w:rsidR="00D371BF" w:rsidRPr="005C1302" w:rsidRDefault="005C1302">
      <w:pPr>
        <w:spacing w:line="22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 xml:space="preserve">Psychological </w:t>
      </w:r>
      <w:proofErr w:type="gramStart"/>
      <w:r w:rsidRPr="005C1302">
        <w:rPr>
          <w:rFonts w:asciiTheme="majorHAnsi" w:eastAsia="Arial" w:hAnsiTheme="majorHAnsi" w:cs="Arial"/>
          <w:position w:val="-1"/>
          <w:sz w:val="22"/>
          <w:szCs w:val="22"/>
        </w:rPr>
        <w:t xml:space="preserve">Headaches </w:t>
      </w:r>
      <w:r>
        <w:rPr>
          <w:rFonts w:asciiTheme="majorHAnsi" w:eastAsia="Arial" w:hAnsiTheme="majorHAnsi" w:cs="Arial"/>
          <w:position w:val="-1"/>
          <w:sz w:val="22"/>
          <w:szCs w:val="22"/>
        </w:rPr>
        <w:t>.</w:t>
      </w:r>
      <w:proofErr w:type="gramEnd"/>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stem from anxiet</w:t>
      </w:r>
      <w:r w:rsidRPr="005C1302">
        <w:rPr>
          <w:rFonts w:asciiTheme="majorHAnsi" w:eastAsia="Arial" w:hAnsiTheme="majorHAnsi" w:cs="Arial"/>
          <w:spacing w:val="-16"/>
          <w:position w:val="-1"/>
          <w:sz w:val="22"/>
          <w:szCs w:val="22"/>
        </w:rPr>
        <w:t>y</w:t>
      </w:r>
      <w:r w:rsidRPr="005C1302">
        <w:rPr>
          <w:rFonts w:asciiTheme="majorHAnsi" w:eastAsia="Arial" w:hAnsiTheme="majorHAnsi" w:cs="Arial"/>
          <w:position w:val="-1"/>
          <w:sz w:val="22"/>
          <w:szCs w:val="22"/>
        </w:rPr>
        <w:t xml:space="preserve">, depression, and other emotional </w:t>
      </w:r>
      <w:proofErr w:type="gramStart"/>
      <w:r w:rsidRPr="005C1302">
        <w:rPr>
          <w:rFonts w:asciiTheme="majorHAnsi" w:eastAsia="Arial" w:hAnsiTheme="majorHAnsi" w:cs="Arial"/>
          <w:position w:val="-1"/>
          <w:sz w:val="22"/>
          <w:szCs w:val="22"/>
        </w:rPr>
        <w:t xml:space="preserve">factors </w:t>
      </w:r>
      <w:r>
        <w:rPr>
          <w:rFonts w:asciiTheme="majorHAnsi" w:eastAsia="Arial" w:hAnsiTheme="majorHAnsi" w:cs="Arial"/>
          <w:position w:val="-1"/>
          <w:sz w:val="22"/>
          <w:szCs w:val="22"/>
        </w:rPr>
        <w:t>.</w:t>
      </w:r>
      <w:proofErr w:type="gramEnd"/>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result from the stress of emotional disturbances, particularly </w:t>
      </w:r>
      <w:proofErr w:type="gramStart"/>
      <w:r w:rsidRPr="005C1302">
        <w:rPr>
          <w:rFonts w:asciiTheme="majorHAnsi" w:eastAsia="Arial" w:hAnsiTheme="majorHAnsi" w:cs="Arial"/>
          <w:sz w:val="22"/>
          <w:szCs w:val="22"/>
        </w:rPr>
        <w:t xml:space="preserve">depression </w:t>
      </w:r>
      <w:r>
        <w:rPr>
          <w:rFonts w:asciiTheme="majorHAnsi" w:eastAsia="Arial" w:hAnsiTheme="majorHAnsi" w:cs="Arial"/>
          <w:sz w:val="22"/>
          <w:szCs w:val="22"/>
        </w:rPr>
        <w:t>.</w:t>
      </w:r>
      <w:proofErr w:type="gramEnd"/>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position w:val="3"/>
          <w:sz w:val="22"/>
          <w:szCs w:val="22"/>
        </w:rPr>
        <w:t>no</w:t>
      </w:r>
      <w:proofErr w:type="gramEnd"/>
      <w:r w:rsidRPr="005C1302">
        <w:rPr>
          <w:rFonts w:asciiTheme="majorHAnsi" w:eastAsia="Arial" w:hAnsiTheme="majorHAnsi" w:cs="Arial"/>
          <w:position w:val="3"/>
          <w:sz w:val="22"/>
          <w:szCs w:val="22"/>
        </w:rPr>
        <w:t xml:space="preserve"> muscles or blood vessels appear to be involved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relaxation and painkillers are ine</w:t>
      </w:r>
      <w:r w:rsidRPr="005C1302">
        <w:rPr>
          <w:rFonts w:asciiTheme="majorHAnsi" w:eastAsia="Arial" w:hAnsiTheme="majorHAnsi" w:cs="Arial"/>
          <w:spacing w:val="-4"/>
          <w:position w:val="3"/>
          <w:sz w:val="22"/>
          <w:szCs w:val="22"/>
        </w:rPr>
        <w:t>f</w:t>
      </w:r>
      <w:r w:rsidRPr="005C1302">
        <w:rPr>
          <w:rFonts w:asciiTheme="majorHAnsi" w:eastAsia="Arial" w:hAnsiTheme="majorHAnsi" w:cs="Arial"/>
          <w:position w:val="3"/>
          <w:sz w:val="22"/>
          <w:szCs w:val="22"/>
        </w:rPr>
        <w:t xml:space="preserve">fective </w:t>
      </w:r>
      <w:r>
        <w:rPr>
          <w:rFonts w:asciiTheme="majorHAnsi" w:eastAsia="Arial" w:hAnsiTheme="majorHAnsi" w:cs="Arial"/>
          <w:position w:val="3"/>
          <w:sz w:val="22"/>
          <w:szCs w:val="22"/>
        </w:rPr>
        <w:t>.</w:t>
      </w:r>
    </w:p>
    <w:p w:rsidR="00D371BF" w:rsidRPr="005C1302" w:rsidRDefault="005C1302">
      <w:pPr>
        <w:spacing w:line="220" w:lineRule="exact"/>
        <w:ind w:left="10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proofErr w:type="gramStart"/>
      <w:r w:rsidRPr="005C1302">
        <w:rPr>
          <w:rFonts w:asciiTheme="majorHAnsi" w:eastAsia="Arial" w:hAnsiTheme="majorHAnsi" w:cs="Arial"/>
          <w:position w:val="2"/>
          <w:sz w:val="22"/>
          <w:szCs w:val="22"/>
        </w:rPr>
        <w:t>treatment</w:t>
      </w:r>
      <w:proofErr w:type="gramEnd"/>
      <w:r w:rsidRPr="005C1302">
        <w:rPr>
          <w:rFonts w:asciiTheme="majorHAnsi" w:eastAsia="Arial" w:hAnsiTheme="majorHAnsi" w:cs="Arial"/>
          <w:position w:val="2"/>
          <w:sz w:val="22"/>
          <w:szCs w:val="22"/>
        </w:rPr>
        <w:t xml:space="preserve">: therapy to treat underlying emotional problem </w:t>
      </w:r>
      <w:r>
        <w:rPr>
          <w:rFonts w:asciiTheme="majorHAnsi" w:eastAsia="Arial" w:hAnsiTheme="majorHAnsi" w:cs="Arial"/>
          <w:position w:val="2"/>
          <w:sz w:val="22"/>
          <w:szCs w:val="22"/>
        </w:rPr>
        <w:t>.</w:t>
      </w:r>
    </w:p>
    <w:p w:rsidR="00D371BF" w:rsidRPr="005C1302"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b/>
          <w:sz w:val="22"/>
          <w:szCs w:val="22"/>
        </w:rPr>
        <w:t>Epilepsy</w:t>
      </w:r>
      <w:r w:rsidRPr="005C1302">
        <w:rPr>
          <w:rFonts w:asciiTheme="majorHAnsi" w:eastAsia="Arial" w:hAnsiTheme="majorHAnsi" w:cs="Arial"/>
          <w:sz w:val="22"/>
          <w:szCs w:val="22"/>
        </w:rPr>
        <w:t>: a neurological disorder caused by abnormal electrical brain activit</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 often</w:t>
      </w:r>
    </w:p>
    <w:p w:rsidR="00D371BF" w:rsidRPr="005C1302" w:rsidRDefault="005C1302">
      <w:pPr>
        <w:spacing w:before="7"/>
        <w:ind w:left="100"/>
        <w:rPr>
          <w:rFonts w:asciiTheme="majorHAnsi" w:eastAsia="Arial" w:hAnsiTheme="majorHAnsi" w:cs="Arial"/>
          <w:sz w:val="22"/>
          <w:szCs w:val="22"/>
        </w:rPr>
      </w:pPr>
      <w:proofErr w:type="gramStart"/>
      <w:r w:rsidRPr="005C1302">
        <w:rPr>
          <w:rFonts w:asciiTheme="majorHAnsi" w:eastAsia="Arial" w:hAnsiTheme="majorHAnsi" w:cs="Arial"/>
          <w:sz w:val="22"/>
          <w:szCs w:val="22"/>
        </w:rPr>
        <w:t>accompanied</w:t>
      </w:r>
      <w:proofErr w:type="gramEnd"/>
      <w:r w:rsidRPr="005C1302">
        <w:rPr>
          <w:rFonts w:asciiTheme="majorHAnsi" w:eastAsia="Arial" w:hAnsiTheme="majorHAnsi" w:cs="Arial"/>
          <w:sz w:val="22"/>
          <w:szCs w:val="22"/>
        </w:rPr>
        <w:t xml:space="preserve"> by altered consciousness or convulsions </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proofErr w:type="gramStart"/>
      <w:r w:rsidRPr="005C1302">
        <w:rPr>
          <w:rFonts w:asciiTheme="majorHAnsi" w:eastAsia="Arial" w:hAnsiTheme="majorHAnsi" w:cs="Arial"/>
          <w:sz w:val="22"/>
          <w:szCs w:val="22"/>
        </w:rPr>
        <w:t>symptoms</w:t>
      </w:r>
      <w:proofErr w:type="gramEnd"/>
      <w:r w:rsidRPr="005C1302">
        <w:rPr>
          <w:rFonts w:asciiTheme="majorHAnsi" w:eastAsia="Arial" w:hAnsiTheme="majorHAnsi" w:cs="Arial"/>
          <w:sz w:val="22"/>
          <w:szCs w:val="22"/>
        </w:rPr>
        <w:t xml:space="preserve"> var</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 xml:space="preserve">, several seizure disorders </w:t>
      </w:r>
      <w:r>
        <w:rPr>
          <w:rFonts w:asciiTheme="majorHAnsi" w:eastAsia="Arial" w:hAnsiTheme="majorHAnsi" w:cs="Arial"/>
          <w:sz w:val="22"/>
          <w:szCs w:val="22"/>
        </w:rPr>
        <w:t>.</w:t>
      </w:r>
    </w:p>
    <w:p w:rsidR="00D371BF" w:rsidRPr="005C1302" w:rsidRDefault="005C1302">
      <w:pPr>
        <w:spacing w:before="7" w:line="246" w:lineRule="auto"/>
        <w:ind w:left="100" w:right="323"/>
        <w:rPr>
          <w:rFonts w:asciiTheme="majorHAnsi" w:eastAsia="Arial" w:hAnsiTheme="majorHAnsi" w:cs="Arial"/>
          <w:sz w:val="22"/>
          <w:szCs w:val="22"/>
        </w:rPr>
      </w:pPr>
      <w:r w:rsidRPr="005C1302">
        <w:rPr>
          <w:rFonts w:asciiTheme="majorHAnsi" w:eastAsia="Arial" w:hAnsiTheme="majorHAnsi" w:cs="Arial"/>
          <w:b/>
          <w:i/>
          <w:sz w:val="22"/>
          <w:szCs w:val="22"/>
        </w:rPr>
        <w:t>Grand mal (major motor seizure)</w:t>
      </w:r>
      <w:r w:rsidRPr="005C1302">
        <w:rPr>
          <w:rFonts w:asciiTheme="majorHAnsi" w:eastAsia="Arial" w:hAnsiTheme="majorHAnsi" w:cs="Arial"/>
          <w:sz w:val="22"/>
          <w:szCs w:val="22"/>
        </w:rPr>
        <w:t>: preceded by a shrill cry or a seizure aura (body sensations such as ringing in the ears or a specific smell or taste</w:t>
      </w:r>
      <w:proofErr w:type="gramStart"/>
      <w:r w:rsidRPr="005C1302">
        <w:rPr>
          <w:rFonts w:asciiTheme="majorHAnsi" w:eastAsia="Arial" w:hAnsiTheme="majorHAnsi" w:cs="Arial"/>
          <w:sz w:val="22"/>
          <w:szCs w:val="22"/>
        </w:rPr>
        <w:t xml:space="preserve">) </w:t>
      </w:r>
      <w:r>
        <w:rPr>
          <w:rFonts w:asciiTheme="majorHAnsi" w:eastAsia="Arial" w:hAnsiTheme="majorHAnsi" w:cs="Arial"/>
          <w:sz w:val="22"/>
          <w:szCs w:val="22"/>
        </w:rPr>
        <w:t>.</w:t>
      </w:r>
      <w:proofErr w:type="gramEnd"/>
    </w:p>
    <w:p w:rsidR="00D371BF" w:rsidRPr="005C1302" w:rsidRDefault="005C1302">
      <w:pPr>
        <w:spacing w:line="240" w:lineRule="exact"/>
        <w:ind w:left="58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proofErr w:type="gramStart"/>
      <w:r w:rsidRPr="005C1302">
        <w:rPr>
          <w:rFonts w:asciiTheme="majorHAnsi" w:eastAsia="Arial" w:hAnsiTheme="majorHAnsi" w:cs="Arial"/>
          <w:sz w:val="22"/>
          <w:szCs w:val="22"/>
        </w:rPr>
        <w:t>convulsions</w:t>
      </w:r>
      <w:proofErr w:type="gramEnd"/>
      <w:r w:rsidRPr="005C1302">
        <w:rPr>
          <w:rFonts w:asciiTheme="majorHAnsi" w:eastAsia="Arial" w:hAnsiTheme="majorHAnsi" w:cs="Arial"/>
          <w:sz w:val="22"/>
          <w:szCs w:val="22"/>
        </w:rPr>
        <w:t xml:space="preserve"> and loss of consciousness for 30-60 seconds </w:t>
      </w:r>
      <w:r>
        <w:rPr>
          <w:rFonts w:asciiTheme="majorHAnsi" w:eastAsia="Arial" w:hAnsiTheme="majorHAnsi" w:cs="Arial"/>
          <w:sz w:val="22"/>
          <w:szCs w:val="22"/>
        </w:rPr>
        <w:t>.</w:t>
      </w:r>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b/>
          <w:i/>
          <w:position w:val="-1"/>
          <w:sz w:val="22"/>
          <w:szCs w:val="22"/>
        </w:rPr>
        <w:t>Petit mal (minor seizures)</w:t>
      </w:r>
      <w:r w:rsidRPr="005C1302">
        <w:rPr>
          <w:rFonts w:asciiTheme="majorHAnsi" w:eastAsia="Arial" w:hAnsiTheme="majorHAnsi" w:cs="Arial"/>
          <w:position w:val="-1"/>
          <w:sz w:val="22"/>
          <w:szCs w:val="22"/>
        </w:rPr>
        <w:t xml:space="preserve">: no convulsions, minor loss of consciousness that may </w:t>
      </w:r>
      <w:proofErr w:type="spellStart"/>
      <w:r w:rsidRPr="005C1302">
        <w:rPr>
          <w:rFonts w:asciiTheme="majorHAnsi" w:eastAsia="Arial" w:hAnsiTheme="majorHAnsi" w:cs="Arial"/>
          <w:position w:val="-1"/>
          <w:sz w:val="22"/>
          <w:szCs w:val="22"/>
        </w:rPr>
        <w:t>bo</w:t>
      </w:r>
      <w:proofErr w:type="spellEnd"/>
      <w:r w:rsidRPr="005C1302">
        <w:rPr>
          <w:rFonts w:asciiTheme="majorHAnsi" w:eastAsia="Arial" w:hAnsiTheme="majorHAnsi" w:cs="Arial"/>
          <w:position w:val="-1"/>
          <w:sz w:val="22"/>
          <w:szCs w:val="22"/>
        </w:rPr>
        <w:t xml:space="preserve"> </w:t>
      </w:r>
      <w:proofErr w:type="gramStart"/>
      <w:r w:rsidRPr="005C1302">
        <w:rPr>
          <w:rFonts w:asciiTheme="majorHAnsi" w:eastAsia="Arial" w:hAnsiTheme="majorHAnsi" w:cs="Arial"/>
          <w:position w:val="-1"/>
          <w:sz w:val="22"/>
          <w:szCs w:val="22"/>
        </w:rPr>
        <w:t xml:space="preserve">unnoticed </w:t>
      </w:r>
      <w:r>
        <w:rPr>
          <w:rFonts w:asciiTheme="majorHAnsi" w:eastAsia="Arial" w:hAnsiTheme="majorHAnsi" w:cs="Arial"/>
          <w:position w:val="-1"/>
          <w:sz w:val="22"/>
          <w:szCs w:val="22"/>
        </w:rPr>
        <w:t>.</w:t>
      </w:r>
      <w:proofErr w:type="gramEnd"/>
    </w:p>
    <w:p w:rsidR="00D371BF" w:rsidRPr="005C1302" w:rsidRDefault="005C1302">
      <w:pPr>
        <w:spacing w:line="260" w:lineRule="exact"/>
        <w:ind w:left="580"/>
        <w:rPr>
          <w:rFonts w:asciiTheme="majorHAnsi" w:eastAsia="Arial" w:hAnsiTheme="majorHAnsi" w:cs="Arial"/>
          <w:sz w:val="22"/>
          <w:szCs w:val="22"/>
        </w:rPr>
        <w:sectPr w:rsidR="00D371BF" w:rsidRPr="005C1302">
          <w:pgSz w:w="12240" w:h="15840"/>
          <w:pgMar w:top="1320" w:right="1220" w:bottom="280" w:left="1340" w:header="720" w:footer="720" w:gutter="0"/>
          <w:cols w:space="720"/>
        </w:sect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proofErr w:type="gramStart"/>
      <w:r w:rsidRPr="005C1302">
        <w:rPr>
          <w:rFonts w:asciiTheme="majorHAnsi" w:eastAsia="Arial" w:hAnsiTheme="majorHAnsi" w:cs="Arial"/>
          <w:position w:val="-1"/>
          <w:sz w:val="22"/>
          <w:szCs w:val="22"/>
        </w:rPr>
        <w:t>minor</w:t>
      </w:r>
      <w:proofErr w:type="gramEnd"/>
      <w:r w:rsidRPr="005C1302">
        <w:rPr>
          <w:rFonts w:asciiTheme="majorHAnsi" w:eastAsia="Arial" w:hAnsiTheme="majorHAnsi" w:cs="Arial"/>
          <w:position w:val="-1"/>
          <w:sz w:val="22"/>
          <w:szCs w:val="22"/>
        </w:rPr>
        <w:t xml:space="preserve"> twitches </w:t>
      </w:r>
      <w:r>
        <w:rPr>
          <w:rFonts w:asciiTheme="majorHAnsi" w:eastAsia="Arial" w:hAnsiTheme="majorHAnsi" w:cs="Arial"/>
          <w:position w:val="-1"/>
          <w:sz w:val="22"/>
          <w:szCs w:val="22"/>
        </w:rPr>
        <w:t>.</w:t>
      </w:r>
    </w:p>
    <w:p w:rsidR="00D371BF" w:rsidRPr="005C1302" w:rsidRDefault="005C1302">
      <w:pPr>
        <w:spacing w:before="63" w:line="240" w:lineRule="exact"/>
        <w:ind w:left="100"/>
        <w:rPr>
          <w:rFonts w:asciiTheme="majorHAnsi" w:eastAsia="Arial" w:hAnsiTheme="majorHAnsi" w:cs="Arial"/>
          <w:sz w:val="22"/>
          <w:szCs w:val="22"/>
        </w:rPr>
      </w:pPr>
      <w:proofErr w:type="gramStart"/>
      <w:r w:rsidRPr="005C1302">
        <w:rPr>
          <w:rFonts w:asciiTheme="majorHAnsi" w:eastAsia="Arial" w:hAnsiTheme="majorHAnsi" w:cs="Arial"/>
          <w:b/>
          <w:i/>
          <w:position w:val="-1"/>
          <w:sz w:val="22"/>
          <w:szCs w:val="22"/>
        </w:rPr>
        <w:lastRenderedPageBreak/>
        <w:t>psychomotor</w:t>
      </w:r>
      <w:proofErr w:type="gramEnd"/>
      <w:r w:rsidRPr="005C1302">
        <w:rPr>
          <w:rFonts w:asciiTheme="majorHAnsi" w:eastAsia="Arial" w:hAnsiTheme="majorHAnsi" w:cs="Arial"/>
          <w:b/>
          <w:i/>
          <w:position w:val="-1"/>
          <w:sz w:val="22"/>
          <w:szCs w:val="22"/>
        </w:rPr>
        <w:t xml:space="preserve"> seizure</w:t>
      </w:r>
      <w:r w:rsidRPr="005C1302">
        <w:rPr>
          <w:rFonts w:asciiTheme="majorHAnsi" w:eastAsia="Arial" w:hAnsiTheme="majorHAnsi" w:cs="Arial"/>
          <w:position w:val="-1"/>
          <w:sz w:val="22"/>
          <w:szCs w:val="22"/>
        </w:rPr>
        <w:t xml:space="preserve">: involve mental processes and muscular activity </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proofErr w:type="gramStart"/>
      <w:r w:rsidRPr="005C1302">
        <w:rPr>
          <w:rFonts w:asciiTheme="majorHAnsi" w:eastAsia="Arial" w:hAnsiTheme="majorHAnsi" w:cs="Arial"/>
          <w:position w:val="-1"/>
          <w:sz w:val="22"/>
          <w:szCs w:val="22"/>
        </w:rPr>
        <w:t>symptoms</w:t>
      </w:r>
      <w:proofErr w:type="gramEnd"/>
      <w:r w:rsidRPr="005C1302">
        <w:rPr>
          <w:rFonts w:asciiTheme="majorHAnsi" w:eastAsia="Arial" w:hAnsiTheme="majorHAnsi" w:cs="Arial"/>
          <w:position w:val="-1"/>
          <w:sz w:val="22"/>
          <w:szCs w:val="22"/>
        </w:rPr>
        <w:t xml:space="preserve">: mental confusion, listless state (ex. lip smacking, chewing, repetitive movement) </w:t>
      </w:r>
      <w:r>
        <w:rPr>
          <w:rFonts w:asciiTheme="majorHAnsi" w:eastAsia="Arial" w:hAnsiTheme="majorHAnsi" w:cs="Arial"/>
          <w:position w:val="-1"/>
          <w:sz w:val="22"/>
          <w:szCs w:val="22"/>
        </w:rPr>
        <w:t>.</w:t>
      </w:r>
    </w:p>
    <w:p w:rsidR="00D371BF" w:rsidRPr="005C1302" w:rsidRDefault="005C1302">
      <w:pPr>
        <w:spacing w:before="7" w:line="209" w:lineRule="auto"/>
        <w:ind w:left="100" w:right="87"/>
        <w:rPr>
          <w:rFonts w:asciiTheme="majorHAnsi" w:eastAsia="Arial" w:hAnsiTheme="majorHAnsi" w:cs="Arial"/>
          <w:sz w:val="22"/>
          <w:szCs w:val="22"/>
        </w:rPr>
      </w:pPr>
      <w:r w:rsidRPr="005C1302">
        <w:rPr>
          <w:rFonts w:asciiTheme="majorHAnsi" w:eastAsia="Arial" w:hAnsiTheme="majorHAnsi" w:cs="Arial"/>
          <w:b/>
          <w:i/>
          <w:sz w:val="22"/>
          <w:szCs w:val="22"/>
        </w:rPr>
        <w:t>Jacksonian seizure</w:t>
      </w:r>
      <w:r w:rsidRPr="005C1302">
        <w:rPr>
          <w:rFonts w:asciiTheme="majorHAnsi" w:eastAsia="Arial" w:hAnsiTheme="majorHAnsi" w:cs="Arial"/>
          <w:sz w:val="22"/>
          <w:szCs w:val="22"/>
        </w:rPr>
        <w:t xml:space="preserve">: progressive seizure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begin in one part of the body (ex. fingers) moves to other parts (ex. hands or arms)</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proofErr w:type="gramStart"/>
      <w:r w:rsidRPr="005C1302">
        <w:rPr>
          <w:rFonts w:asciiTheme="majorHAnsi" w:eastAsia="Arial" w:hAnsiTheme="majorHAnsi" w:cs="Arial"/>
          <w:position w:val="-1"/>
          <w:sz w:val="22"/>
          <w:szCs w:val="22"/>
        </w:rPr>
        <w:t>usually</w:t>
      </w:r>
      <w:proofErr w:type="gramEnd"/>
      <w:r w:rsidRPr="005C1302">
        <w:rPr>
          <w:rFonts w:asciiTheme="majorHAnsi" w:eastAsia="Arial" w:hAnsiTheme="majorHAnsi" w:cs="Arial"/>
          <w:position w:val="-1"/>
          <w:sz w:val="22"/>
          <w:szCs w:val="22"/>
        </w:rPr>
        <w:t xml:space="preserve"> one side of the body is a</w:t>
      </w:r>
      <w:r w:rsidRPr="005C1302">
        <w:rPr>
          <w:rFonts w:asciiTheme="majorHAnsi" w:eastAsia="Arial" w:hAnsiTheme="majorHAnsi" w:cs="Arial"/>
          <w:spacing w:val="-4"/>
          <w:position w:val="-1"/>
          <w:sz w:val="22"/>
          <w:szCs w:val="22"/>
        </w:rPr>
        <w:t>f</w:t>
      </w:r>
      <w:r w:rsidRPr="005C1302">
        <w:rPr>
          <w:rFonts w:asciiTheme="majorHAnsi" w:eastAsia="Arial" w:hAnsiTheme="majorHAnsi" w:cs="Arial"/>
          <w:position w:val="-1"/>
          <w:sz w:val="22"/>
          <w:szCs w:val="22"/>
        </w:rPr>
        <w:t xml:space="preserve">fected </w:t>
      </w:r>
      <w:r>
        <w:rPr>
          <w:rFonts w:asciiTheme="majorHAnsi" w:eastAsia="Arial" w:hAnsiTheme="majorHAnsi" w:cs="Arial"/>
          <w:position w:val="-1"/>
          <w:sz w:val="22"/>
          <w:szCs w:val="22"/>
        </w:rPr>
        <w:t>.</w:t>
      </w:r>
    </w:p>
    <w:p w:rsidR="00D371BF" w:rsidRPr="005C1302" w:rsidRDefault="005C1302">
      <w:pPr>
        <w:spacing w:before="6" w:line="210" w:lineRule="auto"/>
        <w:ind w:left="280" w:right="568" w:hanging="18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proofErr w:type="gramStart"/>
      <w:r w:rsidRPr="005C1302">
        <w:rPr>
          <w:rFonts w:asciiTheme="majorHAnsi" w:eastAsia="Arial" w:hAnsiTheme="majorHAnsi" w:cs="Arial"/>
          <w:position w:val="2"/>
          <w:sz w:val="22"/>
          <w:szCs w:val="22"/>
        </w:rPr>
        <w:t>most</w:t>
      </w:r>
      <w:proofErr w:type="gramEnd"/>
      <w:r w:rsidRPr="005C1302">
        <w:rPr>
          <w:rFonts w:asciiTheme="majorHAnsi" w:eastAsia="Arial" w:hAnsiTheme="majorHAnsi" w:cs="Arial"/>
          <w:position w:val="2"/>
          <w:sz w:val="22"/>
          <w:szCs w:val="22"/>
        </w:rPr>
        <w:t xml:space="preserve"> case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 xml:space="preserve">people lead normal seizure free lives under medical supervision, epilepsy is </w:t>
      </w:r>
      <w:r w:rsidRPr="005C1302">
        <w:rPr>
          <w:rFonts w:asciiTheme="majorHAnsi" w:eastAsia="Arial" w:hAnsiTheme="majorHAnsi" w:cs="Arial"/>
          <w:sz w:val="22"/>
          <w:szCs w:val="22"/>
        </w:rPr>
        <w:t xml:space="preserve">rarely fatal </w:t>
      </w:r>
      <w:r>
        <w:rPr>
          <w:rFonts w:asciiTheme="majorHAnsi" w:eastAsia="Arial" w:hAnsiTheme="majorHAnsi" w:cs="Arial"/>
          <w:sz w:val="22"/>
          <w:szCs w:val="22"/>
        </w:rPr>
        <w:t>.</w:t>
      </w:r>
    </w:p>
    <w:p w:rsidR="00D371BF" w:rsidRPr="005C1302" w:rsidRDefault="005C1302">
      <w:pPr>
        <w:spacing w:before="10" w:line="560" w:lineRule="exact"/>
        <w:ind w:left="100"/>
        <w:rPr>
          <w:rFonts w:asciiTheme="majorHAnsi" w:eastAsia="Arial" w:hAnsiTheme="majorHAnsi" w:cs="Arial"/>
          <w:sz w:val="22"/>
          <w:szCs w:val="22"/>
        </w:rPr>
      </w:pPr>
      <w:r w:rsidRPr="005C1302">
        <w:rPr>
          <w:rFonts w:asciiTheme="majorHAnsi" w:eastAsia="Arial" w:hAnsiTheme="majorHAnsi" w:cs="Arial"/>
          <w:spacing w:val="-77"/>
          <w:position w:val="22"/>
          <w:sz w:val="22"/>
          <w:szCs w:val="22"/>
        </w:rPr>
        <w:t>•</w:t>
      </w:r>
      <w:r>
        <w:rPr>
          <w:rFonts w:asciiTheme="majorHAnsi" w:eastAsia="Arial" w:hAnsiTheme="majorHAnsi" w:cs="Arial"/>
          <w:w w:val="101"/>
          <w:position w:val="-2"/>
          <w:sz w:val="50"/>
          <w:szCs w:val="50"/>
        </w:rPr>
        <w:t>.</w:t>
      </w:r>
      <w:r w:rsidRPr="005C1302">
        <w:rPr>
          <w:rFonts w:asciiTheme="majorHAnsi" w:eastAsia="Arial" w:hAnsiTheme="majorHAnsi" w:cs="Arial"/>
          <w:spacing w:val="-99"/>
          <w:position w:val="-2"/>
          <w:sz w:val="50"/>
          <w:szCs w:val="50"/>
        </w:rPr>
        <w:t xml:space="preserve"> </w:t>
      </w:r>
      <w:proofErr w:type="gramStart"/>
      <w:r w:rsidRPr="005C1302">
        <w:rPr>
          <w:rFonts w:asciiTheme="majorHAnsi" w:eastAsia="Arial" w:hAnsiTheme="majorHAnsi" w:cs="Arial"/>
          <w:position w:val="24"/>
          <w:sz w:val="22"/>
          <w:szCs w:val="22"/>
        </w:rPr>
        <w:t>treatment</w:t>
      </w:r>
      <w:proofErr w:type="gramEnd"/>
      <w:r w:rsidRPr="005C1302">
        <w:rPr>
          <w:rFonts w:asciiTheme="majorHAnsi" w:eastAsia="Arial" w:hAnsiTheme="majorHAnsi" w:cs="Arial"/>
          <w:position w:val="24"/>
          <w:sz w:val="22"/>
          <w:szCs w:val="22"/>
        </w:rPr>
        <w:t xml:space="preserve">: improvements in medication &amp; surgical intervention to </w:t>
      </w:r>
      <w:proofErr w:type="spellStart"/>
      <w:r w:rsidRPr="005C1302">
        <w:rPr>
          <w:rFonts w:asciiTheme="majorHAnsi" w:eastAsia="Arial" w:hAnsiTheme="majorHAnsi" w:cs="Arial"/>
          <w:position w:val="24"/>
          <w:sz w:val="22"/>
          <w:szCs w:val="22"/>
        </w:rPr>
        <w:t>reeduse</w:t>
      </w:r>
      <w:proofErr w:type="spellEnd"/>
      <w:r w:rsidRPr="005C1302">
        <w:rPr>
          <w:rFonts w:asciiTheme="majorHAnsi" w:eastAsia="Arial" w:hAnsiTheme="majorHAnsi" w:cs="Arial"/>
          <w:position w:val="24"/>
          <w:sz w:val="22"/>
          <w:szCs w:val="22"/>
        </w:rPr>
        <w:t xml:space="preserve"> some causes </w:t>
      </w:r>
      <w:r>
        <w:rPr>
          <w:rFonts w:asciiTheme="majorHAnsi" w:eastAsia="Arial" w:hAnsiTheme="majorHAnsi" w:cs="Arial"/>
          <w:position w:val="24"/>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u w:val="single" w:color="000000"/>
        </w:rPr>
        <w:t>Sex-Related Disorders</w:t>
      </w:r>
      <w:r>
        <w:rPr>
          <w:rFonts w:asciiTheme="majorHAnsi" w:eastAsia="Arial" w:hAnsiTheme="majorHAnsi" w:cs="Arial"/>
          <w:position w:val="1"/>
          <w:sz w:val="22"/>
          <w:szCs w:val="22"/>
        </w:rPr>
        <w:t>.</w:t>
      </w:r>
    </w:p>
    <w:p w:rsidR="00D371BF" w:rsidRPr="005C1302" w:rsidRDefault="005C1302">
      <w:pPr>
        <w:spacing w:before="7" w:line="246" w:lineRule="auto"/>
        <w:ind w:left="100" w:right="541"/>
        <w:rPr>
          <w:rFonts w:asciiTheme="majorHAnsi" w:eastAsia="Arial" w:hAnsiTheme="majorHAnsi" w:cs="Arial"/>
          <w:sz w:val="22"/>
          <w:szCs w:val="22"/>
        </w:rPr>
      </w:pPr>
      <w:r w:rsidRPr="005C1302">
        <w:rPr>
          <w:rFonts w:asciiTheme="majorHAnsi" w:eastAsia="Arial" w:hAnsiTheme="majorHAnsi" w:cs="Arial"/>
          <w:b/>
          <w:sz w:val="22"/>
          <w:szCs w:val="22"/>
        </w:rPr>
        <w:t>Fibrocystic Breast Condition</w:t>
      </w:r>
      <w:r w:rsidRPr="005C1302">
        <w:rPr>
          <w:rFonts w:asciiTheme="majorHAnsi" w:eastAsia="Arial" w:hAnsiTheme="majorHAnsi" w:cs="Arial"/>
          <w:sz w:val="22"/>
          <w:szCs w:val="22"/>
        </w:rPr>
        <w:t xml:space="preserve">: common, noncancerous condition in women whose breasts contain fibrous or fluid filled </w:t>
      </w:r>
      <w:proofErr w:type="gramStart"/>
      <w:r w:rsidRPr="005C1302">
        <w:rPr>
          <w:rFonts w:asciiTheme="majorHAnsi" w:eastAsia="Arial" w:hAnsiTheme="majorHAnsi" w:cs="Arial"/>
          <w:sz w:val="22"/>
          <w:szCs w:val="22"/>
        </w:rPr>
        <w:t xml:space="preserve">cysts </w:t>
      </w:r>
      <w:r>
        <w:rPr>
          <w:rFonts w:asciiTheme="majorHAnsi" w:eastAsia="Arial" w:hAnsiTheme="majorHAnsi" w:cs="Arial"/>
          <w:sz w:val="22"/>
          <w:szCs w:val="22"/>
        </w:rPr>
        <w:t>.</w:t>
      </w:r>
      <w:proofErr w:type="gramEnd"/>
    </w:p>
    <w:p w:rsidR="00D371BF" w:rsidRPr="005C1302" w:rsidRDefault="005C1302">
      <w:pPr>
        <w:spacing w:line="240" w:lineRule="exact"/>
        <w:ind w:left="3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proofErr w:type="gramStart"/>
      <w:r w:rsidRPr="005C1302">
        <w:rPr>
          <w:rFonts w:asciiTheme="majorHAnsi" w:eastAsia="Arial" w:hAnsiTheme="majorHAnsi" w:cs="Arial"/>
          <w:sz w:val="22"/>
          <w:szCs w:val="22"/>
        </w:rPr>
        <w:t>lumps</w:t>
      </w:r>
      <w:proofErr w:type="gramEnd"/>
      <w:r w:rsidRPr="005C1302">
        <w:rPr>
          <w:rFonts w:asciiTheme="majorHAnsi" w:eastAsia="Arial" w:hAnsiTheme="majorHAnsi" w:cs="Arial"/>
          <w:sz w:val="22"/>
          <w:szCs w:val="22"/>
        </w:rPr>
        <w:t xml:space="preserve"> range in size, and can be found around the nipple and in the uppe</w:t>
      </w:r>
      <w:r w:rsidRPr="005C1302">
        <w:rPr>
          <w:rFonts w:asciiTheme="majorHAnsi" w:eastAsia="Arial" w:hAnsiTheme="majorHAnsi" w:cs="Arial"/>
          <w:spacing w:val="-12"/>
          <w:sz w:val="22"/>
          <w:szCs w:val="22"/>
        </w:rPr>
        <w:t>r</w:t>
      </w:r>
      <w:r w:rsidRPr="005C1302">
        <w:rPr>
          <w:rFonts w:asciiTheme="majorHAnsi" w:eastAsia="Arial" w:hAnsiTheme="majorHAnsi" w:cs="Arial"/>
          <w:sz w:val="22"/>
          <w:szCs w:val="22"/>
        </w:rPr>
        <w:t>, outer part of the</w:t>
      </w:r>
    </w:p>
    <w:p w:rsidR="00D371BF" w:rsidRPr="005C1302" w:rsidRDefault="005C1302">
      <w:pPr>
        <w:spacing w:before="7" w:line="240" w:lineRule="exact"/>
        <w:ind w:left="580"/>
        <w:rPr>
          <w:rFonts w:asciiTheme="majorHAnsi" w:eastAsia="Arial" w:hAnsiTheme="majorHAnsi" w:cs="Arial"/>
          <w:sz w:val="22"/>
          <w:szCs w:val="22"/>
        </w:rPr>
      </w:pPr>
      <w:proofErr w:type="gramStart"/>
      <w:r w:rsidRPr="005C1302">
        <w:rPr>
          <w:rFonts w:asciiTheme="majorHAnsi" w:eastAsia="Arial" w:hAnsiTheme="majorHAnsi" w:cs="Arial"/>
          <w:position w:val="-1"/>
          <w:sz w:val="22"/>
          <w:szCs w:val="22"/>
        </w:rPr>
        <w:t xml:space="preserve">breast </w:t>
      </w:r>
      <w:r>
        <w:rPr>
          <w:rFonts w:asciiTheme="majorHAnsi" w:eastAsia="Arial" w:hAnsiTheme="majorHAnsi" w:cs="Arial"/>
          <w:position w:val="-1"/>
          <w:sz w:val="22"/>
          <w:szCs w:val="22"/>
        </w:rPr>
        <w:t>.</w:t>
      </w:r>
      <w:proofErr w:type="gramEnd"/>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proofErr w:type="gramStart"/>
      <w:r w:rsidRPr="005C1302">
        <w:rPr>
          <w:rFonts w:asciiTheme="majorHAnsi" w:eastAsia="Arial" w:hAnsiTheme="majorHAnsi" w:cs="Arial"/>
          <w:position w:val="-1"/>
          <w:sz w:val="22"/>
          <w:szCs w:val="22"/>
        </w:rPr>
        <w:t>lumps</w:t>
      </w:r>
      <w:proofErr w:type="gramEnd"/>
      <w:r w:rsidRPr="005C1302">
        <w:rPr>
          <w:rFonts w:asciiTheme="majorHAnsi" w:eastAsia="Arial" w:hAnsiTheme="majorHAnsi" w:cs="Arial"/>
          <w:position w:val="-1"/>
          <w:sz w:val="22"/>
          <w:szCs w:val="22"/>
        </w:rPr>
        <w:t xml:space="preserve"> can come and go, change in size in a few days </w:t>
      </w:r>
      <w:r>
        <w:rPr>
          <w:rFonts w:asciiTheme="majorHAnsi" w:eastAsia="Arial" w:hAnsiTheme="majorHAnsi" w:cs="Arial"/>
          <w:position w:val="-1"/>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sz w:val="22"/>
          <w:szCs w:val="22"/>
        </w:rPr>
        <w:t>causes</w:t>
      </w:r>
      <w:proofErr w:type="gramEnd"/>
      <w:r w:rsidRPr="005C1302">
        <w:rPr>
          <w:rFonts w:asciiTheme="majorHAnsi" w:eastAsia="Arial" w:hAnsiTheme="majorHAnsi" w:cs="Arial"/>
          <w:sz w:val="22"/>
          <w:szCs w:val="22"/>
        </w:rPr>
        <w:t xml:space="preserve"> are unknown </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proofErr w:type="gramStart"/>
      <w:r w:rsidRPr="005C1302">
        <w:rPr>
          <w:rFonts w:asciiTheme="majorHAnsi" w:eastAsia="Arial" w:hAnsiTheme="majorHAnsi" w:cs="Arial"/>
          <w:position w:val="1"/>
          <w:sz w:val="22"/>
          <w:szCs w:val="22"/>
        </w:rPr>
        <w:t>condition</w:t>
      </w:r>
      <w:proofErr w:type="gramEnd"/>
      <w:r w:rsidRPr="005C1302">
        <w:rPr>
          <w:rFonts w:asciiTheme="majorHAnsi" w:eastAsia="Arial" w:hAnsiTheme="majorHAnsi" w:cs="Arial"/>
          <w:position w:val="1"/>
          <w:sz w:val="22"/>
          <w:szCs w:val="22"/>
        </w:rPr>
        <w:t xml:space="preserve"> appears to be genetic and becomes worse with age</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proofErr w:type="gramStart"/>
      <w:r w:rsidRPr="005C1302">
        <w:rPr>
          <w:rFonts w:asciiTheme="majorHAnsi" w:eastAsia="Arial" w:hAnsiTheme="majorHAnsi" w:cs="Arial"/>
          <w:position w:val="1"/>
          <w:sz w:val="22"/>
          <w:szCs w:val="22"/>
        </w:rPr>
        <w:t>majority</w:t>
      </w:r>
      <w:proofErr w:type="gramEnd"/>
      <w:r w:rsidRPr="005C1302">
        <w:rPr>
          <w:rFonts w:asciiTheme="majorHAnsi" w:eastAsia="Arial" w:hAnsiTheme="majorHAnsi" w:cs="Arial"/>
          <w:position w:val="1"/>
          <w:sz w:val="22"/>
          <w:szCs w:val="22"/>
        </w:rPr>
        <w:t xml:space="preserve"> of lumps consist of fibrous tissue, some are fluid filled </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proofErr w:type="gramStart"/>
      <w:r w:rsidRPr="005C1302">
        <w:rPr>
          <w:rFonts w:asciiTheme="majorHAnsi" w:eastAsia="Arial" w:hAnsiTheme="majorHAnsi" w:cs="Arial"/>
          <w:position w:val="1"/>
          <w:sz w:val="22"/>
          <w:szCs w:val="22"/>
        </w:rPr>
        <w:t>treatment</w:t>
      </w:r>
      <w:proofErr w:type="gramEnd"/>
      <w:r w:rsidRPr="005C1302">
        <w:rPr>
          <w:rFonts w:asciiTheme="majorHAnsi" w:eastAsia="Arial" w:hAnsiTheme="majorHAnsi" w:cs="Arial"/>
          <w:position w:val="1"/>
          <w:sz w:val="22"/>
          <w:szCs w:val="22"/>
        </w:rPr>
        <w:t>: removal of fluid from the a</w:t>
      </w:r>
      <w:r w:rsidRPr="005C1302">
        <w:rPr>
          <w:rFonts w:asciiTheme="majorHAnsi" w:eastAsia="Arial" w:hAnsiTheme="majorHAnsi" w:cs="Arial"/>
          <w:spacing w:val="-4"/>
          <w:position w:val="1"/>
          <w:sz w:val="22"/>
          <w:szCs w:val="22"/>
        </w:rPr>
        <w:t>f</w:t>
      </w:r>
      <w:r w:rsidRPr="005C1302">
        <w:rPr>
          <w:rFonts w:asciiTheme="majorHAnsi" w:eastAsia="Arial" w:hAnsiTheme="majorHAnsi" w:cs="Arial"/>
          <w:position w:val="1"/>
          <w:sz w:val="22"/>
          <w:szCs w:val="22"/>
        </w:rPr>
        <w:t xml:space="preserve">fected area or surgical removal </w:t>
      </w:r>
      <w:r>
        <w:rPr>
          <w:rFonts w:asciiTheme="majorHAnsi" w:eastAsia="Arial" w:hAnsiTheme="majorHAnsi" w:cs="Arial"/>
          <w:position w:val="1"/>
          <w:sz w:val="22"/>
          <w:szCs w:val="22"/>
        </w:rPr>
        <w:t>.</w:t>
      </w:r>
    </w:p>
    <w:p w:rsidR="00D371BF" w:rsidRPr="005C1302"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b/>
          <w:sz w:val="22"/>
          <w:szCs w:val="22"/>
        </w:rPr>
        <w:t xml:space="preserve">Premenstrual Syndrome (PMS): </w:t>
      </w:r>
      <w:r w:rsidRPr="005C1302">
        <w:rPr>
          <w:rFonts w:asciiTheme="majorHAnsi" w:eastAsia="Arial" w:hAnsiTheme="majorHAnsi" w:cs="Arial"/>
          <w:sz w:val="22"/>
          <w:szCs w:val="22"/>
        </w:rPr>
        <w:t>a series of physical and emotional symptoms that occur in</w:t>
      </w:r>
    </w:p>
    <w:p w:rsidR="00D371BF" w:rsidRPr="005C1302" w:rsidRDefault="005C1302">
      <w:pPr>
        <w:spacing w:before="7" w:line="240" w:lineRule="exact"/>
        <w:ind w:left="100"/>
        <w:rPr>
          <w:rFonts w:asciiTheme="majorHAnsi" w:eastAsia="Arial" w:hAnsiTheme="majorHAnsi" w:cs="Arial"/>
          <w:sz w:val="22"/>
          <w:szCs w:val="22"/>
        </w:rPr>
      </w:pPr>
      <w:proofErr w:type="gramStart"/>
      <w:r w:rsidRPr="005C1302">
        <w:rPr>
          <w:rFonts w:asciiTheme="majorHAnsi" w:eastAsia="Arial" w:hAnsiTheme="majorHAnsi" w:cs="Arial"/>
          <w:position w:val="-1"/>
          <w:sz w:val="22"/>
          <w:szCs w:val="22"/>
        </w:rPr>
        <w:t>women</w:t>
      </w:r>
      <w:proofErr w:type="gramEnd"/>
      <w:r w:rsidRPr="005C1302">
        <w:rPr>
          <w:rFonts w:asciiTheme="majorHAnsi" w:eastAsia="Arial" w:hAnsiTheme="majorHAnsi" w:cs="Arial"/>
          <w:position w:val="-1"/>
          <w:sz w:val="22"/>
          <w:szCs w:val="22"/>
        </w:rPr>
        <w:t xml:space="preserve"> prior to their menstrual periods </w:t>
      </w:r>
      <w:r>
        <w:rPr>
          <w:rFonts w:asciiTheme="majorHAnsi" w:eastAsia="Arial" w:hAnsiTheme="majorHAnsi" w:cs="Arial"/>
          <w:b/>
          <w:w w:val="83"/>
          <w:position w:val="-1"/>
          <w:sz w:val="22"/>
          <w:szCs w:val="22"/>
        </w:rPr>
        <w:t>.</w:t>
      </w:r>
    </w:p>
    <w:p w:rsidR="00D371BF" w:rsidRPr="005C1302" w:rsidRDefault="005C1302">
      <w:pPr>
        <w:spacing w:line="260" w:lineRule="exact"/>
        <w:ind w:left="539" w:right="3608"/>
        <w:jc w:val="center"/>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 xml:space="preserve">80% of women experience even mild forms of </w:t>
      </w:r>
      <w:proofErr w:type="gramStart"/>
      <w:r w:rsidRPr="005C1302">
        <w:rPr>
          <w:rFonts w:asciiTheme="majorHAnsi" w:eastAsia="Arial" w:hAnsiTheme="majorHAnsi" w:cs="Arial"/>
          <w:position w:val="-1"/>
          <w:sz w:val="22"/>
          <w:szCs w:val="22"/>
        </w:rPr>
        <w:t xml:space="preserve">PMS </w:t>
      </w:r>
      <w:r>
        <w:rPr>
          <w:rFonts w:asciiTheme="majorHAnsi" w:eastAsia="Arial" w:hAnsiTheme="majorHAnsi" w:cs="Arial"/>
          <w:position w:val="-1"/>
          <w:sz w:val="22"/>
          <w:szCs w:val="22"/>
        </w:rPr>
        <w:t>.</w:t>
      </w:r>
      <w:proofErr w:type="gramEnd"/>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sz w:val="22"/>
          <w:szCs w:val="22"/>
        </w:rPr>
        <w:t>usually</w:t>
      </w:r>
      <w:proofErr w:type="gramEnd"/>
      <w:r w:rsidRPr="005C1302">
        <w:rPr>
          <w:rFonts w:asciiTheme="majorHAnsi" w:eastAsia="Arial" w:hAnsiTheme="majorHAnsi" w:cs="Arial"/>
          <w:sz w:val="22"/>
          <w:szCs w:val="22"/>
        </w:rPr>
        <w:t xml:space="preserve"> begin a week to 10 days before the menstrual period </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proofErr w:type="gramStart"/>
      <w:r w:rsidRPr="005C1302">
        <w:rPr>
          <w:rFonts w:asciiTheme="majorHAnsi" w:eastAsia="Arial" w:hAnsiTheme="majorHAnsi" w:cs="Arial"/>
          <w:position w:val="1"/>
          <w:sz w:val="22"/>
          <w:szCs w:val="22"/>
        </w:rPr>
        <w:t>symptoms</w:t>
      </w:r>
      <w:proofErr w:type="gramEnd"/>
      <w:r w:rsidRPr="005C1302">
        <w:rPr>
          <w:rFonts w:asciiTheme="majorHAnsi" w:eastAsia="Arial" w:hAnsiTheme="majorHAnsi" w:cs="Arial"/>
          <w:position w:val="1"/>
          <w:sz w:val="22"/>
          <w:szCs w:val="22"/>
        </w:rPr>
        <w:t>: depression, tension, irritabilit</w:t>
      </w:r>
      <w:r w:rsidRPr="005C1302">
        <w:rPr>
          <w:rFonts w:asciiTheme="majorHAnsi" w:eastAsia="Arial" w:hAnsiTheme="majorHAnsi" w:cs="Arial"/>
          <w:spacing w:val="-16"/>
          <w:position w:val="1"/>
          <w:sz w:val="22"/>
          <w:szCs w:val="22"/>
        </w:rPr>
        <w:t>y</w:t>
      </w:r>
      <w:r w:rsidRPr="005C1302">
        <w:rPr>
          <w:rFonts w:asciiTheme="majorHAnsi" w:eastAsia="Arial" w:hAnsiTheme="majorHAnsi" w:cs="Arial"/>
          <w:position w:val="1"/>
          <w:sz w:val="22"/>
          <w:szCs w:val="22"/>
        </w:rPr>
        <w:t>, headaches, tender breasts, bloating, backache</w:t>
      </w:r>
    </w:p>
    <w:p w:rsidR="00D371BF" w:rsidRPr="005C1302" w:rsidRDefault="005C1302">
      <w:pPr>
        <w:spacing w:line="220" w:lineRule="exact"/>
        <w:ind w:left="280"/>
        <w:rPr>
          <w:rFonts w:asciiTheme="majorHAnsi" w:eastAsia="Arial" w:hAnsiTheme="majorHAnsi" w:cs="Arial"/>
          <w:sz w:val="22"/>
          <w:szCs w:val="22"/>
        </w:rPr>
      </w:pPr>
      <w:proofErr w:type="gramStart"/>
      <w:r w:rsidRPr="005C1302">
        <w:rPr>
          <w:rFonts w:asciiTheme="majorHAnsi" w:eastAsia="Arial" w:hAnsiTheme="majorHAnsi" w:cs="Arial"/>
          <w:position w:val="-1"/>
          <w:sz w:val="22"/>
          <w:szCs w:val="22"/>
        </w:rPr>
        <w:t>cramps</w:t>
      </w:r>
      <w:proofErr w:type="gramEnd"/>
      <w:r w:rsidRPr="005C1302">
        <w:rPr>
          <w:rFonts w:asciiTheme="majorHAnsi" w:eastAsia="Arial" w:hAnsiTheme="majorHAnsi" w:cs="Arial"/>
          <w:position w:val="-1"/>
          <w:sz w:val="22"/>
          <w:szCs w:val="22"/>
        </w:rPr>
        <w:t>, acne etc.</w:t>
      </w:r>
      <w:r>
        <w:rPr>
          <w:rFonts w:asciiTheme="majorHAnsi" w:eastAsia="Arial" w:hAnsiTheme="majorHAnsi" w:cs="Arial"/>
          <w:position w:val="-1"/>
          <w:sz w:val="22"/>
          <w:szCs w:val="22"/>
        </w:rPr>
        <w:t>.</w:t>
      </w:r>
    </w:p>
    <w:p w:rsidR="00D371BF" w:rsidRPr="005C1302" w:rsidRDefault="005C1302">
      <w:pPr>
        <w:spacing w:line="260" w:lineRule="exact"/>
        <w:ind w:left="539" w:right="3706"/>
        <w:jc w:val="center"/>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proofErr w:type="gramStart"/>
      <w:r w:rsidRPr="005C1302">
        <w:rPr>
          <w:rFonts w:asciiTheme="majorHAnsi" w:eastAsia="Arial" w:hAnsiTheme="majorHAnsi" w:cs="Arial"/>
          <w:position w:val="-1"/>
          <w:sz w:val="22"/>
          <w:szCs w:val="22"/>
        </w:rPr>
        <w:t>women</w:t>
      </w:r>
      <w:proofErr w:type="gramEnd"/>
      <w:r w:rsidRPr="005C1302">
        <w:rPr>
          <w:rFonts w:asciiTheme="majorHAnsi" w:eastAsia="Arial" w:hAnsiTheme="majorHAnsi" w:cs="Arial"/>
          <w:position w:val="-1"/>
          <w:sz w:val="22"/>
          <w:szCs w:val="22"/>
        </w:rPr>
        <w:t xml:space="preserve"> usually experience it for the first time at 20 </w:t>
      </w:r>
      <w:r>
        <w:rPr>
          <w:rFonts w:asciiTheme="majorHAnsi" w:eastAsia="Arial" w:hAnsiTheme="majorHAnsi" w:cs="Arial"/>
          <w:position w:val="-1"/>
          <w:sz w:val="22"/>
          <w:szCs w:val="22"/>
        </w:rPr>
        <w:t>.</w:t>
      </w:r>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proofErr w:type="gramStart"/>
      <w:r w:rsidRPr="005C1302">
        <w:rPr>
          <w:rFonts w:asciiTheme="majorHAnsi" w:eastAsia="Arial" w:hAnsiTheme="majorHAnsi" w:cs="Arial"/>
          <w:position w:val="-1"/>
          <w:sz w:val="22"/>
          <w:szCs w:val="22"/>
        </w:rPr>
        <w:t>many</w:t>
      </w:r>
      <w:proofErr w:type="gramEnd"/>
      <w:r w:rsidRPr="005C1302">
        <w:rPr>
          <w:rFonts w:asciiTheme="majorHAnsi" w:eastAsia="Arial" w:hAnsiTheme="majorHAnsi" w:cs="Arial"/>
          <w:position w:val="-1"/>
          <w:sz w:val="22"/>
          <w:szCs w:val="22"/>
        </w:rPr>
        <w:t xml:space="preserve"> women find the first day of their period brings immediate relief </w:t>
      </w:r>
      <w:r>
        <w:rPr>
          <w:rFonts w:asciiTheme="majorHAnsi" w:eastAsia="Arial" w:hAnsiTheme="majorHAnsi" w:cs="Arial"/>
          <w:position w:val="-1"/>
          <w:sz w:val="22"/>
          <w:szCs w:val="22"/>
        </w:rPr>
        <w:t>.</w:t>
      </w:r>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proofErr w:type="gramStart"/>
      <w:r w:rsidRPr="005C1302">
        <w:rPr>
          <w:rFonts w:asciiTheme="majorHAnsi" w:eastAsia="Arial" w:hAnsiTheme="majorHAnsi" w:cs="Arial"/>
          <w:position w:val="1"/>
          <w:sz w:val="22"/>
          <w:szCs w:val="22"/>
        </w:rPr>
        <w:t>plausible</w:t>
      </w:r>
      <w:proofErr w:type="gramEnd"/>
      <w:r w:rsidRPr="005C1302">
        <w:rPr>
          <w:rFonts w:asciiTheme="majorHAnsi" w:eastAsia="Arial" w:hAnsiTheme="majorHAnsi" w:cs="Arial"/>
          <w:position w:val="1"/>
          <w:sz w:val="22"/>
          <w:szCs w:val="22"/>
        </w:rPr>
        <w:t xml:space="preserve"> cause </w:t>
      </w:r>
      <w:r w:rsidRPr="005C1302">
        <w:rPr>
          <w:rFonts w:asciiTheme="majorHAnsi" w:eastAsia="Lucida Sans Unicode" w:hAnsiTheme="majorHAnsi" w:cs="Lucida Sans Unicode"/>
          <w:position w:val="1"/>
          <w:sz w:val="22"/>
          <w:szCs w:val="22"/>
        </w:rPr>
        <w:t>→</w:t>
      </w:r>
      <w:r w:rsidRPr="005C1302">
        <w:rPr>
          <w:rFonts w:asciiTheme="majorHAnsi" w:eastAsia="Lucida Sans Unicode" w:hAnsiTheme="majorHAnsi" w:cs="Lucida Sans Unicode"/>
          <w:spacing w:val="4"/>
          <w:position w:val="1"/>
          <w:sz w:val="22"/>
          <w:szCs w:val="22"/>
        </w:rPr>
        <w:t xml:space="preserve"> </w:t>
      </w:r>
      <w:r w:rsidRPr="005C1302">
        <w:rPr>
          <w:rFonts w:asciiTheme="majorHAnsi" w:eastAsia="Arial" w:hAnsiTheme="majorHAnsi" w:cs="Arial"/>
          <w:position w:val="1"/>
          <w:sz w:val="22"/>
          <w:szCs w:val="22"/>
        </w:rPr>
        <w:t xml:space="preserve">hormonal imbalance related to a rise in estrogen levels preceding a period </w:t>
      </w:r>
      <w:r>
        <w:rPr>
          <w:rFonts w:asciiTheme="majorHAnsi" w:eastAsia="Arial" w:hAnsiTheme="majorHAnsi" w:cs="Arial"/>
          <w:position w:val="1"/>
          <w:sz w:val="22"/>
          <w:szCs w:val="22"/>
        </w:rPr>
        <w:t>.</w:t>
      </w:r>
    </w:p>
    <w:p w:rsidR="00D371BF" w:rsidRPr="005C1302" w:rsidRDefault="005C1302">
      <w:pPr>
        <w:spacing w:line="240" w:lineRule="exact"/>
        <w:ind w:left="3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proofErr w:type="gramStart"/>
      <w:r w:rsidRPr="005C1302">
        <w:rPr>
          <w:rFonts w:asciiTheme="majorHAnsi" w:eastAsia="Arial" w:hAnsiTheme="majorHAnsi" w:cs="Arial"/>
          <w:sz w:val="22"/>
          <w:szCs w:val="22"/>
        </w:rPr>
        <w:t>women</w:t>
      </w:r>
      <w:proofErr w:type="gramEnd"/>
      <w:r w:rsidRPr="005C1302">
        <w:rPr>
          <w:rFonts w:asciiTheme="majorHAnsi" w:eastAsia="Arial" w:hAnsiTheme="majorHAnsi" w:cs="Arial"/>
          <w:sz w:val="22"/>
          <w:szCs w:val="22"/>
        </w:rPr>
        <w:t xml:space="preserve"> with PMS are given prescriptions for progesterone </w:t>
      </w:r>
      <w:r>
        <w:rPr>
          <w:rFonts w:asciiTheme="majorHAnsi" w:eastAsia="Arial" w:hAnsiTheme="majorHAnsi" w:cs="Arial"/>
          <w:sz w:val="22"/>
          <w:szCs w:val="22"/>
        </w:rPr>
        <w:t>.</w:t>
      </w:r>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proofErr w:type="gramStart"/>
      <w:r w:rsidRPr="005C1302">
        <w:rPr>
          <w:rFonts w:asciiTheme="majorHAnsi" w:eastAsia="Arial" w:hAnsiTheme="majorHAnsi" w:cs="Arial"/>
          <w:position w:val="3"/>
          <w:sz w:val="22"/>
          <w:szCs w:val="22"/>
        </w:rPr>
        <w:t>other</w:t>
      </w:r>
      <w:proofErr w:type="gramEnd"/>
      <w:r w:rsidRPr="005C1302">
        <w:rPr>
          <w:rFonts w:asciiTheme="majorHAnsi" w:eastAsia="Arial" w:hAnsiTheme="majorHAnsi" w:cs="Arial"/>
          <w:position w:val="3"/>
          <w:sz w:val="22"/>
          <w:szCs w:val="22"/>
        </w:rPr>
        <w:t xml:space="preserve"> factors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chemical changes in the brain (fluctuations in serotonin, depression, stress)</w:t>
      </w:r>
    </w:p>
    <w:p w:rsidR="00D371BF" w:rsidRPr="005C1302" w:rsidRDefault="005C1302">
      <w:pPr>
        <w:spacing w:line="20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poor</w:t>
      </w:r>
      <w:proofErr w:type="gramEnd"/>
      <w:r w:rsidRPr="005C1302">
        <w:rPr>
          <w:rFonts w:asciiTheme="majorHAnsi" w:eastAsia="Arial" w:hAnsiTheme="majorHAnsi" w:cs="Arial"/>
          <w:sz w:val="22"/>
          <w:szCs w:val="22"/>
        </w:rPr>
        <w:t xml:space="preserve"> eating habits, higher intake of salts and alcohol and ca</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 xml:space="preserve">feine </w:t>
      </w:r>
      <w:r>
        <w:rPr>
          <w:rFonts w:asciiTheme="majorHAnsi" w:eastAsia="Arial" w:hAnsiTheme="majorHAnsi" w:cs="Arial"/>
          <w:sz w:val="22"/>
          <w:szCs w:val="22"/>
        </w:rPr>
        <w:t>.</w:t>
      </w:r>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sz w:val="22"/>
          <w:szCs w:val="22"/>
        </w:rPr>
        <w:t>treatments</w:t>
      </w:r>
      <w:proofErr w:type="gramEnd"/>
      <w:r w:rsidRPr="005C1302">
        <w:rPr>
          <w:rFonts w:asciiTheme="majorHAnsi" w:eastAsia="Arial" w:hAnsiTheme="majorHAnsi" w:cs="Arial"/>
          <w:sz w:val="22"/>
          <w:szCs w:val="22"/>
        </w:rPr>
        <w:t xml:space="preserve">: hormonal therapy and drugs and </w:t>
      </w:r>
      <w:proofErr w:type="spellStart"/>
      <w:r w:rsidRPr="005C1302">
        <w:rPr>
          <w:rFonts w:asciiTheme="majorHAnsi" w:eastAsia="Arial" w:hAnsiTheme="majorHAnsi" w:cs="Arial"/>
          <w:sz w:val="22"/>
          <w:szCs w:val="22"/>
        </w:rPr>
        <w:t>behaviours</w:t>
      </w:r>
      <w:proofErr w:type="spellEnd"/>
      <w:r w:rsidRPr="005C1302">
        <w:rPr>
          <w:rFonts w:asciiTheme="majorHAnsi" w:eastAsia="Arial" w:hAnsiTheme="majorHAnsi" w:cs="Arial"/>
          <w:sz w:val="22"/>
          <w:szCs w:val="22"/>
        </w:rPr>
        <w:t xml:space="preserve"> designed to relieve the symptoms </w:t>
      </w:r>
      <w:r>
        <w:rPr>
          <w:rFonts w:asciiTheme="majorHAnsi" w:eastAsia="Arial" w:hAnsiTheme="majorHAnsi" w:cs="Arial"/>
          <w:sz w:val="22"/>
          <w:szCs w:val="22"/>
        </w:rPr>
        <w:t>.</w:t>
      </w:r>
    </w:p>
    <w:p w:rsidR="00D371BF" w:rsidRPr="005C1302" w:rsidRDefault="005C1302">
      <w:pPr>
        <w:spacing w:line="240" w:lineRule="exact"/>
        <w:ind w:left="3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proofErr w:type="gramStart"/>
      <w:r w:rsidRPr="005C1302">
        <w:rPr>
          <w:rFonts w:asciiTheme="majorHAnsi" w:eastAsia="Arial" w:hAnsiTheme="majorHAnsi" w:cs="Arial"/>
          <w:sz w:val="22"/>
          <w:szCs w:val="22"/>
        </w:rPr>
        <w:t>ex</w:t>
      </w:r>
      <w:proofErr w:type="gramEnd"/>
      <w:r w:rsidRPr="005C1302">
        <w:rPr>
          <w:rFonts w:asciiTheme="majorHAnsi" w:eastAsia="Arial" w:hAnsiTheme="majorHAnsi" w:cs="Arial"/>
          <w:sz w:val="22"/>
          <w:szCs w:val="22"/>
        </w:rPr>
        <w:t xml:space="preserve">. aspirin for pain, diuretics </w:t>
      </w:r>
      <w:proofErr w:type="spellStart"/>
      <w:r w:rsidRPr="005C1302">
        <w:rPr>
          <w:rFonts w:asciiTheme="majorHAnsi" w:eastAsia="Arial" w:hAnsiTheme="majorHAnsi" w:cs="Arial"/>
          <w:sz w:val="22"/>
          <w:szCs w:val="22"/>
        </w:rPr>
        <w:t>fro</w:t>
      </w:r>
      <w:proofErr w:type="spellEnd"/>
      <w:r w:rsidRPr="005C1302">
        <w:rPr>
          <w:rFonts w:asciiTheme="majorHAnsi" w:eastAsia="Arial" w:hAnsiTheme="majorHAnsi" w:cs="Arial"/>
          <w:sz w:val="22"/>
          <w:szCs w:val="22"/>
        </w:rPr>
        <w:t xml:space="preserve"> fluid retention etc.</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proofErr w:type="gramStart"/>
      <w:r w:rsidRPr="005C1302">
        <w:rPr>
          <w:rFonts w:asciiTheme="majorHAnsi" w:eastAsia="Arial" w:hAnsiTheme="majorHAnsi" w:cs="Arial"/>
          <w:b/>
          <w:sz w:val="22"/>
          <w:szCs w:val="22"/>
        </w:rPr>
        <w:t xml:space="preserve">Endometriosis </w:t>
      </w:r>
      <w:r>
        <w:rPr>
          <w:rFonts w:asciiTheme="majorHAnsi" w:eastAsia="Arial" w:hAnsiTheme="majorHAnsi" w:cs="Arial"/>
          <w:sz w:val="22"/>
          <w:szCs w:val="22"/>
        </w:rPr>
        <w:t>.</w:t>
      </w:r>
      <w:proofErr w:type="gramEnd"/>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sz w:val="22"/>
          <w:szCs w:val="22"/>
        </w:rPr>
        <w:t>abnormal</w:t>
      </w:r>
      <w:proofErr w:type="gramEnd"/>
      <w:r w:rsidRPr="005C1302">
        <w:rPr>
          <w:rFonts w:asciiTheme="majorHAnsi" w:eastAsia="Arial" w:hAnsiTheme="majorHAnsi" w:cs="Arial"/>
          <w:sz w:val="22"/>
          <w:szCs w:val="22"/>
        </w:rPr>
        <w:t xml:space="preserve"> development in endometrial tissue outside the uterus </w:t>
      </w:r>
      <w:r>
        <w:rPr>
          <w:rFonts w:asciiTheme="majorHAnsi" w:eastAsia="Arial" w:hAnsiTheme="majorHAnsi" w:cs="Arial"/>
          <w:sz w:val="22"/>
          <w:szCs w:val="22"/>
        </w:rPr>
        <w:t>.</w:t>
      </w:r>
    </w:p>
    <w:p w:rsidR="00D371BF" w:rsidRPr="005C1302" w:rsidRDefault="005C1302">
      <w:pPr>
        <w:spacing w:line="240" w:lineRule="exact"/>
        <w:ind w:left="3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 xml:space="preserve">occurs between the ages of 20 to </w:t>
      </w:r>
      <w:proofErr w:type="gramStart"/>
      <w:r w:rsidRPr="005C1302">
        <w:rPr>
          <w:rFonts w:asciiTheme="majorHAnsi" w:eastAsia="Arial" w:hAnsiTheme="majorHAnsi" w:cs="Arial"/>
          <w:sz w:val="22"/>
          <w:szCs w:val="22"/>
        </w:rPr>
        <w:t xml:space="preserve">40 </w:t>
      </w:r>
      <w:r>
        <w:rPr>
          <w:rFonts w:asciiTheme="majorHAnsi" w:eastAsia="Arial" w:hAnsiTheme="majorHAnsi" w:cs="Arial"/>
          <w:sz w:val="22"/>
          <w:szCs w:val="22"/>
        </w:rPr>
        <w:t>.</w:t>
      </w:r>
      <w:proofErr w:type="gramEnd"/>
    </w:p>
    <w:p w:rsidR="00D371BF" w:rsidRPr="005C1302" w:rsidRDefault="005C1302">
      <w:pPr>
        <w:spacing w:before="5" w:line="260" w:lineRule="exact"/>
        <w:ind w:left="280" w:right="347"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Symptoms: severe cramping, irregular periods, unusual flo</w:t>
      </w:r>
      <w:r w:rsidRPr="005C1302">
        <w:rPr>
          <w:rFonts w:asciiTheme="majorHAnsi" w:eastAsia="Arial" w:hAnsiTheme="majorHAnsi" w:cs="Arial"/>
          <w:spacing w:val="-12"/>
          <w:sz w:val="22"/>
          <w:szCs w:val="22"/>
        </w:rPr>
        <w:t>w</w:t>
      </w:r>
      <w:r w:rsidRPr="005C1302">
        <w:rPr>
          <w:rFonts w:asciiTheme="majorHAnsi" w:eastAsia="Arial" w:hAnsiTheme="majorHAnsi" w:cs="Arial"/>
          <w:sz w:val="22"/>
          <w:szCs w:val="22"/>
        </w:rPr>
        <w:t>, bloating, fatigue, painful bowel movements with periods, painful intercourse etc</w:t>
      </w:r>
      <w:proofErr w:type="gramStart"/>
      <w:r w:rsidRPr="005C1302">
        <w:rPr>
          <w:rFonts w:asciiTheme="majorHAnsi" w:eastAsia="Arial" w:hAnsiTheme="majorHAnsi" w:cs="Arial"/>
          <w:sz w:val="22"/>
          <w:szCs w:val="22"/>
        </w:rPr>
        <w:t xml:space="preserve">. </w:t>
      </w:r>
      <w:r>
        <w:rPr>
          <w:rFonts w:asciiTheme="majorHAnsi" w:eastAsia="Arial" w:hAnsiTheme="majorHAnsi" w:cs="Arial"/>
          <w:sz w:val="22"/>
          <w:szCs w:val="22"/>
        </w:rPr>
        <w:t>.</w:t>
      </w:r>
      <w:proofErr w:type="gramEnd"/>
    </w:p>
    <w:p w:rsidR="00D371BF" w:rsidRPr="005C1302" w:rsidRDefault="005C1302">
      <w:pPr>
        <w:spacing w:line="260" w:lineRule="exact"/>
        <w:ind w:left="280" w:right="397"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sz w:val="22"/>
          <w:szCs w:val="22"/>
        </w:rPr>
        <w:t>possible</w:t>
      </w:r>
      <w:proofErr w:type="gramEnd"/>
      <w:r w:rsidRPr="005C1302">
        <w:rPr>
          <w:rFonts w:asciiTheme="majorHAnsi" w:eastAsia="Arial" w:hAnsiTheme="majorHAnsi" w:cs="Arial"/>
          <w:sz w:val="22"/>
          <w:szCs w:val="22"/>
        </w:rPr>
        <w:t xml:space="preserve"> causes: transmission of endometrial tissue, menstrual fluid moving backwards into fallopian tubes, abnormal cell migration trough body fluid movement </w:t>
      </w:r>
      <w:r>
        <w:rPr>
          <w:rFonts w:asciiTheme="majorHAnsi" w:eastAsia="Arial" w:hAnsiTheme="majorHAnsi" w:cs="Arial"/>
          <w:sz w:val="22"/>
          <w:szCs w:val="22"/>
        </w:rPr>
        <w:t>.</w:t>
      </w:r>
    </w:p>
    <w:p w:rsidR="00D371BF" w:rsidRPr="005C1302" w:rsidRDefault="005C1302">
      <w:pPr>
        <w:spacing w:line="240" w:lineRule="exact"/>
        <w:ind w:left="539" w:right="3743"/>
        <w:jc w:val="center"/>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proofErr w:type="gramStart"/>
      <w:r w:rsidRPr="005C1302">
        <w:rPr>
          <w:rFonts w:asciiTheme="majorHAnsi" w:eastAsia="Arial" w:hAnsiTheme="majorHAnsi" w:cs="Arial"/>
          <w:position w:val="-1"/>
          <w:sz w:val="22"/>
          <w:szCs w:val="22"/>
        </w:rPr>
        <w:t>women</w:t>
      </w:r>
      <w:proofErr w:type="gramEnd"/>
      <w:r w:rsidRPr="005C1302">
        <w:rPr>
          <w:rFonts w:asciiTheme="majorHAnsi" w:eastAsia="Arial" w:hAnsiTheme="majorHAnsi" w:cs="Arial"/>
          <w:position w:val="-1"/>
          <w:sz w:val="22"/>
          <w:szCs w:val="22"/>
        </w:rPr>
        <w:t xml:space="preserve"> with cycles longer than 27 days are at risk </w:t>
      </w:r>
      <w:r>
        <w:rPr>
          <w:rFonts w:asciiTheme="majorHAnsi" w:eastAsia="Arial" w:hAnsiTheme="majorHAnsi" w:cs="Arial"/>
          <w:position w:val="-1"/>
          <w:sz w:val="22"/>
          <w:szCs w:val="22"/>
        </w:rPr>
        <w:t>.</w:t>
      </w:r>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proofErr w:type="gramStart"/>
      <w:r w:rsidRPr="005C1302">
        <w:rPr>
          <w:rFonts w:asciiTheme="majorHAnsi" w:eastAsia="Arial" w:hAnsiTheme="majorHAnsi" w:cs="Arial"/>
          <w:position w:val="-1"/>
          <w:sz w:val="22"/>
          <w:szCs w:val="22"/>
        </w:rPr>
        <w:t>more</w:t>
      </w:r>
      <w:proofErr w:type="gramEnd"/>
      <w:r w:rsidRPr="005C1302">
        <w:rPr>
          <w:rFonts w:asciiTheme="majorHAnsi" w:eastAsia="Arial" w:hAnsiTheme="majorHAnsi" w:cs="Arial"/>
          <w:position w:val="-1"/>
          <w:sz w:val="22"/>
          <w:szCs w:val="22"/>
        </w:rPr>
        <w:t xml:space="preserve"> aerobic exercise reduces risk </w:t>
      </w:r>
      <w:r>
        <w:rPr>
          <w:rFonts w:asciiTheme="majorHAnsi" w:eastAsia="Arial" w:hAnsiTheme="majorHAnsi" w:cs="Arial"/>
          <w:position w:val="-1"/>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sz w:val="22"/>
          <w:szCs w:val="22"/>
        </w:rPr>
        <w:t>treatment</w:t>
      </w:r>
      <w:proofErr w:type="gramEnd"/>
      <w:r w:rsidRPr="005C1302">
        <w:rPr>
          <w:rFonts w:asciiTheme="majorHAnsi" w:eastAsia="Arial" w:hAnsiTheme="majorHAnsi" w:cs="Arial"/>
          <w:sz w:val="22"/>
          <w:szCs w:val="22"/>
        </w:rPr>
        <w:t xml:space="preserve">: reduction in stressful activities to a Hysterectomy or hormone therapies </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 xml:space="preserve">Hysterectomy: surgical removal of the </w:t>
      </w:r>
      <w:proofErr w:type="gramStart"/>
      <w:r w:rsidRPr="005C1302">
        <w:rPr>
          <w:rFonts w:asciiTheme="majorHAnsi" w:eastAsia="Arial" w:hAnsiTheme="majorHAnsi" w:cs="Arial"/>
          <w:position w:val="1"/>
          <w:sz w:val="22"/>
          <w:szCs w:val="22"/>
        </w:rPr>
        <w:t xml:space="preserve">uterus </w:t>
      </w:r>
      <w:r>
        <w:rPr>
          <w:rFonts w:asciiTheme="majorHAnsi" w:eastAsia="Arial" w:hAnsiTheme="majorHAnsi" w:cs="Arial"/>
          <w:position w:val="1"/>
          <w:sz w:val="22"/>
          <w:szCs w:val="22"/>
        </w:rPr>
        <w:t>.</w:t>
      </w:r>
      <w:proofErr w:type="gramEnd"/>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position w:val="3"/>
          <w:sz w:val="22"/>
          <w:szCs w:val="22"/>
        </w:rPr>
        <w:t>more</w:t>
      </w:r>
      <w:proofErr w:type="gramEnd"/>
      <w:r w:rsidRPr="005C1302">
        <w:rPr>
          <w:rFonts w:asciiTheme="majorHAnsi" w:eastAsia="Arial" w:hAnsiTheme="majorHAnsi" w:cs="Arial"/>
          <w:position w:val="3"/>
          <w:sz w:val="22"/>
          <w:szCs w:val="22"/>
        </w:rPr>
        <w:t xml:space="preserve"> conservative treatments: dilation and curettage </w:t>
      </w:r>
      <w:r w:rsidRPr="005C1302">
        <w:rPr>
          <w:rFonts w:asciiTheme="majorHAnsi" w:eastAsia="Lucida Sans Unicode" w:hAnsiTheme="majorHAnsi" w:cs="Lucida Sans Unicode"/>
          <w:position w:val="3"/>
          <w:sz w:val="22"/>
          <w:szCs w:val="22"/>
        </w:rPr>
        <w:t>→</w:t>
      </w:r>
      <w:r w:rsidRPr="005C1302">
        <w:rPr>
          <w:rFonts w:asciiTheme="majorHAnsi" w:eastAsia="Arial" w:hAnsiTheme="majorHAnsi" w:cs="Arial"/>
          <w:position w:val="3"/>
          <w:sz w:val="22"/>
          <w:szCs w:val="22"/>
        </w:rPr>
        <w:t>scraping</w:t>
      </w:r>
      <w:r w:rsidRPr="005C1302">
        <w:rPr>
          <w:rFonts w:asciiTheme="majorHAnsi" w:eastAsia="Arial" w:hAnsiTheme="majorHAnsi" w:cs="Arial"/>
          <w:spacing w:val="12"/>
          <w:position w:val="3"/>
          <w:sz w:val="22"/>
          <w:szCs w:val="22"/>
        </w:rPr>
        <w:t xml:space="preserve"> </w:t>
      </w:r>
      <w:r w:rsidRPr="005C1302">
        <w:rPr>
          <w:rFonts w:asciiTheme="majorHAnsi" w:eastAsia="Arial" w:hAnsiTheme="majorHAnsi" w:cs="Arial"/>
          <w:position w:val="3"/>
          <w:sz w:val="22"/>
          <w:szCs w:val="22"/>
        </w:rPr>
        <w:t>endometrial tissue of the</w:t>
      </w:r>
    </w:p>
    <w:p w:rsidR="00D371BF" w:rsidRPr="005C1302" w:rsidRDefault="005C1302">
      <w:pPr>
        <w:spacing w:line="520" w:lineRule="exact"/>
        <w:ind w:left="100"/>
        <w:rPr>
          <w:rFonts w:asciiTheme="majorHAnsi" w:eastAsia="Arial" w:hAnsiTheme="majorHAnsi" w:cs="Arial"/>
          <w:sz w:val="22"/>
          <w:szCs w:val="22"/>
        </w:rPr>
      </w:pPr>
      <w:r>
        <w:rPr>
          <w:rFonts w:asciiTheme="majorHAnsi" w:eastAsia="Arial" w:hAnsiTheme="majorHAnsi" w:cs="Arial"/>
          <w:w w:val="101"/>
          <w:position w:val="-1"/>
          <w:sz w:val="50"/>
          <w:szCs w:val="50"/>
        </w:rPr>
        <w:t>.</w:t>
      </w:r>
      <w:r w:rsidRPr="005C1302">
        <w:rPr>
          <w:rFonts w:asciiTheme="majorHAnsi" w:eastAsia="Arial" w:hAnsiTheme="majorHAnsi" w:cs="Arial"/>
          <w:spacing w:val="-99"/>
          <w:position w:val="-1"/>
          <w:sz w:val="50"/>
          <w:szCs w:val="50"/>
        </w:rPr>
        <w:t xml:space="preserve"> </w:t>
      </w:r>
      <w:proofErr w:type="gramStart"/>
      <w:r w:rsidRPr="005C1302">
        <w:rPr>
          <w:rFonts w:asciiTheme="majorHAnsi" w:eastAsia="Arial" w:hAnsiTheme="majorHAnsi" w:cs="Arial"/>
          <w:position w:val="25"/>
          <w:sz w:val="22"/>
          <w:szCs w:val="22"/>
        </w:rPr>
        <w:t>reproductive</w:t>
      </w:r>
      <w:proofErr w:type="gramEnd"/>
      <w:r w:rsidRPr="005C1302">
        <w:rPr>
          <w:rFonts w:asciiTheme="majorHAnsi" w:eastAsia="Arial" w:hAnsiTheme="majorHAnsi" w:cs="Arial"/>
          <w:position w:val="25"/>
          <w:sz w:val="22"/>
          <w:szCs w:val="22"/>
        </w:rPr>
        <w:t xml:space="preserve"> organs </w:t>
      </w:r>
      <w:r>
        <w:rPr>
          <w:rFonts w:asciiTheme="majorHAnsi" w:eastAsia="Arial" w:hAnsiTheme="majorHAnsi" w:cs="Arial"/>
          <w:position w:val="25"/>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 xml:space="preserve">Digestion-related </w:t>
      </w:r>
      <w:proofErr w:type="gramStart"/>
      <w:r w:rsidRPr="005C1302">
        <w:rPr>
          <w:rFonts w:asciiTheme="majorHAnsi" w:eastAsia="Arial" w:hAnsiTheme="majorHAnsi" w:cs="Arial"/>
          <w:position w:val="1"/>
          <w:sz w:val="22"/>
          <w:szCs w:val="22"/>
        </w:rPr>
        <w:t xml:space="preserve">Disorders </w:t>
      </w:r>
      <w:r>
        <w:rPr>
          <w:rFonts w:asciiTheme="majorHAnsi" w:eastAsia="Arial" w:hAnsiTheme="majorHAnsi" w:cs="Arial"/>
          <w:position w:val="1"/>
          <w:sz w:val="22"/>
          <w:szCs w:val="22"/>
        </w:rPr>
        <w:t>.</w:t>
      </w:r>
      <w:proofErr w:type="gramEnd"/>
    </w:p>
    <w:p w:rsidR="00D371BF" w:rsidRPr="005C1302" w:rsidRDefault="005C1302">
      <w:pPr>
        <w:spacing w:before="7"/>
        <w:ind w:left="100"/>
        <w:rPr>
          <w:rFonts w:asciiTheme="majorHAnsi" w:eastAsia="Arial" w:hAnsiTheme="majorHAnsi" w:cs="Arial"/>
          <w:sz w:val="22"/>
          <w:szCs w:val="22"/>
        </w:rPr>
        <w:sectPr w:rsidR="00D371BF" w:rsidRPr="005C1302">
          <w:pgSz w:w="12240" w:h="15840"/>
          <w:pgMar w:top="1380" w:right="1320" w:bottom="280" w:left="1340" w:header="720" w:footer="720" w:gutter="0"/>
          <w:cols w:space="720"/>
        </w:sectPr>
      </w:pPr>
      <w:r w:rsidRPr="005C1302">
        <w:rPr>
          <w:rFonts w:asciiTheme="majorHAnsi" w:eastAsia="Arial" w:hAnsiTheme="majorHAnsi" w:cs="Arial"/>
          <w:b/>
          <w:sz w:val="22"/>
          <w:szCs w:val="22"/>
        </w:rPr>
        <w:t xml:space="preserve">Diabetes: </w:t>
      </w:r>
      <w:r w:rsidRPr="005C1302">
        <w:rPr>
          <w:rFonts w:asciiTheme="majorHAnsi" w:eastAsia="Arial" w:hAnsiTheme="majorHAnsi" w:cs="Arial"/>
          <w:sz w:val="22"/>
          <w:szCs w:val="22"/>
        </w:rPr>
        <w:t>a disease in which the pancreas fails to produce enough insulin (type 1)</w:t>
      </w:r>
      <w:r>
        <w:rPr>
          <w:rFonts w:asciiTheme="majorHAnsi" w:eastAsia="Arial" w:hAnsiTheme="majorHAnsi" w:cs="Arial"/>
          <w:sz w:val="22"/>
          <w:szCs w:val="22"/>
        </w:rPr>
        <w:t>.</w:t>
      </w:r>
    </w:p>
    <w:p w:rsidR="00D371BF" w:rsidRPr="005C1302" w:rsidRDefault="005C1302">
      <w:pPr>
        <w:spacing w:before="63"/>
        <w:ind w:left="100"/>
        <w:rPr>
          <w:rFonts w:asciiTheme="majorHAnsi" w:eastAsia="Arial" w:hAnsiTheme="majorHAnsi" w:cs="Arial"/>
          <w:sz w:val="22"/>
          <w:szCs w:val="22"/>
        </w:rPr>
      </w:pPr>
      <w:proofErr w:type="gramStart"/>
      <w:r w:rsidRPr="005C1302">
        <w:rPr>
          <w:rFonts w:asciiTheme="majorHAnsi" w:eastAsia="Arial" w:hAnsiTheme="majorHAnsi" w:cs="Arial"/>
          <w:sz w:val="22"/>
          <w:szCs w:val="22"/>
        </w:rPr>
        <w:lastRenderedPageBreak/>
        <w:t>or</w:t>
      </w:r>
      <w:proofErr w:type="gramEnd"/>
      <w:r w:rsidRPr="005C1302">
        <w:rPr>
          <w:rFonts w:asciiTheme="majorHAnsi" w:eastAsia="Arial" w:hAnsiTheme="majorHAnsi" w:cs="Arial"/>
          <w:sz w:val="22"/>
          <w:szCs w:val="22"/>
        </w:rPr>
        <w:t xml:space="preserve"> the body fails to use insulin e</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fectively (type 2)</w:t>
      </w:r>
      <w:r>
        <w:rPr>
          <w:rFonts w:asciiTheme="majorHAnsi" w:eastAsia="Arial" w:hAnsiTheme="majorHAnsi" w:cs="Arial"/>
          <w:sz w:val="22"/>
          <w:szCs w:val="22"/>
        </w:rPr>
        <w:t>.</w:t>
      </w:r>
    </w:p>
    <w:p w:rsidR="00D371BF" w:rsidRPr="005C1302" w:rsidRDefault="005C1302">
      <w:pPr>
        <w:spacing w:before="7" w:line="240" w:lineRule="exact"/>
        <w:ind w:left="100"/>
        <w:rPr>
          <w:rFonts w:asciiTheme="majorHAnsi" w:eastAsia="Arial" w:hAnsiTheme="majorHAnsi" w:cs="Arial"/>
          <w:sz w:val="22"/>
          <w:szCs w:val="22"/>
        </w:rPr>
      </w:pPr>
      <w:proofErr w:type="gramStart"/>
      <w:r w:rsidRPr="005C1302">
        <w:rPr>
          <w:rFonts w:asciiTheme="majorHAnsi" w:eastAsia="Arial" w:hAnsiTheme="majorHAnsi" w:cs="Arial"/>
          <w:position w:val="-1"/>
          <w:sz w:val="22"/>
          <w:szCs w:val="22"/>
        </w:rPr>
        <w:t>increase</w:t>
      </w:r>
      <w:proofErr w:type="gramEnd"/>
      <w:r w:rsidRPr="005C1302">
        <w:rPr>
          <w:rFonts w:asciiTheme="majorHAnsi" w:eastAsia="Arial" w:hAnsiTheme="majorHAnsi" w:cs="Arial"/>
          <w:position w:val="-1"/>
          <w:sz w:val="22"/>
          <w:szCs w:val="22"/>
        </w:rPr>
        <w:t xml:space="preserve"> in prevalence </w:t>
      </w:r>
      <w:proofErr w:type="spellStart"/>
      <w:r w:rsidRPr="005C1302">
        <w:rPr>
          <w:rFonts w:asciiTheme="majorHAnsi" w:eastAsia="Arial" w:hAnsiTheme="majorHAnsi" w:cs="Arial"/>
          <w:position w:val="-1"/>
          <w:sz w:val="22"/>
          <w:szCs w:val="22"/>
        </w:rPr>
        <w:t>bc</w:t>
      </w:r>
      <w:proofErr w:type="spellEnd"/>
      <w:r w:rsidRPr="005C1302">
        <w:rPr>
          <w:rFonts w:asciiTheme="majorHAnsi" w:eastAsia="Arial" w:hAnsiTheme="majorHAnsi" w:cs="Arial"/>
          <w:position w:val="-1"/>
          <w:sz w:val="22"/>
          <w:szCs w:val="22"/>
        </w:rPr>
        <w:t xml:space="preserve">: </w:t>
      </w:r>
      <w:r>
        <w:rPr>
          <w:rFonts w:asciiTheme="majorHAnsi" w:eastAsia="Arial" w:hAnsiTheme="majorHAnsi" w:cs="Arial"/>
          <w:position w:val="-1"/>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proofErr w:type="gramStart"/>
      <w:r w:rsidRPr="005C1302">
        <w:rPr>
          <w:rFonts w:asciiTheme="majorHAnsi" w:eastAsia="Arial" w:hAnsiTheme="majorHAnsi" w:cs="Arial"/>
          <w:position w:val="-1"/>
          <w:sz w:val="22"/>
          <w:szCs w:val="22"/>
        </w:rPr>
        <w:t>aging</w:t>
      </w:r>
      <w:proofErr w:type="gramEnd"/>
      <w:r w:rsidRPr="005C1302">
        <w:rPr>
          <w:rFonts w:asciiTheme="majorHAnsi" w:eastAsia="Arial" w:hAnsiTheme="majorHAnsi" w:cs="Arial"/>
          <w:position w:val="-1"/>
          <w:sz w:val="22"/>
          <w:szCs w:val="22"/>
        </w:rPr>
        <w:t xml:space="preserve"> population </w:t>
      </w:r>
      <w:r>
        <w:rPr>
          <w:rFonts w:asciiTheme="majorHAnsi" w:eastAsia="Arial" w:hAnsiTheme="majorHAnsi" w:cs="Arial"/>
          <w:position w:val="-1"/>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proofErr w:type="gramStart"/>
      <w:r w:rsidRPr="005C1302">
        <w:rPr>
          <w:rFonts w:asciiTheme="majorHAnsi" w:eastAsia="Arial" w:hAnsiTheme="majorHAnsi" w:cs="Arial"/>
          <w:position w:val="-1"/>
          <w:sz w:val="22"/>
          <w:szCs w:val="22"/>
        </w:rPr>
        <w:t>rising</w:t>
      </w:r>
      <w:proofErr w:type="gramEnd"/>
      <w:r w:rsidRPr="005C1302">
        <w:rPr>
          <w:rFonts w:asciiTheme="majorHAnsi" w:eastAsia="Arial" w:hAnsiTheme="majorHAnsi" w:cs="Arial"/>
          <w:position w:val="-1"/>
          <w:sz w:val="22"/>
          <w:szCs w:val="22"/>
        </w:rPr>
        <w:t xml:space="preserve"> obesity rates </w:t>
      </w:r>
      <w:r>
        <w:rPr>
          <w:rFonts w:asciiTheme="majorHAnsi" w:eastAsia="Arial" w:hAnsiTheme="majorHAnsi" w:cs="Arial"/>
          <w:position w:val="-1"/>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proofErr w:type="gramStart"/>
      <w:r w:rsidRPr="005C1302">
        <w:rPr>
          <w:rFonts w:asciiTheme="majorHAnsi" w:eastAsia="Arial" w:hAnsiTheme="majorHAnsi" w:cs="Arial"/>
          <w:position w:val="-1"/>
          <w:sz w:val="22"/>
          <w:szCs w:val="22"/>
        </w:rPr>
        <w:t>increasingly</w:t>
      </w:r>
      <w:proofErr w:type="gramEnd"/>
      <w:r w:rsidRPr="005C1302">
        <w:rPr>
          <w:rFonts w:asciiTheme="majorHAnsi" w:eastAsia="Arial" w:hAnsiTheme="majorHAnsi" w:cs="Arial"/>
          <w:position w:val="-1"/>
          <w:sz w:val="22"/>
          <w:szCs w:val="22"/>
        </w:rPr>
        <w:t xml:space="preserve"> sedentary lifestyle </w:t>
      </w:r>
      <w:r>
        <w:rPr>
          <w:rFonts w:asciiTheme="majorHAnsi" w:eastAsia="Arial" w:hAnsiTheme="majorHAnsi" w:cs="Arial"/>
          <w:b/>
          <w:w w:val="83"/>
          <w:position w:val="-1"/>
          <w:sz w:val="22"/>
          <w:szCs w:val="22"/>
        </w:rPr>
        <w:t>.</w:t>
      </w:r>
    </w:p>
    <w:p w:rsidR="00D371BF" w:rsidRPr="005C1302" w:rsidRDefault="005C1302">
      <w:pPr>
        <w:spacing w:before="6" w:line="210" w:lineRule="auto"/>
        <w:ind w:left="280" w:right="401" w:hanging="18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position w:val="2"/>
          <w:sz w:val="22"/>
          <w:szCs w:val="22"/>
        </w:rPr>
        <w:t xml:space="preserve">The pancreas produces the hormone </w:t>
      </w:r>
      <w:r w:rsidRPr="005C1302">
        <w:rPr>
          <w:rFonts w:asciiTheme="majorHAnsi" w:eastAsia="Arial" w:hAnsiTheme="majorHAnsi" w:cs="Arial"/>
          <w:b/>
          <w:position w:val="2"/>
          <w:sz w:val="22"/>
          <w:szCs w:val="22"/>
        </w:rPr>
        <w:t xml:space="preserve">insulin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 xml:space="preserve">required by the body for the metabolism of </w:t>
      </w:r>
      <w:proofErr w:type="gramStart"/>
      <w:r w:rsidRPr="005C1302">
        <w:rPr>
          <w:rFonts w:asciiTheme="majorHAnsi" w:eastAsia="Arial" w:hAnsiTheme="majorHAnsi" w:cs="Arial"/>
          <w:sz w:val="22"/>
          <w:szCs w:val="22"/>
        </w:rPr>
        <w:t xml:space="preserve">carbohydrates </w:t>
      </w:r>
      <w:r>
        <w:rPr>
          <w:rFonts w:asciiTheme="majorHAnsi" w:eastAsia="Arial" w:hAnsiTheme="majorHAnsi" w:cs="Arial"/>
          <w:b/>
          <w:w w:val="83"/>
          <w:sz w:val="22"/>
          <w:szCs w:val="22"/>
        </w:rPr>
        <w:t>.</w:t>
      </w:r>
      <w:proofErr w:type="gramEnd"/>
    </w:p>
    <w:p w:rsidR="00D371BF" w:rsidRPr="005C1302" w:rsidRDefault="005C1302">
      <w:pPr>
        <w:spacing w:before="11" w:line="260" w:lineRule="exact"/>
        <w:ind w:left="280" w:right="76"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sz w:val="22"/>
          <w:szCs w:val="22"/>
        </w:rPr>
        <w:t>when</w:t>
      </w:r>
      <w:proofErr w:type="gramEnd"/>
      <w:r w:rsidRPr="005C1302">
        <w:rPr>
          <w:rFonts w:asciiTheme="majorHAnsi" w:eastAsia="Arial" w:hAnsiTheme="majorHAnsi" w:cs="Arial"/>
          <w:sz w:val="22"/>
          <w:szCs w:val="22"/>
        </w:rPr>
        <w:t xml:space="preserve"> this organ fails to produce enough insulin to relate sugar metabolism or the body doesn't use insulin e</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 xml:space="preserve">fectively diabetes occurs </w:t>
      </w:r>
      <w:r>
        <w:rPr>
          <w:rFonts w:asciiTheme="majorHAnsi" w:eastAsia="Arial" w:hAnsiTheme="majorHAnsi" w:cs="Arial"/>
          <w:sz w:val="22"/>
          <w:szCs w:val="22"/>
        </w:rPr>
        <w:t>.</w:t>
      </w:r>
    </w:p>
    <w:p w:rsidR="00D371BF" w:rsidRPr="005C1302" w:rsidRDefault="005C1302">
      <w:pPr>
        <w:spacing w:before="1" w:line="24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spellStart"/>
      <w:r w:rsidRPr="005C1302">
        <w:rPr>
          <w:rFonts w:asciiTheme="majorHAnsi" w:eastAsia="Arial" w:hAnsiTheme="majorHAnsi" w:cs="Arial"/>
          <w:sz w:val="22"/>
          <w:szCs w:val="22"/>
        </w:rPr>
        <w:t>Hyperglycaemic</w:t>
      </w:r>
      <w:proofErr w:type="spellEnd"/>
      <w:r w:rsidRPr="005C1302">
        <w:rPr>
          <w:rFonts w:asciiTheme="majorHAnsi" w:eastAsia="Arial" w:hAnsiTheme="majorHAnsi" w:cs="Arial"/>
          <w:sz w:val="22"/>
          <w:szCs w:val="22"/>
        </w:rPr>
        <w:t xml:space="preserve">: elevated blood sugar (individuals with diabetes are </w:t>
      </w:r>
      <w:proofErr w:type="spellStart"/>
      <w:r w:rsidRPr="005C1302">
        <w:rPr>
          <w:rFonts w:asciiTheme="majorHAnsi" w:eastAsia="Arial" w:hAnsiTheme="majorHAnsi" w:cs="Arial"/>
          <w:sz w:val="22"/>
          <w:szCs w:val="22"/>
        </w:rPr>
        <w:t>hyperglycaemic</w:t>
      </w:r>
      <w:proofErr w:type="spellEnd"/>
      <w:proofErr w:type="gramStart"/>
      <w:r w:rsidRPr="005C1302">
        <w:rPr>
          <w:rFonts w:asciiTheme="majorHAnsi" w:eastAsia="Arial" w:hAnsiTheme="majorHAnsi" w:cs="Arial"/>
          <w:sz w:val="22"/>
          <w:szCs w:val="22"/>
        </w:rPr>
        <w:t xml:space="preserve">) </w:t>
      </w:r>
      <w:r>
        <w:rPr>
          <w:rFonts w:asciiTheme="majorHAnsi" w:eastAsia="Arial" w:hAnsiTheme="majorHAnsi" w:cs="Arial"/>
          <w:sz w:val="22"/>
          <w:szCs w:val="22"/>
        </w:rPr>
        <w:t>.</w:t>
      </w:r>
      <w:proofErr w:type="gramEnd"/>
    </w:p>
    <w:p w:rsidR="00D371BF" w:rsidRPr="005C1302" w:rsidRDefault="005C1302">
      <w:pPr>
        <w:spacing w:line="260" w:lineRule="exact"/>
        <w:ind w:left="580" w:right="464"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proofErr w:type="gramStart"/>
      <w:r w:rsidRPr="005C1302">
        <w:rPr>
          <w:rFonts w:asciiTheme="majorHAnsi" w:eastAsia="Arial" w:hAnsiTheme="majorHAnsi" w:cs="Arial"/>
          <w:sz w:val="22"/>
          <w:szCs w:val="22"/>
        </w:rPr>
        <w:t>other</w:t>
      </w:r>
      <w:proofErr w:type="gramEnd"/>
      <w:r w:rsidRPr="005C1302">
        <w:rPr>
          <w:rFonts w:asciiTheme="majorHAnsi" w:eastAsia="Arial" w:hAnsiTheme="majorHAnsi" w:cs="Arial"/>
          <w:sz w:val="22"/>
          <w:szCs w:val="22"/>
        </w:rPr>
        <w:t xml:space="preserve"> symptoms: frequent urination, hunge</w:t>
      </w:r>
      <w:r w:rsidRPr="005C1302">
        <w:rPr>
          <w:rFonts w:asciiTheme="majorHAnsi" w:eastAsia="Arial" w:hAnsiTheme="majorHAnsi" w:cs="Arial"/>
          <w:spacing w:val="-12"/>
          <w:sz w:val="22"/>
          <w:szCs w:val="22"/>
        </w:rPr>
        <w:t>r</w:t>
      </w:r>
      <w:r w:rsidRPr="005C1302">
        <w:rPr>
          <w:rFonts w:asciiTheme="majorHAnsi" w:eastAsia="Arial" w:hAnsiTheme="majorHAnsi" w:cs="Arial"/>
          <w:sz w:val="22"/>
          <w:szCs w:val="22"/>
        </w:rPr>
        <w:t xml:space="preserve">, slow healing wounds, numbness/tingling in extremities, tenancy towards yeast infections </w:t>
      </w:r>
      <w:r>
        <w:rPr>
          <w:rFonts w:asciiTheme="majorHAnsi" w:eastAsia="Arial" w:hAnsiTheme="majorHAnsi" w:cs="Arial"/>
          <w:sz w:val="22"/>
          <w:szCs w:val="22"/>
        </w:rPr>
        <w:t>.</w:t>
      </w:r>
    </w:p>
    <w:p w:rsidR="00D371BF" w:rsidRPr="005C1302" w:rsidRDefault="005C1302">
      <w:pPr>
        <w:spacing w:before="1" w:line="240" w:lineRule="exact"/>
        <w:ind w:left="100"/>
        <w:rPr>
          <w:rFonts w:asciiTheme="majorHAnsi" w:eastAsia="Arial" w:hAnsiTheme="majorHAnsi" w:cs="Arial"/>
          <w:sz w:val="22"/>
          <w:szCs w:val="22"/>
        </w:rPr>
      </w:pPr>
      <w:r w:rsidRPr="005C1302">
        <w:rPr>
          <w:rFonts w:asciiTheme="majorHAnsi" w:eastAsia="Arial" w:hAnsiTheme="majorHAnsi" w:cs="Arial"/>
          <w:b/>
          <w:spacing w:val="-16"/>
          <w:position w:val="-1"/>
          <w:sz w:val="22"/>
          <w:szCs w:val="22"/>
        </w:rPr>
        <w:t>T</w:t>
      </w:r>
      <w:r w:rsidRPr="005C1302">
        <w:rPr>
          <w:rFonts w:asciiTheme="majorHAnsi" w:eastAsia="Arial" w:hAnsiTheme="majorHAnsi" w:cs="Arial"/>
          <w:b/>
          <w:position w:val="-1"/>
          <w:sz w:val="22"/>
          <w:szCs w:val="22"/>
        </w:rPr>
        <w:t>ype 1</w:t>
      </w:r>
      <w:r w:rsidRPr="005C1302">
        <w:rPr>
          <w:rFonts w:asciiTheme="majorHAnsi" w:eastAsia="Arial" w:hAnsiTheme="majorHAnsi" w:cs="Arial"/>
          <w:position w:val="-1"/>
          <w:sz w:val="22"/>
          <w:szCs w:val="22"/>
        </w:rPr>
        <w:t xml:space="preserve">: develops early in </w:t>
      </w:r>
      <w:proofErr w:type="gramStart"/>
      <w:r w:rsidRPr="005C1302">
        <w:rPr>
          <w:rFonts w:asciiTheme="majorHAnsi" w:eastAsia="Arial" w:hAnsiTheme="majorHAnsi" w:cs="Arial"/>
          <w:position w:val="-1"/>
          <w:sz w:val="22"/>
          <w:szCs w:val="22"/>
        </w:rPr>
        <w:t xml:space="preserve">life </w:t>
      </w:r>
      <w:r>
        <w:rPr>
          <w:rFonts w:asciiTheme="majorHAnsi" w:eastAsia="Arial" w:hAnsiTheme="majorHAnsi" w:cs="Arial"/>
          <w:position w:val="-1"/>
          <w:sz w:val="22"/>
          <w:szCs w:val="22"/>
        </w:rPr>
        <w:t>.</w:t>
      </w:r>
      <w:proofErr w:type="gramEnd"/>
    </w:p>
    <w:p w:rsidR="00D371BF" w:rsidRPr="005C1302" w:rsidRDefault="005C1302">
      <w:pPr>
        <w:spacing w:line="300" w:lineRule="exact"/>
        <w:ind w:left="340"/>
        <w:rPr>
          <w:rFonts w:asciiTheme="majorHAnsi" w:eastAsia="Arial" w:hAnsiTheme="majorHAnsi" w:cs="Arial"/>
          <w:sz w:val="22"/>
          <w:szCs w:val="22"/>
        </w:rPr>
      </w:pPr>
      <w:r w:rsidRPr="005C1302">
        <w:rPr>
          <w:rFonts w:asciiTheme="majorHAnsi" w:eastAsia="Arial" w:hAnsiTheme="majorHAnsi" w:cs="Arial"/>
          <w:position w:val="5"/>
          <w:sz w:val="26"/>
          <w:szCs w:val="26"/>
        </w:rPr>
        <w:t xml:space="preserve">- </w:t>
      </w:r>
      <w:r w:rsidRPr="005C1302">
        <w:rPr>
          <w:rFonts w:asciiTheme="majorHAnsi" w:eastAsia="Arial" w:hAnsiTheme="majorHAnsi" w:cs="Arial"/>
          <w:spacing w:val="9"/>
          <w:position w:val="5"/>
          <w:sz w:val="26"/>
          <w:szCs w:val="26"/>
        </w:rPr>
        <w:t xml:space="preserve"> </w:t>
      </w:r>
      <w:proofErr w:type="gramStart"/>
      <w:r w:rsidRPr="005C1302">
        <w:rPr>
          <w:rFonts w:asciiTheme="majorHAnsi" w:eastAsia="Arial" w:hAnsiTheme="majorHAnsi" w:cs="Arial"/>
          <w:position w:val="3"/>
          <w:sz w:val="22"/>
          <w:szCs w:val="22"/>
        </w:rPr>
        <w:t>dependent</w:t>
      </w:r>
      <w:proofErr w:type="gramEnd"/>
      <w:r w:rsidRPr="005C1302">
        <w:rPr>
          <w:rFonts w:asciiTheme="majorHAnsi" w:eastAsia="Arial" w:hAnsiTheme="majorHAnsi" w:cs="Arial"/>
          <w:position w:val="3"/>
          <w:sz w:val="22"/>
          <w:szCs w:val="22"/>
        </w:rPr>
        <w:t xml:space="preserve"> on insulin injections or oral medication for the rest of their lives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insulin not</w:t>
      </w:r>
    </w:p>
    <w:p w:rsidR="00D371BF" w:rsidRPr="005C1302" w:rsidRDefault="005C1302">
      <w:pPr>
        <w:spacing w:line="200" w:lineRule="exact"/>
        <w:ind w:left="580"/>
        <w:rPr>
          <w:rFonts w:asciiTheme="majorHAnsi" w:eastAsia="Arial" w:hAnsiTheme="majorHAnsi" w:cs="Arial"/>
          <w:sz w:val="22"/>
          <w:szCs w:val="22"/>
        </w:rPr>
      </w:pPr>
      <w:proofErr w:type="gramStart"/>
      <w:r w:rsidRPr="005C1302">
        <w:rPr>
          <w:rFonts w:asciiTheme="majorHAnsi" w:eastAsia="Arial" w:hAnsiTheme="majorHAnsi" w:cs="Arial"/>
          <w:sz w:val="22"/>
          <w:szCs w:val="22"/>
        </w:rPr>
        <w:t>available</w:t>
      </w:r>
      <w:proofErr w:type="gramEnd"/>
      <w:r w:rsidRPr="005C1302">
        <w:rPr>
          <w:rFonts w:asciiTheme="majorHAnsi" w:eastAsia="Arial" w:hAnsiTheme="majorHAnsi" w:cs="Arial"/>
          <w:sz w:val="22"/>
          <w:szCs w:val="22"/>
        </w:rPr>
        <w:t xml:space="preserve"> in their bodies </w:t>
      </w:r>
      <w:r>
        <w:rPr>
          <w:rFonts w:asciiTheme="majorHAnsi" w:eastAsia="Arial" w:hAnsiTheme="majorHAnsi" w:cs="Arial"/>
          <w:sz w:val="22"/>
          <w:szCs w:val="22"/>
        </w:rPr>
        <w:t>.</w:t>
      </w:r>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b/>
          <w:spacing w:val="-16"/>
          <w:position w:val="-1"/>
          <w:sz w:val="22"/>
          <w:szCs w:val="22"/>
        </w:rPr>
        <w:t>T</w:t>
      </w:r>
      <w:r w:rsidRPr="005C1302">
        <w:rPr>
          <w:rFonts w:asciiTheme="majorHAnsi" w:eastAsia="Arial" w:hAnsiTheme="majorHAnsi" w:cs="Arial"/>
          <w:b/>
          <w:position w:val="-1"/>
          <w:sz w:val="22"/>
          <w:szCs w:val="22"/>
        </w:rPr>
        <w:t>ype 2</w:t>
      </w:r>
      <w:r w:rsidRPr="005C1302">
        <w:rPr>
          <w:rFonts w:asciiTheme="majorHAnsi" w:eastAsia="Arial" w:hAnsiTheme="majorHAnsi" w:cs="Arial"/>
          <w:position w:val="-1"/>
          <w:sz w:val="22"/>
          <w:szCs w:val="22"/>
        </w:rPr>
        <w:t xml:space="preserve">: </w:t>
      </w:r>
      <w:proofErr w:type="spellStart"/>
      <w:r w:rsidRPr="005C1302">
        <w:rPr>
          <w:rFonts w:asciiTheme="majorHAnsi" w:eastAsia="Arial" w:hAnsiTheme="majorHAnsi" w:cs="Arial"/>
          <w:position w:val="-1"/>
          <w:sz w:val="22"/>
          <w:szCs w:val="22"/>
        </w:rPr>
        <w:t>non insulin</w:t>
      </w:r>
      <w:proofErr w:type="spellEnd"/>
      <w:r w:rsidRPr="005C1302">
        <w:rPr>
          <w:rFonts w:asciiTheme="majorHAnsi" w:eastAsia="Arial" w:hAnsiTheme="majorHAnsi" w:cs="Arial"/>
          <w:position w:val="-1"/>
          <w:sz w:val="22"/>
          <w:szCs w:val="22"/>
        </w:rPr>
        <w:t xml:space="preserve"> dependent, develops later in life</w:t>
      </w:r>
      <w:r>
        <w:rPr>
          <w:rFonts w:asciiTheme="majorHAnsi" w:eastAsia="Arial" w:hAnsiTheme="majorHAnsi" w:cs="Arial"/>
          <w:position w:val="-1"/>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 xml:space="preserve">can often control symptoms trough healthy </w:t>
      </w:r>
      <w:proofErr w:type="gramStart"/>
      <w:r w:rsidRPr="005C1302">
        <w:rPr>
          <w:rFonts w:asciiTheme="majorHAnsi" w:eastAsia="Arial" w:hAnsiTheme="majorHAnsi" w:cs="Arial"/>
          <w:position w:val="-1"/>
          <w:sz w:val="22"/>
          <w:szCs w:val="22"/>
        </w:rPr>
        <w:t xml:space="preserve">lifestyle </w:t>
      </w:r>
      <w:r>
        <w:rPr>
          <w:rFonts w:asciiTheme="majorHAnsi" w:eastAsia="Arial" w:hAnsiTheme="majorHAnsi" w:cs="Arial"/>
          <w:position w:val="-1"/>
          <w:sz w:val="22"/>
          <w:szCs w:val="22"/>
        </w:rPr>
        <w:t>.</w:t>
      </w:r>
      <w:proofErr w:type="gramEnd"/>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proofErr w:type="gramStart"/>
      <w:r w:rsidRPr="005C1302">
        <w:rPr>
          <w:rFonts w:asciiTheme="majorHAnsi" w:eastAsia="Arial" w:hAnsiTheme="majorHAnsi" w:cs="Arial"/>
          <w:position w:val="-1"/>
          <w:sz w:val="22"/>
          <w:szCs w:val="22"/>
        </w:rPr>
        <w:t>physical</w:t>
      </w:r>
      <w:proofErr w:type="gramEnd"/>
      <w:r w:rsidRPr="005C1302">
        <w:rPr>
          <w:rFonts w:asciiTheme="majorHAnsi" w:eastAsia="Arial" w:hAnsiTheme="majorHAnsi" w:cs="Arial"/>
          <w:position w:val="-1"/>
          <w:sz w:val="22"/>
          <w:szCs w:val="22"/>
        </w:rPr>
        <w:t xml:space="preserve"> activity combined with weight loss can reduce the work of the pancreas and</w:t>
      </w:r>
    </w:p>
    <w:p w:rsidR="00D371BF" w:rsidRPr="005C1302" w:rsidRDefault="005C1302">
      <w:pPr>
        <w:spacing w:before="4" w:line="560" w:lineRule="exact"/>
        <w:ind w:left="100"/>
        <w:rPr>
          <w:rFonts w:asciiTheme="majorHAnsi" w:eastAsia="Arial" w:hAnsiTheme="majorHAnsi" w:cs="Arial"/>
          <w:sz w:val="22"/>
          <w:szCs w:val="22"/>
        </w:rPr>
      </w:pPr>
      <w:r>
        <w:rPr>
          <w:rFonts w:asciiTheme="majorHAnsi" w:eastAsia="Arial" w:hAnsiTheme="majorHAnsi" w:cs="Arial"/>
          <w:position w:val="-2"/>
          <w:sz w:val="50"/>
          <w:szCs w:val="50"/>
        </w:rPr>
        <w:t>.</w:t>
      </w:r>
      <w:r w:rsidRPr="005C1302">
        <w:rPr>
          <w:rFonts w:asciiTheme="majorHAnsi" w:eastAsia="Arial" w:hAnsiTheme="majorHAnsi" w:cs="Arial"/>
          <w:position w:val="-2"/>
          <w:sz w:val="50"/>
          <w:szCs w:val="50"/>
        </w:rPr>
        <w:t xml:space="preserve"> </w:t>
      </w:r>
      <w:r w:rsidRPr="005C1302">
        <w:rPr>
          <w:rFonts w:asciiTheme="majorHAnsi" w:eastAsia="Arial" w:hAnsiTheme="majorHAnsi" w:cs="Arial"/>
          <w:spacing w:val="64"/>
          <w:position w:val="-2"/>
          <w:sz w:val="50"/>
          <w:szCs w:val="50"/>
        </w:rPr>
        <w:t xml:space="preserve"> </w:t>
      </w:r>
      <w:proofErr w:type="gramStart"/>
      <w:r w:rsidRPr="005C1302">
        <w:rPr>
          <w:rFonts w:asciiTheme="majorHAnsi" w:eastAsia="Arial" w:hAnsiTheme="majorHAnsi" w:cs="Arial"/>
          <w:position w:val="24"/>
          <w:sz w:val="22"/>
          <w:szCs w:val="22"/>
        </w:rPr>
        <w:t>reduce</w:t>
      </w:r>
      <w:proofErr w:type="gramEnd"/>
      <w:r w:rsidRPr="005C1302">
        <w:rPr>
          <w:rFonts w:asciiTheme="majorHAnsi" w:eastAsia="Arial" w:hAnsiTheme="majorHAnsi" w:cs="Arial"/>
          <w:position w:val="24"/>
          <w:sz w:val="22"/>
          <w:szCs w:val="22"/>
        </w:rPr>
        <w:t xml:space="preserve"> the development of diabetes </w:t>
      </w:r>
      <w:r>
        <w:rPr>
          <w:rFonts w:asciiTheme="majorHAnsi" w:eastAsia="Arial" w:hAnsiTheme="majorHAnsi" w:cs="Arial"/>
          <w:position w:val="24"/>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sz w:val="22"/>
          <w:szCs w:val="22"/>
        </w:rPr>
        <w:t xml:space="preserve">Colitis and Irritable Bowel </w:t>
      </w:r>
      <w:proofErr w:type="gramStart"/>
      <w:r w:rsidRPr="005C1302">
        <w:rPr>
          <w:rFonts w:asciiTheme="majorHAnsi" w:eastAsia="Arial" w:hAnsiTheme="majorHAnsi" w:cs="Arial"/>
          <w:sz w:val="22"/>
          <w:szCs w:val="22"/>
        </w:rPr>
        <w:t xml:space="preserve">Syndrome </w:t>
      </w:r>
      <w:r>
        <w:rPr>
          <w:rFonts w:asciiTheme="majorHAnsi" w:eastAsia="Arial" w:hAnsiTheme="majorHAnsi" w:cs="Arial"/>
          <w:sz w:val="22"/>
          <w:szCs w:val="22"/>
        </w:rPr>
        <w:t>.</w:t>
      </w:r>
      <w:proofErr w:type="gramEnd"/>
    </w:p>
    <w:p w:rsidR="00D371BF" w:rsidRPr="005C1302" w:rsidRDefault="005C1302">
      <w:pPr>
        <w:spacing w:before="7" w:line="246" w:lineRule="auto"/>
        <w:ind w:left="100" w:right="377"/>
        <w:rPr>
          <w:rFonts w:asciiTheme="majorHAnsi" w:eastAsia="Arial" w:hAnsiTheme="majorHAnsi" w:cs="Arial"/>
          <w:sz w:val="22"/>
          <w:szCs w:val="22"/>
        </w:rPr>
      </w:pPr>
      <w:r w:rsidRPr="005C1302">
        <w:rPr>
          <w:rFonts w:asciiTheme="majorHAnsi" w:eastAsia="Arial" w:hAnsiTheme="majorHAnsi" w:cs="Arial"/>
          <w:b/>
          <w:sz w:val="22"/>
          <w:szCs w:val="22"/>
        </w:rPr>
        <w:t>Ulcerative Colitis</w:t>
      </w:r>
      <w:r w:rsidRPr="005C1302">
        <w:rPr>
          <w:rFonts w:asciiTheme="majorHAnsi" w:eastAsia="Arial" w:hAnsiTheme="majorHAnsi" w:cs="Arial"/>
          <w:sz w:val="22"/>
          <w:szCs w:val="22"/>
        </w:rPr>
        <w:t>:</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An inflammation disorder that a</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 xml:space="preserve">fects the mucous membranes of the large intestine, producing bloody </w:t>
      </w:r>
      <w:proofErr w:type="gramStart"/>
      <w:r w:rsidRPr="005C1302">
        <w:rPr>
          <w:rFonts w:asciiTheme="majorHAnsi" w:eastAsia="Arial" w:hAnsiTheme="majorHAnsi" w:cs="Arial"/>
          <w:sz w:val="22"/>
          <w:szCs w:val="22"/>
        </w:rPr>
        <w:t>diarrhea</w:t>
      </w:r>
      <w:r w:rsidRPr="005C1302">
        <w:rPr>
          <w:rFonts w:asciiTheme="majorHAnsi" w:eastAsia="Arial" w:hAnsiTheme="majorHAnsi" w:cs="Arial"/>
          <w:spacing w:val="61"/>
          <w:sz w:val="22"/>
          <w:szCs w:val="22"/>
        </w:rPr>
        <w:t xml:space="preserve"> </w:t>
      </w:r>
      <w:r>
        <w:rPr>
          <w:rFonts w:asciiTheme="majorHAnsi" w:eastAsia="Arial" w:hAnsiTheme="majorHAnsi" w:cs="Arial"/>
          <w:sz w:val="22"/>
          <w:szCs w:val="22"/>
        </w:rPr>
        <w:t>.</w:t>
      </w:r>
      <w:proofErr w:type="gramEnd"/>
    </w:p>
    <w:p w:rsidR="00D371BF" w:rsidRPr="005C1302" w:rsidRDefault="005C1302">
      <w:pPr>
        <w:spacing w:line="24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Severe stomach cramps, weight-loss, nausea, sweating, and fever</w:t>
      </w:r>
      <w:r>
        <w:rPr>
          <w:rFonts w:asciiTheme="majorHAnsi" w:eastAsia="Arial" w:hAnsiTheme="majorHAnsi" w:cs="Arial"/>
          <w:position w:val="-1"/>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 xml:space="preserve">Can be caused by hypersensitive reactions to certain food and </w:t>
      </w:r>
      <w:proofErr w:type="gramStart"/>
      <w:r w:rsidRPr="005C1302">
        <w:rPr>
          <w:rFonts w:asciiTheme="majorHAnsi" w:eastAsia="Arial" w:hAnsiTheme="majorHAnsi" w:cs="Arial"/>
          <w:position w:val="-1"/>
          <w:sz w:val="22"/>
          <w:szCs w:val="22"/>
        </w:rPr>
        <w:t xml:space="preserve">milk </w:t>
      </w:r>
      <w:r>
        <w:rPr>
          <w:rFonts w:asciiTheme="majorHAnsi" w:eastAsia="Arial" w:hAnsiTheme="majorHAnsi" w:cs="Arial"/>
          <w:position w:val="-1"/>
          <w:sz w:val="22"/>
          <w:szCs w:val="22"/>
        </w:rPr>
        <w:t>.</w:t>
      </w:r>
      <w:proofErr w:type="gramEnd"/>
    </w:p>
    <w:p w:rsidR="00D371BF" w:rsidRPr="005C1302" w:rsidRDefault="005C1302">
      <w:pPr>
        <w:spacing w:line="300" w:lineRule="exact"/>
        <w:ind w:left="340"/>
        <w:rPr>
          <w:rFonts w:asciiTheme="majorHAnsi" w:eastAsia="Arial" w:hAnsiTheme="majorHAnsi" w:cs="Arial"/>
          <w:sz w:val="22"/>
          <w:szCs w:val="22"/>
        </w:rPr>
      </w:pPr>
      <w:r w:rsidRPr="005C1302">
        <w:rPr>
          <w:rFonts w:asciiTheme="majorHAnsi" w:eastAsia="Arial" w:hAnsiTheme="majorHAnsi" w:cs="Arial"/>
          <w:position w:val="5"/>
          <w:sz w:val="26"/>
          <w:szCs w:val="26"/>
        </w:rPr>
        <w:t xml:space="preserve">- </w:t>
      </w:r>
      <w:r w:rsidRPr="005C1302">
        <w:rPr>
          <w:rFonts w:asciiTheme="majorHAnsi" w:eastAsia="Arial" w:hAnsiTheme="majorHAnsi" w:cs="Arial"/>
          <w:spacing w:val="9"/>
          <w:position w:val="5"/>
          <w:sz w:val="26"/>
          <w:szCs w:val="26"/>
        </w:rPr>
        <w:t xml:space="preserve"> </w:t>
      </w:r>
      <w:r w:rsidRPr="005C1302">
        <w:rPr>
          <w:rFonts w:asciiTheme="majorHAnsi" w:eastAsia="Arial" w:hAnsiTheme="majorHAnsi" w:cs="Arial"/>
          <w:position w:val="3"/>
          <w:sz w:val="22"/>
          <w:szCs w:val="22"/>
        </w:rPr>
        <w:t xml:space="preserve">can going to remission and then it reoccurs without apparent reason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this pattern can be</w:t>
      </w:r>
    </w:p>
    <w:p w:rsidR="00D371BF" w:rsidRPr="005C1302" w:rsidRDefault="005C1302">
      <w:pPr>
        <w:spacing w:line="200" w:lineRule="exact"/>
        <w:ind w:left="580"/>
        <w:rPr>
          <w:rFonts w:asciiTheme="majorHAnsi" w:eastAsia="Arial" w:hAnsiTheme="majorHAnsi" w:cs="Arial"/>
          <w:sz w:val="22"/>
          <w:szCs w:val="22"/>
        </w:rPr>
      </w:pPr>
      <w:proofErr w:type="gramStart"/>
      <w:r w:rsidRPr="005C1302">
        <w:rPr>
          <w:rFonts w:asciiTheme="majorHAnsi" w:eastAsia="Arial" w:hAnsiTheme="majorHAnsi" w:cs="Arial"/>
          <w:sz w:val="22"/>
          <w:szCs w:val="22"/>
        </w:rPr>
        <w:t>related</w:t>
      </w:r>
      <w:proofErr w:type="gramEnd"/>
      <w:r w:rsidRPr="005C1302">
        <w:rPr>
          <w:rFonts w:asciiTheme="majorHAnsi" w:eastAsia="Arial" w:hAnsiTheme="majorHAnsi" w:cs="Arial"/>
          <w:sz w:val="22"/>
          <w:szCs w:val="22"/>
        </w:rPr>
        <w:t xml:space="preserve"> to the later development of colorectal cancer</w:t>
      </w:r>
      <w:r>
        <w:rPr>
          <w:rFonts w:asciiTheme="majorHAnsi" w:eastAsia="Arial" w:hAnsiTheme="majorHAnsi" w:cs="Arial"/>
          <w:sz w:val="22"/>
          <w:szCs w:val="22"/>
        </w:rPr>
        <w:t>.</w:t>
      </w:r>
    </w:p>
    <w:p w:rsidR="00D371BF" w:rsidRPr="005C1302" w:rsidRDefault="005C1302">
      <w:pPr>
        <w:spacing w:line="300" w:lineRule="exact"/>
        <w:ind w:left="340"/>
        <w:rPr>
          <w:rFonts w:asciiTheme="majorHAnsi" w:eastAsia="Arial" w:hAnsiTheme="majorHAnsi" w:cs="Arial"/>
          <w:sz w:val="22"/>
          <w:szCs w:val="22"/>
        </w:rPr>
      </w:pPr>
      <w:r w:rsidRPr="005C1302">
        <w:rPr>
          <w:rFonts w:asciiTheme="majorHAnsi" w:eastAsia="Arial" w:hAnsiTheme="majorHAnsi" w:cs="Arial"/>
          <w:position w:val="5"/>
          <w:sz w:val="26"/>
          <w:szCs w:val="26"/>
        </w:rPr>
        <w:t xml:space="preserve">- </w:t>
      </w:r>
      <w:r w:rsidRPr="005C1302">
        <w:rPr>
          <w:rFonts w:asciiTheme="majorHAnsi" w:eastAsia="Arial" w:hAnsiTheme="majorHAnsi" w:cs="Arial"/>
          <w:spacing w:val="9"/>
          <w:position w:val="5"/>
          <w:sz w:val="26"/>
          <w:szCs w:val="26"/>
        </w:rPr>
        <w:t xml:space="preserve"> </w:t>
      </w:r>
      <w:proofErr w:type="gramStart"/>
      <w:r w:rsidRPr="005C1302">
        <w:rPr>
          <w:rFonts w:asciiTheme="majorHAnsi" w:eastAsia="Arial" w:hAnsiTheme="majorHAnsi" w:cs="Arial"/>
          <w:position w:val="3"/>
          <w:sz w:val="22"/>
          <w:szCs w:val="22"/>
        </w:rPr>
        <w:t>treatment</w:t>
      </w:r>
      <w:proofErr w:type="gramEnd"/>
      <w:r w:rsidRPr="005C1302">
        <w:rPr>
          <w:rFonts w:asciiTheme="majorHAnsi" w:eastAsia="Arial" w:hAnsiTheme="majorHAnsi" w:cs="Arial"/>
          <w:position w:val="3"/>
          <w:sz w:val="22"/>
          <w:szCs w:val="22"/>
        </w:rPr>
        <w:t xml:space="preserve"> focuses exclusively on relieving the symptoms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increasing fiber intake, taking</w:t>
      </w:r>
    </w:p>
    <w:p w:rsidR="00D371BF" w:rsidRPr="005C1302" w:rsidRDefault="005C1302">
      <w:pPr>
        <w:spacing w:line="200" w:lineRule="exact"/>
        <w:ind w:left="580"/>
        <w:rPr>
          <w:rFonts w:asciiTheme="majorHAnsi" w:eastAsia="Arial" w:hAnsiTheme="majorHAnsi" w:cs="Arial"/>
          <w:sz w:val="22"/>
          <w:szCs w:val="22"/>
        </w:rPr>
      </w:pPr>
      <w:proofErr w:type="gramStart"/>
      <w:r w:rsidRPr="005C1302">
        <w:rPr>
          <w:rFonts w:asciiTheme="majorHAnsi" w:eastAsia="Arial" w:hAnsiTheme="majorHAnsi" w:cs="Arial"/>
          <w:sz w:val="22"/>
          <w:szCs w:val="22"/>
        </w:rPr>
        <w:t>anti-inflammatory</w:t>
      </w:r>
      <w:proofErr w:type="gramEnd"/>
      <w:r w:rsidRPr="005C1302">
        <w:rPr>
          <w:rFonts w:asciiTheme="majorHAnsi" w:eastAsia="Arial" w:hAnsiTheme="majorHAnsi" w:cs="Arial"/>
          <w:sz w:val="22"/>
          <w:szCs w:val="22"/>
        </w:rPr>
        <w:t xml:space="preserve"> drugs, steroids and other medications designed to reduce inflammation</w:t>
      </w:r>
    </w:p>
    <w:p w:rsidR="00D371BF" w:rsidRPr="005C1302" w:rsidRDefault="005C1302">
      <w:pPr>
        <w:spacing w:before="7"/>
        <w:ind w:left="580"/>
        <w:rPr>
          <w:rFonts w:asciiTheme="majorHAnsi" w:eastAsia="Arial" w:hAnsiTheme="majorHAnsi" w:cs="Arial"/>
          <w:sz w:val="22"/>
          <w:szCs w:val="22"/>
        </w:rPr>
      </w:pPr>
      <w:proofErr w:type="gramStart"/>
      <w:r w:rsidRPr="005C1302">
        <w:rPr>
          <w:rFonts w:asciiTheme="majorHAnsi" w:eastAsia="Arial" w:hAnsiTheme="majorHAnsi" w:cs="Arial"/>
          <w:sz w:val="22"/>
          <w:szCs w:val="22"/>
        </w:rPr>
        <w:t>and</w:t>
      </w:r>
      <w:proofErr w:type="gramEnd"/>
      <w:r w:rsidRPr="005C1302">
        <w:rPr>
          <w:rFonts w:asciiTheme="majorHAnsi" w:eastAsia="Arial" w:hAnsiTheme="majorHAnsi" w:cs="Arial"/>
          <w:sz w:val="22"/>
          <w:szCs w:val="22"/>
        </w:rPr>
        <w:t xml:space="preserve"> soothe irritated intestinal walls</w:t>
      </w:r>
      <w:r>
        <w:rPr>
          <w:rFonts w:asciiTheme="majorHAnsi" w:eastAsia="Arial" w:hAnsiTheme="majorHAnsi" w:cs="Arial"/>
          <w:sz w:val="22"/>
          <w:szCs w:val="22"/>
        </w:rPr>
        <w:t>.</w:t>
      </w:r>
    </w:p>
    <w:p w:rsidR="00D371BF" w:rsidRPr="005C1302" w:rsidRDefault="005C1302">
      <w:pPr>
        <w:spacing w:line="280" w:lineRule="exact"/>
        <w:ind w:left="100"/>
        <w:rPr>
          <w:rFonts w:asciiTheme="majorHAnsi" w:eastAsia="Arial" w:hAnsiTheme="majorHAnsi" w:cs="Arial"/>
          <w:sz w:val="22"/>
          <w:szCs w:val="22"/>
        </w:rPr>
      </w:pPr>
      <w:proofErr w:type="gramStart"/>
      <w:r w:rsidRPr="005C1302">
        <w:rPr>
          <w:rFonts w:asciiTheme="majorHAnsi" w:eastAsia="Arial" w:hAnsiTheme="majorHAnsi" w:cs="Arial"/>
          <w:position w:val="1"/>
          <w:sz w:val="22"/>
          <w:szCs w:val="22"/>
        </w:rPr>
        <w:t>more</w:t>
      </w:r>
      <w:proofErr w:type="gramEnd"/>
      <w:r w:rsidRPr="005C1302">
        <w:rPr>
          <w:rFonts w:asciiTheme="majorHAnsi" w:eastAsia="Arial" w:hAnsiTheme="majorHAnsi" w:cs="Arial"/>
          <w:position w:val="1"/>
          <w:sz w:val="22"/>
          <w:szCs w:val="22"/>
        </w:rPr>
        <w:t xml:space="preserve"> localized than Crohn</w:t>
      </w:r>
      <w:r w:rsidRPr="005C1302">
        <w:rPr>
          <w:rFonts w:asciiTheme="majorHAnsi" w:eastAsia="Arial" w:hAnsiTheme="majorHAnsi" w:cs="Arial"/>
          <w:spacing w:val="-4"/>
          <w:position w:val="1"/>
          <w:sz w:val="22"/>
          <w:szCs w:val="22"/>
        </w:rPr>
        <w:t>’</w:t>
      </w:r>
      <w:r w:rsidRPr="005C1302">
        <w:rPr>
          <w:rFonts w:asciiTheme="majorHAnsi" w:eastAsia="Arial" w:hAnsiTheme="majorHAnsi" w:cs="Arial"/>
          <w:position w:val="1"/>
          <w:sz w:val="22"/>
          <w:szCs w:val="22"/>
        </w:rPr>
        <w:t xml:space="preserve">s disease </w:t>
      </w:r>
      <w:r w:rsidRPr="005C1302">
        <w:rPr>
          <w:rFonts w:asciiTheme="majorHAnsi" w:eastAsia="Lucida Sans Unicode" w:hAnsiTheme="majorHAnsi" w:cs="Lucida Sans Unicode"/>
          <w:position w:val="1"/>
          <w:sz w:val="22"/>
          <w:szCs w:val="22"/>
        </w:rPr>
        <w:t>→</w:t>
      </w:r>
      <w:r w:rsidRPr="005C1302">
        <w:rPr>
          <w:rFonts w:asciiTheme="majorHAnsi" w:eastAsia="Lucida Sans Unicode" w:hAnsiTheme="majorHAnsi" w:cs="Lucida Sans Unicode"/>
          <w:spacing w:val="4"/>
          <w:position w:val="1"/>
          <w:sz w:val="22"/>
          <w:szCs w:val="22"/>
        </w:rPr>
        <w:t xml:space="preserve"> </w:t>
      </w:r>
      <w:r w:rsidRPr="005C1302">
        <w:rPr>
          <w:rFonts w:asciiTheme="majorHAnsi" w:eastAsia="Arial" w:hAnsiTheme="majorHAnsi" w:cs="Arial"/>
          <w:position w:val="1"/>
          <w:sz w:val="22"/>
          <w:szCs w:val="22"/>
        </w:rPr>
        <w:t xml:space="preserve">can occur anywhere in the gastrointestinal tract </w:t>
      </w:r>
      <w:r>
        <w:rPr>
          <w:rFonts w:asciiTheme="majorHAnsi" w:eastAsia="Arial" w:hAnsiTheme="majorHAnsi" w:cs="Arial"/>
          <w:position w:val="1"/>
          <w:sz w:val="22"/>
          <w:szCs w:val="22"/>
        </w:rPr>
        <w:t>.</w:t>
      </w:r>
    </w:p>
    <w:p w:rsidR="00D371BF" w:rsidRPr="005C1302" w:rsidRDefault="005C1302">
      <w:pPr>
        <w:spacing w:line="240" w:lineRule="exact"/>
        <w:ind w:left="82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proofErr w:type="gramStart"/>
      <w:r w:rsidRPr="005C1302">
        <w:rPr>
          <w:rFonts w:asciiTheme="majorHAnsi" w:eastAsia="Arial" w:hAnsiTheme="majorHAnsi" w:cs="Arial"/>
          <w:sz w:val="22"/>
          <w:szCs w:val="22"/>
        </w:rPr>
        <w:t>patches</w:t>
      </w:r>
      <w:proofErr w:type="gramEnd"/>
      <w:r w:rsidRPr="005C1302">
        <w:rPr>
          <w:rFonts w:asciiTheme="majorHAnsi" w:eastAsia="Arial" w:hAnsiTheme="majorHAnsi" w:cs="Arial"/>
          <w:sz w:val="22"/>
          <w:szCs w:val="22"/>
        </w:rPr>
        <w:t xml:space="preserve"> of inflammation can penetrate the intestinal layers from inner to outer lining  </w:t>
      </w:r>
      <w:r>
        <w:rPr>
          <w:rFonts w:asciiTheme="majorHAnsi" w:eastAsia="Arial" w:hAnsiTheme="majorHAnsi" w:cs="Arial"/>
          <w:sz w:val="22"/>
          <w:szCs w:val="22"/>
        </w:rPr>
        <w:t>.</w:t>
      </w:r>
    </w:p>
    <w:p w:rsidR="00D371BF" w:rsidRPr="005C1302" w:rsidRDefault="005C1302">
      <w:pPr>
        <w:spacing w:before="7" w:line="246" w:lineRule="auto"/>
        <w:ind w:left="100" w:right="557"/>
        <w:rPr>
          <w:rFonts w:asciiTheme="majorHAnsi" w:eastAsia="Arial" w:hAnsiTheme="majorHAnsi" w:cs="Arial"/>
          <w:sz w:val="22"/>
          <w:szCs w:val="22"/>
        </w:rPr>
      </w:pPr>
      <w:r w:rsidRPr="005C1302">
        <w:rPr>
          <w:rFonts w:asciiTheme="majorHAnsi" w:eastAsia="Arial" w:hAnsiTheme="majorHAnsi" w:cs="Arial"/>
          <w:b/>
          <w:sz w:val="22"/>
          <w:szCs w:val="22"/>
        </w:rPr>
        <w:t>Irritable bowel syndrome (IBS)</w:t>
      </w:r>
      <w:r w:rsidRPr="005C1302">
        <w:rPr>
          <w:rFonts w:asciiTheme="majorHAnsi" w:eastAsia="Arial" w:hAnsiTheme="majorHAnsi" w:cs="Arial"/>
          <w:sz w:val="22"/>
          <w:szCs w:val="22"/>
        </w:rPr>
        <w:t>: nausea, pain, gas, or diarrhea caused by certain foods or stress</w:t>
      </w:r>
      <w:r>
        <w:rPr>
          <w:rFonts w:asciiTheme="majorHAnsi" w:eastAsia="Arial" w:hAnsiTheme="majorHAnsi" w:cs="Arial"/>
          <w:sz w:val="22"/>
          <w:szCs w:val="22"/>
        </w:rPr>
        <w:t>.</w:t>
      </w:r>
    </w:p>
    <w:p w:rsidR="00D371BF" w:rsidRPr="005C1302" w:rsidRDefault="005C1302">
      <w:pPr>
        <w:spacing w:line="240" w:lineRule="exact"/>
        <w:ind w:left="3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Begins in early adulthood symptoms vary from week to week and fade for long periods of</w:t>
      </w:r>
    </w:p>
    <w:p w:rsidR="00D371BF" w:rsidRPr="005C1302" w:rsidRDefault="005C1302">
      <w:pPr>
        <w:spacing w:before="7" w:line="240" w:lineRule="exact"/>
        <w:ind w:left="580"/>
        <w:rPr>
          <w:rFonts w:asciiTheme="majorHAnsi" w:eastAsia="Arial" w:hAnsiTheme="majorHAnsi" w:cs="Arial"/>
          <w:sz w:val="22"/>
          <w:szCs w:val="22"/>
        </w:rPr>
      </w:pPr>
      <w:proofErr w:type="gramStart"/>
      <w:r w:rsidRPr="005C1302">
        <w:rPr>
          <w:rFonts w:asciiTheme="majorHAnsi" w:eastAsia="Arial" w:hAnsiTheme="majorHAnsi" w:cs="Arial"/>
          <w:position w:val="-1"/>
          <w:sz w:val="22"/>
          <w:szCs w:val="22"/>
        </w:rPr>
        <w:t>time</w:t>
      </w:r>
      <w:proofErr w:type="gramEnd"/>
      <w:r w:rsidRPr="005C1302">
        <w:rPr>
          <w:rFonts w:asciiTheme="majorHAnsi" w:eastAsia="Arial" w:hAnsiTheme="majorHAnsi" w:cs="Arial"/>
          <w:position w:val="-1"/>
          <w:sz w:val="22"/>
          <w:szCs w:val="22"/>
        </w:rPr>
        <w:t xml:space="preserve"> only to return </w:t>
      </w:r>
      <w:r>
        <w:rPr>
          <w:rFonts w:asciiTheme="majorHAnsi" w:eastAsia="Arial" w:hAnsiTheme="majorHAnsi" w:cs="Arial"/>
          <w:position w:val="-1"/>
          <w:sz w:val="22"/>
          <w:szCs w:val="22"/>
        </w:rPr>
        <w:t>.</w:t>
      </w:r>
    </w:p>
    <w:p w:rsidR="00D371BF" w:rsidRPr="005C1302" w:rsidRDefault="005C1302">
      <w:pPr>
        <w:spacing w:before="10" w:line="260" w:lineRule="exact"/>
        <w:ind w:left="580" w:right="721"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 xml:space="preserve">caused by being </w:t>
      </w:r>
      <w:proofErr w:type="gramStart"/>
      <w:r w:rsidRPr="005C1302">
        <w:rPr>
          <w:rFonts w:asciiTheme="majorHAnsi" w:eastAsia="Arial" w:hAnsiTheme="majorHAnsi" w:cs="Arial"/>
          <w:sz w:val="22"/>
          <w:szCs w:val="22"/>
        </w:rPr>
        <w:t>Overly</w:t>
      </w:r>
      <w:proofErr w:type="gramEnd"/>
      <w:r w:rsidRPr="005C1302">
        <w:rPr>
          <w:rFonts w:asciiTheme="majorHAnsi" w:eastAsia="Arial" w:hAnsiTheme="majorHAnsi" w:cs="Arial"/>
          <w:sz w:val="22"/>
          <w:szCs w:val="22"/>
        </w:rPr>
        <w:t xml:space="preserve"> sensitive to certain foods and beverages, stress, and certain hormonal changes</w:t>
      </w:r>
      <w:r>
        <w:rPr>
          <w:rFonts w:asciiTheme="majorHAnsi" w:eastAsia="Arial" w:hAnsiTheme="majorHAnsi" w:cs="Arial"/>
          <w:sz w:val="22"/>
          <w:szCs w:val="22"/>
        </w:rPr>
        <w:t>.</w:t>
      </w:r>
    </w:p>
    <w:p w:rsidR="00D371BF" w:rsidRPr="005C1302" w:rsidRDefault="005C1302">
      <w:pPr>
        <w:spacing w:line="240" w:lineRule="exact"/>
        <w:ind w:left="82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may also be more sensitive to pain signals from the stomach</w:t>
      </w:r>
      <w:r>
        <w:rPr>
          <w:rFonts w:asciiTheme="majorHAnsi" w:eastAsia="Arial" w:hAnsiTheme="majorHAnsi" w:cs="Arial"/>
          <w:position w:val="-1"/>
          <w:sz w:val="22"/>
          <w:szCs w:val="22"/>
        </w:rPr>
        <w:t>.</w:t>
      </w:r>
    </w:p>
    <w:p w:rsidR="00D371BF" w:rsidRPr="005C1302" w:rsidRDefault="005C1302">
      <w:pPr>
        <w:spacing w:before="10" w:line="260" w:lineRule="exact"/>
        <w:ind w:left="580" w:right="452"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 xml:space="preserve">Stress management, relaxation techniques, regular physical activity and healthy dietary intake can bring IBS under </w:t>
      </w:r>
      <w:proofErr w:type="gramStart"/>
      <w:r w:rsidRPr="005C1302">
        <w:rPr>
          <w:rFonts w:asciiTheme="majorHAnsi" w:eastAsia="Arial" w:hAnsiTheme="majorHAnsi" w:cs="Arial"/>
          <w:sz w:val="22"/>
          <w:szCs w:val="22"/>
        </w:rPr>
        <w:t xml:space="preserve">control </w:t>
      </w:r>
      <w:r>
        <w:rPr>
          <w:rFonts w:asciiTheme="majorHAnsi" w:eastAsia="Arial" w:hAnsiTheme="majorHAnsi" w:cs="Arial"/>
          <w:sz w:val="22"/>
          <w:szCs w:val="22"/>
        </w:rPr>
        <w:t>.</w:t>
      </w:r>
      <w:proofErr w:type="gramEnd"/>
    </w:p>
    <w:p w:rsidR="00D371BF" w:rsidRPr="005C1302" w:rsidRDefault="005C1302">
      <w:pPr>
        <w:spacing w:before="1" w:line="246" w:lineRule="auto"/>
        <w:ind w:left="100" w:right="898"/>
        <w:rPr>
          <w:rFonts w:asciiTheme="majorHAnsi" w:eastAsia="Arial" w:hAnsiTheme="majorHAnsi" w:cs="Arial"/>
          <w:sz w:val="22"/>
          <w:szCs w:val="22"/>
        </w:rPr>
      </w:pPr>
      <w:r w:rsidRPr="005C1302">
        <w:rPr>
          <w:rFonts w:asciiTheme="majorHAnsi" w:eastAsia="Arial" w:hAnsiTheme="majorHAnsi" w:cs="Arial"/>
          <w:b/>
          <w:sz w:val="22"/>
          <w:szCs w:val="22"/>
        </w:rPr>
        <w:t>Diverticulosis</w:t>
      </w:r>
      <w:r w:rsidRPr="005C1302">
        <w:rPr>
          <w:rFonts w:asciiTheme="majorHAnsi" w:eastAsia="Arial" w:hAnsiTheme="majorHAnsi" w:cs="Arial"/>
          <w:sz w:val="22"/>
          <w:szCs w:val="22"/>
        </w:rPr>
        <w:t>:</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A</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 xml:space="preserve">condition in which bulges form in the walls of the intestine, resulting in irritation and infection of the </w:t>
      </w:r>
      <w:proofErr w:type="gramStart"/>
      <w:r w:rsidRPr="005C1302">
        <w:rPr>
          <w:rFonts w:asciiTheme="majorHAnsi" w:eastAsia="Arial" w:hAnsiTheme="majorHAnsi" w:cs="Arial"/>
          <w:sz w:val="22"/>
          <w:szCs w:val="22"/>
        </w:rPr>
        <w:t xml:space="preserve">intestine </w:t>
      </w:r>
      <w:r>
        <w:rPr>
          <w:rFonts w:asciiTheme="majorHAnsi" w:eastAsia="Arial" w:hAnsiTheme="majorHAnsi" w:cs="Arial"/>
          <w:sz w:val="22"/>
          <w:szCs w:val="22"/>
        </w:rPr>
        <w:t>.</w:t>
      </w:r>
      <w:proofErr w:type="gramEnd"/>
    </w:p>
    <w:p w:rsidR="00D371BF" w:rsidRPr="005C1302" w:rsidRDefault="005C1302">
      <w:pPr>
        <w:spacing w:line="240" w:lineRule="exact"/>
        <w:ind w:left="3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proofErr w:type="gramStart"/>
      <w:r w:rsidRPr="005C1302">
        <w:rPr>
          <w:rFonts w:asciiTheme="majorHAnsi" w:eastAsia="Arial" w:hAnsiTheme="majorHAnsi" w:cs="Arial"/>
          <w:sz w:val="22"/>
          <w:szCs w:val="22"/>
        </w:rPr>
        <w:t>bulges</w:t>
      </w:r>
      <w:proofErr w:type="gramEnd"/>
      <w:r w:rsidRPr="005C1302">
        <w:rPr>
          <w:rFonts w:asciiTheme="majorHAnsi" w:eastAsia="Arial" w:hAnsiTheme="majorHAnsi" w:cs="Arial"/>
          <w:sz w:val="22"/>
          <w:szCs w:val="22"/>
        </w:rPr>
        <w:t xml:space="preserve"> often filled with feces and over time become irritated and infected causing pain and</w:t>
      </w:r>
    </w:p>
    <w:p w:rsidR="00D371BF" w:rsidRPr="005C1302" w:rsidRDefault="005C1302">
      <w:pPr>
        <w:spacing w:before="7" w:line="240" w:lineRule="exact"/>
        <w:ind w:left="580"/>
        <w:rPr>
          <w:rFonts w:asciiTheme="majorHAnsi" w:eastAsia="Arial" w:hAnsiTheme="majorHAnsi" w:cs="Arial"/>
          <w:sz w:val="22"/>
          <w:szCs w:val="22"/>
        </w:rPr>
      </w:pPr>
      <w:proofErr w:type="gramStart"/>
      <w:r w:rsidRPr="005C1302">
        <w:rPr>
          <w:rFonts w:asciiTheme="majorHAnsi" w:eastAsia="Arial" w:hAnsiTheme="majorHAnsi" w:cs="Arial"/>
          <w:position w:val="-1"/>
          <w:sz w:val="22"/>
          <w:szCs w:val="22"/>
        </w:rPr>
        <w:t xml:space="preserve">discomfort </w:t>
      </w:r>
      <w:r>
        <w:rPr>
          <w:rFonts w:asciiTheme="majorHAnsi" w:eastAsia="Arial" w:hAnsiTheme="majorHAnsi" w:cs="Arial"/>
          <w:position w:val="-1"/>
          <w:sz w:val="22"/>
          <w:szCs w:val="22"/>
        </w:rPr>
        <w:t>.</w:t>
      </w:r>
      <w:proofErr w:type="gramEnd"/>
    </w:p>
    <w:p w:rsidR="00D371BF" w:rsidRPr="005C1302" w:rsidRDefault="005C1302">
      <w:pPr>
        <w:spacing w:before="10" w:line="260" w:lineRule="exact"/>
        <w:ind w:left="580" w:right="697"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Food particles that are small and not easily broken down often trigger a diverticulosis attack</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sz w:val="22"/>
          <w:szCs w:val="22"/>
        </w:rPr>
        <w:t xml:space="preserve">Peptic </w:t>
      </w:r>
      <w:proofErr w:type="gramStart"/>
      <w:r w:rsidRPr="005C1302">
        <w:rPr>
          <w:rFonts w:asciiTheme="majorHAnsi" w:eastAsia="Arial" w:hAnsiTheme="majorHAnsi" w:cs="Arial"/>
          <w:sz w:val="22"/>
          <w:szCs w:val="22"/>
        </w:rPr>
        <w:t xml:space="preserve">Ulcer </w:t>
      </w:r>
      <w:r>
        <w:rPr>
          <w:rFonts w:asciiTheme="majorHAnsi" w:eastAsia="Arial" w:hAnsiTheme="majorHAnsi" w:cs="Arial"/>
          <w:sz w:val="22"/>
          <w:szCs w:val="22"/>
        </w:rPr>
        <w:t>.</w:t>
      </w:r>
      <w:proofErr w:type="gramEnd"/>
    </w:p>
    <w:p w:rsidR="00D371BF" w:rsidRPr="005C1302" w:rsidRDefault="005C1302">
      <w:pPr>
        <w:spacing w:before="7"/>
        <w:ind w:left="100"/>
        <w:rPr>
          <w:rFonts w:asciiTheme="majorHAnsi" w:eastAsia="Arial" w:hAnsiTheme="majorHAnsi" w:cs="Arial"/>
          <w:sz w:val="22"/>
          <w:szCs w:val="22"/>
        </w:rPr>
        <w:sectPr w:rsidR="00D371BF" w:rsidRPr="005C1302">
          <w:pgSz w:w="12240" w:h="15840"/>
          <w:pgMar w:top="1380" w:right="1340" w:bottom="280" w:left="1340" w:header="720" w:footer="720" w:gutter="0"/>
          <w:cols w:space="720"/>
        </w:sectPr>
      </w:pPr>
      <w:r w:rsidRPr="005C1302">
        <w:rPr>
          <w:rFonts w:asciiTheme="majorHAnsi" w:eastAsia="Arial" w:hAnsiTheme="majorHAnsi" w:cs="Arial"/>
          <w:sz w:val="22"/>
          <w:szCs w:val="22"/>
        </w:rPr>
        <w:t xml:space="preserve">Dennis systolic or intestinal lining usually caused by digestive </w:t>
      </w:r>
      <w:proofErr w:type="gramStart"/>
      <w:r w:rsidRPr="005C1302">
        <w:rPr>
          <w:rFonts w:asciiTheme="majorHAnsi" w:eastAsia="Arial" w:hAnsiTheme="majorHAnsi" w:cs="Arial"/>
          <w:sz w:val="22"/>
          <w:szCs w:val="22"/>
        </w:rPr>
        <w:t xml:space="preserve">juices </w:t>
      </w:r>
      <w:r>
        <w:rPr>
          <w:rFonts w:asciiTheme="majorHAnsi" w:eastAsia="Arial" w:hAnsiTheme="majorHAnsi" w:cs="Arial"/>
          <w:sz w:val="22"/>
          <w:szCs w:val="22"/>
        </w:rPr>
        <w:t>.</w:t>
      </w:r>
      <w:proofErr w:type="gramEnd"/>
    </w:p>
    <w:p w:rsidR="00D371BF" w:rsidRPr="005C1302" w:rsidRDefault="005C1302">
      <w:pPr>
        <w:spacing w:before="63" w:line="246" w:lineRule="auto"/>
        <w:ind w:left="100" w:right="174"/>
        <w:rPr>
          <w:rFonts w:asciiTheme="majorHAnsi" w:eastAsia="Arial" w:hAnsiTheme="majorHAnsi" w:cs="Arial"/>
          <w:sz w:val="22"/>
          <w:szCs w:val="22"/>
        </w:rPr>
      </w:pPr>
      <w:r w:rsidRPr="005C1302">
        <w:rPr>
          <w:rFonts w:asciiTheme="majorHAnsi" w:eastAsia="Arial" w:hAnsiTheme="majorHAnsi" w:cs="Arial"/>
          <w:sz w:val="22"/>
          <w:szCs w:val="22"/>
        </w:rPr>
        <w:lastRenderedPageBreak/>
        <w:t xml:space="preserve">Can result from an infection from a common bacteria, Helicobacter Pylori, and require powerful antibiotics to treat </w:t>
      </w:r>
      <w:proofErr w:type="gramStart"/>
      <w:r w:rsidRPr="005C1302">
        <w:rPr>
          <w:rFonts w:asciiTheme="majorHAnsi" w:eastAsia="Arial" w:hAnsiTheme="majorHAnsi" w:cs="Arial"/>
          <w:sz w:val="22"/>
          <w:szCs w:val="22"/>
        </w:rPr>
        <w:t xml:space="preserve">them </w:t>
      </w:r>
      <w:r>
        <w:rPr>
          <w:rFonts w:asciiTheme="majorHAnsi" w:eastAsia="Arial" w:hAnsiTheme="majorHAnsi" w:cs="Arial"/>
          <w:sz w:val="22"/>
          <w:szCs w:val="22"/>
        </w:rPr>
        <w:t>.</w:t>
      </w:r>
      <w:proofErr w:type="gramEnd"/>
    </w:p>
    <w:p w:rsidR="00D371BF" w:rsidRPr="005C1302" w:rsidRDefault="005C1302">
      <w:pPr>
        <w:spacing w:line="246" w:lineRule="auto"/>
        <w:ind w:left="100" w:right="199"/>
        <w:rPr>
          <w:rFonts w:asciiTheme="majorHAnsi" w:eastAsia="Arial" w:hAnsiTheme="majorHAnsi" w:cs="Arial"/>
          <w:sz w:val="22"/>
          <w:szCs w:val="22"/>
        </w:rPr>
      </w:pPr>
      <w:r w:rsidRPr="005C1302">
        <w:rPr>
          <w:rFonts w:asciiTheme="majorHAnsi" w:eastAsia="Arial" w:hAnsiTheme="majorHAnsi" w:cs="Arial"/>
          <w:sz w:val="22"/>
          <w:szCs w:val="22"/>
        </w:rPr>
        <w:t xml:space="preserve">H2 blockers are still use in ulcer cases in which </w:t>
      </w:r>
      <w:proofErr w:type="spellStart"/>
      <w:r w:rsidRPr="005C1302">
        <w:rPr>
          <w:rFonts w:asciiTheme="majorHAnsi" w:eastAsia="Arial" w:hAnsiTheme="majorHAnsi" w:cs="Arial"/>
          <w:sz w:val="22"/>
          <w:szCs w:val="22"/>
        </w:rPr>
        <w:t>eccess</w:t>
      </w:r>
      <w:proofErr w:type="spellEnd"/>
      <w:r w:rsidRPr="005C1302">
        <w:rPr>
          <w:rFonts w:asciiTheme="majorHAnsi" w:eastAsia="Arial" w:hAnsiTheme="majorHAnsi" w:cs="Arial"/>
          <w:sz w:val="22"/>
          <w:szCs w:val="22"/>
        </w:rPr>
        <w:t xml:space="preserve"> stomach acid or overuse of drugs such as aspirin and ibuprofen have caused irritation</w:t>
      </w:r>
      <w:r>
        <w:rPr>
          <w:rFonts w:asciiTheme="majorHAnsi" w:eastAsia="Arial" w:hAnsiTheme="majorHAnsi" w:cs="Arial"/>
          <w:sz w:val="22"/>
          <w:szCs w:val="22"/>
        </w:rPr>
        <w:t>.</w:t>
      </w:r>
    </w:p>
    <w:p w:rsidR="00D371BF" w:rsidRPr="005C1302" w:rsidRDefault="005C1302">
      <w:pPr>
        <w:spacing w:line="246" w:lineRule="auto"/>
        <w:ind w:left="100" w:right="442"/>
        <w:rPr>
          <w:rFonts w:asciiTheme="majorHAnsi" w:eastAsia="Arial" w:hAnsiTheme="majorHAnsi" w:cs="Arial"/>
          <w:sz w:val="22"/>
          <w:szCs w:val="22"/>
        </w:rPr>
      </w:pPr>
      <w:proofErr w:type="gramStart"/>
      <w:r w:rsidRPr="005C1302">
        <w:rPr>
          <w:rFonts w:asciiTheme="majorHAnsi" w:eastAsia="Arial" w:hAnsiTheme="majorHAnsi" w:cs="Arial"/>
          <w:sz w:val="22"/>
          <w:szCs w:val="22"/>
        </w:rPr>
        <w:t>ulcers</w:t>
      </w:r>
      <w:proofErr w:type="gramEnd"/>
      <w:r w:rsidRPr="005C1302">
        <w:rPr>
          <w:rFonts w:asciiTheme="majorHAnsi" w:eastAsia="Arial" w:hAnsiTheme="majorHAnsi" w:cs="Arial"/>
          <w:sz w:val="22"/>
          <w:szCs w:val="22"/>
        </w:rPr>
        <w:t xml:space="preserve"> also tend to be more prevalent in people who are highly stressed over long periods of time and who consume high-fat foods or excess alcohol</w:t>
      </w:r>
      <w:r>
        <w:rPr>
          <w:rFonts w:asciiTheme="majorHAnsi" w:eastAsia="Arial" w:hAnsiTheme="majorHAnsi" w:cs="Arial"/>
          <w:sz w:val="22"/>
          <w:szCs w:val="22"/>
        </w:rPr>
        <w:t>.</w:t>
      </w:r>
    </w:p>
    <w:p w:rsidR="00D371BF" w:rsidRPr="005C1302" w:rsidRDefault="005C1302">
      <w:pPr>
        <w:spacing w:line="246" w:lineRule="auto"/>
        <w:ind w:left="100" w:right="148"/>
        <w:rPr>
          <w:rFonts w:asciiTheme="majorHAnsi" w:eastAsia="Arial" w:hAnsiTheme="majorHAnsi" w:cs="Arial"/>
          <w:sz w:val="22"/>
          <w:szCs w:val="22"/>
        </w:rPr>
      </w:pPr>
      <w:proofErr w:type="gramStart"/>
      <w:r w:rsidRPr="005C1302">
        <w:rPr>
          <w:rFonts w:asciiTheme="majorHAnsi" w:eastAsia="Arial" w:hAnsiTheme="majorHAnsi" w:cs="Arial"/>
          <w:sz w:val="22"/>
          <w:szCs w:val="22"/>
        </w:rPr>
        <w:t>consumption</w:t>
      </w:r>
      <w:proofErr w:type="gramEnd"/>
      <w:r w:rsidRPr="005C1302">
        <w:rPr>
          <w:rFonts w:asciiTheme="majorHAnsi" w:eastAsia="Arial" w:hAnsiTheme="majorHAnsi" w:cs="Arial"/>
          <w:sz w:val="22"/>
          <w:szCs w:val="22"/>
        </w:rPr>
        <w:t xml:space="preserve"> of high fat foods, alcohol and substances such as aspirin that irritate organ linings or cause increased secretion of stomach acid thereby exacerbate the condition</w:t>
      </w:r>
      <w:r>
        <w:rPr>
          <w:rFonts w:asciiTheme="majorHAnsi" w:eastAsia="Arial" w:hAnsiTheme="majorHAnsi" w:cs="Arial"/>
          <w:sz w:val="22"/>
          <w:szCs w:val="22"/>
        </w:rPr>
        <w:t>.</w:t>
      </w:r>
    </w:p>
    <w:p w:rsidR="00D371BF" w:rsidRPr="005C1302" w:rsidRDefault="005C1302">
      <w:pPr>
        <w:spacing w:line="246" w:lineRule="auto"/>
        <w:ind w:left="100" w:right="553"/>
        <w:rPr>
          <w:rFonts w:asciiTheme="majorHAnsi" w:eastAsia="Arial" w:hAnsiTheme="majorHAnsi" w:cs="Arial"/>
          <w:sz w:val="22"/>
          <w:szCs w:val="22"/>
        </w:rPr>
      </w:pPr>
      <w:r w:rsidRPr="005C1302">
        <w:rPr>
          <w:rFonts w:asciiTheme="majorHAnsi" w:eastAsia="Arial" w:hAnsiTheme="majorHAnsi" w:cs="Arial"/>
          <w:sz w:val="22"/>
          <w:szCs w:val="22"/>
        </w:rPr>
        <w:t>Gallbladder disease (Cholecystitis): gallbladder has been repeatedly irritated by chemicals, infection, or overuse dust reducing its ability to release bile for the digestion of fats</w:t>
      </w:r>
      <w:r>
        <w:rPr>
          <w:rFonts w:asciiTheme="majorHAnsi" w:eastAsia="Arial" w:hAnsiTheme="majorHAnsi" w:cs="Arial"/>
          <w:sz w:val="22"/>
          <w:szCs w:val="22"/>
        </w:rPr>
        <w:t>.</w:t>
      </w:r>
    </w:p>
    <w:p w:rsidR="00D371BF" w:rsidRPr="005C1302" w:rsidRDefault="005C1302">
      <w:pPr>
        <w:spacing w:before="23" w:line="213" w:lineRule="auto"/>
        <w:ind w:left="100" w:right="222"/>
        <w:jc w:val="both"/>
        <w:rPr>
          <w:rFonts w:asciiTheme="majorHAnsi" w:eastAsia="Arial" w:hAnsiTheme="majorHAnsi" w:cs="Arial"/>
          <w:sz w:val="22"/>
          <w:szCs w:val="22"/>
        </w:rPr>
      </w:pPr>
      <w:r w:rsidRPr="005C1302">
        <w:rPr>
          <w:rFonts w:asciiTheme="majorHAnsi" w:eastAsia="Arial" w:hAnsiTheme="majorHAnsi" w:cs="Arial"/>
          <w:sz w:val="22"/>
          <w:szCs w:val="22"/>
        </w:rPr>
        <w:t xml:space="preserve">Gallstones, consisting of calcium, cholesterol and other minerals form in the gallbladder </w:t>
      </w:r>
      <w:proofErr w:type="gramStart"/>
      <w:r w:rsidRPr="005C1302">
        <w:rPr>
          <w:rFonts w:asciiTheme="majorHAnsi" w:eastAsia="Arial" w:hAnsiTheme="majorHAnsi" w:cs="Arial"/>
          <w:sz w:val="22"/>
          <w:szCs w:val="22"/>
        </w:rPr>
        <w:t xml:space="preserve">itself </w:t>
      </w:r>
      <w:r>
        <w:rPr>
          <w:rFonts w:asciiTheme="majorHAnsi" w:eastAsia="Arial" w:hAnsiTheme="majorHAnsi" w:cs="Arial"/>
          <w:sz w:val="22"/>
          <w:szCs w:val="22"/>
        </w:rPr>
        <w:t>.</w:t>
      </w:r>
      <w:proofErr w:type="gramEnd"/>
      <w:r w:rsidRPr="005C1302">
        <w:rPr>
          <w:rFonts w:asciiTheme="majorHAnsi" w:eastAsia="Arial" w:hAnsiTheme="majorHAnsi" w:cs="Arial"/>
          <w:sz w:val="22"/>
          <w:szCs w:val="22"/>
        </w:rPr>
        <w:t xml:space="preserve"> When eating foods high in fat gallbladder contracts to release bile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those contractions cause pressure in the stomach or stone formations</w:t>
      </w:r>
      <w:r>
        <w:rPr>
          <w:rFonts w:asciiTheme="majorHAnsi" w:eastAsia="Arial" w:hAnsiTheme="majorHAnsi" w:cs="Arial"/>
          <w:sz w:val="22"/>
          <w:szCs w:val="22"/>
        </w:rPr>
        <w:t>.</w:t>
      </w:r>
    </w:p>
    <w:p w:rsidR="00D371BF" w:rsidRPr="005C1302" w:rsidRDefault="005C1302">
      <w:pPr>
        <w:spacing w:before="12" w:line="246" w:lineRule="auto"/>
        <w:ind w:left="100" w:right="307"/>
        <w:rPr>
          <w:rFonts w:asciiTheme="majorHAnsi" w:eastAsia="Arial" w:hAnsiTheme="majorHAnsi" w:cs="Arial"/>
          <w:sz w:val="22"/>
          <w:szCs w:val="22"/>
        </w:rPr>
      </w:pPr>
      <w:r w:rsidRPr="005C1302">
        <w:rPr>
          <w:rFonts w:asciiTheme="majorHAnsi" w:eastAsia="Arial" w:hAnsiTheme="majorHAnsi" w:cs="Arial"/>
          <w:sz w:val="22"/>
          <w:szCs w:val="22"/>
        </w:rPr>
        <w:t xml:space="preserve">Symptoms of gallbladder disease is acute pain in the upper right portion of the abdomen after eating fatty </w:t>
      </w:r>
      <w:proofErr w:type="gramStart"/>
      <w:r w:rsidRPr="005C1302">
        <w:rPr>
          <w:rFonts w:asciiTheme="majorHAnsi" w:eastAsia="Arial" w:hAnsiTheme="majorHAnsi" w:cs="Arial"/>
          <w:sz w:val="22"/>
          <w:szCs w:val="22"/>
        </w:rPr>
        <w:t xml:space="preserve">foods </w:t>
      </w:r>
      <w:r>
        <w:rPr>
          <w:rFonts w:asciiTheme="majorHAnsi" w:eastAsia="Arial" w:hAnsiTheme="majorHAnsi" w:cs="Arial"/>
          <w:sz w:val="22"/>
          <w:szCs w:val="22"/>
        </w:rPr>
        <w:t>.</w:t>
      </w:r>
      <w:proofErr w:type="gramEnd"/>
    </w:p>
    <w:p w:rsidR="00D371BF" w:rsidRPr="005C1302" w:rsidRDefault="005C1302">
      <w:pPr>
        <w:spacing w:line="246" w:lineRule="auto"/>
        <w:ind w:left="100" w:right="344"/>
        <w:rPr>
          <w:rFonts w:asciiTheme="majorHAnsi" w:eastAsia="Arial" w:hAnsiTheme="majorHAnsi" w:cs="Arial"/>
          <w:sz w:val="22"/>
          <w:szCs w:val="22"/>
        </w:rPr>
      </w:pPr>
      <w:r w:rsidRPr="005C1302">
        <w:rPr>
          <w:rFonts w:asciiTheme="majorHAnsi" w:eastAsia="Arial" w:hAnsiTheme="majorHAnsi" w:cs="Arial"/>
          <w:sz w:val="22"/>
          <w:szCs w:val="22"/>
        </w:rPr>
        <w:t>Small stones that pass through one of the bile ducts and become lodged maybe more painful than gallstones that are the size of golf balls</w:t>
      </w:r>
      <w:r>
        <w:rPr>
          <w:rFonts w:asciiTheme="majorHAnsi" w:eastAsia="Arial" w:hAnsiTheme="majorHAnsi" w:cs="Arial"/>
          <w:sz w:val="22"/>
          <w:szCs w:val="22"/>
        </w:rPr>
        <w:t>.</w:t>
      </w:r>
    </w:p>
    <w:p w:rsidR="00D371BF" w:rsidRPr="005C1302" w:rsidRDefault="005C1302">
      <w:pPr>
        <w:ind w:left="100" w:right="2391"/>
        <w:jc w:val="both"/>
        <w:rPr>
          <w:rFonts w:asciiTheme="majorHAnsi" w:eastAsia="Arial" w:hAnsiTheme="majorHAnsi" w:cs="Arial"/>
          <w:sz w:val="22"/>
          <w:szCs w:val="22"/>
        </w:rPr>
      </w:pPr>
      <w:r w:rsidRPr="005C1302">
        <w:rPr>
          <w:rFonts w:asciiTheme="majorHAnsi" w:eastAsia="Arial" w:hAnsiTheme="majorHAnsi" w:cs="Arial"/>
          <w:sz w:val="22"/>
          <w:szCs w:val="22"/>
        </w:rPr>
        <w:t>Gallstones are considered a predisposing factor for gallbladder disease</w:t>
      </w:r>
      <w:r>
        <w:rPr>
          <w:rFonts w:asciiTheme="majorHAnsi" w:eastAsia="Arial" w:hAnsiTheme="majorHAnsi" w:cs="Arial"/>
          <w:sz w:val="22"/>
          <w:szCs w:val="22"/>
        </w:rPr>
        <w:t>.</w:t>
      </w:r>
    </w:p>
    <w:p w:rsidR="00D371BF" w:rsidRPr="005C1302" w:rsidRDefault="005C1302">
      <w:pPr>
        <w:spacing w:before="9" w:line="207" w:lineRule="auto"/>
        <w:ind w:left="100" w:right="101"/>
        <w:rPr>
          <w:rFonts w:asciiTheme="majorHAnsi" w:eastAsia="Arial" w:hAnsiTheme="majorHAnsi" w:cs="Arial"/>
          <w:sz w:val="22"/>
          <w:szCs w:val="22"/>
        </w:rPr>
      </w:pPr>
      <w:r w:rsidRPr="005C1302">
        <w:rPr>
          <w:rFonts w:asciiTheme="majorHAnsi" w:eastAsia="Arial" w:hAnsiTheme="majorHAnsi" w:cs="Arial"/>
          <w:sz w:val="22"/>
          <w:szCs w:val="22"/>
        </w:rPr>
        <w:t xml:space="preserve">Medications dissolve small gallstones, Lithotripsy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8"/>
          <w:sz w:val="22"/>
          <w:szCs w:val="22"/>
        </w:rPr>
        <w:t xml:space="preserve"> </w:t>
      </w:r>
      <w:proofErr w:type="gramStart"/>
      <w:r w:rsidRPr="005C1302">
        <w:rPr>
          <w:rFonts w:asciiTheme="majorHAnsi" w:eastAsia="Arial" w:hAnsiTheme="majorHAnsi" w:cs="Arial"/>
          <w:sz w:val="22"/>
          <w:szCs w:val="22"/>
        </w:rPr>
        <w:t>A</w:t>
      </w:r>
      <w:proofErr w:type="gramEnd"/>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 xml:space="preserve">series of noninvasive shockwaves break </w:t>
      </w:r>
      <w:r w:rsidRPr="005C1302">
        <w:rPr>
          <w:rFonts w:asciiTheme="majorHAnsi" w:eastAsia="Arial" w:hAnsiTheme="majorHAnsi" w:cs="Arial"/>
          <w:spacing w:val="-122"/>
          <w:sz w:val="22"/>
          <w:szCs w:val="22"/>
        </w:rPr>
        <w:t>u</w:t>
      </w:r>
      <w:r>
        <w:rPr>
          <w:rFonts w:asciiTheme="majorHAnsi" w:eastAsia="Arial" w:hAnsiTheme="majorHAnsi" w:cs="Arial"/>
          <w:spacing w:val="-18"/>
          <w:position w:val="-26"/>
          <w:sz w:val="50"/>
          <w:szCs w:val="50"/>
        </w:rPr>
        <w:t>.</w:t>
      </w:r>
      <w:r w:rsidRPr="005C1302">
        <w:rPr>
          <w:rFonts w:asciiTheme="majorHAnsi" w:eastAsia="Arial" w:hAnsiTheme="majorHAnsi" w:cs="Arial"/>
          <w:sz w:val="22"/>
          <w:szCs w:val="22"/>
        </w:rPr>
        <w:t>p</w:t>
      </w:r>
      <w:r w:rsidRPr="005C1302">
        <w:rPr>
          <w:rFonts w:asciiTheme="majorHAnsi" w:eastAsia="Arial" w:hAnsiTheme="majorHAnsi" w:cs="Arial"/>
          <w:spacing w:val="1"/>
          <w:sz w:val="22"/>
          <w:szCs w:val="22"/>
        </w:rPr>
        <w:t xml:space="preserve"> </w:t>
      </w:r>
      <w:r w:rsidRPr="005C1302">
        <w:rPr>
          <w:rFonts w:asciiTheme="majorHAnsi" w:eastAsia="Arial" w:hAnsiTheme="majorHAnsi" w:cs="Arial"/>
          <w:sz w:val="22"/>
          <w:szCs w:val="22"/>
        </w:rPr>
        <w:t>small stones</w:t>
      </w:r>
      <w:r>
        <w:rPr>
          <w:rFonts w:asciiTheme="majorHAnsi" w:eastAsia="Arial" w:hAnsiTheme="majorHAnsi" w:cs="Arial"/>
          <w:sz w:val="22"/>
          <w:szCs w:val="22"/>
        </w:rPr>
        <w:t>.</w:t>
      </w:r>
    </w:p>
    <w:p w:rsidR="00D371BF" w:rsidRPr="005C1302" w:rsidRDefault="005C1302">
      <w:pPr>
        <w:spacing w:line="240" w:lineRule="exact"/>
        <w:ind w:left="100" w:right="6795"/>
        <w:jc w:val="both"/>
        <w:rPr>
          <w:rFonts w:asciiTheme="majorHAnsi" w:eastAsia="Arial" w:hAnsiTheme="majorHAnsi" w:cs="Arial"/>
          <w:sz w:val="22"/>
          <w:szCs w:val="22"/>
        </w:rPr>
      </w:pPr>
      <w:r w:rsidRPr="005C1302">
        <w:rPr>
          <w:rFonts w:asciiTheme="majorHAnsi" w:eastAsia="Arial" w:hAnsiTheme="majorHAnsi" w:cs="Arial"/>
          <w:sz w:val="22"/>
          <w:szCs w:val="22"/>
          <w:u w:val="single" w:color="000000"/>
        </w:rPr>
        <w:t>Musculoskeletal Diseases</w:t>
      </w:r>
      <w:r>
        <w:rPr>
          <w:rFonts w:asciiTheme="majorHAnsi" w:eastAsia="Arial" w:hAnsiTheme="majorHAnsi" w:cs="Arial"/>
          <w:sz w:val="22"/>
          <w:szCs w:val="22"/>
        </w:rPr>
        <w:t>.</w:t>
      </w:r>
    </w:p>
    <w:p w:rsidR="00D371BF" w:rsidRPr="005C1302" w:rsidRDefault="005C1302">
      <w:pPr>
        <w:spacing w:before="7" w:line="240" w:lineRule="exact"/>
        <w:ind w:left="100" w:right="4374"/>
        <w:jc w:val="both"/>
        <w:rPr>
          <w:rFonts w:asciiTheme="majorHAnsi" w:eastAsia="Arial" w:hAnsiTheme="majorHAnsi" w:cs="Arial"/>
          <w:sz w:val="22"/>
          <w:szCs w:val="22"/>
        </w:rPr>
      </w:pPr>
      <w:r w:rsidRPr="005C1302">
        <w:rPr>
          <w:rFonts w:asciiTheme="majorHAnsi" w:eastAsia="Arial" w:hAnsiTheme="majorHAnsi" w:cs="Arial"/>
          <w:b/>
          <w:position w:val="-1"/>
          <w:sz w:val="22"/>
          <w:szCs w:val="22"/>
        </w:rPr>
        <w:t>Arthritis</w:t>
      </w:r>
      <w:r w:rsidRPr="005C1302">
        <w:rPr>
          <w:rFonts w:asciiTheme="majorHAnsi" w:eastAsia="Arial" w:hAnsiTheme="majorHAnsi" w:cs="Arial"/>
          <w:position w:val="-1"/>
          <w:sz w:val="22"/>
          <w:szCs w:val="22"/>
        </w:rPr>
        <w:t>: painful inflammatory disease of the joints</w:t>
      </w:r>
      <w:r>
        <w:rPr>
          <w:rFonts w:asciiTheme="majorHAnsi" w:eastAsia="Arial" w:hAnsiTheme="majorHAnsi" w:cs="Arial"/>
          <w:position w:val="-1"/>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4 million Canadians over the age of 15 have some form of arthritis</w:t>
      </w:r>
      <w:r>
        <w:rPr>
          <w:rFonts w:asciiTheme="majorHAnsi" w:eastAsia="Arial" w:hAnsiTheme="majorHAnsi" w:cs="Arial"/>
          <w:position w:val="-1"/>
          <w:sz w:val="22"/>
          <w:szCs w:val="22"/>
        </w:rPr>
        <w:t>.</w:t>
      </w:r>
    </w:p>
    <w:p w:rsidR="00D371BF" w:rsidRPr="005C1302" w:rsidRDefault="005C1302">
      <w:pPr>
        <w:spacing w:before="10" w:line="260" w:lineRule="exact"/>
        <w:ind w:left="580" w:right="754"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As joints are used they release enzymes that digest cartilage while other cells in the cartilage try to repair the damage</w:t>
      </w:r>
      <w:r>
        <w:rPr>
          <w:rFonts w:asciiTheme="majorHAnsi" w:eastAsia="Arial" w:hAnsiTheme="majorHAnsi" w:cs="Arial"/>
          <w:sz w:val="22"/>
          <w:szCs w:val="22"/>
        </w:rPr>
        <w:t>.</w:t>
      </w:r>
    </w:p>
    <w:p w:rsidR="00D371BF" w:rsidRPr="005C1302" w:rsidRDefault="005C1302">
      <w:pPr>
        <w:spacing w:before="1" w:line="246" w:lineRule="auto"/>
        <w:ind w:left="100" w:right="247"/>
        <w:rPr>
          <w:rFonts w:asciiTheme="majorHAnsi" w:eastAsia="Arial" w:hAnsiTheme="majorHAnsi" w:cs="Arial"/>
          <w:sz w:val="22"/>
          <w:szCs w:val="22"/>
        </w:rPr>
      </w:pPr>
      <w:proofErr w:type="gramStart"/>
      <w:r w:rsidRPr="005C1302">
        <w:rPr>
          <w:rFonts w:asciiTheme="majorHAnsi" w:eastAsia="Arial" w:hAnsiTheme="majorHAnsi" w:cs="Arial"/>
          <w:b/>
          <w:sz w:val="22"/>
          <w:szCs w:val="22"/>
        </w:rPr>
        <w:t>osteoarthritis</w:t>
      </w:r>
      <w:proofErr w:type="gramEnd"/>
      <w:r w:rsidRPr="005C1302">
        <w:rPr>
          <w:rFonts w:asciiTheme="majorHAnsi" w:eastAsia="Arial" w:hAnsiTheme="majorHAnsi" w:cs="Arial"/>
          <w:sz w:val="22"/>
          <w:szCs w:val="22"/>
        </w:rPr>
        <w:t>:</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A</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progressive deterioration of</w:t>
      </w:r>
      <w:r w:rsidRPr="005C1302">
        <w:rPr>
          <w:rFonts w:asciiTheme="majorHAnsi" w:eastAsia="Arial" w:hAnsiTheme="majorHAnsi" w:cs="Arial"/>
          <w:spacing w:val="61"/>
          <w:sz w:val="22"/>
          <w:szCs w:val="22"/>
        </w:rPr>
        <w:t xml:space="preserve"> </w:t>
      </w:r>
      <w:r w:rsidRPr="005C1302">
        <w:rPr>
          <w:rFonts w:asciiTheme="majorHAnsi" w:eastAsia="Arial" w:hAnsiTheme="majorHAnsi" w:cs="Arial"/>
          <w:sz w:val="22"/>
          <w:szCs w:val="22"/>
        </w:rPr>
        <w:t>bone and joint associated with the wearing care of aging</w:t>
      </w:r>
      <w:r>
        <w:rPr>
          <w:rFonts w:asciiTheme="majorHAnsi" w:eastAsia="Arial" w:hAnsiTheme="majorHAnsi" w:cs="Arial"/>
          <w:sz w:val="22"/>
          <w:szCs w:val="22"/>
        </w:rPr>
        <w:t>.</w:t>
      </w:r>
    </w:p>
    <w:p w:rsidR="00D371BF" w:rsidRPr="005C1302" w:rsidRDefault="005C1302">
      <w:pPr>
        <w:spacing w:line="300" w:lineRule="exact"/>
        <w:ind w:left="340"/>
        <w:rPr>
          <w:rFonts w:asciiTheme="majorHAnsi" w:eastAsia="Arial" w:hAnsiTheme="majorHAnsi" w:cs="Arial"/>
          <w:sz w:val="22"/>
          <w:szCs w:val="22"/>
        </w:rPr>
      </w:pPr>
      <w:r w:rsidRPr="005C1302">
        <w:rPr>
          <w:rFonts w:asciiTheme="majorHAnsi" w:eastAsia="Arial" w:hAnsiTheme="majorHAnsi" w:cs="Arial"/>
          <w:position w:val="6"/>
          <w:sz w:val="26"/>
          <w:szCs w:val="26"/>
        </w:rPr>
        <w:t xml:space="preserve">- </w:t>
      </w:r>
      <w:r w:rsidRPr="005C1302">
        <w:rPr>
          <w:rFonts w:asciiTheme="majorHAnsi" w:eastAsia="Arial" w:hAnsiTheme="majorHAnsi" w:cs="Arial"/>
          <w:spacing w:val="9"/>
          <w:position w:val="6"/>
          <w:sz w:val="26"/>
          <w:szCs w:val="26"/>
        </w:rPr>
        <w:t xml:space="preserve"> </w:t>
      </w:r>
      <w:r w:rsidRPr="005C1302">
        <w:rPr>
          <w:rFonts w:asciiTheme="majorHAnsi" w:eastAsia="Arial" w:hAnsiTheme="majorHAnsi" w:cs="Arial"/>
          <w:position w:val="3"/>
          <w:sz w:val="22"/>
          <w:szCs w:val="22"/>
        </w:rPr>
        <w:t xml:space="preserve">If enzymatic breakdown overpower cellular repair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pain and swelling characteristic of</w:t>
      </w:r>
    </w:p>
    <w:p w:rsidR="00D371BF" w:rsidRPr="005C1302" w:rsidRDefault="005C1302">
      <w:pPr>
        <w:spacing w:line="200" w:lineRule="exact"/>
        <w:ind w:left="580"/>
        <w:rPr>
          <w:rFonts w:asciiTheme="majorHAnsi" w:eastAsia="Arial" w:hAnsiTheme="majorHAnsi" w:cs="Arial"/>
          <w:sz w:val="22"/>
          <w:szCs w:val="22"/>
        </w:rPr>
      </w:pPr>
      <w:proofErr w:type="gramStart"/>
      <w:r w:rsidRPr="005C1302">
        <w:rPr>
          <w:rFonts w:asciiTheme="majorHAnsi" w:eastAsia="Arial" w:hAnsiTheme="majorHAnsi" w:cs="Arial"/>
          <w:sz w:val="22"/>
          <w:szCs w:val="22"/>
        </w:rPr>
        <w:t>arthritis</w:t>
      </w:r>
      <w:proofErr w:type="gramEnd"/>
      <w:r w:rsidRPr="005C1302">
        <w:rPr>
          <w:rFonts w:asciiTheme="majorHAnsi" w:eastAsia="Arial" w:hAnsiTheme="majorHAnsi" w:cs="Arial"/>
          <w:sz w:val="22"/>
          <w:szCs w:val="22"/>
        </w:rPr>
        <w:t xml:space="preserve"> may occur</w:t>
      </w:r>
      <w:r>
        <w:rPr>
          <w:rFonts w:asciiTheme="majorHAnsi" w:eastAsia="Arial" w:hAnsiTheme="majorHAnsi" w:cs="Arial"/>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spacing w:val="-4"/>
          <w:position w:val="-1"/>
          <w:sz w:val="22"/>
          <w:szCs w:val="22"/>
        </w:rPr>
        <w:t>W</w:t>
      </w:r>
      <w:r w:rsidRPr="005C1302">
        <w:rPr>
          <w:rFonts w:asciiTheme="majorHAnsi" w:eastAsia="Arial" w:hAnsiTheme="majorHAnsi" w:cs="Arial"/>
          <w:position w:val="-1"/>
          <w:sz w:val="22"/>
          <w:szCs w:val="22"/>
        </w:rPr>
        <w:t>eather extremes, excessive strain, and injury often lead to Osteoarthritis flare ups</w:t>
      </w:r>
      <w:r>
        <w:rPr>
          <w:rFonts w:asciiTheme="majorHAnsi" w:eastAsia="Arial" w:hAnsiTheme="majorHAnsi" w:cs="Arial"/>
          <w:position w:val="-1"/>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Age and injury are the main factors in the development of osteoarthritis but other factors</w:t>
      </w:r>
    </w:p>
    <w:p w:rsidR="00D371BF" w:rsidRPr="005C1302" w:rsidRDefault="005C1302">
      <w:pPr>
        <w:spacing w:before="7" w:line="246" w:lineRule="auto"/>
        <w:ind w:left="580" w:right="64"/>
        <w:rPr>
          <w:rFonts w:asciiTheme="majorHAnsi" w:eastAsia="Arial" w:hAnsiTheme="majorHAnsi" w:cs="Arial"/>
          <w:sz w:val="22"/>
          <w:szCs w:val="22"/>
        </w:rPr>
      </w:pPr>
      <w:proofErr w:type="gramStart"/>
      <w:r w:rsidRPr="005C1302">
        <w:rPr>
          <w:rFonts w:asciiTheme="majorHAnsi" w:eastAsia="Arial" w:hAnsiTheme="majorHAnsi" w:cs="Arial"/>
          <w:sz w:val="22"/>
          <w:szCs w:val="22"/>
        </w:rPr>
        <w:t>are</w:t>
      </w:r>
      <w:proofErr w:type="gramEnd"/>
      <w:r w:rsidRPr="005C1302">
        <w:rPr>
          <w:rFonts w:asciiTheme="majorHAnsi" w:eastAsia="Arial" w:hAnsiTheme="majorHAnsi" w:cs="Arial"/>
          <w:sz w:val="22"/>
          <w:szCs w:val="22"/>
        </w:rPr>
        <w:t xml:space="preserve"> hereditar</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 abnormal use of the joint, dietary intake, abnormalities in joint structure, and impaired blood supply to the joint</w:t>
      </w:r>
      <w:r>
        <w:rPr>
          <w:rFonts w:asciiTheme="majorHAnsi" w:eastAsia="Arial" w:hAnsiTheme="majorHAnsi" w:cs="Arial"/>
          <w:sz w:val="22"/>
          <w:szCs w:val="22"/>
        </w:rPr>
        <w:t>.</w:t>
      </w:r>
    </w:p>
    <w:p w:rsidR="00D371BF" w:rsidRPr="005C1302" w:rsidRDefault="005C1302">
      <w:pPr>
        <w:spacing w:line="300" w:lineRule="exact"/>
        <w:ind w:left="340"/>
        <w:rPr>
          <w:rFonts w:asciiTheme="majorHAnsi" w:eastAsia="Arial" w:hAnsiTheme="majorHAnsi" w:cs="Arial"/>
          <w:sz w:val="22"/>
          <w:szCs w:val="22"/>
        </w:rPr>
      </w:pPr>
      <w:r w:rsidRPr="005C1302">
        <w:rPr>
          <w:rFonts w:asciiTheme="majorHAnsi" w:eastAsia="Arial" w:hAnsiTheme="majorHAnsi" w:cs="Arial"/>
          <w:position w:val="6"/>
          <w:sz w:val="26"/>
          <w:szCs w:val="26"/>
        </w:rPr>
        <w:t xml:space="preserve">- </w:t>
      </w:r>
      <w:r w:rsidRPr="005C1302">
        <w:rPr>
          <w:rFonts w:asciiTheme="majorHAnsi" w:eastAsia="Arial" w:hAnsiTheme="majorHAnsi" w:cs="Arial"/>
          <w:spacing w:val="9"/>
          <w:position w:val="6"/>
          <w:sz w:val="26"/>
          <w:szCs w:val="26"/>
        </w:rPr>
        <w:t xml:space="preserve"> </w:t>
      </w:r>
      <w:r w:rsidRPr="005C1302">
        <w:rPr>
          <w:rFonts w:asciiTheme="majorHAnsi" w:eastAsia="Arial" w:hAnsiTheme="majorHAnsi" w:cs="Arial"/>
          <w:position w:val="3"/>
          <w:sz w:val="22"/>
          <w:szCs w:val="22"/>
        </w:rPr>
        <w:t xml:space="preserve">Extreme disability is rare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bus when joints become so distorted that they interactivit</w:t>
      </w:r>
      <w:r w:rsidRPr="005C1302">
        <w:rPr>
          <w:rFonts w:asciiTheme="majorHAnsi" w:eastAsia="Arial" w:hAnsiTheme="majorHAnsi" w:cs="Arial"/>
          <w:spacing w:val="-16"/>
          <w:position w:val="3"/>
          <w:sz w:val="22"/>
          <w:szCs w:val="22"/>
        </w:rPr>
        <w:t>y</w:t>
      </w:r>
      <w:r w:rsidRPr="005C1302">
        <w:rPr>
          <w:rFonts w:asciiTheme="majorHAnsi" w:eastAsia="Arial" w:hAnsiTheme="majorHAnsi" w:cs="Arial"/>
          <w:position w:val="3"/>
          <w:sz w:val="22"/>
          <w:szCs w:val="22"/>
        </w:rPr>
        <w:t>,</w:t>
      </w:r>
    </w:p>
    <w:p w:rsidR="00D371BF" w:rsidRPr="005C1302" w:rsidRDefault="005C1302">
      <w:pPr>
        <w:spacing w:line="200" w:lineRule="exact"/>
        <w:ind w:left="580"/>
        <w:rPr>
          <w:rFonts w:asciiTheme="majorHAnsi" w:eastAsia="Arial" w:hAnsiTheme="majorHAnsi" w:cs="Arial"/>
          <w:sz w:val="22"/>
          <w:szCs w:val="22"/>
        </w:rPr>
      </w:pPr>
      <w:proofErr w:type="gramStart"/>
      <w:r w:rsidRPr="005C1302">
        <w:rPr>
          <w:rFonts w:asciiTheme="majorHAnsi" w:eastAsia="Arial" w:hAnsiTheme="majorHAnsi" w:cs="Arial"/>
          <w:sz w:val="22"/>
          <w:szCs w:val="22"/>
        </w:rPr>
        <w:t>surgical</w:t>
      </w:r>
      <w:proofErr w:type="gramEnd"/>
      <w:r w:rsidRPr="005C1302">
        <w:rPr>
          <w:rFonts w:asciiTheme="majorHAnsi" w:eastAsia="Arial" w:hAnsiTheme="majorHAnsi" w:cs="Arial"/>
          <w:sz w:val="22"/>
          <w:szCs w:val="22"/>
        </w:rPr>
        <w:t xml:space="preserve"> intervention is often necessary</w:t>
      </w:r>
      <w:r>
        <w:rPr>
          <w:rFonts w:asciiTheme="majorHAnsi" w:eastAsia="Arial" w:hAnsiTheme="majorHAnsi" w:cs="Arial"/>
          <w:sz w:val="22"/>
          <w:szCs w:val="22"/>
        </w:rPr>
        <w:t>.</w:t>
      </w:r>
    </w:p>
    <w:p w:rsidR="00D371BF" w:rsidRPr="005C1302" w:rsidRDefault="005C1302">
      <w:pPr>
        <w:spacing w:before="10" w:line="260" w:lineRule="exact"/>
        <w:ind w:left="580" w:right="204"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 xml:space="preserve">For most people anti-inflammatory drugs, pain reliever and Cortisone related agent eases </w:t>
      </w:r>
      <w:proofErr w:type="gramStart"/>
      <w:r w:rsidRPr="005C1302">
        <w:rPr>
          <w:rFonts w:asciiTheme="majorHAnsi" w:eastAsia="Arial" w:hAnsiTheme="majorHAnsi" w:cs="Arial"/>
          <w:sz w:val="22"/>
          <w:szCs w:val="22"/>
        </w:rPr>
        <w:t xml:space="preserve">discomfort </w:t>
      </w:r>
      <w:r>
        <w:rPr>
          <w:rFonts w:asciiTheme="majorHAnsi" w:eastAsia="Arial" w:hAnsiTheme="majorHAnsi" w:cs="Arial"/>
          <w:sz w:val="22"/>
          <w:szCs w:val="22"/>
        </w:rPr>
        <w:t>.</w:t>
      </w:r>
      <w:proofErr w:type="gramEnd"/>
    </w:p>
    <w:p w:rsidR="00D371BF" w:rsidRPr="005C1302" w:rsidRDefault="005C1302">
      <w:pPr>
        <w:spacing w:before="1" w:line="240" w:lineRule="exact"/>
        <w:ind w:left="100" w:right="3555"/>
        <w:jc w:val="both"/>
        <w:rPr>
          <w:rFonts w:asciiTheme="majorHAnsi" w:eastAsia="Arial" w:hAnsiTheme="majorHAnsi" w:cs="Arial"/>
          <w:sz w:val="22"/>
          <w:szCs w:val="22"/>
        </w:rPr>
      </w:pPr>
      <w:r w:rsidRPr="005C1302">
        <w:rPr>
          <w:rFonts w:asciiTheme="majorHAnsi" w:eastAsia="Arial" w:hAnsiTheme="majorHAnsi" w:cs="Arial"/>
          <w:b/>
          <w:position w:val="-1"/>
          <w:sz w:val="22"/>
          <w:szCs w:val="22"/>
        </w:rPr>
        <w:t>Rheumatoid arthritis</w:t>
      </w:r>
      <w:r w:rsidRPr="005C1302">
        <w:rPr>
          <w:rFonts w:asciiTheme="majorHAnsi" w:eastAsia="Arial" w:hAnsiTheme="majorHAnsi" w:cs="Arial"/>
          <w:position w:val="-1"/>
          <w:sz w:val="22"/>
          <w:szCs w:val="22"/>
        </w:rPr>
        <w:t>:</w:t>
      </w:r>
      <w:r w:rsidRPr="005C1302">
        <w:rPr>
          <w:rFonts w:asciiTheme="majorHAnsi" w:eastAsia="Arial" w:hAnsiTheme="majorHAnsi" w:cs="Arial"/>
          <w:spacing w:val="-12"/>
          <w:position w:val="-1"/>
          <w:sz w:val="22"/>
          <w:szCs w:val="22"/>
        </w:rPr>
        <w:t xml:space="preserve"> </w:t>
      </w:r>
      <w:r w:rsidRPr="005C1302">
        <w:rPr>
          <w:rFonts w:asciiTheme="majorHAnsi" w:eastAsia="Arial" w:hAnsiTheme="majorHAnsi" w:cs="Arial"/>
          <w:position w:val="-1"/>
          <w:sz w:val="22"/>
          <w:szCs w:val="22"/>
        </w:rPr>
        <w:t>A</w:t>
      </w:r>
      <w:r w:rsidRPr="005C1302">
        <w:rPr>
          <w:rFonts w:asciiTheme="majorHAnsi" w:eastAsia="Arial" w:hAnsiTheme="majorHAnsi" w:cs="Arial"/>
          <w:spacing w:val="-12"/>
          <w:position w:val="-1"/>
          <w:sz w:val="22"/>
          <w:szCs w:val="22"/>
        </w:rPr>
        <w:t xml:space="preserve"> </w:t>
      </w:r>
      <w:r w:rsidRPr="005C1302">
        <w:rPr>
          <w:rFonts w:asciiTheme="majorHAnsi" w:eastAsia="Arial" w:hAnsiTheme="majorHAnsi" w:cs="Arial"/>
          <w:position w:val="-1"/>
          <w:sz w:val="22"/>
          <w:szCs w:val="22"/>
        </w:rPr>
        <w:t>serious inflammatory joint disease</w:t>
      </w:r>
      <w:r>
        <w:rPr>
          <w:rFonts w:asciiTheme="majorHAnsi" w:eastAsia="Arial" w:hAnsiTheme="majorHAnsi" w:cs="Arial"/>
          <w:position w:val="-1"/>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Can occur at any age but most commonly appear between the ages of 20 and 45</w:t>
      </w:r>
      <w:r>
        <w:rPr>
          <w:rFonts w:asciiTheme="majorHAnsi" w:eastAsia="Arial" w:hAnsiTheme="majorHAnsi" w:cs="Arial"/>
          <w:position w:val="-1"/>
          <w:sz w:val="22"/>
          <w:szCs w:val="22"/>
        </w:rPr>
        <w:t>.</w:t>
      </w:r>
    </w:p>
    <w:p w:rsidR="00D371BF" w:rsidRPr="005C1302" w:rsidRDefault="005C1302">
      <w:pPr>
        <w:spacing w:before="10" w:line="260" w:lineRule="exact"/>
        <w:ind w:left="580" w:right="559"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pacing w:val="-12"/>
          <w:sz w:val="22"/>
          <w:szCs w:val="22"/>
        </w:rPr>
        <w:t>T</w:t>
      </w:r>
      <w:r w:rsidRPr="005C1302">
        <w:rPr>
          <w:rFonts w:asciiTheme="majorHAnsi" w:eastAsia="Arial" w:hAnsiTheme="majorHAnsi" w:cs="Arial"/>
          <w:sz w:val="22"/>
          <w:szCs w:val="22"/>
        </w:rPr>
        <w:t>ypically attacks that synovial membranes, which produces the lubricating fluid for the joints</w:t>
      </w:r>
      <w:r>
        <w:rPr>
          <w:rFonts w:asciiTheme="majorHAnsi" w:eastAsia="Arial" w:hAnsiTheme="majorHAnsi" w:cs="Arial"/>
          <w:sz w:val="22"/>
          <w:szCs w:val="22"/>
        </w:rPr>
        <w:t>.</w:t>
      </w:r>
    </w:p>
    <w:p w:rsidR="00D371BF" w:rsidRPr="005C1302" w:rsidRDefault="005C1302">
      <w:pPr>
        <w:spacing w:line="24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Advanced versions often involve destruction of the bony ends of joints</w:t>
      </w:r>
      <w:r>
        <w:rPr>
          <w:rFonts w:asciiTheme="majorHAnsi" w:eastAsia="Arial" w:hAnsiTheme="majorHAnsi" w:cs="Arial"/>
          <w:position w:val="-1"/>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Remedy is typically bone fusion, which leaves the joint immobile</w:t>
      </w:r>
      <w:r>
        <w:rPr>
          <w:rFonts w:asciiTheme="majorHAnsi" w:eastAsia="Arial" w:hAnsiTheme="majorHAnsi" w:cs="Arial"/>
          <w:position w:val="-1"/>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Joint replacement may be a viable alternative</w:t>
      </w:r>
      <w:r>
        <w:rPr>
          <w:rFonts w:asciiTheme="majorHAnsi" w:eastAsia="Arial" w:hAnsiTheme="majorHAnsi" w:cs="Arial"/>
          <w:position w:val="-1"/>
          <w:sz w:val="22"/>
          <w:szCs w:val="22"/>
        </w:rPr>
        <w:t>.</w:t>
      </w:r>
    </w:p>
    <w:p w:rsidR="00D371BF" w:rsidRPr="005C1302" w:rsidRDefault="005C1302">
      <w:pPr>
        <w:spacing w:line="300" w:lineRule="exact"/>
        <w:ind w:left="340"/>
        <w:rPr>
          <w:rFonts w:asciiTheme="majorHAnsi" w:eastAsia="Arial" w:hAnsiTheme="majorHAnsi" w:cs="Arial"/>
          <w:sz w:val="22"/>
          <w:szCs w:val="22"/>
        </w:rPr>
      </w:pPr>
      <w:r w:rsidRPr="005C1302">
        <w:rPr>
          <w:rFonts w:asciiTheme="majorHAnsi" w:eastAsia="Arial" w:hAnsiTheme="majorHAnsi" w:cs="Arial"/>
          <w:position w:val="5"/>
          <w:sz w:val="26"/>
          <w:szCs w:val="26"/>
        </w:rPr>
        <w:t xml:space="preserve">- </w:t>
      </w:r>
      <w:r w:rsidRPr="005C1302">
        <w:rPr>
          <w:rFonts w:asciiTheme="majorHAnsi" w:eastAsia="Arial" w:hAnsiTheme="majorHAnsi" w:cs="Arial"/>
          <w:spacing w:val="9"/>
          <w:position w:val="5"/>
          <w:sz w:val="26"/>
          <w:szCs w:val="26"/>
        </w:rPr>
        <w:t xml:space="preserve"> </w:t>
      </w:r>
      <w:r w:rsidRPr="005C1302">
        <w:rPr>
          <w:rFonts w:asciiTheme="majorHAnsi" w:eastAsia="Arial" w:hAnsiTheme="majorHAnsi" w:cs="Arial"/>
          <w:position w:val="3"/>
          <w:sz w:val="22"/>
          <w:szCs w:val="22"/>
        </w:rPr>
        <w:t xml:space="preserve">Cause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unknown, but maybe an autoimmune disorder in which the body response as of</w:t>
      </w:r>
    </w:p>
    <w:p w:rsidR="00D371BF" w:rsidRPr="005C1302" w:rsidRDefault="005C1302">
      <w:pPr>
        <w:spacing w:line="200" w:lineRule="exact"/>
        <w:ind w:left="580"/>
        <w:rPr>
          <w:rFonts w:asciiTheme="majorHAnsi" w:eastAsia="Arial" w:hAnsiTheme="majorHAnsi" w:cs="Arial"/>
          <w:sz w:val="22"/>
          <w:szCs w:val="22"/>
        </w:rPr>
      </w:pPr>
      <w:proofErr w:type="spellStart"/>
      <w:proofErr w:type="gramStart"/>
      <w:r w:rsidRPr="005C1302">
        <w:rPr>
          <w:rFonts w:asciiTheme="majorHAnsi" w:eastAsia="Arial" w:hAnsiTheme="majorHAnsi" w:cs="Arial"/>
          <w:sz w:val="22"/>
          <w:szCs w:val="22"/>
        </w:rPr>
        <w:t>it's</w:t>
      </w:r>
      <w:proofErr w:type="spellEnd"/>
      <w:proofErr w:type="gramEnd"/>
      <w:r w:rsidRPr="005C1302">
        <w:rPr>
          <w:rFonts w:asciiTheme="majorHAnsi" w:eastAsia="Arial" w:hAnsiTheme="majorHAnsi" w:cs="Arial"/>
          <w:sz w:val="22"/>
          <w:szCs w:val="22"/>
        </w:rPr>
        <w:t xml:space="preserve"> own cells are the enemy destroying the e</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fective body</w:t>
      </w:r>
      <w:r>
        <w:rPr>
          <w:rFonts w:asciiTheme="majorHAnsi" w:eastAsia="Arial" w:hAnsiTheme="majorHAnsi" w:cs="Arial"/>
          <w:sz w:val="22"/>
          <w:szCs w:val="22"/>
        </w:rPr>
        <w:t>.</w:t>
      </w:r>
    </w:p>
    <w:p w:rsidR="00D371BF" w:rsidRPr="005C1302" w:rsidRDefault="005C1302">
      <w:pPr>
        <w:spacing w:line="300" w:lineRule="exact"/>
        <w:ind w:left="340"/>
        <w:rPr>
          <w:rFonts w:asciiTheme="majorHAnsi" w:eastAsia="Arial" w:hAnsiTheme="majorHAnsi" w:cs="Arial"/>
          <w:sz w:val="22"/>
          <w:szCs w:val="22"/>
        </w:rPr>
      </w:pPr>
      <w:r w:rsidRPr="005C1302">
        <w:rPr>
          <w:rFonts w:asciiTheme="majorHAnsi" w:eastAsia="Arial" w:hAnsiTheme="majorHAnsi" w:cs="Arial"/>
          <w:position w:val="5"/>
          <w:sz w:val="26"/>
          <w:szCs w:val="26"/>
        </w:rPr>
        <w:t xml:space="preserve">- </w:t>
      </w:r>
      <w:r w:rsidRPr="005C1302">
        <w:rPr>
          <w:rFonts w:asciiTheme="majorHAnsi" w:eastAsia="Arial" w:hAnsiTheme="majorHAnsi" w:cs="Arial"/>
          <w:spacing w:val="9"/>
          <w:position w:val="5"/>
          <w:sz w:val="26"/>
          <w:szCs w:val="26"/>
        </w:rPr>
        <w:t xml:space="preserve"> </w:t>
      </w:r>
      <w:r w:rsidRPr="005C1302">
        <w:rPr>
          <w:rFonts w:asciiTheme="majorHAnsi" w:eastAsia="Arial" w:hAnsiTheme="majorHAnsi" w:cs="Arial"/>
          <w:spacing w:val="-8"/>
          <w:position w:val="3"/>
          <w:sz w:val="22"/>
          <w:szCs w:val="22"/>
        </w:rPr>
        <w:t>T</w:t>
      </w:r>
      <w:r w:rsidRPr="005C1302">
        <w:rPr>
          <w:rFonts w:asciiTheme="majorHAnsi" w:eastAsia="Arial" w:hAnsiTheme="majorHAnsi" w:cs="Arial"/>
          <w:position w:val="3"/>
          <w:sz w:val="22"/>
          <w:szCs w:val="22"/>
        </w:rPr>
        <w:t xml:space="preserve">reatment is similar to that of osteoarthritis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emphasis is placed on pain relief and</w:t>
      </w:r>
    </w:p>
    <w:p w:rsidR="00D371BF" w:rsidRPr="005C1302" w:rsidRDefault="005C1302">
      <w:pPr>
        <w:spacing w:line="200" w:lineRule="exact"/>
        <w:ind w:left="580"/>
        <w:rPr>
          <w:rFonts w:asciiTheme="majorHAnsi" w:eastAsia="Arial" w:hAnsiTheme="majorHAnsi" w:cs="Arial"/>
          <w:sz w:val="22"/>
          <w:szCs w:val="22"/>
        </w:rPr>
        <w:sectPr w:rsidR="00D371BF" w:rsidRPr="005C1302">
          <w:pgSz w:w="12240" w:h="15840"/>
          <w:pgMar w:top="1380" w:right="1380" w:bottom="280" w:left="1340" w:header="720" w:footer="720" w:gutter="0"/>
          <w:cols w:space="720"/>
        </w:sectPr>
      </w:pPr>
      <w:proofErr w:type="gramStart"/>
      <w:r w:rsidRPr="005C1302">
        <w:rPr>
          <w:rFonts w:asciiTheme="majorHAnsi" w:eastAsia="Arial" w:hAnsiTheme="majorHAnsi" w:cs="Arial"/>
          <w:sz w:val="22"/>
          <w:szCs w:val="22"/>
        </w:rPr>
        <w:t>attempts</w:t>
      </w:r>
      <w:proofErr w:type="gramEnd"/>
      <w:r w:rsidRPr="005C1302">
        <w:rPr>
          <w:rFonts w:asciiTheme="majorHAnsi" w:eastAsia="Arial" w:hAnsiTheme="majorHAnsi" w:cs="Arial"/>
          <w:sz w:val="22"/>
          <w:szCs w:val="22"/>
        </w:rPr>
        <w:t xml:space="preserve"> to improve the functional mobility of the patient</w:t>
      </w:r>
      <w:r>
        <w:rPr>
          <w:rFonts w:asciiTheme="majorHAnsi" w:eastAsia="Arial" w:hAnsiTheme="majorHAnsi" w:cs="Arial"/>
          <w:sz w:val="22"/>
          <w:szCs w:val="22"/>
        </w:rPr>
        <w:t>.</w:t>
      </w:r>
    </w:p>
    <w:p w:rsidR="00D371BF" w:rsidRPr="005C1302" w:rsidRDefault="005C1302">
      <w:pPr>
        <w:spacing w:before="63" w:line="24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lastRenderedPageBreak/>
        <w:t>Fibromyalgia</w:t>
      </w:r>
      <w:r w:rsidRPr="005C1302">
        <w:rPr>
          <w:rFonts w:asciiTheme="majorHAnsi" w:eastAsia="Arial" w:hAnsiTheme="majorHAnsi" w:cs="Arial"/>
          <w:position w:val="-1"/>
          <w:sz w:val="22"/>
          <w:szCs w:val="22"/>
        </w:rPr>
        <w:t xml:space="preserve">: chronic painful </w:t>
      </w:r>
      <w:proofErr w:type="spellStart"/>
      <w:r w:rsidRPr="005C1302">
        <w:rPr>
          <w:rFonts w:asciiTheme="majorHAnsi" w:eastAsia="Arial" w:hAnsiTheme="majorHAnsi" w:cs="Arial"/>
          <w:position w:val="-1"/>
          <w:sz w:val="22"/>
          <w:szCs w:val="22"/>
        </w:rPr>
        <w:t>rheumatological</w:t>
      </w:r>
      <w:proofErr w:type="spellEnd"/>
      <w:r w:rsidRPr="005C1302">
        <w:rPr>
          <w:rFonts w:asciiTheme="majorHAnsi" w:eastAsia="Arial" w:hAnsiTheme="majorHAnsi" w:cs="Arial"/>
          <w:position w:val="-1"/>
          <w:sz w:val="22"/>
          <w:szCs w:val="22"/>
        </w:rPr>
        <w:t xml:space="preserve"> like disorder</w:t>
      </w:r>
      <w:r>
        <w:rPr>
          <w:rFonts w:asciiTheme="majorHAnsi" w:eastAsia="Arial" w:hAnsiTheme="majorHAnsi" w:cs="Arial"/>
          <w:position w:val="-1"/>
          <w:sz w:val="22"/>
          <w:szCs w:val="22"/>
        </w:rPr>
        <w:t>.</w:t>
      </w:r>
    </w:p>
    <w:p w:rsidR="00D371BF" w:rsidRPr="005C1302" w:rsidRDefault="005C1302">
      <w:pPr>
        <w:spacing w:before="10" w:line="260" w:lineRule="exact"/>
        <w:ind w:left="580" w:right="381"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Symptoms: widespread pain, sti</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 xml:space="preserve">fness and numerous tender points, </w:t>
      </w:r>
      <w:r w:rsidRPr="005C1302">
        <w:rPr>
          <w:rFonts w:asciiTheme="majorHAnsi" w:eastAsia="Arial" w:hAnsiTheme="majorHAnsi" w:cs="Arial"/>
          <w:spacing w:val="-4"/>
          <w:sz w:val="22"/>
          <w:szCs w:val="22"/>
        </w:rPr>
        <w:t>W</w:t>
      </w:r>
      <w:r w:rsidRPr="005C1302">
        <w:rPr>
          <w:rFonts w:asciiTheme="majorHAnsi" w:eastAsia="Arial" w:hAnsiTheme="majorHAnsi" w:cs="Arial"/>
          <w:sz w:val="22"/>
          <w:szCs w:val="22"/>
        </w:rPr>
        <w:t xml:space="preserve">eakness, swelling, and neurovascular complaints including coldness, </w:t>
      </w:r>
      <w:proofErr w:type="spellStart"/>
      <w:r w:rsidRPr="005C1302">
        <w:rPr>
          <w:rFonts w:asciiTheme="majorHAnsi" w:eastAsia="Arial" w:hAnsiTheme="majorHAnsi" w:cs="Arial"/>
          <w:sz w:val="22"/>
          <w:szCs w:val="22"/>
        </w:rPr>
        <w:t>numbness</w:t>
      </w:r>
      <w:proofErr w:type="gramStart"/>
      <w:r w:rsidRPr="005C1302">
        <w:rPr>
          <w:rFonts w:asciiTheme="majorHAnsi" w:eastAsia="Arial" w:hAnsiTheme="majorHAnsi" w:cs="Arial"/>
          <w:sz w:val="22"/>
          <w:szCs w:val="22"/>
        </w:rPr>
        <w:t>,tingling</w:t>
      </w:r>
      <w:proofErr w:type="spellEnd"/>
      <w:proofErr w:type="gramEnd"/>
      <w:r w:rsidRPr="005C1302">
        <w:rPr>
          <w:rFonts w:asciiTheme="majorHAnsi" w:eastAsia="Arial" w:hAnsiTheme="majorHAnsi" w:cs="Arial"/>
          <w:sz w:val="22"/>
          <w:szCs w:val="22"/>
        </w:rPr>
        <w:t>, mottled skin, headache, auditory sensitivit</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 irritable bowel syndrome, sleep disorders, depression and dysmenorrhea</w:t>
      </w:r>
      <w:r>
        <w:rPr>
          <w:rFonts w:asciiTheme="majorHAnsi" w:eastAsia="Arial" w:hAnsiTheme="majorHAnsi" w:cs="Arial"/>
          <w:sz w:val="22"/>
          <w:szCs w:val="22"/>
        </w:rPr>
        <w:t>.</w:t>
      </w:r>
    </w:p>
    <w:p w:rsidR="00D371BF" w:rsidRPr="005C1302" w:rsidRDefault="005C1302">
      <w:pPr>
        <w:spacing w:line="24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Primarily a</w:t>
      </w:r>
      <w:r w:rsidRPr="005C1302">
        <w:rPr>
          <w:rFonts w:asciiTheme="majorHAnsi" w:eastAsia="Arial" w:hAnsiTheme="majorHAnsi" w:cs="Arial"/>
          <w:spacing w:val="-4"/>
          <w:position w:val="-1"/>
          <w:sz w:val="22"/>
          <w:szCs w:val="22"/>
        </w:rPr>
        <w:t>f</w:t>
      </w:r>
      <w:r w:rsidRPr="005C1302">
        <w:rPr>
          <w:rFonts w:asciiTheme="majorHAnsi" w:eastAsia="Arial" w:hAnsiTheme="majorHAnsi" w:cs="Arial"/>
          <w:position w:val="-1"/>
          <w:sz w:val="22"/>
          <w:szCs w:val="22"/>
        </w:rPr>
        <w:t>fects women in their 30s and 40s</w:t>
      </w:r>
      <w:r>
        <w:rPr>
          <w:rFonts w:asciiTheme="majorHAnsi" w:eastAsia="Arial" w:hAnsiTheme="majorHAnsi" w:cs="Arial"/>
          <w:position w:val="-1"/>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Cause is unknown</w:t>
      </w:r>
      <w:r>
        <w:rPr>
          <w:rFonts w:asciiTheme="majorHAnsi" w:eastAsia="Arial" w:hAnsiTheme="majorHAnsi" w:cs="Arial"/>
          <w:position w:val="-1"/>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 xml:space="preserve">Causes more chronic pain and debilitation that other </w:t>
      </w:r>
      <w:proofErr w:type="gramStart"/>
      <w:r w:rsidRPr="005C1302">
        <w:rPr>
          <w:rFonts w:asciiTheme="majorHAnsi" w:eastAsia="Arial" w:hAnsiTheme="majorHAnsi" w:cs="Arial"/>
          <w:position w:val="-1"/>
          <w:sz w:val="22"/>
          <w:szCs w:val="22"/>
        </w:rPr>
        <w:t>Musculoskeletal</w:t>
      </w:r>
      <w:proofErr w:type="gramEnd"/>
      <w:r w:rsidRPr="005C1302">
        <w:rPr>
          <w:rFonts w:asciiTheme="majorHAnsi" w:eastAsia="Arial" w:hAnsiTheme="majorHAnsi" w:cs="Arial"/>
          <w:position w:val="-1"/>
          <w:sz w:val="22"/>
          <w:szCs w:val="22"/>
        </w:rPr>
        <w:t xml:space="preserve"> disorders</w:t>
      </w:r>
      <w:r>
        <w:rPr>
          <w:rFonts w:asciiTheme="majorHAnsi" w:eastAsia="Arial" w:hAnsiTheme="majorHAnsi" w:cs="Arial"/>
          <w:position w:val="-1"/>
          <w:sz w:val="22"/>
          <w:szCs w:val="22"/>
        </w:rPr>
        <w:t>.</w:t>
      </w:r>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Systemic Lupus Erythematosus (SLE)</w:t>
      </w:r>
      <w:r w:rsidRPr="005C1302">
        <w:rPr>
          <w:rFonts w:asciiTheme="majorHAnsi" w:eastAsia="Arial" w:hAnsiTheme="majorHAnsi" w:cs="Arial"/>
          <w:position w:val="-1"/>
          <w:sz w:val="22"/>
          <w:szCs w:val="22"/>
        </w:rPr>
        <w:t>: disease in which the immune system attacks the body</w:t>
      </w:r>
      <w:r>
        <w:rPr>
          <w:rFonts w:asciiTheme="majorHAnsi" w:eastAsia="Arial" w:hAnsiTheme="majorHAnsi" w:cs="Arial"/>
          <w:position w:val="-1"/>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Produces antibodies that destroy or injure organ such as the kidne</w:t>
      </w:r>
      <w:r w:rsidRPr="005C1302">
        <w:rPr>
          <w:rFonts w:asciiTheme="majorHAnsi" w:eastAsia="Arial" w:hAnsiTheme="majorHAnsi" w:cs="Arial"/>
          <w:spacing w:val="-16"/>
          <w:position w:val="-1"/>
          <w:sz w:val="22"/>
          <w:szCs w:val="22"/>
        </w:rPr>
        <w:t>y</w:t>
      </w:r>
      <w:r w:rsidRPr="005C1302">
        <w:rPr>
          <w:rFonts w:asciiTheme="majorHAnsi" w:eastAsia="Arial" w:hAnsiTheme="majorHAnsi" w:cs="Arial"/>
          <w:position w:val="-1"/>
          <w:sz w:val="22"/>
          <w:szCs w:val="22"/>
        </w:rPr>
        <w:t>, brain, and heart</w:t>
      </w:r>
      <w:r>
        <w:rPr>
          <w:rFonts w:asciiTheme="majorHAnsi" w:eastAsia="Arial" w:hAnsiTheme="majorHAnsi" w:cs="Arial"/>
          <w:position w:val="-1"/>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Butterfly shaped rash covering the bridge of the nose and both cheeks is common</w:t>
      </w:r>
      <w:r>
        <w:rPr>
          <w:rFonts w:asciiTheme="majorHAnsi" w:eastAsia="Arial" w:hAnsiTheme="majorHAnsi" w:cs="Arial"/>
          <w:position w:val="-1"/>
          <w:sz w:val="22"/>
          <w:szCs w:val="22"/>
        </w:rPr>
        <w:t>.</w:t>
      </w:r>
    </w:p>
    <w:p w:rsidR="00D371BF" w:rsidRPr="005C1302" w:rsidRDefault="005C1302">
      <w:pPr>
        <w:spacing w:before="10" w:line="260" w:lineRule="exact"/>
        <w:ind w:left="580" w:right="340"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Aching joints and muscles, and sixty percent developed redness and swelling that moves from joint to joint</w:t>
      </w:r>
      <w:r>
        <w:rPr>
          <w:rFonts w:asciiTheme="majorHAnsi" w:eastAsia="Arial" w:hAnsiTheme="majorHAnsi" w:cs="Arial"/>
          <w:sz w:val="22"/>
          <w:szCs w:val="22"/>
        </w:rPr>
        <w:t>.</w:t>
      </w:r>
    </w:p>
    <w:p w:rsidR="00D371BF" w:rsidRPr="005C1302" w:rsidRDefault="005C1302">
      <w:pPr>
        <w:spacing w:line="240" w:lineRule="exact"/>
        <w:ind w:left="3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proofErr w:type="gramStart"/>
      <w:r w:rsidRPr="005C1302">
        <w:rPr>
          <w:rFonts w:asciiTheme="majorHAnsi" w:eastAsia="Arial" w:hAnsiTheme="majorHAnsi" w:cs="Arial"/>
          <w:sz w:val="22"/>
          <w:szCs w:val="22"/>
        </w:rPr>
        <w:t>cure</w:t>
      </w:r>
      <w:proofErr w:type="gramEnd"/>
      <w:r w:rsidRPr="005C1302">
        <w:rPr>
          <w:rFonts w:asciiTheme="majorHAnsi" w:eastAsia="Arial" w:hAnsiTheme="majorHAnsi" w:cs="Arial"/>
          <w:sz w:val="22"/>
          <w:szCs w:val="22"/>
        </w:rPr>
        <w:t xml:space="preserve"> remains Unknown</w:t>
      </w:r>
      <w:r>
        <w:rPr>
          <w:rFonts w:asciiTheme="majorHAnsi" w:eastAsia="Arial" w:hAnsiTheme="majorHAnsi" w:cs="Arial"/>
          <w:sz w:val="22"/>
          <w:szCs w:val="22"/>
        </w:rPr>
        <w:t>.</w:t>
      </w:r>
    </w:p>
    <w:p w:rsidR="00D371BF" w:rsidRPr="005C1302" w:rsidRDefault="005C1302">
      <w:pPr>
        <w:spacing w:before="7" w:line="246" w:lineRule="auto"/>
        <w:ind w:left="100" w:right="348"/>
        <w:rPr>
          <w:rFonts w:asciiTheme="majorHAnsi" w:eastAsia="Arial" w:hAnsiTheme="majorHAnsi" w:cs="Arial"/>
          <w:sz w:val="22"/>
          <w:szCs w:val="22"/>
        </w:rPr>
      </w:pPr>
      <w:r w:rsidRPr="005C1302">
        <w:rPr>
          <w:rFonts w:asciiTheme="majorHAnsi" w:eastAsia="Arial" w:hAnsiTheme="majorHAnsi" w:cs="Arial"/>
          <w:b/>
          <w:sz w:val="22"/>
          <w:szCs w:val="22"/>
        </w:rPr>
        <w:t>Low back pain (LBD)</w:t>
      </w:r>
      <w:r w:rsidRPr="005C1302">
        <w:rPr>
          <w:rFonts w:asciiTheme="majorHAnsi" w:eastAsia="Arial" w:hAnsiTheme="majorHAnsi" w:cs="Arial"/>
          <w:sz w:val="22"/>
          <w:szCs w:val="22"/>
        </w:rPr>
        <w:t>: may result from muscular damage and be short-lived and acute others may involve dislocations, fractures, or other problems with spinal vertebrae or discs and be chronic or require surgery</w:t>
      </w:r>
      <w:r>
        <w:rPr>
          <w:rFonts w:asciiTheme="majorHAnsi" w:eastAsia="Arial" w:hAnsiTheme="majorHAnsi" w:cs="Arial"/>
          <w:sz w:val="22"/>
          <w:szCs w:val="22"/>
        </w:rPr>
        <w:t>.</w:t>
      </w:r>
    </w:p>
    <w:p w:rsidR="00D371BF" w:rsidRPr="005C1302"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Risk factors</w:t>
      </w:r>
      <w:proofErr w:type="gramStart"/>
      <w:r w:rsidRPr="005C1302">
        <w:rPr>
          <w:rFonts w:asciiTheme="majorHAnsi" w:eastAsia="Arial" w:hAnsiTheme="majorHAnsi" w:cs="Arial"/>
          <w:position w:val="-1"/>
          <w:sz w:val="22"/>
          <w:szCs w:val="22"/>
        </w:rPr>
        <w:t xml:space="preserve">: </w:t>
      </w:r>
      <w:r>
        <w:rPr>
          <w:rFonts w:asciiTheme="majorHAnsi" w:eastAsia="Arial" w:hAnsiTheme="majorHAnsi" w:cs="Arial"/>
          <w:position w:val="-1"/>
          <w:sz w:val="22"/>
          <w:szCs w:val="22"/>
        </w:rPr>
        <w:t>.</w:t>
      </w:r>
      <w:proofErr w:type="gramEnd"/>
    </w:p>
    <w:p w:rsidR="00D371BF" w:rsidRPr="005C1302" w:rsidRDefault="005C1302">
      <w:pPr>
        <w:spacing w:line="260" w:lineRule="exact"/>
        <w:ind w:left="82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Advanced aging</w:t>
      </w:r>
      <w:r>
        <w:rPr>
          <w:rFonts w:asciiTheme="majorHAnsi" w:eastAsia="Arial" w:hAnsiTheme="majorHAnsi" w:cs="Arial"/>
          <w:position w:val="-1"/>
          <w:sz w:val="22"/>
          <w:szCs w:val="22"/>
        </w:rPr>
        <w:t>.</w:t>
      </w:r>
    </w:p>
    <w:p w:rsidR="00D371BF" w:rsidRPr="005C1302" w:rsidRDefault="005C1302">
      <w:pPr>
        <w:spacing w:line="260" w:lineRule="exact"/>
        <w:ind w:left="82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Certain body types</w:t>
      </w:r>
      <w:r>
        <w:rPr>
          <w:rFonts w:asciiTheme="majorHAnsi" w:eastAsia="Arial" w:hAnsiTheme="majorHAnsi" w:cs="Arial"/>
          <w:position w:val="-1"/>
          <w:sz w:val="22"/>
          <w:szCs w:val="22"/>
        </w:rPr>
        <w:t>.</w:t>
      </w:r>
    </w:p>
    <w:p w:rsidR="00D371BF" w:rsidRPr="005C1302" w:rsidRDefault="005C1302">
      <w:pPr>
        <w:spacing w:line="260" w:lineRule="exact"/>
        <w:ind w:left="82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Poor posture</w:t>
      </w:r>
      <w:r>
        <w:rPr>
          <w:rFonts w:asciiTheme="majorHAnsi" w:eastAsia="Arial" w:hAnsiTheme="majorHAnsi" w:cs="Arial"/>
          <w:position w:val="-1"/>
          <w:sz w:val="22"/>
          <w:szCs w:val="22"/>
        </w:rPr>
        <w:t>.</w:t>
      </w:r>
    </w:p>
    <w:p w:rsidR="00D371BF" w:rsidRPr="005C1302" w:rsidRDefault="005C1302">
      <w:pPr>
        <w:spacing w:line="260" w:lineRule="exact"/>
        <w:ind w:left="82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proofErr w:type="gramStart"/>
      <w:r w:rsidRPr="005C1302">
        <w:rPr>
          <w:rFonts w:asciiTheme="majorHAnsi" w:eastAsia="Arial" w:hAnsiTheme="majorHAnsi" w:cs="Arial"/>
          <w:position w:val="-1"/>
          <w:sz w:val="22"/>
          <w:szCs w:val="22"/>
        </w:rPr>
        <w:t>poor</w:t>
      </w:r>
      <w:proofErr w:type="gramEnd"/>
      <w:r w:rsidRPr="005C1302">
        <w:rPr>
          <w:rFonts w:asciiTheme="majorHAnsi" w:eastAsia="Arial" w:hAnsiTheme="majorHAnsi" w:cs="Arial"/>
          <w:position w:val="-1"/>
          <w:sz w:val="22"/>
          <w:szCs w:val="22"/>
        </w:rPr>
        <w:t xml:space="preserve"> muscular strength and endurance</w:t>
      </w:r>
      <w:r>
        <w:rPr>
          <w:rFonts w:asciiTheme="majorHAnsi" w:eastAsia="Arial" w:hAnsiTheme="majorHAnsi" w:cs="Arial"/>
          <w:position w:val="-1"/>
          <w:sz w:val="22"/>
          <w:szCs w:val="22"/>
        </w:rPr>
        <w:t>.</w:t>
      </w:r>
    </w:p>
    <w:p w:rsidR="00D371BF" w:rsidRPr="005C1302" w:rsidRDefault="005C1302">
      <w:pPr>
        <w:spacing w:line="260" w:lineRule="exact"/>
        <w:ind w:left="82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Psychological factors</w:t>
      </w:r>
      <w:r>
        <w:rPr>
          <w:rFonts w:asciiTheme="majorHAnsi" w:eastAsia="Arial" w:hAnsiTheme="majorHAnsi" w:cs="Arial"/>
          <w:position w:val="-1"/>
          <w:sz w:val="22"/>
          <w:szCs w:val="22"/>
        </w:rPr>
        <w:t>.</w:t>
      </w:r>
    </w:p>
    <w:p w:rsidR="00D371BF" w:rsidRPr="005C1302" w:rsidRDefault="005C1302">
      <w:pPr>
        <w:spacing w:line="260" w:lineRule="exact"/>
        <w:ind w:left="82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Occupational risks</w:t>
      </w:r>
      <w:r>
        <w:rPr>
          <w:rFonts w:asciiTheme="majorHAnsi" w:eastAsia="Arial" w:hAnsiTheme="majorHAnsi" w:cs="Arial"/>
          <w:position w:val="-1"/>
          <w:sz w:val="22"/>
          <w:szCs w:val="22"/>
        </w:rPr>
        <w:t>.</w:t>
      </w:r>
    </w:p>
    <w:p w:rsidR="00D371BF" w:rsidRPr="005C1302" w:rsidRDefault="005C1302">
      <w:pPr>
        <w:spacing w:line="260" w:lineRule="exact"/>
        <w:ind w:left="82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Preventing back pain and injury</w:t>
      </w:r>
      <w:r>
        <w:rPr>
          <w:rFonts w:asciiTheme="majorHAnsi" w:eastAsia="Arial" w:hAnsiTheme="majorHAnsi" w:cs="Arial"/>
          <w:position w:val="-1"/>
          <w:sz w:val="22"/>
          <w:szCs w:val="22"/>
        </w:rPr>
        <w:t>.</w:t>
      </w:r>
    </w:p>
    <w:p w:rsidR="00D371BF" w:rsidRPr="005C1302" w:rsidRDefault="005C1302">
      <w:pPr>
        <w:spacing w:before="10" w:line="260" w:lineRule="exact"/>
        <w:ind w:left="580" w:right="390"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protecting region of the body from blows, excessive strain, sharp twist when muscles are not warmed up is essential</w:t>
      </w:r>
      <w:r>
        <w:rPr>
          <w:rFonts w:asciiTheme="majorHAnsi" w:eastAsia="Arial" w:hAnsiTheme="majorHAnsi" w:cs="Arial"/>
          <w:sz w:val="22"/>
          <w:szCs w:val="22"/>
        </w:rPr>
        <w:t>.</w:t>
      </w:r>
    </w:p>
    <w:p w:rsidR="00D371BF" w:rsidRPr="005C1302" w:rsidRDefault="005C1302">
      <w:pPr>
        <w:spacing w:line="24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Consciously attempting to maintain good posture when sitting, standing, and sleeping</w:t>
      </w:r>
      <w:r>
        <w:rPr>
          <w:rFonts w:asciiTheme="majorHAnsi" w:eastAsia="Arial" w:hAnsiTheme="majorHAnsi" w:cs="Arial"/>
          <w:position w:val="-1"/>
          <w:sz w:val="22"/>
          <w:szCs w:val="22"/>
        </w:rPr>
        <w:t>.</w:t>
      </w:r>
    </w:p>
    <w:p w:rsidR="00D371BF" w:rsidRPr="005C1302" w:rsidRDefault="005C1302">
      <w:pPr>
        <w:spacing w:before="10" w:line="260" w:lineRule="exact"/>
        <w:ind w:left="580" w:right="500"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Physical activity that strengthen abdominal muscles and muscles that support the spine and stretch the back muscles is important</w:t>
      </w:r>
      <w:r>
        <w:rPr>
          <w:rFonts w:asciiTheme="majorHAnsi" w:eastAsia="Arial" w:hAnsiTheme="majorHAnsi" w:cs="Arial"/>
          <w:sz w:val="22"/>
          <w:szCs w:val="22"/>
        </w:rPr>
        <w:t>.</w:t>
      </w:r>
    </w:p>
    <w:p w:rsidR="00D371BF" w:rsidRPr="005C1302" w:rsidRDefault="005C1302">
      <w:pPr>
        <w:spacing w:line="560" w:lineRule="exact"/>
        <w:ind w:left="100"/>
        <w:rPr>
          <w:rFonts w:asciiTheme="majorHAnsi" w:eastAsia="Arial" w:hAnsiTheme="majorHAnsi" w:cs="Arial"/>
          <w:sz w:val="22"/>
          <w:szCs w:val="22"/>
        </w:rPr>
      </w:pPr>
      <w:r>
        <w:rPr>
          <w:rFonts w:asciiTheme="majorHAnsi" w:eastAsia="Arial" w:hAnsiTheme="majorHAnsi" w:cs="Arial"/>
          <w:position w:val="-1"/>
          <w:sz w:val="50"/>
          <w:szCs w:val="50"/>
        </w:rPr>
        <w:t>.</w:t>
      </w:r>
      <w:r w:rsidRPr="005C1302">
        <w:rPr>
          <w:rFonts w:asciiTheme="majorHAnsi" w:eastAsia="Arial" w:hAnsiTheme="majorHAnsi" w:cs="Arial"/>
          <w:spacing w:val="-38"/>
          <w:position w:val="-1"/>
          <w:sz w:val="50"/>
          <w:szCs w:val="50"/>
        </w:rPr>
        <w:t xml:space="preserve"> </w:t>
      </w:r>
      <w:r w:rsidRPr="005C1302">
        <w:rPr>
          <w:rFonts w:asciiTheme="majorHAnsi" w:eastAsia="Arial" w:hAnsiTheme="majorHAnsi" w:cs="Arial"/>
          <w:position w:val="27"/>
          <w:sz w:val="26"/>
          <w:szCs w:val="26"/>
        </w:rPr>
        <w:t xml:space="preserve">- </w:t>
      </w:r>
      <w:r w:rsidRPr="005C1302">
        <w:rPr>
          <w:rFonts w:asciiTheme="majorHAnsi" w:eastAsia="Arial" w:hAnsiTheme="majorHAnsi" w:cs="Arial"/>
          <w:spacing w:val="9"/>
          <w:position w:val="27"/>
          <w:sz w:val="26"/>
          <w:szCs w:val="26"/>
        </w:rPr>
        <w:t xml:space="preserve"> </w:t>
      </w:r>
      <w:r w:rsidRPr="005C1302">
        <w:rPr>
          <w:rFonts w:asciiTheme="majorHAnsi" w:eastAsia="Arial" w:hAnsiTheme="majorHAnsi" w:cs="Arial"/>
          <w:position w:val="25"/>
          <w:sz w:val="22"/>
          <w:szCs w:val="22"/>
        </w:rPr>
        <w:t>lift heavy objects with your knees rather than you back</w:t>
      </w:r>
      <w:r>
        <w:rPr>
          <w:rFonts w:asciiTheme="majorHAnsi" w:eastAsia="Arial" w:hAnsiTheme="majorHAnsi" w:cs="Arial"/>
          <w:position w:val="25"/>
          <w:sz w:val="22"/>
          <w:szCs w:val="22"/>
        </w:rPr>
        <w:t>.</w:t>
      </w:r>
    </w:p>
    <w:p w:rsidR="00D371BF" w:rsidRPr="005C1302" w:rsidRDefault="005C1302">
      <w:pPr>
        <w:spacing w:line="200" w:lineRule="exact"/>
        <w:ind w:left="100"/>
        <w:rPr>
          <w:rFonts w:asciiTheme="majorHAnsi" w:eastAsia="Arial" w:hAnsiTheme="majorHAnsi" w:cs="Arial"/>
          <w:sz w:val="22"/>
          <w:szCs w:val="22"/>
          <w:lang w:val="fr-CA"/>
        </w:rPr>
      </w:pPr>
      <w:proofErr w:type="spellStart"/>
      <w:r w:rsidRPr="005C1302">
        <w:rPr>
          <w:rFonts w:asciiTheme="majorHAnsi" w:eastAsia="Arial" w:hAnsiTheme="majorHAnsi" w:cs="Arial"/>
          <w:position w:val="1"/>
          <w:sz w:val="22"/>
          <w:szCs w:val="22"/>
          <w:lang w:val="fr-CA"/>
        </w:rPr>
        <w:t>Other</w:t>
      </w:r>
      <w:proofErr w:type="spellEnd"/>
      <w:r w:rsidRPr="005C1302">
        <w:rPr>
          <w:rFonts w:asciiTheme="majorHAnsi" w:eastAsia="Arial" w:hAnsiTheme="majorHAnsi" w:cs="Arial"/>
          <w:position w:val="1"/>
          <w:sz w:val="22"/>
          <w:szCs w:val="22"/>
          <w:lang w:val="fr-CA"/>
        </w:rPr>
        <w:t xml:space="preserve"> maladies</w:t>
      </w:r>
      <w:r>
        <w:rPr>
          <w:rFonts w:asciiTheme="majorHAnsi" w:eastAsia="Arial" w:hAnsiTheme="majorHAnsi" w:cs="Arial"/>
          <w:position w:val="1"/>
          <w:sz w:val="22"/>
          <w:szCs w:val="22"/>
          <w:lang w:val="fr-CA"/>
        </w:rPr>
        <w:t>.</w:t>
      </w:r>
    </w:p>
    <w:p w:rsidR="00D371BF" w:rsidRPr="005C1302" w:rsidRDefault="005C1302">
      <w:pPr>
        <w:spacing w:before="7" w:line="240" w:lineRule="exact"/>
        <w:ind w:left="100"/>
        <w:rPr>
          <w:rFonts w:asciiTheme="majorHAnsi" w:eastAsia="Arial" w:hAnsiTheme="majorHAnsi" w:cs="Arial"/>
          <w:sz w:val="22"/>
          <w:szCs w:val="22"/>
          <w:lang w:val="fr-CA"/>
        </w:rPr>
      </w:pPr>
      <w:proofErr w:type="spellStart"/>
      <w:r w:rsidRPr="005C1302">
        <w:rPr>
          <w:rFonts w:asciiTheme="majorHAnsi" w:eastAsia="Arial" w:hAnsiTheme="majorHAnsi" w:cs="Arial"/>
          <w:b/>
          <w:position w:val="-1"/>
          <w:sz w:val="22"/>
          <w:szCs w:val="22"/>
          <w:lang w:val="fr-CA"/>
        </w:rPr>
        <w:t>Chronic</w:t>
      </w:r>
      <w:proofErr w:type="spellEnd"/>
      <w:r w:rsidRPr="005C1302">
        <w:rPr>
          <w:rFonts w:asciiTheme="majorHAnsi" w:eastAsia="Arial" w:hAnsiTheme="majorHAnsi" w:cs="Arial"/>
          <w:b/>
          <w:position w:val="-1"/>
          <w:sz w:val="22"/>
          <w:szCs w:val="22"/>
          <w:lang w:val="fr-CA"/>
        </w:rPr>
        <w:t xml:space="preserve"> fatigue syndrome (CFS</w:t>
      </w:r>
      <w:proofErr w:type="gramStart"/>
      <w:r w:rsidRPr="005C1302">
        <w:rPr>
          <w:rFonts w:asciiTheme="majorHAnsi" w:eastAsia="Arial" w:hAnsiTheme="majorHAnsi" w:cs="Arial"/>
          <w:b/>
          <w:position w:val="-1"/>
          <w:sz w:val="22"/>
          <w:szCs w:val="22"/>
          <w:lang w:val="fr-CA"/>
        </w:rPr>
        <w:t xml:space="preserve">) </w:t>
      </w:r>
      <w:r>
        <w:rPr>
          <w:rFonts w:asciiTheme="majorHAnsi" w:eastAsia="Arial" w:hAnsiTheme="majorHAnsi" w:cs="Arial"/>
          <w:position w:val="-1"/>
          <w:sz w:val="22"/>
          <w:szCs w:val="22"/>
          <w:lang w:val="fr-CA"/>
        </w:rPr>
        <w:t>.</w:t>
      </w:r>
      <w:proofErr w:type="gramEnd"/>
    </w:p>
    <w:p w:rsidR="00D371BF" w:rsidRPr="005C1302" w:rsidRDefault="005C1302">
      <w:pPr>
        <w:spacing w:before="10" w:line="260" w:lineRule="exact"/>
        <w:ind w:left="580" w:right="333"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Symptoms: chronic fatigue, headaches, feve</w:t>
      </w:r>
      <w:r w:rsidRPr="005C1302">
        <w:rPr>
          <w:rFonts w:asciiTheme="majorHAnsi" w:eastAsia="Arial" w:hAnsiTheme="majorHAnsi" w:cs="Arial"/>
          <w:spacing w:val="-12"/>
          <w:sz w:val="22"/>
          <w:szCs w:val="22"/>
        </w:rPr>
        <w:t>r</w:t>
      </w:r>
      <w:r w:rsidRPr="005C1302">
        <w:rPr>
          <w:rFonts w:asciiTheme="majorHAnsi" w:eastAsia="Arial" w:hAnsiTheme="majorHAnsi" w:cs="Arial"/>
          <w:sz w:val="22"/>
          <w:szCs w:val="22"/>
        </w:rPr>
        <w:t>, sore throat, enlarged lymph nodes, Depression, poor memor</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 general weakness, nausea, symptoms similar mononucleosis</w:t>
      </w:r>
      <w:r>
        <w:rPr>
          <w:rFonts w:asciiTheme="majorHAnsi" w:eastAsia="Arial" w:hAnsiTheme="majorHAnsi" w:cs="Arial"/>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3"/>
          <w:sz w:val="26"/>
          <w:szCs w:val="26"/>
        </w:rPr>
        <w:t xml:space="preserve">- </w:t>
      </w:r>
      <w:r w:rsidRPr="005C1302">
        <w:rPr>
          <w:rFonts w:asciiTheme="majorHAnsi" w:eastAsia="Arial" w:hAnsiTheme="majorHAnsi" w:cs="Arial"/>
          <w:spacing w:val="9"/>
          <w:position w:val="3"/>
          <w:sz w:val="26"/>
          <w:szCs w:val="26"/>
        </w:rPr>
        <w:t xml:space="preserve"> </w:t>
      </w:r>
      <w:r w:rsidRPr="005C1302">
        <w:rPr>
          <w:rFonts w:asciiTheme="majorHAnsi" w:eastAsia="Arial" w:hAnsiTheme="majorHAnsi" w:cs="Arial"/>
          <w:position w:val="1"/>
          <w:sz w:val="22"/>
          <w:szCs w:val="22"/>
        </w:rPr>
        <w:t xml:space="preserve">No viral cause has been found </w:t>
      </w:r>
      <w:r w:rsidRPr="005C1302">
        <w:rPr>
          <w:rFonts w:asciiTheme="majorHAnsi" w:eastAsia="Lucida Sans Unicode" w:hAnsiTheme="majorHAnsi" w:cs="Lucida Sans Unicode"/>
          <w:position w:val="1"/>
          <w:sz w:val="22"/>
          <w:szCs w:val="22"/>
        </w:rPr>
        <w:t>→</w:t>
      </w:r>
      <w:r w:rsidRPr="005C1302">
        <w:rPr>
          <w:rFonts w:asciiTheme="majorHAnsi" w:eastAsia="Lucida Sans Unicode" w:hAnsiTheme="majorHAnsi" w:cs="Lucida Sans Unicode"/>
          <w:spacing w:val="4"/>
          <w:position w:val="1"/>
          <w:sz w:val="22"/>
          <w:szCs w:val="22"/>
        </w:rPr>
        <w:t xml:space="preserve"> </w:t>
      </w:r>
      <w:r w:rsidRPr="005C1302">
        <w:rPr>
          <w:rFonts w:asciiTheme="majorHAnsi" w:eastAsia="Arial" w:hAnsiTheme="majorHAnsi" w:cs="Arial"/>
          <w:position w:val="1"/>
          <w:sz w:val="22"/>
          <w:szCs w:val="22"/>
        </w:rPr>
        <w:t xml:space="preserve">may have psychosocial </w:t>
      </w:r>
      <w:proofErr w:type="gramStart"/>
      <w:r w:rsidRPr="005C1302">
        <w:rPr>
          <w:rFonts w:asciiTheme="majorHAnsi" w:eastAsia="Arial" w:hAnsiTheme="majorHAnsi" w:cs="Arial"/>
          <w:position w:val="1"/>
          <w:sz w:val="22"/>
          <w:szCs w:val="22"/>
        </w:rPr>
        <w:t xml:space="preserve">roots </w:t>
      </w:r>
      <w:r>
        <w:rPr>
          <w:rFonts w:asciiTheme="majorHAnsi" w:eastAsia="Arial" w:hAnsiTheme="majorHAnsi" w:cs="Arial"/>
          <w:position w:val="1"/>
          <w:sz w:val="22"/>
          <w:szCs w:val="22"/>
        </w:rPr>
        <w:t>.</w:t>
      </w:r>
      <w:proofErr w:type="gramEnd"/>
    </w:p>
    <w:p w:rsidR="00D371BF" w:rsidRPr="005C1302" w:rsidRDefault="005C1302">
      <w:pPr>
        <w:spacing w:line="240" w:lineRule="exact"/>
        <w:ind w:left="3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pacing w:val="-12"/>
          <w:sz w:val="22"/>
          <w:szCs w:val="22"/>
        </w:rPr>
        <w:t>T</w:t>
      </w:r>
      <w:r w:rsidRPr="005C1302">
        <w:rPr>
          <w:rFonts w:asciiTheme="majorHAnsi" w:eastAsia="Arial" w:hAnsiTheme="majorHAnsi" w:cs="Arial"/>
          <w:sz w:val="22"/>
          <w:szCs w:val="22"/>
        </w:rPr>
        <w:t>wo major criteria: debilitating fatigue that persists for at least six months &amp; absence of</w:t>
      </w:r>
    </w:p>
    <w:p w:rsidR="00D371BF" w:rsidRPr="005C1302" w:rsidRDefault="005C1302">
      <w:pPr>
        <w:spacing w:before="7" w:line="240" w:lineRule="exact"/>
        <w:ind w:left="580"/>
        <w:rPr>
          <w:rFonts w:asciiTheme="majorHAnsi" w:eastAsia="Arial" w:hAnsiTheme="majorHAnsi" w:cs="Arial"/>
          <w:sz w:val="22"/>
          <w:szCs w:val="22"/>
        </w:rPr>
      </w:pPr>
      <w:proofErr w:type="gramStart"/>
      <w:r w:rsidRPr="005C1302">
        <w:rPr>
          <w:rFonts w:asciiTheme="majorHAnsi" w:eastAsia="Arial" w:hAnsiTheme="majorHAnsi" w:cs="Arial"/>
          <w:position w:val="-1"/>
          <w:sz w:val="22"/>
          <w:szCs w:val="22"/>
        </w:rPr>
        <w:t>diagnosis</w:t>
      </w:r>
      <w:proofErr w:type="gramEnd"/>
      <w:r w:rsidRPr="005C1302">
        <w:rPr>
          <w:rFonts w:asciiTheme="majorHAnsi" w:eastAsia="Arial" w:hAnsiTheme="majorHAnsi" w:cs="Arial"/>
          <w:position w:val="-1"/>
          <w:sz w:val="22"/>
          <w:szCs w:val="22"/>
        </w:rPr>
        <w:t xml:space="preserve"> of other illnesses that could cause the symptoms</w:t>
      </w:r>
      <w:r>
        <w:rPr>
          <w:rFonts w:asciiTheme="majorHAnsi" w:eastAsia="Arial" w:hAnsiTheme="majorHAnsi" w:cs="Arial"/>
          <w:position w:val="-1"/>
          <w:sz w:val="22"/>
          <w:szCs w:val="22"/>
        </w:rPr>
        <w:t>.</w:t>
      </w:r>
    </w:p>
    <w:p w:rsidR="00D371BF" w:rsidRPr="005C1302" w:rsidRDefault="005C1302">
      <w:pPr>
        <w:spacing w:before="10" w:line="260" w:lineRule="exact"/>
        <w:ind w:left="580" w:right="410"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pacing w:val="-8"/>
          <w:sz w:val="22"/>
          <w:szCs w:val="22"/>
        </w:rPr>
        <w:t>T</w:t>
      </w:r>
      <w:r w:rsidRPr="005C1302">
        <w:rPr>
          <w:rFonts w:asciiTheme="majorHAnsi" w:eastAsia="Arial" w:hAnsiTheme="majorHAnsi" w:cs="Arial"/>
          <w:sz w:val="22"/>
          <w:szCs w:val="22"/>
        </w:rPr>
        <w:t>reatment focuses on improves dietary intake, rest, counselling for depression, judicious physical activit</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 and development of a strong support network</w:t>
      </w:r>
      <w:r>
        <w:rPr>
          <w:rFonts w:asciiTheme="majorHAnsi" w:eastAsia="Arial" w:hAnsiTheme="majorHAnsi" w:cs="Arial"/>
          <w:sz w:val="22"/>
          <w:szCs w:val="22"/>
        </w:rPr>
        <w:t>.</w:t>
      </w:r>
    </w:p>
    <w:p w:rsidR="00D371BF" w:rsidRPr="005C1302" w:rsidRDefault="005C1302">
      <w:pPr>
        <w:spacing w:before="1" w:line="246" w:lineRule="auto"/>
        <w:ind w:left="100" w:right="1072"/>
        <w:rPr>
          <w:rFonts w:asciiTheme="majorHAnsi" w:eastAsia="Arial" w:hAnsiTheme="majorHAnsi" w:cs="Arial"/>
          <w:sz w:val="22"/>
          <w:szCs w:val="22"/>
        </w:rPr>
      </w:pPr>
      <w:r w:rsidRPr="005C1302">
        <w:rPr>
          <w:rFonts w:asciiTheme="majorHAnsi" w:eastAsia="Arial" w:hAnsiTheme="majorHAnsi" w:cs="Arial"/>
          <w:b/>
          <w:sz w:val="22"/>
          <w:szCs w:val="22"/>
        </w:rPr>
        <w:t>Job-related disorders</w:t>
      </w:r>
      <w:r w:rsidRPr="005C1302">
        <w:rPr>
          <w:rFonts w:asciiTheme="majorHAnsi" w:eastAsia="Arial" w:hAnsiTheme="majorHAnsi" w:cs="Arial"/>
          <w:sz w:val="22"/>
          <w:szCs w:val="22"/>
        </w:rPr>
        <w:t>: adverse health e</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fects have been noted in people who work at computer video display terminals (VD</w:t>
      </w:r>
      <w:r w:rsidRPr="005C1302">
        <w:rPr>
          <w:rFonts w:asciiTheme="majorHAnsi" w:eastAsia="Arial" w:hAnsiTheme="majorHAnsi" w:cs="Arial"/>
          <w:spacing w:val="-24"/>
          <w:sz w:val="22"/>
          <w:szCs w:val="22"/>
        </w:rPr>
        <w:t>T</w:t>
      </w:r>
      <w:r w:rsidRPr="005C1302">
        <w:rPr>
          <w:rFonts w:asciiTheme="majorHAnsi" w:eastAsia="Arial" w:hAnsiTheme="majorHAnsi" w:cs="Arial"/>
          <w:sz w:val="22"/>
          <w:szCs w:val="22"/>
        </w:rPr>
        <w:t>s) for several hours or more each day</w:t>
      </w:r>
      <w:r>
        <w:rPr>
          <w:rFonts w:asciiTheme="majorHAnsi" w:eastAsia="Arial" w:hAnsiTheme="majorHAnsi" w:cs="Arial"/>
          <w:sz w:val="22"/>
          <w:szCs w:val="22"/>
        </w:rPr>
        <w:t>.</w:t>
      </w:r>
    </w:p>
    <w:p w:rsidR="00D371BF" w:rsidRPr="005C1302" w:rsidRDefault="005C1302">
      <w:pPr>
        <w:spacing w:line="24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 xml:space="preserve">Many </w:t>
      </w:r>
      <w:proofErr w:type="spellStart"/>
      <w:r w:rsidRPr="005C1302">
        <w:rPr>
          <w:rFonts w:asciiTheme="majorHAnsi" w:eastAsia="Arial" w:hAnsiTheme="majorHAnsi" w:cs="Arial"/>
          <w:position w:val="-1"/>
          <w:sz w:val="22"/>
          <w:szCs w:val="22"/>
        </w:rPr>
        <w:t>post secondary</w:t>
      </w:r>
      <w:proofErr w:type="spellEnd"/>
      <w:r w:rsidRPr="005C1302">
        <w:rPr>
          <w:rFonts w:asciiTheme="majorHAnsi" w:eastAsia="Arial" w:hAnsiTheme="majorHAnsi" w:cs="Arial"/>
          <w:position w:val="-1"/>
          <w:sz w:val="22"/>
          <w:szCs w:val="22"/>
        </w:rPr>
        <w:t xml:space="preserve"> students</w:t>
      </w:r>
      <w:r>
        <w:rPr>
          <w:rFonts w:asciiTheme="majorHAnsi" w:eastAsia="Arial" w:hAnsiTheme="majorHAnsi" w:cs="Arial"/>
          <w:position w:val="-1"/>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 xml:space="preserve">Problems relate to eye strain and discomfort in the low back, neck, shoulders, and </w:t>
      </w:r>
      <w:proofErr w:type="gramStart"/>
      <w:r w:rsidRPr="005C1302">
        <w:rPr>
          <w:rFonts w:asciiTheme="majorHAnsi" w:eastAsia="Arial" w:hAnsiTheme="majorHAnsi" w:cs="Arial"/>
          <w:position w:val="-1"/>
          <w:sz w:val="22"/>
          <w:szCs w:val="22"/>
        </w:rPr>
        <w:t xml:space="preserve">wrists </w:t>
      </w:r>
      <w:r>
        <w:rPr>
          <w:rFonts w:asciiTheme="majorHAnsi" w:eastAsia="Arial" w:hAnsiTheme="majorHAnsi" w:cs="Arial"/>
          <w:position w:val="-1"/>
          <w:sz w:val="22"/>
          <w:szCs w:val="22"/>
        </w:rPr>
        <w:t>.</w:t>
      </w:r>
      <w:proofErr w:type="gramEnd"/>
    </w:p>
    <w:p w:rsidR="00D371BF" w:rsidRPr="005C1302" w:rsidRDefault="005C1302">
      <w:pPr>
        <w:spacing w:before="10" w:line="260" w:lineRule="exact"/>
        <w:ind w:left="580" w:right="610" w:hanging="240"/>
        <w:rPr>
          <w:rFonts w:asciiTheme="majorHAnsi" w:eastAsia="Arial" w:hAnsiTheme="majorHAnsi" w:cs="Arial"/>
          <w:sz w:val="22"/>
          <w:szCs w:val="22"/>
        </w:rPr>
        <w:sectPr w:rsidR="00D371BF" w:rsidRPr="005C1302">
          <w:pgSz w:w="12240" w:h="15840"/>
          <w:pgMar w:top="1380" w:right="1280" w:bottom="280" w:left="1340" w:header="720" w:footer="720" w:gutter="0"/>
          <w:cols w:space="720"/>
        </w:sect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Dangers posed by radiation from the electrical fields produced within the circuits of the VDT</w:t>
      </w:r>
      <w:r w:rsidRPr="005C1302">
        <w:rPr>
          <w:rFonts w:asciiTheme="majorHAnsi" w:eastAsia="Arial" w:hAnsiTheme="majorHAnsi" w:cs="Arial"/>
          <w:spacing w:val="-4"/>
          <w:sz w:val="22"/>
          <w:szCs w:val="22"/>
        </w:rPr>
        <w:t xml:space="preserve"> </w:t>
      </w:r>
      <w:r w:rsidRPr="005C1302">
        <w:rPr>
          <w:rFonts w:asciiTheme="majorHAnsi" w:eastAsia="Arial" w:hAnsiTheme="majorHAnsi" w:cs="Arial"/>
          <w:sz w:val="22"/>
          <w:szCs w:val="22"/>
        </w:rPr>
        <w:t>and about potential e</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fects on pregnant women and their fetuses remained unanswered</w:t>
      </w:r>
      <w:r>
        <w:rPr>
          <w:rFonts w:asciiTheme="majorHAnsi" w:eastAsia="Arial" w:hAnsiTheme="majorHAnsi" w:cs="Arial"/>
          <w:sz w:val="22"/>
          <w:szCs w:val="22"/>
        </w:rPr>
        <w:t>.</w:t>
      </w:r>
    </w:p>
    <w:p w:rsidR="00D371BF" w:rsidRPr="005C1302" w:rsidRDefault="005C1302">
      <w:pPr>
        <w:spacing w:before="63" w:line="246" w:lineRule="auto"/>
        <w:ind w:left="100" w:right="484"/>
        <w:rPr>
          <w:rFonts w:asciiTheme="majorHAnsi" w:eastAsia="Arial" w:hAnsiTheme="majorHAnsi" w:cs="Arial"/>
          <w:sz w:val="22"/>
          <w:szCs w:val="22"/>
        </w:rPr>
      </w:pPr>
      <w:r w:rsidRPr="005C1302">
        <w:rPr>
          <w:rFonts w:asciiTheme="majorHAnsi" w:eastAsia="Arial" w:hAnsiTheme="majorHAnsi" w:cs="Arial"/>
          <w:b/>
          <w:sz w:val="22"/>
          <w:szCs w:val="22"/>
        </w:rPr>
        <w:lastRenderedPageBreak/>
        <w:t>Carpal tunnel syndrome</w:t>
      </w:r>
      <w:r w:rsidRPr="005C1302">
        <w:rPr>
          <w:rFonts w:asciiTheme="majorHAnsi" w:eastAsia="Arial" w:hAnsiTheme="majorHAnsi" w:cs="Arial"/>
          <w:sz w:val="22"/>
          <w:szCs w:val="22"/>
        </w:rPr>
        <w:t>: common occupational injury in which the medial nerve in the rest becomes irritated, causing numbness, tingling and pain in the fingers and hands</w:t>
      </w:r>
      <w:r>
        <w:rPr>
          <w:rFonts w:asciiTheme="majorHAnsi" w:eastAsia="Arial" w:hAnsiTheme="majorHAnsi" w:cs="Arial"/>
          <w:sz w:val="22"/>
          <w:szCs w:val="22"/>
        </w:rPr>
        <w:t>.</w:t>
      </w:r>
    </w:p>
    <w:p w:rsidR="00D371BF" w:rsidRPr="005C1302" w:rsidRDefault="005C1302">
      <w:pPr>
        <w:spacing w:line="24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spacing w:val="-4"/>
          <w:position w:val="-1"/>
          <w:sz w:val="22"/>
          <w:szCs w:val="22"/>
        </w:rPr>
        <w:t>W</w:t>
      </w:r>
      <w:r w:rsidRPr="005C1302">
        <w:rPr>
          <w:rFonts w:asciiTheme="majorHAnsi" w:eastAsia="Arial" w:hAnsiTheme="majorHAnsi" w:cs="Arial"/>
          <w:position w:val="-1"/>
          <w:sz w:val="22"/>
          <w:szCs w:val="22"/>
        </w:rPr>
        <w:t>orsened by the repetitive typing motions made by computer users</w:t>
      </w:r>
      <w:r>
        <w:rPr>
          <w:rFonts w:asciiTheme="majorHAnsi" w:eastAsia="Arial" w:hAnsiTheme="majorHAnsi" w:cs="Arial"/>
          <w:position w:val="-1"/>
          <w:sz w:val="22"/>
          <w:szCs w:val="22"/>
        </w:rPr>
        <w:t>.</w:t>
      </w:r>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Ergonomists recommends regular breaks</w:t>
      </w:r>
      <w:r>
        <w:rPr>
          <w:rFonts w:asciiTheme="majorHAnsi" w:eastAsia="Arial" w:hAnsiTheme="majorHAnsi" w:cs="Arial"/>
          <w:position w:val="-1"/>
          <w:sz w:val="22"/>
          <w:szCs w:val="22"/>
        </w:rPr>
        <w:t>.</w:t>
      </w:r>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Remove your hands from the keyboard about every 20 minutes</w:t>
      </w:r>
      <w:r>
        <w:rPr>
          <w:rFonts w:asciiTheme="majorHAnsi" w:eastAsia="Arial" w:hAnsiTheme="majorHAnsi" w:cs="Arial"/>
          <w:position w:val="-1"/>
          <w:sz w:val="22"/>
          <w:szCs w:val="22"/>
        </w:rPr>
        <w:t>.</w:t>
      </w:r>
    </w:p>
    <w:p w:rsidR="00D371BF" w:rsidRPr="005C1302" w:rsidRDefault="005C1302">
      <w:pPr>
        <w:spacing w:before="10" w:line="260" w:lineRule="exact"/>
        <w:ind w:left="820" w:right="200" w:hanging="240"/>
        <w:rPr>
          <w:rFonts w:asciiTheme="majorHAnsi" w:eastAsia="Arial" w:hAnsiTheme="majorHAnsi" w:cs="Arial"/>
          <w:sz w:val="22"/>
          <w:szCs w:val="22"/>
        </w:rPr>
        <w:sectPr w:rsidR="00D371BF" w:rsidRPr="005C1302">
          <w:pgSz w:w="12240" w:h="15840"/>
          <w:pgMar w:top="1380" w:right="1340" w:bottom="280" w:left="1340" w:header="720" w:footer="720" w:gutter="0"/>
          <w:cols w:space="720"/>
        </w:sect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stretch other body parts, physically remove yourself from the computer at least once every hour for several minutes, perhaps walking around the room or doing some simple</w:t>
      </w:r>
    </w:p>
    <w:p w:rsidR="00D371BF" w:rsidRPr="005C1302" w:rsidRDefault="005C1302">
      <w:pPr>
        <w:spacing w:line="560" w:lineRule="exact"/>
        <w:ind w:left="100" w:right="-102"/>
        <w:rPr>
          <w:rFonts w:asciiTheme="majorHAnsi" w:eastAsia="Arial" w:hAnsiTheme="majorHAnsi" w:cs="Arial"/>
          <w:sz w:val="22"/>
          <w:szCs w:val="22"/>
        </w:rPr>
      </w:pPr>
      <w:r>
        <w:rPr>
          <w:rFonts w:asciiTheme="majorHAnsi" w:eastAsia="Arial" w:hAnsiTheme="majorHAnsi" w:cs="Arial"/>
          <w:position w:val="-1"/>
          <w:sz w:val="50"/>
          <w:szCs w:val="50"/>
        </w:rPr>
        <w:t>.</w:t>
      </w:r>
      <w:r w:rsidRPr="005C1302">
        <w:rPr>
          <w:rFonts w:asciiTheme="majorHAnsi" w:eastAsia="Arial" w:hAnsiTheme="majorHAnsi" w:cs="Arial"/>
          <w:position w:val="-1"/>
          <w:sz w:val="50"/>
          <w:szCs w:val="50"/>
        </w:rPr>
        <w:t xml:space="preserve">   </w:t>
      </w:r>
      <w:r w:rsidRPr="005C1302">
        <w:rPr>
          <w:rFonts w:asciiTheme="majorHAnsi" w:eastAsia="Arial" w:hAnsiTheme="majorHAnsi" w:cs="Arial"/>
          <w:spacing w:val="27"/>
          <w:position w:val="-1"/>
          <w:sz w:val="50"/>
          <w:szCs w:val="50"/>
        </w:rPr>
        <w:t xml:space="preserve"> </w:t>
      </w:r>
      <w:proofErr w:type="gramStart"/>
      <w:r w:rsidRPr="005C1302">
        <w:rPr>
          <w:rFonts w:asciiTheme="majorHAnsi" w:eastAsia="Arial" w:hAnsiTheme="majorHAnsi" w:cs="Arial"/>
          <w:position w:val="25"/>
          <w:sz w:val="22"/>
          <w:szCs w:val="22"/>
        </w:rPr>
        <w:t>stretches</w:t>
      </w:r>
      <w:proofErr w:type="gramEnd"/>
      <w:r>
        <w:rPr>
          <w:rFonts w:asciiTheme="majorHAnsi" w:eastAsia="Arial" w:hAnsiTheme="majorHAnsi" w:cs="Arial"/>
          <w:position w:val="25"/>
          <w:sz w:val="22"/>
          <w:szCs w:val="22"/>
        </w:rPr>
        <w:t>.</w:t>
      </w:r>
    </w:p>
    <w:p w:rsidR="00D371BF" w:rsidRPr="005C1302" w:rsidRDefault="005C1302">
      <w:pPr>
        <w:spacing w:before="2" w:line="120" w:lineRule="exact"/>
        <w:rPr>
          <w:rFonts w:asciiTheme="majorHAnsi" w:hAnsiTheme="majorHAnsi"/>
          <w:sz w:val="12"/>
          <w:szCs w:val="12"/>
        </w:rPr>
      </w:pPr>
      <w:r w:rsidRPr="005C1302">
        <w:rPr>
          <w:rFonts w:asciiTheme="majorHAnsi" w:hAnsiTheme="majorHAnsi"/>
        </w:rPr>
        <w:br w:type="column"/>
      </w:r>
    </w:p>
    <w:p w:rsidR="00D371BF" w:rsidRPr="005C1302" w:rsidRDefault="00D371BF">
      <w:pPr>
        <w:spacing w:line="200" w:lineRule="exact"/>
        <w:rPr>
          <w:rFonts w:asciiTheme="majorHAnsi" w:hAnsiTheme="majorHAnsi"/>
        </w:rPr>
      </w:pPr>
    </w:p>
    <w:p w:rsidR="00D371BF" w:rsidRPr="005C1302" w:rsidRDefault="00D371BF">
      <w:pPr>
        <w:spacing w:line="200" w:lineRule="exact"/>
        <w:rPr>
          <w:rFonts w:asciiTheme="majorHAnsi" w:hAnsiTheme="majorHAnsi"/>
        </w:rPr>
      </w:pPr>
    </w:p>
    <w:p w:rsidR="00FE765C" w:rsidRDefault="00FE765C">
      <w:pPr>
        <w:rPr>
          <w:rFonts w:asciiTheme="majorHAnsi" w:eastAsia="Arial" w:hAnsiTheme="majorHAnsi" w:cs="Arial"/>
          <w:sz w:val="22"/>
          <w:szCs w:val="22"/>
          <w:u w:val="single" w:color="000000"/>
        </w:rPr>
      </w:pPr>
      <w:r>
        <w:rPr>
          <w:rFonts w:asciiTheme="majorHAnsi" w:eastAsia="Arial" w:hAnsiTheme="majorHAnsi" w:cs="Arial"/>
          <w:sz w:val="22"/>
          <w:szCs w:val="22"/>
          <w:u w:val="single" w:color="000000"/>
        </w:rPr>
        <w:br w:type="page"/>
      </w:r>
    </w:p>
    <w:p w:rsidR="00D371BF" w:rsidRPr="005C1302" w:rsidRDefault="005C1302">
      <w:pPr>
        <w:rPr>
          <w:rFonts w:asciiTheme="majorHAnsi" w:eastAsia="Arial" w:hAnsiTheme="majorHAnsi" w:cs="Arial"/>
          <w:sz w:val="22"/>
          <w:szCs w:val="22"/>
        </w:rPr>
        <w:sectPr w:rsidR="00D371BF" w:rsidRPr="005C1302">
          <w:type w:val="continuous"/>
          <w:pgSz w:w="12240" w:h="15840"/>
          <w:pgMar w:top="1380" w:right="1340" w:bottom="280" w:left="1340" w:header="720" w:footer="720" w:gutter="0"/>
          <w:cols w:num="2" w:space="720" w:equalWidth="0">
            <w:col w:w="1774" w:space="2462"/>
            <w:col w:w="5324"/>
          </w:cols>
        </w:sectPr>
      </w:pPr>
      <w:r w:rsidRPr="005C1302">
        <w:rPr>
          <w:rFonts w:asciiTheme="majorHAnsi" w:eastAsia="Arial" w:hAnsiTheme="majorHAnsi" w:cs="Arial"/>
          <w:sz w:val="22"/>
          <w:szCs w:val="22"/>
          <w:u w:val="single" w:color="000000"/>
        </w:rPr>
        <w:lastRenderedPageBreak/>
        <w:t xml:space="preserve">Chapter </w:t>
      </w:r>
      <w:proofErr w:type="gramStart"/>
      <w:r w:rsidRPr="005C1302">
        <w:rPr>
          <w:rFonts w:asciiTheme="majorHAnsi" w:eastAsia="Arial" w:hAnsiTheme="majorHAnsi" w:cs="Arial"/>
          <w:sz w:val="22"/>
          <w:szCs w:val="22"/>
          <w:u w:val="single" w:color="000000"/>
        </w:rPr>
        <w:t>17</w:t>
      </w:r>
      <w:r w:rsidRPr="005C1302">
        <w:rPr>
          <w:rFonts w:asciiTheme="majorHAnsi" w:eastAsia="Arial" w:hAnsiTheme="majorHAnsi" w:cs="Arial"/>
          <w:sz w:val="22"/>
          <w:szCs w:val="22"/>
        </w:rPr>
        <w:t xml:space="preserve"> </w:t>
      </w:r>
      <w:r>
        <w:rPr>
          <w:rFonts w:asciiTheme="majorHAnsi" w:eastAsia="Arial" w:hAnsiTheme="majorHAnsi" w:cs="Arial"/>
          <w:sz w:val="22"/>
          <w:szCs w:val="22"/>
        </w:rPr>
        <w:t>.</w:t>
      </w:r>
      <w:proofErr w:type="gramEnd"/>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sz w:val="22"/>
          <w:szCs w:val="22"/>
        </w:rPr>
        <w:t>Aging</w:t>
      </w:r>
      <w:r w:rsidRPr="005C1302">
        <w:rPr>
          <w:rFonts w:asciiTheme="majorHAnsi" w:eastAsia="Arial" w:hAnsiTheme="majorHAnsi" w:cs="Arial"/>
          <w:sz w:val="22"/>
          <w:szCs w:val="22"/>
        </w:rPr>
        <w:t>: the pattern of life changes that occur in species as they grow older</w:t>
      </w:r>
      <w:r>
        <w:rPr>
          <w:rFonts w:asciiTheme="majorHAnsi" w:eastAsia="Arial" w:hAnsiTheme="majorHAnsi" w:cs="Arial"/>
          <w:sz w:val="22"/>
          <w:szCs w:val="22"/>
        </w:rPr>
        <w:t>.</w:t>
      </w:r>
    </w:p>
    <w:p w:rsidR="00D371BF" w:rsidRPr="005C1302" w:rsidRDefault="005C1302">
      <w:pPr>
        <w:spacing w:before="5" w:line="260" w:lineRule="exact"/>
        <w:ind w:left="280" w:right="449"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pacing w:val="-12"/>
          <w:sz w:val="22"/>
          <w:szCs w:val="22"/>
        </w:rPr>
        <w:t>T</w:t>
      </w:r>
      <w:r w:rsidRPr="005C1302">
        <w:rPr>
          <w:rFonts w:asciiTheme="majorHAnsi" w:eastAsia="Arial" w:hAnsiTheme="majorHAnsi" w:cs="Arial"/>
          <w:sz w:val="22"/>
          <w:szCs w:val="22"/>
        </w:rPr>
        <w:t>ypically your chronological age (based on your birthdate) is used to assign your particular lifecycle stage</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b/>
          <w:sz w:val="22"/>
          <w:szCs w:val="22"/>
        </w:rPr>
        <w:t>Ageism</w:t>
      </w:r>
      <w:r w:rsidRPr="005C1302">
        <w:rPr>
          <w:rFonts w:asciiTheme="majorHAnsi" w:eastAsia="Arial" w:hAnsiTheme="majorHAnsi" w:cs="Arial"/>
          <w:sz w:val="22"/>
          <w:szCs w:val="22"/>
        </w:rPr>
        <w:t xml:space="preserve">: discrimination based on </w:t>
      </w:r>
      <w:proofErr w:type="gramStart"/>
      <w:r w:rsidRPr="005C1302">
        <w:rPr>
          <w:rFonts w:asciiTheme="majorHAnsi" w:eastAsia="Arial" w:hAnsiTheme="majorHAnsi" w:cs="Arial"/>
          <w:sz w:val="22"/>
          <w:szCs w:val="22"/>
        </w:rPr>
        <w:t xml:space="preserve">age </w:t>
      </w:r>
      <w:r>
        <w:rPr>
          <w:rFonts w:asciiTheme="majorHAnsi" w:eastAsia="Arial" w:hAnsiTheme="majorHAnsi" w:cs="Arial"/>
          <w:sz w:val="22"/>
          <w:szCs w:val="22"/>
        </w:rPr>
        <w:t>.</w:t>
      </w:r>
      <w:proofErr w:type="gramEnd"/>
    </w:p>
    <w:p w:rsidR="00D371BF" w:rsidRPr="005C1302" w:rsidRDefault="005C1302">
      <w:pPr>
        <w:spacing w:before="5" w:line="260" w:lineRule="exact"/>
        <w:ind w:left="280" w:right="546"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“socially constructed way of thinking about older persons based on negative attitudes and stereotypes about aging and a tendency to structure society based on assumptions that everyone is young, thereby failing to respond appropriately to real needs of older people”</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proofErr w:type="gramStart"/>
      <w:r w:rsidRPr="005C1302">
        <w:rPr>
          <w:rFonts w:asciiTheme="majorHAnsi" w:eastAsia="Arial" w:hAnsiTheme="majorHAnsi" w:cs="Arial"/>
          <w:b/>
          <w:sz w:val="22"/>
          <w:szCs w:val="22"/>
        </w:rPr>
        <w:t>gerontology</w:t>
      </w:r>
      <w:proofErr w:type="gramEnd"/>
      <w:r w:rsidRPr="005C1302">
        <w:rPr>
          <w:rFonts w:asciiTheme="majorHAnsi" w:eastAsia="Arial" w:hAnsiTheme="majorHAnsi" w:cs="Arial"/>
          <w:sz w:val="22"/>
          <w:szCs w:val="22"/>
        </w:rPr>
        <w:t>: the study of individual and collective aging processes</w:t>
      </w:r>
      <w:r>
        <w:rPr>
          <w:rFonts w:asciiTheme="majorHAnsi" w:eastAsia="Arial" w:hAnsiTheme="majorHAnsi" w:cs="Arial"/>
          <w:sz w:val="22"/>
          <w:szCs w:val="22"/>
        </w:rPr>
        <w:t>.</w:t>
      </w:r>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b/>
          <w:i/>
          <w:position w:val="1"/>
          <w:sz w:val="22"/>
          <w:szCs w:val="22"/>
        </w:rPr>
        <w:t xml:space="preserve">Biological age </w:t>
      </w:r>
      <w:r w:rsidRPr="005C1302">
        <w:rPr>
          <w:rFonts w:asciiTheme="majorHAnsi" w:eastAsia="Lucida Sans Unicode" w:hAnsiTheme="majorHAnsi" w:cs="Lucida Sans Unicode"/>
          <w:position w:val="1"/>
          <w:sz w:val="22"/>
          <w:szCs w:val="22"/>
        </w:rPr>
        <w:t>→</w:t>
      </w:r>
      <w:r w:rsidRPr="005C1302">
        <w:rPr>
          <w:rFonts w:asciiTheme="majorHAnsi" w:eastAsia="Lucida Sans Unicode" w:hAnsiTheme="majorHAnsi" w:cs="Lucida Sans Unicode"/>
          <w:spacing w:val="4"/>
          <w:position w:val="1"/>
          <w:sz w:val="22"/>
          <w:szCs w:val="22"/>
        </w:rPr>
        <w:t xml:space="preserve"> </w:t>
      </w:r>
      <w:r w:rsidRPr="005C1302">
        <w:rPr>
          <w:rFonts w:asciiTheme="majorHAnsi" w:eastAsia="Arial" w:hAnsiTheme="majorHAnsi" w:cs="Arial"/>
          <w:position w:val="1"/>
          <w:sz w:val="22"/>
          <w:szCs w:val="22"/>
        </w:rPr>
        <w:t>relative age or condition of the person's organs or body system</w:t>
      </w:r>
      <w:r>
        <w:rPr>
          <w:rFonts w:asciiTheme="majorHAnsi" w:eastAsia="Arial" w:hAnsiTheme="majorHAnsi" w:cs="Arial"/>
          <w:position w:val="1"/>
          <w:sz w:val="22"/>
          <w:szCs w:val="22"/>
        </w:rPr>
        <w:t>.</w:t>
      </w:r>
    </w:p>
    <w:p w:rsidR="00D371BF" w:rsidRPr="005C1302" w:rsidRDefault="005C1302">
      <w:pPr>
        <w:spacing w:line="240" w:lineRule="exact"/>
        <w:ind w:left="58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Arthritis/Other chronic conditions accelerate biological age</w:t>
      </w:r>
      <w:r>
        <w:rPr>
          <w:rFonts w:asciiTheme="majorHAnsi" w:eastAsia="Arial" w:hAnsiTheme="majorHAnsi" w:cs="Arial"/>
          <w:sz w:val="22"/>
          <w:szCs w:val="22"/>
        </w:rPr>
        <w:t>.</w:t>
      </w:r>
    </w:p>
    <w:p w:rsidR="00D371BF" w:rsidRPr="005C1302" w:rsidRDefault="005C1302">
      <w:pPr>
        <w:spacing w:before="7" w:line="246" w:lineRule="auto"/>
        <w:ind w:left="100" w:right="86"/>
        <w:rPr>
          <w:rFonts w:asciiTheme="majorHAnsi" w:eastAsia="Arial" w:hAnsiTheme="majorHAnsi" w:cs="Arial"/>
          <w:sz w:val="22"/>
          <w:szCs w:val="22"/>
        </w:rPr>
      </w:pPr>
      <w:r w:rsidRPr="005C1302">
        <w:rPr>
          <w:rFonts w:asciiTheme="majorHAnsi" w:eastAsia="Arial" w:hAnsiTheme="majorHAnsi" w:cs="Arial"/>
          <w:b/>
          <w:i/>
          <w:sz w:val="22"/>
          <w:szCs w:val="22"/>
        </w:rPr>
        <w:t>Psychological age</w:t>
      </w:r>
      <w:r w:rsidRPr="005C1302">
        <w:rPr>
          <w:rFonts w:asciiTheme="majorHAnsi" w:eastAsia="Arial" w:hAnsiTheme="majorHAnsi" w:cs="Arial"/>
          <w:sz w:val="22"/>
          <w:szCs w:val="22"/>
        </w:rPr>
        <w:t xml:space="preserve">: </w:t>
      </w:r>
      <w:proofErr w:type="gramStart"/>
      <w:r w:rsidRPr="005C1302">
        <w:rPr>
          <w:rFonts w:asciiTheme="majorHAnsi" w:eastAsia="Arial" w:hAnsiTheme="majorHAnsi" w:cs="Arial"/>
          <w:sz w:val="22"/>
          <w:szCs w:val="22"/>
        </w:rPr>
        <w:t>persons</w:t>
      </w:r>
      <w:proofErr w:type="gramEnd"/>
      <w:r w:rsidRPr="005C1302">
        <w:rPr>
          <w:rFonts w:asciiTheme="majorHAnsi" w:eastAsia="Arial" w:hAnsiTheme="majorHAnsi" w:cs="Arial"/>
          <w:sz w:val="22"/>
          <w:szCs w:val="22"/>
        </w:rPr>
        <w:t xml:space="preserve"> adaptive capacities such as coping abilities and intelligence and person's awareness of his or her individual capabilities, </w:t>
      </w:r>
      <w:proofErr w:type="spellStart"/>
      <w:r w:rsidRPr="005C1302">
        <w:rPr>
          <w:rFonts w:asciiTheme="majorHAnsi" w:eastAsia="Arial" w:hAnsiTheme="majorHAnsi" w:cs="Arial"/>
          <w:sz w:val="22"/>
          <w:szCs w:val="22"/>
        </w:rPr>
        <w:t>self efficacy</w:t>
      </w:r>
      <w:proofErr w:type="spellEnd"/>
      <w:r w:rsidRPr="005C1302">
        <w:rPr>
          <w:rFonts w:asciiTheme="majorHAnsi" w:eastAsia="Arial" w:hAnsiTheme="majorHAnsi" w:cs="Arial"/>
          <w:sz w:val="22"/>
          <w:szCs w:val="22"/>
        </w:rPr>
        <w:t xml:space="preserve"> and general ability to adapt</w:t>
      </w:r>
      <w:r>
        <w:rPr>
          <w:rFonts w:asciiTheme="majorHAnsi" w:eastAsia="Arial" w:hAnsiTheme="majorHAnsi" w:cs="Arial"/>
          <w:sz w:val="22"/>
          <w:szCs w:val="22"/>
        </w:rPr>
        <w:t>.</w:t>
      </w:r>
      <w:r w:rsidRPr="005C1302">
        <w:rPr>
          <w:rFonts w:asciiTheme="majorHAnsi" w:eastAsia="Arial" w:hAnsiTheme="majorHAnsi" w:cs="Arial"/>
          <w:sz w:val="22"/>
          <w:szCs w:val="22"/>
        </w:rPr>
        <w:t xml:space="preserve"> </w:t>
      </w:r>
      <w:r w:rsidRPr="005C1302">
        <w:rPr>
          <w:rFonts w:asciiTheme="majorHAnsi" w:eastAsia="Arial" w:hAnsiTheme="majorHAnsi" w:cs="Arial"/>
          <w:b/>
          <w:i/>
          <w:sz w:val="22"/>
          <w:szCs w:val="22"/>
        </w:rPr>
        <w:t>Social age</w:t>
      </w:r>
      <w:r w:rsidRPr="005C1302">
        <w:rPr>
          <w:rFonts w:asciiTheme="majorHAnsi" w:eastAsia="Arial" w:hAnsiTheme="majorHAnsi" w:cs="Arial"/>
          <w:sz w:val="22"/>
          <w:szCs w:val="22"/>
        </w:rPr>
        <w:t xml:space="preserve">: </w:t>
      </w:r>
      <w:proofErr w:type="gramStart"/>
      <w:r w:rsidRPr="005C1302">
        <w:rPr>
          <w:rFonts w:asciiTheme="majorHAnsi" w:eastAsia="Arial" w:hAnsiTheme="majorHAnsi" w:cs="Arial"/>
          <w:sz w:val="22"/>
          <w:szCs w:val="22"/>
        </w:rPr>
        <w:t>persons</w:t>
      </w:r>
      <w:proofErr w:type="gramEnd"/>
      <w:r w:rsidRPr="005C1302">
        <w:rPr>
          <w:rFonts w:asciiTheme="majorHAnsi" w:eastAsia="Arial" w:hAnsiTheme="majorHAnsi" w:cs="Arial"/>
          <w:sz w:val="22"/>
          <w:szCs w:val="22"/>
        </w:rPr>
        <w:t xml:space="preserve"> habits and roles relative to society's expectations</w:t>
      </w:r>
      <w:r>
        <w:rPr>
          <w:rFonts w:asciiTheme="majorHAnsi" w:eastAsia="Arial" w:hAnsiTheme="majorHAnsi" w:cs="Arial"/>
          <w:sz w:val="22"/>
          <w:szCs w:val="22"/>
        </w:rPr>
        <w:t>.</w:t>
      </w:r>
    </w:p>
    <w:p w:rsidR="00D371BF" w:rsidRPr="005C1302" w:rsidRDefault="005C1302">
      <w:pPr>
        <w:spacing w:line="240" w:lineRule="exact"/>
        <w:ind w:left="58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People in particular life stages often share similar tastes in music</w:t>
      </w:r>
      <w:r w:rsidRPr="005C1302">
        <w:rPr>
          <w:rFonts w:asciiTheme="majorHAnsi" w:eastAsia="Arial" w:hAnsiTheme="majorHAnsi" w:cs="Arial"/>
          <w:spacing w:val="-4"/>
          <w:sz w:val="22"/>
          <w:szCs w:val="22"/>
        </w:rPr>
        <w:t xml:space="preserve"> </w:t>
      </w:r>
      <w:r w:rsidRPr="005C1302">
        <w:rPr>
          <w:rFonts w:asciiTheme="majorHAnsi" w:eastAsia="Arial" w:hAnsiTheme="majorHAnsi" w:cs="Arial"/>
          <w:sz w:val="22"/>
          <w:szCs w:val="22"/>
        </w:rPr>
        <w:t>TV shows and decor</w:t>
      </w:r>
      <w:r>
        <w:rPr>
          <w:rFonts w:asciiTheme="majorHAnsi" w:eastAsia="Arial" w:hAnsiTheme="majorHAnsi" w:cs="Arial"/>
          <w:sz w:val="22"/>
          <w:szCs w:val="22"/>
        </w:rPr>
        <w:t>.</w:t>
      </w:r>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b/>
          <w:i/>
          <w:position w:val="-1"/>
          <w:sz w:val="22"/>
          <w:szCs w:val="22"/>
        </w:rPr>
        <w:t>Legal or chronological ag</w:t>
      </w:r>
      <w:r w:rsidRPr="005C1302">
        <w:rPr>
          <w:rFonts w:asciiTheme="majorHAnsi" w:eastAsia="Arial" w:hAnsiTheme="majorHAnsi" w:cs="Arial"/>
          <w:b/>
          <w:i/>
          <w:spacing w:val="1"/>
          <w:position w:val="-1"/>
          <w:sz w:val="22"/>
          <w:szCs w:val="22"/>
        </w:rPr>
        <w:t>e</w:t>
      </w:r>
      <w:r w:rsidRPr="005C1302">
        <w:rPr>
          <w:rFonts w:asciiTheme="majorHAnsi" w:eastAsia="Arial" w:hAnsiTheme="majorHAnsi" w:cs="Arial"/>
          <w:position w:val="-1"/>
          <w:sz w:val="22"/>
          <w:szCs w:val="22"/>
        </w:rPr>
        <w:t>: based on chronological years</w:t>
      </w:r>
      <w:r>
        <w:rPr>
          <w:rFonts w:asciiTheme="majorHAnsi" w:eastAsia="Arial" w:hAnsiTheme="majorHAnsi" w:cs="Arial"/>
          <w:position w:val="-1"/>
          <w:sz w:val="22"/>
          <w:szCs w:val="22"/>
        </w:rPr>
        <w:t>.</w:t>
      </w:r>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Determines things like voting rights, driving privileges, drinking age</w:t>
      </w:r>
      <w:r>
        <w:rPr>
          <w:rFonts w:asciiTheme="majorHAnsi" w:eastAsia="Arial" w:hAnsiTheme="majorHAnsi" w:cs="Arial"/>
          <w:position w:val="-1"/>
          <w:sz w:val="22"/>
          <w:szCs w:val="22"/>
        </w:rPr>
        <w:t>.</w:t>
      </w:r>
    </w:p>
    <w:p w:rsidR="00D371BF" w:rsidRPr="005C1302" w:rsidRDefault="005C1302">
      <w:pPr>
        <w:spacing w:before="4" w:line="560" w:lineRule="exact"/>
        <w:ind w:left="100"/>
        <w:rPr>
          <w:rFonts w:asciiTheme="majorHAnsi" w:eastAsia="Arial" w:hAnsiTheme="majorHAnsi" w:cs="Arial"/>
          <w:sz w:val="22"/>
          <w:szCs w:val="22"/>
        </w:rPr>
      </w:pPr>
      <w:r w:rsidRPr="005C1302">
        <w:rPr>
          <w:rFonts w:asciiTheme="majorHAnsi" w:eastAsia="Arial" w:hAnsiTheme="majorHAnsi" w:cs="Arial"/>
          <w:b/>
          <w:i/>
          <w:spacing w:val="-134"/>
          <w:position w:val="24"/>
          <w:sz w:val="22"/>
          <w:szCs w:val="22"/>
        </w:rPr>
        <w:t>F</w:t>
      </w:r>
      <w:r>
        <w:rPr>
          <w:rFonts w:asciiTheme="majorHAnsi" w:eastAsia="Arial" w:hAnsiTheme="majorHAnsi" w:cs="Arial"/>
          <w:spacing w:val="-6"/>
          <w:position w:val="-2"/>
          <w:sz w:val="50"/>
          <w:szCs w:val="50"/>
        </w:rPr>
        <w:t>.</w:t>
      </w:r>
      <w:proofErr w:type="spellStart"/>
      <w:r w:rsidRPr="005C1302">
        <w:rPr>
          <w:rFonts w:asciiTheme="majorHAnsi" w:eastAsia="Arial" w:hAnsiTheme="majorHAnsi" w:cs="Arial"/>
          <w:b/>
          <w:i/>
          <w:position w:val="24"/>
          <w:sz w:val="22"/>
          <w:szCs w:val="22"/>
        </w:rPr>
        <w:t>unctional</w:t>
      </w:r>
      <w:proofErr w:type="spellEnd"/>
      <w:r w:rsidRPr="005C1302">
        <w:rPr>
          <w:rFonts w:asciiTheme="majorHAnsi" w:eastAsia="Arial" w:hAnsiTheme="majorHAnsi" w:cs="Arial"/>
          <w:b/>
          <w:i/>
          <w:spacing w:val="1"/>
          <w:position w:val="24"/>
          <w:sz w:val="22"/>
          <w:szCs w:val="22"/>
        </w:rPr>
        <w:t xml:space="preserve"> </w:t>
      </w:r>
      <w:r w:rsidRPr="005C1302">
        <w:rPr>
          <w:rFonts w:asciiTheme="majorHAnsi" w:eastAsia="Arial" w:hAnsiTheme="majorHAnsi" w:cs="Arial"/>
          <w:b/>
          <w:i/>
          <w:position w:val="24"/>
          <w:sz w:val="22"/>
          <w:szCs w:val="22"/>
        </w:rPr>
        <w:t>ag</w:t>
      </w:r>
      <w:r w:rsidRPr="005C1302">
        <w:rPr>
          <w:rFonts w:asciiTheme="majorHAnsi" w:eastAsia="Arial" w:hAnsiTheme="majorHAnsi" w:cs="Arial"/>
          <w:position w:val="24"/>
          <w:sz w:val="22"/>
          <w:szCs w:val="22"/>
        </w:rPr>
        <w:t>e: refers to f the way in which people compare to others of a similar ages</w:t>
      </w:r>
      <w:r>
        <w:rPr>
          <w:rFonts w:asciiTheme="majorHAnsi" w:eastAsia="Arial" w:hAnsiTheme="majorHAnsi" w:cs="Arial"/>
          <w:position w:val="24"/>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u w:val="single" w:color="000000"/>
        </w:rPr>
        <w:t>What is normal aging</w:t>
      </w:r>
      <w:proofErr w:type="gramStart"/>
      <w:r w:rsidRPr="005C1302">
        <w:rPr>
          <w:rFonts w:asciiTheme="majorHAnsi" w:eastAsia="Arial" w:hAnsiTheme="majorHAnsi" w:cs="Arial"/>
          <w:position w:val="1"/>
          <w:sz w:val="22"/>
          <w:szCs w:val="22"/>
          <w:u w:val="single" w:color="000000"/>
        </w:rPr>
        <w:t>?</w:t>
      </w:r>
      <w:r>
        <w:rPr>
          <w:rFonts w:asciiTheme="majorHAnsi" w:eastAsia="Arial" w:hAnsiTheme="majorHAnsi" w:cs="Arial"/>
          <w:position w:val="1"/>
          <w:sz w:val="22"/>
          <w:szCs w:val="22"/>
        </w:rPr>
        <w:t>.</w:t>
      </w:r>
      <w:proofErr w:type="gramEnd"/>
    </w:p>
    <w:p w:rsidR="00D371BF" w:rsidRPr="005C1302" w:rsidRDefault="005C1302">
      <w:pPr>
        <w:spacing w:before="5" w:line="260" w:lineRule="exact"/>
        <w:ind w:left="280" w:right="278"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Aging process is seen primarily from a pathological (disease) perspective and therefore as a time of decline</w:t>
      </w:r>
      <w:r>
        <w:rPr>
          <w:rFonts w:asciiTheme="majorHAnsi" w:eastAsia="Arial" w:hAnsiTheme="majorHAnsi" w:cs="Arial"/>
          <w:sz w:val="22"/>
          <w:szCs w:val="22"/>
        </w:rPr>
        <w:t>.</w:t>
      </w:r>
    </w:p>
    <w:p w:rsidR="00D371BF" w:rsidRPr="005C1302" w:rsidRDefault="005C1302">
      <w:pPr>
        <w:spacing w:before="34" w:line="201" w:lineRule="auto"/>
        <w:ind w:left="280" w:right="1035"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Another way focuses on the gains and positive aspects of normal adult development throughout the lifespan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positive emotional and social changes</w:t>
      </w:r>
      <w:r>
        <w:rPr>
          <w:rFonts w:asciiTheme="majorHAnsi" w:eastAsia="Arial" w:hAnsiTheme="majorHAnsi" w:cs="Arial"/>
          <w:sz w:val="22"/>
          <w:szCs w:val="22"/>
        </w:rPr>
        <w:t>.</w:t>
      </w:r>
    </w:p>
    <w:p w:rsidR="00D371BF" w:rsidRPr="005C1302" w:rsidRDefault="005C1302">
      <w:pPr>
        <w:spacing w:line="220" w:lineRule="exact"/>
        <w:ind w:left="276"/>
        <w:rPr>
          <w:rFonts w:asciiTheme="majorHAnsi" w:eastAsia="Arial" w:hAnsiTheme="majorHAnsi" w:cs="Arial"/>
          <w:sz w:val="22"/>
          <w:szCs w:val="22"/>
        </w:rPr>
      </w:pPr>
      <w:r w:rsidRPr="005C1302">
        <w:rPr>
          <w:rFonts w:asciiTheme="majorHAnsi" w:hAnsiTheme="majorHAnsi"/>
        </w:rPr>
        <w:pict>
          <v:shape id="_x0000_s1061" type="#_x0000_t75" style="position:absolute;left:0;text-align:left;margin-left:1in;margin-top:1.65pt;width:6.15pt;height:6.6pt;z-index:-1744;mso-position-horizontal-relative:page">
            <v:imagedata r:id="rId6" o:title=""/>
            <w10:wrap anchorx="page"/>
          </v:shape>
        </w:pict>
      </w:r>
      <w:r w:rsidRPr="005C1302">
        <w:rPr>
          <w:rFonts w:asciiTheme="majorHAnsi" w:eastAsia="Arial" w:hAnsiTheme="majorHAnsi" w:cs="Arial"/>
          <w:b/>
          <w:spacing w:val="-16"/>
          <w:sz w:val="22"/>
          <w:szCs w:val="22"/>
        </w:rPr>
        <w:t>Y</w:t>
      </w:r>
      <w:r w:rsidRPr="005C1302">
        <w:rPr>
          <w:rFonts w:asciiTheme="majorHAnsi" w:eastAsia="Arial" w:hAnsiTheme="majorHAnsi" w:cs="Arial"/>
          <w:b/>
          <w:sz w:val="22"/>
          <w:szCs w:val="22"/>
        </w:rPr>
        <w:t xml:space="preserve">oung old </w:t>
      </w:r>
      <w:r w:rsidRPr="005C1302">
        <w:rPr>
          <w:rFonts w:asciiTheme="majorHAnsi" w:eastAsia="Arial" w:hAnsiTheme="majorHAnsi" w:cs="Arial"/>
          <w:sz w:val="22"/>
          <w:szCs w:val="22"/>
        </w:rPr>
        <w:t xml:space="preserve">= 60-69 </w:t>
      </w:r>
      <w:proofErr w:type="gramStart"/>
      <w:r w:rsidRPr="005C1302">
        <w:rPr>
          <w:rFonts w:asciiTheme="majorHAnsi" w:eastAsia="Arial" w:hAnsiTheme="majorHAnsi" w:cs="Arial"/>
          <w:sz w:val="22"/>
          <w:szCs w:val="22"/>
        </w:rPr>
        <w:t xml:space="preserve">years </w:t>
      </w:r>
      <w:r>
        <w:rPr>
          <w:rFonts w:asciiTheme="majorHAnsi" w:eastAsia="Arial" w:hAnsiTheme="majorHAnsi" w:cs="Arial"/>
          <w:sz w:val="22"/>
          <w:szCs w:val="22"/>
        </w:rPr>
        <w:t>.</w:t>
      </w:r>
      <w:proofErr w:type="gramEnd"/>
    </w:p>
    <w:p w:rsidR="00D371BF" w:rsidRPr="005C1302" w:rsidRDefault="005C1302">
      <w:pPr>
        <w:spacing w:before="7" w:line="246" w:lineRule="auto"/>
        <w:ind w:left="276" w:right="6672"/>
        <w:rPr>
          <w:rFonts w:asciiTheme="majorHAnsi" w:eastAsia="Arial" w:hAnsiTheme="majorHAnsi" w:cs="Arial"/>
          <w:sz w:val="22"/>
          <w:szCs w:val="22"/>
        </w:rPr>
      </w:pPr>
      <w:r w:rsidRPr="005C1302">
        <w:rPr>
          <w:rFonts w:asciiTheme="majorHAnsi" w:hAnsiTheme="majorHAnsi"/>
        </w:rPr>
        <w:pict>
          <v:shape id="_x0000_s1060" type="#_x0000_t75" style="position:absolute;left:0;text-align:left;margin-left:1in;margin-top:3.4pt;width:6.15pt;height:6.6pt;z-index:-1743;mso-position-horizontal-relative:page">
            <v:imagedata r:id="rId6" o:title=""/>
            <w10:wrap anchorx="page"/>
          </v:shape>
        </w:pict>
      </w:r>
      <w:r w:rsidRPr="005C1302">
        <w:rPr>
          <w:rFonts w:asciiTheme="majorHAnsi" w:hAnsiTheme="majorHAnsi"/>
        </w:rPr>
        <w:pict>
          <v:shape id="_x0000_s1059" type="#_x0000_t75" style="position:absolute;left:0;text-align:left;margin-left:1in;margin-top:16.4pt;width:6.15pt;height:6.6pt;z-index:-1742;mso-position-horizontal-relative:page">
            <v:imagedata r:id="rId6" o:title=""/>
            <w10:wrap anchorx="page"/>
          </v:shape>
        </w:pict>
      </w:r>
      <w:r w:rsidRPr="005C1302">
        <w:rPr>
          <w:rFonts w:asciiTheme="majorHAnsi" w:hAnsiTheme="majorHAnsi"/>
        </w:rPr>
        <w:pict>
          <v:shape id="_x0000_s1058" type="#_x0000_t75" style="position:absolute;left:0;text-align:left;margin-left:1in;margin-top:29.4pt;width:6.15pt;height:6.6pt;z-index:-1741;mso-position-horizontal-relative:page">
            <v:imagedata r:id="rId6" o:title=""/>
            <w10:wrap anchorx="page"/>
          </v:shape>
        </w:pict>
      </w:r>
      <w:proofErr w:type="gramStart"/>
      <w:r w:rsidRPr="005C1302">
        <w:rPr>
          <w:rFonts w:asciiTheme="majorHAnsi" w:eastAsia="Arial" w:hAnsiTheme="majorHAnsi" w:cs="Arial"/>
          <w:b/>
          <w:sz w:val="22"/>
          <w:szCs w:val="22"/>
        </w:rPr>
        <w:t>middle</w:t>
      </w:r>
      <w:proofErr w:type="gramEnd"/>
      <w:r w:rsidRPr="005C1302">
        <w:rPr>
          <w:rFonts w:asciiTheme="majorHAnsi" w:eastAsia="Arial" w:hAnsiTheme="majorHAnsi" w:cs="Arial"/>
          <w:b/>
          <w:sz w:val="22"/>
          <w:szCs w:val="22"/>
        </w:rPr>
        <w:t xml:space="preserve"> old </w:t>
      </w:r>
      <w:r w:rsidRPr="005C1302">
        <w:rPr>
          <w:rFonts w:asciiTheme="majorHAnsi" w:eastAsia="Arial" w:hAnsiTheme="majorHAnsi" w:cs="Arial"/>
          <w:sz w:val="22"/>
          <w:szCs w:val="22"/>
        </w:rPr>
        <w:t>= 70-79 years</w:t>
      </w:r>
      <w:r>
        <w:rPr>
          <w:rFonts w:asciiTheme="majorHAnsi" w:eastAsia="Arial" w:hAnsiTheme="majorHAnsi" w:cs="Arial"/>
          <w:sz w:val="22"/>
          <w:szCs w:val="22"/>
        </w:rPr>
        <w:t>.</w:t>
      </w:r>
      <w:r w:rsidRPr="005C1302">
        <w:rPr>
          <w:rFonts w:asciiTheme="majorHAnsi" w:eastAsia="Arial" w:hAnsiTheme="majorHAnsi" w:cs="Arial"/>
          <w:sz w:val="22"/>
          <w:szCs w:val="22"/>
        </w:rPr>
        <w:t xml:space="preserve"> </w:t>
      </w:r>
      <w:proofErr w:type="gramStart"/>
      <w:r w:rsidRPr="005C1302">
        <w:rPr>
          <w:rFonts w:asciiTheme="majorHAnsi" w:eastAsia="Arial" w:hAnsiTheme="majorHAnsi" w:cs="Arial"/>
          <w:b/>
          <w:sz w:val="22"/>
          <w:szCs w:val="22"/>
        </w:rPr>
        <w:t>old</w:t>
      </w:r>
      <w:proofErr w:type="gramEnd"/>
      <w:r w:rsidRPr="005C1302">
        <w:rPr>
          <w:rFonts w:asciiTheme="majorHAnsi" w:eastAsia="Arial" w:hAnsiTheme="majorHAnsi" w:cs="Arial"/>
          <w:b/>
          <w:sz w:val="22"/>
          <w:szCs w:val="22"/>
        </w:rPr>
        <w:t xml:space="preserve"> </w:t>
      </w:r>
      <w:proofErr w:type="spellStart"/>
      <w:r w:rsidRPr="005C1302">
        <w:rPr>
          <w:rFonts w:asciiTheme="majorHAnsi" w:eastAsia="Arial" w:hAnsiTheme="majorHAnsi" w:cs="Arial"/>
          <w:b/>
          <w:sz w:val="22"/>
          <w:szCs w:val="22"/>
        </w:rPr>
        <w:t>old</w:t>
      </w:r>
      <w:proofErr w:type="spellEnd"/>
      <w:r w:rsidRPr="005C1302">
        <w:rPr>
          <w:rFonts w:asciiTheme="majorHAnsi" w:eastAsia="Arial" w:hAnsiTheme="majorHAnsi" w:cs="Arial"/>
          <w:b/>
          <w:sz w:val="22"/>
          <w:szCs w:val="22"/>
        </w:rPr>
        <w:t xml:space="preserve"> </w:t>
      </w:r>
      <w:r w:rsidRPr="005C1302">
        <w:rPr>
          <w:rFonts w:asciiTheme="majorHAnsi" w:eastAsia="Arial" w:hAnsiTheme="majorHAnsi" w:cs="Arial"/>
          <w:sz w:val="22"/>
          <w:szCs w:val="22"/>
        </w:rPr>
        <w:t xml:space="preserve">= 80-89 years </w:t>
      </w:r>
      <w:r>
        <w:rPr>
          <w:rFonts w:asciiTheme="majorHAnsi" w:eastAsia="Arial" w:hAnsiTheme="majorHAnsi" w:cs="Arial"/>
          <w:sz w:val="22"/>
          <w:szCs w:val="22"/>
        </w:rPr>
        <w:t>.</w:t>
      </w:r>
      <w:r w:rsidRPr="005C1302">
        <w:rPr>
          <w:rFonts w:asciiTheme="majorHAnsi" w:eastAsia="Arial" w:hAnsiTheme="majorHAnsi" w:cs="Arial"/>
          <w:sz w:val="22"/>
          <w:szCs w:val="22"/>
        </w:rPr>
        <w:t xml:space="preserve"> </w:t>
      </w:r>
      <w:proofErr w:type="gramStart"/>
      <w:r w:rsidRPr="005C1302">
        <w:rPr>
          <w:rFonts w:asciiTheme="majorHAnsi" w:eastAsia="Arial" w:hAnsiTheme="majorHAnsi" w:cs="Arial"/>
          <w:b/>
          <w:sz w:val="22"/>
          <w:szCs w:val="22"/>
        </w:rPr>
        <w:t>oldest</w:t>
      </w:r>
      <w:proofErr w:type="gramEnd"/>
      <w:r w:rsidRPr="005C1302">
        <w:rPr>
          <w:rFonts w:asciiTheme="majorHAnsi" w:eastAsia="Arial" w:hAnsiTheme="majorHAnsi" w:cs="Arial"/>
          <w:b/>
          <w:sz w:val="22"/>
          <w:szCs w:val="22"/>
        </w:rPr>
        <w:t xml:space="preserve"> old </w:t>
      </w:r>
      <w:r w:rsidRPr="005C1302">
        <w:rPr>
          <w:rFonts w:asciiTheme="majorHAnsi" w:eastAsia="Arial" w:hAnsiTheme="majorHAnsi" w:cs="Arial"/>
          <w:sz w:val="22"/>
          <w:szCs w:val="22"/>
        </w:rPr>
        <w:t xml:space="preserve">= 90+ </w:t>
      </w:r>
      <w:r>
        <w:rPr>
          <w:rFonts w:asciiTheme="majorHAnsi" w:eastAsia="Arial" w:hAnsiTheme="majorHAnsi" w:cs="Arial"/>
          <w:sz w:val="22"/>
          <w:szCs w:val="22"/>
        </w:rPr>
        <w:t>.</w:t>
      </w:r>
    </w:p>
    <w:p w:rsidR="00D371BF" w:rsidRPr="005C1302" w:rsidRDefault="005C1302">
      <w:pPr>
        <w:spacing w:before="2" w:line="237" w:lineRule="auto"/>
        <w:ind w:left="280" w:right="376"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Quality of life index (how much life a person has packed into his or her chronological years) combined with and inevitable chronological process appears to be the best indicator of the aging gracefully phenomenon</w:t>
      </w:r>
      <w:r>
        <w:rPr>
          <w:rFonts w:asciiTheme="majorHAnsi" w:eastAsia="Arial" w:hAnsiTheme="majorHAnsi" w:cs="Arial"/>
          <w:sz w:val="22"/>
          <w:szCs w:val="22"/>
        </w:rPr>
        <w:t>.</w:t>
      </w:r>
    </w:p>
    <w:p w:rsidR="00D371BF" w:rsidRPr="005C1302" w:rsidRDefault="005C1302">
      <w:pPr>
        <w:spacing w:before="40" w:line="201" w:lineRule="auto"/>
        <w:ind w:left="280" w:right="204"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Best way to experience a satisfying old age is to take appropriate action to lead a productive, full, and satisfying life prior to old-age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older people are the product of their lifelong</w:t>
      </w:r>
    </w:p>
    <w:p w:rsidR="00D371BF" w:rsidRPr="005C1302" w:rsidRDefault="005C1302">
      <w:pPr>
        <w:spacing w:line="520" w:lineRule="exact"/>
        <w:ind w:left="100"/>
        <w:rPr>
          <w:rFonts w:asciiTheme="majorHAnsi" w:eastAsia="Arial" w:hAnsiTheme="majorHAnsi" w:cs="Arial"/>
          <w:sz w:val="22"/>
          <w:szCs w:val="22"/>
        </w:rPr>
      </w:pPr>
      <w:r>
        <w:rPr>
          <w:rFonts w:asciiTheme="majorHAnsi" w:eastAsia="Arial" w:hAnsiTheme="majorHAnsi" w:cs="Arial"/>
          <w:w w:val="101"/>
          <w:position w:val="-1"/>
          <w:sz w:val="50"/>
          <w:szCs w:val="50"/>
        </w:rPr>
        <w:t>.</w:t>
      </w:r>
      <w:r w:rsidRPr="005C1302">
        <w:rPr>
          <w:rFonts w:asciiTheme="majorHAnsi" w:eastAsia="Arial" w:hAnsiTheme="majorHAnsi" w:cs="Arial"/>
          <w:spacing w:val="-99"/>
          <w:position w:val="-1"/>
          <w:sz w:val="50"/>
          <w:szCs w:val="50"/>
        </w:rPr>
        <w:t xml:space="preserve"> </w:t>
      </w:r>
      <w:proofErr w:type="gramStart"/>
      <w:r w:rsidRPr="005C1302">
        <w:rPr>
          <w:rFonts w:asciiTheme="majorHAnsi" w:eastAsia="Arial" w:hAnsiTheme="majorHAnsi" w:cs="Arial"/>
          <w:position w:val="25"/>
          <w:sz w:val="22"/>
          <w:szCs w:val="22"/>
        </w:rPr>
        <w:t>experiences</w:t>
      </w:r>
      <w:proofErr w:type="gramEnd"/>
      <w:r>
        <w:rPr>
          <w:rFonts w:asciiTheme="majorHAnsi" w:eastAsia="Arial" w:hAnsiTheme="majorHAnsi" w:cs="Arial"/>
          <w:position w:val="25"/>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u w:val="single" w:color="000000"/>
        </w:rPr>
        <w:t>Who are the elderly</w:t>
      </w:r>
      <w:proofErr w:type="gramStart"/>
      <w:r w:rsidRPr="005C1302">
        <w:rPr>
          <w:rFonts w:asciiTheme="majorHAnsi" w:eastAsia="Arial" w:hAnsiTheme="majorHAnsi" w:cs="Arial"/>
          <w:position w:val="1"/>
          <w:sz w:val="22"/>
          <w:szCs w:val="22"/>
          <w:u w:val="single" w:color="000000"/>
        </w:rPr>
        <w:t>?</w:t>
      </w:r>
      <w:r>
        <w:rPr>
          <w:rFonts w:asciiTheme="majorHAnsi" w:eastAsia="Arial" w:hAnsiTheme="majorHAnsi" w:cs="Arial"/>
          <w:position w:val="1"/>
          <w:sz w:val="22"/>
          <w:szCs w:val="22"/>
        </w:rPr>
        <w:t>.</w:t>
      </w:r>
      <w:proofErr w:type="gramEnd"/>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Not the forgotten minority</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65 and over age group continue to be a major force in the social, political, and economic plans</w:t>
      </w:r>
    </w:p>
    <w:p w:rsidR="00D371BF" w:rsidRPr="005C1302" w:rsidRDefault="005C1302">
      <w:pPr>
        <w:spacing w:line="240" w:lineRule="exact"/>
        <w:ind w:left="280"/>
        <w:rPr>
          <w:rFonts w:asciiTheme="majorHAnsi" w:eastAsia="Arial" w:hAnsiTheme="majorHAnsi" w:cs="Arial"/>
          <w:sz w:val="22"/>
          <w:szCs w:val="22"/>
        </w:rPr>
        <w:sectPr w:rsidR="00D371BF" w:rsidRPr="005C1302">
          <w:type w:val="continuous"/>
          <w:pgSz w:w="12240" w:h="15840"/>
          <w:pgMar w:top="1380" w:right="1340" w:bottom="280" w:left="1340" w:header="720" w:footer="720" w:gutter="0"/>
          <w:cols w:space="720"/>
        </w:sectPr>
      </w:pPr>
      <w:proofErr w:type="gramStart"/>
      <w:r w:rsidRPr="005C1302">
        <w:rPr>
          <w:rFonts w:asciiTheme="majorHAnsi" w:eastAsia="Arial" w:hAnsiTheme="majorHAnsi" w:cs="Arial"/>
          <w:sz w:val="22"/>
          <w:szCs w:val="22"/>
        </w:rPr>
        <w:t>of</w:t>
      </w:r>
      <w:proofErr w:type="gramEnd"/>
      <w:r w:rsidRPr="005C1302">
        <w:rPr>
          <w:rFonts w:asciiTheme="majorHAnsi" w:eastAsia="Arial" w:hAnsiTheme="majorHAnsi" w:cs="Arial"/>
          <w:sz w:val="22"/>
          <w:szCs w:val="22"/>
        </w:rPr>
        <w:t xml:space="preserve"> the nation because of the sheer number and buying power</w:t>
      </w:r>
      <w:r>
        <w:rPr>
          <w:rFonts w:asciiTheme="majorHAnsi" w:eastAsia="Arial" w:hAnsiTheme="majorHAnsi" w:cs="Arial"/>
          <w:sz w:val="22"/>
          <w:szCs w:val="22"/>
        </w:rPr>
        <w:t>.</w:t>
      </w:r>
    </w:p>
    <w:p w:rsidR="00D371BF" w:rsidRPr="005C1302" w:rsidRDefault="005C1302">
      <w:pPr>
        <w:spacing w:before="30" w:line="32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lastRenderedPageBreak/>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3"/>
          <w:sz w:val="22"/>
          <w:szCs w:val="22"/>
        </w:rPr>
        <w:t xml:space="preserve">10% of the population 1981 was 65 and older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they are projected to make up more than</w:t>
      </w:r>
    </w:p>
    <w:p w:rsidR="00D371BF" w:rsidRPr="005C1302" w:rsidRDefault="005C1302">
      <w:pPr>
        <w:spacing w:line="520" w:lineRule="exact"/>
        <w:ind w:left="100"/>
        <w:rPr>
          <w:rFonts w:asciiTheme="majorHAnsi" w:eastAsia="Arial" w:hAnsiTheme="majorHAnsi" w:cs="Arial"/>
          <w:sz w:val="22"/>
          <w:szCs w:val="22"/>
        </w:rPr>
      </w:pPr>
      <w:r>
        <w:rPr>
          <w:rFonts w:asciiTheme="majorHAnsi" w:eastAsia="Arial" w:hAnsiTheme="majorHAnsi" w:cs="Arial"/>
          <w:w w:val="101"/>
          <w:position w:val="-1"/>
          <w:sz w:val="50"/>
          <w:szCs w:val="50"/>
        </w:rPr>
        <w:t>.</w:t>
      </w:r>
      <w:r w:rsidRPr="005C1302">
        <w:rPr>
          <w:rFonts w:asciiTheme="majorHAnsi" w:eastAsia="Arial" w:hAnsiTheme="majorHAnsi" w:cs="Arial"/>
          <w:spacing w:val="-99"/>
          <w:position w:val="-1"/>
          <w:sz w:val="50"/>
          <w:szCs w:val="50"/>
        </w:rPr>
        <w:t xml:space="preserve"> </w:t>
      </w:r>
      <w:r w:rsidRPr="005C1302">
        <w:rPr>
          <w:rFonts w:asciiTheme="majorHAnsi" w:eastAsia="Arial" w:hAnsiTheme="majorHAnsi" w:cs="Arial"/>
          <w:position w:val="25"/>
          <w:sz w:val="22"/>
          <w:szCs w:val="22"/>
        </w:rPr>
        <w:t>20% by 2031</w:t>
      </w:r>
      <w:r>
        <w:rPr>
          <w:rFonts w:asciiTheme="majorHAnsi" w:eastAsia="Arial" w:hAnsiTheme="majorHAnsi" w:cs="Arial"/>
          <w:position w:val="25"/>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Theories on aging: Biological</w:t>
      </w:r>
      <w:r>
        <w:rPr>
          <w:rFonts w:asciiTheme="majorHAnsi" w:eastAsia="Arial" w:hAnsiTheme="majorHAnsi" w:cs="Arial"/>
          <w:b/>
          <w:w w:val="83"/>
          <w:position w:val="1"/>
          <w:sz w:val="22"/>
          <w:szCs w:val="22"/>
        </w:rPr>
        <w:t>.</w:t>
      </w:r>
    </w:p>
    <w:p w:rsidR="00D371BF" w:rsidRPr="005C1302" w:rsidRDefault="005C1302">
      <w:pPr>
        <w:spacing w:before="7" w:line="209" w:lineRule="auto"/>
        <w:ind w:left="100" w:right="224"/>
        <w:rPr>
          <w:rFonts w:asciiTheme="majorHAnsi" w:eastAsia="Arial" w:hAnsiTheme="majorHAnsi" w:cs="Arial"/>
          <w:sz w:val="22"/>
          <w:szCs w:val="22"/>
        </w:rPr>
      </w:pPr>
      <w:r w:rsidRPr="005C1302">
        <w:rPr>
          <w:rFonts w:asciiTheme="majorHAnsi" w:eastAsia="Arial" w:hAnsiTheme="majorHAnsi" w:cs="Arial"/>
          <w:b/>
          <w:i/>
          <w:spacing w:val="-4"/>
          <w:sz w:val="22"/>
          <w:szCs w:val="22"/>
        </w:rPr>
        <w:t>W</w:t>
      </w:r>
      <w:r w:rsidRPr="005C1302">
        <w:rPr>
          <w:rFonts w:asciiTheme="majorHAnsi" w:eastAsia="Arial" w:hAnsiTheme="majorHAnsi" w:cs="Arial"/>
          <w:b/>
          <w:i/>
          <w:sz w:val="22"/>
          <w:szCs w:val="22"/>
        </w:rPr>
        <w:t>ear and tear theory</w:t>
      </w:r>
      <w:r w:rsidRPr="005C1302">
        <w:rPr>
          <w:rFonts w:asciiTheme="majorHAnsi" w:eastAsia="Arial" w:hAnsiTheme="majorHAnsi" w:cs="Arial"/>
          <w:sz w:val="22"/>
          <w:szCs w:val="22"/>
        </w:rPr>
        <w:t xml:space="preserve">: human body where's out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the more you do not treat your body as well as you can the faster it will wear out</w:t>
      </w:r>
      <w:r>
        <w:rPr>
          <w:rFonts w:asciiTheme="majorHAnsi" w:eastAsia="Arial" w:hAnsiTheme="majorHAnsi" w:cs="Arial"/>
          <w:sz w:val="22"/>
          <w:szCs w:val="22"/>
        </w:rPr>
        <w:t>.</w:t>
      </w:r>
    </w:p>
    <w:p w:rsidR="00D371BF" w:rsidRPr="005C1302" w:rsidRDefault="005C1302">
      <w:pPr>
        <w:spacing w:before="13" w:line="246" w:lineRule="auto"/>
        <w:ind w:left="100" w:right="726"/>
        <w:rPr>
          <w:rFonts w:asciiTheme="majorHAnsi" w:eastAsia="Arial" w:hAnsiTheme="majorHAnsi" w:cs="Arial"/>
          <w:sz w:val="22"/>
          <w:szCs w:val="22"/>
        </w:rPr>
      </w:pPr>
      <w:r w:rsidRPr="005C1302">
        <w:rPr>
          <w:rFonts w:asciiTheme="majorHAnsi" w:eastAsia="Arial" w:hAnsiTheme="majorHAnsi" w:cs="Arial"/>
          <w:b/>
          <w:i/>
          <w:sz w:val="22"/>
          <w:szCs w:val="22"/>
        </w:rPr>
        <w:t>Cellular theory</w:t>
      </w:r>
      <w:r w:rsidRPr="005C1302">
        <w:rPr>
          <w:rFonts w:asciiTheme="majorHAnsi" w:eastAsia="Arial" w:hAnsiTheme="majorHAnsi" w:cs="Arial"/>
          <w:sz w:val="22"/>
          <w:szCs w:val="22"/>
        </w:rPr>
        <w:t>: at birth we only have a certain number of usable cells and these cells are genetically programmed to divide or reproduce only a limited number of times</w:t>
      </w:r>
      <w:r>
        <w:rPr>
          <w:rFonts w:asciiTheme="majorHAnsi" w:eastAsia="Arial" w:hAnsiTheme="majorHAnsi" w:cs="Arial"/>
          <w:sz w:val="22"/>
          <w:szCs w:val="22"/>
        </w:rPr>
        <w:t>.</w:t>
      </w:r>
    </w:p>
    <w:p w:rsidR="00D371BF" w:rsidRPr="005C1302" w:rsidRDefault="005C1302">
      <w:pPr>
        <w:spacing w:line="240" w:lineRule="exact"/>
        <w:ind w:left="58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The rate of deterioration varies from person to person, and the impact of the</w:t>
      </w:r>
    </w:p>
    <w:p w:rsidR="00D371BF" w:rsidRPr="005C1302" w:rsidRDefault="005C1302">
      <w:pPr>
        <w:spacing w:before="7"/>
        <w:ind w:left="820"/>
        <w:rPr>
          <w:rFonts w:asciiTheme="majorHAnsi" w:eastAsia="Arial" w:hAnsiTheme="majorHAnsi" w:cs="Arial"/>
          <w:sz w:val="22"/>
          <w:szCs w:val="22"/>
        </w:rPr>
      </w:pPr>
      <w:proofErr w:type="gramStart"/>
      <w:r w:rsidRPr="005C1302">
        <w:rPr>
          <w:rFonts w:asciiTheme="majorHAnsi" w:eastAsia="Arial" w:hAnsiTheme="majorHAnsi" w:cs="Arial"/>
          <w:sz w:val="22"/>
          <w:szCs w:val="22"/>
        </w:rPr>
        <w:t>deterioration</w:t>
      </w:r>
      <w:proofErr w:type="gramEnd"/>
      <w:r w:rsidRPr="005C1302">
        <w:rPr>
          <w:rFonts w:asciiTheme="majorHAnsi" w:eastAsia="Arial" w:hAnsiTheme="majorHAnsi" w:cs="Arial"/>
          <w:sz w:val="22"/>
          <w:szCs w:val="22"/>
        </w:rPr>
        <w:t xml:space="preserve"> depends on the system involved</w:t>
      </w:r>
      <w:r>
        <w:rPr>
          <w:rFonts w:asciiTheme="majorHAnsi" w:eastAsia="Arial" w:hAnsiTheme="majorHAnsi" w:cs="Arial"/>
          <w:sz w:val="22"/>
          <w:szCs w:val="22"/>
        </w:rPr>
        <w:t>.</w:t>
      </w:r>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b/>
          <w:i/>
          <w:position w:val="-1"/>
          <w:sz w:val="22"/>
          <w:szCs w:val="22"/>
        </w:rPr>
        <w:t>Autoimmune theory</w:t>
      </w:r>
      <w:r w:rsidRPr="005C1302">
        <w:rPr>
          <w:rFonts w:asciiTheme="majorHAnsi" w:eastAsia="Arial" w:hAnsiTheme="majorHAnsi" w:cs="Arial"/>
          <w:position w:val="-1"/>
          <w:sz w:val="22"/>
          <w:szCs w:val="22"/>
        </w:rPr>
        <w:t>: attributes aging to the decline of the body</w:t>
      </w:r>
      <w:r w:rsidRPr="005C1302">
        <w:rPr>
          <w:rFonts w:asciiTheme="majorHAnsi" w:eastAsia="Arial" w:hAnsiTheme="majorHAnsi" w:cs="Arial"/>
          <w:spacing w:val="-4"/>
          <w:position w:val="-1"/>
          <w:sz w:val="22"/>
          <w:szCs w:val="22"/>
        </w:rPr>
        <w:t>’</w:t>
      </w:r>
      <w:r w:rsidRPr="005C1302">
        <w:rPr>
          <w:rFonts w:asciiTheme="majorHAnsi" w:eastAsia="Arial" w:hAnsiTheme="majorHAnsi" w:cs="Arial"/>
          <w:position w:val="-1"/>
          <w:sz w:val="22"/>
          <w:szCs w:val="22"/>
        </w:rPr>
        <w:t>s autoimmune system</w:t>
      </w:r>
      <w:r>
        <w:rPr>
          <w:rFonts w:asciiTheme="majorHAnsi" w:eastAsia="Arial" w:hAnsiTheme="majorHAnsi" w:cs="Arial"/>
          <w:position w:val="-1"/>
          <w:sz w:val="22"/>
          <w:szCs w:val="22"/>
        </w:rPr>
        <w:t>.</w:t>
      </w:r>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As we age our immune system becomes less e</w:t>
      </w:r>
      <w:r w:rsidRPr="005C1302">
        <w:rPr>
          <w:rFonts w:asciiTheme="majorHAnsi" w:eastAsia="Arial" w:hAnsiTheme="majorHAnsi" w:cs="Arial"/>
          <w:spacing w:val="-4"/>
          <w:position w:val="-1"/>
          <w:sz w:val="22"/>
          <w:szCs w:val="22"/>
        </w:rPr>
        <w:t>f</w:t>
      </w:r>
      <w:r w:rsidRPr="005C1302">
        <w:rPr>
          <w:rFonts w:asciiTheme="majorHAnsi" w:eastAsia="Arial" w:hAnsiTheme="majorHAnsi" w:cs="Arial"/>
          <w:position w:val="-1"/>
          <w:sz w:val="22"/>
          <w:szCs w:val="22"/>
        </w:rPr>
        <w:t>fective in fighting disease</w:t>
      </w:r>
      <w:r>
        <w:rPr>
          <w:rFonts w:asciiTheme="majorHAnsi" w:eastAsia="Arial" w:hAnsiTheme="majorHAnsi" w:cs="Arial"/>
          <w:position w:val="-1"/>
          <w:sz w:val="22"/>
          <w:szCs w:val="22"/>
        </w:rPr>
        <w:t>.</w:t>
      </w:r>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spacing w:val="-24"/>
          <w:position w:val="-1"/>
          <w:sz w:val="22"/>
          <w:szCs w:val="22"/>
        </w:rPr>
        <w:t>T</w:t>
      </w:r>
      <w:r w:rsidRPr="005C1302">
        <w:rPr>
          <w:rFonts w:asciiTheme="majorHAnsi" w:eastAsia="Arial" w:hAnsiTheme="majorHAnsi" w:cs="Arial"/>
          <w:position w:val="-1"/>
          <w:sz w:val="22"/>
          <w:szCs w:val="22"/>
        </w:rPr>
        <w:t>oo much stress, lack of sleep, poor dietary intake, inactivity etc. contribute negatively</w:t>
      </w:r>
      <w:r>
        <w:rPr>
          <w:rFonts w:asciiTheme="majorHAnsi" w:eastAsia="Arial" w:hAnsiTheme="majorHAnsi" w:cs="Arial"/>
          <w:position w:val="-1"/>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i/>
          <w:sz w:val="22"/>
          <w:szCs w:val="22"/>
        </w:rPr>
        <w:t>Genetic mutation theory</w:t>
      </w:r>
      <w:r w:rsidRPr="005C1302">
        <w:rPr>
          <w:rFonts w:asciiTheme="majorHAnsi" w:eastAsia="Arial" w:hAnsiTheme="majorHAnsi" w:cs="Arial"/>
          <w:sz w:val="22"/>
          <w:szCs w:val="22"/>
        </w:rPr>
        <w:t>: number of cells exhibiting unusual or di</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ferent characteristics</w:t>
      </w:r>
    </w:p>
    <w:p w:rsidR="00D371BF" w:rsidRPr="005C1302" w:rsidRDefault="005C1302">
      <w:pPr>
        <w:spacing w:before="4" w:line="560" w:lineRule="exact"/>
        <w:ind w:left="100"/>
        <w:rPr>
          <w:rFonts w:asciiTheme="majorHAnsi" w:eastAsia="Arial" w:hAnsiTheme="majorHAnsi" w:cs="Arial"/>
          <w:sz w:val="22"/>
          <w:szCs w:val="22"/>
        </w:rPr>
      </w:pPr>
      <w:r w:rsidRPr="005C1302">
        <w:rPr>
          <w:rFonts w:asciiTheme="majorHAnsi" w:eastAsia="Arial" w:hAnsiTheme="majorHAnsi" w:cs="Arial"/>
          <w:spacing w:val="-73"/>
          <w:position w:val="24"/>
          <w:sz w:val="22"/>
          <w:szCs w:val="22"/>
        </w:rPr>
        <w:t>(</w:t>
      </w:r>
      <w:r>
        <w:rPr>
          <w:rFonts w:asciiTheme="majorHAnsi" w:eastAsia="Arial" w:hAnsiTheme="majorHAnsi" w:cs="Arial"/>
          <w:spacing w:val="-67"/>
          <w:position w:val="-2"/>
          <w:sz w:val="50"/>
          <w:szCs w:val="50"/>
        </w:rPr>
        <w:t>.</w:t>
      </w:r>
      <w:r w:rsidRPr="005C1302">
        <w:rPr>
          <w:rFonts w:asciiTheme="majorHAnsi" w:eastAsia="Arial" w:hAnsiTheme="majorHAnsi" w:cs="Arial"/>
          <w:position w:val="24"/>
          <w:sz w:val="22"/>
          <w:szCs w:val="22"/>
        </w:rPr>
        <w:t>mutational</w:t>
      </w:r>
      <w:r w:rsidRPr="005C1302">
        <w:rPr>
          <w:rFonts w:asciiTheme="majorHAnsi" w:eastAsia="Arial" w:hAnsiTheme="majorHAnsi" w:cs="Arial"/>
          <w:spacing w:val="1"/>
          <w:position w:val="24"/>
          <w:sz w:val="22"/>
          <w:szCs w:val="22"/>
        </w:rPr>
        <w:t xml:space="preserve"> </w:t>
      </w:r>
      <w:r w:rsidRPr="005C1302">
        <w:rPr>
          <w:rFonts w:asciiTheme="majorHAnsi" w:eastAsia="Arial" w:hAnsiTheme="majorHAnsi" w:cs="Arial"/>
          <w:position w:val="24"/>
          <w:sz w:val="22"/>
          <w:szCs w:val="22"/>
        </w:rPr>
        <w:t>damage within the gene) increase with age</w:t>
      </w:r>
      <w:r>
        <w:rPr>
          <w:rFonts w:asciiTheme="majorHAnsi" w:eastAsia="Arial" w:hAnsiTheme="majorHAnsi" w:cs="Arial"/>
          <w:position w:val="24"/>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 xml:space="preserve">Psychosocial </w:t>
      </w:r>
      <w:proofErr w:type="gramStart"/>
      <w:r w:rsidRPr="005C1302">
        <w:rPr>
          <w:rFonts w:asciiTheme="majorHAnsi" w:eastAsia="Arial" w:hAnsiTheme="majorHAnsi" w:cs="Arial"/>
          <w:b/>
          <w:position w:val="1"/>
          <w:sz w:val="22"/>
          <w:szCs w:val="22"/>
        </w:rPr>
        <w:t xml:space="preserve">Theories </w:t>
      </w:r>
      <w:r>
        <w:rPr>
          <w:rFonts w:asciiTheme="majorHAnsi" w:eastAsia="Arial" w:hAnsiTheme="majorHAnsi" w:cs="Arial"/>
          <w:position w:val="1"/>
          <w:sz w:val="22"/>
          <w:szCs w:val="22"/>
        </w:rPr>
        <w:t>.</w:t>
      </w:r>
      <w:proofErr w:type="gramEnd"/>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Emphasizes adaptation and adjustment</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In the developmental model people must progress through eight critical stages during their</w:t>
      </w:r>
    </w:p>
    <w:p w:rsidR="00D371BF" w:rsidRPr="005C1302" w:rsidRDefault="005C1302">
      <w:pPr>
        <w:spacing w:line="24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lifetime</w:t>
      </w:r>
      <w:proofErr w:type="gramEnd"/>
      <w:r>
        <w:rPr>
          <w:rFonts w:asciiTheme="majorHAnsi" w:eastAsia="Arial" w:hAnsiTheme="majorHAnsi" w:cs="Arial"/>
          <w:sz w:val="22"/>
          <w:szCs w:val="22"/>
        </w:rPr>
        <w:t>.</w:t>
      </w:r>
    </w:p>
    <w:p w:rsidR="00D371BF" w:rsidRPr="005C1302" w:rsidRDefault="005C1302">
      <w:pPr>
        <w:spacing w:before="5" w:line="260" w:lineRule="exact"/>
        <w:ind w:left="280" w:right="913"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If a person does not develop efficient methods of coping with life stresses from infancy onwards, problems are likely to develop later in life</w:t>
      </w:r>
      <w:r>
        <w:rPr>
          <w:rFonts w:asciiTheme="majorHAnsi" w:eastAsia="Arial" w:hAnsiTheme="majorHAnsi" w:cs="Arial"/>
          <w:sz w:val="22"/>
          <w:szCs w:val="22"/>
        </w:rPr>
        <w:t>.</w:t>
      </w:r>
    </w:p>
    <w:p w:rsidR="00D371BF" w:rsidRPr="005C1302" w:rsidRDefault="005C1302">
      <w:pPr>
        <w:spacing w:line="210" w:lineRule="auto"/>
        <w:ind w:left="280" w:right="289" w:hanging="18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position w:val="2"/>
          <w:sz w:val="22"/>
          <w:szCs w:val="22"/>
        </w:rPr>
        <w:t xml:space="preserve">Developmental theory focuses on the crucial issues of middle and old age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 xml:space="preserve">during this time </w:t>
      </w:r>
      <w:r w:rsidRPr="005C1302">
        <w:rPr>
          <w:rFonts w:asciiTheme="majorHAnsi" w:eastAsia="Arial" w:hAnsiTheme="majorHAnsi" w:cs="Arial"/>
          <w:sz w:val="22"/>
          <w:szCs w:val="22"/>
        </w:rPr>
        <w:t>people face a series of increasingly stressful events</w:t>
      </w:r>
      <w:r>
        <w:rPr>
          <w:rFonts w:asciiTheme="majorHAnsi" w:eastAsia="Arial" w:hAnsiTheme="majorHAnsi" w:cs="Arial"/>
          <w:sz w:val="22"/>
          <w:szCs w:val="22"/>
        </w:rPr>
        <w:t>.</w:t>
      </w:r>
    </w:p>
    <w:p w:rsidR="00D371BF" w:rsidRPr="005C1302" w:rsidRDefault="005C1302">
      <w:pPr>
        <w:spacing w:before="12"/>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Those who poorly adjusted psychologically are likely undergo painful aging processes</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Both models (psychosocial and biological) emphasize that successful aging involves</w:t>
      </w:r>
    </w:p>
    <w:p w:rsidR="00D371BF" w:rsidRPr="005C1302" w:rsidRDefault="005C1302">
      <w:pPr>
        <w:spacing w:line="540" w:lineRule="exact"/>
        <w:ind w:left="100"/>
        <w:rPr>
          <w:rFonts w:asciiTheme="majorHAnsi" w:eastAsia="Arial" w:hAnsiTheme="majorHAnsi" w:cs="Arial"/>
          <w:sz w:val="22"/>
          <w:szCs w:val="22"/>
        </w:rPr>
      </w:pPr>
      <w:r>
        <w:rPr>
          <w:rFonts w:asciiTheme="majorHAnsi" w:eastAsia="Arial" w:hAnsiTheme="majorHAnsi" w:cs="Arial"/>
          <w:w w:val="101"/>
          <w:position w:val="-1"/>
          <w:sz w:val="50"/>
          <w:szCs w:val="50"/>
        </w:rPr>
        <w:t>.</w:t>
      </w:r>
      <w:r w:rsidRPr="005C1302">
        <w:rPr>
          <w:rFonts w:asciiTheme="majorHAnsi" w:eastAsia="Arial" w:hAnsiTheme="majorHAnsi" w:cs="Arial"/>
          <w:spacing w:val="-99"/>
          <w:position w:val="-1"/>
          <w:sz w:val="50"/>
          <w:szCs w:val="50"/>
        </w:rPr>
        <w:t xml:space="preserve"> </w:t>
      </w:r>
      <w:proofErr w:type="gramStart"/>
      <w:r w:rsidRPr="005C1302">
        <w:rPr>
          <w:rFonts w:asciiTheme="majorHAnsi" w:eastAsia="Arial" w:hAnsiTheme="majorHAnsi" w:cs="Arial"/>
          <w:position w:val="25"/>
          <w:sz w:val="22"/>
          <w:szCs w:val="22"/>
        </w:rPr>
        <w:t>maintaining</w:t>
      </w:r>
      <w:proofErr w:type="gramEnd"/>
      <w:r w:rsidRPr="005C1302">
        <w:rPr>
          <w:rFonts w:asciiTheme="majorHAnsi" w:eastAsia="Arial" w:hAnsiTheme="majorHAnsi" w:cs="Arial"/>
          <w:position w:val="25"/>
          <w:sz w:val="22"/>
          <w:szCs w:val="22"/>
        </w:rPr>
        <w:t xml:space="preserve"> emotional and physical well-being</w:t>
      </w:r>
      <w:r>
        <w:rPr>
          <w:rFonts w:asciiTheme="majorHAnsi" w:eastAsia="Arial" w:hAnsiTheme="majorHAnsi" w:cs="Arial"/>
          <w:position w:val="25"/>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u w:val="single" w:color="000000"/>
        </w:rPr>
        <w:t>Change is in the body and mind: Physical changes</w:t>
      </w:r>
      <w:r>
        <w:rPr>
          <w:rFonts w:asciiTheme="majorHAnsi" w:eastAsia="Arial" w:hAnsiTheme="majorHAnsi" w:cs="Arial"/>
          <w:position w:val="1"/>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sz w:val="22"/>
          <w:szCs w:val="22"/>
        </w:rPr>
        <w:t>The skin</w:t>
      </w:r>
      <w:r w:rsidRPr="005C1302">
        <w:rPr>
          <w:rFonts w:asciiTheme="majorHAnsi" w:eastAsia="Arial" w:hAnsiTheme="majorHAnsi" w:cs="Arial"/>
          <w:sz w:val="22"/>
          <w:szCs w:val="22"/>
        </w:rPr>
        <w:t>: becomes thinner and loses elasticity particularly in the outer surfaces</w:t>
      </w:r>
      <w:r>
        <w:rPr>
          <w:rFonts w:asciiTheme="majorHAnsi" w:eastAsia="Arial" w:hAnsiTheme="majorHAnsi" w:cs="Arial"/>
          <w:sz w:val="22"/>
          <w:szCs w:val="22"/>
        </w:rPr>
        <w:t>.</w:t>
      </w:r>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sz w:val="22"/>
          <w:szCs w:val="22"/>
        </w:rPr>
        <w:t>fat</w:t>
      </w:r>
      <w:proofErr w:type="gramEnd"/>
      <w:r w:rsidRPr="005C1302">
        <w:rPr>
          <w:rFonts w:asciiTheme="majorHAnsi" w:eastAsia="Arial" w:hAnsiTheme="majorHAnsi" w:cs="Arial"/>
          <w:sz w:val="22"/>
          <w:szCs w:val="22"/>
        </w:rPr>
        <w:t xml:space="preserve"> deposits began to diminish, as the water content of the body</w:t>
      </w:r>
      <w:r>
        <w:rPr>
          <w:rFonts w:asciiTheme="majorHAnsi" w:eastAsia="Arial" w:hAnsiTheme="majorHAnsi" w:cs="Arial"/>
          <w:sz w:val="22"/>
          <w:szCs w:val="22"/>
        </w:rPr>
        <w:t>.</w:t>
      </w:r>
    </w:p>
    <w:p w:rsidR="00D371BF" w:rsidRPr="005C1302" w:rsidRDefault="005C1302">
      <w:pPr>
        <w:spacing w:line="300" w:lineRule="exact"/>
        <w:ind w:left="580"/>
        <w:rPr>
          <w:rFonts w:asciiTheme="majorHAnsi" w:eastAsia="Arial" w:hAnsiTheme="majorHAnsi" w:cs="Arial"/>
          <w:sz w:val="22"/>
          <w:szCs w:val="22"/>
        </w:rPr>
      </w:pPr>
      <w:r w:rsidRPr="005C1302">
        <w:rPr>
          <w:rFonts w:asciiTheme="majorHAnsi" w:eastAsia="Arial" w:hAnsiTheme="majorHAnsi" w:cs="Arial"/>
          <w:position w:val="5"/>
          <w:sz w:val="26"/>
          <w:szCs w:val="26"/>
        </w:rPr>
        <w:t xml:space="preserve">- </w:t>
      </w:r>
      <w:r w:rsidRPr="005C1302">
        <w:rPr>
          <w:rFonts w:asciiTheme="majorHAnsi" w:eastAsia="Arial" w:hAnsiTheme="majorHAnsi" w:cs="Arial"/>
          <w:spacing w:val="9"/>
          <w:position w:val="5"/>
          <w:sz w:val="26"/>
          <w:szCs w:val="26"/>
        </w:rPr>
        <w:t xml:space="preserve"> </w:t>
      </w:r>
      <w:r w:rsidRPr="005C1302">
        <w:rPr>
          <w:rFonts w:asciiTheme="majorHAnsi" w:eastAsia="Arial" w:hAnsiTheme="majorHAnsi" w:cs="Arial"/>
          <w:position w:val="3"/>
          <w:sz w:val="22"/>
          <w:szCs w:val="22"/>
        </w:rPr>
        <w:t xml:space="preserve">At 30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Lines develop on the forehead as a result of smiling, squinting, and other facial</w:t>
      </w:r>
    </w:p>
    <w:p w:rsidR="00D371BF" w:rsidRPr="005C1302" w:rsidRDefault="005C1302">
      <w:pPr>
        <w:spacing w:line="200" w:lineRule="exact"/>
        <w:ind w:left="820"/>
        <w:rPr>
          <w:rFonts w:asciiTheme="majorHAnsi" w:eastAsia="Arial" w:hAnsiTheme="majorHAnsi" w:cs="Arial"/>
          <w:sz w:val="22"/>
          <w:szCs w:val="22"/>
        </w:rPr>
      </w:pPr>
      <w:proofErr w:type="gramStart"/>
      <w:r w:rsidRPr="005C1302">
        <w:rPr>
          <w:rFonts w:asciiTheme="majorHAnsi" w:eastAsia="Arial" w:hAnsiTheme="majorHAnsi" w:cs="Arial"/>
          <w:sz w:val="22"/>
          <w:szCs w:val="22"/>
        </w:rPr>
        <w:t>expressions</w:t>
      </w:r>
      <w:proofErr w:type="gramEnd"/>
      <w:r>
        <w:rPr>
          <w:rFonts w:asciiTheme="majorHAnsi" w:eastAsia="Arial" w:hAnsiTheme="majorHAnsi" w:cs="Arial"/>
          <w:sz w:val="22"/>
          <w:szCs w:val="22"/>
        </w:rPr>
        <w:t>.</w:t>
      </w:r>
    </w:p>
    <w:p w:rsidR="00D371BF" w:rsidRPr="005C1302" w:rsidRDefault="005C1302">
      <w:pPr>
        <w:spacing w:line="280" w:lineRule="exact"/>
        <w:ind w:left="580"/>
        <w:rPr>
          <w:rFonts w:asciiTheme="majorHAnsi" w:eastAsia="Arial" w:hAnsiTheme="majorHAnsi" w:cs="Arial"/>
          <w:sz w:val="22"/>
          <w:szCs w:val="22"/>
        </w:rPr>
      </w:pPr>
      <w:r w:rsidRPr="005C1302">
        <w:rPr>
          <w:rFonts w:asciiTheme="majorHAnsi" w:eastAsia="Arial" w:hAnsiTheme="majorHAnsi" w:cs="Arial"/>
          <w:position w:val="3"/>
          <w:sz w:val="26"/>
          <w:szCs w:val="26"/>
        </w:rPr>
        <w:t xml:space="preserve">- </w:t>
      </w:r>
      <w:r w:rsidRPr="005C1302">
        <w:rPr>
          <w:rFonts w:asciiTheme="majorHAnsi" w:eastAsia="Arial" w:hAnsiTheme="majorHAnsi" w:cs="Arial"/>
          <w:spacing w:val="9"/>
          <w:position w:val="3"/>
          <w:sz w:val="26"/>
          <w:szCs w:val="26"/>
        </w:rPr>
        <w:t xml:space="preserve"> </w:t>
      </w:r>
      <w:r w:rsidRPr="005C1302">
        <w:rPr>
          <w:rFonts w:asciiTheme="majorHAnsi" w:eastAsia="Arial" w:hAnsiTheme="majorHAnsi" w:cs="Arial"/>
          <w:position w:val="1"/>
          <w:sz w:val="22"/>
          <w:szCs w:val="22"/>
        </w:rPr>
        <w:t xml:space="preserve">40s </w:t>
      </w:r>
      <w:r w:rsidRPr="005C1302">
        <w:rPr>
          <w:rFonts w:asciiTheme="majorHAnsi" w:eastAsia="Lucida Sans Unicode" w:hAnsiTheme="majorHAnsi" w:cs="Lucida Sans Unicode"/>
          <w:position w:val="1"/>
          <w:sz w:val="22"/>
          <w:szCs w:val="22"/>
        </w:rPr>
        <w:t>→</w:t>
      </w:r>
      <w:r w:rsidRPr="005C1302">
        <w:rPr>
          <w:rFonts w:asciiTheme="majorHAnsi" w:eastAsia="Lucida Sans Unicode" w:hAnsiTheme="majorHAnsi" w:cs="Lucida Sans Unicode"/>
          <w:spacing w:val="4"/>
          <w:position w:val="1"/>
          <w:sz w:val="22"/>
          <w:szCs w:val="22"/>
        </w:rPr>
        <w:t xml:space="preserve"> </w:t>
      </w:r>
      <w:r w:rsidRPr="005C1302">
        <w:rPr>
          <w:rFonts w:asciiTheme="majorHAnsi" w:eastAsia="Arial" w:hAnsiTheme="majorHAnsi" w:cs="Arial"/>
          <w:position w:val="1"/>
          <w:sz w:val="22"/>
          <w:szCs w:val="22"/>
        </w:rPr>
        <w:t>Lines become more pronounced (crow</w:t>
      </w:r>
      <w:r w:rsidRPr="005C1302">
        <w:rPr>
          <w:rFonts w:asciiTheme="majorHAnsi" w:eastAsia="Arial" w:hAnsiTheme="majorHAnsi" w:cs="Arial"/>
          <w:spacing w:val="-4"/>
          <w:position w:val="1"/>
          <w:sz w:val="22"/>
          <w:szCs w:val="22"/>
        </w:rPr>
        <w:t>’</w:t>
      </w:r>
      <w:r w:rsidRPr="005C1302">
        <w:rPr>
          <w:rFonts w:asciiTheme="majorHAnsi" w:eastAsia="Arial" w:hAnsiTheme="majorHAnsi" w:cs="Arial"/>
          <w:position w:val="1"/>
          <w:sz w:val="22"/>
          <w:szCs w:val="22"/>
        </w:rPr>
        <w:t>s feet</w:t>
      </w:r>
      <w:proofErr w:type="gramStart"/>
      <w:r w:rsidRPr="005C1302">
        <w:rPr>
          <w:rFonts w:asciiTheme="majorHAnsi" w:eastAsia="Arial" w:hAnsiTheme="majorHAnsi" w:cs="Arial"/>
          <w:position w:val="1"/>
          <w:sz w:val="22"/>
          <w:szCs w:val="22"/>
        </w:rPr>
        <w:t xml:space="preserve">) </w:t>
      </w:r>
      <w:r>
        <w:rPr>
          <w:rFonts w:asciiTheme="majorHAnsi" w:eastAsia="Arial" w:hAnsiTheme="majorHAnsi" w:cs="Arial"/>
          <w:position w:val="1"/>
          <w:sz w:val="22"/>
          <w:szCs w:val="22"/>
        </w:rPr>
        <w:t>.</w:t>
      </w:r>
      <w:proofErr w:type="gramEnd"/>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4"/>
          <w:sz w:val="26"/>
          <w:szCs w:val="26"/>
        </w:rPr>
        <w:t xml:space="preserve">- </w:t>
      </w:r>
      <w:r w:rsidRPr="005C1302">
        <w:rPr>
          <w:rFonts w:asciiTheme="majorHAnsi" w:eastAsia="Arial" w:hAnsiTheme="majorHAnsi" w:cs="Arial"/>
          <w:spacing w:val="9"/>
          <w:position w:val="4"/>
          <w:sz w:val="26"/>
          <w:szCs w:val="26"/>
        </w:rPr>
        <w:t xml:space="preserve"> </w:t>
      </w:r>
      <w:r w:rsidRPr="005C1302">
        <w:rPr>
          <w:rFonts w:asciiTheme="majorHAnsi" w:eastAsia="Arial" w:hAnsiTheme="majorHAnsi" w:cs="Arial"/>
          <w:position w:val="1"/>
          <w:sz w:val="22"/>
          <w:szCs w:val="22"/>
        </w:rPr>
        <w:t xml:space="preserve">50s and 60s </w:t>
      </w:r>
      <w:r w:rsidRPr="005C1302">
        <w:rPr>
          <w:rFonts w:asciiTheme="majorHAnsi" w:eastAsia="Lucida Sans Unicode" w:hAnsiTheme="majorHAnsi" w:cs="Lucida Sans Unicode"/>
          <w:position w:val="1"/>
          <w:sz w:val="22"/>
          <w:szCs w:val="22"/>
        </w:rPr>
        <w:t>→</w:t>
      </w:r>
      <w:r w:rsidRPr="005C1302">
        <w:rPr>
          <w:rFonts w:asciiTheme="majorHAnsi" w:eastAsia="Lucida Sans Unicode" w:hAnsiTheme="majorHAnsi" w:cs="Lucida Sans Unicode"/>
          <w:spacing w:val="4"/>
          <w:position w:val="1"/>
          <w:sz w:val="22"/>
          <w:szCs w:val="22"/>
        </w:rPr>
        <w:t xml:space="preserve"> </w:t>
      </w:r>
      <w:r w:rsidRPr="005C1302">
        <w:rPr>
          <w:rFonts w:asciiTheme="majorHAnsi" w:eastAsia="Arial" w:hAnsiTheme="majorHAnsi" w:cs="Arial"/>
          <w:position w:val="1"/>
          <w:sz w:val="22"/>
          <w:szCs w:val="22"/>
        </w:rPr>
        <w:t xml:space="preserve">skin sags and loses </w:t>
      </w:r>
      <w:proofErr w:type="spellStart"/>
      <w:r w:rsidRPr="005C1302">
        <w:rPr>
          <w:rFonts w:asciiTheme="majorHAnsi" w:eastAsia="Arial" w:hAnsiTheme="majorHAnsi" w:cs="Arial"/>
          <w:position w:val="1"/>
          <w:sz w:val="22"/>
          <w:szCs w:val="22"/>
        </w:rPr>
        <w:t>colour</w:t>
      </w:r>
      <w:proofErr w:type="spellEnd"/>
      <w:r>
        <w:rPr>
          <w:rFonts w:asciiTheme="majorHAnsi" w:eastAsia="Arial" w:hAnsiTheme="majorHAnsi" w:cs="Arial"/>
          <w:position w:val="1"/>
          <w:sz w:val="22"/>
          <w:szCs w:val="22"/>
        </w:rPr>
        <w:t>.</w:t>
      </w:r>
    </w:p>
    <w:p w:rsidR="00D371BF" w:rsidRPr="005C1302" w:rsidRDefault="005C1302">
      <w:pPr>
        <w:spacing w:line="280" w:lineRule="exact"/>
        <w:ind w:left="580"/>
        <w:rPr>
          <w:rFonts w:asciiTheme="majorHAnsi" w:eastAsia="Arial" w:hAnsiTheme="majorHAnsi" w:cs="Arial"/>
          <w:sz w:val="22"/>
          <w:szCs w:val="22"/>
        </w:rPr>
      </w:pPr>
      <w:r w:rsidRPr="005C1302">
        <w:rPr>
          <w:rFonts w:asciiTheme="majorHAnsi" w:eastAsia="Arial" w:hAnsiTheme="majorHAnsi" w:cs="Arial"/>
          <w:position w:val="6"/>
          <w:sz w:val="26"/>
          <w:szCs w:val="26"/>
        </w:rPr>
        <w:t xml:space="preserve">- </w:t>
      </w:r>
      <w:r w:rsidRPr="005C1302">
        <w:rPr>
          <w:rFonts w:asciiTheme="majorHAnsi" w:eastAsia="Arial" w:hAnsiTheme="majorHAnsi" w:cs="Arial"/>
          <w:spacing w:val="9"/>
          <w:position w:val="6"/>
          <w:sz w:val="26"/>
          <w:szCs w:val="26"/>
        </w:rPr>
        <w:t xml:space="preserve"> </w:t>
      </w:r>
      <w:r w:rsidRPr="005C1302">
        <w:rPr>
          <w:rFonts w:asciiTheme="majorHAnsi" w:eastAsia="Arial" w:hAnsiTheme="majorHAnsi" w:cs="Arial"/>
          <w:position w:val="4"/>
          <w:sz w:val="22"/>
          <w:szCs w:val="22"/>
        </w:rPr>
        <w:t xml:space="preserve">70s </w:t>
      </w:r>
      <w:r w:rsidRPr="005C1302">
        <w:rPr>
          <w:rFonts w:asciiTheme="majorHAnsi" w:eastAsia="Lucida Sans Unicode" w:hAnsiTheme="majorHAnsi" w:cs="Lucida Sans Unicode"/>
          <w:position w:val="4"/>
          <w:sz w:val="22"/>
          <w:szCs w:val="22"/>
        </w:rPr>
        <w:t>→</w:t>
      </w:r>
      <w:r w:rsidRPr="005C1302">
        <w:rPr>
          <w:rFonts w:asciiTheme="majorHAnsi" w:eastAsia="Lucida Sans Unicode" w:hAnsiTheme="majorHAnsi" w:cs="Lucida Sans Unicode"/>
          <w:spacing w:val="4"/>
          <w:position w:val="4"/>
          <w:sz w:val="22"/>
          <w:szCs w:val="22"/>
        </w:rPr>
        <w:t xml:space="preserve"> </w:t>
      </w:r>
      <w:r w:rsidRPr="005C1302">
        <w:rPr>
          <w:rFonts w:asciiTheme="majorHAnsi" w:eastAsia="Arial" w:hAnsiTheme="majorHAnsi" w:cs="Arial"/>
          <w:position w:val="4"/>
          <w:sz w:val="22"/>
          <w:szCs w:val="22"/>
        </w:rPr>
        <w:t xml:space="preserve">overall </w:t>
      </w:r>
      <w:proofErr w:type="gramStart"/>
      <w:r w:rsidRPr="005C1302">
        <w:rPr>
          <w:rFonts w:asciiTheme="majorHAnsi" w:eastAsia="Arial" w:hAnsiTheme="majorHAnsi" w:cs="Arial"/>
          <w:position w:val="4"/>
          <w:sz w:val="22"/>
          <w:szCs w:val="22"/>
        </w:rPr>
        <w:t xml:space="preserve">pallor </w:t>
      </w:r>
      <w:r>
        <w:rPr>
          <w:rFonts w:asciiTheme="majorHAnsi" w:eastAsia="Arial" w:hAnsiTheme="majorHAnsi" w:cs="Arial"/>
          <w:position w:val="4"/>
          <w:sz w:val="22"/>
          <w:szCs w:val="22"/>
        </w:rPr>
        <w:t>.</w:t>
      </w:r>
      <w:proofErr w:type="gramEnd"/>
    </w:p>
    <w:p w:rsidR="00D371BF" w:rsidRPr="005C1302" w:rsidRDefault="005C1302">
      <w:pPr>
        <w:spacing w:line="220" w:lineRule="exact"/>
        <w:ind w:left="10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position w:val="2"/>
          <w:sz w:val="22"/>
          <w:szCs w:val="22"/>
        </w:rPr>
        <w:t>Body fat continues to be redistributed away from the limbs and extremities into the trunk</w:t>
      </w:r>
    </w:p>
    <w:p w:rsidR="00D371BF" w:rsidRPr="005C1302" w:rsidRDefault="005C1302">
      <w:pPr>
        <w:spacing w:line="24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region</w:t>
      </w:r>
      <w:proofErr w:type="gramEnd"/>
      <w:r w:rsidRPr="005C1302">
        <w:rPr>
          <w:rFonts w:asciiTheme="majorHAnsi" w:eastAsia="Arial" w:hAnsiTheme="majorHAnsi" w:cs="Arial"/>
          <w:sz w:val="22"/>
          <w:szCs w:val="22"/>
        </w:rPr>
        <w:t xml:space="preserve"> of the body</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sz w:val="22"/>
          <w:szCs w:val="22"/>
        </w:rPr>
        <w:t>age</w:t>
      </w:r>
      <w:proofErr w:type="gramEnd"/>
      <w:r w:rsidRPr="005C1302">
        <w:rPr>
          <w:rFonts w:asciiTheme="majorHAnsi" w:eastAsia="Arial" w:hAnsiTheme="majorHAnsi" w:cs="Arial"/>
          <w:sz w:val="22"/>
          <w:szCs w:val="22"/>
        </w:rPr>
        <w:t xml:space="preserve"> spots become more numerous because of excess of pigment accumulation under the skin</w:t>
      </w:r>
      <w:r>
        <w:rPr>
          <w:rFonts w:asciiTheme="majorHAnsi" w:eastAsia="Arial" w:hAnsiTheme="majorHAnsi" w:cs="Arial"/>
          <w:sz w:val="22"/>
          <w:szCs w:val="22"/>
        </w:rPr>
        <w:t>.</w:t>
      </w:r>
    </w:p>
    <w:p w:rsidR="00D371BF" w:rsidRPr="005C1302"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b/>
          <w:sz w:val="22"/>
          <w:szCs w:val="22"/>
        </w:rPr>
        <w:t>Bones and joints</w:t>
      </w:r>
      <w:r>
        <w:rPr>
          <w:rFonts w:asciiTheme="majorHAnsi" w:eastAsia="Arial" w:hAnsiTheme="majorHAnsi" w:cs="Arial"/>
          <w:b/>
          <w:w w:val="83"/>
          <w:sz w:val="22"/>
          <w:szCs w:val="22"/>
        </w:rPr>
        <w:t>.</w:t>
      </w:r>
    </w:p>
    <w:p w:rsidR="00D371BF" w:rsidRPr="005C1302" w:rsidRDefault="005C1302">
      <w:pPr>
        <w:spacing w:before="5" w:line="260" w:lineRule="exact"/>
        <w:ind w:left="280" w:right="203"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In mid-to-late adult life bone mineral loss exceeds bone mineral accumulation, resulting in deterioration of bone tissue in which bones become fragile and brittle and at an increased risk of fracture</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Loss of bone mineral content occurs faster in women especially after menopause</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Loss of bone mineral content contributes to osteoporosis</w:t>
      </w:r>
      <w:r>
        <w:rPr>
          <w:rFonts w:asciiTheme="majorHAnsi" w:eastAsia="Arial" w:hAnsiTheme="majorHAnsi" w:cs="Arial"/>
          <w:position w:val="1"/>
          <w:sz w:val="22"/>
          <w:szCs w:val="22"/>
        </w:rPr>
        <w:t>.</w:t>
      </w:r>
    </w:p>
    <w:p w:rsidR="00D371BF" w:rsidRPr="005C1302"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sz w:val="22"/>
          <w:szCs w:val="22"/>
        </w:rPr>
        <w:t>bone</w:t>
      </w:r>
      <w:proofErr w:type="gramEnd"/>
      <w:r w:rsidRPr="005C1302">
        <w:rPr>
          <w:rFonts w:asciiTheme="majorHAnsi" w:eastAsia="Arial" w:hAnsiTheme="majorHAnsi" w:cs="Arial"/>
          <w:sz w:val="22"/>
          <w:szCs w:val="22"/>
        </w:rPr>
        <w:t xml:space="preserve"> loss occurs over many years and without symptoms until fracture occurs</w:t>
      </w:r>
      <w:r>
        <w:rPr>
          <w:rFonts w:asciiTheme="majorHAnsi" w:eastAsia="Arial" w:hAnsiTheme="majorHAnsi" w:cs="Arial"/>
          <w:sz w:val="22"/>
          <w:szCs w:val="22"/>
        </w:rPr>
        <w:t>.</w:t>
      </w:r>
    </w:p>
    <w:p w:rsidR="00D371BF" w:rsidRPr="005C1302" w:rsidRDefault="005C1302">
      <w:pPr>
        <w:spacing w:line="24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Spine, hips, shoulders, and wrists are the most common sites of fractures</w:t>
      </w:r>
      <w:r>
        <w:rPr>
          <w:rFonts w:asciiTheme="majorHAnsi" w:eastAsia="Arial" w:hAnsiTheme="majorHAnsi" w:cs="Arial"/>
          <w:position w:val="-1"/>
          <w:sz w:val="22"/>
          <w:szCs w:val="22"/>
        </w:rPr>
        <w:t>.</w:t>
      </w:r>
    </w:p>
    <w:p w:rsidR="00D371BF" w:rsidRPr="005C1302" w:rsidRDefault="005C1302">
      <w:pPr>
        <w:spacing w:before="10" w:line="260" w:lineRule="exact"/>
        <w:ind w:left="820" w:right="689" w:hanging="240"/>
        <w:rPr>
          <w:rFonts w:asciiTheme="majorHAnsi" w:eastAsia="Arial" w:hAnsiTheme="majorHAnsi" w:cs="Arial"/>
          <w:sz w:val="22"/>
          <w:szCs w:val="22"/>
        </w:rPr>
        <w:sectPr w:rsidR="00D371BF" w:rsidRPr="005C1302">
          <w:pgSz w:w="12240" w:h="15840"/>
          <w:pgMar w:top="1380" w:right="1280" w:bottom="280" w:left="1340" w:header="720" w:footer="720" w:gutter="0"/>
          <w:cols w:space="720"/>
        </w:sect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 xml:space="preserve">Head, vertebrae, proximal </w:t>
      </w:r>
      <w:proofErr w:type="spellStart"/>
      <w:r w:rsidRPr="005C1302">
        <w:rPr>
          <w:rFonts w:asciiTheme="majorHAnsi" w:eastAsia="Arial" w:hAnsiTheme="majorHAnsi" w:cs="Arial"/>
          <w:sz w:val="22"/>
          <w:szCs w:val="22"/>
        </w:rPr>
        <w:t>humerus</w:t>
      </w:r>
      <w:proofErr w:type="spellEnd"/>
      <w:r w:rsidRPr="005C1302">
        <w:rPr>
          <w:rFonts w:asciiTheme="majorHAnsi" w:eastAsia="Arial" w:hAnsiTheme="majorHAnsi" w:cs="Arial"/>
          <w:sz w:val="22"/>
          <w:szCs w:val="22"/>
        </w:rPr>
        <w:t>, pelvis and wrist fractures are more common in women</w:t>
      </w:r>
      <w:r>
        <w:rPr>
          <w:rFonts w:asciiTheme="majorHAnsi" w:eastAsia="Arial" w:hAnsiTheme="majorHAnsi" w:cs="Arial"/>
          <w:sz w:val="22"/>
          <w:szCs w:val="22"/>
        </w:rPr>
        <w:t>.</w:t>
      </w:r>
    </w:p>
    <w:p w:rsidR="00D371BF" w:rsidRPr="005C1302" w:rsidRDefault="005C1302">
      <w:pPr>
        <w:spacing w:before="65"/>
        <w:ind w:left="539" w:right="975"/>
        <w:jc w:val="center"/>
        <w:rPr>
          <w:rFonts w:asciiTheme="majorHAnsi" w:eastAsia="Arial" w:hAnsiTheme="majorHAnsi" w:cs="Arial"/>
          <w:sz w:val="22"/>
          <w:szCs w:val="22"/>
        </w:rPr>
      </w:pPr>
      <w:r w:rsidRPr="005C1302">
        <w:rPr>
          <w:rFonts w:asciiTheme="majorHAnsi" w:eastAsia="Arial" w:hAnsiTheme="majorHAnsi" w:cs="Arial"/>
          <w:position w:val="2"/>
          <w:sz w:val="26"/>
          <w:szCs w:val="26"/>
        </w:rPr>
        <w:lastRenderedPageBreak/>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One third of all women age 65 and older will experience vertebral osteoporosis</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i/>
          <w:sz w:val="22"/>
          <w:szCs w:val="22"/>
        </w:rPr>
        <w:t>Risk factors of osteoporosis</w:t>
      </w:r>
      <w:proofErr w:type="gramStart"/>
      <w:r w:rsidRPr="005C1302">
        <w:rPr>
          <w:rFonts w:asciiTheme="majorHAnsi" w:eastAsia="Arial" w:hAnsiTheme="majorHAnsi" w:cs="Arial"/>
          <w:sz w:val="22"/>
          <w:szCs w:val="22"/>
        </w:rPr>
        <w:t>:</w:t>
      </w:r>
      <w:r>
        <w:rPr>
          <w:rFonts w:asciiTheme="majorHAnsi" w:eastAsia="Arial" w:hAnsiTheme="majorHAnsi" w:cs="Arial"/>
          <w:sz w:val="22"/>
          <w:szCs w:val="22"/>
        </w:rPr>
        <w:t>.</w:t>
      </w:r>
      <w:proofErr w:type="gramEnd"/>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b/>
          <w:i/>
          <w:position w:val="3"/>
          <w:sz w:val="22"/>
          <w:szCs w:val="22"/>
        </w:rPr>
        <w:t>Sex</w:t>
      </w:r>
      <w:r w:rsidRPr="005C1302">
        <w:rPr>
          <w:rFonts w:asciiTheme="majorHAnsi" w:eastAsia="Arial" w:hAnsiTheme="majorHAnsi" w:cs="Arial"/>
          <w:position w:val="3"/>
          <w:sz w:val="22"/>
          <w:szCs w:val="22"/>
        </w:rPr>
        <w:t xml:space="preserve">: women's risk is four times greater than </w:t>
      </w:r>
      <w:proofErr w:type="spellStart"/>
      <w:r w:rsidRPr="005C1302">
        <w:rPr>
          <w:rFonts w:asciiTheme="majorHAnsi" w:eastAsia="Arial" w:hAnsiTheme="majorHAnsi" w:cs="Arial"/>
          <w:position w:val="3"/>
          <w:sz w:val="22"/>
          <w:szCs w:val="22"/>
        </w:rPr>
        <w:t>mens</w:t>
      </w:r>
      <w:proofErr w:type="spellEnd"/>
      <w:r w:rsidRPr="005C1302">
        <w:rPr>
          <w:rFonts w:asciiTheme="majorHAnsi" w:eastAsia="Arial" w:hAnsiTheme="majorHAnsi" w:cs="Arial"/>
          <w:position w:val="3"/>
          <w:sz w:val="22"/>
          <w:szCs w:val="22"/>
        </w:rPr>
        <w:t xml:space="preserve">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 xml:space="preserve">peak bone mass is lower than </w:t>
      </w:r>
      <w:proofErr w:type="spellStart"/>
      <w:proofErr w:type="gramStart"/>
      <w:r w:rsidRPr="005C1302">
        <w:rPr>
          <w:rFonts w:asciiTheme="majorHAnsi" w:eastAsia="Arial" w:hAnsiTheme="majorHAnsi" w:cs="Arial"/>
          <w:position w:val="3"/>
          <w:sz w:val="22"/>
          <w:szCs w:val="22"/>
        </w:rPr>
        <w:t>mens</w:t>
      </w:r>
      <w:proofErr w:type="spellEnd"/>
      <w:r w:rsidRPr="005C1302">
        <w:rPr>
          <w:rFonts w:asciiTheme="majorHAnsi" w:eastAsia="Arial" w:hAnsiTheme="majorHAnsi" w:cs="Arial"/>
          <w:position w:val="3"/>
          <w:sz w:val="22"/>
          <w:szCs w:val="22"/>
        </w:rPr>
        <w:t xml:space="preserve"> </w:t>
      </w:r>
      <w:r>
        <w:rPr>
          <w:rFonts w:asciiTheme="majorHAnsi" w:eastAsia="Arial" w:hAnsiTheme="majorHAnsi" w:cs="Arial"/>
          <w:position w:val="3"/>
          <w:sz w:val="22"/>
          <w:szCs w:val="22"/>
        </w:rPr>
        <w:t>.</w:t>
      </w:r>
      <w:proofErr w:type="gramEnd"/>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i/>
          <w:sz w:val="22"/>
          <w:szCs w:val="22"/>
        </w:rPr>
        <w:t>Age</w:t>
      </w:r>
      <w:r w:rsidRPr="005C1302">
        <w:rPr>
          <w:rFonts w:asciiTheme="majorHAnsi" w:eastAsia="Arial" w:hAnsiTheme="majorHAnsi" w:cs="Arial"/>
          <w:sz w:val="22"/>
          <w:szCs w:val="22"/>
        </w:rPr>
        <w:t>: after the third and fourth decade of life most individuals begin to lose bone mass and are</w:t>
      </w:r>
    </w:p>
    <w:p w:rsidR="00D371BF" w:rsidRPr="005C1302" w:rsidRDefault="005C1302">
      <w:pPr>
        <w:spacing w:before="7"/>
        <w:ind w:left="100"/>
        <w:rPr>
          <w:rFonts w:asciiTheme="majorHAnsi" w:eastAsia="Arial" w:hAnsiTheme="majorHAnsi" w:cs="Arial"/>
          <w:sz w:val="22"/>
          <w:szCs w:val="22"/>
        </w:rPr>
      </w:pPr>
      <w:proofErr w:type="gramStart"/>
      <w:r w:rsidRPr="005C1302">
        <w:rPr>
          <w:rFonts w:asciiTheme="majorHAnsi" w:eastAsia="Arial" w:hAnsiTheme="majorHAnsi" w:cs="Arial"/>
          <w:sz w:val="22"/>
          <w:szCs w:val="22"/>
        </w:rPr>
        <w:t>more</w:t>
      </w:r>
      <w:proofErr w:type="gramEnd"/>
      <w:r w:rsidRPr="005C1302">
        <w:rPr>
          <w:rFonts w:asciiTheme="majorHAnsi" w:eastAsia="Arial" w:hAnsiTheme="majorHAnsi" w:cs="Arial"/>
          <w:sz w:val="22"/>
          <w:szCs w:val="22"/>
        </w:rPr>
        <w:t xml:space="preserve"> susceptible especially if sedentary </w:t>
      </w:r>
      <w:r>
        <w:rPr>
          <w:rFonts w:asciiTheme="majorHAnsi" w:eastAsia="Arial" w:hAnsiTheme="majorHAnsi" w:cs="Arial"/>
          <w:sz w:val="22"/>
          <w:szCs w:val="22"/>
        </w:rPr>
        <w:t>.</w:t>
      </w:r>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b/>
          <w:i/>
          <w:position w:val="-1"/>
          <w:sz w:val="22"/>
          <w:szCs w:val="22"/>
        </w:rPr>
        <w:t>Low bone mass</w:t>
      </w:r>
      <w:r w:rsidRPr="005C1302">
        <w:rPr>
          <w:rFonts w:asciiTheme="majorHAnsi" w:eastAsia="Arial" w:hAnsiTheme="majorHAnsi" w:cs="Arial"/>
          <w:position w:val="-1"/>
          <w:sz w:val="22"/>
          <w:szCs w:val="22"/>
        </w:rPr>
        <w:t>: one of the strongest predictors of osteoporosis</w:t>
      </w:r>
      <w:r>
        <w:rPr>
          <w:rFonts w:asciiTheme="majorHAnsi" w:eastAsia="Arial" w:hAnsiTheme="majorHAnsi" w:cs="Arial"/>
          <w:position w:val="-1"/>
          <w:sz w:val="22"/>
          <w:szCs w:val="22"/>
        </w:rPr>
        <w:t>.</w:t>
      </w:r>
    </w:p>
    <w:p w:rsidR="00D371BF" w:rsidRPr="005C1302" w:rsidRDefault="005C1302">
      <w:pPr>
        <w:spacing w:before="10" w:line="260" w:lineRule="exact"/>
        <w:ind w:left="340" w:right="892"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Often results of an adequate bone–growth stimulation (inactivity), poor dietary intake, estrogen suppression and smoking</w:t>
      </w:r>
      <w:r>
        <w:rPr>
          <w:rFonts w:asciiTheme="majorHAnsi" w:eastAsia="Arial" w:hAnsiTheme="majorHAnsi" w:cs="Arial"/>
          <w:sz w:val="22"/>
          <w:szCs w:val="22"/>
        </w:rPr>
        <w:t>.</w:t>
      </w:r>
    </w:p>
    <w:p w:rsidR="00D371BF" w:rsidRPr="005C1302" w:rsidRDefault="005C1302">
      <w:pPr>
        <w:spacing w:before="1" w:line="246" w:lineRule="auto"/>
        <w:ind w:left="100" w:right="507"/>
        <w:rPr>
          <w:rFonts w:asciiTheme="majorHAnsi" w:eastAsia="Arial" w:hAnsiTheme="majorHAnsi" w:cs="Arial"/>
          <w:sz w:val="22"/>
          <w:szCs w:val="22"/>
        </w:rPr>
      </w:pPr>
      <w:r w:rsidRPr="005C1302">
        <w:rPr>
          <w:rFonts w:asciiTheme="majorHAnsi" w:eastAsia="Arial" w:hAnsiTheme="majorHAnsi" w:cs="Arial"/>
          <w:b/>
          <w:i/>
          <w:sz w:val="22"/>
          <w:szCs w:val="22"/>
        </w:rPr>
        <w:t>Early menopause</w:t>
      </w:r>
      <w:r w:rsidRPr="005C1302">
        <w:rPr>
          <w:rFonts w:asciiTheme="majorHAnsi" w:eastAsia="Arial" w:hAnsiTheme="majorHAnsi" w:cs="Arial"/>
          <w:sz w:val="22"/>
          <w:szCs w:val="22"/>
        </w:rPr>
        <w:t>: whether natural or caused by surger</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 means that the positive e</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fects of estrogen occur for shorter period of time</w:t>
      </w:r>
      <w:r>
        <w:rPr>
          <w:rFonts w:asciiTheme="majorHAnsi" w:eastAsia="Arial" w:hAnsiTheme="majorHAnsi" w:cs="Arial"/>
          <w:sz w:val="22"/>
          <w:szCs w:val="22"/>
        </w:rPr>
        <w:t>.</w:t>
      </w:r>
    </w:p>
    <w:p w:rsidR="00D371BF" w:rsidRPr="005C1302"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proofErr w:type="gramStart"/>
      <w:r w:rsidRPr="005C1302">
        <w:rPr>
          <w:rFonts w:asciiTheme="majorHAnsi" w:eastAsia="Arial" w:hAnsiTheme="majorHAnsi" w:cs="Arial"/>
          <w:sz w:val="22"/>
          <w:szCs w:val="22"/>
        </w:rPr>
        <w:t>menstrual</w:t>
      </w:r>
      <w:proofErr w:type="gramEnd"/>
      <w:r w:rsidRPr="005C1302">
        <w:rPr>
          <w:rFonts w:asciiTheme="majorHAnsi" w:eastAsia="Arial" w:hAnsiTheme="majorHAnsi" w:cs="Arial"/>
          <w:sz w:val="22"/>
          <w:szCs w:val="22"/>
        </w:rPr>
        <w:t xml:space="preserve"> disturbances caused by anorexia, bulimia, excess exercise without adequate</w:t>
      </w:r>
    </w:p>
    <w:p w:rsidR="00D371BF" w:rsidRPr="005C1302" w:rsidRDefault="005C1302">
      <w:pPr>
        <w:spacing w:before="7"/>
        <w:ind w:left="303" w:right="3343"/>
        <w:jc w:val="center"/>
        <w:rPr>
          <w:rFonts w:asciiTheme="majorHAnsi" w:eastAsia="Arial" w:hAnsiTheme="majorHAnsi" w:cs="Arial"/>
          <w:sz w:val="22"/>
          <w:szCs w:val="22"/>
        </w:rPr>
      </w:pPr>
      <w:proofErr w:type="gramStart"/>
      <w:r w:rsidRPr="005C1302">
        <w:rPr>
          <w:rFonts w:asciiTheme="majorHAnsi" w:eastAsia="Arial" w:hAnsiTheme="majorHAnsi" w:cs="Arial"/>
          <w:sz w:val="22"/>
          <w:szCs w:val="22"/>
        </w:rPr>
        <w:t>dietary</w:t>
      </w:r>
      <w:proofErr w:type="gramEnd"/>
      <w:r w:rsidRPr="005C1302">
        <w:rPr>
          <w:rFonts w:asciiTheme="majorHAnsi" w:eastAsia="Arial" w:hAnsiTheme="majorHAnsi" w:cs="Arial"/>
          <w:sz w:val="22"/>
          <w:szCs w:val="22"/>
        </w:rPr>
        <w:t xml:space="preserve"> intake may also result in early loss of bone minerals</w:t>
      </w:r>
      <w:r>
        <w:rPr>
          <w:rFonts w:asciiTheme="majorHAnsi" w:eastAsia="Arial" w:hAnsiTheme="majorHAnsi" w:cs="Arial"/>
          <w:sz w:val="22"/>
          <w:szCs w:val="22"/>
        </w:rPr>
        <w:t>.</w:t>
      </w:r>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b/>
          <w:i/>
          <w:position w:val="3"/>
          <w:sz w:val="22"/>
          <w:szCs w:val="22"/>
        </w:rPr>
        <w:t>Thin, small framed body</w:t>
      </w:r>
      <w:r w:rsidRPr="005C1302">
        <w:rPr>
          <w:rFonts w:asciiTheme="majorHAnsi" w:eastAsia="Arial" w:hAnsiTheme="majorHAnsi" w:cs="Arial"/>
          <w:position w:val="3"/>
          <w:sz w:val="22"/>
          <w:szCs w:val="22"/>
        </w:rPr>
        <w:t xml:space="preserve">: relatively low bone mass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therefore greater risk for osteoporosis</w:t>
      </w:r>
      <w:r>
        <w:rPr>
          <w:rFonts w:asciiTheme="majorHAnsi" w:eastAsia="Arial" w:hAnsiTheme="majorHAnsi" w:cs="Arial"/>
          <w:position w:val="3"/>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i/>
          <w:sz w:val="22"/>
          <w:szCs w:val="22"/>
        </w:rPr>
        <w:t>Ethnicity</w:t>
      </w:r>
      <w:r w:rsidRPr="005C1302">
        <w:rPr>
          <w:rFonts w:asciiTheme="majorHAnsi" w:eastAsia="Arial" w:hAnsiTheme="majorHAnsi" w:cs="Arial"/>
          <w:sz w:val="22"/>
          <w:szCs w:val="22"/>
        </w:rPr>
        <w:t>: Caucasians and</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Asians are at a higher risk of developing osteoporosis than</w:t>
      </w:r>
    </w:p>
    <w:p w:rsidR="00D371BF" w:rsidRPr="005C1302" w:rsidRDefault="005C1302">
      <w:pPr>
        <w:spacing w:before="7" w:line="240" w:lineRule="exact"/>
        <w:ind w:left="100"/>
        <w:rPr>
          <w:rFonts w:asciiTheme="majorHAnsi" w:eastAsia="Arial" w:hAnsiTheme="majorHAnsi" w:cs="Arial"/>
          <w:sz w:val="22"/>
          <w:szCs w:val="22"/>
        </w:rPr>
      </w:pPr>
      <w:proofErr w:type="gramStart"/>
      <w:r w:rsidRPr="005C1302">
        <w:rPr>
          <w:rFonts w:asciiTheme="majorHAnsi" w:eastAsia="Arial" w:hAnsiTheme="majorHAnsi" w:cs="Arial"/>
          <w:position w:val="-1"/>
          <w:sz w:val="22"/>
          <w:szCs w:val="22"/>
        </w:rPr>
        <w:t>individuals</w:t>
      </w:r>
      <w:proofErr w:type="gramEnd"/>
      <w:r w:rsidRPr="005C1302">
        <w:rPr>
          <w:rFonts w:asciiTheme="majorHAnsi" w:eastAsia="Arial" w:hAnsiTheme="majorHAnsi" w:cs="Arial"/>
          <w:position w:val="-1"/>
          <w:sz w:val="22"/>
          <w:szCs w:val="22"/>
        </w:rPr>
        <w:t xml:space="preserve"> of</w:t>
      </w:r>
      <w:r w:rsidRPr="005C1302">
        <w:rPr>
          <w:rFonts w:asciiTheme="majorHAnsi" w:eastAsia="Arial" w:hAnsiTheme="majorHAnsi" w:cs="Arial"/>
          <w:spacing w:val="-12"/>
          <w:position w:val="-1"/>
          <w:sz w:val="22"/>
          <w:szCs w:val="22"/>
        </w:rPr>
        <w:t xml:space="preserve"> </w:t>
      </w:r>
      <w:r w:rsidRPr="005C1302">
        <w:rPr>
          <w:rFonts w:asciiTheme="majorHAnsi" w:eastAsia="Arial" w:hAnsiTheme="majorHAnsi" w:cs="Arial"/>
          <w:position w:val="-1"/>
          <w:sz w:val="22"/>
          <w:szCs w:val="22"/>
        </w:rPr>
        <w:t>African descent</w:t>
      </w:r>
      <w:r>
        <w:rPr>
          <w:rFonts w:asciiTheme="majorHAnsi" w:eastAsia="Arial" w:hAnsiTheme="majorHAnsi" w:cs="Arial"/>
          <w:position w:val="-1"/>
          <w:sz w:val="22"/>
          <w:szCs w:val="22"/>
        </w:rPr>
        <w:t>.</w:t>
      </w:r>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position w:val="5"/>
          <w:sz w:val="26"/>
          <w:szCs w:val="26"/>
        </w:rPr>
        <w:t xml:space="preserve">- </w:t>
      </w:r>
      <w:r w:rsidRPr="005C1302">
        <w:rPr>
          <w:rFonts w:asciiTheme="majorHAnsi" w:eastAsia="Arial" w:hAnsiTheme="majorHAnsi" w:cs="Arial"/>
          <w:spacing w:val="9"/>
          <w:position w:val="5"/>
          <w:sz w:val="26"/>
          <w:szCs w:val="26"/>
        </w:rPr>
        <w:t xml:space="preserve"> </w:t>
      </w:r>
      <w:r w:rsidRPr="005C1302">
        <w:rPr>
          <w:rFonts w:asciiTheme="majorHAnsi" w:eastAsia="Arial" w:hAnsiTheme="majorHAnsi" w:cs="Arial"/>
          <w:position w:val="3"/>
          <w:sz w:val="22"/>
          <w:szCs w:val="22"/>
        </w:rPr>
        <w:t xml:space="preserve">African descent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greater bone density on average</w:t>
      </w:r>
      <w:r>
        <w:rPr>
          <w:rFonts w:asciiTheme="majorHAnsi" w:eastAsia="Arial" w:hAnsiTheme="majorHAnsi" w:cs="Arial"/>
          <w:position w:val="3"/>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i/>
          <w:sz w:val="22"/>
          <w:szCs w:val="22"/>
        </w:rPr>
        <w:t>Lack of calcium and vitamin D</w:t>
      </w:r>
      <w:r w:rsidRPr="005C1302">
        <w:rPr>
          <w:rFonts w:asciiTheme="majorHAnsi" w:eastAsia="Arial" w:hAnsiTheme="majorHAnsi" w:cs="Arial"/>
          <w:sz w:val="22"/>
          <w:szCs w:val="22"/>
        </w:rPr>
        <w:t>: results in a lower-than-expected peak bone mineral content</w:t>
      </w:r>
    </w:p>
    <w:p w:rsidR="00D371BF" w:rsidRPr="005C1302" w:rsidRDefault="005C1302">
      <w:pPr>
        <w:spacing w:before="7"/>
        <w:ind w:left="100"/>
        <w:rPr>
          <w:rFonts w:asciiTheme="majorHAnsi" w:eastAsia="Arial" w:hAnsiTheme="majorHAnsi" w:cs="Arial"/>
          <w:sz w:val="22"/>
          <w:szCs w:val="22"/>
        </w:rPr>
      </w:pPr>
      <w:proofErr w:type="gramStart"/>
      <w:r w:rsidRPr="005C1302">
        <w:rPr>
          <w:rFonts w:asciiTheme="majorHAnsi" w:eastAsia="Arial" w:hAnsiTheme="majorHAnsi" w:cs="Arial"/>
          <w:sz w:val="22"/>
          <w:szCs w:val="22"/>
        </w:rPr>
        <w:t>and</w:t>
      </w:r>
      <w:proofErr w:type="gramEnd"/>
      <w:r w:rsidRPr="005C1302">
        <w:rPr>
          <w:rFonts w:asciiTheme="majorHAnsi" w:eastAsia="Arial" w:hAnsiTheme="majorHAnsi" w:cs="Arial"/>
          <w:sz w:val="22"/>
          <w:szCs w:val="22"/>
        </w:rPr>
        <w:t xml:space="preserve"> above average loss of bone mineral content through adulthood</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i/>
          <w:sz w:val="22"/>
          <w:szCs w:val="22"/>
        </w:rPr>
        <w:t>Lack of physical activity</w:t>
      </w:r>
      <w:r w:rsidRPr="005C1302">
        <w:rPr>
          <w:rFonts w:asciiTheme="majorHAnsi" w:eastAsia="Arial" w:hAnsiTheme="majorHAnsi" w:cs="Arial"/>
          <w:sz w:val="22"/>
          <w:szCs w:val="22"/>
        </w:rPr>
        <w:t>: less muscle and bone mass</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i/>
          <w:sz w:val="22"/>
          <w:szCs w:val="22"/>
        </w:rPr>
        <w:t>Cigarette smoking</w:t>
      </w:r>
      <w:r w:rsidRPr="005C1302">
        <w:rPr>
          <w:rFonts w:asciiTheme="majorHAnsi" w:eastAsia="Arial" w:hAnsiTheme="majorHAnsi" w:cs="Arial"/>
          <w:sz w:val="22"/>
          <w:szCs w:val="22"/>
        </w:rPr>
        <w:t>: suppresses estrogen, fun mineral accrual is negatively a</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fected</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i/>
          <w:sz w:val="22"/>
          <w:szCs w:val="22"/>
        </w:rPr>
        <w:t>Alcohol intake of three or more drinks per day</w:t>
      </w:r>
      <w:r>
        <w:rPr>
          <w:rFonts w:asciiTheme="majorHAnsi" w:eastAsia="Arial" w:hAnsiTheme="majorHAnsi" w:cs="Arial"/>
          <w:b/>
          <w:i/>
          <w:w w:val="83"/>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i/>
          <w:sz w:val="22"/>
          <w:szCs w:val="22"/>
        </w:rPr>
        <w:t>Hereditary</w:t>
      </w:r>
      <w:r w:rsidRPr="005C1302">
        <w:rPr>
          <w:rFonts w:asciiTheme="majorHAnsi" w:eastAsia="Arial" w:hAnsiTheme="majorHAnsi" w:cs="Arial"/>
          <w:sz w:val="22"/>
          <w:szCs w:val="22"/>
        </w:rPr>
        <w:t>: may play a role in the development of osteoporosis</w:t>
      </w:r>
      <w:r>
        <w:rPr>
          <w:rFonts w:asciiTheme="majorHAnsi" w:eastAsia="Arial" w:hAnsiTheme="majorHAnsi" w:cs="Arial"/>
          <w:sz w:val="22"/>
          <w:szCs w:val="22"/>
        </w:rPr>
        <w:t>.</w:t>
      </w:r>
    </w:p>
    <w:p w:rsidR="00D371BF" w:rsidRPr="005C1302" w:rsidRDefault="005C1302">
      <w:pPr>
        <w:spacing w:before="5" w:line="260" w:lineRule="exact"/>
        <w:ind w:left="280" w:right="339"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pacing w:val="-8"/>
          <w:sz w:val="22"/>
          <w:szCs w:val="22"/>
        </w:rPr>
        <w:t>T</w:t>
      </w:r>
      <w:r w:rsidRPr="005C1302">
        <w:rPr>
          <w:rFonts w:asciiTheme="majorHAnsi" w:eastAsia="Arial" w:hAnsiTheme="majorHAnsi" w:cs="Arial"/>
          <w:sz w:val="22"/>
          <w:szCs w:val="22"/>
        </w:rPr>
        <w:t>reatment and prevention of osteoporosis is to decrease the likelihood and severity of bone fractures</w:t>
      </w:r>
      <w:r>
        <w:rPr>
          <w:rFonts w:asciiTheme="majorHAnsi" w:eastAsia="Arial" w:hAnsiTheme="majorHAnsi" w:cs="Arial"/>
          <w:sz w:val="22"/>
          <w:szCs w:val="22"/>
        </w:rPr>
        <w:t>.</w:t>
      </w:r>
    </w:p>
    <w:p w:rsidR="00D371BF" w:rsidRPr="005C1302" w:rsidRDefault="005C1302">
      <w:pPr>
        <w:spacing w:line="260" w:lineRule="exact"/>
        <w:ind w:left="820" w:right="326" w:hanging="240"/>
        <w:jc w:val="both"/>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Including enhancing calcium and vitamin D intake, engaging in regular weight-bearing and strengthening physical activities, fall prevention measures, and potential hormone supplementation</w:t>
      </w:r>
      <w:r>
        <w:rPr>
          <w:rFonts w:asciiTheme="majorHAnsi" w:eastAsia="Arial" w:hAnsiTheme="majorHAnsi" w:cs="Arial"/>
          <w:sz w:val="22"/>
          <w:szCs w:val="22"/>
        </w:rPr>
        <w:t>.</w:t>
      </w:r>
    </w:p>
    <w:p w:rsidR="00D371BF" w:rsidRPr="005C1302" w:rsidRDefault="005C1302">
      <w:pPr>
        <w:spacing w:line="260" w:lineRule="exact"/>
        <w:ind w:left="280" w:right="567"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The most e</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 xml:space="preserve">fective method for preventing osteoporosis is to develop strong, dense bones during </w:t>
      </w:r>
      <w:proofErr w:type="gramStart"/>
      <w:r w:rsidRPr="005C1302">
        <w:rPr>
          <w:rFonts w:asciiTheme="majorHAnsi" w:eastAsia="Arial" w:hAnsiTheme="majorHAnsi" w:cs="Arial"/>
          <w:sz w:val="22"/>
          <w:szCs w:val="22"/>
        </w:rPr>
        <w:t xml:space="preserve">growth </w:t>
      </w:r>
      <w:r>
        <w:rPr>
          <w:rFonts w:asciiTheme="majorHAnsi" w:eastAsia="Arial" w:hAnsiTheme="majorHAnsi" w:cs="Arial"/>
          <w:sz w:val="22"/>
          <w:szCs w:val="22"/>
        </w:rPr>
        <w:t>.</w:t>
      </w:r>
      <w:proofErr w:type="gramEnd"/>
    </w:p>
    <w:p w:rsidR="00D371BF" w:rsidRPr="005C1302" w:rsidRDefault="005C1302">
      <w:pPr>
        <w:spacing w:line="260" w:lineRule="exact"/>
        <w:ind w:left="280" w:right="282"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Sufficient calcium intake during childhood and young adulthood as well as weight-bearing or weight resistance exercise is </w:t>
      </w:r>
      <w:proofErr w:type="gramStart"/>
      <w:r w:rsidRPr="005C1302">
        <w:rPr>
          <w:rFonts w:asciiTheme="majorHAnsi" w:eastAsia="Arial" w:hAnsiTheme="majorHAnsi" w:cs="Arial"/>
          <w:sz w:val="22"/>
          <w:szCs w:val="22"/>
        </w:rPr>
        <w:t xml:space="preserve">critical </w:t>
      </w:r>
      <w:r>
        <w:rPr>
          <w:rFonts w:asciiTheme="majorHAnsi" w:eastAsia="Arial" w:hAnsiTheme="majorHAnsi" w:cs="Arial"/>
          <w:sz w:val="22"/>
          <w:szCs w:val="22"/>
        </w:rPr>
        <w:t>.</w:t>
      </w:r>
      <w:proofErr w:type="gramEnd"/>
    </w:p>
    <w:p w:rsidR="00D371BF" w:rsidRPr="005C1302" w:rsidRDefault="005C1302">
      <w:pPr>
        <w:spacing w:before="34" w:line="201" w:lineRule="auto"/>
        <w:ind w:left="280" w:right="98"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One strong bones are developed the next critical step is to maintain them and delay the onset of bone mineral loss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done through regular physical activity and adequate intake of calcium</w:t>
      </w:r>
      <w:r>
        <w:rPr>
          <w:rFonts w:asciiTheme="majorHAnsi" w:eastAsia="Arial" w:hAnsiTheme="majorHAnsi" w:cs="Arial"/>
          <w:sz w:val="22"/>
          <w:szCs w:val="22"/>
        </w:rPr>
        <w:t>.</w:t>
      </w:r>
    </w:p>
    <w:p w:rsidR="00D371BF" w:rsidRPr="005C1302" w:rsidRDefault="005C1302">
      <w:pPr>
        <w:spacing w:line="220" w:lineRule="exact"/>
        <w:ind w:left="100"/>
        <w:rPr>
          <w:rFonts w:asciiTheme="majorHAnsi" w:eastAsia="Arial" w:hAnsiTheme="majorHAnsi" w:cs="Arial"/>
          <w:sz w:val="22"/>
          <w:szCs w:val="22"/>
        </w:rPr>
      </w:pPr>
      <w:r w:rsidRPr="005C1302">
        <w:rPr>
          <w:rFonts w:asciiTheme="majorHAnsi" w:eastAsia="Arial" w:hAnsiTheme="majorHAnsi" w:cs="Arial"/>
          <w:b/>
          <w:sz w:val="22"/>
          <w:szCs w:val="22"/>
        </w:rPr>
        <w:t>The head</w:t>
      </w:r>
      <w:r>
        <w:rPr>
          <w:rFonts w:asciiTheme="majorHAnsi" w:eastAsia="Arial" w:hAnsiTheme="majorHAnsi" w:cs="Arial"/>
          <w:b/>
          <w:w w:val="83"/>
          <w:sz w:val="22"/>
          <w:szCs w:val="22"/>
        </w:rPr>
        <w:t>.</w:t>
      </w:r>
    </w:p>
    <w:p w:rsidR="00D371BF" w:rsidRPr="005C1302" w:rsidRDefault="005C1302">
      <w:pPr>
        <w:spacing w:before="7" w:line="246" w:lineRule="auto"/>
        <w:ind w:left="100" w:right="3434"/>
        <w:rPr>
          <w:rFonts w:asciiTheme="majorHAnsi" w:eastAsia="Arial" w:hAnsiTheme="majorHAnsi" w:cs="Arial"/>
          <w:sz w:val="22"/>
          <w:szCs w:val="22"/>
        </w:rPr>
      </w:pPr>
      <w:r w:rsidRPr="005C1302">
        <w:rPr>
          <w:rFonts w:asciiTheme="majorHAnsi" w:eastAsia="Arial" w:hAnsiTheme="majorHAnsi" w:cs="Arial"/>
          <w:sz w:val="22"/>
          <w:szCs w:val="22"/>
        </w:rPr>
        <w:t>Features of the head enlarge and become more noticeable</w:t>
      </w:r>
      <w:r>
        <w:rPr>
          <w:rFonts w:asciiTheme="majorHAnsi" w:eastAsia="Arial" w:hAnsiTheme="majorHAnsi" w:cs="Arial"/>
          <w:sz w:val="22"/>
          <w:szCs w:val="22"/>
        </w:rPr>
        <w:t>.</w:t>
      </w:r>
      <w:r w:rsidRPr="005C1302">
        <w:rPr>
          <w:rFonts w:asciiTheme="majorHAnsi" w:eastAsia="Arial" w:hAnsiTheme="majorHAnsi" w:cs="Arial"/>
          <w:sz w:val="22"/>
          <w:szCs w:val="22"/>
        </w:rPr>
        <w:t xml:space="preserve"> Increased cartilage and fatty tissue causes the notes to grow</w:t>
      </w:r>
      <w:r>
        <w:rPr>
          <w:rFonts w:asciiTheme="majorHAnsi" w:eastAsia="Arial" w:hAnsiTheme="majorHAnsi" w:cs="Arial"/>
          <w:sz w:val="22"/>
          <w:szCs w:val="22"/>
        </w:rPr>
        <w:t>.</w:t>
      </w:r>
      <w:r w:rsidRPr="005C1302">
        <w:rPr>
          <w:rFonts w:asciiTheme="majorHAnsi" w:eastAsia="Arial" w:hAnsiTheme="majorHAnsi" w:cs="Arial"/>
          <w:sz w:val="22"/>
          <w:szCs w:val="22"/>
        </w:rPr>
        <w:t xml:space="preserve"> Ear lobes get thicker and grow longer</w:t>
      </w:r>
      <w:r>
        <w:rPr>
          <w:rFonts w:asciiTheme="majorHAnsi" w:eastAsia="Arial" w:hAnsiTheme="majorHAnsi" w:cs="Arial"/>
          <w:sz w:val="22"/>
          <w:szCs w:val="22"/>
        </w:rPr>
        <w:t>.</w:t>
      </w:r>
    </w:p>
    <w:p w:rsidR="00D371BF" w:rsidRPr="005C1302" w:rsidRDefault="005C1302">
      <w:pPr>
        <w:ind w:left="100"/>
        <w:rPr>
          <w:rFonts w:asciiTheme="majorHAnsi" w:eastAsia="Arial" w:hAnsiTheme="majorHAnsi" w:cs="Arial"/>
          <w:sz w:val="22"/>
          <w:szCs w:val="22"/>
        </w:rPr>
      </w:pPr>
      <w:r w:rsidRPr="005C1302">
        <w:rPr>
          <w:rFonts w:asciiTheme="majorHAnsi" w:eastAsia="Arial" w:hAnsiTheme="majorHAnsi" w:cs="Arial"/>
          <w:b/>
          <w:sz w:val="22"/>
          <w:szCs w:val="22"/>
        </w:rPr>
        <w:t>The urinary tract</w:t>
      </w:r>
      <w:r>
        <w:rPr>
          <w:rFonts w:asciiTheme="majorHAnsi" w:eastAsia="Arial" w:hAnsiTheme="majorHAnsi" w:cs="Arial"/>
          <w:b/>
          <w:w w:val="83"/>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i/>
          <w:sz w:val="22"/>
          <w:szCs w:val="22"/>
        </w:rPr>
        <w:t>Urinary incontinence</w:t>
      </w:r>
      <w:r w:rsidRPr="005C1302">
        <w:rPr>
          <w:rFonts w:asciiTheme="majorHAnsi" w:eastAsia="Arial" w:hAnsiTheme="majorHAnsi" w:cs="Arial"/>
          <w:sz w:val="22"/>
          <w:szCs w:val="22"/>
        </w:rPr>
        <w:t>: the inability to control urination</w:t>
      </w:r>
      <w:r>
        <w:rPr>
          <w:rFonts w:asciiTheme="majorHAnsi" w:eastAsia="Arial" w:hAnsiTheme="majorHAnsi" w:cs="Arial"/>
          <w:sz w:val="22"/>
          <w:szCs w:val="22"/>
        </w:rPr>
        <w:t>.</w:t>
      </w:r>
    </w:p>
    <w:p w:rsidR="00D371BF" w:rsidRPr="005C1302" w:rsidRDefault="005C1302">
      <w:pPr>
        <w:spacing w:before="7" w:line="246" w:lineRule="auto"/>
        <w:ind w:left="100" w:right="71"/>
        <w:rPr>
          <w:rFonts w:asciiTheme="majorHAnsi" w:eastAsia="Arial" w:hAnsiTheme="majorHAnsi" w:cs="Arial"/>
          <w:sz w:val="22"/>
          <w:szCs w:val="22"/>
        </w:rPr>
      </w:pPr>
      <w:r w:rsidRPr="005C1302">
        <w:rPr>
          <w:rFonts w:asciiTheme="majorHAnsi" w:eastAsia="Arial" w:hAnsiTheme="majorHAnsi" w:cs="Arial"/>
          <w:sz w:val="22"/>
          <w:szCs w:val="22"/>
        </w:rPr>
        <w:t>Range from passing a few drops of urine when laughing or sneezing to having little or no control when and where urination takes place</w:t>
      </w:r>
      <w:r>
        <w:rPr>
          <w:rFonts w:asciiTheme="majorHAnsi" w:eastAsia="Arial" w:hAnsiTheme="majorHAnsi" w:cs="Arial"/>
          <w:sz w:val="22"/>
          <w:szCs w:val="22"/>
        </w:rPr>
        <w:t>.</w:t>
      </w:r>
    </w:p>
    <w:p w:rsidR="00D371BF" w:rsidRPr="005C1302" w:rsidRDefault="005C1302">
      <w:pPr>
        <w:ind w:left="100"/>
        <w:rPr>
          <w:rFonts w:asciiTheme="majorHAnsi" w:eastAsia="Arial" w:hAnsiTheme="majorHAnsi" w:cs="Arial"/>
          <w:sz w:val="22"/>
          <w:szCs w:val="22"/>
        </w:rPr>
      </w:pPr>
      <w:r w:rsidRPr="005C1302">
        <w:rPr>
          <w:rFonts w:asciiTheme="majorHAnsi" w:eastAsia="Arial" w:hAnsiTheme="majorHAnsi" w:cs="Arial"/>
          <w:sz w:val="22"/>
          <w:szCs w:val="22"/>
        </w:rPr>
        <w:t>Classified in three categories</w:t>
      </w:r>
      <w:r>
        <w:rPr>
          <w:rFonts w:asciiTheme="majorHAnsi" w:eastAsia="Arial" w:hAnsiTheme="majorHAnsi" w:cs="Arial"/>
          <w:sz w:val="22"/>
          <w:szCs w:val="22"/>
        </w:rPr>
        <w:t>.</w:t>
      </w:r>
    </w:p>
    <w:p w:rsidR="00D371BF" w:rsidRPr="005C1302" w:rsidRDefault="005C1302">
      <w:pPr>
        <w:spacing w:before="29" w:line="187" w:lineRule="auto"/>
        <w:ind w:left="100" w:right="621"/>
        <w:rPr>
          <w:rFonts w:asciiTheme="majorHAnsi" w:eastAsia="Arial" w:hAnsiTheme="majorHAnsi" w:cs="Arial"/>
          <w:sz w:val="22"/>
          <w:szCs w:val="22"/>
        </w:rPr>
      </w:pPr>
      <w:r w:rsidRPr="005C1302">
        <w:rPr>
          <w:rFonts w:asciiTheme="majorHAnsi" w:eastAsia="Arial" w:hAnsiTheme="majorHAnsi" w:cs="Arial"/>
          <w:sz w:val="22"/>
          <w:szCs w:val="22"/>
        </w:rPr>
        <w:t xml:space="preserve">Stress: 50% of all cases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leakage that occurs with exertion, sneezing or coughing</w:t>
      </w:r>
      <w:r>
        <w:rPr>
          <w:rFonts w:asciiTheme="majorHAnsi" w:eastAsia="Arial" w:hAnsiTheme="majorHAnsi" w:cs="Arial"/>
          <w:sz w:val="22"/>
          <w:szCs w:val="22"/>
        </w:rPr>
        <w:t>.</w:t>
      </w:r>
      <w:r w:rsidRPr="005C1302">
        <w:rPr>
          <w:rFonts w:asciiTheme="majorHAnsi" w:eastAsia="Arial" w:hAnsiTheme="majorHAnsi" w:cs="Arial"/>
          <w:sz w:val="22"/>
          <w:szCs w:val="22"/>
        </w:rPr>
        <w:t xml:space="preserve"> Urgency: 14% of all cases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weekends immediately precedes by a sudden desire to void</w:t>
      </w:r>
      <w:r>
        <w:rPr>
          <w:rFonts w:asciiTheme="majorHAnsi" w:eastAsia="Arial" w:hAnsiTheme="majorHAnsi" w:cs="Arial"/>
          <w:sz w:val="22"/>
          <w:szCs w:val="22"/>
        </w:rPr>
        <w:t>.</w:t>
      </w:r>
      <w:r w:rsidRPr="005C1302">
        <w:rPr>
          <w:rFonts w:asciiTheme="majorHAnsi" w:eastAsia="Arial" w:hAnsiTheme="majorHAnsi" w:cs="Arial"/>
          <w:sz w:val="22"/>
          <w:szCs w:val="22"/>
        </w:rPr>
        <w:t xml:space="preserve"> Mixture: one third of all cases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8"/>
          <w:sz w:val="22"/>
          <w:szCs w:val="22"/>
        </w:rPr>
        <w:t xml:space="preserve"> </w:t>
      </w:r>
      <w:proofErr w:type="gramStart"/>
      <w:r w:rsidRPr="005C1302">
        <w:rPr>
          <w:rFonts w:asciiTheme="majorHAnsi" w:eastAsia="Arial" w:hAnsiTheme="majorHAnsi" w:cs="Arial"/>
          <w:sz w:val="22"/>
          <w:szCs w:val="22"/>
        </w:rPr>
        <w:t>A</w:t>
      </w:r>
      <w:proofErr w:type="gramEnd"/>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mixture of the two symptoms</w:t>
      </w:r>
      <w:r>
        <w:rPr>
          <w:rFonts w:asciiTheme="majorHAnsi" w:eastAsia="Arial" w:hAnsiTheme="majorHAnsi" w:cs="Arial"/>
          <w:sz w:val="22"/>
          <w:szCs w:val="22"/>
        </w:rPr>
        <w:t>.</w:t>
      </w:r>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position w:val="4"/>
          <w:sz w:val="22"/>
          <w:szCs w:val="22"/>
        </w:rPr>
        <w:t xml:space="preserve">Potential to create social, physical, and emotional problems </w:t>
      </w:r>
      <w:r w:rsidRPr="005C1302">
        <w:rPr>
          <w:rFonts w:asciiTheme="majorHAnsi" w:eastAsia="Lucida Sans Unicode" w:hAnsiTheme="majorHAnsi" w:cs="Lucida Sans Unicode"/>
          <w:position w:val="4"/>
          <w:sz w:val="22"/>
          <w:szCs w:val="22"/>
        </w:rPr>
        <w:t>→</w:t>
      </w:r>
      <w:r w:rsidRPr="005C1302">
        <w:rPr>
          <w:rFonts w:asciiTheme="majorHAnsi" w:eastAsia="Lucida Sans Unicode" w:hAnsiTheme="majorHAnsi" w:cs="Lucida Sans Unicode"/>
          <w:spacing w:val="4"/>
          <w:position w:val="4"/>
          <w:sz w:val="22"/>
          <w:szCs w:val="22"/>
        </w:rPr>
        <w:t xml:space="preserve"> </w:t>
      </w:r>
      <w:r w:rsidRPr="005C1302">
        <w:rPr>
          <w:rFonts w:asciiTheme="majorHAnsi" w:eastAsia="Arial" w:hAnsiTheme="majorHAnsi" w:cs="Arial"/>
          <w:position w:val="4"/>
          <w:sz w:val="22"/>
          <w:szCs w:val="22"/>
        </w:rPr>
        <w:t>embarrassment and fear of</w:t>
      </w:r>
    </w:p>
    <w:p w:rsidR="00D371BF" w:rsidRPr="005C1302" w:rsidRDefault="005C1302">
      <w:pPr>
        <w:spacing w:line="200" w:lineRule="exact"/>
        <w:ind w:left="100"/>
        <w:rPr>
          <w:rFonts w:asciiTheme="majorHAnsi" w:eastAsia="Arial" w:hAnsiTheme="majorHAnsi" w:cs="Arial"/>
          <w:sz w:val="22"/>
          <w:szCs w:val="22"/>
        </w:rPr>
        <w:sectPr w:rsidR="00D371BF" w:rsidRPr="005C1302">
          <w:pgSz w:w="12240" w:h="15840"/>
          <w:pgMar w:top="1320" w:right="1360" w:bottom="280" w:left="1340" w:header="720" w:footer="720" w:gutter="0"/>
          <w:cols w:space="720"/>
        </w:sectPr>
      </w:pPr>
      <w:proofErr w:type="gramStart"/>
      <w:r w:rsidRPr="005C1302">
        <w:rPr>
          <w:rFonts w:asciiTheme="majorHAnsi" w:eastAsia="Arial" w:hAnsiTheme="majorHAnsi" w:cs="Arial"/>
          <w:sz w:val="22"/>
          <w:szCs w:val="22"/>
        </w:rPr>
        <w:t>wetting</w:t>
      </w:r>
      <w:proofErr w:type="gramEnd"/>
      <w:r w:rsidRPr="005C1302">
        <w:rPr>
          <w:rFonts w:asciiTheme="majorHAnsi" w:eastAsia="Arial" w:hAnsiTheme="majorHAnsi" w:cs="Arial"/>
          <w:sz w:val="22"/>
          <w:szCs w:val="22"/>
        </w:rPr>
        <w:t xml:space="preserve"> oneself</w:t>
      </w:r>
      <w:r>
        <w:rPr>
          <w:rFonts w:asciiTheme="majorHAnsi" w:eastAsia="Arial" w:hAnsiTheme="majorHAnsi" w:cs="Arial"/>
          <w:sz w:val="22"/>
          <w:szCs w:val="22"/>
        </w:rPr>
        <w:t>.</w:t>
      </w:r>
    </w:p>
    <w:p w:rsidR="00D371BF" w:rsidRPr="005C1302" w:rsidRDefault="005C1302">
      <w:pPr>
        <w:spacing w:before="63" w:line="246" w:lineRule="auto"/>
        <w:ind w:left="100" w:right="395"/>
        <w:rPr>
          <w:rFonts w:asciiTheme="majorHAnsi" w:eastAsia="Arial" w:hAnsiTheme="majorHAnsi" w:cs="Arial"/>
          <w:sz w:val="22"/>
          <w:szCs w:val="22"/>
        </w:rPr>
      </w:pPr>
      <w:r w:rsidRPr="005C1302">
        <w:rPr>
          <w:rFonts w:asciiTheme="majorHAnsi" w:eastAsia="Arial" w:hAnsiTheme="majorHAnsi" w:cs="Arial"/>
          <w:sz w:val="22"/>
          <w:szCs w:val="22"/>
        </w:rPr>
        <w:lastRenderedPageBreak/>
        <w:t>Most cases are caused by highly treatable underlying neurological problems that a</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fect the central nervous system, medication, infections of the pelvic muscles, weakness in the pelvic walls, or other problems</w:t>
      </w:r>
      <w:r>
        <w:rPr>
          <w:rFonts w:asciiTheme="majorHAnsi" w:eastAsia="Arial" w:hAnsiTheme="majorHAnsi" w:cs="Arial"/>
          <w:sz w:val="22"/>
          <w:szCs w:val="22"/>
        </w:rPr>
        <w:t>.</w:t>
      </w:r>
    </w:p>
    <w:p w:rsidR="00D371BF" w:rsidRPr="005C1302" w:rsidRDefault="005C1302">
      <w:pPr>
        <w:ind w:left="100"/>
        <w:rPr>
          <w:rFonts w:asciiTheme="majorHAnsi" w:eastAsia="Arial" w:hAnsiTheme="majorHAnsi" w:cs="Arial"/>
          <w:sz w:val="22"/>
          <w:szCs w:val="22"/>
        </w:rPr>
      </w:pPr>
      <w:r w:rsidRPr="005C1302">
        <w:rPr>
          <w:rFonts w:asciiTheme="majorHAnsi" w:eastAsia="Arial" w:hAnsiTheme="majorHAnsi" w:cs="Arial"/>
          <w:b/>
          <w:sz w:val="22"/>
          <w:szCs w:val="22"/>
        </w:rPr>
        <w:t>Heart and lungs</w:t>
      </w:r>
      <w:r>
        <w:rPr>
          <w:rFonts w:asciiTheme="majorHAnsi" w:eastAsia="Arial" w:hAnsiTheme="majorHAnsi" w:cs="Arial"/>
          <w:b/>
          <w:w w:val="83"/>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sz w:val="22"/>
          <w:szCs w:val="22"/>
        </w:rPr>
        <w:t>Resting heart rate remains about the same</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sz w:val="22"/>
          <w:szCs w:val="22"/>
        </w:rPr>
        <w:t>Stroke volume diminishes as aging heart muscles deteriorate</w:t>
      </w:r>
      <w:r>
        <w:rPr>
          <w:rFonts w:asciiTheme="majorHAnsi" w:eastAsia="Arial" w:hAnsiTheme="majorHAnsi" w:cs="Arial"/>
          <w:sz w:val="22"/>
          <w:szCs w:val="22"/>
        </w:rPr>
        <w:t>.</w:t>
      </w:r>
    </w:p>
    <w:p w:rsidR="00D371BF" w:rsidRPr="005C1302" w:rsidRDefault="005C1302">
      <w:pPr>
        <w:spacing w:before="7" w:line="246" w:lineRule="auto"/>
        <w:ind w:left="100" w:right="329"/>
        <w:rPr>
          <w:rFonts w:asciiTheme="majorHAnsi" w:eastAsia="Arial" w:hAnsiTheme="majorHAnsi" w:cs="Arial"/>
          <w:sz w:val="22"/>
          <w:szCs w:val="22"/>
        </w:rPr>
      </w:pPr>
      <w:r w:rsidRPr="005C1302">
        <w:rPr>
          <w:rFonts w:asciiTheme="majorHAnsi" w:eastAsia="Arial" w:hAnsiTheme="majorHAnsi" w:cs="Arial"/>
          <w:spacing w:val="-4"/>
          <w:sz w:val="22"/>
          <w:szCs w:val="22"/>
        </w:rPr>
        <w:t>V</w:t>
      </w:r>
      <w:r w:rsidRPr="005C1302">
        <w:rPr>
          <w:rFonts w:asciiTheme="majorHAnsi" w:eastAsia="Arial" w:hAnsiTheme="majorHAnsi" w:cs="Arial"/>
          <w:sz w:val="22"/>
          <w:szCs w:val="22"/>
        </w:rPr>
        <w:t>ital capacity (amount of air that moves when you inhale and exhale at maximum e</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 xml:space="preserve">fort) also </w:t>
      </w:r>
      <w:proofErr w:type="gramStart"/>
      <w:r w:rsidRPr="005C1302">
        <w:rPr>
          <w:rFonts w:asciiTheme="majorHAnsi" w:eastAsia="Arial" w:hAnsiTheme="majorHAnsi" w:cs="Arial"/>
          <w:sz w:val="22"/>
          <w:szCs w:val="22"/>
        </w:rPr>
        <w:t xml:space="preserve">declines </w:t>
      </w:r>
      <w:r>
        <w:rPr>
          <w:rFonts w:asciiTheme="majorHAnsi" w:eastAsia="Arial" w:hAnsiTheme="majorHAnsi" w:cs="Arial"/>
          <w:sz w:val="22"/>
          <w:szCs w:val="22"/>
        </w:rPr>
        <w:t>.</w:t>
      </w:r>
      <w:proofErr w:type="gramEnd"/>
    </w:p>
    <w:p w:rsidR="00D371BF" w:rsidRPr="005C1302" w:rsidRDefault="005C1302">
      <w:pPr>
        <w:ind w:left="100"/>
        <w:rPr>
          <w:rFonts w:asciiTheme="majorHAnsi" w:eastAsia="Arial" w:hAnsiTheme="majorHAnsi" w:cs="Arial"/>
          <w:sz w:val="22"/>
          <w:szCs w:val="22"/>
        </w:rPr>
      </w:pPr>
      <w:r w:rsidRPr="005C1302">
        <w:rPr>
          <w:rFonts w:asciiTheme="majorHAnsi" w:eastAsia="Arial" w:hAnsiTheme="majorHAnsi" w:cs="Arial"/>
          <w:sz w:val="22"/>
          <w:szCs w:val="22"/>
        </w:rPr>
        <w:t>Overall cardiorespiratory capacity decreases with age</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sz w:val="22"/>
          <w:szCs w:val="22"/>
        </w:rPr>
        <w:t>Regular aerobic physical activity reduces age-related deterioration</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sz w:val="22"/>
          <w:szCs w:val="22"/>
        </w:rPr>
        <w:t>Eyesight</w:t>
      </w:r>
      <w:r>
        <w:rPr>
          <w:rFonts w:asciiTheme="majorHAnsi" w:eastAsia="Arial" w:hAnsiTheme="majorHAnsi" w:cs="Arial"/>
          <w:sz w:val="22"/>
          <w:szCs w:val="22"/>
        </w:rPr>
        <w:t>.</w:t>
      </w:r>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position w:val="3"/>
          <w:sz w:val="22"/>
          <w:szCs w:val="22"/>
        </w:rPr>
        <w:t xml:space="preserve">30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the lens of the eye begins to harden</w:t>
      </w:r>
      <w:r>
        <w:rPr>
          <w:rFonts w:asciiTheme="majorHAnsi" w:eastAsia="Arial" w:hAnsiTheme="majorHAnsi" w:cs="Arial"/>
          <w:position w:val="3"/>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4"/>
          <w:sz w:val="22"/>
          <w:szCs w:val="22"/>
        </w:rPr>
        <w:t xml:space="preserve">Early 40s </w:t>
      </w:r>
      <w:r w:rsidRPr="005C1302">
        <w:rPr>
          <w:rFonts w:asciiTheme="majorHAnsi" w:eastAsia="Lucida Sans Unicode" w:hAnsiTheme="majorHAnsi" w:cs="Lucida Sans Unicode"/>
          <w:position w:val="4"/>
          <w:sz w:val="22"/>
          <w:szCs w:val="22"/>
        </w:rPr>
        <w:t>→</w:t>
      </w:r>
      <w:r w:rsidRPr="005C1302">
        <w:rPr>
          <w:rFonts w:asciiTheme="majorHAnsi" w:eastAsia="Lucida Sans Unicode" w:hAnsiTheme="majorHAnsi" w:cs="Lucida Sans Unicode"/>
          <w:spacing w:val="4"/>
          <w:position w:val="4"/>
          <w:sz w:val="22"/>
          <w:szCs w:val="22"/>
        </w:rPr>
        <w:t xml:space="preserve"> </w:t>
      </w:r>
      <w:r w:rsidRPr="005C1302">
        <w:rPr>
          <w:rFonts w:asciiTheme="majorHAnsi" w:eastAsia="Arial" w:hAnsiTheme="majorHAnsi" w:cs="Arial"/>
          <w:position w:val="4"/>
          <w:sz w:val="22"/>
          <w:szCs w:val="22"/>
        </w:rPr>
        <w:t>specific problems arise, need for glasses</w:t>
      </w:r>
      <w:r>
        <w:rPr>
          <w:rFonts w:asciiTheme="majorHAnsi" w:eastAsia="Arial" w:hAnsiTheme="majorHAnsi" w:cs="Arial"/>
          <w:position w:val="4"/>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sz w:val="22"/>
          <w:szCs w:val="22"/>
        </w:rPr>
        <w:t>Lens begins to yellow and loses transparenc</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 while the pupil of eye begins to shrink, allowing</w:t>
      </w:r>
    </w:p>
    <w:p w:rsidR="00D371BF" w:rsidRPr="005C1302" w:rsidRDefault="005C1302">
      <w:pPr>
        <w:spacing w:before="7"/>
        <w:ind w:left="100"/>
        <w:rPr>
          <w:rFonts w:asciiTheme="majorHAnsi" w:eastAsia="Arial" w:hAnsiTheme="majorHAnsi" w:cs="Arial"/>
          <w:sz w:val="22"/>
          <w:szCs w:val="22"/>
        </w:rPr>
      </w:pPr>
      <w:proofErr w:type="gramStart"/>
      <w:r w:rsidRPr="005C1302">
        <w:rPr>
          <w:rFonts w:asciiTheme="majorHAnsi" w:eastAsia="Arial" w:hAnsiTheme="majorHAnsi" w:cs="Arial"/>
          <w:sz w:val="22"/>
          <w:szCs w:val="22"/>
        </w:rPr>
        <w:t>less</w:t>
      </w:r>
      <w:proofErr w:type="gramEnd"/>
      <w:r w:rsidRPr="005C1302">
        <w:rPr>
          <w:rFonts w:asciiTheme="majorHAnsi" w:eastAsia="Arial" w:hAnsiTheme="majorHAnsi" w:cs="Arial"/>
          <w:sz w:val="22"/>
          <w:szCs w:val="22"/>
        </w:rPr>
        <w:t xml:space="preserve"> light to penetrate</w:t>
      </w:r>
      <w:r>
        <w:rPr>
          <w:rFonts w:asciiTheme="majorHAnsi" w:eastAsia="Arial" w:hAnsiTheme="majorHAnsi" w:cs="Arial"/>
          <w:sz w:val="22"/>
          <w:szCs w:val="22"/>
        </w:rPr>
        <w:t>.</w:t>
      </w:r>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position w:val="3"/>
          <w:sz w:val="22"/>
          <w:szCs w:val="22"/>
        </w:rPr>
        <w:t xml:space="preserve">50s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need for bifocals</w:t>
      </w:r>
      <w:r>
        <w:rPr>
          <w:rFonts w:asciiTheme="majorHAnsi" w:eastAsia="Arial" w:hAnsiTheme="majorHAnsi" w:cs="Arial"/>
          <w:position w:val="3"/>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4"/>
          <w:sz w:val="22"/>
          <w:szCs w:val="22"/>
        </w:rPr>
        <w:t xml:space="preserve">60 </w:t>
      </w:r>
      <w:r w:rsidRPr="005C1302">
        <w:rPr>
          <w:rFonts w:asciiTheme="majorHAnsi" w:eastAsia="Lucida Sans Unicode" w:hAnsiTheme="majorHAnsi" w:cs="Lucida Sans Unicode"/>
          <w:position w:val="4"/>
          <w:sz w:val="22"/>
          <w:szCs w:val="22"/>
        </w:rPr>
        <w:t>→</w:t>
      </w:r>
      <w:r w:rsidRPr="005C1302">
        <w:rPr>
          <w:rFonts w:asciiTheme="majorHAnsi" w:eastAsia="Lucida Sans Unicode" w:hAnsiTheme="majorHAnsi" w:cs="Lucida Sans Unicode"/>
          <w:spacing w:val="4"/>
          <w:position w:val="4"/>
          <w:sz w:val="22"/>
          <w:szCs w:val="22"/>
        </w:rPr>
        <w:t xml:space="preserve"> </w:t>
      </w:r>
      <w:r w:rsidRPr="005C1302">
        <w:rPr>
          <w:rFonts w:asciiTheme="majorHAnsi" w:eastAsia="Arial" w:hAnsiTheme="majorHAnsi" w:cs="Arial"/>
          <w:position w:val="4"/>
          <w:sz w:val="22"/>
          <w:szCs w:val="22"/>
        </w:rPr>
        <w:t>depth perception declines and farsightedness often develops</w:t>
      </w:r>
      <w:r>
        <w:rPr>
          <w:rFonts w:asciiTheme="majorHAnsi" w:eastAsia="Arial" w:hAnsiTheme="majorHAnsi" w:cs="Arial"/>
          <w:position w:val="4"/>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sz w:val="22"/>
          <w:szCs w:val="22"/>
        </w:rPr>
        <w:t>Needed for trifocals</w:t>
      </w:r>
      <w:r>
        <w:rPr>
          <w:rFonts w:asciiTheme="majorHAnsi" w:eastAsia="Arial" w:hAnsiTheme="majorHAnsi" w:cs="Arial"/>
          <w:sz w:val="22"/>
          <w:szCs w:val="22"/>
        </w:rPr>
        <w:t>.</w:t>
      </w:r>
    </w:p>
    <w:p w:rsidR="00D371BF" w:rsidRPr="005C1302" w:rsidRDefault="005C1302">
      <w:pPr>
        <w:spacing w:before="7" w:line="246" w:lineRule="auto"/>
        <w:ind w:left="100" w:right="419"/>
        <w:rPr>
          <w:rFonts w:asciiTheme="majorHAnsi" w:eastAsia="Arial" w:hAnsiTheme="majorHAnsi" w:cs="Arial"/>
          <w:sz w:val="22"/>
          <w:szCs w:val="22"/>
        </w:rPr>
      </w:pPr>
      <w:r w:rsidRPr="005C1302">
        <w:rPr>
          <w:rFonts w:asciiTheme="majorHAnsi" w:eastAsia="Arial" w:hAnsiTheme="majorHAnsi" w:cs="Arial"/>
          <w:sz w:val="22"/>
          <w:szCs w:val="22"/>
        </w:rPr>
        <w:t xml:space="preserve">Cataracts: clouding of the lens that interrupts the focusing of lights on the retina, resulting in blurred vision or eventually </w:t>
      </w:r>
      <w:proofErr w:type="gramStart"/>
      <w:r w:rsidRPr="005C1302">
        <w:rPr>
          <w:rFonts w:asciiTheme="majorHAnsi" w:eastAsia="Arial" w:hAnsiTheme="majorHAnsi" w:cs="Arial"/>
          <w:sz w:val="22"/>
          <w:szCs w:val="22"/>
        </w:rPr>
        <w:t xml:space="preserve">bindles </w:t>
      </w:r>
      <w:r>
        <w:rPr>
          <w:rFonts w:asciiTheme="majorHAnsi" w:eastAsia="Arial" w:hAnsiTheme="majorHAnsi" w:cs="Arial"/>
          <w:sz w:val="22"/>
          <w:szCs w:val="22"/>
        </w:rPr>
        <w:t>.</w:t>
      </w:r>
      <w:proofErr w:type="gramEnd"/>
    </w:p>
    <w:p w:rsidR="00D371BF" w:rsidRPr="005C1302" w:rsidRDefault="005C1302">
      <w:pPr>
        <w:spacing w:line="246" w:lineRule="auto"/>
        <w:ind w:left="100" w:right="859"/>
        <w:rPr>
          <w:rFonts w:asciiTheme="majorHAnsi" w:eastAsia="Arial" w:hAnsiTheme="majorHAnsi" w:cs="Arial"/>
          <w:sz w:val="22"/>
          <w:szCs w:val="22"/>
        </w:rPr>
      </w:pPr>
      <w:r w:rsidRPr="005C1302">
        <w:rPr>
          <w:rFonts w:asciiTheme="majorHAnsi" w:eastAsia="Arial" w:hAnsiTheme="majorHAnsi" w:cs="Arial"/>
          <w:sz w:val="22"/>
          <w:szCs w:val="22"/>
        </w:rPr>
        <w:t>Glaucoma: elevation of pressure within the eyeball, leading to hardening of the eyeball, impaired vision, and possible blindness</w:t>
      </w:r>
      <w:r>
        <w:rPr>
          <w:rFonts w:asciiTheme="majorHAnsi" w:eastAsia="Arial" w:hAnsiTheme="majorHAnsi" w:cs="Arial"/>
          <w:sz w:val="22"/>
          <w:szCs w:val="22"/>
        </w:rPr>
        <w:t>.</w:t>
      </w:r>
    </w:p>
    <w:p w:rsidR="00D371BF" w:rsidRPr="005C1302" w:rsidRDefault="005C1302">
      <w:pPr>
        <w:ind w:left="100"/>
        <w:rPr>
          <w:rFonts w:asciiTheme="majorHAnsi" w:eastAsia="Arial" w:hAnsiTheme="majorHAnsi" w:cs="Arial"/>
          <w:sz w:val="22"/>
          <w:szCs w:val="22"/>
        </w:rPr>
      </w:pPr>
      <w:r w:rsidRPr="005C1302">
        <w:rPr>
          <w:rFonts w:asciiTheme="majorHAnsi" w:eastAsia="Arial" w:hAnsiTheme="majorHAnsi" w:cs="Arial"/>
          <w:sz w:val="22"/>
          <w:szCs w:val="22"/>
        </w:rPr>
        <w:t>Both can be treated</w:t>
      </w:r>
      <w:r>
        <w:rPr>
          <w:rFonts w:asciiTheme="majorHAnsi" w:eastAsia="Arial" w:hAnsiTheme="majorHAnsi" w:cs="Arial"/>
          <w:sz w:val="22"/>
          <w:szCs w:val="22"/>
        </w:rPr>
        <w:t>.</w:t>
      </w:r>
    </w:p>
    <w:p w:rsidR="00D371BF" w:rsidRPr="005C1302" w:rsidRDefault="005C1302">
      <w:pPr>
        <w:spacing w:before="7" w:line="246" w:lineRule="auto"/>
        <w:ind w:left="100" w:right="64"/>
        <w:rPr>
          <w:rFonts w:asciiTheme="majorHAnsi" w:eastAsia="Arial" w:hAnsiTheme="majorHAnsi" w:cs="Arial"/>
          <w:sz w:val="22"/>
          <w:szCs w:val="22"/>
        </w:rPr>
      </w:pPr>
      <w:r w:rsidRPr="005C1302">
        <w:rPr>
          <w:rFonts w:asciiTheme="majorHAnsi" w:eastAsia="Arial" w:hAnsiTheme="majorHAnsi" w:cs="Arial"/>
          <w:sz w:val="22"/>
          <w:szCs w:val="22"/>
        </w:rPr>
        <w:t>Macular degeneration: traced down the Macula, the light-sensitive part of the retina responsible for sharp, direct vision</w:t>
      </w:r>
      <w:r>
        <w:rPr>
          <w:rFonts w:asciiTheme="majorHAnsi" w:eastAsia="Arial" w:hAnsiTheme="majorHAnsi" w:cs="Arial"/>
          <w:sz w:val="22"/>
          <w:szCs w:val="22"/>
        </w:rPr>
        <w:t>.</w:t>
      </w:r>
    </w:p>
    <w:p w:rsidR="00D371BF" w:rsidRPr="005C1302" w:rsidRDefault="005C1302">
      <w:pPr>
        <w:ind w:left="100"/>
        <w:rPr>
          <w:rFonts w:asciiTheme="majorHAnsi" w:eastAsia="Arial" w:hAnsiTheme="majorHAnsi" w:cs="Arial"/>
          <w:sz w:val="22"/>
          <w:szCs w:val="22"/>
        </w:rPr>
      </w:pPr>
      <w:proofErr w:type="gramStart"/>
      <w:r w:rsidRPr="005C1302">
        <w:rPr>
          <w:rFonts w:asciiTheme="majorHAnsi" w:eastAsia="Arial" w:hAnsiTheme="majorHAnsi" w:cs="Arial"/>
          <w:sz w:val="22"/>
          <w:szCs w:val="22"/>
        </w:rPr>
        <w:t>e</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fects</w:t>
      </w:r>
      <w:proofErr w:type="gramEnd"/>
      <w:r w:rsidRPr="005C1302">
        <w:rPr>
          <w:rFonts w:asciiTheme="majorHAnsi" w:eastAsia="Arial" w:hAnsiTheme="majorHAnsi" w:cs="Arial"/>
          <w:sz w:val="22"/>
          <w:szCs w:val="22"/>
        </w:rPr>
        <w:t xml:space="preserve"> can be devastating</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sz w:val="22"/>
          <w:szCs w:val="22"/>
        </w:rPr>
        <w:t>Hearing</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sz w:val="22"/>
          <w:szCs w:val="22"/>
        </w:rPr>
        <w:t xml:space="preserve">Ability to hear high-frequency consonants (s, t, </w:t>
      </w:r>
      <w:proofErr w:type="gramStart"/>
      <w:r w:rsidRPr="005C1302">
        <w:rPr>
          <w:rFonts w:asciiTheme="majorHAnsi" w:eastAsia="Arial" w:hAnsiTheme="majorHAnsi" w:cs="Arial"/>
          <w:sz w:val="22"/>
          <w:szCs w:val="22"/>
        </w:rPr>
        <w:t>z</w:t>
      </w:r>
      <w:proofErr w:type="gramEnd"/>
      <w:r w:rsidRPr="005C1302">
        <w:rPr>
          <w:rFonts w:asciiTheme="majorHAnsi" w:eastAsia="Arial" w:hAnsiTheme="majorHAnsi" w:cs="Arial"/>
          <w:sz w:val="22"/>
          <w:szCs w:val="22"/>
        </w:rPr>
        <w:t>) diminishes with age</w:t>
      </w:r>
      <w:r>
        <w:rPr>
          <w:rFonts w:asciiTheme="majorHAnsi" w:eastAsia="Arial" w:hAnsiTheme="majorHAnsi" w:cs="Arial"/>
          <w:sz w:val="22"/>
          <w:szCs w:val="22"/>
        </w:rPr>
        <w:t>.</w:t>
      </w:r>
    </w:p>
    <w:p w:rsidR="00D371BF" w:rsidRPr="005C1302" w:rsidRDefault="005C1302">
      <w:pPr>
        <w:spacing w:before="30" w:line="213" w:lineRule="auto"/>
        <w:ind w:left="100" w:right="517"/>
        <w:rPr>
          <w:rFonts w:asciiTheme="majorHAnsi" w:eastAsia="Arial" w:hAnsiTheme="majorHAnsi" w:cs="Arial"/>
          <w:sz w:val="22"/>
          <w:szCs w:val="22"/>
        </w:rPr>
      </w:pPr>
      <w:r w:rsidRPr="005C1302">
        <w:rPr>
          <w:rFonts w:asciiTheme="majorHAnsi" w:eastAsia="Arial" w:hAnsiTheme="majorHAnsi" w:cs="Arial"/>
          <w:sz w:val="22"/>
          <w:szCs w:val="22"/>
        </w:rPr>
        <w:t xml:space="preserve">Actual hearing loss relates to inability to distinguish extreme ranges of sound from normal conversational tones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makes it harder to hear what someone is saying if the surrounding environment is noisy</w:t>
      </w:r>
      <w:r>
        <w:rPr>
          <w:rFonts w:asciiTheme="majorHAnsi" w:eastAsia="Arial" w:hAnsiTheme="majorHAnsi" w:cs="Arial"/>
          <w:sz w:val="22"/>
          <w:szCs w:val="22"/>
        </w:rPr>
        <w:t>.</w:t>
      </w:r>
    </w:p>
    <w:p w:rsidR="00D371BF" w:rsidRPr="005C1302" w:rsidRDefault="005C1302">
      <w:pPr>
        <w:spacing w:before="12"/>
        <w:ind w:left="100"/>
        <w:rPr>
          <w:rFonts w:asciiTheme="majorHAnsi" w:eastAsia="Arial" w:hAnsiTheme="majorHAnsi" w:cs="Arial"/>
          <w:sz w:val="22"/>
          <w:szCs w:val="22"/>
        </w:rPr>
      </w:pPr>
      <w:proofErr w:type="gramStart"/>
      <w:r w:rsidRPr="005C1302">
        <w:rPr>
          <w:rFonts w:asciiTheme="majorHAnsi" w:eastAsia="Arial" w:hAnsiTheme="majorHAnsi" w:cs="Arial"/>
          <w:spacing w:val="-24"/>
          <w:sz w:val="22"/>
          <w:szCs w:val="22"/>
        </w:rPr>
        <w:t>T</w:t>
      </w:r>
      <w:r w:rsidRPr="005C1302">
        <w:rPr>
          <w:rFonts w:asciiTheme="majorHAnsi" w:eastAsia="Arial" w:hAnsiTheme="majorHAnsi" w:cs="Arial"/>
          <w:sz w:val="22"/>
          <w:szCs w:val="22"/>
        </w:rPr>
        <w:t xml:space="preserve">aste </w:t>
      </w:r>
      <w:r>
        <w:rPr>
          <w:rFonts w:asciiTheme="majorHAnsi" w:eastAsia="Arial" w:hAnsiTheme="majorHAnsi" w:cs="Arial"/>
          <w:sz w:val="22"/>
          <w:szCs w:val="22"/>
        </w:rPr>
        <w:t>.</w:t>
      </w:r>
      <w:proofErr w:type="gramEnd"/>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sz w:val="22"/>
          <w:szCs w:val="22"/>
        </w:rPr>
        <w:t>Declines as we age</w:t>
      </w:r>
      <w:r>
        <w:rPr>
          <w:rFonts w:asciiTheme="majorHAnsi" w:eastAsia="Arial" w:hAnsiTheme="majorHAnsi" w:cs="Arial"/>
          <w:sz w:val="22"/>
          <w:szCs w:val="22"/>
        </w:rPr>
        <w:t>.</w:t>
      </w:r>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position w:val="3"/>
          <w:sz w:val="22"/>
          <w:szCs w:val="22"/>
        </w:rPr>
        <w:t xml:space="preserve">30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245 taste buds</w:t>
      </w:r>
      <w:r>
        <w:rPr>
          <w:rFonts w:asciiTheme="majorHAnsi" w:eastAsia="Arial" w:hAnsiTheme="majorHAnsi" w:cs="Arial"/>
          <w:position w:val="3"/>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4"/>
          <w:sz w:val="22"/>
          <w:szCs w:val="22"/>
        </w:rPr>
        <w:t xml:space="preserve">70 </w:t>
      </w:r>
      <w:r w:rsidRPr="005C1302">
        <w:rPr>
          <w:rFonts w:asciiTheme="majorHAnsi" w:eastAsia="Lucida Sans Unicode" w:hAnsiTheme="majorHAnsi" w:cs="Lucida Sans Unicode"/>
          <w:position w:val="4"/>
          <w:sz w:val="22"/>
          <w:szCs w:val="22"/>
        </w:rPr>
        <w:t>→</w:t>
      </w:r>
      <w:r w:rsidRPr="005C1302">
        <w:rPr>
          <w:rFonts w:asciiTheme="majorHAnsi" w:eastAsia="Lucida Sans Unicode" w:hAnsiTheme="majorHAnsi" w:cs="Lucida Sans Unicode"/>
          <w:spacing w:val="4"/>
          <w:position w:val="4"/>
          <w:sz w:val="22"/>
          <w:szCs w:val="22"/>
        </w:rPr>
        <w:t xml:space="preserve"> </w:t>
      </w:r>
      <w:r w:rsidRPr="005C1302">
        <w:rPr>
          <w:rFonts w:asciiTheme="majorHAnsi" w:eastAsia="Arial" w:hAnsiTheme="majorHAnsi" w:cs="Arial"/>
          <w:position w:val="4"/>
          <w:sz w:val="22"/>
          <w:szCs w:val="22"/>
        </w:rPr>
        <w:t xml:space="preserve">88 </w:t>
      </w:r>
      <w:proofErr w:type="spellStart"/>
      <w:r w:rsidRPr="005C1302">
        <w:rPr>
          <w:rFonts w:asciiTheme="majorHAnsi" w:eastAsia="Arial" w:hAnsiTheme="majorHAnsi" w:cs="Arial"/>
          <w:position w:val="4"/>
          <w:sz w:val="22"/>
          <w:szCs w:val="22"/>
        </w:rPr>
        <w:t>tastebuds</w:t>
      </w:r>
      <w:proofErr w:type="spellEnd"/>
      <w:r w:rsidRPr="005C1302">
        <w:rPr>
          <w:rFonts w:asciiTheme="majorHAnsi" w:eastAsia="Arial" w:hAnsiTheme="majorHAnsi" w:cs="Arial"/>
          <w:position w:val="4"/>
          <w:sz w:val="22"/>
          <w:szCs w:val="22"/>
        </w:rPr>
        <w:t xml:space="preserve"> left\</w:t>
      </w:r>
      <w:r>
        <w:rPr>
          <w:rFonts w:asciiTheme="majorHAnsi" w:eastAsia="Arial" w:hAnsiTheme="majorHAnsi" w:cs="Arial"/>
          <w:position w:val="4"/>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sz w:val="22"/>
          <w:szCs w:val="22"/>
        </w:rPr>
        <w:t>Mouth get drier salivary glands secrete less fluid</w:t>
      </w:r>
      <w:r>
        <w:rPr>
          <w:rFonts w:asciiTheme="majorHAnsi" w:eastAsia="Arial" w:hAnsiTheme="majorHAnsi" w:cs="Arial"/>
          <w:sz w:val="22"/>
          <w:szCs w:val="22"/>
        </w:rPr>
        <w:t>.</w:t>
      </w:r>
    </w:p>
    <w:p w:rsidR="00D371BF" w:rsidRPr="005C1302" w:rsidRDefault="005C1302">
      <w:pPr>
        <w:spacing w:before="7" w:line="246" w:lineRule="auto"/>
        <w:ind w:left="100" w:right="308"/>
        <w:rPr>
          <w:rFonts w:asciiTheme="majorHAnsi" w:eastAsia="Arial" w:hAnsiTheme="majorHAnsi" w:cs="Arial"/>
          <w:sz w:val="22"/>
          <w:szCs w:val="22"/>
        </w:rPr>
      </w:pPr>
      <w:r w:rsidRPr="005C1302">
        <w:rPr>
          <w:rFonts w:asciiTheme="majorHAnsi" w:eastAsia="Arial" w:hAnsiTheme="majorHAnsi" w:cs="Arial"/>
          <w:sz w:val="22"/>
          <w:szCs w:val="22"/>
        </w:rPr>
        <w:t xml:space="preserve">Many older people compensate for diminished sense of taste by adding salt, sugar and other </w:t>
      </w:r>
      <w:proofErr w:type="spellStart"/>
      <w:r w:rsidRPr="005C1302">
        <w:rPr>
          <w:rFonts w:asciiTheme="majorHAnsi" w:eastAsia="Arial" w:hAnsiTheme="majorHAnsi" w:cs="Arial"/>
          <w:sz w:val="22"/>
          <w:szCs w:val="22"/>
        </w:rPr>
        <w:t>flavour</w:t>
      </w:r>
      <w:proofErr w:type="spellEnd"/>
      <w:r w:rsidRPr="005C1302">
        <w:rPr>
          <w:rFonts w:asciiTheme="majorHAnsi" w:eastAsia="Arial" w:hAnsiTheme="majorHAnsi" w:cs="Arial"/>
          <w:sz w:val="22"/>
          <w:szCs w:val="22"/>
        </w:rPr>
        <w:t xml:space="preserve"> enhancers to their food</w:t>
      </w:r>
      <w:r>
        <w:rPr>
          <w:rFonts w:asciiTheme="majorHAnsi" w:eastAsia="Arial" w:hAnsiTheme="majorHAnsi" w:cs="Arial"/>
          <w:sz w:val="22"/>
          <w:szCs w:val="22"/>
        </w:rPr>
        <w:t>.</w:t>
      </w:r>
    </w:p>
    <w:p w:rsidR="00D371BF" w:rsidRPr="005C1302" w:rsidRDefault="005C1302">
      <w:pPr>
        <w:ind w:left="100"/>
        <w:rPr>
          <w:rFonts w:asciiTheme="majorHAnsi" w:eastAsia="Arial" w:hAnsiTheme="majorHAnsi" w:cs="Arial"/>
          <w:sz w:val="22"/>
          <w:szCs w:val="22"/>
        </w:rPr>
      </w:pPr>
      <w:r w:rsidRPr="005C1302">
        <w:rPr>
          <w:rFonts w:asciiTheme="majorHAnsi" w:eastAsia="Arial" w:hAnsiTheme="majorHAnsi" w:cs="Arial"/>
          <w:sz w:val="22"/>
          <w:szCs w:val="22"/>
        </w:rPr>
        <w:t>Smell and touch</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sz w:val="22"/>
          <w:szCs w:val="22"/>
        </w:rPr>
        <w:t>Diminishes with age</w:t>
      </w:r>
      <w:r>
        <w:rPr>
          <w:rFonts w:asciiTheme="majorHAnsi" w:eastAsia="Arial" w:hAnsiTheme="majorHAnsi" w:cs="Arial"/>
          <w:sz w:val="22"/>
          <w:szCs w:val="22"/>
        </w:rPr>
        <w:t>.</w:t>
      </w:r>
    </w:p>
    <w:p w:rsidR="00D371BF" w:rsidRPr="005C1302" w:rsidRDefault="005C1302">
      <w:pPr>
        <w:spacing w:before="7" w:line="209" w:lineRule="auto"/>
        <w:ind w:left="100" w:right="1042"/>
        <w:rPr>
          <w:rFonts w:asciiTheme="majorHAnsi" w:eastAsia="Arial" w:hAnsiTheme="majorHAnsi" w:cs="Arial"/>
          <w:sz w:val="22"/>
          <w:szCs w:val="22"/>
        </w:rPr>
      </w:pPr>
      <w:r w:rsidRPr="005C1302">
        <w:rPr>
          <w:rFonts w:asciiTheme="majorHAnsi" w:eastAsia="Arial" w:hAnsiTheme="majorHAnsi" w:cs="Arial"/>
          <w:sz w:val="22"/>
          <w:szCs w:val="22"/>
        </w:rPr>
        <w:t xml:space="preserve">Food is often less appealing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contributing to the tendency for older population to be malnourished</w:t>
      </w:r>
      <w:r>
        <w:rPr>
          <w:rFonts w:asciiTheme="majorHAnsi" w:eastAsia="Arial" w:hAnsiTheme="majorHAnsi" w:cs="Arial"/>
          <w:sz w:val="22"/>
          <w:szCs w:val="22"/>
        </w:rPr>
        <w:t>.</w:t>
      </w:r>
    </w:p>
    <w:p w:rsidR="00D371BF" w:rsidRPr="005C1302" w:rsidRDefault="005C1302">
      <w:pPr>
        <w:spacing w:before="13"/>
        <w:ind w:left="100"/>
        <w:rPr>
          <w:rFonts w:asciiTheme="majorHAnsi" w:eastAsia="Arial" w:hAnsiTheme="majorHAnsi" w:cs="Arial"/>
          <w:sz w:val="22"/>
          <w:szCs w:val="22"/>
        </w:rPr>
      </w:pPr>
      <w:r w:rsidRPr="005C1302">
        <w:rPr>
          <w:rFonts w:asciiTheme="majorHAnsi" w:eastAsia="Arial" w:hAnsiTheme="majorHAnsi" w:cs="Arial"/>
          <w:sz w:val="22"/>
          <w:szCs w:val="22"/>
        </w:rPr>
        <w:t>Pain receptors also become less e</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fective with age and our tactile senses to decline</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sz w:val="22"/>
          <w:szCs w:val="22"/>
        </w:rPr>
        <w:t>Mobility</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sz w:val="22"/>
          <w:szCs w:val="22"/>
        </w:rPr>
        <w:t>Incidence and severity of disability typically decrease with age</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sz w:val="22"/>
          <w:szCs w:val="22"/>
        </w:rPr>
        <w:t>Sexual changes</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sz w:val="22"/>
          <w:szCs w:val="22"/>
        </w:rPr>
        <w:t>As men age</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sz w:val="22"/>
          <w:szCs w:val="22"/>
        </w:rPr>
        <w:t>The ability to get and maintain an erection diminishes</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sectPr w:rsidR="00D371BF" w:rsidRPr="005C1302">
          <w:pgSz w:w="12240" w:h="15840"/>
          <w:pgMar w:top="1380" w:right="1440" w:bottom="280" w:left="1340" w:header="720" w:footer="720" w:gutter="0"/>
          <w:cols w:space="720"/>
        </w:sectPr>
      </w:pPr>
      <w:r w:rsidRPr="005C1302">
        <w:rPr>
          <w:rFonts w:asciiTheme="majorHAnsi" w:eastAsia="Arial" w:hAnsiTheme="majorHAnsi" w:cs="Arial"/>
          <w:sz w:val="22"/>
          <w:szCs w:val="22"/>
        </w:rPr>
        <w:t>The length of the refractory period between orgasms increases</w:t>
      </w:r>
      <w:r>
        <w:rPr>
          <w:rFonts w:asciiTheme="majorHAnsi" w:eastAsia="Arial" w:hAnsiTheme="majorHAnsi" w:cs="Arial"/>
          <w:sz w:val="22"/>
          <w:szCs w:val="22"/>
        </w:rPr>
        <w:t>.</w:t>
      </w:r>
    </w:p>
    <w:p w:rsidR="00D371BF" w:rsidRPr="005C1302" w:rsidRDefault="005C1302">
      <w:pPr>
        <w:spacing w:before="63"/>
        <w:ind w:left="100"/>
        <w:rPr>
          <w:rFonts w:asciiTheme="majorHAnsi" w:eastAsia="Arial" w:hAnsiTheme="majorHAnsi" w:cs="Arial"/>
          <w:sz w:val="22"/>
          <w:szCs w:val="22"/>
        </w:rPr>
      </w:pPr>
      <w:r w:rsidRPr="005C1302">
        <w:rPr>
          <w:rFonts w:asciiTheme="majorHAnsi" w:eastAsia="Arial" w:hAnsiTheme="majorHAnsi" w:cs="Arial"/>
          <w:sz w:val="22"/>
          <w:szCs w:val="22"/>
        </w:rPr>
        <w:lastRenderedPageBreak/>
        <w:t>Orgasm itself becomes shorter</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spacing w:val="-4"/>
          <w:sz w:val="22"/>
          <w:szCs w:val="22"/>
        </w:rPr>
        <w:t>W</w:t>
      </w:r>
      <w:r w:rsidRPr="005C1302">
        <w:rPr>
          <w:rFonts w:asciiTheme="majorHAnsi" w:eastAsia="Arial" w:hAnsiTheme="majorHAnsi" w:cs="Arial"/>
          <w:sz w:val="22"/>
          <w:szCs w:val="22"/>
        </w:rPr>
        <w:t>omen experience</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sz w:val="22"/>
          <w:szCs w:val="22"/>
        </w:rPr>
        <w:t>Menopause between the ages of 45 and 55</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sz w:val="22"/>
          <w:szCs w:val="22"/>
        </w:rPr>
        <w:t>Including hot flashes, Mood swings, weight gain, development of facial hair etc</w:t>
      </w:r>
      <w:proofErr w:type="gramStart"/>
      <w:r w:rsidRPr="005C1302">
        <w:rPr>
          <w:rFonts w:asciiTheme="majorHAnsi" w:eastAsia="Arial" w:hAnsiTheme="majorHAnsi" w:cs="Arial"/>
          <w:sz w:val="22"/>
          <w:szCs w:val="22"/>
        </w:rPr>
        <w:t>.</w:t>
      </w:r>
      <w:r>
        <w:rPr>
          <w:rFonts w:asciiTheme="majorHAnsi" w:eastAsia="Arial" w:hAnsiTheme="majorHAnsi" w:cs="Arial"/>
          <w:sz w:val="22"/>
          <w:szCs w:val="22"/>
        </w:rPr>
        <w:t>.</w:t>
      </w:r>
      <w:proofErr w:type="gramEnd"/>
    </w:p>
    <w:p w:rsidR="00D371BF" w:rsidRPr="005C1302" w:rsidRDefault="005C1302">
      <w:pPr>
        <w:spacing w:before="7" w:line="246" w:lineRule="auto"/>
        <w:ind w:left="100" w:right="1119"/>
        <w:rPr>
          <w:rFonts w:asciiTheme="majorHAnsi" w:eastAsia="Arial" w:hAnsiTheme="majorHAnsi" w:cs="Arial"/>
          <w:sz w:val="22"/>
          <w:szCs w:val="22"/>
        </w:rPr>
      </w:pPr>
      <w:r w:rsidRPr="005C1302">
        <w:rPr>
          <w:rFonts w:asciiTheme="majorHAnsi" w:eastAsia="Arial" w:hAnsiTheme="majorHAnsi" w:cs="Arial"/>
          <w:spacing w:val="-8"/>
          <w:sz w:val="22"/>
          <w:szCs w:val="22"/>
        </w:rPr>
        <w:t>W</w:t>
      </w:r>
      <w:r w:rsidRPr="005C1302">
        <w:rPr>
          <w:rFonts w:asciiTheme="majorHAnsi" w:eastAsia="Arial" w:hAnsiTheme="majorHAnsi" w:cs="Arial"/>
          <w:sz w:val="22"/>
          <w:szCs w:val="22"/>
        </w:rPr>
        <w:t>alls of the vagina become less elastic &amp; epithelium thins making sexual activity less comfortable</w:t>
      </w:r>
      <w:r>
        <w:rPr>
          <w:rFonts w:asciiTheme="majorHAnsi" w:eastAsia="Arial" w:hAnsiTheme="majorHAnsi" w:cs="Arial"/>
          <w:sz w:val="22"/>
          <w:szCs w:val="22"/>
        </w:rPr>
        <w:t>.</w:t>
      </w:r>
    </w:p>
    <w:p w:rsidR="00D371BF" w:rsidRPr="005C1302" w:rsidRDefault="005C1302">
      <w:pPr>
        <w:ind w:left="100"/>
        <w:rPr>
          <w:rFonts w:asciiTheme="majorHAnsi" w:eastAsia="Arial" w:hAnsiTheme="majorHAnsi" w:cs="Arial"/>
          <w:sz w:val="22"/>
          <w:szCs w:val="22"/>
        </w:rPr>
      </w:pPr>
      <w:proofErr w:type="gramStart"/>
      <w:r w:rsidRPr="005C1302">
        <w:rPr>
          <w:rFonts w:asciiTheme="majorHAnsi" w:eastAsia="Arial" w:hAnsiTheme="majorHAnsi" w:cs="Arial"/>
          <w:sz w:val="22"/>
          <w:szCs w:val="22"/>
        </w:rPr>
        <w:t>vaginal</w:t>
      </w:r>
      <w:proofErr w:type="gramEnd"/>
      <w:r w:rsidRPr="005C1302">
        <w:rPr>
          <w:rFonts w:asciiTheme="majorHAnsi" w:eastAsia="Arial" w:hAnsiTheme="majorHAnsi" w:cs="Arial"/>
          <w:sz w:val="22"/>
          <w:szCs w:val="22"/>
        </w:rPr>
        <w:t xml:space="preserve"> secretion diminishes particularly during sexual activity </w:t>
      </w:r>
      <w:r>
        <w:rPr>
          <w:rFonts w:asciiTheme="majorHAnsi" w:eastAsia="Arial" w:hAnsiTheme="majorHAnsi" w:cs="Arial"/>
          <w:sz w:val="22"/>
          <w:szCs w:val="22"/>
        </w:rPr>
        <w:t>.</w:t>
      </w:r>
    </w:p>
    <w:p w:rsidR="00D371BF" w:rsidRPr="005C1302" w:rsidRDefault="005C1302">
      <w:pPr>
        <w:spacing w:before="7" w:line="209" w:lineRule="auto"/>
        <w:ind w:left="100" w:right="255"/>
        <w:rPr>
          <w:rFonts w:asciiTheme="majorHAnsi" w:eastAsia="Arial" w:hAnsiTheme="majorHAnsi" w:cs="Arial"/>
          <w:sz w:val="22"/>
          <w:szCs w:val="22"/>
        </w:rPr>
      </w:pPr>
      <w:proofErr w:type="gramStart"/>
      <w:r w:rsidRPr="005C1302">
        <w:rPr>
          <w:rFonts w:asciiTheme="majorHAnsi" w:eastAsia="Arial" w:hAnsiTheme="majorHAnsi" w:cs="Arial"/>
          <w:sz w:val="22"/>
          <w:szCs w:val="22"/>
        </w:rPr>
        <w:t>Breath</w:t>
      </w:r>
      <w:proofErr w:type="gramEnd"/>
      <w:r w:rsidRPr="005C1302">
        <w:rPr>
          <w:rFonts w:asciiTheme="majorHAnsi" w:eastAsia="Arial" w:hAnsiTheme="majorHAnsi" w:cs="Arial"/>
          <w:sz w:val="22"/>
          <w:szCs w:val="22"/>
        </w:rPr>
        <w:t xml:space="preserve"> decrease in firmness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loss of fat leads to fewer curves, and decrease in the soft lines of the body</w:t>
      </w:r>
      <w:r>
        <w:rPr>
          <w:rFonts w:asciiTheme="majorHAnsi" w:eastAsia="Arial" w:hAnsiTheme="majorHAnsi" w:cs="Arial"/>
          <w:sz w:val="22"/>
          <w:szCs w:val="22"/>
        </w:rPr>
        <w:t>.</w:t>
      </w:r>
    </w:p>
    <w:p w:rsidR="00D371BF" w:rsidRPr="005C1302" w:rsidRDefault="005C1302">
      <w:pPr>
        <w:spacing w:before="13"/>
        <w:ind w:left="100"/>
        <w:rPr>
          <w:rFonts w:asciiTheme="majorHAnsi" w:eastAsia="Arial" w:hAnsiTheme="majorHAnsi" w:cs="Arial"/>
          <w:sz w:val="22"/>
          <w:szCs w:val="22"/>
        </w:rPr>
      </w:pPr>
      <w:r w:rsidRPr="005C1302">
        <w:rPr>
          <w:rFonts w:asciiTheme="majorHAnsi" w:eastAsia="Arial" w:hAnsiTheme="majorHAnsi" w:cs="Arial"/>
          <w:sz w:val="22"/>
          <w:szCs w:val="22"/>
        </w:rPr>
        <w:t>Body comfort</w:t>
      </w:r>
      <w:r>
        <w:rPr>
          <w:rFonts w:asciiTheme="majorHAnsi" w:eastAsia="Arial" w:hAnsiTheme="majorHAnsi" w:cs="Arial"/>
          <w:sz w:val="22"/>
          <w:szCs w:val="22"/>
        </w:rPr>
        <w:t>.</w:t>
      </w:r>
    </w:p>
    <w:p w:rsidR="00D371BF" w:rsidRPr="005C1302" w:rsidRDefault="005C1302">
      <w:pPr>
        <w:spacing w:before="7" w:line="246" w:lineRule="auto"/>
        <w:ind w:left="100" w:right="307"/>
        <w:rPr>
          <w:rFonts w:asciiTheme="majorHAnsi" w:eastAsia="Arial" w:hAnsiTheme="majorHAnsi" w:cs="Arial"/>
          <w:sz w:val="22"/>
          <w:szCs w:val="22"/>
        </w:rPr>
      </w:pPr>
      <w:r w:rsidRPr="005C1302">
        <w:rPr>
          <w:rFonts w:asciiTheme="majorHAnsi" w:eastAsia="Arial" w:hAnsiTheme="majorHAnsi" w:cs="Arial"/>
          <w:sz w:val="22"/>
          <w:szCs w:val="22"/>
        </w:rPr>
        <w:t>Because of the loss of fat, thinning of the epithelium, and diminished glandular activit</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 elderly people generally have a greater difficulty regulating body temperature</w:t>
      </w:r>
      <w:r>
        <w:rPr>
          <w:rFonts w:asciiTheme="majorHAnsi" w:eastAsia="Arial" w:hAnsiTheme="majorHAnsi" w:cs="Arial"/>
          <w:sz w:val="22"/>
          <w:szCs w:val="22"/>
        </w:rPr>
        <w:t>.</w:t>
      </w:r>
    </w:p>
    <w:p w:rsidR="00D371BF" w:rsidRPr="005C1302" w:rsidRDefault="005C1302">
      <w:pPr>
        <w:spacing w:line="246" w:lineRule="auto"/>
        <w:ind w:left="100" w:right="940"/>
        <w:rPr>
          <w:rFonts w:asciiTheme="majorHAnsi" w:eastAsia="Arial" w:hAnsiTheme="majorHAnsi" w:cs="Arial"/>
          <w:sz w:val="22"/>
          <w:szCs w:val="22"/>
        </w:rPr>
      </w:pPr>
      <w:r w:rsidRPr="005C1302">
        <w:rPr>
          <w:rFonts w:asciiTheme="majorHAnsi" w:eastAsia="Arial" w:hAnsiTheme="majorHAnsi" w:cs="Arial"/>
          <w:sz w:val="22"/>
          <w:szCs w:val="22"/>
        </w:rPr>
        <w:t>Ability to withstand extreme cold or heat may be limited resulting in an increased risk of hypothermia, Heatstroke, and heat exhaustion</w:t>
      </w:r>
      <w:r>
        <w:rPr>
          <w:rFonts w:asciiTheme="majorHAnsi" w:eastAsia="Arial" w:hAnsiTheme="majorHAnsi" w:cs="Arial"/>
          <w:sz w:val="22"/>
          <w:szCs w:val="22"/>
        </w:rPr>
        <w:t>.</w:t>
      </w:r>
    </w:p>
    <w:p w:rsidR="00D371BF" w:rsidRPr="005C1302" w:rsidRDefault="005C1302">
      <w:pPr>
        <w:spacing w:line="209" w:lineRule="auto"/>
        <w:ind w:left="100" w:right="671"/>
        <w:rPr>
          <w:rFonts w:asciiTheme="majorHAnsi" w:eastAsia="Arial" w:hAnsiTheme="majorHAnsi" w:cs="Arial"/>
          <w:sz w:val="22"/>
          <w:szCs w:val="22"/>
        </w:rPr>
      </w:pPr>
      <w:r w:rsidRPr="005C1302">
        <w:rPr>
          <w:rFonts w:asciiTheme="majorHAnsi" w:eastAsia="Arial" w:hAnsiTheme="majorHAnsi" w:cs="Arial"/>
          <w:sz w:val="22"/>
          <w:szCs w:val="22"/>
        </w:rPr>
        <w:t xml:space="preserve">Obtaining adequate nutrition is a problem for many adults in later life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 xml:space="preserve">results in reduced mobility issues &amp; increases issues related to digestion and absorption </w:t>
      </w:r>
      <w:proofErr w:type="gramStart"/>
      <w:r w:rsidRPr="005C1302">
        <w:rPr>
          <w:rFonts w:asciiTheme="majorHAnsi" w:eastAsia="Arial" w:hAnsiTheme="majorHAnsi" w:cs="Arial"/>
          <w:sz w:val="22"/>
          <w:szCs w:val="22"/>
        </w:rPr>
        <w:t xml:space="preserve">nutrients </w:t>
      </w:r>
      <w:r>
        <w:rPr>
          <w:rFonts w:asciiTheme="majorHAnsi" w:eastAsia="Arial" w:hAnsiTheme="majorHAnsi" w:cs="Arial"/>
          <w:sz w:val="22"/>
          <w:szCs w:val="22"/>
        </w:rPr>
        <w:t>.</w:t>
      </w:r>
      <w:proofErr w:type="gramEnd"/>
    </w:p>
    <w:p w:rsidR="00D371BF" w:rsidRPr="005C1302" w:rsidRDefault="005C1302">
      <w:pPr>
        <w:spacing w:before="13"/>
        <w:ind w:left="100"/>
        <w:rPr>
          <w:rFonts w:asciiTheme="majorHAnsi" w:eastAsia="Arial" w:hAnsiTheme="majorHAnsi" w:cs="Arial"/>
          <w:sz w:val="22"/>
          <w:szCs w:val="22"/>
        </w:rPr>
      </w:pPr>
      <w:r w:rsidRPr="005C1302">
        <w:rPr>
          <w:rFonts w:asciiTheme="majorHAnsi" w:eastAsia="Arial" w:hAnsiTheme="majorHAnsi" w:cs="Arial"/>
          <w:spacing w:val="-4"/>
          <w:sz w:val="22"/>
          <w:szCs w:val="22"/>
        </w:rPr>
        <w:t>W</w:t>
      </w:r>
      <w:r w:rsidRPr="005C1302">
        <w:rPr>
          <w:rFonts w:asciiTheme="majorHAnsi" w:eastAsia="Arial" w:hAnsiTheme="majorHAnsi" w:cs="Arial"/>
          <w:sz w:val="22"/>
          <w:szCs w:val="22"/>
        </w:rPr>
        <w:t xml:space="preserve">omen tend to be greater at </w:t>
      </w:r>
      <w:proofErr w:type="gramStart"/>
      <w:r w:rsidRPr="005C1302">
        <w:rPr>
          <w:rFonts w:asciiTheme="majorHAnsi" w:eastAsia="Arial" w:hAnsiTheme="majorHAnsi" w:cs="Arial"/>
          <w:sz w:val="22"/>
          <w:szCs w:val="22"/>
        </w:rPr>
        <w:t xml:space="preserve">risk </w:t>
      </w:r>
      <w:r>
        <w:rPr>
          <w:rFonts w:asciiTheme="majorHAnsi" w:eastAsia="Arial" w:hAnsiTheme="majorHAnsi" w:cs="Arial"/>
          <w:sz w:val="22"/>
          <w:szCs w:val="22"/>
        </w:rPr>
        <w:t>.</w:t>
      </w:r>
      <w:proofErr w:type="gramEnd"/>
    </w:p>
    <w:p w:rsidR="00D371BF" w:rsidRPr="005C1302" w:rsidRDefault="005C1302">
      <w:pPr>
        <w:spacing w:line="300" w:lineRule="exact"/>
        <w:ind w:left="100"/>
        <w:rPr>
          <w:rFonts w:asciiTheme="majorHAnsi" w:eastAsia="Lucida Sans Unicode" w:hAnsiTheme="majorHAnsi" w:cs="Lucida Sans Unicode"/>
          <w:sz w:val="22"/>
          <w:szCs w:val="22"/>
        </w:rPr>
      </w:pPr>
      <w:r w:rsidRPr="005C1302">
        <w:rPr>
          <w:rFonts w:asciiTheme="majorHAnsi" w:eastAsia="Arial" w:hAnsiTheme="majorHAnsi" w:cs="Arial"/>
          <w:position w:val="3"/>
          <w:sz w:val="22"/>
          <w:szCs w:val="22"/>
        </w:rPr>
        <w:t xml:space="preserve">60% of older adults living in nursing homes/ hospital environments maybe malnourished </w:t>
      </w:r>
      <w:r w:rsidRPr="005C1302">
        <w:rPr>
          <w:rFonts w:asciiTheme="majorHAnsi" w:eastAsia="Lucida Sans Unicode" w:hAnsiTheme="majorHAnsi" w:cs="Lucida Sans Unicode"/>
          <w:w w:val="106"/>
          <w:position w:val="3"/>
          <w:sz w:val="22"/>
          <w:szCs w:val="22"/>
        </w:rPr>
        <w:t>→</w:t>
      </w:r>
    </w:p>
    <w:p w:rsidR="00D371BF" w:rsidRPr="005C1302" w:rsidRDefault="005C1302">
      <w:pPr>
        <w:spacing w:line="200" w:lineRule="exact"/>
        <w:ind w:left="100"/>
        <w:rPr>
          <w:rFonts w:asciiTheme="majorHAnsi" w:eastAsia="Arial" w:hAnsiTheme="majorHAnsi" w:cs="Arial"/>
          <w:sz w:val="22"/>
          <w:szCs w:val="22"/>
        </w:rPr>
      </w:pPr>
      <w:proofErr w:type="gramStart"/>
      <w:r w:rsidRPr="005C1302">
        <w:rPr>
          <w:rFonts w:asciiTheme="majorHAnsi" w:eastAsia="Arial" w:hAnsiTheme="majorHAnsi" w:cs="Arial"/>
          <w:sz w:val="22"/>
          <w:szCs w:val="22"/>
        </w:rPr>
        <w:t>elevating</w:t>
      </w:r>
      <w:proofErr w:type="gramEnd"/>
      <w:r w:rsidRPr="005C1302">
        <w:rPr>
          <w:rFonts w:asciiTheme="majorHAnsi" w:eastAsia="Arial" w:hAnsiTheme="majorHAnsi" w:cs="Arial"/>
          <w:sz w:val="22"/>
          <w:szCs w:val="22"/>
        </w:rPr>
        <w:t xml:space="preserve"> the impacts of chronic disease, reduces resistance to infection, slows healing, and</w:t>
      </w:r>
    </w:p>
    <w:p w:rsidR="00D371BF" w:rsidRPr="005C1302" w:rsidRDefault="005C1302">
      <w:pPr>
        <w:spacing w:before="4" w:line="560" w:lineRule="exact"/>
        <w:ind w:left="100"/>
        <w:rPr>
          <w:rFonts w:asciiTheme="majorHAnsi" w:eastAsia="Arial" w:hAnsiTheme="majorHAnsi" w:cs="Arial"/>
          <w:sz w:val="22"/>
          <w:szCs w:val="22"/>
        </w:rPr>
      </w:pPr>
      <w:proofErr w:type="spellStart"/>
      <w:proofErr w:type="gramStart"/>
      <w:r w:rsidRPr="005C1302">
        <w:rPr>
          <w:rFonts w:asciiTheme="majorHAnsi" w:eastAsia="Arial" w:hAnsiTheme="majorHAnsi" w:cs="Arial"/>
          <w:spacing w:val="-49"/>
          <w:position w:val="24"/>
          <w:sz w:val="22"/>
          <w:szCs w:val="22"/>
        </w:rPr>
        <w:t>i</w:t>
      </w:r>
      <w:proofErr w:type="spellEnd"/>
      <w:r>
        <w:rPr>
          <w:rFonts w:asciiTheme="majorHAnsi" w:eastAsia="Arial" w:hAnsiTheme="majorHAnsi" w:cs="Arial"/>
          <w:spacing w:val="-91"/>
          <w:position w:val="-2"/>
          <w:sz w:val="50"/>
          <w:szCs w:val="50"/>
        </w:rPr>
        <w:t>.</w:t>
      </w:r>
      <w:proofErr w:type="spellStart"/>
      <w:r w:rsidRPr="005C1302">
        <w:rPr>
          <w:rFonts w:asciiTheme="majorHAnsi" w:eastAsia="Arial" w:hAnsiTheme="majorHAnsi" w:cs="Arial"/>
          <w:position w:val="24"/>
          <w:sz w:val="22"/>
          <w:szCs w:val="22"/>
        </w:rPr>
        <w:t>ncreases</w:t>
      </w:r>
      <w:proofErr w:type="spellEnd"/>
      <w:proofErr w:type="gramEnd"/>
      <w:r w:rsidRPr="005C1302">
        <w:rPr>
          <w:rFonts w:asciiTheme="majorHAnsi" w:eastAsia="Arial" w:hAnsiTheme="majorHAnsi" w:cs="Arial"/>
          <w:spacing w:val="1"/>
          <w:position w:val="24"/>
          <w:sz w:val="22"/>
          <w:szCs w:val="22"/>
        </w:rPr>
        <w:t xml:space="preserve"> </w:t>
      </w:r>
      <w:r w:rsidRPr="005C1302">
        <w:rPr>
          <w:rFonts w:asciiTheme="majorHAnsi" w:eastAsia="Arial" w:hAnsiTheme="majorHAnsi" w:cs="Arial"/>
          <w:position w:val="24"/>
          <w:sz w:val="22"/>
          <w:szCs w:val="22"/>
        </w:rPr>
        <w:t>use of the healthcare system</w:t>
      </w:r>
      <w:r>
        <w:rPr>
          <w:rFonts w:asciiTheme="majorHAnsi" w:eastAsia="Arial" w:hAnsiTheme="majorHAnsi" w:cs="Arial"/>
          <w:position w:val="24"/>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u w:val="single" w:color="000000"/>
        </w:rPr>
        <w:t>Mental challenges</w:t>
      </w:r>
      <w:r>
        <w:rPr>
          <w:rFonts w:asciiTheme="majorHAnsi" w:eastAsia="Arial" w:hAnsiTheme="majorHAnsi" w:cs="Arial"/>
          <w:position w:val="1"/>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sz w:val="22"/>
          <w:szCs w:val="22"/>
        </w:rPr>
        <w:t xml:space="preserve">Intelligence: </w:t>
      </w:r>
      <w:r w:rsidRPr="005C1302">
        <w:rPr>
          <w:rFonts w:asciiTheme="majorHAnsi" w:eastAsia="Arial" w:hAnsiTheme="majorHAnsi" w:cs="Arial"/>
          <w:sz w:val="22"/>
          <w:szCs w:val="22"/>
        </w:rPr>
        <w:t>stereotypes are largely refuted</w:t>
      </w:r>
      <w:r>
        <w:rPr>
          <w:rFonts w:asciiTheme="majorHAnsi" w:eastAsia="Arial" w:hAnsiTheme="majorHAnsi" w:cs="Arial"/>
          <w:sz w:val="22"/>
          <w:szCs w:val="22"/>
        </w:rPr>
        <w:t>.</w:t>
      </w:r>
    </w:p>
    <w:p w:rsidR="00D371BF" w:rsidRPr="005C1302" w:rsidRDefault="005C1302">
      <w:pPr>
        <w:spacing w:before="5" w:line="260" w:lineRule="exact"/>
        <w:ind w:left="280" w:right="356"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Given an appropriate length of time, elderly people may learn and develop skills in a similar manner to younger people</w:t>
      </w:r>
      <w:r>
        <w:rPr>
          <w:rFonts w:asciiTheme="majorHAnsi" w:eastAsia="Arial" w:hAnsiTheme="majorHAnsi" w:cs="Arial"/>
          <w:sz w:val="22"/>
          <w:szCs w:val="22"/>
        </w:rPr>
        <w:t>.</w:t>
      </w:r>
    </w:p>
    <w:p w:rsidR="00D371BF" w:rsidRPr="005C1302" w:rsidRDefault="005C1302">
      <w:pPr>
        <w:spacing w:before="34" w:line="201" w:lineRule="auto"/>
        <w:ind w:left="280" w:right="1101"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sz w:val="22"/>
          <w:szCs w:val="22"/>
        </w:rPr>
        <w:t>what</w:t>
      </w:r>
      <w:proofErr w:type="gramEnd"/>
      <w:r w:rsidRPr="005C1302">
        <w:rPr>
          <w:rFonts w:asciiTheme="majorHAnsi" w:eastAsia="Arial" w:hAnsiTheme="majorHAnsi" w:cs="Arial"/>
          <w:sz w:val="22"/>
          <w:szCs w:val="22"/>
        </w:rPr>
        <w:t xml:space="preserve"> many elderly people lack in the speed of learning they make up for in practical knowledge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 xml:space="preserve">“wisdom of experience” </w:t>
      </w:r>
      <w:r>
        <w:rPr>
          <w:rFonts w:asciiTheme="majorHAnsi" w:eastAsia="Arial" w:hAnsiTheme="majorHAnsi" w:cs="Arial"/>
          <w:sz w:val="22"/>
          <w:szCs w:val="22"/>
        </w:rPr>
        <w:t>.</w:t>
      </w:r>
    </w:p>
    <w:p w:rsidR="00D371BF" w:rsidRPr="005C1302" w:rsidRDefault="005C1302">
      <w:pPr>
        <w:spacing w:line="220" w:lineRule="exact"/>
        <w:ind w:left="100"/>
        <w:rPr>
          <w:rFonts w:asciiTheme="majorHAnsi" w:eastAsia="Arial" w:hAnsiTheme="majorHAnsi" w:cs="Arial"/>
          <w:sz w:val="22"/>
          <w:szCs w:val="22"/>
        </w:rPr>
      </w:pPr>
      <w:r w:rsidRPr="005C1302">
        <w:rPr>
          <w:rFonts w:asciiTheme="majorHAnsi" w:eastAsia="Arial" w:hAnsiTheme="majorHAnsi" w:cs="Arial"/>
          <w:b/>
          <w:sz w:val="22"/>
          <w:szCs w:val="22"/>
        </w:rPr>
        <w:t>Memory</w:t>
      </w:r>
      <w:r>
        <w:rPr>
          <w:rFonts w:asciiTheme="majorHAnsi" w:eastAsia="Arial" w:hAnsiTheme="majorHAnsi" w:cs="Arial"/>
          <w:b/>
          <w:w w:val="83"/>
          <w:sz w:val="22"/>
          <w:szCs w:val="22"/>
        </w:rPr>
        <w:t>.</w:t>
      </w:r>
    </w:p>
    <w:p w:rsidR="00D371BF" w:rsidRPr="005C1302" w:rsidRDefault="005C1302">
      <w:pPr>
        <w:spacing w:before="5" w:line="260" w:lineRule="exact"/>
        <w:ind w:left="280" w:right="161"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Research indicates that although short-term memory may fluctuate on a daily basis the ability remember advance from past decades remain largely unchanged</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proofErr w:type="gramStart"/>
      <w:r w:rsidRPr="005C1302">
        <w:rPr>
          <w:rFonts w:asciiTheme="majorHAnsi" w:eastAsia="Arial" w:hAnsiTheme="majorHAnsi" w:cs="Arial"/>
          <w:b/>
          <w:sz w:val="22"/>
          <w:szCs w:val="22"/>
        </w:rPr>
        <w:t xml:space="preserve">Adaptability </w:t>
      </w:r>
      <w:r>
        <w:rPr>
          <w:rFonts w:asciiTheme="majorHAnsi" w:eastAsia="Arial" w:hAnsiTheme="majorHAnsi" w:cs="Arial"/>
          <w:sz w:val="22"/>
          <w:szCs w:val="22"/>
        </w:rPr>
        <w:t>.</w:t>
      </w:r>
      <w:proofErr w:type="gramEnd"/>
    </w:p>
    <w:p w:rsidR="00D371BF" w:rsidRPr="005C1302" w:rsidRDefault="005C1302">
      <w:pPr>
        <w:spacing w:before="5" w:line="260" w:lineRule="exact"/>
        <w:ind w:left="280" w:right="122"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Having lived through a multitude of experience, older people have developed unique methods of coping</w:t>
      </w:r>
      <w:r>
        <w:rPr>
          <w:rFonts w:asciiTheme="majorHAnsi" w:eastAsia="Arial" w:hAnsiTheme="majorHAnsi" w:cs="Arial"/>
          <w:sz w:val="22"/>
          <w:szCs w:val="22"/>
        </w:rPr>
        <w:t>.</w:t>
      </w:r>
    </w:p>
    <w:p w:rsidR="00D371BF" w:rsidRPr="005C1302" w:rsidRDefault="005C1302">
      <w:pPr>
        <w:spacing w:line="260" w:lineRule="exact"/>
        <w:ind w:left="280" w:right="274"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Unique adaptive variations make for interesting di</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ferences in how the elderly confront many changes brought on by the aging process</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b/>
          <w:sz w:val="22"/>
          <w:szCs w:val="22"/>
        </w:rPr>
        <w:t>Depression</w:t>
      </w:r>
      <w:r>
        <w:rPr>
          <w:rFonts w:asciiTheme="majorHAnsi" w:eastAsia="Arial" w:hAnsiTheme="majorHAnsi" w:cs="Arial"/>
          <w:b/>
          <w:w w:val="83"/>
          <w:sz w:val="22"/>
          <w:szCs w:val="22"/>
        </w:rPr>
        <w:t>.</w:t>
      </w:r>
    </w:p>
    <w:p w:rsidR="00D371BF" w:rsidRPr="005C1302" w:rsidRDefault="005C1302">
      <w:pPr>
        <w:spacing w:before="6" w:line="210" w:lineRule="auto"/>
        <w:ind w:left="280" w:right="226" w:hanging="18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position w:val="2"/>
          <w:sz w:val="22"/>
          <w:szCs w:val="22"/>
        </w:rPr>
        <w:t>Most adults continue to lead health</w:t>
      </w:r>
      <w:r w:rsidRPr="005C1302">
        <w:rPr>
          <w:rFonts w:asciiTheme="majorHAnsi" w:eastAsia="Arial" w:hAnsiTheme="majorHAnsi" w:cs="Arial"/>
          <w:spacing w:val="-16"/>
          <w:position w:val="2"/>
          <w:sz w:val="22"/>
          <w:szCs w:val="22"/>
        </w:rPr>
        <w:t>y</w:t>
      </w:r>
      <w:r w:rsidRPr="005C1302">
        <w:rPr>
          <w:rFonts w:asciiTheme="majorHAnsi" w:eastAsia="Arial" w:hAnsiTheme="majorHAnsi" w:cs="Arial"/>
          <w:position w:val="2"/>
          <w:sz w:val="22"/>
          <w:szCs w:val="22"/>
        </w:rPr>
        <w:t xml:space="preserve">, fulfilling lives as they grow older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proofErr w:type="gramStart"/>
      <w:r w:rsidRPr="005C1302">
        <w:rPr>
          <w:rFonts w:asciiTheme="majorHAnsi" w:eastAsia="Arial" w:hAnsiTheme="majorHAnsi" w:cs="Arial"/>
          <w:position w:val="2"/>
          <w:sz w:val="22"/>
          <w:szCs w:val="22"/>
        </w:rPr>
        <w:t>But</w:t>
      </w:r>
      <w:proofErr w:type="gramEnd"/>
      <w:r w:rsidRPr="005C1302">
        <w:rPr>
          <w:rFonts w:asciiTheme="majorHAnsi" w:eastAsia="Arial" w:hAnsiTheme="majorHAnsi" w:cs="Arial"/>
          <w:position w:val="2"/>
          <w:sz w:val="22"/>
          <w:szCs w:val="22"/>
        </w:rPr>
        <w:t xml:space="preserve"> depression may </w:t>
      </w:r>
      <w:r w:rsidRPr="005C1302">
        <w:rPr>
          <w:rFonts w:asciiTheme="majorHAnsi" w:eastAsia="Arial" w:hAnsiTheme="majorHAnsi" w:cs="Arial"/>
          <w:sz w:val="22"/>
          <w:szCs w:val="22"/>
        </w:rPr>
        <w:t>be the most common psychological problem as we age</w:t>
      </w:r>
      <w:r>
        <w:rPr>
          <w:rFonts w:asciiTheme="majorHAnsi" w:eastAsia="Arial" w:hAnsiTheme="majorHAnsi" w:cs="Arial"/>
          <w:sz w:val="22"/>
          <w:szCs w:val="22"/>
        </w:rPr>
        <w:t>.</w:t>
      </w:r>
    </w:p>
    <w:p w:rsidR="00D371BF" w:rsidRPr="005C1302" w:rsidRDefault="005C1302">
      <w:pPr>
        <w:spacing w:before="12"/>
        <w:ind w:left="100"/>
        <w:rPr>
          <w:rFonts w:asciiTheme="majorHAnsi" w:eastAsia="Arial" w:hAnsiTheme="majorHAnsi" w:cs="Arial"/>
          <w:sz w:val="22"/>
          <w:szCs w:val="22"/>
        </w:rPr>
      </w:pPr>
      <w:proofErr w:type="gramStart"/>
      <w:r w:rsidRPr="005C1302">
        <w:rPr>
          <w:rFonts w:asciiTheme="majorHAnsi" w:eastAsia="Arial" w:hAnsiTheme="majorHAnsi" w:cs="Arial"/>
          <w:b/>
          <w:sz w:val="22"/>
          <w:szCs w:val="22"/>
        </w:rPr>
        <w:t xml:space="preserve">Dementia </w:t>
      </w:r>
      <w:r>
        <w:rPr>
          <w:rFonts w:asciiTheme="majorHAnsi" w:eastAsia="Arial" w:hAnsiTheme="majorHAnsi" w:cs="Arial"/>
          <w:sz w:val="22"/>
          <w:szCs w:val="22"/>
        </w:rPr>
        <w:t>.</w:t>
      </w:r>
      <w:proofErr w:type="gramEnd"/>
    </w:p>
    <w:p w:rsidR="00D371BF" w:rsidRPr="005C1302" w:rsidRDefault="005C1302">
      <w:pPr>
        <w:spacing w:before="5" w:line="260" w:lineRule="exact"/>
        <w:ind w:left="280" w:right="418"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sz w:val="22"/>
          <w:szCs w:val="22"/>
        </w:rPr>
        <w:t>today</w:t>
      </w:r>
      <w:proofErr w:type="gramEnd"/>
      <w:r w:rsidRPr="005C1302">
        <w:rPr>
          <w:rFonts w:asciiTheme="majorHAnsi" w:eastAsia="Arial" w:hAnsiTheme="majorHAnsi" w:cs="Arial"/>
          <w:sz w:val="22"/>
          <w:szCs w:val="22"/>
        </w:rPr>
        <w:t xml:space="preserve"> is recognize that symptoms of dementia (errors in judgment, disorientation, or erratic </w:t>
      </w:r>
      <w:proofErr w:type="spellStart"/>
      <w:r w:rsidRPr="005C1302">
        <w:rPr>
          <w:rFonts w:asciiTheme="majorHAnsi" w:eastAsia="Arial" w:hAnsiTheme="majorHAnsi" w:cs="Arial"/>
          <w:sz w:val="22"/>
          <w:szCs w:val="22"/>
        </w:rPr>
        <w:t>behaviours</w:t>
      </w:r>
      <w:proofErr w:type="spellEnd"/>
      <w:r w:rsidRPr="005C1302">
        <w:rPr>
          <w:rFonts w:asciiTheme="majorHAnsi" w:eastAsia="Arial" w:hAnsiTheme="majorHAnsi" w:cs="Arial"/>
          <w:sz w:val="22"/>
          <w:szCs w:val="22"/>
        </w:rPr>
        <w:t>) occur at any age and for various reasons including disease or as a side e</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fect from the use of prescription drugs</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b/>
          <w:i/>
          <w:sz w:val="22"/>
          <w:szCs w:val="22"/>
        </w:rPr>
        <w:t>Dementia</w:t>
      </w:r>
      <w:r w:rsidRPr="005C1302">
        <w:rPr>
          <w:rFonts w:asciiTheme="majorHAnsi" w:eastAsia="Arial" w:hAnsiTheme="majorHAnsi" w:cs="Arial"/>
          <w:sz w:val="22"/>
          <w:szCs w:val="22"/>
        </w:rPr>
        <w:t>: mental deterioration, loss of memor</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 xml:space="preserve">, and judgment and orientation </w:t>
      </w:r>
      <w:proofErr w:type="gramStart"/>
      <w:r w:rsidRPr="005C1302">
        <w:rPr>
          <w:rFonts w:asciiTheme="majorHAnsi" w:eastAsia="Arial" w:hAnsiTheme="majorHAnsi" w:cs="Arial"/>
          <w:sz w:val="22"/>
          <w:szCs w:val="22"/>
        </w:rPr>
        <w:t xml:space="preserve">problem </w:t>
      </w:r>
      <w:r>
        <w:rPr>
          <w:rFonts w:asciiTheme="majorHAnsi" w:eastAsia="Arial" w:hAnsiTheme="majorHAnsi" w:cs="Arial"/>
          <w:sz w:val="22"/>
          <w:szCs w:val="22"/>
        </w:rPr>
        <w:t>.</w:t>
      </w:r>
      <w:proofErr w:type="gramEnd"/>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sz w:val="22"/>
          <w:szCs w:val="22"/>
        </w:rPr>
        <w:t>the</w:t>
      </w:r>
      <w:proofErr w:type="gramEnd"/>
      <w:r w:rsidRPr="005C1302">
        <w:rPr>
          <w:rFonts w:asciiTheme="majorHAnsi" w:eastAsia="Arial" w:hAnsiTheme="majorHAnsi" w:cs="Arial"/>
          <w:sz w:val="22"/>
          <w:szCs w:val="22"/>
        </w:rPr>
        <w:t xml:space="preserve"> most common form is</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Alzheimer's disease</w:t>
      </w:r>
      <w:r>
        <w:rPr>
          <w:rFonts w:asciiTheme="majorHAnsi" w:eastAsia="Arial" w:hAnsiTheme="majorHAnsi" w:cs="Arial"/>
          <w:sz w:val="22"/>
          <w:szCs w:val="22"/>
        </w:rPr>
        <w:t>.</w:t>
      </w:r>
    </w:p>
    <w:p w:rsidR="00D371BF" w:rsidRPr="005C1302"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b/>
          <w:i/>
          <w:sz w:val="22"/>
          <w:szCs w:val="22"/>
        </w:rPr>
        <w:t>Alzheimer's disease</w:t>
      </w:r>
      <w:r w:rsidRPr="005C1302">
        <w:rPr>
          <w:rFonts w:asciiTheme="majorHAnsi" w:eastAsia="Arial" w:hAnsiTheme="majorHAnsi" w:cs="Arial"/>
          <w:sz w:val="22"/>
          <w:szCs w:val="22"/>
        </w:rPr>
        <w:t xml:space="preserve">: chronic condition involving changes in Nerve </w:t>
      </w:r>
      <w:proofErr w:type="spellStart"/>
      <w:r w:rsidRPr="005C1302">
        <w:rPr>
          <w:rFonts w:asciiTheme="majorHAnsi" w:eastAsia="Arial" w:hAnsiTheme="majorHAnsi" w:cs="Arial"/>
          <w:sz w:val="22"/>
          <w:szCs w:val="22"/>
        </w:rPr>
        <w:t>fibres</w:t>
      </w:r>
      <w:proofErr w:type="spellEnd"/>
      <w:r w:rsidRPr="005C1302">
        <w:rPr>
          <w:rFonts w:asciiTheme="majorHAnsi" w:eastAsia="Arial" w:hAnsiTheme="majorHAnsi" w:cs="Arial"/>
          <w:sz w:val="22"/>
          <w:szCs w:val="22"/>
        </w:rPr>
        <w:t xml:space="preserve"> of the brain; results in</w:t>
      </w:r>
    </w:p>
    <w:p w:rsidR="00D371BF" w:rsidRPr="005C1302" w:rsidRDefault="005C1302">
      <w:pPr>
        <w:spacing w:before="7"/>
        <w:ind w:left="100"/>
        <w:rPr>
          <w:rFonts w:asciiTheme="majorHAnsi" w:eastAsia="Arial" w:hAnsiTheme="majorHAnsi" w:cs="Arial"/>
          <w:sz w:val="22"/>
          <w:szCs w:val="22"/>
        </w:rPr>
      </w:pPr>
      <w:proofErr w:type="gramStart"/>
      <w:r w:rsidRPr="005C1302">
        <w:rPr>
          <w:rFonts w:asciiTheme="majorHAnsi" w:eastAsia="Arial" w:hAnsiTheme="majorHAnsi" w:cs="Arial"/>
          <w:sz w:val="22"/>
          <w:szCs w:val="22"/>
        </w:rPr>
        <w:t>mental</w:t>
      </w:r>
      <w:proofErr w:type="gramEnd"/>
      <w:r w:rsidRPr="005C1302">
        <w:rPr>
          <w:rFonts w:asciiTheme="majorHAnsi" w:eastAsia="Arial" w:hAnsiTheme="majorHAnsi" w:cs="Arial"/>
          <w:sz w:val="22"/>
          <w:szCs w:val="22"/>
        </w:rPr>
        <w:t xml:space="preserve"> deterioration</w:t>
      </w:r>
      <w:r>
        <w:rPr>
          <w:rFonts w:asciiTheme="majorHAnsi" w:eastAsia="Arial" w:hAnsiTheme="majorHAnsi" w:cs="Arial"/>
          <w:sz w:val="22"/>
          <w:szCs w:val="22"/>
        </w:rPr>
        <w:t>.</w:t>
      </w:r>
    </w:p>
    <w:p w:rsidR="00D371BF" w:rsidRPr="005C1302" w:rsidRDefault="005C1302">
      <w:pPr>
        <w:spacing w:before="40" w:line="201" w:lineRule="auto"/>
        <w:ind w:left="280" w:right="221" w:hanging="180"/>
        <w:rPr>
          <w:rFonts w:asciiTheme="majorHAnsi" w:eastAsia="Arial" w:hAnsiTheme="majorHAnsi" w:cs="Arial"/>
          <w:sz w:val="22"/>
          <w:szCs w:val="22"/>
        </w:rPr>
        <w:sectPr w:rsidR="00D371BF" w:rsidRPr="005C1302">
          <w:pgSz w:w="12240" w:h="15840"/>
          <w:pgMar w:top="1380" w:right="1360" w:bottom="280" w:left="1340" w:header="720" w:footer="720" w:gutter="0"/>
          <w:cols w:space="720"/>
        </w:sect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pacing w:val="-24"/>
          <w:sz w:val="22"/>
          <w:szCs w:val="22"/>
        </w:rPr>
        <w:t>T</w:t>
      </w:r>
      <w:r w:rsidRPr="005C1302">
        <w:rPr>
          <w:rFonts w:asciiTheme="majorHAnsi" w:eastAsia="Arial" w:hAnsiTheme="majorHAnsi" w:cs="Arial"/>
          <w:sz w:val="22"/>
          <w:szCs w:val="22"/>
        </w:rPr>
        <w:t xml:space="preserve">otal number of people with cognitive impairment is expected to increase from 747000 to 1.4 million in 2031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 xml:space="preserve">poses as </w:t>
      </w:r>
      <w:proofErr w:type="spellStart"/>
      <w:proofErr w:type="gramStart"/>
      <w:r w:rsidRPr="005C1302">
        <w:rPr>
          <w:rFonts w:asciiTheme="majorHAnsi" w:eastAsia="Arial" w:hAnsiTheme="majorHAnsi" w:cs="Arial"/>
          <w:sz w:val="22"/>
          <w:szCs w:val="22"/>
        </w:rPr>
        <w:t>a</w:t>
      </w:r>
      <w:proofErr w:type="spellEnd"/>
      <w:proofErr w:type="gramEnd"/>
      <w:r w:rsidRPr="005C1302">
        <w:rPr>
          <w:rFonts w:asciiTheme="majorHAnsi" w:eastAsia="Arial" w:hAnsiTheme="majorHAnsi" w:cs="Arial"/>
          <w:sz w:val="22"/>
          <w:szCs w:val="22"/>
        </w:rPr>
        <w:t xml:space="preserve"> economic burden for the future</w:t>
      </w:r>
      <w:r>
        <w:rPr>
          <w:rFonts w:asciiTheme="majorHAnsi" w:eastAsia="Arial" w:hAnsiTheme="majorHAnsi" w:cs="Arial"/>
          <w:sz w:val="22"/>
          <w:szCs w:val="22"/>
        </w:rPr>
        <w:t>.</w:t>
      </w:r>
    </w:p>
    <w:p w:rsidR="00D371BF" w:rsidRPr="005C1302" w:rsidRDefault="005C1302">
      <w:pPr>
        <w:spacing w:before="61" w:line="260" w:lineRule="exact"/>
        <w:ind w:left="280" w:right="373" w:hanging="180"/>
        <w:rPr>
          <w:rFonts w:asciiTheme="majorHAnsi" w:eastAsia="Arial" w:hAnsiTheme="majorHAnsi" w:cs="Arial"/>
          <w:sz w:val="22"/>
          <w:szCs w:val="22"/>
        </w:rPr>
      </w:pPr>
      <w:r w:rsidRPr="005C1302">
        <w:rPr>
          <w:rFonts w:asciiTheme="majorHAnsi" w:eastAsia="Arial" w:hAnsiTheme="majorHAnsi" w:cs="Arial"/>
          <w:position w:val="-2"/>
          <w:sz w:val="22"/>
          <w:szCs w:val="22"/>
        </w:rPr>
        <w:lastRenderedPageBreak/>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Ordinaril</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 xml:space="preserve">, brain cells communicate by releasing chemicals that'll allow cells to receive and transmit messages for various </w:t>
      </w:r>
      <w:proofErr w:type="spellStart"/>
      <w:proofErr w:type="gramStart"/>
      <w:r w:rsidRPr="005C1302">
        <w:rPr>
          <w:rFonts w:asciiTheme="majorHAnsi" w:eastAsia="Arial" w:hAnsiTheme="majorHAnsi" w:cs="Arial"/>
          <w:sz w:val="22"/>
          <w:szCs w:val="22"/>
        </w:rPr>
        <w:t>behaviours</w:t>
      </w:r>
      <w:proofErr w:type="spellEnd"/>
      <w:r w:rsidRPr="005C1302">
        <w:rPr>
          <w:rFonts w:asciiTheme="majorHAnsi" w:eastAsia="Arial" w:hAnsiTheme="majorHAnsi" w:cs="Arial"/>
          <w:sz w:val="22"/>
          <w:szCs w:val="22"/>
        </w:rPr>
        <w:t xml:space="preserve"> </w:t>
      </w:r>
      <w:r>
        <w:rPr>
          <w:rFonts w:asciiTheme="majorHAnsi" w:eastAsia="Arial" w:hAnsiTheme="majorHAnsi" w:cs="Arial"/>
          <w:sz w:val="22"/>
          <w:szCs w:val="22"/>
        </w:rPr>
        <w:t>.</w:t>
      </w:r>
      <w:proofErr w:type="gramEnd"/>
    </w:p>
    <w:p w:rsidR="00D371BF" w:rsidRPr="005C1302" w:rsidRDefault="005C1302">
      <w:pPr>
        <w:spacing w:line="210" w:lineRule="auto"/>
        <w:ind w:left="280" w:right="601" w:hanging="18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position w:val="2"/>
          <w:sz w:val="22"/>
          <w:szCs w:val="22"/>
        </w:rPr>
        <w:t xml:space="preserve">Alzheimer's </w:t>
      </w:r>
      <w:proofErr w:type="gramStart"/>
      <w:r w:rsidRPr="005C1302">
        <w:rPr>
          <w:rFonts w:asciiTheme="majorHAnsi" w:eastAsia="Arial" w:hAnsiTheme="majorHAnsi" w:cs="Arial"/>
          <w:position w:val="2"/>
          <w:sz w:val="22"/>
          <w:szCs w:val="22"/>
        </w:rPr>
        <w:t>patients</w:t>
      </w:r>
      <w:proofErr w:type="gramEnd"/>
      <w:r w:rsidRPr="005C1302">
        <w:rPr>
          <w:rFonts w:asciiTheme="majorHAnsi" w:eastAsia="Arial" w:hAnsiTheme="majorHAnsi" w:cs="Arial"/>
          <w:position w:val="2"/>
          <w:sz w:val="22"/>
          <w:szCs w:val="22"/>
        </w:rPr>
        <w:t xml:space="preserve">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 xml:space="preserve">Brain does not produce enough of these chemicals, cells cannot </w:t>
      </w:r>
      <w:r w:rsidRPr="005C1302">
        <w:rPr>
          <w:rFonts w:asciiTheme="majorHAnsi" w:eastAsia="Arial" w:hAnsiTheme="majorHAnsi" w:cs="Arial"/>
          <w:sz w:val="22"/>
          <w:szCs w:val="22"/>
        </w:rPr>
        <w:t>communicate, and eventually the cell dies</w:t>
      </w:r>
      <w:r>
        <w:rPr>
          <w:rFonts w:asciiTheme="majorHAnsi" w:eastAsia="Arial" w:hAnsiTheme="majorHAnsi" w:cs="Arial"/>
          <w:sz w:val="22"/>
          <w:szCs w:val="22"/>
        </w:rPr>
        <w:t>.</w:t>
      </w:r>
    </w:p>
    <w:p w:rsidR="00D371BF" w:rsidRPr="005C1302" w:rsidRDefault="005C1302">
      <w:pPr>
        <w:spacing w:before="11" w:line="260" w:lineRule="exact"/>
        <w:ind w:left="280" w:right="275"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Degeneration happens in sections a</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fecting memor</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 speech, personalit</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 Leaving the parts that control other bodily functions (heartbeat, breathing) working fine</w:t>
      </w:r>
      <w:r>
        <w:rPr>
          <w:rFonts w:asciiTheme="majorHAnsi" w:eastAsia="Arial" w:hAnsiTheme="majorHAnsi" w:cs="Arial"/>
          <w:sz w:val="22"/>
          <w:szCs w:val="22"/>
        </w:rPr>
        <w:t>.</w:t>
      </w:r>
    </w:p>
    <w:p w:rsidR="00D371BF" w:rsidRPr="005C1302" w:rsidRDefault="005C1302">
      <w:pPr>
        <w:spacing w:line="240" w:lineRule="exact"/>
        <w:ind w:left="58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Happen slowly and progressively</w:t>
      </w:r>
      <w:r>
        <w:rPr>
          <w:rFonts w:asciiTheme="majorHAnsi" w:eastAsia="Arial" w:hAnsiTheme="majorHAnsi" w:cs="Arial"/>
          <w:sz w:val="22"/>
          <w:szCs w:val="22"/>
        </w:rPr>
        <w:t>.</w:t>
      </w:r>
    </w:p>
    <w:p w:rsidR="00D371BF" w:rsidRPr="005C1302" w:rsidRDefault="005C1302">
      <w:pPr>
        <w:spacing w:before="7" w:line="246" w:lineRule="auto"/>
        <w:ind w:left="276" w:right="7109" w:hanging="176"/>
        <w:rPr>
          <w:rFonts w:asciiTheme="majorHAnsi" w:eastAsia="Arial" w:hAnsiTheme="majorHAnsi" w:cs="Arial"/>
          <w:sz w:val="22"/>
          <w:szCs w:val="22"/>
        </w:rPr>
      </w:pPr>
      <w:r w:rsidRPr="005C1302">
        <w:rPr>
          <w:rFonts w:asciiTheme="majorHAnsi" w:hAnsiTheme="majorHAnsi"/>
        </w:rPr>
        <w:pict>
          <v:shape id="_x0000_s1057" type="#_x0000_t75" style="position:absolute;left:0;text-align:left;margin-left:1in;margin-top:16.4pt;width:6.15pt;height:6.6pt;z-index:-1740;mso-position-horizontal-relative:page">
            <v:imagedata r:id="rId6" o:title=""/>
            <w10:wrap anchorx="page"/>
          </v:shape>
        </w:pict>
      </w:r>
      <w:r w:rsidRPr="005C1302">
        <w:rPr>
          <w:rFonts w:asciiTheme="majorHAnsi" w:hAnsiTheme="majorHAnsi"/>
        </w:rPr>
        <w:pict>
          <v:shape id="_x0000_s1056" type="#_x0000_t75" style="position:absolute;left:0;text-align:left;margin-left:1in;margin-top:29.4pt;width:6.15pt;height:6.6pt;z-index:-1739;mso-position-horizontal-relative:page">
            <v:imagedata r:id="rId6" o:title=""/>
            <w10:wrap anchorx="page"/>
          </v:shape>
        </w:pict>
      </w:r>
      <w:r w:rsidRPr="005C1302">
        <w:rPr>
          <w:rFonts w:asciiTheme="majorHAnsi" w:hAnsiTheme="majorHAnsi"/>
        </w:rPr>
        <w:pict>
          <v:shape id="_x0000_s1055" type="#_x0000_t75" style="position:absolute;left:0;text-align:left;margin-left:1in;margin-top:42.4pt;width:6.15pt;height:6.6pt;z-index:-1738;mso-position-horizontal-relative:page">
            <v:imagedata r:id="rId6" o:title=""/>
            <w10:wrap anchorx="page"/>
          </v:shape>
        </w:pict>
      </w:r>
      <w:r w:rsidRPr="005C1302">
        <w:rPr>
          <w:rFonts w:asciiTheme="majorHAnsi" w:eastAsia="Arial" w:hAnsiTheme="majorHAnsi" w:cs="Arial"/>
          <w:sz w:val="22"/>
          <w:szCs w:val="22"/>
        </w:rPr>
        <w:t>First stage symptoms</w:t>
      </w:r>
      <w:proofErr w:type="gramStart"/>
      <w:r w:rsidRPr="005C1302">
        <w:rPr>
          <w:rFonts w:asciiTheme="majorHAnsi" w:eastAsia="Arial" w:hAnsiTheme="majorHAnsi" w:cs="Arial"/>
          <w:sz w:val="22"/>
          <w:szCs w:val="22"/>
        </w:rPr>
        <w:t>:</w:t>
      </w:r>
      <w:r>
        <w:rPr>
          <w:rFonts w:asciiTheme="majorHAnsi" w:eastAsia="Arial" w:hAnsiTheme="majorHAnsi" w:cs="Arial"/>
          <w:sz w:val="22"/>
          <w:szCs w:val="22"/>
        </w:rPr>
        <w:t>.</w:t>
      </w:r>
      <w:proofErr w:type="gramEnd"/>
      <w:r w:rsidRPr="005C1302">
        <w:rPr>
          <w:rFonts w:asciiTheme="majorHAnsi" w:eastAsia="Arial" w:hAnsiTheme="majorHAnsi" w:cs="Arial"/>
          <w:sz w:val="22"/>
          <w:szCs w:val="22"/>
        </w:rPr>
        <w:t xml:space="preserve"> Forgetfulness</w:t>
      </w:r>
      <w:r>
        <w:rPr>
          <w:rFonts w:asciiTheme="majorHAnsi" w:eastAsia="Arial" w:hAnsiTheme="majorHAnsi" w:cs="Arial"/>
          <w:sz w:val="22"/>
          <w:szCs w:val="22"/>
        </w:rPr>
        <w:t>.</w:t>
      </w:r>
      <w:r w:rsidRPr="005C1302">
        <w:rPr>
          <w:rFonts w:asciiTheme="majorHAnsi" w:eastAsia="Arial" w:hAnsiTheme="majorHAnsi" w:cs="Arial"/>
          <w:sz w:val="22"/>
          <w:szCs w:val="22"/>
        </w:rPr>
        <w:t xml:space="preserve"> Memory loss</w:t>
      </w:r>
      <w:r>
        <w:rPr>
          <w:rFonts w:asciiTheme="majorHAnsi" w:eastAsia="Arial" w:hAnsiTheme="majorHAnsi" w:cs="Arial"/>
          <w:sz w:val="22"/>
          <w:szCs w:val="22"/>
        </w:rPr>
        <w:t>.</w:t>
      </w:r>
      <w:r w:rsidRPr="005C1302">
        <w:rPr>
          <w:rFonts w:asciiTheme="majorHAnsi" w:eastAsia="Arial" w:hAnsiTheme="majorHAnsi" w:cs="Arial"/>
          <w:sz w:val="22"/>
          <w:szCs w:val="22"/>
        </w:rPr>
        <w:t xml:space="preserve"> Impaired judgment</w:t>
      </w:r>
      <w:r>
        <w:rPr>
          <w:rFonts w:asciiTheme="majorHAnsi" w:eastAsia="Arial" w:hAnsiTheme="majorHAnsi" w:cs="Arial"/>
          <w:sz w:val="22"/>
          <w:szCs w:val="22"/>
        </w:rPr>
        <w:t>.</w:t>
      </w:r>
    </w:p>
    <w:p w:rsidR="00D371BF" w:rsidRPr="005C1302" w:rsidRDefault="005C1302">
      <w:pPr>
        <w:ind w:left="276"/>
        <w:rPr>
          <w:rFonts w:asciiTheme="majorHAnsi" w:eastAsia="Arial" w:hAnsiTheme="majorHAnsi" w:cs="Arial"/>
          <w:sz w:val="22"/>
          <w:szCs w:val="22"/>
        </w:rPr>
      </w:pPr>
      <w:r w:rsidRPr="005C1302">
        <w:rPr>
          <w:rFonts w:asciiTheme="majorHAnsi" w:hAnsiTheme="majorHAnsi"/>
        </w:rPr>
        <w:pict>
          <v:shape id="_x0000_s1054" type="#_x0000_t75" style="position:absolute;left:0;text-align:left;margin-left:1in;margin-top:3.05pt;width:6.15pt;height:6.6pt;z-index:-1737;mso-position-horizontal-relative:page">
            <v:imagedata r:id="rId6" o:title=""/>
            <w10:wrap anchorx="page"/>
          </v:shape>
        </w:pict>
      </w:r>
      <w:r w:rsidRPr="005C1302">
        <w:rPr>
          <w:rFonts w:asciiTheme="majorHAnsi" w:eastAsia="Arial" w:hAnsiTheme="majorHAnsi" w:cs="Arial"/>
          <w:sz w:val="22"/>
          <w:szCs w:val="22"/>
        </w:rPr>
        <w:t>Increased inability to handle routine tasks</w:t>
      </w:r>
      <w:r>
        <w:rPr>
          <w:rFonts w:asciiTheme="majorHAnsi" w:eastAsia="Arial" w:hAnsiTheme="majorHAnsi" w:cs="Arial"/>
          <w:sz w:val="22"/>
          <w:szCs w:val="22"/>
        </w:rPr>
        <w:t>.</w:t>
      </w:r>
    </w:p>
    <w:p w:rsidR="00D371BF" w:rsidRPr="005C1302" w:rsidRDefault="005C1302">
      <w:pPr>
        <w:spacing w:before="7"/>
        <w:ind w:left="276"/>
        <w:rPr>
          <w:rFonts w:asciiTheme="majorHAnsi" w:eastAsia="Arial" w:hAnsiTheme="majorHAnsi" w:cs="Arial"/>
          <w:sz w:val="22"/>
          <w:szCs w:val="22"/>
        </w:rPr>
      </w:pPr>
      <w:r w:rsidRPr="005C1302">
        <w:rPr>
          <w:rFonts w:asciiTheme="majorHAnsi" w:hAnsiTheme="majorHAnsi"/>
        </w:rPr>
        <w:pict>
          <v:shape id="_x0000_s1053" type="#_x0000_t75" style="position:absolute;left:0;text-align:left;margin-left:1in;margin-top:3.4pt;width:6.15pt;height:6.6pt;z-index:-1736;mso-position-horizontal-relative:page">
            <v:imagedata r:id="rId6" o:title=""/>
            <w10:wrap anchorx="page"/>
          </v:shape>
        </w:pict>
      </w:r>
      <w:r w:rsidRPr="005C1302">
        <w:rPr>
          <w:rFonts w:asciiTheme="majorHAnsi" w:eastAsia="Arial" w:hAnsiTheme="majorHAnsi" w:cs="Arial"/>
          <w:sz w:val="22"/>
          <w:szCs w:val="22"/>
        </w:rPr>
        <w:t>Disorientation</w:t>
      </w:r>
      <w:r>
        <w:rPr>
          <w:rFonts w:asciiTheme="majorHAnsi" w:eastAsia="Arial" w:hAnsiTheme="majorHAnsi" w:cs="Arial"/>
          <w:sz w:val="22"/>
          <w:szCs w:val="22"/>
        </w:rPr>
        <w:t>.</w:t>
      </w:r>
    </w:p>
    <w:p w:rsidR="00D371BF" w:rsidRPr="005C1302" w:rsidRDefault="005C1302">
      <w:pPr>
        <w:spacing w:before="7"/>
        <w:ind w:left="276"/>
        <w:rPr>
          <w:rFonts w:asciiTheme="majorHAnsi" w:eastAsia="Arial" w:hAnsiTheme="majorHAnsi" w:cs="Arial"/>
          <w:sz w:val="22"/>
          <w:szCs w:val="22"/>
        </w:rPr>
      </w:pPr>
      <w:r w:rsidRPr="005C1302">
        <w:rPr>
          <w:rFonts w:asciiTheme="majorHAnsi" w:hAnsiTheme="majorHAnsi"/>
        </w:rPr>
        <w:pict>
          <v:shape id="_x0000_s1052" type="#_x0000_t75" style="position:absolute;left:0;text-align:left;margin-left:1in;margin-top:3.4pt;width:6.15pt;height:6.6pt;z-index:-1735;mso-position-horizontal-relative:page">
            <v:imagedata r:id="rId6" o:title=""/>
            <w10:wrap anchorx="page"/>
          </v:shape>
        </w:pict>
      </w:r>
      <w:r w:rsidRPr="005C1302">
        <w:rPr>
          <w:rFonts w:asciiTheme="majorHAnsi" w:eastAsia="Arial" w:hAnsiTheme="majorHAnsi" w:cs="Arial"/>
          <w:sz w:val="22"/>
          <w:szCs w:val="22"/>
        </w:rPr>
        <w:t>Lack of interest in one's surroundings</w:t>
      </w:r>
      <w:r>
        <w:rPr>
          <w:rFonts w:asciiTheme="majorHAnsi" w:eastAsia="Arial" w:hAnsiTheme="majorHAnsi" w:cs="Arial"/>
          <w:sz w:val="22"/>
          <w:szCs w:val="22"/>
        </w:rPr>
        <w:t>.</w:t>
      </w:r>
    </w:p>
    <w:p w:rsidR="00D371BF" w:rsidRPr="005C1302" w:rsidRDefault="005C1302">
      <w:pPr>
        <w:spacing w:before="7"/>
        <w:ind w:left="276"/>
        <w:rPr>
          <w:rFonts w:asciiTheme="majorHAnsi" w:eastAsia="Arial" w:hAnsiTheme="majorHAnsi" w:cs="Arial"/>
          <w:sz w:val="22"/>
          <w:szCs w:val="22"/>
        </w:rPr>
      </w:pPr>
      <w:r w:rsidRPr="005C1302">
        <w:rPr>
          <w:rFonts w:asciiTheme="majorHAnsi" w:hAnsiTheme="majorHAnsi"/>
        </w:rPr>
        <w:pict>
          <v:shape id="_x0000_s1051" type="#_x0000_t75" style="position:absolute;left:0;text-align:left;margin-left:1in;margin-top:3.4pt;width:6.15pt;height:6.6pt;z-index:-1734;mso-position-horizontal-relative:page">
            <v:imagedata r:id="rId6" o:title=""/>
            <w10:wrap anchorx="page"/>
          </v:shape>
        </w:pict>
      </w:r>
      <w:r w:rsidRPr="005C1302">
        <w:rPr>
          <w:rFonts w:asciiTheme="majorHAnsi" w:eastAsia="Arial" w:hAnsiTheme="majorHAnsi" w:cs="Arial"/>
          <w:sz w:val="22"/>
          <w:szCs w:val="22"/>
        </w:rPr>
        <w:t>Depression</w:t>
      </w:r>
      <w:r>
        <w:rPr>
          <w:rFonts w:asciiTheme="majorHAnsi" w:eastAsia="Arial" w:hAnsiTheme="majorHAnsi" w:cs="Arial"/>
          <w:sz w:val="22"/>
          <w:szCs w:val="22"/>
        </w:rPr>
        <w:t>.</w:t>
      </w:r>
    </w:p>
    <w:p w:rsidR="00D371BF" w:rsidRPr="005C1302" w:rsidRDefault="005C1302">
      <w:pPr>
        <w:spacing w:before="6" w:line="210" w:lineRule="auto"/>
        <w:ind w:left="280" w:right="68" w:hanging="18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position w:val="2"/>
          <w:sz w:val="22"/>
          <w:szCs w:val="22"/>
        </w:rPr>
        <w:t xml:space="preserve">The symptoms accelerate in the second stage and include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 xml:space="preserve">agitation and restlessness, loss </w:t>
      </w:r>
      <w:r w:rsidRPr="005C1302">
        <w:rPr>
          <w:rFonts w:asciiTheme="majorHAnsi" w:eastAsia="Arial" w:hAnsiTheme="majorHAnsi" w:cs="Arial"/>
          <w:sz w:val="22"/>
          <w:szCs w:val="22"/>
        </w:rPr>
        <w:t>of sensory perception, muscle twitching and repetitive actions</w:t>
      </w:r>
      <w:r>
        <w:rPr>
          <w:rFonts w:asciiTheme="majorHAnsi" w:eastAsia="Arial" w:hAnsiTheme="majorHAnsi" w:cs="Arial"/>
          <w:sz w:val="22"/>
          <w:szCs w:val="22"/>
        </w:rPr>
        <w:t>.</w:t>
      </w:r>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 xml:space="preserve">Final stage </w:t>
      </w:r>
      <w:r w:rsidRPr="005C1302">
        <w:rPr>
          <w:rFonts w:asciiTheme="majorHAnsi" w:eastAsia="Lucida Sans Unicode" w:hAnsiTheme="majorHAnsi" w:cs="Lucida Sans Unicode"/>
          <w:position w:val="1"/>
          <w:sz w:val="22"/>
          <w:szCs w:val="22"/>
        </w:rPr>
        <w:t>→</w:t>
      </w:r>
      <w:r w:rsidRPr="005C1302">
        <w:rPr>
          <w:rFonts w:asciiTheme="majorHAnsi" w:eastAsia="Lucida Sans Unicode" w:hAnsiTheme="majorHAnsi" w:cs="Lucida Sans Unicode"/>
          <w:spacing w:val="4"/>
          <w:position w:val="1"/>
          <w:sz w:val="22"/>
          <w:szCs w:val="22"/>
        </w:rPr>
        <w:t xml:space="preserve"> </w:t>
      </w:r>
      <w:r w:rsidRPr="005C1302">
        <w:rPr>
          <w:rFonts w:asciiTheme="majorHAnsi" w:eastAsia="Arial" w:hAnsiTheme="majorHAnsi" w:cs="Arial"/>
          <w:position w:val="1"/>
          <w:sz w:val="22"/>
          <w:szCs w:val="22"/>
        </w:rPr>
        <w:t>disorientation is often complete</w:t>
      </w:r>
      <w:r>
        <w:rPr>
          <w:rFonts w:asciiTheme="majorHAnsi" w:eastAsia="Arial" w:hAnsiTheme="majorHAnsi" w:cs="Arial"/>
          <w:position w:val="1"/>
          <w:sz w:val="22"/>
          <w:szCs w:val="22"/>
        </w:rPr>
        <w:t>.</w:t>
      </w:r>
    </w:p>
    <w:p w:rsidR="00D371BF" w:rsidRPr="005C1302" w:rsidRDefault="005C1302">
      <w:pPr>
        <w:spacing w:line="22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Person becomes completely dependent on others for eating, dressing etc</w:t>
      </w:r>
      <w:r>
        <w:rPr>
          <w:rFonts w:asciiTheme="majorHAnsi" w:eastAsia="Arial" w:hAnsiTheme="majorHAnsi" w:cs="Arial"/>
          <w:position w:val="-1"/>
          <w:sz w:val="22"/>
          <w:szCs w:val="22"/>
        </w:rPr>
        <w:t>.</w:t>
      </w:r>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Identity loss and speech problems, and eventually loss of control bodily functions</w:t>
      </w:r>
      <w:r>
        <w:rPr>
          <w:rFonts w:asciiTheme="majorHAnsi" w:eastAsia="Arial" w:hAnsiTheme="majorHAnsi" w:cs="Arial"/>
          <w:position w:val="-1"/>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Once</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 xml:space="preserve">Alzheimer's disease strikes, the remaining life expectancy is cut in </w:t>
      </w:r>
      <w:proofErr w:type="gramStart"/>
      <w:r w:rsidRPr="005C1302">
        <w:rPr>
          <w:rFonts w:asciiTheme="majorHAnsi" w:eastAsia="Arial" w:hAnsiTheme="majorHAnsi" w:cs="Arial"/>
          <w:sz w:val="22"/>
          <w:szCs w:val="22"/>
        </w:rPr>
        <w:t xml:space="preserve">half </w:t>
      </w:r>
      <w:r>
        <w:rPr>
          <w:rFonts w:asciiTheme="majorHAnsi" w:eastAsia="Arial" w:hAnsiTheme="majorHAnsi" w:cs="Arial"/>
          <w:sz w:val="22"/>
          <w:szCs w:val="22"/>
        </w:rPr>
        <w:t>.</w:t>
      </w:r>
      <w:proofErr w:type="gramEnd"/>
    </w:p>
    <w:p w:rsidR="00D371BF" w:rsidRPr="005C1302" w:rsidRDefault="005C1302">
      <w:pPr>
        <w:spacing w:line="220" w:lineRule="exact"/>
        <w:ind w:left="100"/>
        <w:rPr>
          <w:rFonts w:asciiTheme="majorHAnsi" w:eastAsia="Arial" w:hAnsiTheme="majorHAnsi" w:cs="Arial"/>
          <w:sz w:val="22"/>
          <w:szCs w:val="22"/>
        </w:rPr>
      </w:pPr>
      <w:r w:rsidRPr="005C1302">
        <w:rPr>
          <w:rFonts w:asciiTheme="majorHAnsi" w:eastAsia="Arial" w:hAnsiTheme="majorHAnsi" w:cs="Arial"/>
          <w:position w:val="-3"/>
          <w:sz w:val="22"/>
          <w:szCs w:val="22"/>
        </w:rPr>
        <w:t>•</w:t>
      </w:r>
      <w:r w:rsidRPr="005C1302">
        <w:rPr>
          <w:rFonts w:asciiTheme="majorHAnsi" w:eastAsia="Arial" w:hAnsiTheme="majorHAnsi" w:cs="Arial"/>
          <w:spacing w:val="42"/>
          <w:position w:val="-3"/>
          <w:sz w:val="22"/>
          <w:szCs w:val="22"/>
        </w:rPr>
        <w:t xml:space="preserve"> </w:t>
      </w:r>
      <w:r w:rsidRPr="005C1302">
        <w:rPr>
          <w:rFonts w:asciiTheme="majorHAnsi" w:eastAsia="Arial" w:hAnsiTheme="majorHAnsi" w:cs="Arial"/>
          <w:spacing w:val="-8"/>
          <w:position w:val="-1"/>
          <w:sz w:val="22"/>
          <w:szCs w:val="22"/>
        </w:rPr>
        <w:t>T</w:t>
      </w:r>
      <w:r w:rsidRPr="005C1302">
        <w:rPr>
          <w:rFonts w:asciiTheme="majorHAnsi" w:eastAsia="Arial" w:hAnsiTheme="majorHAnsi" w:cs="Arial"/>
          <w:position w:val="-1"/>
          <w:sz w:val="22"/>
          <w:szCs w:val="22"/>
        </w:rPr>
        <w:t>reatment: several prescription drugs</w:t>
      </w:r>
      <w:r>
        <w:rPr>
          <w:rFonts w:asciiTheme="majorHAnsi" w:eastAsia="Arial" w:hAnsiTheme="majorHAnsi" w:cs="Arial"/>
          <w:position w:val="-1"/>
          <w:sz w:val="22"/>
          <w:szCs w:val="22"/>
        </w:rPr>
        <w:t>.</w:t>
      </w:r>
    </w:p>
    <w:p w:rsidR="00D371BF" w:rsidRPr="005C1302" w:rsidRDefault="005C1302">
      <w:pPr>
        <w:spacing w:line="560" w:lineRule="exact"/>
        <w:ind w:left="100"/>
        <w:rPr>
          <w:rFonts w:asciiTheme="majorHAnsi" w:eastAsia="Arial" w:hAnsiTheme="majorHAnsi" w:cs="Arial"/>
          <w:sz w:val="22"/>
          <w:szCs w:val="22"/>
        </w:rPr>
      </w:pPr>
      <w:r>
        <w:rPr>
          <w:rFonts w:asciiTheme="majorHAnsi" w:eastAsia="Arial" w:hAnsiTheme="majorHAnsi" w:cs="Arial"/>
          <w:position w:val="-2"/>
          <w:sz w:val="50"/>
          <w:szCs w:val="50"/>
        </w:rPr>
        <w:t>.</w:t>
      </w:r>
      <w:r w:rsidRPr="005C1302">
        <w:rPr>
          <w:rFonts w:asciiTheme="majorHAnsi" w:eastAsia="Arial" w:hAnsiTheme="majorHAnsi" w:cs="Arial"/>
          <w:position w:val="-2"/>
          <w:sz w:val="50"/>
          <w:szCs w:val="50"/>
        </w:rPr>
        <w:t xml:space="preserve"> </w:t>
      </w:r>
      <w:r w:rsidRPr="005C1302">
        <w:rPr>
          <w:rFonts w:asciiTheme="majorHAnsi" w:eastAsia="Arial" w:hAnsiTheme="majorHAnsi" w:cs="Arial"/>
          <w:spacing w:val="64"/>
          <w:position w:val="-2"/>
          <w:sz w:val="50"/>
          <w:szCs w:val="50"/>
        </w:rPr>
        <w:t xml:space="preserve"> </w:t>
      </w:r>
      <w:r w:rsidRPr="005C1302">
        <w:rPr>
          <w:rFonts w:asciiTheme="majorHAnsi" w:eastAsia="Arial" w:hAnsiTheme="majorHAnsi" w:cs="Arial"/>
          <w:position w:val="26"/>
          <w:sz w:val="26"/>
          <w:szCs w:val="26"/>
        </w:rPr>
        <w:t xml:space="preserve">- </w:t>
      </w:r>
      <w:r w:rsidRPr="005C1302">
        <w:rPr>
          <w:rFonts w:asciiTheme="majorHAnsi" w:eastAsia="Arial" w:hAnsiTheme="majorHAnsi" w:cs="Arial"/>
          <w:spacing w:val="9"/>
          <w:position w:val="26"/>
          <w:sz w:val="26"/>
          <w:szCs w:val="26"/>
        </w:rPr>
        <w:t xml:space="preserve"> </w:t>
      </w:r>
      <w:r w:rsidRPr="005C1302">
        <w:rPr>
          <w:rFonts w:asciiTheme="majorHAnsi" w:eastAsia="Arial" w:hAnsiTheme="majorHAnsi" w:cs="Arial"/>
          <w:spacing w:val="-4"/>
          <w:position w:val="24"/>
          <w:sz w:val="22"/>
          <w:szCs w:val="22"/>
        </w:rPr>
        <w:t>V</w:t>
      </w:r>
      <w:r w:rsidRPr="005C1302">
        <w:rPr>
          <w:rFonts w:asciiTheme="majorHAnsi" w:eastAsia="Arial" w:hAnsiTheme="majorHAnsi" w:cs="Arial"/>
          <w:position w:val="24"/>
          <w:sz w:val="22"/>
          <w:szCs w:val="22"/>
        </w:rPr>
        <w:t>itamin E may help protect brain cells from free radical damage</w:t>
      </w:r>
      <w:r>
        <w:rPr>
          <w:rFonts w:asciiTheme="majorHAnsi" w:eastAsia="Arial" w:hAnsiTheme="majorHAnsi" w:cs="Arial"/>
          <w:position w:val="24"/>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sz w:val="22"/>
          <w:szCs w:val="22"/>
          <w:u w:val="single" w:color="000000"/>
        </w:rPr>
        <w:t>Health challenges: alcohol use and abuse</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Alcoholism in younger and middle years is more likely to continue in later years</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Older individual addicted to alcohol is no more common than the younger person</w:t>
      </w:r>
      <w:r>
        <w:rPr>
          <w:rFonts w:asciiTheme="majorHAnsi" w:eastAsia="Arial" w:hAnsiTheme="majorHAnsi" w:cs="Arial"/>
          <w:position w:val="1"/>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 xml:space="preserve">Likely in older men than in older </w:t>
      </w:r>
      <w:proofErr w:type="gramStart"/>
      <w:r w:rsidRPr="005C1302">
        <w:rPr>
          <w:rFonts w:asciiTheme="majorHAnsi" w:eastAsia="Arial" w:hAnsiTheme="majorHAnsi" w:cs="Arial"/>
          <w:position w:val="1"/>
          <w:sz w:val="22"/>
          <w:szCs w:val="22"/>
        </w:rPr>
        <w:t xml:space="preserve">women </w:t>
      </w:r>
      <w:r>
        <w:rPr>
          <w:rFonts w:asciiTheme="majorHAnsi" w:eastAsia="Arial" w:hAnsiTheme="majorHAnsi" w:cs="Arial"/>
          <w:position w:val="1"/>
          <w:sz w:val="22"/>
          <w:szCs w:val="22"/>
        </w:rPr>
        <w:t>.</w:t>
      </w:r>
      <w:proofErr w:type="gramEnd"/>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 xml:space="preserve">Older men drink more frequently but generally consume less than younger </w:t>
      </w:r>
      <w:proofErr w:type="gramStart"/>
      <w:r w:rsidRPr="005C1302">
        <w:rPr>
          <w:rFonts w:asciiTheme="majorHAnsi" w:eastAsia="Arial" w:hAnsiTheme="majorHAnsi" w:cs="Arial"/>
          <w:position w:val="1"/>
          <w:sz w:val="22"/>
          <w:szCs w:val="22"/>
        </w:rPr>
        <w:t xml:space="preserve">persons </w:t>
      </w:r>
      <w:r>
        <w:rPr>
          <w:rFonts w:asciiTheme="majorHAnsi" w:eastAsia="Arial" w:hAnsiTheme="majorHAnsi" w:cs="Arial"/>
          <w:position w:val="1"/>
          <w:sz w:val="22"/>
          <w:szCs w:val="22"/>
        </w:rPr>
        <w:t>.</w:t>
      </w:r>
      <w:proofErr w:type="gramEnd"/>
    </w:p>
    <w:p w:rsidR="00D371BF" w:rsidRPr="005C1302"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b/>
          <w:sz w:val="22"/>
          <w:szCs w:val="22"/>
        </w:rPr>
        <w:t>Prescription drug use</w:t>
      </w:r>
      <w:r>
        <w:rPr>
          <w:rFonts w:asciiTheme="majorHAnsi" w:eastAsia="Arial" w:hAnsiTheme="majorHAnsi" w:cs="Arial"/>
          <w:b/>
          <w:w w:val="83"/>
          <w:sz w:val="22"/>
          <w:szCs w:val="22"/>
        </w:rPr>
        <w:t>.</w:t>
      </w:r>
    </w:p>
    <w:p w:rsidR="00D371BF" w:rsidRPr="005C1302" w:rsidRDefault="005C1302">
      <w:pPr>
        <w:spacing w:before="7" w:line="246" w:lineRule="auto"/>
        <w:ind w:left="100" w:right="223"/>
        <w:rPr>
          <w:rFonts w:asciiTheme="majorHAnsi" w:eastAsia="Arial" w:hAnsiTheme="majorHAnsi" w:cs="Arial"/>
          <w:sz w:val="22"/>
          <w:szCs w:val="22"/>
        </w:rPr>
      </w:pPr>
      <w:r w:rsidRPr="005C1302">
        <w:rPr>
          <w:rFonts w:asciiTheme="majorHAnsi" w:eastAsia="Arial" w:hAnsiTheme="majorHAnsi" w:cs="Arial"/>
          <w:sz w:val="22"/>
          <w:szCs w:val="22"/>
        </w:rPr>
        <w:t>Overuse, misuse, and growing dependence upon prescription and over-the-counter drugs</w:t>
      </w:r>
      <w:r>
        <w:rPr>
          <w:rFonts w:asciiTheme="majorHAnsi" w:eastAsia="Arial" w:hAnsiTheme="majorHAnsi" w:cs="Arial"/>
          <w:sz w:val="22"/>
          <w:szCs w:val="22"/>
        </w:rPr>
        <w:t>.</w:t>
      </w:r>
      <w:r w:rsidRPr="005C1302">
        <w:rPr>
          <w:rFonts w:asciiTheme="majorHAnsi" w:eastAsia="Arial" w:hAnsiTheme="majorHAnsi" w:cs="Arial"/>
          <w:sz w:val="22"/>
          <w:szCs w:val="22"/>
        </w:rPr>
        <w:t xml:space="preserve"> Some older Canadians take between four to six prescription drugs a day in addition to vitamin and mineral supplements and regular use of over-the-counter drugs such as aspirin</w:t>
      </w:r>
      <w:r>
        <w:rPr>
          <w:rFonts w:asciiTheme="majorHAnsi" w:eastAsia="Arial" w:hAnsiTheme="majorHAnsi" w:cs="Arial"/>
          <w:sz w:val="22"/>
          <w:szCs w:val="22"/>
        </w:rPr>
        <w:t>.</w:t>
      </w:r>
      <w:r w:rsidRPr="005C1302">
        <w:rPr>
          <w:rFonts w:asciiTheme="majorHAnsi" w:eastAsia="Arial" w:hAnsiTheme="majorHAnsi" w:cs="Arial"/>
          <w:sz w:val="22"/>
          <w:szCs w:val="22"/>
        </w:rPr>
        <w:t xml:space="preserve"> Combining drugs runs the risk of dangerous drug interactions</w:t>
      </w:r>
      <w:r>
        <w:rPr>
          <w:rFonts w:asciiTheme="majorHAnsi" w:eastAsia="Arial" w:hAnsiTheme="majorHAnsi" w:cs="Arial"/>
          <w:sz w:val="22"/>
          <w:szCs w:val="22"/>
        </w:rPr>
        <w:t>.</w:t>
      </w:r>
    </w:p>
    <w:p w:rsidR="00D371BF" w:rsidRPr="005C1302" w:rsidRDefault="005C1302">
      <w:pPr>
        <w:spacing w:line="246" w:lineRule="auto"/>
        <w:ind w:left="100" w:right="1079"/>
        <w:rPr>
          <w:rFonts w:asciiTheme="majorHAnsi" w:eastAsia="Arial" w:hAnsiTheme="majorHAnsi" w:cs="Arial"/>
          <w:sz w:val="22"/>
          <w:szCs w:val="22"/>
        </w:rPr>
      </w:pPr>
      <w:r w:rsidRPr="005C1302">
        <w:rPr>
          <w:rFonts w:asciiTheme="majorHAnsi" w:eastAsia="Arial" w:hAnsiTheme="majorHAnsi" w:cs="Arial"/>
          <w:sz w:val="22"/>
          <w:szCs w:val="22"/>
        </w:rPr>
        <w:t xml:space="preserve">Symptoms: bizarre </w:t>
      </w:r>
      <w:proofErr w:type="spellStart"/>
      <w:r w:rsidRPr="005C1302">
        <w:rPr>
          <w:rFonts w:asciiTheme="majorHAnsi" w:eastAsia="Arial" w:hAnsiTheme="majorHAnsi" w:cs="Arial"/>
          <w:sz w:val="22"/>
          <w:szCs w:val="22"/>
        </w:rPr>
        <w:t>behaviour</w:t>
      </w:r>
      <w:proofErr w:type="spellEnd"/>
      <w:r w:rsidRPr="005C1302">
        <w:rPr>
          <w:rFonts w:asciiTheme="majorHAnsi" w:eastAsia="Arial" w:hAnsiTheme="majorHAnsi" w:cs="Arial"/>
          <w:sz w:val="22"/>
          <w:szCs w:val="22"/>
        </w:rPr>
        <w:t xml:space="preserve"> patterns or appearance of being out of touch, are often misdiagnosed as experiencing dementia</w:t>
      </w:r>
      <w:r>
        <w:rPr>
          <w:rFonts w:asciiTheme="majorHAnsi" w:eastAsia="Arial" w:hAnsiTheme="majorHAnsi" w:cs="Arial"/>
          <w:sz w:val="22"/>
          <w:szCs w:val="22"/>
        </w:rPr>
        <w:t>.</w:t>
      </w:r>
    </w:p>
    <w:p w:rsidR="00D371BF" w:rsidRPr="005C1302" w:rsidRDefault="005C1302">
      <w:pPr>
        <w:ind w:left="100"/>
        <w:rPr>
          <w:rFonts w:asciiTheme="majorHAnsi" w:eastAsia="Arial" w:hAnsiTheme="majorHAnsi" w:cs="Arial"/>
          <w:sz w:val="22"/>
          <w:szCs w:val="22"/>
        </w:rPr>
      </w:pPr>
      <w:r w:rsidRPr="005C1302">
        <w:rPr>
          <w:rFonts w:asciiTheme="majorHAnsi" w:eastAsia="Arial" w:hAnsiTheme="majorHAnsi" w:cs="Arial"/>
          <w:b/>
          <w:sz w:val="22"/>
          <w:szCs w:val="22"/>
        </w:rPr>
        <w:t>Over-the-counter remedies</w:t>
      </w:r>
      <w:r>
        <w:rPr>
          <w:rFonts w:asciiTheme="majorHAnsi" w:eastAsia="Arial" w:hAnsiTheme="majorHAnsi" w:cs="Arial"/>
          <w:b/>
          <w:w w:val="83"/>
          <w:sz w:val="22"/>
          <w:szCs w:val="22"/>
        </w:rPr>
        <w:t>.</w:t>
      </w:r>
    </w:p>
    <w:p w:rsidR="00D371BF" w:rsidRPr="005C1302" w:rsidRDefault="005C1302">
      <w:pPr>
        <w:spacing w:before="7" w:line="246" w:lineRule="auto"/>
        <w:ind w:left="100" w:right="444"/>
        <w:rPr>
          <w:rFonts w:asciiTheme="majorHAnsi" w:eastAsia="Arial" w:hAnsiTheme="majorHAnsi" w:cs="Arial"/>
          <w:sz w:val="22"/>
          <w:szCs w:val="22"/>
        </w:rPr>
      </w:pPr>
      <w:r w:rsidRPr="005C1302">
        <w:rPr>
          <w:rFonts w:asciiTheme="majorHAnsi" w:eastAsia="Arial" w:hAnsiTheme="majorHAnsi" w:cs="Arial"/>
          <w:sz w:val="22"/>
          <w:szCs w:val="22"/>
        </w:rPr>
        <w:t>The Over 60 population avoids orthodox medical treatment, seeing it as only a last resort</w:t>
      </w:r>
      <w:r>
        <w:rPr>
          <w:rFonts w:asciiTheme="majorHAnsi" w:eastAsia="Arial" w:hAnsiTheme="majorHAnsi" w:cs="Arial"/>
          <w:sz w:val="22"/>
          <w:szCs w:val="22"/>
        </w:rPr>
        <w:t>.</w:t>
      </w:r>
      <w:r w:rsidRPr="005C1302">
        <w:rPr>
          <w:rFonts w:asciiTheme="majorHAnsi" w:eastAsia="Arial" w:hAnsiTheme="majorHAnsi" w:cs="Arial"/>
          <w:sz w:val="22"/>
          <w:szCs w:val="22"/>
        </w:rPr>
        <w:t xml:space="preserve"> ASA</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and laxatives head the list of commonly used over-the-counter medications for relief of arthritic pain and irregular bowel activity sometimes experience by older Canadian</w:t>
      </w:r>
      <w:r>
        <w:rPr>
          <w:rFonts w:asciiTheme="majorHAnsi" w:eastAsia="Arial" w:hAnsiTheme="majorHAnsi" w:cs="Arial"/>
          <w:sz w:val="22"/>
          <w:szCs w:val="22"/>
        </w:rPr>
        <w:t>.</w:t>
      </w:r>
    </w:p>
    <w:p w:rsidR="00D371BF" w:rsidRPr="005C1302" w:rsidRDefault="005C1302">
      <w:pPr>
        <w:ind w:left="100"/>
        <w:rPr>
          <w:rFonts w:asciiTheme="majorHAnsi" w:eastAsia="Arial" w:hAnsiTheme="majorHAnsi" w:cs="Arial"/>
          <w:sz w:val="22"/>
          <w:szCs w:val="22"/>
        </w:rPr>
      </w:pPr>
      <w:r w:rsidRPr="005C1302">
        <w:rPr>
          <w:rFonts w:asciiTheme="majorHAnsi" w:eastAsia="Arial" w:hAnsiTheme="majorHAnsi" w:cs="Arial"/>
          <w:sz w:val="22"/>
          <w:szCs w:val="22"/>
        </w:rPr>
        <w:t>Physical activity</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sz w:val="22"/>
          <w:szCs w:val="22"/>
        </w:rPr>
        <w:t>Sarcopenia: age-related declines in the quality and quantity of muscle tissue</w:t>
      </w:r>
      <w:r>
        <w:rPr>
          <w:rFonts w:asciiTheme="majorHAnsi" w:eastAsia="Arial" w:hAnsiTheme="majorHAnsi" w:cs="Arial"/>
          <w:sz w:val="22"/>
          <w:szCs w:val="22"/>
        </w:rPr>
        <w:t>.</w:t>
      </w:r>
    </w:p>
    <w:p w:rsidR="00D371BF" w:rsidRPr="005C1302" w:rsidRDefault="005C1302">
      <w:pPr>
        <w:spacing w:before="30" w:line="213" w:lineRule="auto"/>
        <w:ind w:left="100" w:right="151"/>
        <w:rPr>
          <w:rFonts w:asciiTheme="majorHAnsi" w:eastAsia="Arial" w:hAnsiTheme="majorHAnsi" w:cs="Arial"/>
          <w:sz w:val="22"/>
          <w:szCs w:val="22"/>
        </w:rPr>
      </w:pPr>
      <w:r w:rsidRPr="005C1302">
        <w:rPr>
          <w:rFonts w:asciiTheme="majorHAnsi" w:eastAsia="Arial" w:hAnsiTheme="majorHAnsi" w:cs="Arial"/>
          <w:sz w:val="22"/>
          <w:szCs w:val="22"/>
        </w:rPr>
        <w:t>The less muscle you have, the less energy you will acquired even when physically active</w:t>
      </w:r>
      <w:r>
        <w:rPr>
          <w:rFonts w:asciiTheme="majorHAnsi" w:eastAsia="Arial" w:hAnsiTheme="majorHAnsi" w:cs="Arial"/>
          <w:sz w:val="22"/>
          <w:szCs w:val="22"/>
        </w:rPr>
        <w:t>.</w:t>
      </w:r>
      <w:r w:rsidRPr="005C1302">
        <w:rPr>
          <w:rFonts w:asciiTheme="majorHAnsi" w:eastAsia="Arial" w:hAnsiTheme="majorHAnsi" w:cs="Arial"/>
          <w:sz w:val="22"/>
          <w:szCs w:val="22"/>
        </w:rPr>
        <w:t xml:space="preserve"> Lower your metabolic rate the more likely you will gain weight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particularly when your calorie intake remains the same</w:t>
      </w:r>
      <w:r>
        <w:rPr>
          <w:rFonts w:asciiTheme="majorHAnsi" w:eastAsia="Arial" w:hAnsiTheme="majorHAnsi" w:cs="Arial"/>
          <w:sz w:val="22"/>
          <w:szCs w:val="22"/>
        </w:rPr>
        <w:t>.</w:t>
      </w:r>
    </w:p>
    <w:p w:rsidR="00D371BF" w:rsidRPr="005C1302" w:rsidRDefault="005C1302">
      <w:pPr>
        <w:spacing w:before="12" w:line="246" w:lineRule="auto"/>
        <w:ind w:left="100" w:right="1080"/>
        <w:rPr>
          <w:rFonts w:asciiTheme="majorHAnsi" w:eastAsia="Arial" w:hAnsiTheme="majorHAnsi" w:cs="Arial"/>
          <w:sz w:val="22"/>
          <w:szCs w:val="22"/>
        </w:rPr>
      </w:pPr>
      <w:r w:rsidRPr="005C1302">
        <w:rPr>
          <w:rFonts w:asciiTheme="majorHAnsi" w:eastAsia="Arial" w:hAnsiTheme="majorHAnsi" w:cs="Arial"/>
          <w:sz w:val="22"/>
          <w:szCs w:val="22"/>
        </w:rPr>
        <w:t xml:space="preserve">Physical activity that gets your heart rate beating faster will help reduce the expected </w:t>
      </w:r>
      <w:proofErr w:type="gramStart"/>
      <w:r w:rsidRPr="005C1302">
        <w:rPr>
          <w:rFonts w:asciiTheme="majorHAnsi" w:eastAsia="Arial" w:hAnsiTheme="majorHAnsi" w:cs="Arial"/>
          <w:sz w:val="22"/>
          <w:szCs w:val="22"/>
        </w:rPr>
        <w:t xml:space="preserve">sarcopenia </w:t>
      </w:r>
      <w:r>
        <w:rPr>
          <w:rFonts w:asciiTheme="majorHAnsi" w:eastAsia="Arial" w:hAnsiTheme="majorHAnsi" w:cs="Arial"/>
          <w:sz w:val="22"/>
          <w:szCs w:val="22"/>
        </w:rPr>
        <w:t>.</w:t>
      </w:r>
      <w:proofErr w:type="gramEnd"/>
    </w:p>
    <w:p w:rsidR="00D371BF" w:rsidRPr="005C1302" w:rsidRDefault="005C1302">
      <w:pPr>
        <w:spacing w:line="246" w:lineRule="auto"/>
        <w:ind w:left="100" w:right="493"/>
        <w:rPr>
          <w:rFonts w:asciiTheme="majorHAnsi" w:eastAsia="Arial" w:hAnsiTheme="majorHAnsi" w:cs="Arial"/>
          <w:sz w:val="22"/>
          <w:szCs w:val="22"/>
        </w:rPr>
        <w:sectPr w:rsidR="00D371BF" w:rsidRPr="005C1302">
          <w:pgSz w:w="12240" w:h="15840"/>
          <w:pgMar w:top="1380" w:right="1440" w:bottom="280" w:left="1340" w:header="720" w:footer="720" w:gutter="0"/>
          <w:cols w:space="720"/>
        </w:sectPr>
      </w:pPr>
      <w:r w:rsidRPr="005C1302">
        <w:rPr>
          <w:rFonts w:asciiTheme="majorHAnsi" w:eastAsia="Arial" w:hAnsiTheme="majorHAnsi" w:cs="Arial"/>
          <w:sz w:val="22"/>
          <w:szCs w:val="22"/>
        </w:rPr>
        <w:t>Regular resistance training will increase muscle mass, boosts metabolism, strengthen your bones, prevent osteoporosis and in general help older people to feel better</w:t>
      </w:r>
      <w:r>
        <w:rPr>
          <w:rFonts w:asciiTheme="majorHAnsi" w:eastAsia="Arial" w:hAnsiTheme="majorHAnsi" w:cs="Arial"/>
          <w:sz w:val="22"/>
          <w:szCs w:val="22"/>
        </w:rPr>
        <w:t>.</w:t>
      </w:r>
    </w:p>
    <w:p w:rsidR="00D371BF" w:rsidRPr="005C1302" w:rsidRDefault="005C1302">
      <w:pPr>
        <w:spacing w:before="63"/>
        <w:ind w:left="100"/>
        <w:rPr>
          <w:rFonts w:asciiTheme="majorHAnsi" w:eastAsia="Arial" w:hAnsiTheme="majorHAnsi" w:cs="Arial"/>
          <w:sz w:val="22"/>
          <w:szCs w:val="22"/>
        </w:rPr>
      </w:pPr>
      <w:r w:rsidRPr="005C1302">
        <w:rPr>
          <w:rFonts w:asciiTheme="majorHAnsi" w:eastAsia="Arial" w:hAnsiTheme="majorHAnsi" w:cs="Arial"/>
          <w:b/>
          <w:sz w:val="22"/>
          <w:szCs w:val="22"/>
        </w:rPr>
        <w:lastRenderedPageBreak/>
        <w:t>Dietary concerns</w:t>
      </w:r>
      <w:r>
        <w:rPr>
          <w:rFonts w:asciiTheme="majorHAnsi" w:eastAsia="Arial" w:hAnsiTheme="majorHAnsi" w:cs="Arial"/>
          <w:b/>
          <w:w w:val="83"/>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Digestion of food slows with </w:t>
      </w:r>
      <w:proofErr w:type="gramStart"/>
      <w:r w:rsidRPr="005C1302">
        <w:rPr>
          <w:rFonts w:asciiTheme="majorHAnsi" w:eastAsia="Arial" w:hAnsiTheme="majorHAnsi" w:cs="Arial"/>
          <w:sz w:val="22"/>
          <w:szCs w:val="22"/>
        </w:rPr>
        <w:t xml:space="preserve">age </w:t>
      </w:r>
      <w:r>
        <w:rPr>
          <w:rFonts w:asciiTheme="majorHAnsi" w:eastAsia="Arial" w:hAnsiTheme="majorHAnsi" w:cs="Arial"/>
          <w:sz w:val="22"/>
          <w:szCs w:val="22"/>
        </w:rPr>
        <w:t>.</w:t>
      </w:r>
      <w:proofErr w:type="gramEnd"/>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The body still requires nutrients consumed in moderate quantities and in the right combination</w:t>
      </w:r>
      <w:r>
        <w:rPr>
          <w:rFonts w:asciiTheme="majorHAnsi" w:eastAsia="Arial" w:hAnsiTheme="majorHAnsi" w:cs="Arial"/>
          <w:position w:val="1"/>
          <w:sz w:val="22"/>
          <w:szCs w:val="22"/>
        </w:rPr>
        <w:t>.</w:t>
      </w:r>
    </w:p>
    <w:p w:rsidR="00D371BF" w:rsidRPr="005C1302" w:rsidRDefault="005C1302">
      <w:pPr>
        <w:spacing w:line="220" w:lineRule="exact"/>
        <w:ind w:left="100"/>
        <w:rPr>
          <w:rFonts w:asciiTheme="majorHAnsi" w:eastAsia="Arial" w:hAnsiTheme="majorHAnsi" w:cs="Arial"/>
          <w:sz w:val="22"/>
          <w:szCs w:val="22"/>
        </w:rPr>
      </w:pPr>
      <w:r w:rsidRPr="005C1302">
        <w:rPr>
          <w:rFonts w:asciiTheme="majorHAnsi" w:eastAsia="Arial" w:hAnsiTheme="majorHAnsi" w:cs="Arial"/>
          <w:b/>
          <w:i/>
          <w:position w:val="-1"/>
          <w:sz w:val="22"/>
          <w:szCs w:val="22"/>
        </w:rPr>
        <w:t>Calcium</w:t>
      </w:r>
      <w:r w:rsidRPr="005C1302">
        <w:rPr>
          <w:rFonts w:asciiTheme="majorHAnsi" w:eastAsia="Arial" w:hAnsiTheme="majorHAnsi" w:cs="Arial"/>
          <w:position w:val="-1"/>
          <w:sz w:val="22"/>
          <w:szCs w:val="22"/>
        </w:rPr>
        <w:t xml:space="preserve">: preventive health care to reduce loss of bone mineral </w:t>
      </w:r>
      <w:proofErr w:type="gramStart"/>
      <w:r w:rsidRPr="005C1302">
        <w:rPr>
          <w:rFonts w:asciiTheme="majorHAnsi" w:eastAsia="Arial" w:hAnsiTheme="majorHAnsi" w:cs="Arial"/>
          <w:position w:val="-1"/>
          <w:sz w:val="22"/>
          <w:szCs w:val="22"/>
        </w:rPr>
        <w:t xml:space="preserve">content </w:t>
      </w:r>
      <w:r>
        <w:rPr>
          <w:rFonts w:asciiTheme="majorHAnsi" w:eastAsia="Arial" w:hAnsiTheme="majorHAnsi" w:cs="Arial"/>
          <w:position w:val="-1"/>
          <w:sz w:val="22"/>
          <w:szCs w:val="22"/>
        </w:rPr>
        <w:t>.</w:t>
      </w:r>
      <w:proofErr w:type="gramEnd"/>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proofErr w:type="gramStart"/>
      <w:r w:rsidRPr="005C1302">
        <w:rPr>
          <w:rFonts w:asciiTheme="majorHAnsi" w:eastAsia="Arial" w:hAnsiTheme="majorHAnsi" w:cs="Arial"/>
          <w:position w:val="-1"/>
          <w:sz w:val="22"/>
          <w:szCs w:val="22"/>
        </w:rPr>
        <w:t>over</w:t>
      </w:r>
      <w:proofErr w:type="gramEnd"/>
      <w:r w:rsidRPr="005C1302">
        <w:rPr>
          <w:rFonts w:asciiTheme="majorHAnsi" w:eastAsia="Arial" w:hAnsiTheme="majorHAnsi" w:cs="Arial"/>
          <w:position w:val="-1"/>
          <w:sz w:val="22"/>
          <w:szCs w:val="22"/>
        </w:rPr>
        <w:t xml:space="preserve"> the age of 50 calcium intake of 1200 mg per day is recommended</w:t>
      </w:r>
      <w:r>
        <w:rPr>
          <w:rFonts w:asciiTheme="majorHAnsi" w:eastAsia="Arial" w:hAnsiTheme="majorHAnsi" w:cs="Arial"/>
          <w:position w:val="-1"/>
          <w:sz w:val="22"/>
          <w:szCs w:val="22"/>
        </w:rPr>
        <w:t>.</w:t>
      </w:r>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b/>
          <w:i/>
          <w:spacing w:val="-4"/>
          <w:position w:val="-1"/>
          <w:sz w:val="22"/>
          <w:szCs w:val="22"/>
        </w:rPr>
        <w:t>V</w:t>
      </w:r>
      <w:r w:rsidRPr="005C1302">
        <w:rPr>
          <w:rFonts w:asciiTheme="majorHAnsi" w:eastAsia="Arial" w:hAnsiTheme="majorHAnsi" w:cs="Arial"/>
          <w:b/>
          <w:i/>
          <w:position w:val="-1"/>
          <w:sz w:val="22"/>
          <w:szCs w:val="22"/>
        </w:rPr>
        <w:t>itamin D</w:t>
      </w:r>
      <w:r w:rsidRPr="005C1302">
        <w:rPr>
          <w:rFonts w:asciiTheme="majorHAnsi" w:eastAsia="Arial" w:hAnsiTheme="majorHAnsi" w:cs="Arial"/>
          <w:position w:val="-1"/>
          <w:sz w:val="22"/>
          <w:szCs w:val="22"/>
        </w:rPr>
        <w:t>: essential to enable adequate calcium absorption</w:t>
      </w:r>
      <w:r>
        <w:rPr>
          <w:rFonts w:asciiTheme="majorHAnsi" w:eastAsia="Arial" w:hAnsiTheme="majorHAnsi" w:cs="Arial"/>
          <w:position w:val="-1"/>
          <w:sz w:val="22"/>
          <w:szCs w:val="22"/>
        </w:rPr>
        <w:t>.</w:t>
      </w:r>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Been identified as protective from a number of chronic diseases</w:t>
      </w:r>
      <w:r>
        <w:rPr>
          <w:rFonts w:asciiTheme="majorHAnsi" w:eastAsia="Arial" w:hAnsiTheme="majorHAnsi" w:cs="Arial"/>
          <w:position w:val="-1"/>
          <w:sz w:val="22"/>
          <w:szCs w:val="22"/>
        </w:rPr>
        <w:t>.</w:t>
      </w:r>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b/>
          <w:i/>
          <w:position w:val="-1"/>
          <w:sz w:val="22"/>
          <w:szCs w:val="22"/>
        </w:rPr>
        <w:t>Protein</w:t>
      </w:r>
      <w:r w:rsidRPr="005C1302">
        <w:rPr>
          <w:rFonts w:asciiTheme="majorHAnsi" w:eastAsia="Arial" w:hAnsiTheme="majorHAnsi" w:cs="Arial"/>
          <w:position w:val="-1"/>
          <w:sz w:val="22"/>
          <w:szCs w:val="22"/>
        </w:rPr>
        <w:t>: as their budgets shrink, protein is often cut back on</w:t>
      </w:r>
      <w:r>
        <w:rPr>
          <w:rFonts w:asciiTheme="majorHAnsi" w:eastAsia="Arial" w:hAnsiTheme="majorHAnsi" w:cs="Arial"/>
          <w:position w:val="-1"/>
          <w:sz w:val="22"/>
          <w:szCs w:val="22"/>
        </w:rPr>
        <w:t>.</w:t>
      </w:r>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May cost more, takes longer to cook, and has a fat stigma associated with it</w:t>
      </w:r>
      <w:r>
        <w:rPr>
          <w:rFonts w:asciiTheme="majorHAnsi" w:eastAsia="Arial" w:hAnsiTheme="majorHAnsi" w:cs="Arial"/>
          <w:position w:val="-1"/>
          <w:sz w:val="22"/>
          <w:szCs w:val="22"/>
        </w:rPr>
        <w:t>.</w:t>
      </w:r>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Because protein is necessary to maintain muscle mass deficiencies in this nutrient can</w:t>
      </w:r>
    </w:p>
    <w:p w:rsidR="00D371BF" w:rsidRPr="005C1302" w:rsidRDefault="005C1302">
      <w:pPr>
        <w:spacing w:before="4" w:line="560" w:lineRule="exact"/>
        <w:ind w:left="100"/>
        <w:rPr>
          <w:rFonts w:asciiTheme="majorHAnsi" w:eastAsia="Arial" w:hAnsiTheme="majorHAnsi" w:cs="Arial"/>
          <w:sz w:val="22"/>
          <w:szCs w:val="22"/>
        </w:rPr>
      </w:pPr>
      <w:r>
        <w:rPr>
          <w:rFonts w:asciiTheme="majorHAnsi" w:eastAsia="Arial" w:hAnsiTheme="majorHAnsi" w:cs="Arial"/>
          <w:position w:val="-2"/>
          <w:sz w:val="50"/>
          <w:szCs w:val="50"/>
        </w:rPr>
        <w:t>.</w:t>
      </w:r>
      <w:r w:rsidRPr="005C1302">
        <w:rPr>
          <w:rFonts w:asciiTheme="majorHAnsi" w:eastAsia="Arial" w:hAnsiTheme="majorHAnsi" w:cs="Arial"/>
          <w:position w:val="-2"/>
          <w:sz w:val="50"/>
          <w:szCs w:val="50"/>
        </w:rPr>
        <w:t xml:space="preserve">   </w:t>
      </w:r>
      <w:r w:rsidRPr="005C1302">
        <w:rPr>
          <w:rFonts w:asciiTheme="majorHAnsi" w:eastAsia="Arial" w:hAnsiTheme="majorHAnsi" w:cs="Arial"/>
          <w:spacing w:val="27"/>
          <w:position w:val="-2"/>
          <w:sz w:val="50"/>
          <w:szCs w:val="50"/>
        </w:rPr>
        <w:t xml:space="preserve"> </w:t>
      </w:r>
      <w:proofErr w:type="gramStart"/>
      <w:r w:rsidRPr="005C1302">
        <w:rPr>
          <w:rFonts w:asciiTheme="majorHAnsi" w:eastAsia="Arial" w:hAnsiTheme="majorHAnsi" w:cs="Arial"/>
          <w:position w:val="24"/>
          <w:sz w:val="22"/>
          <w:szCs w:val="22"/>
        </w:rPr>
        <w:t>lead</w:t>
      </w:r>
      <w:proofErr w:type="gramEnd"/>
      <w:r w:rsidRPr="005C1302">
        <w:rPr>
          <w:rFonts w:asciiTheme="majorHAnsi" w:eastAsia="Arial" w:hAnsiTheme="majorHAnsi" w:cs="Arial"/>
          <w:position w:val="24"/>
          <w:sz w:val="22"/>
          <w:szCs w:val="22"/>
        </w:rPr>
        <w:t xml:space="preserve"> to health issues</w:t>
      </w:r>
      <w:r>
        <w:rPr>
          <w:rFonts w:asciiTheme="majorHAnsi" w:eastAsia="Arial" w:hAnsiTheme="majorHAnsi" w:cs="Arial"/>
          <w:position w:val="24"/>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sz w:val="22"/>
          <w:szCs w:val="22"/>
          <w:u w:val="single" w:color="000000"/>
        </w:rPr>
        <w:t>Caring for older Canadians</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pacing w:val="-4"/>
          <w:sz w:val="22"/>
          <w:szCs w:val="22"/>
        </w:rPr>
        <w:t>W</w:t>
      </w:r>
      <w:r w:rsidRPr="005C1302">
        <w:rPr>
          <w:rFonts w:asciiTheme="majorHAnsi" w:eastAsia="Arial" w:hAnsiTheme="majorHAnsi" w:cs="Arial"/>
          <w:sz w:val="22"/>
          <w:szCs w:val="22"/>
        </w:rPr>
        <w:t>omen made up 56% of people age 75 to 85, and 66.5% of Canadians aged 85 or older</w:t>
      </w:r>
      <w:r>
        <w:rPr>
          <w:rFonts w:asciiTheme="majorHAnsi" w:eastAsia="Arial" w:hAnsiTheme="majorHAnsi" w:cs="Arial"/>
          <w:sz w:val="22"/>
          <w:szCs w:val="22"/>
        </w:rPr>
        <w:t>.</w:t>
      </w:r>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pacing w:val="-4"/>
          <w:position w:val="3"/>
          <w:sz w:val="22"/>
          <w:szCs w:val="22"/>
        </w:rPr>
        <w:t>W</w:t>
      </w:r>
      <w:r w:rsidRPr="005C1302">
        <w:rPr>
          <w:rFonts w:asciiTheme="majorHAnsi" w:eastAsia="Arial" w:hAnsiTheme="majorHAnsi" w:cs="Arial"/>
          <w:position w:val="3"/>
          <w:sz w:val="22"/>
          <w:szCs w:val="22"/>
        </w:rPr>
        <w:t xml:space="preserve">omen live longer than men on average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more likely to be living alone and thus to lack the</w:t>
      </w:r>
    </w:p>
    <w:p w:rsidR="00D371BF" w:rsidRPr="005C1302" w:rsidRDefault="005C1302">
      <w:pPr>
        <w:spacing w:line="20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support</w:t>
      </w:r>
      <w:proofErr w:type="gramEnd"/>
      <w:r w:rsidRPr="005C1302">
        <w:rPr>
          <w:rFonts w:asciiTheme="majorHAnsi" w:eastAsia="Arial" w:hAnsiTheme="majorHAnsi" w:cs="Arial"/>
          <w:sz w:val="22"/>
          <w:szCs w:val="22"/>
        </w:rPr>
        <w:t xml:space="preserve"> in the home that helps keep them independent</w:t>
      </w:r>
      <w:r>
        <w:rPr>
          <w:rFonts w:asciiTheme="majorHAnsi" w:eastAsia="Arial" w:hAnsiTheme="majorHAnsi" w:cs="Arial"/>
          <w:sz w:val="22"/>
          <w:szCs w:val="22"/>
        </w:rPr>
        <w:t>.</w:t>
      </w:r>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proofErr w:type="gramStart"/>
      <w:r w:rsidRPr="005C1302">
        <w:rPr>
          <w:rFonts w:asciiTheme="majorHAnsi" w:eastAsia="Arial" w:hAnsiTheme="majorHAnsi" w:cs="Arial"/>
          <w:position w:val="3"/>
          <w:sz w:val="22"/>
          <w:szCs w:val="22"/>
        </w:rPr>
        <w:t>the</w:t>
      </w:r>
      <w:proofErr w:type="gramEnd"/>
      <w:r w:rsidRPr="005C1302">
        <w:rPr>
          <w:rFonts w:asciiTheme="majorHAnsi" w:eastAsia="Arial" w:hAnsiTheme="majorHAnsi" w:cs="Arial"/>
          <w:position w:val="3"/>
          <w:sz w:val="22"/>
          <w:szCs w:val="22"/>
        </w:rPr>
        <w:t xml:space="preserve"> use of home care services increases with the age of the population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44% of men and</w:t>
      </w:r>
    </w:p>
    <w:p w:rsidR="00D371BF" w:rsidRPr="005C1302" w:rsidRDefault="005C1302">
      <w:pPr>
        <w:spacing w:line="200" w:lineRule="exact"/>
        <w:ind w:left="280"/>
        <w:rPr>
          <w:rFonts w:asciiTheme="majorHAnsi" w:eastAsia="Arial" w:hAnsiTheme="majorHAnsi" w:cs="Arial"/>
          <w:sz w:val="22"/>
          <w:szCs w:val="22"/>
        </w:rPr>
      </w:pPr>
      <w:r w:rsidRPr="005C1302">
        <w:rPr>
          <w:rFonts w:asciiTheme="majorHAnsi" w:eastAsia="Arial" w:hAnsiTheme="majorHAnsi" w:cs="Arial"/>
          <w:sz w:val="22"/>
          <w:szCs w:val="22"/>
        </w:rPr>
        <w:t xml:space="preserve">59% of women over the age of 85 use </w:t>
      </w:r>
      <w:proofErr w:type="gramStart"/>
      <w:r w:rsidRPr="005C1302">
        <w:rPr>
          <w:rFonts w:asciiTheme="majorHAnsi" w:eastAsia="Arial" w:hAnsiTheme="majorHAnsi" w:cs="Arial"/>
          <w:sz w:val="22"/>
          <w:szCs w:val="22"/>
        </w:rPr>
        <w:t xml:space="preserve">it </w:t>
      </w:r>
      <w:r>
        <w:rPr>
          <w:rFonts w:asciiTheme="majorHAnsi" w:eastAsia="Arial" w:hAnsiTheme="majorHAnsi" w:cs="Arial"/>
          <w:sz w:val="22"/>
          <w:szCs w:val="22"/>
        </w:rPr>
        <w:t>.</w:t>
      </w:r>
      <w:proofErr w:type="gramEnd"/>
    </w:p>
    <w:p w:rsidR="00D371BF" w:rsidRPr="005C1302" w:rsidRDefault="005C1302">
      <w:pPr>
        <w:spacing w:before="5" w:line="260" w:lineRule="exact"/>
        <w:ind w:left="280" w:right="640"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The rate of institutionalization is twice as high among older people without a spouse </w:t>
      </w:r>
      <w:proofErr w:type="gramStart"/>
      <w:r w:rsidRPr="005C1302">
        <w:rPr>
          <w:rFonts w:asciiTheme="majorHAnsi" w:eastAsia="Arial" w:hAnsiTheme="majorHAnsi" w:cs="Arial"/>
          <w:sz w:val="22"/>
          <w:szCs w:val="22"/>
        </w:rPr>
        <w:t>than</w:t>
      </w:r>
      <w:proofErr w:type="gramEnd"/>
      <w:r w:rsidRPr="005C1302">
        <w:rPr>
          <w:rFonts w:asciiTheme="majorHAnsi" w:eastAsia="Arial" w:hAnsiTheme="majorHAnsi" w:cs="Arial"/>
          <w:sz w:val="22"/>
          <w:szCs w:val="22"/>
        </w:rPr>
        <w:t xml:space="preserve"> married older people</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pacing w:val="-4"/>
          <w:sz w:val="22"/>
          <w:szCs w:val="22"/>
        </w:rPr>
        <w:t>W</w:t>
      </w:r>
      <w:r w:rsidRPr="005C1302">
        <w:rPr>
          <w:rFonts w:asciiTheme="majorHAnsi" w:eastAsia="Arial" w:hAnsiTheme="majorHAnsi" w:cs="Arial"/>
          <w:sz w:val="22"/>
          <w:szCs w:val="22"/>
        </w:rPr>
        <w:t>omen are more likely than men to experience poverty and multiple chronic health problems</w:t>
      </w:r>
    </w:p>
    <w:p w:rsidR="00D371BF" w:rsidRPr="005C1302" w:rsidRDefault="005C1302">
      <w:pPr>
        <w:spacing w:line="540" w:lineRule="exact"/>
        <w:ind w:left="100"/>
        <w:rPr>
          <w:rFonts w:asciiTheme="majorHAnsi" w:eastAsia="Arial" w:hAnsiTheme="majorHAnsi" w:cs="Arial"/>
          <w:sz w:val="22"/>
          <w:szCs w:val="22"/>
        </w:rPr>
      </w:pPr>
      <w:r>
        <w:rPr>
          <w:rFonts w:asciiTheme="majorHAnsi" w:eastAsia="Arial" w:hAnsiTheme="majorHAnsi" w:cs="Arial"/>
          <w:w w:val="101"/>
          <w:position w:val="-1"/>
          <w:sz w:val="50"/>
          <w:szCs w:val="50"/>
        </w:rPr>
        <w:t>.</w:t>
      </w:r>
      <w:r w:rsidRPr="005C1302">
        <w:rPr>
          <w:rFonts w:asciiTheme="majorHAnsi" w:eastAsia="Arial" w:hAnsiTheme="majorHAnsi" w:cs="Arial"/>
          <w:spacing w:val="-99"/>
          <w:position w:val="-1"/>
          <w:sz w:val="50"/>
          <w:szCs w:val="50"/>
        </w:rPr>
        <w:t xml:space="preserve"> </w:t>
      </w:r>
      <w:r w:rsidRPr="005C1302">
        <w:rPr>
          <w:rFonts w:asciiTheme="majorHAnsi" w:eastAsia="Arial" w:hAnsiTheme="majorHAnsi" w:cs="Arial"/>
          <w:position w:val="25"/>
          <w:sz w:val="22"/>
          <w:szCs w:val="22"/>
        </w:rPr>
        <w:t>(</w:t>
      </w:r>
      <w:proofErr w:type="gramStart"/>
      <w:r w:rsidRPr="005C1302">
        <w:rPr>
          <w:rFonts w:asciiTheme="majorHAnsi" w:eastAsia="Arial" w:hAnsiTheme="majorHAnsi" w:cs="Arial"/>
          <w:b/>
          <w:position w:val="25"/>
          <w:sz w:val="22"/>
          <w:szCs w:val="22"/>
        </w:rPr>
        <w:t>comorbidity</w:t>
      </w:r>
      <w:proofErr w:type="gramEnd"/>
      <w:r w:rsidRPr="005C1302">
        <w:rPr>
          <w:rFonts w:asciiTheme="majorHAnsi" w:eastAsia="Arial" w:hAnsiTheme="majorHAnsi" w:cs="Arial"/>
          <w:position w:val="25"/>
          <w:sz w:val="22"/>
          <w:szCs w:val="22"/>
        </w:rPr>
        <w:t>)</w:t>
      </w:r>
      <w:r>
        <w:rPr>
          <w:rFonts w:asciiTheme="majorHAnsi" w:eastAsia="Arial" w:hAnsiTheme="majorHAnsi" w:cs="Arial"/>
          <w:position w:val="25"/>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u w:val="single" w:color="000000"/>
        </w:rPr>
        <w:t>Understanding death and dying</w:t>
      </w:r>
      <w:r>
        <w:rPr>
          <w:rFonts w:asciiTheme="majorHAnsi" w:eastAsia="Arial" w:hAnsiTheme="majorHAnsi" w:cs="Arial"/>
          <w:position w:val="1"/>
          <w:sz w:val="22"/>
          <w:szCs w:val="22"/>
        </w:rPr>
        <w:t>.</w:t>
      </w:r>
    </w:p>
    <w:p w:rsidR="00D371BF" w:rsidRPr="005C1302" w:rsidRDefault="005C1302">
      <w:pPr>
        <w:spacing w:before="6" w:line="210" w:lineRule="auto"/>
        <w:ind w:left="280" w:right="363" w:hanging="18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position w:val="2"/>
          <w:sz w:val="22"/>
          <w:szCs w:val="22"/>
        </w:rPr>
        <w:t>Confrontation with death illicit di</w:t>
      </w:r>
      <w:r w:rsidRPr="005C1302">
        <w:rPr>
          <w:rFonts w:asciiTheme="majorHAnsi" w:eastAsia="Arial" w:hAnsiTheme="majorHAnsi" w:cs="Arial"/>
          <w:spacing w:val="-4"/>
          <w:position w:val="2"/>
          <w:sz w:val="22"/>
          <w:szCs w:val="22"/>
        </w:rPr>
        <w:t>f</w:t>
      </w:r>
      <w:r w:rsidRPr="005C1302">
        <w:rPr>
          <w:rFonts w:asciiTheme="majorHAnsi" w:eastAsia="Arial" w:hAnsiTheme="majorHAnsi" w:cs="Arial"/>
          <w:position w:val="2"/>
          <w:sz w:val="22"/>
          <w:szCs w:val="22"/>
        </w:rPr>
        <w:t xml:space="preserve">ferent feelings depending on many factors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 xml:space="preserve">age, religious </w:t>
      </w:r>
      <w:r w:rsidRPr="005C1302">
        <w:rPr>
          <w:rFonts w:asciiTheme="majorHAnsi" w:eastAsia="Arial" w:hAnsiTheme="majorHAnsi" w:cs="Arial"/>
          <w:sz w:val="22"/>
          <w:szCs w:val="22"/>
        </w:rPr>
        <w:t>beliefs, family orientation, Health, personal experience, and the circumstances of the death</w:t>
      </w:r>
    </w:p>
    <w:p w:rsidR="00D371BF" w:rsidRPr="005C1302" w:rsidRDefault="005C1302">
      <w:pPr>
        <w:spacing w:before="12"/>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itself</w:t>
      </w:r>
      <w:proofErr w:type="gramEnd"/>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sz w:val="22"/>
          <w:szCs w:val="22"/>
        </w:rPr>
        <w:t>Defining death</w:t>
      </w:r>
      <w:r>
        <w:rPr>
          <w:rFonts w:asciiTheme="majorHAnsi" w:eastAsia="Arial" w:hAnsiTheme="majorHAnsi" w:cs="Arial"/>
          <w:b/>
          <w:w w:val="83"/>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i/>
          <w:sz w:val="22"/>
          <w:szCs w:val="22"/>
        </w:rPr>
        <w:t>Dying</w:t>
      </w:r>
      <w:r w:rsidRPr="005C1302">
        <w:rPr>
          <w:rFonts w:asciiTheme="majorHAnsi" w:eastAsia="Arial" w:hAnsiTheme="majorHAnsi" w:cs="Arial"/>
          <w:sz w:val="22"/>
          <w:szCs w:val="22"/>
        </w:rPr>
        <w:t>: the process of decline in body functions resulting in the death of an organism</w:t>
      </w:r>
      <w:r>
        <w:rPr>
          <w:rFonts w:asciiTheme="majorHAnsi" w:eastAsia="Arial" w:hAnsiTheme="majorHAnsi" w:cs="Arial"/>
          <w:sz w:val="22"/>
          <w:szCs w:val="22"/>
        </w:rPr>
        <w:t>.</w:t>
      </w:r>
    </w:p>
    <w:p w:rsidR="00D371BF" w:rsidRPr="005C1302" w:rsidRDefault="005C1302">
      <w:pPr>
        <w:spacing w:before="7" w:line="246" w:lineRule="auto"/>
        <w:ind w:left="100" w:right="196"/>
        <w:rPr>
          <w:rFonts w:asciiTheme="majorHAnsi" w:eastAsia="Arial" w:hAnsiTheme="majorHAnsi" w:cs="Arial"/>
          <w:sz w:val="22"/>
          <w:szCs w:val="22"/>
        </w:rPr>
      </w:pPr>
      <w:r w:rsidRPr="005C1302">
        <w:rPr>
          <w:rFonts w:asciiTheme="majorHAnsi" w:eastAsia="Arial" w:hAnsiTheme="majorHAnsi" w:cs="Arial"/>
          <w:b/>
          <w:i/>
          <w:sz w:val="22"/>
          <w:szCs w:val="22"/>
        </w:rPr>
        <w:t>Death</w:t>
      </w:r>
      <w:r w:rsidRPr="005C1302">
        <w:rPr>
          <w:rFonts w:asciiTheme="majorHAnsi" w:eastAsia="Arial" w:hAnsiTheme="majorHAnsi" w:cs="Arial"/>
          <w:sz w:val="22"/>
          <w:szCs w:val="22"/>
        </w:rPr>
        <w:t>: the final cessation of vital functions and the state in which these functions are incapable of being restored</w:t>
      </w:r>
      <w:r>
        <w:rPr>
          <w:rFonts w:asciiTheme="majorHAnsi" w:eastAsia="Arial" w:hAnsiTheme="majorHAnsi" w:cs="Arial"/>
          <w:sz w:val="22"/>
          <w:szCs w:val="22"/>
        </w:rPr>
        <w:t>.</w:t>
      </w:r>
    </w:p>
    <w:p w:rsidR="00D371BF" w:rsidRPr="005C1302" w:rsidRDefault="005C1302">
      <w:pPr>
        <w:spacing w:line="240" w:lineRule="exact"/>
        <w:ind w:left="58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Irreversible cessation of brain function is also equivalent to that even though the heart</w:t>
      </w:r>
    </w:p>
    <w:p w:rsidR="00D371BF" w:rsidRPr="005C1302" w:rsidRDefault="005C1302">
      <w:pPr>
        <w:spacing w:before="7"/>
        <w:ind w:left="820"/>
        <w:rPr>
          <w:rFonts w:asciiTheme="majorHAnsi" w:eastAsia="Arial" w:hAnsiTheme="majorHAnsi" w:cs="Arial"/>
          <w:sz w:val="22"/>
          <w:szCs w:val="22"/>
        </w:rPr>
      </w:pPr>
      <w:proofErr w:type="gramStart"/>
      <w:r w:rsidRPr="005C1302">
        <w:rPr>
          <w:rFonts w:asciiTheme="majorHAnsi" w:eastAsia="Arial" w:hAnsiTheme="majorHAnsi" w:cs="Arial"/>
          <w:sz w:val="22"/>
          <w:szCs w:val="22"/>
        </w:rPr>
        <w:t>continues</w:t>
      </w:r>
      <w:proofErr w:type="gramEnd"/>
      <w:r w:rsidRPr="005C1302">
        <w:rPr>
          <w:rFonts w:asciiTheme="majorHAnsi" w:eastAsia="Arial" w:hAnsiTheme="majorHAnsi" w:cs="Arial"/>
          <w:sz w:val="22"/>
          <w:szCs w:val="22"/>
        </w:rPr>
        <w:t xml:space="preserve"> to beat if the individual is on a respirator</w:t>
      </w:r>
      <w:r>
        <w:rPr>
          <w:rFonts w:asciiTheme="majorHAnsi" w:eastAsia="Arial" w:hAnsiTheme="majorHAnsi" w:cs="Arial"/>
          <w:sz w:val="22"/>
          <w:szCs w:val="22"/>
        </w:rPr>
        <w:t>.</w:t>
      </w:r>
    </w:p>
    <w:p w:rsidR="00D371BF" w:rsidRPr="005C1302" w:rsidRDefault="005C1302">
      <w:pPr>
        <w:spacing w:before="5" w:line="260" w:lineRule="exact"/>
        <w:ind w:left="280" w:right="530"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Brain death must be determined clinically by an experienced physician in accordance with accepted medical standards</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spacing w:val="-16"/>
          <w:sz w:val="22"/>
          <w:szCs w:val="22"/>
        </w:rPr>
        <w:t>V</w:t>
      </w:r>
      <w:r w:rsidRPr="005C1302">
        <w:rPr>
          <w:rFonts w:asciiTheme="majorHAnsi" w:eastAsia="Arial" w:hAnsiTheme="majorHAnsi" w:cs="Arial"/>
          <w:sz w:val="22"/>
          <w:szCs w:val="22"/>
        </w:rPr>
        <w:t>arious phases of biological death</w:t>
      </w:r>
      <w:proofErr w:type="gramStart"/>
      <w:r w:rsidRPr="005C1302">
        <w:rPr>
          <w:rFonts w:asciiTheme="majorHAnsi" w:eastAsia="Arial" w:hAnsiTheme="majorHAnsi" w:cs="Arial"/>
          <w:sz w:val="22"/>
          <w:szCs w:val="22"/>
        </w:rPr>
        <w:t>:</w:t>
      </w:r>
      <w:r>
        <w:rPr>
          <w:rFonts w:asciiTheme="majorHAnsi" w:eastAsia="Arial" w:hAnsiTheme="majorHAnsi" w:cs="Arial"/>
          <w:sz w:val="22"/>
          <w:szCs w:val="22"/>
        </w:rPr>
        <w:t>.</w:t>
      </w:r>
      <w:proofErr w:type="gramEnd"/>
    </w:p>
    <w:p w:rsidR="00D371BF" w:rsidRPr="005C1302" w:rsidRDefault="005C1302">
      <w:pPr>
        <w:spacing w:before="7" w:line="246" w:lineRule="auto"/>
        <w:ind w:left="100" w:right="722"/>
        <w:rPr>
          <w:rFonts w:asciiTheme="majorHAnsi" w:eastAsia="Arial" w:hAnsiTheme="majorHAnsi" w:cs="Arial"/>
          <w:sz w:val="22"/>
          <w:szCs w:val="22"/>
        </w:rPr>
      </w:pPr>
      <w:proofErr w:type="gramStart"/>
      <w:r w:rsidRPr="005C1302">
        <w:rPr>
          <w:rFonts w:asciiTheme="majorHAnsi" w:eastAsia="Arial" w:hAnsiTheme="majorHAnsi" w:cs="Arial"/>
          <w:b/>
          <w:i/>
          <w:sz w:val="22"/>
          <w:szCs w:val="22"/>
        </w:rPr>
        <w:t>local</w:t>
      </w:r>
      <w:proofErr w:type="gramEnd"/>
      <w:r w:rsidRPr="005C1302">
        <w:rPr>
          <w:rFonts w:asciiTheme="majorHAnsi" w:eastAsia="Arial" w:hAnsiTheme="majorHAnsi" w:cs="Arial"/>
          <w:b/>
          <w:i/>
          <w:sz w:val="22"/>
          <w:szCs w:val="22"/>
        </w:rPr>
        <w:t xml:space="preserve"> death</w:t>
      </w:r>
      <w:r w:rsidRPr="005C1302">
        <w:rPr>
          <w:rFonts w:asciiTheme="majorHAnsi" w:eastAsia="Arial" w:hAnsiTheme="majorHAnsi" w:cs="Arial"/>
          <w:sz w:val="22"/>
          <w:szCs w:val="22"/>
        </w:rPr>
        <w:t>: the death of a body part or portion of an organ without the death of the entire organism</w:t>
      </w:r>
      <w:r>
        <w:rPr>
          <w:rFonts w:asciiTheme="majorHAnsi" w:eastAsia="Arial" w:hAnsiTheme="majorHAnsi" w:cs="Arial"/>
          <w:sz w:val="22"/>
          <w:szCs w:val="22"/>
        </w:rPr>
        <w:t>.</w:t>
      </w:r>
    </w:p>
    <w:p w:rsidR="00D371BF" w:rsidRPr="005C1302" w:rsidRDefault="005C1302">
      <w:pPr>
        <w:spacing w:line="240" w:lineRule="exact"/>
        <w:ind w:left="539" w:right="762"/>
        <w:jc w:val="center"/>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proofErr w:type="gramStart"/>
      <w:r w:rsidRPr="005C1302">
        <w:rPr>
          <w:rFonts w:asciiTheme="majorHAnsi" w:eastAsia="Arial" w:hAnsiTheme="majorHAnsi" w:cs="Arial"/>
          <w:sz w:val="22"/>
          <w:szCs w:val="22"/>
        </w:rPr>
        <w:t>ex</w:t>
      </w:r>
      <w:proofErr w:type="gramEnd"/>
      <w:r w:rsidRPr="005C1302">
        <w:rPr>
          <w:rFonts w:asciiTheme="majorHAnsi" w:eastAsia="Arial" w:hAnsiTheme="majorHAnsi" w:cs="Arial"/>
          <w:sz w:val="22"/>
          <w:szCs w:val="22"/>
        </w:rPr>
        <w:t>. Muscle, kidne</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 part of the heart may die without the death of the overall body</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i/>
          <w:sz w:val="22"/>
          <w:szCs w:val="22"/>
        </w:rPr>
        <w:t>Somatic death</w:t>
      </w:r>
      <w:r w:rsidRPr="005C1302">
        <w:rPr>
          <w:rFonts w:asciiTheme="majorHAnsi" w:eastAsia="Arial" w:hAnsiTheme="majorHAnsi" w:cs="Arial"/>
          <w:sz w:val="22"/>
          <w:szCs w:val="22"/>
        </w:rPr>
        <w:t>: death of the entire organization</w:t>
      </w:r>
      <w:r>
        <w:rPr>
          <w:rFonts w:asciiTheme="majorHAnsi" w:eastAsia="Arial" w:hAnsiTheme="majorHAnsi" w:cs="Arial"/>
          <w:sz w:val="22"/>
          <w:szCs w:val="22"/>
        </w:rPr>
        <w:t>.</w:t>
      </w:r>
    </w:p>
    <w:p w:rsidR="00D371BF" w:rsidRPr="005C1302" w:rsidRDefault="005C1302">
      <w:pPr>
        <w:spacing w:before="7" w:line="209" w:lineRule="auto"/>
        <w:ind w:left="100" w:right="223"/>
        <w:rPr>
          <w:rFonts w:asciiTheme="majorHAnsi" w:eastAsia="Arial" w:hAnsiTheme="majorHAnsi" w:cs="Arial"/>
          <w:sz w:val="22"/>
          <w:szCs w:val="22"/>
        </w:rPr>
      </w:pPr>
      <w:r w:rsidRPr="005C1302">
        <w:rPr>
          <w:rFonts w:asciiTheme="majorHAnsi" w:eastAsia="Arial" w:hAnsiTheme="majorHAnsi" w:cs="Arial"/>
          <w:b/>
          <w:i/>
          <w:sz w:val="22"/>
          <w:szCs w:val="22"/>
        </w:rPr>
        <w:t>Apparent death</w:t>
      </w:r>
      <w:r w:rsidRPr="005C1302">
        <w:rPr>
          <w:rFonts w:asciiTheme="majorHAnsi" w:eastAsia="Arial" w:hAnsiTheme="majorHAnsi" w:cs="Arial"/>
          <w:sz w:val="22"/>
          <w:szCs w:val="22"/>
        </w:rPr>
        <w:t xml:space="preserve">: cessation of vital physiological function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particularly cardiac and respiratory activities</w:t>
      </w:r>
      <w:r>
        <w:rPr>
          <w:rFonts w:asciiTheme="majorHAnsi" w:eastAsia="Arial" w:hAnsiTheme="majorHAnsi" w:cs="Arial"/>
          <w:sz w:val="22"/>
          <w:szCs w:val="22"/>
        </w:rPr>
        <w:t>.</w:t>
      </w:r>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Recovery is possible through resuscitative e</w:t>
      </w:r>
      <w:r w:rsidRPr="005C1302">
        <w:rPr>
          <w:rFonts w:asciiTheme="majorHAnsi" w:eastAsia="Arial" w:hAnsiTheme="majorHAnsi" w:cs="Arial"/>
          <w:spacing w:val="-4"/>
          <w:position w:val="-1"/>
          <w:sz w:val="22"/>
          <w:szCs w:val="22"/>
        </w:rPr>
        <w:t>f</w:t>
      </w:r>
      <w:r w:rsidRPr="005C1302">
        <w:rPr>
          <w:rFonts w:asciiTheme="majorHAnsi" w:eastAsia="Arial" w:hAnsiTheme="majorHAnsi" w:cs="Arial"/>
          <w:position w:val="-1"/>
          <w:sz w:val="22"/>
          <w:szCs w:val="22"/>
        </w:rPr>
        <w:t>forts</w:t>
      </w:r>
      <w:r>
        <w:rPr>
          <w:rFonts w:asciiTheme="majorHAnsi" w:eastAsia="Arial" w:hAnsiTheme="majorHAnsi" w:cs="Arial"/>
          <w:position w:val="-1"/>
          <w:sz w:val="22"/>
          <w:szCs w:val="22"/>
        </w:rPr>
        <w:t>.</w:t>
      </w:r>
    </w:p>
    <w:p w:rsidR="00D371BF" w:rsidRPr="005C1302" w:rsidRDefault="005C1302">
      <w:pPr>
        <w:spacing w:before="7" w:line="246" w:lineRule="auto"/>
        <w:ind w:left="100" w:right="113"/>
        <w:rPr>
          <w:rFonts w:asciiTheme="majorHAnsi" w:eastAsia="Arial" w:hAnsiTheme="majorHAnsi" w:cs="Arial"/>
          <w:sz w:val="22"/>
          <w:szCs w:val="22"/>
        </w:rPr>
      </w:pPr>
      <w:r w:rsidRPr="005C1302">
        <w:rPr>
          <w:rFonts w:asciiTheme="majorHAnsi" w:eastAsia="Arial" w:hAnsiTheme="majorHAnsi" w:cs="Arial"/>
          <w:b/>
          <w:i/>
          <w:sz w:val="22"/>
          <w:szCs w:val="22"/>
        </w:rPr>
        <w:t>Functional death</w:t>
      </w:r>
      <w:r w:rsidRPr="005C1302">
        <w:rPr>
          <w:rFonts w:asciiTheme="majorHAnsi" w:eastAsia="Arial" w:hAnsiTheme="majorHAnsi" w:cs="Arial"/>
          <w:sz w:val="22"/>
          <w:szCs w:val="22"/>
        </w:rPr>
        <w:t>: extensive and irreversible damage to the central nervous system, respiratory and circulatory function maintained by artificial means</w:t>
      </w:r>
      <w:r>
        <w:rPr>
          <w:rFonts w:asciiTheme="majorHAnsi" w:eastAsia="Arial" w:hAnsiTheme="majorHAnsi" w:cs="Arial"/>
          <w:sz w:val="22"/>
          <w:szCs w:val="22"/>
        </w:rPr>
        <w:t>.</w:t>
      </w:r>
    </w:p>
    <w:p w:rsidR="00D371BF" w:rsidRPr="005C1302" w:rsidRDefault="005C1302">
      <w:pPr>
        <w:spacing w:line="209" w:lineRule="auto"/>
        <w:ind w:left="100" w:right="137"/>
        <w:rPr>
          <w:rFonts w:asciiTheme="majorHAnsi" w:eastAsia="Arial" w:hAnsiTheme="majorHAnsi" w:cs="Arial"/>
          <w:sz w:val="22"/>
          <w:szCs w:val="22"/>
        </w:rPr>
      </w:pPr>
      <w:r w:rsidRPr="005C1302">
        <w:rPr>
          <w:rFonts w:asciiTheme="majorHAnsi" w:eastAsia="Arial" w:hAnsiTheme="majorHAnsi" w:cs="Arial"/>
          <w:b/>
          <w:i/>
          <w:sz w:val="22"/>
          <w:szCs w:val="22"/>
        </w:rPr>
        <w:t>Brain death</w:t>
      </w:r>
      <w:r w:rsidRPr="005C1302">
        <w:rPr>
          <w:rFonts w:asciiTheme="majorHAnsi" w:eastAsia="Arial" w:hAnsiTheme="majorHAnsi" w:cs="Arial"/>
          <w:sz w:val="22"/>
          <w:szCs w:val="22"/>
        </w:rPr>
        <w:t xml:space="preserve">: cessation of brain function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 xml:space="preserve">evidence by loss of all reflexes and electrical activity of the brain or by irreversible </w:t>
      </w:r>
      <w:proofErr w:type="gramStart"/>
      <w:r w:rsidRPr="005C1302">
        <w:rPr>
          <w:rFonts w:asciiTheme="majorHAnsi" w:eastAsia="Arial" w:hAnsiTheme="majorHAnsi" w:cs="Arial"/>
          <w:sz w:val="22"/>
          <w:szCs w:val="22"/>
        </w:rPr>
        <w:t xml:space="preserve">coma </w:t>
      </w:r>
      <w:r>
        <w:rPr>
          <w:rFonts w:asciiTheme="majorHAnsi" w:eastAsia="Arial" w:hAnsiTheme="majorHAnsi" w:cs="Arial"/>
          <w:sz w:val="22"/>
          <w:szCs w:val="22"/>
        </w:rPr>
        <w:t>.</w:t>
      </w:r>
      <w:proofErr w:type="gramEnd"/>
    </w:p>
    <w:p w:rsidR="00D371BF" w:rsidRPr="005C1302" w:rsidRDefault="005C1302">
      <w:pPr>
        <w:spacing w:before="11" w:line="260" w:lineRule="exact"/>
        <w:ind w:left="820" w:right="294" w:hanging="240"/>
        <w:rPr>
          <w:rFonts w:asciiTheme="majorHAnsi" w:eastAsia="Arial" w:hAnsiTheme="majorHAnsi" w:cs="Arial"/>
          <w:sz w:val="22"/>
          <w:szCs w:val="22"/>
        </w:rPr>
        <w:sectPr w:rsidR="00D371BF" w:rsidRPr="005C1302">
          <w:pgSz w:w="12240" w:h="15840"/>
          <w:pgMar w:top="1380" w:right="1320" w:bottom="280" w:left="1340" w:header="720" w:footer="720" w:gutter="0"/>
          <w:cols w:space="720"/>
        </w:sect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 xml:space="preserve">Confirmed by an </w:t>
      </w:r>
      <w:proofErr w:type="gramStart"/>
      <w:r w:rsidRPr="005C1302">
        <w:rPr>
          <w:rFonts w:asciiTheme="majorHAnsi" w:eastAsia="Arial" w:hAnsiTheme="majorHAnsi" w:cs="Arial"/>
          <w:b/>
          <w:sz w:val="22"/>
          <w:szCs w:val="22"/>
        </w:rPr>
        <w:t>electroencephalogram(</w:t>
      </w:r>
      <w:proofErr w:type="gramEnd"/>
      <w:r w:rsidRPr="005C1302">
        <w:rPr>
          <w:rFonts w:asciiTheme="majorHAnsi" w:eastAsia="Arial" w:hAnsiTheme="majorHAnsi" w:cs="Arial"/>
          <w:b/>
          <w:sz w:val="22"/>
          <w:szCs w:val="22"/>
        </w:rPr>
        <w:t>EGG)</w:t>
      </w:r>
      <w:r w:rsidRPr="005C1302">
        <w:rPr>
          <w:rFonts w:asciiTheme="majorHAnsi" w:eastAsia="Arial" w:hAnsiTheme="majorHAnsi" w:cs="Arial"/>
          <w:sz w:val="22"/>
          <w:szCs w:val="22"/>
        </w:rPr>
        <w:t>:</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A</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test that measures and records that electrical activity of the brain through electrodes or sensors attached to the head</w:t>
      </w:r>
      <w:r>
        <w:rPr>
          <w:rFonts w:asciiTheme="majorHAnsi" w:eastAsia="Arial" w:hAnsiTheme="majorHAnsi" w:cs="Arial"/>
          <w:sz w:val="22"/>
          <w:szCs w:val="22"/>
        </w:rPr>
        <w:t>.</w:t>
      </w:r>
    </w:p>
    <w:p w:rsidR="00D371BF" w:rsidRPr="005C1302" w:rsidRDefault="005C1302">
      <w:pPr>
        <w:spacing w:before="20" w:line="560" w:lineRule="exact"/>
        <w:ind w:left="100"/>
        <w:rPr>
          <w:rFonts w:asciiTheme="majorHAnsi" w:eastAsia="Arial" w:hAnsiTheme="majorHAnsi" w:cs="Arial"/>
          <w:sz w:val="50"/>
          <w:szCs w:val="50"/>
        </w:rPr>
      </w:pPr>
      <w:r>
        <w:rPr>
          <w:rFonts w:asciiTheme="majorHAnsi" w:eastAsia="Arial" w:hAnsiTheme="majorHAnsi" w:cs="Arial"/>
          <w:w w:val="101"/>
          <w:position w:val="-2"/>
          <w:sz w:val="50"/>
          <w:szCs w:val="50"/>
        </w:rPr>
        <w:lastRenderedPageBreak/>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Clinical diagnosis of brain death</w:t>
      </w:r>
      <w:r>
        <w:rPr>
          <w:rFonts w:asciiTheme="majorHAnsi" w:eastAsia="Arial" w:hAnsiTheme="majorHAnsi" w:cs="Arial"/>
          <w:position w:val="1"/>
          <w:sz w:val="22"/>
          <w:szCs w:val="22"/>
        </w:rPr>
        <w:t>.</w:t>
      </w:r>
    </w:p>
    <w:p w:rsidR="00D371BF" w:rsidRPr="005C1302" w:rsidRDefault="005C1302">
      <w:pPr>
        <w:spacing w:before="7" w:line="246" w:lineRule="auto"/>
        <w:ind w:left="460" w:right="569" w:hanging="360"/>
        <w:rPr>
          <w:rFonts w:asciiTheme="majorHAnsi" w:eastAsia="Arial" w:hAnsiTheme="majorHAnsi" w:cs="Arial"/>
          <w:sz w:val="22"/>
          <w:szCs w:val="22"/>
        </w:rPr>
      </w:pPr>
      <w:r w:rsidRPr="005C1302">
        <w:rPr>
          <w:rFonts w:asciiTheme="majorHAnsi" w:eastAsia="Arial" w:hAnsiTheme="majorHAnsi" w:cs="Arial"/>
          <w:sz w:val="22"/>
          <w:szCs w:val="22"/>
        </w:rPr>
        <w:t xml:space="preserve">1. </w:t>
      </w:r>
      <w:r w:rsidRPr="005C1302">
        <w:rPr>
          <w:rFonts w:asciiTheme="majorHAnsi" w:eastAsia="Arial" w:hAnsiTheme="majorHAnsi" w:cs="Arial"/>
          <w:spacing w:val="55"/>
          <w:sz w:val="22"/>
          <w:szCs w:val="22"/>
        </w:rPr>
        <w:t xml:space="preserve"> </w:t>
      </w:r>
      <w:proofErr w:type="gramStart"/>
      <w:r w:rsidRPr="005C1302">
        <w:rPr>
          <w:rFonts w:asciiTheme="majorHAnsi" w:eastAsia="Arial" w:hAnsiTheme="majorHAnsi" w:cs="Arial"/>
          <w:sz w:val="22"/>
          <w:szCs w:val="22"/>
        </w:rPr>
        <w:t>etiology</w:t>
      </w:r>
      <w:proofErr w:type="gramEnd"/>
      <w:r w:rsidRPr="005C1302">
        <w:rPr>
          <w:rFonts w:asciiTheme="majorHAnsi" w:eastAsia="Arial" w:hAnsiTheme="majorHAnsi" w:cs="Arial"/>
          <w:sz w:val="22"/>
          <w:szCs w:val="22"/>
        </w:rPr>
        <w:t xml:space="preserve"> has been established capable of causing brain death, and potentially reversible conditions have been excluded (drug intoxication, treatable metabolic disorders </w:t>
      </w:r>
      <w:proofErr w:type="spellStart"/>
      <w:r w:rsidRPr="005C1302">
        <w:rPr>
          <w:rFonts w:asciiTheme="majorHAnsi" w:eastAsia="Arial" w:hAnsiTheme="majorHAnsi" w:cs="Arial"/>
          <w:sz w:val="22"/>
          <w:szCs w:val="22"/>
        </w:rPr>
        <w:t>etc</w:t>
      </w:r>
      <w:proofErr w:type="spellEnd"/>
      <w:r w:rsidRPr="005C1302">
        <w:rPr>
          <w:rFonts w:asciiTheme="majorHAnsi" w:eastAsia="Arial" w:hAnsiTheme="majorHAnsi" w:cs="Arial"/>
          <w:sz w:val="22"/>
          <w:szCs w:val="22"/>
        </w:rPr>
        <w:t>)</w:t>
      </w:r>
      <w:r>
        <w:rPr>
          <w:rFonts w:asciiTheme="majorHAnsi" w:eastAsia="Arial" w:hAnsiTheme="majorHAnsi" w:cs="Arial"/>
          <w:sz w:val="22"/>
          <w:szCs w:val="22"/>
        </w:rPr>
        <w:t>.</w:t>
      </w:r>
    </w:p>
    <w:p w:rsidR="00D371BF" w:rsidRPr="005C1302" w:rsidRDefault="005C1302">
      <w:pPr>
        <w:spacing w:line="246" w:lineRule="auto"/>
        <w:ind w:left="460" w:right="313" w:hanging="360"/>
        <w:rPr>
          <w:rFonts w:asciiTheme="majorHAnsi" w:eastAsia="Arial" w:hAnsiTheme="majorHAnsi" w:cs="Arial"/>
          <w:sz w:val="22"/>
          <w:szCs w:val="22"/>
        </w:rPr>
      </w:pPr>
      <w:r w:rsidRPr="005C1302">
        <w:rPr>
          <w:rFonts w:asciiTheme="majorHAnsi" w:eastAsia="Arial" w:hAnsiTheme="majorHAnsi" w:cs="Arial"/>
          <w:sz w:val="22"/>
          <w:szCs w:val="22"/>
        </w:rPr>
        <w:t xml:space="preserve">2. </w:t>
      </w:r>
      <w:r w:rsidRPr="005C1302">
        <w:rPr>
          <w:rFonts w:asciiTheme="majorHAnsi" w:eastAsia="Arial" w:hAnsiTheme="majorHAnsi" w:cs="Arial"/>
          <w:spacing w:val="55"/>
          <w:sz w:val="22"/>
          <w:szCs w:val="22"/>
        </w:rPr>
        <w:t xml:space="preserve"> </w:t>
      </w:r>
      <w:r w:rsidRPr="005C1302">
        <w:rPr>
          <w:rFonts w:asciiTheme="majorHAnsi" w:eastAsia="Arial" w:hAnsiTheme="majorHAnsi" w:cs="Arial"/>
          <w:sz w:val="22"/>
          <w:szCs w:val="22"/>
        </w:rPr>
        <w:t>The patient is in deep coma and shows no response within the cranial nerve distribution to stimulation of any part of the body</w:t>
      </w:r>
      <w:r>
        <w:rPr>
          <w:rFonts w:asciiTheme="majorHAnsi" w:eastAsia="Arial" w:hAnsiTheme="majorHAnsi" w:cs="Arial"/>
          <w:sz w:val="22"/>
          <w:szCs w:val="22"/>
        </w:rPr>
        <w:t>.</w:t>
      </w:r>
    </w:p>
    <w:p w:rsidR="00D371BF" w:rsidRPr="005C1302" w:rsidRDefault="005C1302">
      <w:pPr>
        <w:spacing w:line="300" w:lineRule="exact"/>
        <w:ind w:left="539" w:right="734"/>
        <w:jc w:val="center"/>
        <w:rPr>
          <w:rFonts w:asciiTheme="majorHAnsi" w:eastAsia="Arial" w:hAnsiTheme="majorHAnsi" w:cs="Arial"/>
          <w:sz w:val="22"/>
          <w:szCs w:val="22"/>
        </w:rPr>
      </w:pPr>
      <w:r w:rsidRPr="005C1302">
        <w:rPr>
          <w:rFonts w:asciiTheme="majorHAnsi" w:eastAsia="Arial" w:hAnsiTheme="majorHAnsi" w:cs="Arial"/>
          <w:position w:val="6"/>
          <w:sz w:val="26"/>
          <w:szCs w:val="26"/>
        </w:rPr>
        <w:t xml:space="preserve">- </w:t>
      </w:r>
      <w:r w:rsidRPr="005C1302">
        <w:rPr>
          <w:rFonts w:asciiTheme="majorHAnsi" w:eastAsia="Arial" w:hAnsiTheme="majorHAnsi" w:cs="Arial"/>
          <w:spacing w:val="9"/>
          <w:position w:val="6"/>
          <w:sz w:val="26"/>
          <w:szCs w:val="26"/>
        </w:rPr>
        <w:t xml:space="preserve"> </w:t>
      </w:r>
      <w:r w:rsidRPr="005C1302">
        <w:rPr>
          <w:rFonts w:asciiTheme="majorHAnsi" w:eastAsia="Arial" w:hAnsiTheme="majorHAnsi" w:cs="Arial"/>
          <w:position w:val="3"/>
          <w:sz w:val="22"/>
          <w:szCs w:val="22"/>
        </w:rPr>
        <w:t xml:space="preserve">No spontaneous or elicited movements arising from the brain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but various spinal</w:t>
      </w:r>
    </w:p>
    <w:p w:rsidR="00D371BF" w:rsidRPr="005C1302" w:rsidRDefault="005C1302">
      <w:pPr>
        <w:spacing w:line="200" w:lineRule="exact"/>
        <w:ind w:left="820"/>
        <w:rPr>
          <w:rFonts w:asciiTheme="majorHAnsi" w:eastAsia="Arial" w:hAnsiTheme="majorHAnsi" w:cs="Arial"/>
          <w:sz w:val="22"/>
          <w:szCs w:val="22"/>
        </w:rPr>
      </w:pPr>
      <w:proofErr w:type="gramStart"/>
      <w:r w:rsidRPr="005C1302">
        <w:rPr>
          <w:rFonts w:asciiTheme="majorHAnsi" w:eastAsia="Arial" w:hAnsiTheme="majorHAnsi" w:cs="Arial"/>
          <w:sz w:val="22"/>
          <w:szCs w:val="22"/>
        </w:rPr>
        <w:t>reflexes</w:t>
      </w:r>
      <w:proofErr w:type="gramEnd"/>
      <w:r w:rsidRPr="005C1302">
        <w:rPr>
          <w:rFonts w:asciiTheme="majorHAnsi" w:eastAsia="Arial" w:hAnsiTheme="majorHAnsi" w:cs="Arial"/>
          <w:sz w:val="22"/>
          <w:szCs w:val="22"/>
        </w:rPr>
        <w:t xml:space="preserve"> may persist in brain death </w:t>
      </w:r>
      <w:r>
        <w:rPr>
          <w:rFonts w:asciiTheme="majorHAnsi" w:eastAsia="Arial" w:hAnsiTheme="majorHAnsi" w:cs="Arial"/>
          <w:sz w:val="22"/>
          <w:szCs w:val="22"/>
        </w:rPr>
        <w:t>.</w:t>
      </w:r>
    </w:p>
    <w:p w:rsidR="00D371BF" w:rsidRPr="005C1302" w:rsidRDefault="005C1302">
      <w:pPr>
        <w:spacing w:before="7" w:line="209" w:lineRule="auto"/>
        <w:ind w:left="460" w:right="228" w:hanging="360"/>
        <w:rPr>
          <w:rFonts w:asciiTheme="majorHAnsi" w:eastAsia="Arial" w:hAnsiTheme="majorHAnsi" w:cs="Arial"/>
          <w:sz w:val="22"/>
          <w:szCs w:val="22"/>
        </w:rPr>
      </w:pPr>
      <w:r w:rsidRPr="005C1302">
        <w:rPr>
          <w:rFonts w:asciiTheme="majorHAnsi" w:eastAsia="Arial" w:hAnsiTheme="majorHAnsi" w:cs="Arial"/>
          <w:sz w:val="22"/>
          <w:szCs w:val="22"/>
        </w:rPr>
        <w:t xml:space="preserve">3. </w:t>
      </w:r>
      <w:r w:rsidRPr="005C1302">
        <w:rPr>
          <w:rFonts w:asciiTheme="majorHAnsi" w:eastAsia="Arial" w:hAnsiTheme="majorHAnsi" w:cs="Arial"/>
          <w:spacing w:val="55"/>
          <w:sz w:val="22"/>
          <w:szCs w:val="22"/>
        </w:rPr>
        <w:t xml:space="preserve"> </w:t>
      </w:r>
      <w:r w:rsidRPr="005C1302">
        <w:rPr>
          <w:rFonts w:asciiTheme="majorHAnsi" w:eastAsia="Arial" w:hAnsiTheme="majorHAnsi" w:cs="Arial"/>
          <w:sz w:val="22"/>
          <w:szCs w:val="22"/>
        </w:rPr>
        <w:t xml:space="preserve">Brainstem reflexes are absent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 xml:space="preserve">pupils should be midsized/large and show no response to </w:t>
      </w:r>
      <w:proofErr w:type="gramStart"/>
      <w:r w:rsidRPr="005C1302">
        <w:rPr>
          <w:rFonts w:asciiTheme="majorHAnsi" w:eastAsia="Arial" w:hAnsiTheme="majorHAnsi" w:cs="Arial"/>
          <w:sz w:val="22"/>
          <w:szCs w:val="22"/>
        </w:rPr>
        <w:t xml:space="preserve">light </w:t>
      </w:r>
      <w:r>
        <w:rPr>
          <w:rFonts w:asciiTheme="majorHAnsi" w:eastAsia="Arial" w:hAnsiTheme="majorHAnsi" w:cs="Arial"/>
          <w:sz w:val="22"/>
          <w:szCs w:val="22"/>
        </w:rPr>
        <w:t>.</w:t>
      </w:r>
      <w:proofErr w:type="gramEnd"/>
    </w:p>
    <w:p w:rsidR="00D371BF" w:rsidRPr="005C1302" w:rsidRDefault="005C1302">
      <w:pPr>
        <w:spacing w:before="13" w:line="246" w:lineRule="auto"/>
        <w:ind w:left="460" w:right="179" w:hanging="360"/>
        <w:rPr>
          <w:rFonts w:asciiTheme="majorHAnsi" w:eastAsia="Arial" w:hAnsiTheme="majorHAnsi" w:cs="Arial"/>
          <w:sz w:val="22"/>
          <w:szCs w:val="22"/>
        </w:rPr>
      </w:pPr>
      <w:r w:rsidRPr="005C1302">
        <w:rPr>
          <w:rFonts w:asciiTheme="majorHAnsi" w:eastAsia="Arial" w:hAnsiTheme="majorHAnsi" w:cs="Arial"/>
          <w:sz w:val="22"/>
          <w:szCs w:val="22"/>
        </w:rPr>
        <w:t xml:space="preserve">4. </w:t>
      </w:r>
      <w:r w:rsidRPr="005C1302">
        <w:rPr>
          <w:rFonts w:asciiTheme="majorHAnsi" w:eastAsia="Arial" w:hAnsiTheme="majorHAnsi" w:cs="Arial"/>
          <w:spacing w:val="55"/>
          <w:sz w:val="22"/>
          <w:szCs w:val="22"/>
        </w:rPr>
        <w:t xml:space="preserve"> </w:t>
      </w:r>
      <w:r w:rsidRPr="005C1302">
        <w:rPr>
          <w:rFonts w:asciiTheme="majorHAnsi" w:eastAsia="Arial" w:hAnsiTheme="majorHAnsi" w:cs="Arial"/>
          <w:sz w:val="22"/>
          <w:szCs w:val="22"/>
        </w:rPr>
        <w:t>Make sure atropine or related drugs that could block the pupillary response to light have not been given to the patient</w:t>
      </w:r>
      <w:r>
        <w:rPr>
          <w:rFonts w:asciiTheme="majorHAnsi" w:eastAsia="Arial" w:hAnsiTheme="majorHAnsi" w:cs="Arial"/>
          <w:sz w:val="22"/>
          <w:szCs w:val="22"/>
        </w:rPr>
        <w:t>.</w:t>
      </w:r>
    </w:p>
    <w:p w:rsidR="00D371BF" w:rsidRPr="005C1302" w:rsidRDefault="005C1302">
      <w:pPr>
        <w:ind w:left="100"/>
        <w:rPr>
          <w:rFonts w:asciiTheme="majorHAnsi" w:eastAsia="Arial" w:hAnsiTheme="majorHAnsi" w:cs="Arial"/>
          <w:sz w:val="22"/>
          <w:szCs w:val="22"/>
        </w:rPr>
      </w:pPr>
      <w:r w:rsidRPr="005C1302">
        <w:rPr>
          <w:rFonts w:asciiTheme="majorHAnsi" w:eastAsia="Arial" w:hAnsiTheme="majorHAnsi" w:cs="Arial"/>
          <w:sz w:val="22"/>
          <w:szCs w:val="22"/>
        </w:rPr>
        <w:t xml:space="preserve">5. </w:t>
      </w:r>
      <w:r w:rsidRPr="005C1302">
        <w:rPr>
          <w:rFonts w:asciiTheme="majorHAnsi" w:eastAsia="Arial" w:hAnsiTheme="majorHAnsi" w:cs="Arial"/>
          <w:spacing w:val="55"/>
          <w:sz w:val="22"/>
          <w:szCs w:val="22"/>
        </w:rPr>
        <w:t xml:space="preserve"> </w:t>
      </w:r>
      <w:r w:rsidRPr="005C1302">
        <w:rPr>
          <w:rFonts w:asciiTheme="majorHAnsi" w:eastAsia="Arial" w:hAnsiTheme="majorHAnsi" w:cs="Arial"/>
          <w:sz w:val="22"/>
          <w:szCs w:val="22"/>
        </w:rPr>
        <w:t>The patient does not breathe when taken o</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 the respirator</w:t>
      </w:r>
      <w:r>
        <w:rPr>
          <w:rFonts w:asciiTheme="majorHAnsi" w:eastAsia="Arial" w:hAnsiTheme="majorHAnsi" w:cs="Arial"/>
          <w:sz w:val="22"/>
          <w:szCs w:val="22"/>
        </w:rPr>
        <w:t>.</w:t>
      </w:r>
    </w:p>
    <w:p w:rsidR="00D371BF" w:rsidRPr="005C1302" w:rsidRDefault="005C1302">
      <w:pPr>
        <w:spacing w:before="4" w:line="560" w:lineRule="exact"/>
        <w:ind w:left="100"/>
        <w:rPr>
          <w:rFonts w:asciiTheme="majorHAnsi" w:eastAsia="Arial" w:hAnsiTheme="majorHAnsi" w:cs="Arial"/>
          <w:sz w:val="22"/>
          <w:szCs w:val="22"/>
        </w:rPr>
      </w:pPr>
      <w:proofErr w:type="gramStart"/>
      <w:r w:rsidRPr="005C1302">
        <w:rPr>
          <w:rFonts w:asciiTheme="majorHAnsi" w:eastAsia="Arial" w:hAnsiTheme="majorHAnsi" w:cs="Arial"/>
          <w:spacing w:val="-122"/>
          <w:position w:val="24"/>
          <w:sz w:val="22"/>
          <w:szCs w:val="22"/>
        </w:rPr>
        <w:t>6</w:t>
      </w:r>
      <w:r>
        <w:rPr>
          <w:rFonts w:asciiTheme="majorHAnsi" w:eastAsia="Arial" w:hAnsiTheme="majorHAnsi" w:cs="Arial"/>
          <w:spacing w:val="-18"/>
          <w:position w:val="-2"/>
          <w:sz w:val="50"/>
          <w:szCs w:val="50"/>
        </w:rPr>
        <w:t>.</w:t>
      </w:r>
      <w:r w:rsidRPr="005C1302">
        <w:rPr>
          <w:rFonts w:asciiTheme="majorHAnsi" w:eastAsia="Arial" w:hAnsiTheme="majorHAnsi" w:cs="Arial"/>
          <w:position w:val="24"/>
          <w:sz w:val="22"/>
          <w:szCs w:val="22"/>
        </w:rPr>
        <w:t xml:space="preserve">. </w:t>
      </w:r>
      <w:r w:rsidRPr="005C1302">
        <w:rPr>
          <w:rFonts w:asciiTheme="majorHAnsi" w:eastAsia="Arial" w:hAnsiTheme="majorHAnsi" w:cs="Arial"/>
          <w:spacing w:val="56"/>
          <w:position w:val="24"/>
          <w:sz w:val="22"/>
          <w:szCs w:val="22"/>
        </w:rPr>
        <w:t xml:space="preserve"> </w:t>
      </w:r>
      <w:r w:rsidRPr="005C1302">
        <w:rPr>
          <w:rFonts w:asciiTheme="majorHAnsi" w:eastAsia="Arial" w:hAnsiTheme="majorHAnsi" w:cs="Arial"/>
          <w:position w:val="24"/>
          <w:sz w:val="22"/>
          <w:szCs w:val="22"/>
        </w:rPr>
        <w:t>Conditions</w:t>
      </w:r>
      <w:proofErr w:type="gramEnd"/>
      <w:r w:rsidRPr="005C1302">
        <w:rPr>
          <w:rFonts w:asciiTheme="majorHAnsi" w:eastAsia="Arial" w:hAnsiTheme="majorHAnsi" w:cs="Arial"/>
          <w:position w:val="24"/>
          <w:sz w:val="22"/>
          <w:szCs w:val="22"/>
        </w:rPr>
        <w:t xml:space="preserve"> persist when the patient is reassessed after a suitable interval</w:t>
      </w:r>
      <w:r>
        <w:rPr>
          <w:rFonts w:asciiTheme="majorHAnsi" w:eastAsia="Arial" w:hAnsiTheme="majorHAnsi" w:cs="Arial"/>
          <w:position w:val="24"/>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b/>
          <w:sz w:val="22"/>
          <w:szCs w:val="22"/>
        </w:rPr>
        <w:t xml:space="preserve">Denying </w:t>
      </w:r>
      <w:proofErr w:type="gramStart"/>
      <w:r w:rsidRPr="005C1302">
        <w:rPr>
          <w:rFonts w:asciiTheme="majorHAnsi" w:eastAsia="Arial" w:hAnsiTheme="majorHAnsi" w:cs="Arial"/>
          <w:b/>
          <w:sz w:val="22"/>
          <w:szCs w:val="22"/>
        </w:rPr>
        <w:t xml:space="preserve">death </w:t>
      </w:r>
      <w:r>
        <w:rPr>
          <w:rFonts w:asciiTheme="majorHAnsi" w:eastAsia="Arial" w:hAnsiTheme="majorHAnsi" w:cs="Arial"/>
          <w:b/>
          <w:w w:val="83"/>
          <w:sz w:val="22"/>
          <w:szCs w:val="22"/>
        </w:rPr>
        <w:t>.</w:t>
      </w:r>
      <w:proofErr w:type="gramEnd"/>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position w:val="5"/>
          <w:sz w:val="26"/>
          <w:szCs w:val="26"/>
        </w:rPr>
        <w:t xml:space="preserve">- </w:t>
      </w:r>
      <w:r w:rsidRPr="005C1302">
        <w:rPr>
          <w:rFonts w:asciiTheme="majorHAnsi" w:eastAsia="Arial" w:hAnsiTheme="majorHAnsi" w:cs="Arial"/>
          <w:spacing w:val="9"/>
          <w:position w:val="5"/>
          <w:sz w:val="26"/>
          <w:szCs w:val="26"/>
        </w:rPr>
        <w:t xml:space="preserve"> </w:t>
      </w:r>
      <w:r w:rsidRPr="005C1302">
        <w:rPr>
          <w:rFonts w:asciiTheme="majorHAnsi" w:eastAsia="Arial" w:hAnsiTheme="majorHAnsi" w:cs="Arial"/>
          <w:position w:val="3"/>
          <w:sz w:val="22"/>
          <w:szCs w:val="22"/>
        </w:rPr>
        <w:t xml:space="preserve">Death can be viewed as the enemy of humankind vs being accepted and welcome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Most of</w:t>
      </w:r>
    </w:p>
    <w:p w:rsidR="00D371BF" w:rsidRPr="005C1302" w:rsidRDefault="005C1302">
      <w:pPr>
        <w:spacing w:line="200" w:lineRule="exact"/>
        <w:ind w:left="340"/>
        <w:rPr>
          <w:rFonts w:asciiTheme="majorHAnsi" w:eastAsia="Arial" w:hAnsiTheme="majorHAnsi" w:cs="Arial"/>
          <w:sz w:val="22"/>
          <w:szCs w:val="22"/>
        </w:rPr>
      </w:pPr>
      <w:proofErr w:type="gramStart"/>
      <w:r w:rsidRPr="005C1302">
        <w:rPr>
          <w:rFonts w:asciiTheme="majorHAnsi" w:eastAsia="Arial" w:hAnsiTheme="majorHAnsi" w:cs="Arial"/>
          <w:sz w:val="22"/>
          <w:szCs w:val="22"/>
        </w:rPr>
        <w:t>us</w:t>
      </w:r>
      <w:proofErr w:type="gramEnd"/>
      <w:r w:rsidRPr="005C1302">
        <w:rPr>
          <w:rFonts w:asciiTheme="majorHAnsi" w:eastAsia="Arial" w:hAnsiTheme="majorHAnsi" w:cs="Arial"/>
          <w:sz w:val="22"/>
          <w:szCs w:val="22"/>
        </w:rPr>
        <w:t xml:space="preserve"> perceive ourselves as somewhere in the middle</w:t>
      </w:r>
      <w:r>
        <w:rPr>
          <w:rFonts w:asciiTheme="majorHAnsi" w:eastAsia="Arial" w:hAnsiTheme="majorHAnsi" w:cs="Arial"/>
          <w:sz w:val="22"/>
          <w:szCs w:val="22"/>
        </w:rPr>
        <w:t>.</w:t>
      </w:r>
    </w:p>
    <w:p w:rsidR="00D371BF" w:rsidRPr="005C1302" w:rsidRDefault="005C1302">
      <w:pPr>
        <w:spacing w:before="10" w:line="260" w:lineRule="exact"/>
        <w:ind w:left="340" w:right="161"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proofErr w:type="gramStart"/>
      <w:r w:rsidRPr="005C1302">
        <w:rPr>
          <w:rFonts w:asciiTheme="majorHAnsi" w:eastAsia="Arial" w:hAnsiTheme="majorHAnsi" w:cs="Arial"/>
          <w:sz w:val="22"/>
          <w:szCs w:val="22"/>
        </w:rPr>
        <w:t>for</w:t>
      </w:r>
      <w:proofErr w:type="gramEnd"/>
      <w:r w:rsidRPr="005C1302">
        <w:rPr>
          <w:rFonts w:asciiTheme="majorHAnsi" w:eastAsia="Arial" w:hAnsiTheme="majorHAnsi" w:cs="Arial"/>
          <w:sz w:val="22"/>
          <w:szCs w:val="22"/>
        </w:rPr>
        <w:t xml:space="preserve"> those with a deep religious faith or spiritual belief, death is a passage into a better state of being</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spacing w:val="-20"/>
          <w:sz w:val="22"/>
          <w:szCs w:val="22"/>
        </w:rPr>
        <w:t>Y</w:t>
      </w:r>
      <w:r w:rsidRPr="005C1302">
        <w:rPr>
          <w:rFonts w:asciiTheme="majorHAnsi" w:eastAsia="Arial" w:hAnsiTheme="majorHAnsi" w:cs="Arial"/>
          <w:sz w:val="22"/>
          <w:szCs w:val="22"/>
        </w:rPr>
        <w:t>ou may be denying death if you</w:t>
      </w:r>
      <w:proofErr w:type="gramStart"/>
      <w:r w:rsidRPr="005C1302">
        <w:rPr>
          <w:rFonts w:asciiTheme="majorHAnsi" w:eastAsia="Arial" w:hAnsiTheme="majorHAnsi" w:cs="Arial"/>
          <w:sz w:val="22"/>
          <w:szCs w:val="22"/>
        </w:rPr>
        <w:t>:</w:t>
      </w:r>
      <w:r>
        <w:rPr>
          <w:rFonts w:asciiTheme="majorHAnsi" w:eastAsia="Arial" w:hAnsiTheme="majorHAnsi" w:cs="Arial"/>
          <w:sz w:val="22"/>
          <w:szCs w:val="22"/>
        </w:rPr>
        <w:t>.</w:t>
      </w:r>
      <w:proofErr w:type="gramEnd"/>
    </w:p>
    <w:p w:rsidR="00D371BF" w:rsidRPr="005C1302" w:rsidRDefault="005C1302">
      <w:pPr>
        <w:spacing w:before="7" w:line="246" w:lineRule="auto"/>
        <w:ind w:left="276" w:right="439"/>
        <w:rPr>
          <w:rFonts w:asciiTheme="majorHAnsi" w:eastAsia="Arial" w:hAnsiTheme="majorHAnsi" w:cs="Arial"/>
          <w:sz w:val="22"/>
          <w:szCs w:val="22"/>
        </w:rPr>
      </w:pPr>
      <w:r w:rsidRPr="005C1302">
        <w:rPr>
          <w:rFonts w:asciiTheme="majorHAnsi" w:hAnsiTheme="majorHAnsi"/>
        </w:rPr>
        <w:pict>
          <v:shape id="_x0000_s1050" type="#_x0000_t75" style="position:absolute;left:0;text-align:left;margin-left:1in;margin-top:3.4pt;width:6.15pt;height:6.6pt;z-index:-1733;mso-position-horizontal-relative:page">
            <v:imagedata r:id="rId6" o:title=""/>
            <w10:wrap anchorx="page"/>
          </v:shape>
        </w:pict>
      </w:r>
      <w:r w:rsidRPr="005C1302">
        <w:rPr>
          <w:rFonts w:asciiTheme="majorHAnsi" w:eastAsia="Arial" w:hAnsiTheme="majorHAnsi" w:cs="Arial"/>
          <w:spacing w:val="-4"/>
          <w:sz w:val="22"/>
          <w:szCs w:val="22"/>
        </w:rPr>
        <w:t>A</w:t>
      </w:r>
      <w:r w:rsidRPr="005C1302">
        <w:rPr>
          <w:rFonts w:asciiTheme="majorHAnsi" w:eastAsia="Arial" w:hAnsiTheme="majorHAnsi" w:cs="Arial"/>
          <w:sz w:val="22"/>
          <w:szCs w:val="22"/>
        </w:rPr>
        <w:t xml:space="preserve">void people who are grieving after the death of a loved on because you do not know what </w:t>
      </w:r>
      <w:proofErr w:type="spellStart"/>
      <w:r w:rsidRPr="005C1302">
        <w:rPr>
          <w:rFonts w:asciiTheme="majorHAnsi" w:eastAsia="Arial" w:hAnsiTheme="majorHAnsi" w:cs="Arial"/>
          <w:sz w:val="22"/>
          <w:szCs w:val="22"/>
        </w:rPr>
        <w:t>what</w:t>
      </w:r>
      <w:proofErr w:type="spellEnd"/>
      <w:r w:rsidRPr="005C1302">
        <w:rPr>
          <w:rFonts w:asciiTheme="majorHAnsi" w:eastAsia="Arial" w:hAnsiTheme="majorHAnsi" w:cs="Arial"/>
          <w:sz w:val="22"/>
          <w:szCs w:val="22"/>
        </w:rPr>
        <w:t xml:space="preserve"> to say</w:t>
      </w:r>
      <w:r>
        <w:rPr>
          <w:rFonts w:asciiTheme="majorHAnsi" w:eastAsia="Arial" w:hAnsiTheme="majorHAnsi" w:cs="Arial"/>
          <w:sz w:val="22"/>
          <w:szCs w:val="22"/>
        </w:rPr>
        <w:t>.</w:t>
      </w:r>
    </w:p>
    <w:p w:rsidR="00D371BF" w:rsidRPr="005C1302" w:rsidRDefault="005C1302">
      <w:pPr>
        <w:ind w:left="276"/>
        <w:rPr>
          <w:rFonts w:asciiTheme="majorHAnsi" w:eastAsia="Arial" w:hAnsiTheme="majorHAnsi" w:cs="Arial"/>
          <w:sz w:val="22"/>
          <w:szCs w:val="22"/>
        </w:rPr>
      </w:pPr>
      <w:r w:rsidRPr="005C1302">
        <w:rPr>
          <w:rFonts w:asciiTheme="majorHAnsi" w:hAnsiTheme="majorHAnsi"/>
        </w:rPr>
        <w:pict>
          <v:shape id="_x0000_s1049" type="#_x0000_t75" style="position:absolute;left:0;text-align:left;margin-left:1in;margin-top:3.05pt;width:6.15pt;height:6.6pt;z-index:-1732;mso-position-horizontal-relative:page">
            <v:imagedata r:id="rId6" o:title=""/>
            <w10:wrap anchorx="page"/>
          </v:shape>
        </w:pict>
      </w:r>
      <w:r w:rsidRPr="005C1302">
        <w:rPr>
          <w:rFonts w:asciiTheme="majorHAnsi" w:eastAsia="Arial" w:hAnsiTheme="majorHAnsi" w:cs="Arial"/>
          <w:sz w:val="22"/>
          <w:szCs w:val="22"/>
        </w:rPr>
        <w:t>Fail to validate a dying person situation by talking to them as if nothing is wrong</w:t>
      </w:r>
      <w:r>
        <w:rPr>
          <w:rFonts w:asciiTheme="majorHAnsi" w:eastAsia="Arial" w:hAnsiTheme="majorHAnsi" w:cs="Arial"/>
          <w:sz w:val="22"/>
          <w:szCs w:val="22"/>
        </w:rPr>
        <w:t>.</w:t>
      </w:r>
    </w:p>
    <w:p w:rsidR="00D371BF" w:rsidRPr="005C1302" w:rsidRDefault="005C1302">
      <w:pPr>
        <w:spacing w:before="7"/>
        <w:ind w:left="276"/>
        <w:rPr>
          <w:rFonts w:asciiTheme="majorHAnsi" w:eastAsia="Arial" w:hAnsiTheme="majorHAnsi" w:cs="Arial"/>
          <w:sz w:val="22"/>
          <w:szCs w:val="22"/>
        </w:rPr>
      </w:pPr>
      <w:r w:rsidRPr="005C1302">
        <w:rPr>
          <w:rFonts w:asciiTheme="majorHAnsi" w:hAnsiTheme="majorHAnsi"/>
        </w:rPr>
        <w:pict>
          <v:shape id="_x0000_s1048" type="#_x0000_t75" style="position:absolute;left:0;text-align:left;margin-left:1in;margin-top:3.4pt;width:6.15pt;height:6.6pt;z-index:-1731;mso-position-horizontal-relative:page">
            <v:imagedata r:id="rId6" o:title=""/>
            <w10:wrap anchorx="page"/>
          </v:shape>
        </w:pict>
      </w:r>
      <w:r w:rsidRPr="005C1302">
        <w:rPr>
          <w:rFonts w:asciiTheme="majorHAnsi" w:eastAsia="Arial" w:hAnsiTheme="majorHAnsi" w:cs="Arial"/>
          <w:sz w:val="22"/>
          <w:szCs w:val="22"/>
        </w:rPr>
        <w:t>Substitute euphemisms for the word death (passed awa</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 no longer with us)</w:t>
      </w:r>
      <w:r>
        <w:rPr>
          <w:rFonts w:asciiTheme="majorHAnsi" w:eastAsia="Arial" w:hAnsiTheme="majorHAnsi" w:cs="Arial"/>
          <w:sz w:val="22"/>
          <w:szCs w:val="22"/>
        </w:rPr>
        <w:t>.</w:t>
      </w:r>
    </w:p>
    <w:p w:rsidR="00D371BF" w:rsidRPr="005C1302" w:rsidRDefault="005C1302">
      <w:pPr>
        <w:spacing w:before="7"/>
        <w:ind w:left="276"/>
        <w:rPr>
          <w:rFonts w:asciiTheme="majorHAnsi" w:eastAsia="Arial" w:hAnsiTheme="majorHAnsi" w:cs="Arial"/>
          <w:sz w:val="22"/>
          <w:szCs w:val="22"/>
        </w:rPr>
      </w:pPr>
      <w:r w:rsidRPr="005C1302">
        <w:rPr>
          <w:rFonts w:asciiTheme="majorHAnsi" w:hAnsiTheme="majorHAnsi"/>
        </w:rPr>
        <w:pict>
          <v:shape id="_x0000_s1047" type="#_x0000_t75" style="position:absolute;left:0;text-align:left;margin-left:1in;margin-top:3.4pt;width:6.15pt;height:6.6pt;z-index:-1730;mso-position-horizontal-relative:page">
            <v:imagedata r:id="rId6" o:title=""/>
            <w10:wrap anchorx="page"/>
          </v:shape>
        </w:pict>
      </w:r>
      <w:r w:rsidRPr="005C1302">
        <w:rPr>
          <w:rFonts w:asciiTheme="majorHAnsi" w:eastAsia="Arial" w:hAnsiTheme="majorHAnsi" w:cs="Arial"/>
          <w:sz w:val="22"/>
          <w:szCs w:val="22"/>
        </w:rPr>
        <w:t>Give false assurances to dying people by saying things like “everything is going to be okay/</w:t>
      </w:r>
    </w:p>
    <w:p w:rsidR="00D371BF" w:rsidRPr="005C1302" w:rsidRDefault="005C1302">
      <w:pPr>
        <w:spacing w:before="7"/>
        <w:ind w:left="276"/>
        <w:rPr>
          <w:rFonts w:asciiTheme="majorHAnsi" w:eastAsia="Arial" w:hAnsiTheme="majorHAnsi" w:cs="Arial"/>
          <w:sz w:val="22"/>
          <w:szCs w:val="22"/>
        </w:rPr>
      </w:pPr>
      <w:proofErr w:type="gramStart"/>
      <w:r w:rsidRPr="005C1302">
        <w:rPr>
          <w:rFonts w:asciiTheme="majorHAnsi" w:eastAsia="Arial" w:hAnsiTheme="majorHAnsi" w:cs="Arial"/>
          <w:sz w:val="22"/>
          <w:szCs w:val="22"/>
        </w:rPr>
        <w:t>you</w:t>
      </w:r>
      <w:proofErr w:type="gramEnd"/>
      <w:r w:rsidRPr="005C1302">
        <w:rPr>
          <w:rFonts w:asciiTheme="majorHAnsi" w:eastAsia="Arial" w:hAnsiTheme="majorHAnsi" w:cs="Arial"/>
          <w:sz w:val="22"/>
          <w:szCs w:val="22"/>
        </w:rPr>
        <w:t xml:space="preserve"> are not going to die”</w:t>
      </w:r>
      <w:r>
        <w:rPr>
          <w:rFonts w:asciiTheme="majorHAnsi" w:eastAsia="Arial" w:hAnsiTheme="majorHAnsi" w:cs="Arial"/>
          <w:sz w:val="22"/>
          <w:szCs w:val="22"/>
        </w:rPr>
        <w:t>.</w:t>
      </w:r>
    </w:p>
    <w:p w:rsidR="00D371BF" w:rsidRPr="005C1302" w:rsidRDefault="005C1302">
      <w:pPr>
        <w:spacing w:before="7"/>
        <w:ind w:left="276"/>
        <w:rPr>
          <w:rFonts w:asciiTheme="majorHAnsi" w:eastAsia="Arial" w:hAnsiTheme="majorHAnsi" w:cs="Arial"/>
          <w:sz w:val="22"/>
          <w:szCs w:val="22"/>
        </w:rPr>
      </w:pPr>
      <w:r w:rsidRPr="005C1302">
        <w:rPr>
          <w:rFonts w:asciiTheme="majorHAnsi" w:hAnsiTheme="majorHAnsi"/>
        </w:rPr>
        <w:pict>
          <v:shape id="_x0000_s1046" type="#_x0000_t75" style="position:absolute;left:0;text-align:left;margin-left:1in;margin-top:3.4pt;width:6.15pt;height:6.6pt;z-index:-1729;mso-position-horizontal-relative:page">
            <v:imagedata r:id="rId6" o:title=""/>
            <w10:wrap anchorx="page"/>
          </v:shape>
        </w:pict>
      </w:r>
      <w:r w:rsidRPr="005C1302">
        <w:rPr>
          <w:rFonts w:asciiTheme="majorHAnsi" w:eastAsia="Arial" w:hAnsiTheme="majorHAnsi" w:cs="Arial"/>
          <w:sz w:val="22"/>
          <w:szCs w:val="22"/>
        </w:rPr>
        <w:t>Shut o</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 conversation about death by silencing people trying to talk about it</w:t>
      </w:r>
      <w:r>
        <w:rPr>
          <w:rFonts w:asciiTheme="majorHAnsi" w:eastAsia="Arial" w:hAnsiTheme="majorHAnsi" w:cs="Arial"/>
          <w:sz w:val="22"/>
          <w:szCs w:val="22"/>
        </w:rPr>
        <w:t>.</w:t>
      </w:r>
    </w:p>
    <w:p w:rsidR="00D371BF" w:rsidRPr="005C1302" w:rsidRDefault="005C1302">
      <w:pPr>
        <w:spacing w:before="4" w:line="560" w:lineRule="exact"/>
        <w:ind w:left="100"/>
        <w:rPr>
          <w:rFonts w:asciiTheme="majorHAnsi" w:eastAsia="Arial" w:hAnsiTheme="majorHAnsi" w:cs="Arial"/>
          <w:sz w:val="22"/>
          <w:szCs w:val="22"/>
        </w:rPr>
      </w:pPr>
      <w:r w:rsidRPr="005C1302">
        <w:rPr>
          <w:rFonts w:asciiTheme="majorHAnsi" w:hAnsiTheme="majorHAnsi"/>
        </w:rPr>
        <w:pict>
          <v:shape id="_x0000_s1045" type="#_x0000_t75" style="position:absolute;left:0;text-align:left;margin-left:1in;margin-top:3.4pt;width:6.15pt;height:6.6pt;z-index:-1728;mso-position-horizontal-relative:page">
            <v:imagedata r:id="rId6" o:title=""/>
            <w10:wrap anchorx="page"/>
          </v:shape>
        </w:pict>
      </w:r>
      <w:r>
        <w:rPr>
          <w:rFonts w:asciiTheme="majorHAnsi" w:eastAsia="Arial" w:hAnsiTheme="majorHAnsi" w:cs="Arial"/>
          <w:w w:val="101"/>
          <w:position w:val="-2"/>
          <w:sz w:val="50"/>
          <w:szCs w:val="50"/>
        </w:rPr>
        <w:t>.</w:t>
      </w:r>
      <w:r w:rsidRPr="005C1302">
        <w:rPr>
          <w:rFonts w:asciiTheme="majorHAnsi" w:eastAsia="Arial" w:hAnsiTheme="majorHAnsi" w:cs="Arial"/>
          <w:spacing w:val="-103"/>
          <w:position w:val="-2"/>
          <w:sz w:val="50"/>
          <w:szCs w:val="50"/>
        </w:rPr>
        <w:t xml:space="preserve"> </w:t>
      </w:r>
      <w:r w:rsidRPr="005C1302">
        <w:rPr>
          <w:rFonts w:asciiTheme="majorHAnsi" w:eastAsia="Arial" w:hAnsiTheme="majorHAnsi" w:cs="Arial"/>
          <w:spacing w:val="-4"/>
          <w:position w:val="24"/>
          <w:sz w:val="22"/>
          <w:szCs w:val="22"/>
        </w:rPr>
        <w:t>A</w:t>
      </w:r>
      <w:r w:rsidRPr="005C1302">
        <w:rPr>
          <w:rFonts w:asciiTheme="majorHAnsi" w:eastAsia="Arial" w:hAnsiTheme="majorHAnsi" w:cs="Arial"/>
          <w:position w:val="24"/>
          <w:sz w:val="22"/>
          <w:szCs w:val="22"/>
        </w:rPr>
        <w:t>void touching or talking to a dying person</w:t>
      </w:r>
      <w:r>
        <w:rPr>
          <w:rFonts w:asciiTheme="majorHAnsi" w:eastAsia="Arial" w:hAnsiTheme="majorHAnsi" w:cs="Arial"/>
          <w:position w:val="24"/>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u w:val="single" w:color="000000"/>
        </w:rPr>
        <w:t>Process of Dying</w:t>
      </w:r>
      <w:r>
        <w:rPr>
          <w:rFonts w:asciiTheme="majorHAnsi" w:eastAsia="Arial" w:hAnsiTheme="majorHAnsi" w:cs="Arial"/>
          <w:position w:val="1"/>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Includes physical, Intellectual, mental, social, spiritual, and emotional dimensions</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Consider the emotional aspects of dying and social death and establishing an appreciation for</w:t>
      </w:r>
    </w:p>
    <w:p w:rsidR="00D371BF" w:rsidRPr="005C1302" w:rsidRDefault="005C1302">
      <w:pPr>
        <w:spacing w:line="24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the</w:t>
      </w:r>
      <w:proofErr w:type="gramEnd"/>
      <w:r w:rsidRPr="005C1302">
        <w:rPr>
          <w:rFonts w:asciiTheme="majorHAnsi" w:eastAsia="Arial" w:hAnsiTheme="majorHAnsi" w:cs="Arial"/>
          <w:sz w:val="22"/>
          <w:szCs w:val="22"/>
        </w:rPr>
        <w:t xml:space="preserve"> multifaceted nature of life and death</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sz w:val="22"/>
          <w:szCs w:val="22"/>
        </w:rPr>
        <w:t>Coping Emotionally with Death</w:t>
      </w:r>
      <w:r>
        <w:rPr>
          <w:rFonts w:asciiTheme="majorHAnsi" w:eastAsia="Arial" w:hAnsiTheme="majorHAnsi" w:cs="Arial"/>
          <w:b/>
          <w:w w:val="83"/>
          <w:sz w:val="22"/>
          <w:szCs w:val="22"/>
        </w:rPr>
        <w:t>.</w:t>
      </w:r>
    </w:p>
    <w:p w:rsidR="00D371BF" w:rsidRPr="005C1302" w:rsidRDefault="005C1302">
      <w:pPr>
        <w:spacing w:before="5" w:line="260" w:lineRule="exact"/>
        <w:ind w:left="280" w:right="250"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Much of our knowledge about reactions to dying stems from </w:t>
      </w:r>
      <w:r w:rsidRPr="005C1302">
        <w:rPr>
          <w:rFonts w:asciiTheme="majorHAnsi" w:eastAsia="Arial" w:hAnsiTheme="majorHAnsi" w:cs="Arial"/>
          <w:b/>
          <w:sz w:val="22"/>
          <w:szCs w:val="22"/>
        </w:rPr>
        <w:t xml:space="preserve">thanatology: </w:t>
      </w:r>
      <w:r w:rsidRPr="005C1302">
        <w:rPr>
          <w:rFonts w:asciiTheme="majorHAnsi" w:eastAsia="Arial" w:hAnsiTheme="majorHAnsi" w:cs="Arial"/>
          <w:sz w:val="22"/>
          <w:szCs w:val="22"/>
        </w:rPr>
        <w:t>the study of death and dying</w:t>
      </w:r>
      <w:r>
        <w:rPr>
          <w:rFonts w:asciiTheme="majorHAnsi" w:eastAsia="Arial" w:hAnsiTheme="majorHAnsi" w:cs="Arial"/>
          <w:sz w:val="22"/>
          <w:szCs w:val="22"/>
        </w:rPr>
        <w:t>.</w:t>
      </w:r>
    </w:p>
    <w:p w:rsidR="00D371BF" w:rsidRPr="005C1302" w:rsidRDefault="005C1302">
      <w:pPr>
        <w:spacing w:line="260" w:lineRule="exact"/>
        <w:ind w:left="280" w:right="1276"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States five psychological states that terminally ill patients often experience as they approached death: denial, ange</w:t>
      </w:r>
      <w:r w:rsidRPr="005C1302">
        <w:rPr>
          <w:rFonts w:asciiTheme="majorHAnsi" w:eastAsia="Arial" w:hAnsiTheme="majorHAnsi" w:cs="Arial"/>
          <w:spacing w:val="-12"/>
          <w:sz w:val="22"/>
          <w:szCs w:val="22"/>
        </w:rPr>
        <w:t>r</w:t>
      </w:r>
      <w:r w:rsidRPr="005C1302">
        <w:rPr>
          <w:rFonts w:asciiTheme="majorHAnsi" w:eastAsia="Arial" w:hAnsiTheme="majorHAnsi" w:cs="Arial"/>
          <w:sz w:val="22"/>
          <w:szCs w:val="22"/>
        </w:rPr>
        <w:t>, bargaining, depression, and acceptance</w:t>
      </w:r>
      <w:r>
        <w:rPr>
          <w:rFonts w:asciiTheme="majorHAnsi" w:eastAsia="Arial" w:hAnsiTheme="majorHAnsi" w:cs="Arial"/>
          <w:sz w:val="22"/>
          <w:szCs w:val="22"/>
        </w:rPr>
        <w:t>.</w:t>
      </w:r>
    </w:p>
    <w:p w:rsidR="00D371BF" w:rsidRPr="005C1302" w:rsidRDefault="005C1302">
      <w:pPr>
        <w:spacing w:line="210" w:lineRule="auto"/>
        <w:ind w:left="280" w:right="421" w:hanging="18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position w:val="2"/>
          <w:sz w:val="22"/>
          <w:szCs w:val="22"/>
        </w:rPr>
        <w:t xml:space="preserve">Some people never go through this process and instead remain emotionally calm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 xml:space="preserve">others </w:t>
      </w:r>
      <w:r w:rsidRPr="005C1302">
        <w:rPr>
          <w:rFonts w:asciiTheme="majorHAnsi" w:eastAsia="Arial" w:hAnsiTheme="majorHAnsi" w:cs="Arial"/>
          <w:sz w:val="22"/>
          <w:szCs w:val="22"/>
        </w:rPr>
        <w:t>pass back-and-forth between the stages</w:t>
      </w:r>
      <w:r>
        <w:rPr>
          <w:rFonts w:asciiTheme="majorHAnsi" w:eastAsia="Arial" w:hAnsiTheme="majorHAnsi" w:cs="Arial"/>
          <w:sz w:val="22"/>
          <w:szCs w:val="22"/>
        </w:rPr>
        <w:t>.</w:t>
      </w:r>
    </w:p>
    <w:p w:rsidR="00D371BF" w:rsidRPr="005C1302" w:rsidRDefault="005C1302">
      <w:pPr>
        <w:spacing w:before="12" w:line="240" w:lineRule="exact"/>
        <w:ind w:left="100"/>
        <w:rPr>
          <w:rFonts w:asciiTheme="majorHAnsi" w:eastAsia="Arial" w:hAnsiTheme="majorHAnsi" w:cs="Arial"/>
          <w:sz w:val="22"/>
          <w:szCs w:val="22"/>
        </w:rPr>
      </w:pPr>
      <w:proofErr w:type="gramStart"/>
      <w:r w:rsidRPr="005C1302">
        <w:rPr>
          <w:rFonts w:asciiTheme="majorHAnsi" w:eastAsia="Arial" w:hAnsiTheme="majorHAnsi" w:cs="Arial"/>
          <w:b/>
          <w:i/>
          <w:position w:val="-1"/>
          <w:sz w:val="22"/>
          <w:szCs w:val="22"/>
        </w:rPr>
        <w:t>denial</w:t>
      </w:r>
      <w:proofErr w:type="gramEnd"/>
      <w:r w:rsidRPr="005C1302">
        <w:rPr>
          <w:rFonts w:asciiTheme="majorHAnsi" w:eastAsia="Arial" w:hAnsiTheme="majorHAnsi" w:cs="Arial"/>
          <w:b/>
          <w:i/>
          <w:position w:val="-1"/>
          <w:sz w:val="22"/>
          <w:szCs w:val="22"/>
        </w:rPr>
        <w:t xml:space="preserve"> “not me, there must be a mistake”</w:t>
      </w:r>
      <w:r w:rsidRPr="005C1302">
        <w:rPr>
          <w:rFonts w:asciiTheme="majorHAnsi" w:eastAsia="Arial" w:hAnsiTheme="majorHAnsi" w:cs="Arial"/>
          <w:position w:val="-1"/>
          <w:sz w:val="22"/>
          <w:szCs w:val="22"/>
        </w:rPr>
        <w:t xml:space="preserve">: experienced as a sensation of shock and disbelief </w:t>
      </w:r>
      <w:r>
        <w:rPr>
          <w:rFonts w:asciiTheme="majorHAnsi" w:eastAsia="Arial" w:hAnsiTheme="majorHAnsi" w:cs="Arial"/>
          <w:position w:val="-1"/>
          <w:sz w:val="22"/>
          <w:szCs w:val="22"/>
        </w:rPr>
        <w:t>.</w:t>
      </w:r>
    </w:p>
    <w:p w:rsidR="00D371BF" w:rsidRPr="005C1302" w:rsidRDefault="005C1302">
      <w:pPr>
        <w:spacing w:line="300" w:lineRule="exact"/>
        <w:ind w:left="539" w:right="476"/>
        <w:jc w:val="center"/>
        <w:rPr>
          <w:rFonts w:asciiTheme="majorHAnsi" w:eastAsia="Arial" w:hAnsiTheme="majorHAnsi" w:cs="Arial"/>
          <w:sz w:val="22"/>
          <w:szCs w:val="22"/>
        </w:rPr>
      </w:pPr>
      <w:r w:rsidRPr="005C1302">
        <w:rPr>
          <w:rFonts w:asciiTheme="majorHAnsi" w:eastAsia="Arial" w:hAnsiTheme="majorHAnsi" w:cs="Arial"/>
          <w:position w:val="5"/>
          <w:sz w:val="26"/>
          <w:szCs w:val="26"/>
        </w:rPr>
        <w:t xml:space="preserve">- </w:t>
      </w:r>
      <w:r w:rsidRPr="005C1302">
        <w:rPr>
          <w:rFonts w:asciiTheme="majorHAnsi" w:eastAsia="Arial" w:hAnsiTheme="majorHAnsi" w:cs="Arial"/>
          <w:spacing w:val="9"/>
          <w:position w:val="5"/>
          <w:sz w:val="26"/>
          <w:szCs w:val="26"/>
        </w:rPr>
        <w:t xml:space="preserve"> </w:t>
      </w:r>
      <w:r w:rsidRPr="005C1302">
        <w:rPr>
          <w:rFonts w:asciiTheme="majorHAnsi" w:eastAsia="Arial" w:hAnsiTheme="majorHAnsi" w:cs="Arial"/>
          <w:position w:val="3"/>
          <w:sz w:val="22"/>
          <w:szCs w:val="22"/>
        </w:rPr>
        <w:t xml:space="preserve">Rejects death emotionally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individual is to confuse and stunned to comprehend not</w:t>
      </w:r>
    </w:p>
    <w:p w:rsidR="00D371BF" w:rsidRPr="005C1302" w:rsidRDefault="005C1302">
      <w:pPr>
        <w:spacing w:line="200" w:lineRule="exact"/>
        <w:ind w:left="820"/>
        <w:rPr>
          <w:rFonts w:asciiTheme="majorHAnsi" w:eastAsia="Arial" w:hAnsiTheme="majorHAnsi" w:cs="Arial"/>
          <w:sz w:val="22"/>
          <w:szCs w:val="22"/>
        </w:rPr>
      </w:pPr>
      <w:proofErr w:type="gramStart"/>
      <w:r w:rsidRPr="005C1302">
        <w:rPr>
          <w:rFonts w:asciiTheme="majorHAnsi" w:eastAsia="Arial" w:hAnsiTheme="majorHAnsi" w:cs="Arial"/>
          <w:sz w:val="22"/>
          <w:szCs w:val="22"/>
        </w:rPr>
        <w:t>being</w:t>
      </w:r>
      <w:proofErr w:type="gramEnd"/>
      <w:r w:rsidRPr="005C1302">
        <w:rPr>
          <w:rFonts w:asciiTheme="majorHAnsi" w:eastAsia="Arial" w:hAnsiTheme="majorHAnsi" w:cs="Arial"/>
          <w:sz w:val="22"/>
          <w:szCs w:val="22"/>
        </w:rPr>
        <w:t xml:space="preserve"> and thus rejects the idea</w:t>
      </w:r>
      <w:r>
        <w:rPr>
          <w:rFonts w:asciiTheme="majorHAnsi" w:eastAsia="Arial" w:hAnsiTheme="majorHAnsi" w:cs="Arial"/>
          <w:sz w:val="22"/>
          <w:szCs w:val="22"/>
        </w:rPr>
        <w:t>.</w:t>
      </w:r>
    </w:p>
    <w:p w:rsidR="00D371BF" w:rsidRPr="005C1302" w:rsidRDefault="005C1302">
      <w:pPr>
        <w:spacing w:before="7" w:line="246" w:lineRule="auto"/>
        <w:ind w:left="100" w:right="539"/>
        <w:rPr>
          <w:rFonts w:asciiTheme="majorHAnsi" w:eastAsia="Arial" w:hAnsiTheme="majorHAnsi" w:cs="Arial"/>
          <w:sz w:val="22"/>
          <w:szCs w:val="22"/>
        </w:rPr>
      </w:pPr>
      <w:r w:rsidRPr="005C1302">
        <w:rPr>
          <w:rFonts w:asciiTheme="majorHAnsi" w:eastAsia="Arial" w:hAnsiTheme="majorHAnsi" w:cs="Arial"/>
          <w:b/>
          <w:i/>
          <w:sz w:val="22"/>
          <w:szCs w:val="22"/>
        </w:rPr>
        <w:t>Anger “why me”</w:t>
      </w:r>
      <w:r w:rsidRPr="005C1302">
        <w:rPr>
          <w:rFonts w:asciiTheme="majorHAnsi" w:eastAsia="Arial" w:hAnsiTheme="majorHAnsi" w:cs="Arial"/>
          <w:sz w:val="22"/>
          <w:szCs w:val="22"/>
        </w:rPr>
        <w:t>: becomes angry at the prospect of dying when others are healthy and not threatened</w:t>
      </w:r>
      <w:r>
        <w:rPr>
          <w:rFonts w:asciiTheme="majorHAnsi" w:eastAsia="Arial" w:hAnsiTheme="majorHAnsi" w:cs="Arial"/>
          <w:sz w:val="22"/>
          <w:szCs w:val="22"/>
        </w:rPr>
        <w:t>.</w:t>
      </w:r>
    </w:p>
    <w:p w:rsidR="00D371BF" w:rsidRPr="005C1302" w:rsidRDefault="005C1302">
      <w:pPr>
        <w:spacing w:line="240" w:lineRule="exact"/>
        <w:ind w:left="580"/>
        <w:rPr>
          <w:rFonts w:asciiTheme="majorHAnsi" w:eastAsia="Arial" w:hAnsiTheme="majorHAnsi" w:cs="Arial"/>
          <w:sz w:val="22"/>
          <w:szCs w:val="22"/>
        </w:rPr>
        <w:sectPr w:rsidR="00D371BF" w:rsidRPr="005C1302">
          <w:pgSz w:w="12240" w:h="15840"/>
          <w:pgMar w:top="1160" w:right="1320" w:bottom="280" w:left="1340" w:header="720" w:footer="720" w:gutter="0"/>
          <w:cols w:space="720"/>
        </w:sect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Perceives the situation as unfair or senseless</w:t>
      </w:r>
      <w:r>
        <w:rPr>
          <w:rFonts w:asciiTheme="majorHAnsi" w:eastAsia="Arial" w:hAnsiTheme="majorHAnsi" w:cs="Arial"/>
          <w:sz w:val="22"/>
          <w:szCs w:val="22"/>
        </w:rPr>
        <w:t>.</w:t>
      </w:r>
    </w:p>
    <w:p w:rsidR="00D371BF" w:rsidRPr="005C1302" w:rsidRDefault="005C1302">
      <w:pPr>
        <w:spacing w:before="63" w:line="246" w:lineRule="auto"/>
        <w:ind w:left="100" w:right="325"/>
        <w:rPr>
          <w:rFonts w:asciiTheme="majorHAnsi" w:eastAsia="Arial" w:hAnsiTheme="majorHAnsi" w:cs="Arial"/>
          <w:sz w:val="22"/>
          <w:szCs w:val="22"/>
        </w:rPr>
      </w:pPr>
      <w:r w:rsidRPr="005C1302">
        <w:rPr>
          <w:rFonts w:asciiTheme="majorHAnsi" w:eastAsia="Arial" w:hAnsiTheme="majorHAnsi" w:cs="Arial"/>
          <w:b/>
          <w:i/>
          <w:sz w:val="22"/>
          <w:szCs w:val="22"/>
        </w:rPr>
        <w:lastRenderedPageBreak/>
        <w:t>Bargaining “if I am allowed to live, I promise”</w:t>
      </w:r>
      <w:r w:rsidRPr="005C1302">
        <w:rPr>
          <w:rFonts w:asciiTheme="majorHAnsi" w:eastAsia="Arial" w:hAnsiTheme="majorHAnsi" w:cs="Arial"/>
          <w:sz w:val="22"/>
          <w:szCs w:val="22"/>
        </w:rPr>
        <w:t xml:space="preserve">: person may resolve to be a better person in return for an extension of life or may secretly pray for a short reprieve from death in order to experience a special event, such as a family wedding or </w:t>
      </w:r>
      <w:proofErr w:type="gramStart"/>
      <w:r w:rsidRPr="005C1302">
        <w:rPr>
          <w:rFonts w:asciiTheme="majorHAnsi" w:eastAsia="Arial" w:hAnsiTheme="majorHAnsi" w:cs="Arial"/>
          <w:sz w:val="22"/>
          <w:szCs w:val="22"/>
        </w:rPr>
        <w:t xml:space="preserve">birth </w:t>
      </w:r>
      <w:r>
        <w:rPr>
          <w:rFonts w:asciiTheme="majorHAnsi" w:eastAsia="Arial" w:hAnsiTheme="majorHAnsi" w:cs="Arial"/>
          <w:sz w:val="22"/>
          <w:szCs w:val="22"/>
        </w:rPr>
        <w:t>.</w:t>
      </w:r>
      <w:proofErr w:type="gramEnd"/>
    </w:p>
    <w:p w:rsidR="00D371BF" w:rsidRPr="005C1302" w:rsidRDefault="005C1302">
      <w:pPr>
        <w:spacing w:line="246" w:lineRule="auto"/>
        <w:ind w:left="100" w:right="316"/>
        <w:rPr>
          <w:rFonts w:asciiTheme="majorHAnsi" w:eastAsia="Arial" w:hAnsiTheme="majorHAnsi" w:cs="Arial"/>
          <w:sz w:val="22"/>
          <w:szCs w:val="22"/>
        </w:rPr>
      </w:pPr>
      <w:r w:rsidRPr="005C1302">
        <w:rPr>
          <w:rFonts w:asciiTheme="majorHAnsi" w:eastAsia="Arial" w:hAnsiTheme="majorHAnsi" w:cs="Arial"/>
          <w:b/>
          <w:i/>
          <w:sz w:val="22"/>
          <w:szCs w:val="22"/>
        </w:rPr>
        <w:t xml:space="preserve">Depression “it is really going to happen to me and I cannot do anything about it” </w:t>
      </w:r>
      <w:r w:rsidRPr="005C1302">
        <w:rPr>
          <w:rFonts w:asciiTheme="majorHAnsi" w:eastAsia="Arial" w:hAnsiTheme="majorHAnsi" w:cs="Arial"/>
          <w:sz w:val="22"/>
          <w:szCs w:val="22"/>
        </w:rPr>
        <w:t>vitality diminishes, person begins to experience distressing symptoms with increasing frequency</w:t>
      </w:r>
      <w:r>
        <w:rPr>
          <w:rFonts w:asciiTheme="majorHAnsi" w:eastAsia="Arial" w:hAnsiTheme="majorHAnsi" w:cs="Arial"/>
          <w:sz w:val="22"/>
          <w:szCs w:val="22"/>
        </w:rPr>
        <w:t>.</w:t>
      </w:r>
    </w:p>
    <w:p w:rsidR="00D371BF" w:rsidRPr="005C1302" w:rsidRDefault="005C1302">
      <w:pPr>
        <w:spacing w:line="24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Feelings of worthlessness and guilt</w:t>
      </w:r>
      <w:r>
        <w:rPr>
          <w:rFonts w:asciiTheme="majorHAnsi" w:eastAsia="Arial" w:hAnsiTheme="majorHAnsi" w:cs="Arial"/>
          <w:position w:val="-1"/>
          <w:sz w:val="22"/>
          <w:szCs w:val="22"/>
        </w:rPr>
        <w:t>.</w:t>
      </w:r>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May feel responsible for the emotional su</w:t>
      </w:r>
      <w:r w:rsidRPr="005C1302">
        <w:rPr>
          <w:rFonts w:asciiTheme="majorHAnsi" w:eastAsia="Arial" w:hAnsiTheme="majorHAnsi" w:cs="Arial"/>
          <w:spacing w:val="-4"/>
          <w:position w:val="-1"/>
          <w:sz w:val="22"/>
          <w:szCs w:val="22"/>
        </w:rPr>
        <w:t>f</w:t>
      </w:r>
      <w:r w:rsidRPr="005C1302">
        <w:rPr>
          <w:rFonts w:asciiTheme="majorHAnsi" w:eastAsia="Arial" w:hAnsiTheme="majorHAnsi" w:cs="Arial"/>
          <w:position w:val="-1"/>
          <w:sz w:val="22"/>
          <w:szCs w:val="22"/>
        </w:rPr>
        <w:t>fering of loved ones</w:t>
      </w:r>
      <w:r>
        <w:rPr>
          <w:rFonts w:asciiTheme="majorHAnsi" w:eastAsia="Arial" w:hAnsiTheme="majorHAnsi" w:cs="Arial"/>
          <w:position w:val="-1"/>
          <w:sz w:val="22"/>
          <w:szCs w:val="22"/>
        </w:rPr>
        <w:t>.</w:t>
      </w:r>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b/>
          <w:i/>
          <w:position w:val="-1"/>
          <w:sz w:val="22"/>
          <w:szCs w:val="22"/>
        </w:rPr>
        <w:t>Acceptance “I am ready”</w:t>
      </w:r>
      <w:r w:rsidRPr="005C1302">
        <w:rPr>
          <w:rFonts w:asciiTheme="majorHAnsi" w:eastAsia="Arial" w:hAnsiTheme="majorHAnsi" w:cs="Arial"/>
          <w:position w:val="-1"/>
          <w:sz w:val="22"/>
          <w:szCs w:val="22"/>
        </w:rPr>
        <w:t>: individual stops battling with emotions and becomes tired and weak</w:t>
      </w:r>
      <w:r>
        <w:rPr>
          <w:rFonts w:asciiTheme="majorHAnsi" w:eastAsia="Arial" w:hAnsiTheme="majorHAnsi" w:cs="Arial"/>
          <w:position w:val="-1"/>
          <w:sz w:val="22"/>
          <w:szCs w:val="22"/>
        </w:rPr>
        <w:t>.</w:t>
      </w:r>
    </w:p>
    <w:p w:rsidR="00D371BF" w:rsidRPr="005C1302" w:rsidRDefault="005C1302">
      <w:pPr>
        <w:spacing w:line="260" w:lineRule="exact"/>
        <w:ind w:left="58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 xml:space="preserve">need to sleep increases in wakeful periods </w:t>
      </w:r>
      <w:proofErr w:type="gramStart"/>
      <w:r w:rsidRPr="005C1302">
        <w:rPr>
          <w:rFonts w:asciiTheme="majorHAnsi" w:eastAsia="Arial" w:hAnsiTheme="majorHAnsi" w:cs="Arial"/>
          <w:position w:val="-1"/>
          <w:sz w:val="22"/>
          <w:szCs w:val="22"/>
        </w:rPr>
        <w:t>It's</w:t>
      </w:r>
      <w:proofErr w:type="gramEnd"/>
      <w:r w:rsidRPr="005C1302">
        <w:rPr>
          <w:rFonts w:asciiTheme="majorHAnsi" w:eastAsia="Arial" w:hAnsiTheme="majorHAnsi" w:cs="Arial"/>
          <w:position w:val="-1"/>
          <w:sz w:val="22"/>
          <w:szCs w:val="22"/>
        </w:rPr>
        <w:t xml:space="preserve"> become shorter and less frequent</w:t>
      </w:r>
      <w:r>
        <w:rPr>
          <w:rFonts w:asciiTheme="majorHAnsi" w:eastAsia="Arial" w:hAnsiTheme="majorHAnsi" w:cs="Arial"/>
          <w:position w:val="-1"/>
          <w:sz w:val="22"/>
          <w:szCs w:val="22"/>
        </w:rPr>
        <w:t>.</w:t>
      </w:r>
    </w:p>
    <w:p w:rsidR="00D371BF" w:rsidRPr="005C1302" w:rsidRDefault="005C1302">
      <w:pPr>
        <w:spacing w:line="300" w:lineRule="exact"/>
        <w:ind w:left="580"/>
        <w:rPr>
          <w:rFonts w:asciiTheme="majorHAnsi" w:eastAsia="Arial" w:hAnsiTheme="majorHAnsi" w:cs="Arial"/>
          <w:sz w:val="22"/>
          <w:szCs w:val="22"/>
        </w:rPr>
      </w:pPr>
      <w:r w:rsidRPr="005C1302">
        <w:rPr>
          <w:rFonts w:asciiTheme="majorHAnsi" w:eastAsia="Arial" w:hAnsiTheme="majorHAnsi" w:cs="Arial"/>
          <w:position w:val="5"/>
          <w:sz w:val="26"/>
          <w:szCs w:val="26"/>
        </w:rPr>
        <w:t xml:space="preserve">- </w:t>
      </w:r>
      <w:r w:rsidRPr="005C1302">
        <w:rPr>
          <w:rFonts w:asciiTheme="majorHAnsi" w:eastAsia="Arial" w:hAnsiTheme="majorHAnsi" w:cs="Arial"/>
          <w:spacing w:val="9"/>
          <w:position w:val="5"/>
          <w:sz w:val="26"/>
          <w:szCs w:val="26"/>
        </w:rPr>
        <w:t xml:space="preserve"> </w:t>
      </w:r>
      <w:r w:rsidRPr="005C1302">
        <w:rPr>
          <w:rFonts w:asciiTheme="majorHAnsi" w:eastAsia="Arial" w:hAnsiTheme="majorHAnsi" w:cs="Arial"/>
          <w:position w:val="3"/>
          <w:sz w:val="22"/>
          <w:szCs w:val="22"/>
        </w:rPr>
        <w:t xml:space="preserve">Individual becomes passive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almost void of feelings as if the pain has gone awa</w:t>
      </w:r>
      <w:r w:rsidRPr="005C1302">
        <w:rPr>
          <w:rFonts w:asciiTheme="majorHAnsi" w:eastAsia="Arial" w:hAnsiTheme="majorHAnsi" w:cs="Arial"/>
          <w:spacing w:val="-16"/>
          <w:position w:val="3"/>
          <w:sz w:val="22"/>
          <w:szCs w:val="22"/>
        </w:rPr>
        <w:t>y</w:t>
      </w:r>
      <w:r w:rsidRPr="005C1302">
        <w:rPr>
          <w:rFonts w:asciiTheme="majorHAnsi" w:eastAsia="Arial" w:hAnsiTheme="majorHAnsi" w:cs="Arial"/>
          <w:position w:val="3"/>
          <w:sz w:val="22"/>
          <w:szCs w:val="22"/>
        </w:rPr>
        <w:t>, the</w:t>
      </w:r>
    </w:p>
    <w:p w:rsidR="00D371BF" w:rsidRPr="005C1302" w:rsidRDefault="005C1302">
      <w:pPr>
        <w:spacing w:line="200" w:lineRule="exact"/>
        <w:ind w:left="783" w:right="1219"/>
        <w:jc w:val="center"/>
        <w:rPr>
          <w:rFonts w:asciiTheme="majorHAnsi" w:eastAsia="Arial" w:hAnsiTheme="majorHAnsi" w:cs="Arial"/>
          <w:sz w:val="22"/>
          <w:szCs w:val="22"/>
        </w:rPr>
      </w:pPr>
      <w:proofErr w:type="gramStart"/>
      <w:r w:rsidRPr="005C1302">
        <w:rPr>
          <w:rFonts w:asciiTheme="majorHAnsi" w:eastAsia="Arial" w:hAnsiTheme="majorHAnsi" w:cs="Arial"/>
          <w:sz w:val="22"/>
          <w:szCs w:val="22"/>
        </w:rPr>
        <w:t>struggle</w:t>
      </w:r>
      <w:proofErr w:type="gramEnd"/>
      <w:r w:rsidRPr="005C1302">
        <w:rPr>
          <w:rFonts w:asciiTheme="majorHAnsi" w:eastAsia="Arial" w:hAnsiTheme="majorHAnsi" w:cs="Arial"/>
          <w:sz w:val="22"/>
          <w:szCs w:val="22"/>
        </w:rPr>
        <w:t xml:space="preserve"> is ove</w:t>
      </w:r>
      <w:r w:rsidRPr="005C1302">
        <w:rPr>
          <w:rFonts w:asciiTheme="majorHAnsi" w:eastAsia="Arial" w:hAnsiTheme="majorHAnsi" w:cs="Arial"/>
          <w:spacing w:val="-12"/>
          <w:sz w:val="22"/>
          <w:szCs w:val="22"/>
        </w:rPr>
        <w:t>r</w:t>
      </w:r>
      <w:r w:rsidRPr="005C1302">
        <w:rPr>
          <w:rFonts w:asciiTheme="majorHAnsi" w:eastAsia="Arial" w:hAnsiTheme="majorHAnsi" w:cs="Arial"/>
          <w:sz w:val="22"/>
          <w:szCs w:val="22"/>
        </w:rPr>
        <w:t>, and there comes a time for final rest before the long journey</w:t>
      </w:r>
      <w:r>
        <w:rPr>
          <w:rFonts w:asciiTheme="majorHAnsi" w:eastAsia="Arial" w:hAnsiTheme="majorHAnsi" w:cs="Arial"/>
          <w:sz w:val="22"/>
          <w:szCs w:val="22"/>
        </w:rPr>
        <w:t>.</w:t>
      </w:r>
    </w:p>
    <w:p w:rsidR="00D371BF" w:rsidRPr="005C1302" w:rsidRDefault="005C1302">
      <w:pPr>
        <w:spacing w:before="10" w:line="260" w:lineRule="exact"/>
        <w:ind w:left="820" w:right="1117"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Dying person may no longer welcomes visitors and may not wish to engage in conversation</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Each individual has a distinct mix and process of grieving</w:t>
      </w:r>
      <w:r>
        <w:rPr>
          <w:rFonts w:asciiTheme="majorHAnsi" w:eastAsia="Arial" w:hAnsiTheme="majorHAnsi" w:cs="Arial"/>
          <w:sz w:val="22"/>
          <w:szCs w:val="22"/>
        </w:rPr>
        <w:t>.</w:t>
      </w:r>
    </w:p>
    <w:p w:rsidR="00D371BF" w:rsidRPr="005C1302"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b/>
          <w:sz w:val="22"/>
          <w:szCs w:val="22"/>
        </w:rPr>
        <w:t>Social death</w:t>
      </w:r>
      <w:r>
        <w:rPr>
          <w:rFonts w:asciiTheme="majorHAnsi" w:eastAsia="Arial" w:hAnsiTheme="majorHAnsi" w:cs="Arial"/>
          <w:b/>
          <w:w w:val="83"/>
          <w:sz w:val="22"/>
          <w:szCs w:val="22"/>
        </w:rPr>
        <w:t>.</w:t>
      </w:r>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sz w:val="22"/>
          <w:szCs w:val="22"/>
        </w:rPr>
        <w:t>irreversible</w:t>
      </w:r>
      <w:proofErr w:type="gramEnd"/>
      <w:r w:rsidRPr="005C1302">
        <w:rPr>
          <w:rFonts w:asciiTheme="majorHAnsi" w:eastAsia="Arial" w:hAnsiTheme="majorHAnsi" w:cs="Arial"/>
          <w:sz w:val="22"/>
          <w:szCs w:val="22"/>
        </w:rPr>
        <w:t xml:space="preserve"> situation in which a person is not treated as an active member of society</w:t>
      </w:r>
      <w:r>
        <w:rPr>
          <w:rFonts w:asciiTheme="majorHAnsi" w:eastAsia="Arial" w:hAnsiTheme="majorHAnsi" w:cs="Arial"/>
          <w:sz w:val="22"/>
          <w:szCs w:val="22"/>
        </w:rPr>
        <w:t>.</w:t>
      </w:r>
    </w:p>
    <w:p w:rsidR="00D371BF" w:rsidRPr="005C1302" w:rsidRDefault="005C1302">
      <w:pPr>
        <w:spacing w:line="260" w:lineRule="exact"/>
        <w:ind w:left="820" w:right="237"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proofErr w:type="gramStart"/>
      <w:r w:rsidRPr="005C1302">
        <w:rPr>
          <w:rFonts w:asciiTheme="majorHAnsi" w:eastAsia="Arial" w:hAnsiTheme="majorHAnsi" w:cs="Arial"/>
          <w:sz w:val="22"/>
          <w:szCs w:val="22"/>
        </w:rPr>
        <w:t>ex</w:t>
      </w:r>
      <w:proofErr w:type="gramEnd"/>
      <w:r w:rsidRPr="005C1302">
        <w:rPr>
          <w:rFonts w:asciiTheme="majorHAnsi" w:eastAsia="Arial" w:hAnsiTheme="majorHAnsi" w:cs="Arial"/>
          <w:sz w:val="22"/>
          <w:szCs w:val="22"/>
        </w:rPr>
        <w:t>. Exile of nonconformist from their native countries or the excommunication of distant members of religious order</w:t>
      </w:r>
      <w:r>
        <w:rPr>
          <w:rFonts w:asciiTheme="majorHAnsi" w:eastAsia="Arial" w:hAnsiTheme="majorHAnsi" w:cs="Arial"/>
          <w:sz w:val="22"/>
          <w:szCs w:val="22"/>
        </w:rPr>
        <w:t>.</w:t>
      </w:r>
    </w:p>
    <w:p w:rsidR="00D371BF" w:rsidRPr="005C1302" w:rsidRDefault="005C1302">
      <w:pPr>
        <w:spacing w:line="240" w:lineRule="exact"/>
        <w:ind w:left="58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More often inflicted by avoidance of social interaction</w:t>
      </w:r>
      <w:r>
        <w:rPr>
          <w:rFonts w:asciiTheme="majorHAnsi" w:eastAsia="Arial" w:hAnsiTheme="majorHAnsi" w:cs="Arial"/>
          <w:sz w:val="22"/>
          <w:szCs w:val="22"/>
        </w:rPr>
        <w:t>.</w:t>
      </w:r>
    </w:p>
    <w:p w:rsidR="00D371BF" w:rsidRPr="005C1302" w:rsidRDefault="005C1302">
      <w:pPr>
        <w:spacing w:before="7" w:line="246" w:lineRule="auto"/>
        <w:ind w:left="100" w:right="592"/>
        <w:rPr>
          <w:rFonts w:asciiTheme="majorHAnsi" w:eastAsia="Arial" w:hAnsiTheme="majorHAnsi" w:cs="Arial"/>
          <w:sz w:val="22"/>
          <w:szCs w:val="22"/>
        </w:rPr>
      </w:pPr>
      <w:r w:rsidRPr="005C1302">
        <w:rPr>
          <w:rFonts w:asciiTheme="majorHAnsi" w:eastAsia="Arial" w:hAnsiTheme="majorHAnsi" w:cs="Arial"/>
          <w:sz w:val="22"/>
          <w:szCs w:val="22"/>
        </w:rPr>
        <w:t>Isolation that accompanies social death in terminally ill patients may be exacerbated by the following</w:t>
      </w:r>
      <w:proofErr w:type="gramStart"/>
      <w:r w:rsidRPr="005C1302">
        <w:rPr>
          <w:rFonts w:asciiTheme="majorHAnsi" w:eastAsia="Arial" w:hAnsiTheme="majorHAnsi" w:cs="Arial"/>
          <w:sz w:val="22"/>
          <w:szCs w:val="22"/>
        </w:rPr>
        <w:t>:</w:t>
      </w:r>
      <w:r>
        <w:rPr>
          <w:rFonts w:asciiTheme="majorHAnsi" w:eastAsia="Arial" w:hAnsiTheme="majorHAnsi" w:cs="Arial"/>
          <w:sz w:val="22"/>
          <w:szCs w:val="22"/>
        </w:rPr>
        <w:t>.</w:t>
      </w:r>
      <w:proofErr w:type="gramEnd"/>
    </w:p>
    <w:p w:rsidR="00D371BF" w:rsidRPr="005C1302" w:rsidRDefault="005C1302">
      <w:pPr>
        <w:ind w:left="276"/>
        <w:rPr>
          <w:rFonts w:asciiTheme="majorHAnsi" w:eastAsia="Arial" w:hAnsiTheme="majorHAnsi" w:cs="Arial"/>
          <w:sz w:val="22"/>
          <w:szCs w:val="22"/>
        </w:rPr>
      </w:pPr>
      <w:r w:rsidRPr="005C1302">
        <w:rPr>
          <w:rFonts w:asciiTheme="majorHAnsi" w:hAnsiTheme="majorHAnsi"/>
        </w:rPr>
        <w:pict>
          <v:shape id="_x0000_s1044" type="#_x0000_t75" style="position:absolute;left:0;text-align:left;margin-left:1in;margin-top:3.05pt;width:6.15pt;height:6.6pt;z-index:-1727;mso-position-horizontal-relative:page">
            <v:imagedata r:id="rId6" o:title=""/>
            <w10:wrap anchorx="page"/>
          </v:shape>
        </w:pict>
      </w:r>
      <w:r w:rsidRPr="005C1302">
        <w:rPr>
          <w:rFonts w:asciiTheme="majorHAnsi" w:eastAsia="Arial" w:hAnsiTheme="majorHAnsi" w:cs="Arial"/>
          <w:sz w:val="22"/>
          <w:szCs w:val="22"/>
        </w:rPr>
        <w:t>Dying person is referred to as if he or she was already dead</w:t>
      </w:r>
      <w:r>
        <w:rPr>
          <w:rFonts w:asciiTheme="majorHAnsi" w:eastAsia="Arial" w:hAnsiTheme="majorHAnsi" w:cs="Arial"/>
          <w:sz w:val="22"/>
          <w:szCs w:val="22"/>
        </w:rPr>
        <w:t>.</w:t>
      </w:r>
    </w:p>
    <w:p w:rsidR="00D371BF" w:rsidRPr="005C1302" w:rsidRDefault="005C1302">
      <w:pPr>
        <w:spacing w:before="7"/>
        <w:ind w:left="276"/>
        <w:rPr>
          <w:rFonts w:asciiTheme="majorHAnsi" w:eastAsia="Arial" w:hAnsiTheme="majorHAnsi" w:cs="Arial"/>
          <w:sz w:val="22"/>
          <w:szCs w:val="22"/>
        </w:rPr>
      </w:pPr>
      <w:r w:rsidRPr="005C1302">
        <w:rPr>
          <w:rFonts w:asciiTheme="majorHAnsi" w:hAnsiTheme="majorHAnsi"/>
        </w:rPr>
        <w:pict>
          <v:shape id="_x0000_s1043" type="#_x0000_t75" style="position:absolute;left:0;text-align:left;margin-left:1in;margin-top:3.4pt;width:6.15pt;height:6.6pt;z-index:-1726;mso-position-horizontal-relative:page">
            <v:imagedata r:id="rId6" o:title=""/>
            <w10:wrap anchorx="page"/>
          </v:shape>
        </w:pict>
      </w:r>
      <w:r w:rsidRPr="005C1302">
        <w:rPr>
          <w:rFonts w:asciiTheme="majorHAnsi" w:eastAsia="Arial" w:hAnsiTheme="majorHAnsi" w:cs="Arial"/>
          <w:sz w:val="22"/>
          <w:szCs w:val="22"/>
        </w:rPr>
        <w:t>Dying person maybe inadvertently excluded from conversation</w:t>
      </w:r>
      <w:r>
        <w:rPr>
          <w:rFonts w:asciiTheme="majorHAnsi" w:eastAsia="Arial" w:hAnsiTheme="majorHAnsi" w:cs="Arial"/>
          <w:sz w:val="22"/>
          <w:szCs w:val="22"/>
        </w:rPr>
        <w:t>.</w:t>
      </w:r>
    </w:p>
    <w:p w:rsidR="00D371BF" w:rsidRPr="005C1302" w:rsidRDefault="005C1302">
      <w:pPr>
        <w:spacing w:before="7"/>
        <w:ind w:left="276"/>
        <w:rPr>
          <w:rFonts w:asciiTheme="majorHAnsi" w:eastAsia="Arial" w:hAnsiTheme="majorHAnsi" w:cs="Arial"/>
          <w:sz w:val="22"/>
          <w:szCs w:val="22"/>
        </w:rPr>
      </w:pPr>
      <w:r w:rsidRPr="005C1302">
        <w:rPr>
          <w:rFonts w:asciiTheme="majorHAnsi" w:hAnsiTheme="majorHAnsi"/>
        </w:rPr>
        <w:pict>
          <v:shape id="_x0000_s1042" type="#_x0000_t75" style="position:absolute;left:0;text-align:left;margin-left:1in;margin-top:3.4pt;width:6.15pt;height:6.6pt;z-index:-1725;mso-position-horizontal-relative:page">
            <v:imagedata r:id="rId6" o:title=""/>
            <w10:wrap anchorx="page"/>
          </v:shape>
        </w:pict>
      </w:r>
      <w:r w:rsidRPr="005C1302">
        <w:rPr>
          <w:rFonts w:asciiTheme="majorHAnsi" w:eastAsia="Arial" w:hAnsiTheme="majorHAnsi" w:cs="Arial"/>
          <w:sz w:val="22"/>
          <w:szCs w:val="22"/>
        </w:rPr>
        <w:t>Dying patients are more often moves to terminal wards and given minimal care</w:t>
      </w:r>
      <w:r>
        <w:rPr>
          <w:rFonts w:asciiTheme="majorHAnsi" w:eastAsia="Arial" w:hAnsiTheme="majorHAnsi" w:cs="Arial"/>
          <w:sz w:val="22"/>
          <w:szCs w:val="22"/>
        </w:rPr>
        <w:t>.</w:t>
      </w:r>
    </w:p>
    <w:p w:rsidR="00D371BF" w:rsidRPr="005C1302" w:rsidRDefault="005C1302">
      <w:pPr>
        <w:spacing w:before="7" w:line="246" w:lineRule="auto"/>
        <w:ind w:left="276" w:right="600"/>
        <w:rPr>
          <w:rFonts w:asciiTheme="majorHAnsi" w:eastAsia="Arial" w:hAnsiTheme="majorHAnsi" w:cs="Arial"/>
          <w:sz w:val="22"/>
          <w:szCs w:val="22"/>
        </w:rPr>
      </w:pPr>
      <w:r w:rsidRPr="005C1302">
        <w:rPr>
          <w:rFonts w:asciiTheme="majorHAnsi" w:hAnsiTheme="majorHAnsi"/>
        </w:rPr>
        <w:pict>
          <v:shape id="_x0000_s1041" type="#_x0000_t75" style="position:absolute;left:0;text-align:left;margin-left:1in;margin-top:3.4pt;width:6.15pt;height:6.6pt;z-index:-1724;mso-position-horizontal-relative:page">
            <v:imagedata r:id="rId6" o:title=""/>
            <w10:wrap anchorx="page"/>
          </v:shape>
        </w:pict>
      </w:r>
      <w:proofErr w:type="gramStart"/>
      <w:r w:rsidRPr="005C1302">
        <w:rPr>
          <w:rFonts w:asciiTheme="majorHAnsi" w:eastAsia="Arial" w:hAnsiTheme="majorHAnsi" w:cs="Arial"/>
          <w:sz w:val="22"/>
          <w:szCs w:val="22"/>
        </w:rPr>
        <w:t>bereaved</w:t>
      </w:r>
      <w:proofErr w:type="gramEnd"/>
      <w:r w:rsidRPr="005C1302">
        <w:rPr>
          <w:rFonts w:asciiTheme="majorHAnsi" w:eastAsia="Arial" w:hAnsiTheme="majorHAnsi" w:cs="Arial"/>
          <w:sz w:val="22"/>
          <w:szCs w:val="22"/>
        </w:rPr>
        <w:t xml:space="preserve"> family members are avoided and they are afraid of feeling uncomfortable in the presence of grief</w:t>
      </w:r>
      <w:r>
        <w:rPr>
          <w:rFonts w:asciiTheme="majorHAnsi" w:eastAsia="Arial" w:hAnsiTheme="majorHAnsi" w:cs="Arial"/>
          <w:sz w:val="22"/>
          <w:szCs w:val="22"/>
        </w:rPr>
        <w:t>.</w:t>
      </w:r>
    </w:p>
    <w:p w:rsidR="00D371BF" w:rsidRPr="005C1302" w:rsidRDefault="005C1302">
      <w:pPr>
        <w:ind w:left="276"/>
        <w:rPr>
          <w:rFonts w:asciiTheme="majorHAnsi" w:eastAsia="Arial" w:hAnsiTheme="majorHAnsi" w:cs="Arial"/>
          <w:sz w:val="22"/>
          <w:szCs w:val="22"/>
        </w:rPr>
      </w:pPr>
      <w:r w:rsidRPr="005C1302">
        <w:rPr>
          <w:rFonts w:asciiTheme="majorHAnsi" w:hAnsiTheme="majorHAnsi"/>
        </w:rPr>
        <w:pict>
          <v:shape id="_x0000_s1040" type="#_x0000_t75" style="position:absolute;left:0;text-align:left;margin-left:1in;margin-top:3.05pt;width:6.15pt;height:6.6pt;z-index:-1723;mso-position-horizontal-relative:page">
            <v:imagedata r:id="rId6" o:title=""/>
            <w10:wrap anchorx="page"/>
          </v:shape>
        </w:pict>
      </w:r>
      <w:r w:rsidRPr="005C1302">
        <w:rPr>
          <w:rFonts w:asciiTheme="majorHAnsi" w:eastAsia="Arial" w:hAnsiTheme="majorHAnsi" w:cs="Arial"/>
          <w:sz w:val="22"/>
          <w:szCs w:val="22"/>
        </w:rPr>
        <w:t>Medical personnel may make degrading comments about the patients in their present</w:t>
      </w:r>
      <w:r>
        <w:rPr>
          <w:rFonts w:asciiTheme="majorHAnsi" w:eastAsia="Arial" w:hAnsiTheme="majorHAnsi" w:cs="Arial"/>
          <w:sz w:val="22"/>
          <w:szCs w:val="22"/>
        </w:rPr>
        <w:t>.</w:t>
      </w:r>
    </w:p>
    <w:p w:rsidR="00D371BF" w:rsidRPr="005C1302" w:rsidRDefault="005C1302">
      <w:pPr>
        <w:spacing w:before="5" w:line="260" w:lineRule="exact"/>
        <w:ind w:left="280" w:right="266"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This strips dying and bereaved people of recognition as valued members of society at a time when belonging is critical</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b/>
          <w:sz w:val="22"/>
          <w:szCs w:val="22"/>
        </w:rPr>
        <w:t>Near-death Experiences</w:t>
      </w:r>
      <w:r>
        <w:rPr>
          <w:rFonts w:asciiTheme="majorHAnsi" w:eastAsia="Arial" w:hAnsiTheme="majorHAnsi" w:cs="Arial"/>
          <w:b/>
          <w:w w:val="83"/>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sz w:val="22"/>
          <w:szCs w:val="22"/>
        </w:rPr>
        <w:t>Three phases</w:t>
      </w:r>
      <w:r>
        <w:rPr>
          <w:rFonts w:asciiTheme="majorHAnsi" w:eastAsia="Arial" w:hAnsiTheme="majorHAnsi" w:cs="Arial"/>
          <w:sz w:val="22"/>
          <w:szCs w:val="22"/>
        </w:rPr>
        <w:t>.</w:t>
      </w:r>
    </w:p>
    <w:p w:rsidR="00D371BF" w:rsidRPr="005C1302" w:rsidRDefault="005C1302">
      <w:pPr>
        <w:spacing w:before="7" w:line="246" w:lineRule="auto"/>
        <w:ind w:left="100" w:right="189"/>
        <w:rPr>
          <w:rFonts w:asciiTheme="majorHAnsi" w:eastAsia="Arial" w:hAnsiTheme="majorHAnsi" w:cs="Arial"/>
          <w:sz w:val="22"/>
          <w:szCs w:val="22"/>
        </w:rPr>
      </w:pPr>
      <w:r w:rsidRPr="005C1302">
        <w:rPr>
          <w:rFonts w:asciiTheme="majorHAnsi" w:eastAsia="Arial" w:hAnsiTheme="majorHAnsi" w:cs="Arial"/>
          <w:b/>
          <w:i/>
          <w:sz w:val="22"/>
          <w:szCs w:val="22"/>
        </w:rPr>
        <w:t>Resistance</w:t>
      </w:r>
      <w:r w:rsidRPr="005C1302">
        <w:rPr>
          <w:rFonts w:asciiTheme="majorHAnsi" w:eastAsia="Arial" w:hAnsiTheme="majorHAnsi" w:cs="Arial"/>
          <w:sz w:val="22"/>
          <w:szCs w:val="22"/>
        </w:rPr>
        <w:t xml:space="preserve">: dying person is aware of the extreme danger and struggles desperately to escape from the unseen </w:t>
      </w:r>
      <w:proofErr w:type="gramStart"/>
      <w:r w:rsidRPr="005C1302">
        <w:rPr>
          <w:rFonts w:asciiTheme="majorHAnsi" w:eastAsia="Arial" w:hAnsiTheme="majorHAnsi" w:cs="Arial"/>
          <w:sz w:val="22"/>
          <w:szCs w:val="22"/>
        </w:rPr>
        <w:t xml:space="preserve">threat </w:t>
      </w:r>
      <w:r>
        <w:rPr>
          <w:rFonts w:asciiTheme="majorHAnsi" w:eastAsia="Arial" w:hAnsiTheme="majorHAnsi" w:cs="Arial"/>
          <w:sz w:val="22"/>
          <w:szCs w:val="22"/>
        </w:rPr>
        <w:t>.</w:t>
      </w:r>
      <w:proofErr w:type="gramEnd"/>
    </w:p>
    <w:p w:rsidR="00D371BF" w:rsidRPr="005C1302" w:rsidRDefault="005C1302">
      <w:pPr>
        <w:spacing w:line="240" w:lineRule="exact"/>
        <w:ind w:left="58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A</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sensation of expanding fear</w:t>
      </w:r>
      <w:r>
        <w:rPr>
          <w:rFonts w:asciiTheme="majorHAnsi" w:eastAsia="Arial" w:hAnsiTheme="majorHAnsi" w:cs="Arial"/>
          <w:sz w:val="22"/>
          <w:szCs w:val="22"/>
        </w:rPr>
        <w:t>.</w:t>
      </w:r>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b/>
          <w:i/>
          <w:position w:val="-1"/>
          <w:sz w:val="22"/>
          <w:szCs w:val="22"/>
        </w:rPr>
        <w:t>Life review</w:t>
      </w:r>
      <w:r w:rsidRPr="005C1302">
        <w:rPr>
          <w:rFonts w:asciiTheme="majorHAnsi" w:eastAsia="Arial" w:hAnsiTheme="majorHAnsi" w:cs="Arial"/>
          <w:position w:val="-1"/>
          <w:sz w:val="22"/>
          <w:szCs w:val="22"/>
        </w:rPr>
        <w:t>: feeling of being outside one's body and beyond danger</w:t>
      </w:r>
      <w:r>
        <w:rPr>
          <w:rFonts w:asciiTheme="majorHAnsi" w:eastAsia="Arial" w:hAnsiTheme="majorHAnsi" w:cs="Arial"/>
          <w:position w:val="-1"/>
          <w:sz w:val="22"/>
          <w:szCs w:val="22"/>
        </w:rPr>
        <w:t>.</w:t>
      </w:r>
    </w:p>
    <w:p w:rsidR="00D371BF" w:rsidRPr="005C1302" w:rsidRDefault="005C1302">
      <w:pPr>
        <w:spacing w:before="10" w:line="260" w:lineRule="exact"/>
        <w:ind w:left="820" w:right="65"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 xml:space="preserve">Sensation of security while observing his or her physical body from emotionally detached </w:t>
      </w:r>
      <w:proofErr w:type="gramStart"/>
      <w:r w:rsidRPr="005C1302">
        <w:rPr>
          <w:rFonts w:asciiTheme="majorHAnsi" w:eastAsia="Arial" w:hAnsiTheme="majorHAnsi" w:cs="Arial"/>
          <w:sz w:val="22"/>
          <w:szCs w:val="22"/>
        </w:rPr>
        <w:t xml:space="preserve">perspective </w:t>
      </w:r>
      <w:r>
        <w:rPr>
          <w:rFonts w:asciiTheme="majorHAnsi" w:eastAsia="Arial" w:hAnsiTheme="majorHAnsi" w:cs="Arial"/>
          <w:sz w:val="22"/>
          <w:szCs w:val="22"/>
        </w:rPr>
        <w:t>.</w:t>
      </w:r>
      <w:proofErr w:type="gramEnd"/>
    </w:p>
    <w:p w:rsidR="00D371BF" w:rsidRPr="005C1302" w:rsidRDefault="005C1302">
      <w:pPr>
        <w:spacing w:line="240" w:lineRule="exact"/>
        <w:ind w:left="58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 xml:space="preserve">Life may also seem to pass by in rapid </w:t>
      </w:r>
      <w:proofErr w:type="gramStart"/>
      <w:r w:rsidRPr="005C1302">
        <w:rPr>
          <w:rFonts w:asciiTheme="majorHAnsi" w:eastAsia="Arial" w:hAnsiTheme="majorHAnsi" w:cs="Arial"/>
          <w:sz w:val="22"/>
          <w:szCs w:val="22"/>
        </w:rPr>
        <w:t xml:space="preserve">review </w:t>
      </w:r>
      <w:r>
        <w:rPr>
          <w:rFonts w:asciiTheme="majorHAnsi" w:eastAsia="Arial" w:hAnsiTheme="majorHAnsi" w:cs="Arial"/>
          <w:sz w:val="22"/>
          <w:szCs w:val="22"/>
        </w:rPr>
        <w:t>.</w:t>
      </w:r>
      <w:proofErr w:type="gramEnd"/>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b/>
          <w:i/>
          <w:spacing w:val="-12"/>
          <w:position w:val="-1"/>
          <w:sz w:val="22"/>
          <w:szCs w:val="22"/>
        </w:rPr>
        <w:t>T</w:t>
      </w:r>
      <w:r w:rsidRPr="005C1302">
        <w:rPr>
          <w:rFonts w:asciiTheme="majorHAnsi" w:eastAsia="Arial" w:hAnsiTheme="majorHAnsi" w:cs="Arial"/>
          <w:b/>
          <w:i/>
          <w:position w:val="-1"/>
          <w:sz w:val="22"/>
          <w:szCs w:val="22"/>
        </w:rPr>
        <w:t>ranscendence</w:t>
      </w:r>
      <w:r w:rsidRPr="005C1302">
        <w:rPr>
          <w:rFonts w:asciiTheme="majorHAnsi" w:eastAsia="Arial" w:hAnsiTheme="majorHAnsi" w:cs="Arial"/>
          <w:position w:val="-1"/>
          <w:sz w:val="22"/>
          <w:szCs w:val="22"/>
        </w:rPr>
        <w:t>: euphoria, contentment, and even ecstasy</w:t>
      </w:r>
      <w:r>
        <w:rPr>
          <w:rFonts w:asciiTheme="majorHAnsi" w:eastAsia="Arial" w:hAnsiTheme="majorHAnsi" w:cs="Arial"/>
          <w:position w:val="-1"/>
          <w:sz w:val="22"/>
          <w:szCs w:val="22"/>
        </w:rPr>
        <w:t>.</w:t>
      </w:r>
    </w:p>
    <w:p w:rsidR="00D371BF" w:rsidRPr="005C1302" w:rsidRDefault="005C1302">
      <w:pPr>
        <w:spacing w:before="10" w:line="260" w:lineRule="exact"/>
        <w:ind w:left="800" w:right="145" w:hanging="220"/>
        <w:rPr>
          <w:rFonts w:asciiTheme="majorHAnsi" w:eastAsia="Arial" w:hAnsiTheme="majorHAnsi" w:cs="Arial"/>
          <w:sz w:val="22"/>
          <w:szCs w:val="22"/>
        </w:rPr>
      </w:pPr>
      <w:r w:rsidRPr="005C1302">
        <w:rPr>
          <w:rFonts w:asciiTheme="majorHAnsi" w:eastAsia="Arial" w:hAnsiTheme="majorHAnsi" w:cs="Arial"/>
          <w:position w:val="2"/>
          <w:sz w:val="26"/>
          <w:szCs w:val="26"/>
        </w:rPr>
        <w:t>-</w:t>
      </w:r>
      <w:r w:rsidRPr="005C1302">
        <w:rPr>
          <w:rFonts w:asciiTheme="majorHAnsi" w:eastAsia="Arial" w:hAnsiTheme="majorHAnsi" w:cs="Arial"/>
          <w:spacing w:val="61"/>
          <w:position w:val="2"/>
          <w:sz w:val="26"/>
          <w:szCs w:val="26"/>
        </w:rPr>
        <w:t xml:space="preserve"> </w:t>
      </w:r>
      <w:r w:rsidRPr="005C1302">
        <w:rPr>
          <w:rFonts w:asciiTheme="majorHAnsi" w:eastAsia="Arial" w:hAnsiTheme="majorHAnsi" w:cs="Arial"/>
          <w:sz w:val="22"/>
          <w:szCs w:val="22"/>
        </w:rPr>
        <w:t>Some people recall a sensation of being unified with nature and of having an awareness of infinity</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b/>
          <w:sz w:val="22"/>
          <w:szCs w:val="22"/>
        </w:rPr>
        <w:t>Coping with Loss</w:t>
      </w:r>
      <w:r>
        <w:rPr>
          <w:rFonts w:asciiTheme="majorHAnsi" w:eastAsia="Arial" w:hAnsiTheme="majorHAnsi" w:cs="Arial"/>
          <w:b/>
          <w:w w:val="83"/>
          <w:sz w:val="22"/>
          <w:szCs w:val="22"/>
        </w:rPr>
        <w:t>.</w:t>
      </w:r>
    </w:p>
    <w:p w:rsidR="00D371BF" w:rsidRPr="005C1302" w:rsidRDefault="005C1302">
      <w:pPr>
        <w:spacing w:before="5" w:line="260" w:lineRule="exact"/>
        <w:ind w:left="280" w:right="282"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sz w:val="22"/>
          <w:szCs w:val="22"/>
        </w:rPr>
        <w:t>dying</w:t>
      </w:r>
      <w:proofErr w:type="gramEnd"/>
      <w:r w:rsidRPr="005C1302">
        <w:rPr>
          <w:rFonts w:asciiTheme="majorHAnsi" w:eastAsia="Arial" w:hAnsiTheme="majorHAnsi" w:cs="Arial"/>
          <w:sz w:val="22"/>
          <w:szCs w:val="22"/>
        </w:rPr>
        <w:t xml:space="preserve"> person and close family and friends frequently su</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fer emotional and physical pain from the impeding loss of critical relationships and roles</w:t>
      </w:r>
      <w:r>
        <w:rPr>
          <w:rFonts w:asciiTheme="majorHAnsi" w:eastAsia="Arial" w:hAnsiTheme="majorHAnsi" w:cs="Arial"/>
          <w:sz w:val="22"/>
          <w:szCs w:val="22"/>
        </w:rPr>
        <w:t>.</w:t>
      </w:r>
    </w:p>
    <w:p w:rsidR="00D371BF" w:rsidRPr="005C1302" w:rsidRDefault="005C1302">
      <w:pPr>
        <w:spacing w:line="240" w:lineRule="exact"/>
        <w:ind w:left="58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pacing w:val="-4"/>
          <w:sz w:val="22"/>
          <w:szCs w:val="22"/>
        </w:rPr>
        <w:t>W</w:t>
      </w:r>
      <w:r w:rsidRPr="005C1302">
        <w:rPr>
          <w:rFonts w:asciiTheme="majorHAnsi" w:eastAsia="Arial" w:hAnsiTheme="majorHAnsi" w:cs="Arial"/>
          <w:sz w:val="22"/>
          <w:szCs w:val="22"/>
        </w:rPr>
        <w:t>ords used include bereavement, grief, grief work and mourning</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b/>
          <w:sz w:val="22"/>
          <w:szCs w:val="22"/>
        </w:rPr>
        <w:t>Bereavement</w:t>
      </w:r>
      <w:r w:rsidRPr="005C1302">
        <w:rPr>
          <w:rFonts w:asciiTheme="majorHAnsi" w:eastAsia="Arial" w:hAnsiTheme="majorHAnsi" w:cs="Arial"/>
          <w:sz w:val="22"/>
          <w:szCs w:val="22"/>
        </w:rPr>
        <w:t>: loss or deprivation experienced when a love one dies</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Leaves holes in the lives of the bereaved or the close survivors</w:t>
      </w:r>
      <w:r>
        <w:rPr>
          <w:rFonts w:asciiTheme="majorHAnsi" w:eastAsia="Arial" w:hAnsiTheme="majorHAnsi" w:cs="Arial"/>
          <w:sz w:val="22"/>
          <w:szCs w:val="22"/>
        </w:rPr>
        <w:t>.</w:t>
      </w:r>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position w:val="3"/>
          <w:sz w:val="22"/>
          <w:szCs w:val="22"/>
        </w:rPr>
        <w:t>bereavement</w:t>
      </w:r>
      <w:proofErr w:type="gramEnd"/>
      <w:r w:rsidRPr="005C1302">
        <w:rPr>
          <w:rFonts w:asciiTheme="majorHAnsi" w:eastAsia="Arial" w:hAnsiTheme="majorHAnsi" w:cs="Arial"/>
          <w:position w:val="3"/>
          <w:sz w:val="22"/>
          <w:szCs w:val="22"/>
        </w:rPr>
        <w:t xml:space="preserve"> is the awareness of these holes </w:t>
      </w:r>
      <w:r w:rsidRPr="005C1302">
        <w:rPr>
          <w:rFonts w:asciiTheme="majorHAnsi" w:eastAsia="Lucida Sans Unicode" w:hAnsiTheme="majorHAnsi" w:cs="Lucida Sans Unicode"/>
          <w:position w:val="3"/>
          <w:sz w:val="22"/>
          <w:szCs w:val="22"/>
        </w:rPr>
        <w:t xml:space="preserve">→ </w:t>
      </w:r>
      <w:r w:rsidRPr="005C1302">
        <w:rPr>
          <w:rFonts w:asciiTheme="majorHAnsi" w:eastAsia="Arial" w:hAnsiTheme="majorHAnsi" w:cs="Arial"/>
          <w:spacing w:val="-8"/>
          <w:position w:val="3"/>
          <w:sz w:val="22"/>
          <w:szCs w:val="22"/>
        </w:rPr>
        <w:t>T</w:t>
      </w:r>
      <w:r w:rsidRPr="005C1302">
        <w:rPr>
          <w:rFonts w:asciiTheme="majorHAnsi" w:eastAsia="Arial" w:hAnsiTheme="majorHAnsi" w:cs="Arial"/>
          <w:position w:val="3"/>
          <w:sz w:val="22"/>
          <w:szCs w:val="22"/>
        </w:rPr>
        <w:t>ime and encourage are necessary to fill the</w:t>
      </w:r>
    </w:p>
    <w:p w:rsidR="00D371BF" w:rsidRPr="005C1302" w:rsidRDefault="005C1302">
      <w:pPr>
        <w:spacing w:line="200" w:lineRule="exact"/>
        <w:ind w:left="280"/>
        <w:rPr>
          <w:rFonts w:asciiTheme="majorHAnsi" w:eastAsia="Arial" w:hAnsiTheme="majorHAnsi" w:cs="Arial"/>
          <w:sz w:val="22"/>
          <w:szCs w:val="22"/>
        </w:rPr>
        <w:sectPr w:rsidR="00D371BF" w:rsidRPr="005C1302">
          <w:pgSz w:w="12240" w:h="15840"/>
          <w:pgMar w:top="1380" w:right="1340" w:bottom="280" w:left="1340" w:header="720" w:footer="720" w:gutter="0"/>
          <w:cols w:space="720"/>
        </w:sectPr>
      </w:pPr>
      <w:proofErr w:type="gramStart"/>
      <w:r w:rsidRPr="005C1302">
        <w:rPr>
          <w:rFonts w:asciiTheme="majorHAnsi" w:eastAsia="Arial" w:hAnsiTheme="majorHAnsi" w:cs="Arial"/>
          <w:sz w:val="22"/>
          <w:szCs w:val="22"/>
        </w:rPr>
        <w:t>spaces</w:t>
      </w:r>
      <w:proofErr w:type="gramEnd"/>
      <w:r>
        <w:rPr>
          <w:rFonts w:asciiTheme="majorHAnsi" w:eastAsia="Arial" w:hAnsiTheme="majorHAnsi" w:cs="Arial"/>
          <w:sz w:val="22"/>
          <w:szCs w:val="22"/>
        </w:rPr>
        <w:t>.</w:t>
      </w:r>
    </w:p>
    <w:p w:rsidR="00D371BF" w:rsidRPr="005C1302" w:rsidRDefault="005C1302">
      <w:pPr>
        <w:spacing w:before="63" w:line="246" w:lineRule="auto"/>
        <w:ind w:left="100" w:right="463"/>
        <w:rPr>
          <w:rFonts w:asciiTheme="majorHAnsi" w:eastAsia="Arial" w:hAnsiTheme="majorHAnsi" w:cs="Arial"/>
          <w:sz w:val="22"/>
          <w:szCs w:val="22"/>
        </w:rPr>
      </w:pPr>
      <w:r w:rsidRPr="005C1302">
        <w:rPr>
          <w:rFonts w:asciiTheme="majorHAnsi" w:eastAsia="Arial" w:hAnsiTheme="majorHAnsi" w:cs="Arial"/>
          <w:b/>
          <w:sz w:val="22"/>
          <w:szCs w:val="22"/>
        </w:rPr>
        <w:lastRenderedPageBreak/>
        <w:t>Disenfranchised grief</w:t>
      </w:r>
      <w:r w:rsidRPr="005C1302">
        <w:rPr>
          <w:rFonts w:asciiTheme="majorHAnsi" w:eastAsia="Arial" w:hAnsiTheme="majorHAnsi" w:cs="Arial"/>
          <w:sz w:val="22"/>
          <w:szCs w:val="22"/>
        </w:rPr>
        <w:t>: grief concerning a loss that cannot be openly acknowledge, publicly mourned or socially supported</w:t>
      </w:r>
      <w:r>
        <w:rPr>
          <w:rFonts w:asciiTheme="majorHAnsi" w:eastAsia="Arial" w:hAnsiTheme="majorHAnsi" w:cs="Arial"/>
          <w:sz w:val="22"/>
          <w:szCs w:val="22"/>
        </w:rPr>
        <w:t>.</w:t>
      </w:r>
    </w:p>
    <w:p w:rsidR="00D371BF" w:rsidRPr="005C1302" w:rsidRDefault="005C1302">
      <w:pPr>
        <w:ind w:left="100"/>
        <w:rPr>
          <w:rFonts w:asciiTheme="majorHAnsi" w:eastAsia="Arial" w:hAnsiTheme="majorHAnsi" w:cs="Arial"/>
          <w:sz w:val="22"/>
          <w:szCs w:val="22"/>
        </w:rPr>
      </w:pPr>
      <w:proofErr w:type="gramStart"/>
      <w:r w:rsidRPr="005C1302">
        <w:rPr>
          <w:rFonts w:asciiTheme="majorHAnsi" w:eastAsia="Arial" w:hAnsiTheme="majorHAnsi" w:cs="Arial"/>
          <w:sz w:val="22"/>
          <w:szCs w:val="22"/>
        </w:rPr>
        <w:t>examples</w:t>
      </w:r>
      <w:proofErr w:type="gramEnd"/>
      <w:r w:rsidRPr="005C1302">
        <w:rPr>
          <w:rFonts w:asciiTheme="majorHAnsi" w:eastAsia="Arial" w:hAnsiTheme="majorHAnsi" w:cs="Arial"/>
          <w:sz w:val="22"/>
          <w:szCs w:val="22"/>
        </w:rPr>
        <w:t>:</w:t>
      </w:r>
      <w:r>
        <w:rPr>
          <w:rFonts w:asciiTheme="majorHAnsi" w:eastAsia="Arial" w:hAnsiTheme="majorHAnsi" w:cs="Arial"/>
          <w:sz w:val="22"/>
          <w:szCs w:val="22"/>
        </w:rPr>
        <w:t>.</w:t>
      </w:r>
    </w:p>
    <w:p w:rsidR="00D371BF" w:rsidRPr="005C1302" w:rsidRDefault="005C1302">
      <w:pPr>
        <w:spacing w:before="7" w:line="209" w:lineRule="auto"/>
        <w:ind w:left="276" w:right="299"/>
        <w:rPr>
          <w:rFonts w:asciiTheme="majorHAnsi" w:eastAsia="Arial" w:hAnsiTheme="majorHAnsi" w:cs="Arial"/>
          <w:sz w:val="22"/>
          <w:szCs w:val="22"/>
        </w:rPr>
      </w:pPr>
      <w:r w:rsidRPr="005C1302">
        <w:rPr>
          <w:rFonts w:asciiTheme="majorHAnsi" w:hAnsiTheme="majorHAnsi"/>
        </w:rPr>
        <w:pict>
          <v:shape id="_x0000_s1039" type="#_x0000_t75" style="position:absolute;left:0;text-align:left;margin-left:1in;margin-top:2.5pt;width:6.15pt;height:6.6pt;z-index:-1722;mso-position-horizontal-relative:page">
            <v:imagedata r:id="rId6" o:title=""/>
            <w10:wrap anchorx="page"/>
          </v:shape>
        </w:pict>
      </w:r>
      <w:r w:rsidRPr="005C1302">
        <w:rPr>
          <w:rFonts w:asciiTheme="majorHAnsi" w:eastAsia="Arial" w:hAnsiTheme="majorHAnsi" w:cs="Arial"/>
          <w:sz w:val="22"/>
          <w:szCs w:val="22"/>
        </w:rPr>
        <w:t xml:space="preserve">Death of a divorced spouse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unresolved anger along with fold memories create conflicting feelings</w:t>
      </w:r>
      <w:r>
        <w:rPr>
          <w:rFonts w:asciiTheme="majorHAnsi" w:eastAsia="Arial" w:hAnsiTheme="majorHAnsi" w:cs="Arial"/>
          <w:sz w:val="22"/>
          <w:szCs w:val="22"/>
        </w:rPr>
        <w:t>.</w:t>
      </w:r>
    </w:p>
    <w:p w:rsidR="00D371BF" w:rsidRPr="005C1302" w:rsidRDefault="005C1302">
      <w:pPr>
        <w:spacing w:before="13" w:line="209" w:lineRule="auto"/>
        <w:ind w:left="276" w:right="1192"/>
        <w:rPr>
          <w:rFonts w:asciiTheme="majorHAnsi" w:eastAsia="Arial" w:hAnsiTheme="majorHAnsi" w:cs="Arial"/>
          <w:sz w:val="22"/>
          <w:szCs w:val="22"/>
        </w:rPr>
      </w:pPr>
      <w:r w:rsidRPr="005C1302">
        <w:rPr>
          <w:rFonts w:asciiTheme="majorHAnsi" w:hAnsiTheme="majorHAnsi"/>
        </w:rPr>
        <w:pict>
          <v:shape id="_x0000_s1038" type="#_x0000_t75" style="position:absolute;left:0;text-align:left;margin-left:1in;margin-top:2.8pt;width:6.15pt;height:6.6pt;z-index:-1721;mso-position-horizontal-relative:page">
            <v:imagedata r:id="rId6" o:title=""/>
            <w10:wrap anchorx="page"/>
          </v:shape>
        </w:pict>
      </w:r>
      <w:proofErr w:type="gramStart"/>
      <w:r w:rsidRPr="005C1302">
        <w:rPr>
          <w:rFonts w:asciiTheme="majorHAnsi" w:eastAsia="Arial" w:hAnsiTheme="majorHAnsi" w:cs="Arial"/>
          <w:sz w:val="22"/>
          <w:szCs w:val="22"/>
        </w:rPr>
        <w:t>death</w:t>
      </w:r>
      <w:proofErr w:type="gramEnd"/>
      <w:r w:rsidRPr="005C1302">
        <w:rPr>
          <w:rFonts w:asciiTheme="majorHAnsi" w:eastAsia="Arial" w:hAnsiTheme="majorHAnsi" w:cs="Arial"/>
          <w:sz w:val="22"/>
          <w:szCs w:val="22"/>
        </w:rPr>
        <w:t xml:space="preserve"> of a secret lover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Chris is often hidden, examples including an extramarital relationship or a lover of a gay person who's not openly gay</w:t>
      </w:r>
      <w:r>
        <w:rPr>
          <w:rFonts w:asciiTheme="majorHAnsi" w:eastAsia="Arial" w:hAnsiTheme="majorHAnsi" w:cs="Arial"/>
          <w:sz w:val="22"/>
          <w:szCs w:val="22"/>
        </w:rPr>
        <w:t>.</w:t>
      </w:r>
    </w:p>
    <w:p w:rsidR="00D371BF" w:rsidRPr="005C1302" w:rsidRDefault="005C1302">
      <w:pPr>
        <w:spacing w:before="13" w:line="209" w:lineRule="auto"/>
        <w:ind w:left="276" w:right="79"/>
        <w:rPr>
          <w:rFonts w:asciiTheme="majorHAnsi" w:eastAsia="Arial" w:hAnsiTheme="majorHAnsi" w:cs="Arial"/>
          <w:sz w:val="22"/>
          <w:szCs w:val="22"/>
        </w:rPr>
      </w:pPr>
      <w:r w:rsidRPr="005C1302">
        <w:rPr>
          <w:rFonts w:asciiTheme="majorHAnsi" w:hAnsiTheme="majorHAnsi"/>
        </w:rPr>
        <w:pict>
          <v:shape id="_x0000_s1037" type="#_x0000_t75" style="position:absolute;left:0;text-align:left;margin-left:1in;margin-top:2.8pt;width:6.15pt;height:6.6pt;z-index:-1720;mso-position-horizontal-relative:page">
            <v:imagedata r:id="rId6" o:title=""/>
            <w10:wrap anchorx="page"/>
          </v:shape>
        </w:pict>
      </w:r>
      <w:r w:rsidRPr="005C1302">
        <w:rPr>
          <w:rFonts w:asciiTheme="majorHAnsi" w:eastAsia="Arial" w:hAnsiTheme="majorHAnsi" w:cs="Arial"/>
          <w:sz w:val="22"/>
          <w:szCs w:val="22"/>
        </w:rPr>
        <w:t xml:space="preserve">Death of a gay lover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4"/>
          <w:sz w:val="22"/>
          <w:szCs w:val="22"/>
        </w:rPr>
        <w:t xml:space="preserve"> </w:t>
      </w:r>
      <w:r w:rsidRPr="005C1302">
        <w:rPr>
          <w:rFonts w:asciiTheme="majorHAnsi" w:eastAsia="Arial" w:hAnsiTheme="majorHAnsi" w:cs="Arial"/>
          <w:sz w:val="22"/>
          <w:szCs w:val="22"/>
        </w:rPr>
        <w:t>they themselves are not accepted by their own families for the families of their lovers</w:t>
      </w:r>
      <w:r>
        <w:rPr>
          <w:rFonts w:asciiTheme="majorHAnsi" w:eastAsia="Arial" w:hAnsiTheme="majorHAnsi" w:cs="Arial"/>
          <w:sz w:val="22"/>
          <w:szCs w:val="22"/>
        </w:rPr>
        <w:t>.</w:t>
      </w:r>
    </w:p>
    <w:p w:rsidR="00D371BF" w:rsidRPr="005C1302" w:rsidRDefault="005C1302">
      <w:pPr>
        <w:spacing w:before="11" w:line="260" w:lineRule="exact"/>
        <w:ind w:left="820" w:right="1256"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Even more difficult if the lover died of</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AIDs because of the unjust stigma and discrimination associated with this disease</w:t>
      </w:r>
      <w:r>
        <w:rPr>
          <w:rFonts w:asciiTheme="majorHAnsi" w:eastAsia="Arial" w:hAnsiTheme="majorHAnsi" w:cs="Arial"/>
          <w:sz w:val="22"/>
          <w:szCs w:val="22"/>
        </w:rPr>
        <w:t>.</w:t>
      </w:r>
    </w:p>
    <w:p w:rsidR="00D371BF" w:rsidRPr="005C1302" w:rsidRDefault="005C1302">
      <w:pPr>
        <w:spacing w:line="210" w:lineRule="auto"/>
        <w:ind w:left="280" w:right="392" w:hanging="180"/>
        <w:rPr>
          <w:rFonts w:asciiTheme="majorHAnsi" w:eastAsia="Arial" w:hAnsiTheme="majorHAnsi" w:cs="Arial"/>
          <w:sz w:val="22"/>
          <w:szCs w:val="22"/>
        </w:rPr>
      </w:pPr>
      <w:r w:rsidRPr="005C1302">
        <w:rPr>
          <w:rFonts w:asciiTheme="majorHAnsi" w:eastAsia="Arial" w:hAnsiTheme="majorHAnsi" w:cs="Arial"/>
          <w:sz w:val="22"/>
          <w:szCs w:val="22"/>
        </w:rPr>
        <w:t>•</w:t>
      </w:r>
      <w:r w:rsidRPr="005C1302">
        <w:rPr>
          <w:rFonts w:asciiTheme="majorHAnsi" w:eastAsia="Arial" w:hAnsiTheme="majorHAnsi" w:cs="Arial"/>
          <w:spacing w:val="42"/>
          <w:sz w:val="22"/>
          <w:szCs w:val="22"/>
        </w:rPr>
        <w:t xml:space="preserve"> </w:t>
      </w:r>
      <w:r w:rsidRPr="005C1302">
        <w:rPr>
          <w:rFonts w:asciiTheme="majorHAnsi" w:eastAsia="Arial" w:hAnsiTheme="majorHAnsi" w:cs="Arial"/>
          <w:position w:val="2"/>
          <w:sz w:val="22"/>
          <w:szCs w:val="22"/>
        </w:rPr>
        <w:t xml:space="preserve">The longer we live the more deaths e are likely to experience </w:t>
      </w:r>
      <w:r w:rsidRPr="005C1302">
        <w:rPr>
          <w:rFonts w:asciiTheme="majorHAnsi" w:eastAsia="Lucida Sans Unicode" w:hAnsiTheme="majorHAnsi" w:cs="Lucida Sans Unicode"/>
          <w:position w:val="2"/>
          <w:sz w:val="22"/>
          <w:szCs w:val="22"/>
        </w:rPr>
        <w:t>→</w:t>
      </w:r>
      <w:r w:rsidRPr="005C1302">
        <w:rPr>
          <w:rFonts w:asciiTheme="majorHAnsi" w:eastAsia="Lucida Sans Unicode" w:hAnsiTheme="majorHAnsi" w:cs="Lucida Sans Unicode"/>
          <w:spacing w:val="4"/>
          <w:position w:val="2"/>
          <w:sz w:val="22"/>
          <w:szCs w:val="22"/>
        </w:rPr>
        <w:t xml:space="preserve"> </w:t>
      </w:r>
      <w:r w:rsidRPr="005C1302">
        <w:rPr>
          <w:rFonts w:asciiTheme="majorHAnsi" w:eastAsia="Arial" w:hAnsiTheme="majorHAnsi" w:cs="Arial"/>
          <w:position w:val="2"/>
          <w:sz w:val="22"/>
          <w:szCs w:val="22"/>
        </w:rPr>
        <w:t xml:space="preserve">including physical, social, </w:t>
      </w:r>
      <w:r w:rsidRPr="005C1302">
        <w:rPr>
          <w:rFonts w:asciiTheme="majorHAnsi" w:eastAsia="Arial" w:hAnsiTheme="majorHAnsi" w:cs="Arial"/>
          <w:sz w:val="22"/>
          <w:szCs w:val="22"/>
        </w:rPr>
        <w:t>spiritual, and emotional losses as our bodies deteriorate as more and more loved ones die</w:t>
      </w:r>
      <w:r>
        <w:rPr>
          <w:rFonts w:asciiTheme="majorHAnsi" w:eastAsia="Arial" w:hAnsiTheme="majorHAnsi" w:cs="Arial"/>
          <w:sz w:val="22"/>
          <w:szCs w:val="22"/>
        </w:rPr>
        <w:t>.</w:t>
      </w:r>
    </w:p>
    <w:p w:rsidR="00D371BF" w:rsidRPr="005C1302" w:rsidRDefault="005C1302">
      <w:pPr>
        <w:spacing w:before="12" w:line="240" w:lineRule="exact"/>
        <w:ind w:left="100"/>
        <w:rPr>
          <w:rFonts w:asciiTheme="majorHAnsi" w:eastAsia="Arial" w:hAnsiTheme="majorHAnsi" w:cs="Arial"/>
          <w:sz w:val="22"/>
          <w:szCs w:val="22"/>
        </w:rPr>
      </w:pPr>
      <w:r w:rsidRPr="005C1302">
        <w:rPr>
          <w:rFonts w:asciiTheme="majorHAnsi" w:eastAsia="Arial" w:hAnsiTheme="majorHAnsi" w:cs="Arial"/>
          <w:b/>
          <w:i/>
          <w:position w:val="-1"/>
          <w:sz w:val="22"/>
          <w:szCs w:val="22"/>
        </w:rPr>
        <w:t>Bereavement overload</w:t>
      </w:r>
      <w:r w:rsidRPr="005C1302">
        <w:rPr>
          <w:rFonts w:asciiTheme="majorHAnsi" w:eastAsia="Arial" w:hAnsiTheme="majorHAnsi" w:cs="Arial"/>
          <w:position w:val="-1"/>
          <w:sz w:val="22"/>
          <w:szCs w:val="22"/>
        </w:rPr>
        <w:t xml:space="preserve">: gloomy outlook, disturbed </w:t>
      </w:r>
      <w:proofErr w:type="spellStart"/>
      <w:r w:rsidRPr="005C1302">
        <w:rPr>
          <w:rFonts w:asciiTheme="majorHAnsi" w:eastAsia="Arial" w:hAnsiTheme="majorHAnsi" w:cs="Arial"/>
          <w:position w:val="-1"/>
          <w:sz w:val="22"/>
          <w:szCs w:val="22"/>
        </w:rPr>
        <w:t>behaviour</w:t>
      </w:r>
      <w:proofErr w:type="spellEnd"/>
      <w:r w:rsidRPr="005C1302">
        <w:rPr>
          <w:rFonts w:asciiTheme="majorHAnsi" w:eastAsia="Arial" w:hAnsiTheme="majorHAnsi" w:cs="Arial"/>
          <w:position w:val="-1"/>
          <w:sz w:val="22"/>
          <w:szCs w:val="22"/>
        </w:rPr>
        <w:t xml:space="preserve"> patterns, apparent apathy</w:t>
      </w:r>
      <w:r>
        <w:rPr>
          <w:rFonts w:asciiTheme="majorHAnsi" w:eastAsia="Arial" w:hAnsiTheme="majorHAnsi" w:cs="Arial"/>
          <w:position w:val="-1"/>
          <w:sz w:val="22"/>
          <w:szCs w:val="22"/>
        </w:rPr>
        <w:t>.</w:t>
      </w:r>
    </w:p>
    <w:p w:rsidR="00D371BF" w:rsidRPr="005C1302" w:rsidRDefault="005C1302">
      <w:pPr>
        <w:spacing w:before="10" w:line="260" w:lineRule="exact"/>
        <w:ind w:left="820" w:right="330"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Explains the e</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 xml:space="preserve">fects of multiple deaths and the accumulation of sorrow in some elderly </w:t>
      </w:r>
      <w:proofErr w:type="gramStart"/>
      <w:r w:rsidRPr="005C1302">
        <w:rPr>
          <w:rFonts w:asciiTheme="majorHAnsi" w:eastAsia="Arial" w:hAnsiTheme="majorHAnsi" w:cs="Arial"/>
          <w:sz w:val="22"/>
          <w:szCs w:val="22"/>
        </w:rPr>
        <w:t xml:space="preserve">people </w:t>
      </w:r>
      <w:r>
        <w:rPr>
          <w:rFonts w:asciiTheme="majorHAnsi" w:eastAsia="Arial" w:hAnsiTheme="majorHAnsi" w:cs="Arial"/>
          <w:sz w:val="22"/>
          <w:szCs w:val="22"/>
        </w:rPr>
        <w:t>.</w:t>
      </w:r>
      <w:proofErr w:type="gramEnd"/>
    </w:p>
    <w:p w:rsidR="00D371BF" w:rsidRPr="005C1302" w:rsidRDefault="005C1302">
      <w:pPr>
        <w:spacing w:before="1" w:line="24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Grief</w:t>
      </w:r>
      <w:r w:rsidRPr="005C1302">
        <w:rPr>
          <w:rFonts w:asciiTheme="majorHAnsi" w:eastAsia="Arial" w:hAnsiTheme="majorHAnsi" w:cs="Arial"/>
          <w:position w:val="-1"/>
          <w:sz w:val="22"/>
          <w:szCs w:val="22"/>
        </w:rPr>
        <w:t>: mental state of distress that occurs in reaction to significant loss</w:t>
      </w:r>
      <w:r>
        <w:rPr>
          <w:rFonts w:asciiTheme="majorHAnsi" w:eastAsia="Arial" w:hAnsiTheme="majorHAnsi" w:cs="Arial"/>
          <w:position w:val="-1"/>
          <w:sz w:val="22"/>
          <w:szCs w:val="22"/>
        </w:rPr>
        <w:t>.</w:t>
      </w:r>
    </w:p>
    <w:p w:rsidR="00D371BF" w:rsidRPr="005C1302" w:rsidRDefault="005C1302">
      <w:pPr>
        <w:spacing w:line="300" w:lineRule="exact"/>
        <w:ind w:left="580"/>
        <w:rPr>
          <w:rFonts w:asciiTheme="majorHAnsi" w:eastAsia="Arial" w:hAnsiTheme="majorHAnsi" w:cs="Arial"/>
          <w:sz w:val="22"/>
          <w:szCs w:val="22"/>
        </w:rPr>
      </w:pPr>
      <w:r w:rsidRPr="005C1302">
        <w:rPr>
          <w:rFonts w:asciiTheme="majorHAnsi" w:eastAsia="Arial" w:hAnsiTheme="majorHAnsi" w:cs="Arial"/>
          <w:position w:val="5"/>
          <w:sz w:val="26"/>
          <w:szCs w:val="26"/>
        </w:rPr>
        <w:t xml:space="preserve">- </w:t>
      </w:r>
      <w:r w:rsidRPr="005C1302">
        <w:rPr>
          <w:rFonts w:asciiTheme="majorHAnsi" w:eastAsia="Arial" w:hAnsiTheme="majorHAnsi" w:cs="Arial"/>
          <w:spacing w:val="9"/>
          <w:position w:val="5"/>
          <w:sz w:val="26"/>
          <w:szCs w:val="26"/>
        </w:rPr>
        <w:t xml:space="preserve"> </w:t>
      </w:r>
      <w:r w:rsidRPr="005C1302">
        <w:rPr>
          <w:rFonts w:asciiTheme="majorHAnsi" w:eastAsia="Arial" w:hAnsiTheme="majorHAnsi" w:cs="Arial"/>
          <w:position w:val="3"/>
          <w:sz w:val="22"/>
          <w:szCs w:val="22"/>
        </w:rPr>
        <w:t xml:space="preserve">Adjustments needed for one to make it through the day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includes changes in patterns</w:t>
      </w:r>
    </w:p>
    <w:p w:rsidR="00D371BF" w:rsidRPr="005C1302" w:rsidRDefault="005C1302">
      <w:pPr>
        <w:spacing w:line="200" w:lineRule="exact"/>
        <w:ind w:left="784" w:right="3074"/>
        <w:jc w:val="center"/>
        <w:rPr>
          <w:rFonts w:asciiTheme="majorHAnsi" w:eastAsia="Arial" w:hAnsiTheme="majorHAnsi" w:cs="Arial"/>
          <w:sz w:val="22"/>
          <w:szCs w:val="22"/>
        </w:rPr>
      </w:pPr>
      <w:proofErr w:type="gramStart"/>
      <w:r w:rsidRPr="005C1302">
        <w:rPr>
          <w:rFonts w:asciiTheme="majorHAnsi" w:eastAsia="Arial" w:hAnsiTheme="majorHAnsi" w:cs="Arial"/>
          <w:sz w:val="22"/>
          <w:szCs w:val="22"/>
        </w:rPr>
        <w:t>of</w:t>
      </w:r>
      <w:proofErr w:type="gramEnd"/>
      <w:r w:rsidRPr="005C1302">
        <w:rPr>
          <w:rFonts w:asciiTheme="majorHAnsi" w:eastAsia="Arial" w:hAnsiTheme="majorHAnsi" w:cs="Arial"/>
          <w:sz w:val="22"/>
          <w:szCs w:val="22"/>
        </w:rPr>
        <w:t xml:space="preserve"> eating, physical activit</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 sleeping, working and thinking</w:t>
      </w:r>
      <w:r>
        <w:rPr>
          <w:rFonts w:asciiTheme="majorHAnsi" w:eastAsia="Arial" w:hAnsiTheme="majorHAnsi" w:cs="Arial"/>
          <w:sz w:val="22"/>
          <w:szCs w:val="22"/>
        </w:rPr>
        <w:t>.</w:t>
      </w:r>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b/>
          <w:position w:val="-1"/>
          <w:sz w:val="22"/>
          <w:szCs w:val="22"/>
        </w:rPr>
        <w:t>Mourning</w:t>
      </w:r>
      <w:r w:rsidRPr="005C1302">
        <w:rPr>
          <w:rFonts w:asciiTheme="majorHAnsi" w:eastAsia="Arial" w:hAnsiTheme="majorHAnsi" w:cs="Arial"/>
          <w:position w:val="-1"/>
          <w:sz w:val="22"/>
          <w:szCs w:val="22"/>
        </w:rPr>
        <w:t xml:space="preserve">: but culturally prescribed </w:t>
      </w:r>
      <w:proofErr w:type="spellStart"/>
      <w:r w:rsidRPr="005C1302">
        <w:rPr>
          <w:rFonts w:asciiTheme="majorHAnsi" w:eastAsia="Arial" w:hAnsiTheme="majorHAnsi" w:cs="Arial"/>
          <w:position w:val="-1"/>
          <w:sz w:val="22"/>
          <w:szCs w:val="22"/>
        </w:rPr>
        <w:t>behaviour</w:t>
      </w:r>
      <w:proofErr w:type="spellEnd"/>
      <w:r w:rsidRPr="005C1302">
        <w:rPr>
          <w:rFonts w:asciiTheme="majorHAnsi" w:eastAsia="Arial" w:hAnsiTheme="majorHAnsi" w:cs="Arial"/>
          <w:position w:val="-1"/>
          <w:sz w:val="22"/>
          <w:szCs w:val="22"/>
        </w:rPr>
        <w:t xml:space="preserve"> patterns of the expression of </w:t>
      </w:r>
      <w:proofErr w:type="gramStart"/>
      <w:r w:rsidRPr="005C1302">
        <w:rPr>
          <w:rFonts w:asciiTheme="majorHAnsi" w:eastAsia="Arial" w:hAnsiTheme="majorHAnsi" w:cs="Arial"/>
          <w:position w:val="-1"/>
          <w:sz w:val="22"/>
          <w:szCs w:val="22"/>
        </w:rPr>
        <w:t xml:space="preserve">grief </w:t>
      </w:r>
      <w:r>
        <w:rPr>
          <w:rFonts w:asciiTheme="majorHAnsi" w:eastAsia="Arial" w:hAnsiTheme="majorHAnsi" w:cs="Arial"/>
          <w:position w:val="-1"/>
          <w:sz w:val="22"/>
          <w:szCs w:val="22"/>
        </w:rPr>
        <w:t>.</w:t>
      </w:r>
      <w:proofErr w:type="gramEnd"/>
    </w:p>
    <w:p w:rsidR="00D371BF" w:rsidRPr="005C1302" w:rsidRDefault="005C1302">
      <w:pPr>
        <w:spacing w:before="10" w:line="260" w:lineRule="exact"/>
        <w:ind w:left="820" w:right="779"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proofErr w:type="gramStart"/>
      <w:r w:rsidRPr="005C1302">
        <w:rPr>
          <w:rFonts w:asciiTheme="majorHAnsi" w:eastAsia="Arial" w:hAnsiTheme="majorHAnsi" w:cs="Arial"/>
          <w:sz w:val="22"/>
          <w:szCs w:val="22"/>
        </w:rPr>
        <w:t>ex</w:t>
      </w:r>
      <w:proofErr w:type="gramEnd"/>
      <w:r w:rsidRPr="005C1302">
        <w:rPr>
          <w:rFonts w:asciiTheme="majorHAnsi" w:eastAsia="Arial" w:hAnsiTheme="majorHAnsi" w:cs="Arial"/>
          <w:sz w:val="22"/>
          <w:szCs w:val="22"/>
        </w:rPr>
        <w:t xml:space="preserve">. in Judaism “Sitting </w:t>
      </w:r>
      <w:proofErr w:type="spellStart"/>
      <w:r w:rsidRPr="005C1302">
        <w:rPr>
          <w:rFonts w:asciiTheme="majorHAnsi" w:eastAsia="Arial" w:hAnsiTheme="majorHAnsi" w:cs="Arial"/>
          <w:sz w:val="22"/>
          <w:szCs w:val="22"/>
        </w:rPr>
        <w:t>shivah</w:t>
      </w:r>
      <w:proofErr w:type="spellEnd"/>
      <w:r w:rsidRPr="005C1302">
        <w:rPr>
          <w:rFonts w:asciiTheme="majorHAnsi" w:eastAsia="Arial" w:hAnsiTheme="majorHAnsi" w:cs="Arial"/>
          <w:sz w:val="22"/>
          <w:szCs w:val="22"/>
        </w:rPr>
        <w:t>” is a designated morning period  of seven days that involves prescribed rituals and prayer</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By </w:t>
      </w:r>
      <w:proofErr w:type="gramStart"/>
      <w:r w:rsidRPr="005C1302">
        <w:rPr>
          <w:rFonts w:asciiTheme="majorHAnsi" w:eastAsia="Arial" w:hAnsiTheme="majorHAnsi" w:cs="Arial"/>
          <w:sz w:val="22"/>
          <w:szCs w:val="22"/>
        </w:rPr>
        <w:t>excepting</w:t>
      </w:r>
      <w:proofErr w:type="gramEnd"/>
      <w:r w:rsidRPr="005C1302">
        <w:rPr>
          <w:rFonts w:asciiTheme="majorHAnsi" w:eastAsia="Arial" w:hAnsiTheme="majorHAnsi" w:cs="Arial"/>
          <w:sz w:val="22"/>
          <w:szCs w:val="22"/>
        </w:rPr>
        <w:t xml:space="preserve"> dying as a part of the continuum of life, many people are able to make</w:t>
      </w:r>
    </w:p>
    <w:p w:rsidR="00D371BF" w:rsidRPr="005C1302" w:rsidRDefault="005C1302">
      <w:pPr>
        <w:spacing w:line="540" w:lineRule="exact"/>
        <w:ind w:left="100"/>
        <w:rPr>
          <w:rFonts w:asciiTheme="majorHAnsi" w:eastAsia="Arial" w:hAnsiTheme="majorHAnsi" w:cs="Arial"/>
          <w:sz w:val="22"/>
          <w:szCs w:val="22"/>
        </w:rPr>
      </w:pPr>
      <w:r>
        <w:rPr>
          <w:rFonts w:asciiTheme="majorHAnsi" w:eastAsia="Arial" w:hAnsiTheme="majorHAnsi" w:cs="Arial"/>
          <w:w w:val="101"/>
          <w:position w:val="-1"/>
          <w:sz w:val="50"/>
          <w:szCs w:val="50"/>
        </w:rPr>
        <w:t>.</w:t>
      </w:r>
      <w:r w:rsidRPr="005C1302">
        <w:rPr>
          <w:rFonts w:asciiTheme="majorHAnsi" w:eastAsia="Arial" w:hAnsiTheme="majorHAnsi" w:cs="Arial"/>
          <w:spacing w:val="-99"/>
          <w:position w:val="-1"/>
          <w:sz w:val="50"/>
          <w:szCs w:val="50"/>
        </w:rPr>
        <w:t xml:space="preserve"> </w:t>
      </w:r>
      <w:proofErr w:type="gramStart"/>
      <w:r w:rsidRPr="005C1302">
        <w:rPr>
          <w:rFonts w:asciiTheme="majorHAnsi" w:eastAsia="Arial" w:hAnsiTheme="majorHAnsi" w:cs="Arial"/>
          <w:position w:val="25"/>
          <w:sz w:val="22"/>
          <w:szCs w:val="22"/>
        </w:rPr>
        <w:t>necessary</w:t>
      </w:r>
      <w:proofErr w:type="gramEnd"/>
      <w:r w:rsidRPr="005C1302">
        <w:rPr>
          <w:rFonts w:asciiTheme="majorHAnsi" w:eastAsia="Arial" w:hAnsiTheme="majorHAnsi" w:cs="Arial"/>
          <w:position w:val="25"/>
          <w:sz w:val="22"/>
          <w:szCs w:val="22"/>
        </w:rPr>
        <w:t xml:space="preserve"> adjustments after death of a loved one </w:t>
      </w:r>
      <w:r>
        <w:rPr>
          <w:rFonts w:asciiTheme="majorHAnsi" w:eastAsia="Arial" w:hAnsiTheme="majorHAnsi" w:cs="Arial"/>
          <w:position w:val="25"/>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u w:val="single" w:color="000000"/>
        </w:rPr>
        <w:t>What is Normal Grief</w:t>
      </w:r>
      <w:proofErr w:type="gramStart"/>
      <w:r w:rsidRPr="005C1302">
        <w:rPr>
          <w:rFonts w:asciiTheme="majorHAnsi" w:eastAsia="Arial" w:hAnsiTheme="majorHAnsi" w:cs="Arial"/>
          <w:position w:val="1"/>
          <w:sz w:val="22"/>
          <w:szCs w:val="22"/>
          <w:u w:val="single" w:color="000000"/>
        </w:rPr>
        <w:t>?</w:t>
      </w:r>
      <w:r>
        <w:rPr>
          <w:rFonts w:asciiTheme="majorHAnsi" w:eastAsia="Arial" w:hAnsiTheme="majorHAnsi" w:cs="Arial"/>
          <w:position w:val="1"/>
          <w:sz w:val="22"/>
          <w:szCs w:val="22"/>
        </w:rPr>
        <w:t>.</w:t>
      </w:r>
      <w:proofErr w:type="gramEnd"/>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pacing w:val="-16"/>
          <w:sz w:val="22"/>
          <w:szCs w:val="22"/>
        </w:rPr>
        <w:t>V</w:t>
      </w:r>
      <w:r w:rsidRPr="005C1302">
        <w:rPr>
          <w:rFonts w:asciiTheme="majorHAnsi" w:eastAsia="Arial" w:hAnsiTheme="majorHAnsi" w:cs="Arial"/>
          <w:sz w:val="22"/>
          <w:szCs w:val="22"/>
        </w:rPr>
        <w:t>ary widely for person to person</w:t>
      </w:r>
      <w:r>
        <w:rPr>
          <w:rFonts w:asciiTheme="majorHAnsi" w:eastAsia="Arial" w:hAnsiTheme="majorHAnsi" w:cs="Arial"/>
          <w:sz w:val="22"/>
          <w:szCs w:val="22"/>
        </w:rPr>
        <w:t>.</w:t>
      </w:r>
    </w:p>
    <w:p w:rsidR="00D371BF" w:rsidRPr="005C1302"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sz w:val="22"/>
          <w:szCs w:val="22"/>
        </w:rPr>
        <w:t>Common grief reactions</w:t>
      </w:r>
      <w:proofErr w:type="gramStart"/>
      <w:r w:rsidRPr="005C1302">
        <w:rPr>
          <w:rFonts w:asciiTheme="majorHAnsi" w:eastAsia="Arial" w:hAnsiTheme="majorHAnsi" w:cs="Arial"/>
          <w:sz w:val="22"/>
          <w:szCs w:val="22"/>
        </w:rPr>
        <w:t>:</w:t>
      </w:r>
      <w:r>
        <w:rPr>
          <w:rFonts w:asciiTheme="majorHAnsi" w:eastAsia="Arial" w:hAnsiTheme="majorHAnsi" w:cs="Arial"/>
          <w:sz w:val="22"/>
          <w:szCs w:val="22"/>
        </w:rPr>
        <w:t>.</w:t>
      </w:r>
      <w:proofErr w:type="gramEnd"/>
    </w:p>
    <w:p w:rsidR="00D371BF" w:rsidRPr="005C1302" w:rsidRDefault="005C1302">
      <w:pPr>
        <w:spacing w:before="7"/>
        <w:ind w:left="276" w:right="2378"/>
        <w:jc w:val="both"/>
        <w:rPr>
          <w:rFonts w:asciiTheme="majorHAnsi" w:eastAsia="Arial" w:hAnsiTheme="majorHAnsi" w:cs="Arial"/>
          <w:sz w:val="22"/>
          <w:szCs w:val="22"/>
        </w:rPr>
      </w:pPr>
      <w:r w:rsidRPr="005C1302">
        <w:rPr>
          <w:rFonts w:asciiTheme="majorHAnsi" w:hAnsiTheme="majorHAnsi"/>
        </w:rPr>
        <w:pict>
          <v:shape id="_x0000_s1036" type="#_x0000_t75" style="position:absolute;left:0;text-align:left;margin-left:1in;margin-top:3.4pt;width:6.15pt;height:6.6pt;z-index:-1719;mso-position-horizontal-relative:page">
            <v:imagedata r:id="rId6" o:title=""/>
            <w10:wrap anchorx="page"/>
          </v:shape>
        </w:pict>
      </w:r>
      <w:r w:rsidRPr="005C1302">
        <w:rPr>
          <w:rFonts w:asciiTheme="majorHAnsi" w:eastAsia="Arial" w:hAnsiTheme="majorHAnsi" w:cs="Arial"/>
          <w:sz w:val="22"/>
          <w:szCs w:val="22"/>
        </w:rPr>
        <w:t>Periodic waves of physical distress lasting from 20 minutes to an hour</w:t>
      </w:r>
      <w:r>
        <w:rPr>
          <w:rFonts w:asciiTheme="majorHAnsi" w:eastAsia="Arial" w:hAnsiTheme="majorHAnsi" w:cs="Arial"/>
          <w:sz w:val="22"/>
          <w:szCs w:val="22"/>
        </w:rPr>
        <w:t>.</w:t>
      </w:r>
    </w:p>
    <w:p w:rsidR="00D371BF" w:rsidRPr="005C1302" w:rsidRDefault="005C1302">
      <w:pPr>
        <w:spacing w:before="7" w:line="246" w:lineRule="auto"/>
        <w:ind w:left="276" w:right="5985"/>
        <w:jc w:val="both"/>
        <w:rPr>
          <w:rFonts w:asciiTheme="majorHAnsi" w:eastAsia="Arial" w:hAnsiTheme="majorHAnsi" w:cs="Arial"/>
          <w:sz w:val="22"/>
          <w:szCs w:val="22"/>
        </w:rPr>
      </w:pPr>
      <w:r w:rsidRPr="005C1302">
        <w:rPr>
          <w:rFonts w:asciiTheme="majorHAnsi" w:hAnsiTheme="majorHAnsi"/>
        </w:rPr>
        <w:pict>
          <v:shape id="_x0000_s1035" type="#_x0000_t75" style="position:absolute;left:0;text-align:left;margin-left:1in;margin-top:3.4pt;width:6.15pt;height:6.6pt;z-index:-1718;mso-position-horizontal-relative:page">
            <v:imagedata r:id="rId6" o:title=""/>
            <w10:wrap anchorx="page"/>
          </v:shape>
        </w:pict>
      </w:r>
      <w:r w:rsidRPr="005C1302">
        <w:rPr>
          <w:rFonts w:asciiTheme="majorHAnsi" w:hAnsiTheme="majorHAnsi"/>
        </w:rPr>
        <w:pict>
          <v:shape id="_x0000_s1034" type="#_x0000_t75" style="position:absolute;left:0;text-align:left;margin-left:1in;margin-top:16.4pt;width:6.15pt;height:6.6pt;z-index:-1717;mso-position-horizontal-relative:page">
            <v:imagedata r:id="rId6" o:title=""/>
            <w10:wrap anchorx="page"/>
          </v:shape>
        </w:pict>
      </w:r>
      <w:r w:rsidRPr="005C1302">
        <w:rPr>
          <w:rFonts w:asciiTheme="majorHAnsi" w:hAnsiTheme="majorHAnsi"/>
        </w:rPr>
        <w:pict>
          <v:shape id="_x0000_s1033" type="#_x0000_t75" style="position:absolute;left:0;text-align:left;margin-left:1in;margin-top:29.4pt;width:6.15pt;height:6.6pt;z-index:-1716;mso-position-horizontal-relative:page">
            <v:imagedata r:id="rId6" o:title=""/>
            <w10:wrap anchorx="page"/>
          </v:shape>
        </w:pict>
      </w:r>
      <w:r w:rsidRPr="005C1302">
        <w:rPr>
          <w:rFonts w:asciiTheme="majorHAnsi" w:eastAsia="Arial" w:hAnsiTheme="majorHAnsi" w:cs="Arial"/>
          <w:sz w:val="22"/>
          <w:szCs w:val="22"/>
        </w:rPr>
        <w:t>Feeling of tightness in the throat</w:t>
      </w:r>
      <w:r>
        <w:rPr>
          <w:rFonts w:asciiTheme="majorHAnsi" w:eastAsia="Arial" w:hAnsiTheme="majorHAnsi" w:cs="Arial"/>
          <w:sz w:val="22"/>
          <w:szCs w:val="22"/>
        </w:rPr>
        <w:t>.</w:t>
      </w:r>
      <w:r w:rsidRPr="005C1302">
        <w:rPr>
          <w:rFonts w:asciiTheme="majorHAnsi" w:eastAsia="Arial" w:hAnsiTheme="majorHAnsi" w:cs="Arial"/>
          <w:sz w:val="22"/>
          <w:szCs w:val="22"/>
        </w:rPr>
        <w:t xml:space="preserve"> Choking and shortness of breath</w:t>
      </w:r>
      <w:r>
        <w:rPr>
          <w:rFonts w:asciiTheme="majorHAnsi" w:eastAsia="Arial" w:hAnsiTheme="majorHAnsi" w:cs="Arial"/>
          <w:sz w:val="22"/>
          <w:szCs w:val="22"/>
        </w:rPr>
        <w:t>.</w:t>
      </w:r>
      <w:r w:rsidRPr="005C1302">
        <w:rPr>
          <w:rFonts w:asciiTheme="majorHAnsi" w:eastAsia="Arial" w:hAnsiTheme="majorHAnsi" w:cs="Arial"/>
          <w:sz w:val="22"/>
          <w:szCs w:val="22"/>
        </w:rPr>
        <w:t xml:space="preserve"> Frequent need to sigh</w:t>
      </w:r>
      <w:r>
        <w:rPr>
          <w:rFonts w:asciiTheme="majorHAnsi" w:eastAsia="Arial" w:hAnsiTheme="majorHAnsi" w:cs="Arial"/>
          <w:sz w:val="22"/>
          <w:szCs w:val="22"/>
        </w:rPr>
        <w:t>.</w:t>
      </w:r>
    </w:p>
    <w:p w:rsidR="00D371BF" w:rsidRPr="005C1302" w:rsidRDefault="005C1302">
      <w:pPr>
        <w:ind w:left="276" w:right="7017"/>
        <w:jc w:val="both"/>
        <w:rPr>
          <w:rFonts w:asciiTheme="majorHAnsi" w:eastAsia="Arial" w:hAnsiTheme="majorHAnsi" w:cs="Arial"/>
          <w:sz w:val="22"/>
          <w:szCs w:val="22"/>
        </w:rPr>
      </w:pPr>
      <w:r w:rsidRPr="005C1302">
        <w:rPr>
          <w:rFonts w:asciiTheme="majorHAnsi" w:hAnsiTheme="majorHAnsi"/>
        </w:rPr>
        <w:pict>
          <v:shape id="_x0000_s1032" type="#_x0000_t75" style="position:absolute;left:0;text-align:left;margin-left:1in;margin-top:3.05pt;width:6.15pt;height:6.6pt;z-index:-1715;mso-position-horizontal-relative:page">
            <v:imagedata r:id="rId6" o:title=""/>
            <w10:wrap anchorx="page"/>
          </v:shape>
        </w:pict>
      </w:r>
      <w:r w:rsidRPr="005C1302">
        <w:rPr>
          <w:rFonts w:asciiTheme="majorHAnsi" w:eastAsia="Arial" w:hAnsiTheme="majorHAnsi" w:cs="Arial"/>
          <w:sz w:val="22"/>
          <w:szCs w:val="22"/>
        </w:rPr>
        <w:t>A</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feeling of emptiness</w:t>
      </w:r>
      <w:r>
        <w:rPr>
          <w:rFonts w:asciiTheme="majorHAnsi" w:eastAsia="Arial" w:hAnsiTheme="majorHAnsi" w:cs="Arial"/>
          <w:sz w:val="22"/>
          <w:szCs w:val="22"/>
        </w:rPr>
        <w:t>.</w:t>
      </w:r>
    </w:p>
    <w:p w:rsidR="00D371BF" w:rsidRPr="005C1302" w:rsidRDefault="005C1302">
      <w:pPr>
        <w:spacing w:before="7"/>
        <w:ind w:left="276" w:right="6088"/>
        <w:jc w:val="both"/>
        <w:rPr>
          <w:rFonts w:asciiTheme="majorHAnsi" w:eastAsia="Arial" w:hAnsiTheme="majorHAnsi" w:cs="Arial"/>
          <w:sz w:val="22"/>
          <w:szCs w:val="22"/>
        </w:rPr>
      </w:pPr>
      <w:r w:rsidRPr="005C1302">
        <w:rPr>
          <w:rFonts w:asciiTheme="majorHAnsi" w:hAnsiTheme="majorHAnsi"/>
        </w:rPr>
        <w:pict>
          <v:shape id="_x0000_s1031" type="#_x0000_t75" style="position:absolute;left:0;text-align:left;margin-left:1in;margin-top:3.4pt;width:6.15pt;height:6.6pt;z-index:-1714;mso-position-horizontal-relative:page">
            <v:imagedata r:id="rId6" o:title=""/>
            <w10:wrap anchorx="page"/>
          </v:shape>
        </w:pict>
      </w:r>
      <w:r w:rsidRPr="005C1302">
        <w:rPr>
          <w:rFonts w:asciiTheme="majorHAnsi" w:eastAsia="Arial" w:hAnsiTheme="majorHAnsi" w:cs="Arial"/>
          <w:sz w:val="22"/>
          <w:szCs w:val="22"/>
        </w:rPr>
        <w:t>A</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feeling of muscular weakness</w:t>
      </w:r>
      <w:r>
        <w:rPr>
          <w:rFonts w:asciiTheme="majorHAnsi" w:eastAsia="Arial" w:hAnsiTheme="majorHAnsi" w:cs="Arial"/>
          <w:sz w:val="22"/>
          <w:szCs w:val="22"/>
        </w:rPr>
        <w:t>.</w:t>
      </w:r>
    </w:p>
    <w:p w:rsidR="00D371BF" w:rsidRPr="005C1302" w:rsidRDefault="005C1302">
      <w:pPr>
        <w:spacing w:before="7" w:line="240" w:lineRule="exact"/>
        <w:ind w:left="276" w:right="3800"/>
        <w:jc w:val="both"/>
        <w:rPr>
          <w:rFonts w:asciiTheme="majorHAnsi" w:eastAsia="Arial" w:hAnsiTheme="majorHAnsi" w:cs="Arial"/>
          <w:sz w:val="22"/>
          <w:szCs w:val="22"/>
        </w:rPr>
      </w:pPr>
      <w:r w:rsidRPr="005C1302">
        <w:rPr>
          <w:rFonts w:asciiTheme="majorHAnsi" w:hAnsiTheme="majorHAnsi"/>
        </w:rPr>
        <w:pict>
          <v:shape id="_x0000_s1030" type="#_x0000_t75" style="position:absolute;left:0;text-align:left;margin-left:1in;margin-top:3.4pt;width:6.15pt;height:6.6pt;z-index:-1713;mso-position-horizontal-relative:page">
            <v:imagedata r:id="rId6" o:title=""/>
            <w10:wrap anchorx="page"/>
          </v:shape>
        </w:pict>
      </w:r>
      <w:r w:rsidRPr="005C1302">
        <w:rPr>
          <w:rFonts w:asciiTheme="majorHAnsi" w:eastAsia="Arial" w:hAnsiTheme="majorHAnsi" w:cs="Arial"/>
          <w:position w:val="-1"/>
          <w:sz w:val="22"/>
          <w:szCs w:val="22"/>
        </w:rPr>
        <w:t>And intense feeling anxiety described as an actual pain</w:t>
      </w:r>
      <w:r>
        <w:rPr>
          <w:rFonts w:asciiTheme="majorHAnsi" w:eastAsia="Arial" w:hAnsiTheme="majorHAnsi" w:cs="Arial"/>
          <w:position w:val="-1"/>
          <w:sz w:val="22"/>
          <w:szCs w:val="22"/>
        </w:rPr>
        <w:t>.</w:t>
      </w:r>
    </w:p>
    <w:p w:rsidR="00D371BF" w:rsidRPr="005C1302" w:rsidRDefault="005C1302">
      <w:pPr>
        <w:spacing w:before="10" w:line="260" w:lineRule="exact"/>
        <w:ind w:left="1060" w:right="356"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Other common symptoms: insomnia, memory lapse, loss of appetite, difficulty concentrating, difficulty in making decisions, lack of organization, social withdrawal,</w:t>
      </w:r>
    </w:p>
    <w:p w:rsidR="00D371BF" w:rsidRPr="005C1302" w:rsidRDefault="005C1302">
      <w:pPr>
        <w:spacing w:line="540" w:lineRule="exact"/>
        <w:ind w:left="100"/>
        <w:rPr>
          <w:rFonts w:asciiTheme="majorHAnsi" w:eastAsia="Arial" w:hAnsiTheme="majorHAnsi" w:cs="Arial"/>
          <w:sz w:val="22"/>
          <w:szCs w:val="22"/>
        </w:rPr>
      </w:pPr>
      <w:r>
        <w:rPr>
          <w:rFonts w:asciiTheme="majorHAnsi" w:eastAsia="Arial" w:hAnsiTheme="majorHAnsi" w:cs="Arial"/>
          <w:position w:val="-2"/>
          <w:sz w:val="50"/>
          <w:szCs w:val="50"/>
        </w:rPr>
        <w:t>.</w:t>
      </w:r>
      <w:r w:rsidRPr="005C1302">
        <w:rPr>
          <w:rFonts w:asciiTheme="majorHAnsi" w:eastAsia="Arial" w:hAnsiTheme="majorHAnsi" w:cs="Arial"/>
          <w:position w:val="-2"/>
          <w:sz w:val="50"/>
          <w:szCs w:val="50"/>
        </w:rPr>
        <w:t xml:space="preserve">    </w:t>
      </w:r>
      <w:r w:rsidRPr="005C1302">
        <w:rPr>
          <w:rFonts w:asciiTheme="majorHAnsi" w:eastAsia="Arial" w:hAnsiTheme="majorHAnsi" w:cs="Arial"/>
          <w:spacing w:val="129"/>
          <w:position w:val="-2"/>
          <w:sz w:val="50"/>
          <w:szCs w:val="50"/>
        </w:rPr>
        <w:t xml:space="preserve"> </w:t>
      </w:r>
      <w:proofErr w:type="gramStart"/>
      <w:r w:rsidRPr="005C1302">
        <w:rPr>
          <w:rFonts w:asciiTheme="majorHAnsi" w:eastAsia="Arial" w:hAnsiTheme="majorHAnsi" w:cs="Arial"/>
          <w:position w:val="24"/>
          <w:sz w:val="22"/>
          <w:szCs w:val="22"/>
        </w:rPr>
        <w:t>guilt</w:t>
      </w:r>
      <w:proofErr w:type="gramEnd"/>
      <w:r w:rsidRPr="005C1302">
        <w:rPr>
          <w:rFonts w:asciiTheme="majorHAnsi" w:eastAsia="Arial" w:hAnsiTheme="majorHAnsi" w:cs="Arial"/>
          <w:position w:val="24"/>
          <w:sz w:val="22"/>
          <w:szCs w:val="22"/>
        </w:rPr>
        <w:t xml:space="preserve"> feelings</w:t>
      </w:r>
      <w:r>
        <w:rPr>
          <w:rFonts w:asciiTheme="majorHAnsi" w:eastAsia="Arial" w:hAnsiTheme="majorHAnsi" w:cs="Arial"/>
          <w:position w:val="24"/>
          <w:sz w:val="22"/>
          <w:szCs w:val="22"/>
        </w:rPr>
        <w:t>.</w:t>
      </w:r>
    </w:p>
    <w:p w:rsidR="00D371BF" w:rsidRPr="005C1302" w:rsidRDefault="002257CB">
      <w:pPr>
        <w:spacing w:line="200" w:lineRule="exact"/>
        <w:ind w:left="100"/>
        <w:rPr>
          <w:rFonts w:asciiTheme="majorHAnsi" w:eastAsia="Arial" w:hAnsiTheme="majorHAnsi" w:cs="Arial"/>
          <w:sz w:val="22"/>
          <w:szCs w:val="22"/>
        </w:rPr>
      </w:pPr>
      <w:r>
        <w:rPr>
          <w:rFonts w:asciiTheme="majorHAnsi" w:eastAsia="Arial" w:hAnsiTheme="majorHAnsi" w:cs="Arial"/>
          <w:sz w:val="22"/>
          <w:szCs w:val="22"/>
          <w:u w:val="single" w:color="000000"/>
        </w:rPr>
        <w:t xml:space="preserve"> </w:t>
      </w:r>
      <w:bookmarkStart w:id="0" w:name="_GoBack"/>
      <w:bookmarkEnd w:id="0"/>
      <w:r w:rsidR="005C1302" w:rsidRPr="005C1302">
        <w:rPr>
          <w:rFonts w:asciiTheme="majorHAnsi" w:eastAsia="Arial" w:hAnsiTheme="majorHAnsi" w:cs="Arial"/>
          <w:sz w:val="22"/>
          <w:szCs w:val="22"/>
        </w:rPr>
        <w:t xml:space="preserve"> </w:t>
      </w:r>
      <w:r w:rsidR="005C1302">
        <w:rPr>
          <w:rFonts w:asciiTheme="majorHAnsi" w:eastAsia="Arial" w:hAnsiTheme="majorHAnsi" w:cs="Arial"/>
          <w:sz w:val="22"/>
          <w:szCs w:val="22"/>
        </w:rPr>
        <w:t>.</w:t>
      </w:r>
    </w:p>
    <w:p w:rsidR="00D371BF" w:rsidRPr="005C1302" w:rsidRDefault="005C1302">
      <w:pPr>
        <w:spacing w:before="10" w:line="260" w:lineRule="exact"/>
        <w:ind w:left="100" w:right="805"/>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The rate of healing depends on the amount and quality of grief work that person does</w:t>
      </w:r>
      <w:r>
        <w:rPr>
          <w:rFonts w:asciiTheme="majorHAnsi" w:eastAsia="Arial" w:hAnsiTheme="majorHAnsi" w:cs="Arial"/>
          <w:sz w:val="22"/>
          <w:szCs w:val="22"/>
        </w:rPr>
        <w:t>.</w:t>
      </w:r>
      <w:r w:rsidRPr="005C1302">
        <w:rPr>
          <w:rFonts w:asciiTheme="majorHAnsi" w:eastAsia="Arial" w:hAnsiTheme="majorHAnsi" w:cs="Arial"/>
          <w:sz w:val="22"/>
          <w:szCs w:val="22"/>
        </w:rPr>
        <w:t xml:space="preserve"> </w:t>
      </w:r>
      <w:r w:rsidRPr="00FE724C">
        <w:rPr>
          <w:rFonts w:asciiTheme="majorHAnsi" w:eastAsia="Arial" w:hAnsiTheme="majorHAnsi" w:cs="Arial"/>
          <w:b/>
          <w:sz w:val="22"/>
          <w:szCs w:val="22"/>
          <w:highlight w:val="yellow"/>
        </w:rPr>
        <w:t>Grief work</w:t>
      </w:r>
      <w:r w:rsidRPr="00FE724C">
        <w:rPr>
          <w:rFonts w:asciiTheme="majorHAnsi" w:eastAsia="Arial" w:hAnsiTheme="majorHAnsi" w:cs="Arial"/>
          <w:sz w:val="22"/>
          <w:szCs w:val="22"/>
          <w:highlight w:val="yellow"/>
        </w:rPr>
        <w:t>: the process of accepting the reality of a person's death and coping with the memories of the deceased.</w:t>
      </w:r>
    </w:p>
    <w:p w:rsidR="00D371BF" w:rsidRPr="005C1302" w:rsidRDefault="005C1302">
      <w:pPr>
        <w:spacing w:line="240" w:lineRule="exact"/>
        <w:ind w:left="10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proofErr w:type="gramStart"/>
      <w:r w:rsidRPr="005C1302">
        <w:rPr>
          <w:rFonts w:asciiTheme="majorHAnsi" w:eastAsia="Arial" w:hAnsiTheme="majorHAnsi" w:cs="Arial"/>
          <w:sz w:val="22"/>
          <w:szCs w:val="22"/>
        </w:rPr>
        <w:t>bereaved</w:t>
      </w:r>
      <w:proofErr w:type="gramEnd"/>
      <w:r w:rsidRPr="005C1302">
        <w:rPr>
          <w:rFonts w:asciiTheme="majorHAnsi" w:eastAsia="Arial" w:hAnsiTheme="majorHAnsi" w:cs="Arial"/>
          <w:sz w:val="22"/>
          <w:szCs w:val="22"/>
        </w:rPr>
        <w:t xml:space="preserve"> person must deliberately work at reducing denial and coping with the pain, takes</w:t>
      </w:r>
    </w:p>
    <w:p w:rsidR="00D371BF" w:rsidRPr="005C1302" w:rsidRDefault="005C1302">
      <w:pPr>
        <w:spacing w:before="4" w:line="560" w:lineRule="exact"/>
        <w:ind w:left="100"/>
        <w:rPr>
          <w:rFonts w:asciiTheme="majorHAnsi" w:eastAsia="Arial" w:hAnsiTheme="majorHAnsi" w:cs="Arial"/>
          <w:sz w:val="22"/>
          <w:szCs w:val="22"/>
        </w:rPr>
      </w:pPr>
      <w:r>
        <w:rPr>
          <w:rFonts w:asciiTheme="majorHAnsi" w:eastAsia="Arial" w:hAnsiTheme="majorHAnsi" w:cs="Arial"/>
          <w:position w:val="-2"/>
          <w:sz w:val="50"/>
          <w:szCs w:val="50"/>
        </w:rPr>
        <w:t>.</w:t>
      </w:r>
      <w:r w:rsidRPr="005C1302">
        <w:rPr>
          <w:rFonts w:asciiTheme="majorHAnsi" w:eastAsia="Arial" w:hAnsiTheme="majorHAnsi" w:cs="Arial"/>
          <w:spacing w:val="-38"/>
          <w:position w:val="-2"/>
          <w:sz w:val="50"/>
          <w:szCs w:val="50"/>
        </w:rPr>
        <w:t xml:space="preserve"> </w:t>
      </w:r>
      <w:proofErr w:type="gramStart"/>
      <w:r w:rsidRPr="005C1302">
        <w:rPr>
          <w:rFonts w:asciiTheme="majorHAnsi" w:eastAsia="Arial" w:hAnsiTheme="majorHAnsi" w:cs="Arial"/>
          <w:position w:val="24"/>
          <w:sz w:val="22"/>
          <w:szCs w:val="22"/>
        </w:rPr>
        <w:t>time</w:t>
      </w:r>
      <w:proofErr w:type="gramEnd"/>
      <w:r w:rsidRPr="005C1302">
        <w:rPr>
          <w:rFonts w:asciiTheme="majorHAnsi" w:eastAsia="Arial" w:hAnsiTheme="majorHAnsi" w:cs="Arial"/>
          <w:position w:val="24"/>
          <w:sz w:val="22"/>
          <w:szCs w:val="22"/>
        </w:rPr>
        <w:t xml:space="preserve"> and requires emotional e</w:t>
      </w:r>
      <w:r w:rsidRPr="005C1302">
        <w:rPr>
          <w:rFonts w:asciiTheme="majorHAnsi" w:eastAsia="Arial" w:hAnsiTheme="majorHAnsi" w:cs="Arial"/>
          <w:spacing w:val="-4"/>
          <w:position w:val="24"/>
          <w:sz w:val="22"/>
          <w:szCs w:val="22"/>
        </w:rPr>
        <w:t>f</w:t>
      </w:r>
      <w:r w:rsidRPr="005C1302">
        <w:rPr>
          <w:rFonts w:asciiTheme="majorHAnsi" w:eastAsia="Arial" w:hAnsiTheme="majorHAnsi" w:cs="Arial"/>
          <w:position w:val="24"/>
          <w:sz w:val="22"/>
          <w:szCs w:val="22"/>
        </w:rPr>
        <w:t xml:space="preserve">fort </w:t>
      </w:r>
      <w:r>
        <w:rPr>
          <w:rFonts w:asciiTheme="majorHAnsi" w:eastAsia="Arial" w:hAnsiTheme="majorHAnsi" w:cs="Arial"/>
          <w:position w:val="24"/>
          <w:sz w:val="22"/>
          <w:szCs w:val="22"/>
        </w:rPr>
        <w:t>.</w:t>
      </w:r>
    </w:p>
    <w:p w:rsidR="00D371BF" w:rsidRPr="005C1302" w:rsidRDefault="005C1302">
      <w:pPr>
        <w:spacing w:line="200" w:lineRule="exact"/>
        <w:ind w:left="100"/>
        <w:rPr>
          <w:rFonts w:asciiTheme="majorHAnsi" w:eastAsia="Arial" w:hAnsiTheme="majorHAnsi" w:cs="Arial"/>
          <w:sz w:val="22"/>
          <w:szCs w:val="22"/>
        </w:rPr>
      </w:pPr>
      <w:r w:rsidRPr="00FE724C">
        <w:rPr>
          <w:rFonts w:asciiTheme="majorHAnsi" w:eastAsia="Arial" w:hAnsiTheme="majorHAnsi" w:cs="Arial"/>
          <w:spacing w:val="-4"/>
          <w:position w:val="1"/>
          <w:sz w:val="22"/>
          <w:szCs w:val="22"/>
          <w:highlight w:val="yellow"/>
          <w:u w:val="single" w:color="000000"/>
        </w:rPr>
        <w:t>W</w:t>
      </w:r>
      <w:r w:rsidRPr="00FE724C">
        <w:rPr>
          <w:rFonts w:asciiTheme="majorHAnsi" w:eastAsia="Arial" w:hAnsiTheme="majorHAnsi" w:cs="Arial"/>
          <w:position w:val="1"/>
          <w:sz w:val="22"/>
          <w:szCs w:val="22"/>
          <w:highlight w:val="yellow"/>
          <w:u w:val="single" w:color="000000"/>
        </w:rPr>
        <w:t>orden</w:t>
      </w:r>
      <w:r w:rsidRPr="00FE724C">
        <w:rPr>
          <w:rFonts w:asciiTheme="majorHAnsi" w:eastAsia="Arial" w:hAnsiTheme="majorHAnsi" w:cs="Arial"/>
          <w:spacing w:val="-4"/>
          <w:position w:val="1"/>
          <w:sz w:val="22"/>
          <w:szCs w:val="22"/>
          <w:highlight w:val="yellow"/>
          <w:u w:val="single" w:color="000000"/>
        </w:rPr>
        <w:t>’</w:t>
      </w:r>
      <w:r w:rsidRPr="00FE724C">
        <w:rPr>
          <w:rFonts w:asciiTheme="majorHAnsi" w:eastAsia="Arial" w:hAnsiTheme="majorHAnsi" w:cs="Arial"/>
          <w:position w:val="1"/>
          <w:sz w:val="22"/>
          <w:szCs w:val="22"/>
          <w:highlight w:val="yellow"/>
          <w:u w:val="single" w:color="000000"/>
        </w:rPr>
        <w:t>s model of grieving tasks</w:t>
      </w:r>
      <w:r w:rsidRPr="00FE724C">
        <w:rPr>
          <w:rFonts w:asciiTheme="majorHAnsi" w:eastAsia="Arial" w:hAnsiTheme="majorHAnsi" w:cs="Arial"/>
          <w:position w:val="1"/>
          <w:sz w:val="22"/>
          <w:szCs w:val="22"/>
          <w:highlight w:val="yellow"/>
        </w:rPr>
        <w:t>.</w:t>
      </w:r>
    </w:p>
    <w:p w:rsidR="00D371BF" w:rsidRPr="005C1302" w:rsidRDefault="005C1302">
      <w:pPr>
        <w:spacing w:before="7" w:line="24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 xml:space="preserve">1. </w:t>
      </w:r>
      <w:r w:rsidRPr="005C1302">
        <w:rPr>
          <w:rFonts w:asciiTheme="majorHAnsi" w:eastAsia="Arial" w:hAnsiTheme="majorHAnsi" w:cs="Arial"/>
          <w:spacing w:val="55"/>
          <w:position w:val="-1"/>
          <w:sz w:val="22"/>
          <w:szCs w:val="22"/>
        </w:rPr>
        <w:t xml:space="preserve"> </w:t>
      </w:r>
      <w:r w:rsidRPr="005C1302">
        <w:rPr>
          <w:rFonts w:asciiTheme="majorHAnsi" w:eastAsia="Arial" w:hAnsiTheme="majorHAnsi" w:cs="Arial"/>
          <w:b/>
          <w:i/>
          <w:position w:val="-1"/>
          <w:sz w:val="22"/>
          <w:szCs w:val="22"/>
        </w:rPr>
        <w:t>Accepting the reality of the loss</w:t>
      </w:r>
      <w:r w:rsidRPr="005C1302">
        <w:rPr>
          <w:rFonts w:asciiTheme="majorHAnsi" w:eastAsia="Arial" w:hAnsiTheme="majorHAnsi" w:cs="Arial"/>
          <w:position w:val="-1"/>
          <w:sz w:val="22"/>
          <w:szCs w:val="22"/>
        </w:rPr>
        <w:t xml:space="preserve">: acknowledging and realizing that the person in </w:t>
      </w:r>
      <w:proofErr w:type="gramStart"/>
      <w:r w:rsidRPr="005C1302">
        <w:rPr>
          <w:rFonts w:asciiTheme="majorHAnsi" w:eastAsia="Arial" w:hAnsiTheme="majorHAnsi" w:cs="Arial"/>
          <w:position w:val="-1"/>
          <w:sz w:val="22"/>
          <w:szCs w:val="22"/>
        </w:rPr>
        <w:t xml:space="preserve">dead </w:t>
      </w:r>
      <w:r>
        <w:rPr>
          <w:rFonts w:asciiTheme="majorHAnsi" w:eastAsia="Arial" w:hAnsiTheme="majorHAnsi" w:cs="Arial"/>
          <w:position w:val="-1"/>
          <w:sz w:val="22"/>
          <w:szCs w:val="22"/>
        </w:rPr>
        <w:t>.</w:t>
      </w:r>
      <w:proofErr w:type="gramEnd"/>
    </w:p>
    <w:p w:rsidR="00D371BF" w:rsidRPr="005C1302" w:rsidRDefault="005C1302">
      <w:pPr>
        <w:spacing w:line="260" w:lineRule="exact"/>
        <w:ind w:left="340"/>
        <w:rPr>
          <w:rFonts w:asciiTheme="majorHAnsi" w:eastAsia="Arial" w:hAnsiTheme="majorHAnsi" w:cs="Arial"/>
          <w:sz w:val="22"/>
          <w:szCs w:val="22"/>
        </w:rPr>
        <w:sectPr w:rsidR="00D371BF" w:rsidRPr="005C1302">
          <w:pgSz w:w="12240" w:h="15840"/>
          <w:pgMar w:top="1380" w:right="1360" w:bottom="280" w:left="1340" w:header="720" w:footer="720" w:gutter="0"/>
          <w:cols w:space="720"/>
        </w:sect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spacing w:val="-8"/>
          <w:position w:val="-1"/>
          <w:sz w:val="22"/>
          <w:szCs w:val="22"/>
        </w:rPr>
        <w:t>T</w:t>
      </w:r>
      <w:r w:rsidRPr="005C1302">
        <w:rPr>
          <w:rFonts w:asciiTheme="majorHAnsi" w:eastAsia="Arial" w:hAnsiTheme="majorHAnsi" w:cs="Arial"/>
          <w:position w:val="-1"/>
          <w:sz w:val="22"/>
          <w:szCs w:val="22"/>
        </w:rPr>
        <w:t>raditional rituals (funeral) may help acceptance</w:t>
      </w:r>
      <w:r>
        <w:rPr>
          <w:rFonts w:asciiTheme="majorHAnsi" w:eastAsia="Arial" w:hAnsiTheme="majorHAnsi" w:cs="Arial"/>
          <w:position w:val="-1"/>
          <w:sz w:val="22"/>
          <w:szCs w:val="22"/>
        </w:rPr>
        <w:t>.</w:t>
      </w:r>
    </w:p>
    <w:p w:rsidR="00D371BF" w:rsidRPr="005C1302" w:rsidRDefault="005C1302">
      <w:pPr>
        <w:spacing w:before="63" w:line="246" w:lineRule="auto"/>
        <w:ind w:left="460" w:right="753" w:hanging="360"/>
        <w:rPr>
          <w:rFonts w:asciiTheme="majorHAnsi" w:eastAsia="Arial" w:hAnsiTheme="majorHAnsi" w:cs="Arial"/>
          <w:sz w:val="22"/>
          <w:szCs w:val="22"/>
        </w:rPr>
      </w:pPr>
      <w:r w:rsidRPr="005C1302">
        <w:rPr>
          <w:rFonts w:asciiTheme="majorHAnsi" w:eastAsia="Arial" w:hAnsiTheme="majorHAnsi" w:cs="Arial"/>
          <w:sz w:val="22"/>
          <w:szCs w:val="22"/>
        </w:rPr>
        <w:lastRenderedPageBreak/>
        <w:t xml:space="preserve">2. </w:t>
      </w:r>
      <w:r w:rsidRPr="005C1302">
        <w:rPr>
          <w:rFonts w:asciiTheme="majorHAnsi" w:eastAsia="Arial" w:hAnsiTheme="majorHAnsi" w:cs="Arial"/>
          <w:spacing w:val="55"/>
          <w:sz w:val="22"/>
          <w:szCs w:val="22"/>
        </w:rPr>
        <w:t xml:space="preserve"> </w:t>
      </w:r>
      <w:r w:rsidRPr="005C1302">
        <w:rPr>
          <w:rFonts w:asciiTheme="majorHAnsi" w:eastAsia="Arial" w:hAnsiTheme="majorHAnsi" w:cs="Arial"/>
          <w:b/>
          <w:i/>
          <w:sz w:val="22"/>
          <w:szCs w:val="22"/>
        </w:rPr>
        <w:t>Adjusting to an environment in which the deceased missing</w:t>
      </w:r>
      <w:r w:rsidRPr="005C1302">
        <w:rPr>
          <w:rFonts w:asciiTheme="majorHAnsi" w:eastAsia="Arial" w:hAnsiTheme="majorHAnsi" w:cs="Arial"/>
          <w:sz w:val="22"/>
          <w:szCs w:val="22"/>
        </w:rPr>
        <w:t>: may feel lonely and uncertain about their identity without the person who has died</w:t>
      </w:r>
      <w:r>
        <w:rPr>
          <w:rFonts w:asciiTheme="majorHAnsi" w:eastAsia="Arial" w:hAnsiTheme="majorHAnsi" w:cs="Arial"/>
          <w:sz w:val="22"/>
          <w:szCs w:val="22"/>
        </w:rPr>
        <w:t>.</w:t>
      </w:r>
    </w:p>
    <w:p w:rsidR="00D371BF" w:rsidRPr="005C1302" w:rsidRDefault="005C1302">
      <w:pPr>
        <w:spacing w:line="246" w:lineRule="auto"/>
        <w:ind w:left="460" w:right="316" w:hanging="360"/>
        <w:rPr>
          <w:rFonts w:asciiTheme="majorHAnsi" w:eastAsia="Arial" w:hAnsiTheme="majorHAnsi" w:cs="Arial"/>
          <w:sz w:val="22"/>
          <w:szCs w:val="22"/>
        </w:rPr>
      </w:pPr>
      <w:r w:rsidRPr="005C1302">
        <w:rPr>
          <w:rFonts w:asciiTheme="majorHAnsi" w:eastAsia="Arial" w:hAnsiTheme="majorHAnsi" w:cs="Arial"/>
          <w:sz w:val="22"/>
          <w:szCs w:val="22"/>
        </w:rPr>
        <w:t xml:space="preserve">3. </w:t>
      </w:r>
      <w:r w:rsidRPr="005C1302">
        <w:rPr>
          <w:rFonts w:asciiTheme="majorHAnsi" w:eastAsia="Arial" w:hAnsiTheme="majorHAnsi" w:cs="Arial"/>
          <w:spacing w:val="55"/>
          <w:sz w:val="22"/>
          <w:szCs w:val="22"/>
        </w:rPr>
        <w:t xml:space="preserve"> </w:t>
      </w:r>
      <w:r w:rsidRPr="005C1302">
        <w:rPr>
          <w:rFonts w:asciiTheme="majorHAnsi" w:eastAsia="Arial" w:hAnsiTheme="majorHAnsi" w:cs="Arial"/>
          <w:b/>
          <w:i/>
          <w:spacing w:val="-4"/>
          <w:sz w:val="22"/>
          <w:szCs w:val="22"/>
        </w:rPr>
        <w:t>W</w:t>
      </w:r>
      <w:r w:rsidRPr="005C1302">
        <w:rPr>
          <w:rFonts w:asciiTheme="majorHAnsi" w:eastAsia="Arial" w:hAnsiTheme="majorHAnsi" w:cs="Arial"/>
          <w:b/>
          <w:i/>
          <w:sz w:val="22"/>
          <w:szCs w:val="22"/>
        </w:rPr>
        <w:t>ork through the pain of grief</w:t>
      </w:r>
      <w:r w:rsidRPr="005C1302">
        <w:rPr>
          <w:rFonts w:asciiTheme="majorHAnsi" w:eastAsia="Arial" w:hAnsiTheme="majorHAnsi" w:cs="Arial"/>
          <w:sz w:val="22"/>
          <w:szCs w:val="22"/>
        </w:rPr>
        <w:t>: acknowledge and work through the pain associated with loss</w:t>
      </w:r>
      <w:r>
        <w:rPr>
          <w:rFonts w:asciiTheme="majorHAnsi" w:eastAsia="Arial" w:hAnsiTheme="majorHAnsi" w:cs="Arial"/>
          <w:sz w:val="22"/>
          <w:szCs w:val="22"/>
        </w:rPr>
        <w:t>.</w:t>
      </w:r>
    </w:p>
    <w:p w:rsidR="00D371BF" w:rsidRPr="005C1302" w:rsidRDefault="005C1302">
      <w:pPr>
        <w:spacing w:line="246" w:lineRule="auto"/>
        <w:ind w:left="460" w:right="126" w:hanging="360"/>
        <w:rPr>
          <w:rFonts w:asciiTheme="majorHAnsi" w:eastAsia="Arial" w:hAnsiTheme="majorHAnsi" w:cs="Arial"/>
          <w:sz w:val="22"/>
          <w:szCs w:val="22"/>
        </w:rPr>
      </w:pPr>
      <w:r w:rsidRPr="005C1302">
        <w:rPr>
          <w:rFonts w:asciiTheme="majorHAnsi" w:eastAsia="Arial" w:hAnsiTheme="majorHAnsi" w:cs="Arial"/>
          <w:sz w:val="22"/>
          <w:szCs w:val="22"/>
        </w:rPr>
        <w:t xml:space="preserve">4. </w:t>
      </w:r>
      <w:r w:rsidRPr="005C1302">
        <w:rPr>
          <w:rFonts w:asciiTheme="majorHAnsi" w:eastAsia="Arial" w:hAnsiTheme="majorHAnsi" w:cs="Arial"/>
          <w:spacing w:val="55"/>
          <w:sz w:val="22"/>
          <w:szCs w:val="22"/>
        </w:rPr>
        <w:t xml:space="preserve"> </w:t>
      </w:r>
      <w:r w:rsidRPr="005C1302">
        <w:rPr>
          <w:rFonts w:asciiTheme="majorHAnsi" w:eastAsia="Arial" w:hAnsiTheme="majorHAnsi" w:cs="Arial"/>
          <w:b/>
          <w:i/>
          <w:sz w:val="22"/>
          <w:szCs w:val="22"/>
        </w:rPr>
        <w:t>Emotionally relocate the deceased and move on with life</w:t>
      </w:r>
      <w:r w:rsidRPr="005C1302">
        <w:rPr>
          <w:rFonts w:asciiTheme="majorHAnsi" w:eastAsia="Arial" w:hAnsiTheme="majorHAnsi" w:cs="Arial"/>
          <w:sz w:val="22"/>
          <w:szCs w:val="22"/>
        </w:rPr>
        <w:t>: letting go of the emotional energy that used to be invested in the person who has died, finding an appropriate place for the deceased in their emotional lives</w:t>
      </w:r>
      <w:r>
        <w:rPr>
          <w:rFonts w:asciiTheme="majorHAnsi" w:eastAsia="Arial" w:hAnsiTheme="majorHAnsi" w:cs="Arial"/>
          <w:sz w:val="22"/>
          <w:szCs w:val="22"/>
        </w:rPr>
        <w:t>.</w:t>
      </w:r>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position w:val="6"/>
          <w:sz w:val="26"/>
          <w:szCs w:val="26"/>
        </w:rPr>
        <w:t xml:space="preserve">- </w:t>
      </w:r>
      <w:r w:rsidRPr="005C1302">
        <w:rPr>
          <w:rFonts w:asciiTheme="majorHAnsi" w:eastAsia="Arial" w:hAnsiTheme="majorHAnsi" w:cs="Arial"/>
          <w:spacing w:val="9"/>
          <w:position w:val="6"/>
          <w:sz w:val="26"/>
          <w:szCs w:val="26"/>
        </w:rPr>
        <w:t xml:space="preserve"> </w:t>
      </w:r>
      <w:r w:rsidRPr="005C1302">
        <w:rPr>
          <w:rFonts w:asciiTheme="majorHAnsi" w:eastAsia="Arial" w:hAnsiTheme="majorHAnsi" w:cs="Arial"/>
          <w:position w:val="3"/>
          <w:sz w:val="22"/>
          <w:szCs w:val="22"/>
        </w:rPr>
        <w:t xml:space="preserve">Models of grief process can be viewed as a generalized map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each individual will travel</w:t>
      </w:r>
    </w:p>
    <w:p w:rsidR="00D371BF" w:rsidRPr="005C1302" w:rsidRDefault="005C1302">
      <w:pPr>
        <w:spacing w:line="520" w:lineRule="exact"/>
        <w:ind w:left="100"/>
        <w:rPr>
          <w:rFonts w:asciiTheme="majorHAnsi" w:eastAsia="Arial" w:hAnsiTheme="majorHAnsi" w:cs="Arial"/>
          <w:sz w:val="22"/>
          <w:szCs w:val="22"/>
        </w:rPr>
      </w:pPr>
      <w:r>
        <w:rPr>
          <w:rFonts w:asciiTheme="majorHAnsi" w:eastAsia="Arial" w:hAnsiTheme="majorHAnsi" w:cs="Arial"/>
          <w:position w:val="-1"/>
          <w:sz w:val="50"/>
          <w:szCs w:val="50"/>
        </w:rPr>
        <w:t>.</w:t>
      </w:r>
      <w:r w:rsidRPr="005C1302">
        <w:rPr>
          <w:rFonts w:asciiTheme="majorHAnsi" w:eastAsia="Arial" w:hAnsiTheme="majorHAnsi" w:cs="Arial"/>
          <w:spacing w:val="-38"/>
          <w:position w:val="-1"/>
          <w:sz w:val="50"/>
          <w:szCs w:val="50"/>
        </w:rPr>
        <w:t xml:space="preserve"> </w:t>
      </w:r>
      <w:proofErr w:type="gramStart"/>
      <w:r w:rsidRPr="005C1302">
        <w:rPr>
          <w:rFonts w:asciiTheme="majorHAnsi" w:eastAsia="Arial" w:hAnsiTheme="majorHAnsi" w:cs="Arial"/>
          <w:position w:val="25"/>
          <w:sz w:val="22"/>
          <w:szCs w:val="22"/>
        </w:rPr>
        <w:t>through</w:t>
      </w:r>
      <w:proofErr w:type="gramEnd"/>
      <w:r w:rsidRPr="005C1302">
        <w:rPr>
          <w:rFonts w:asciiTheme="majorHAnsi" w:eastAsia="Arial" w:hAnsiTheme="majorHAnsi" w:cs="Arial"/>
          <w:position w:val="25"/>
          <w:sz w:val="22"/>
          <w:szCs w:val="22"/>
        </w:rPr>
        <w:t xml:space="preserve"> grief at their own speed in their emotional lives</w:t>
      </w:r>
      <w:r>
        <w:rPr>
          <w:rFonts w:asciiTheme="majorHAnsi" w:eastAsia="Arial" w:hAnsiTheme="majorHAnsi" w:cs="Arial"/>
          <w:position w:val="25"/>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u w:val="single" w:color="000000"/>
        </w:rPr>
        <w:t>When a child or infant dies</w:t>
      </w:r>
      <w:r>
        <w:rPr>
          <w:rFonts w:asciiTheme="majorHAnsi" w:eastAsia="Arial" w:hAnsiTheme="majorHAnsi" w:cs="Arial"/>
          <w:position w:val="1"/>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Siblings of the deceased have a particularly hard time with grief </w:t>
      </w:r>
      <w:proofErr w:type="gramStart"/>
      <w:r w:rsidRPr="005C1302">
        <w:rPr>
          <w:rFonts w:asciiTheme="majorHAnsi" w:eastAsia="Arial" w:hAnsiTheme="majorHAnsi" w:cs="Arial"/>
          <w:sz w:val="22"/>
          <w:szCs w:val="22"/>
        </w:rPr>
        <w:t xml:space="preserve">work </w:t>
      </w:r>
      <w:r>
        <w:rPr>
          <w:rFonts w:asciiTheme="majorHAnsi" w:eastAsia="Arial" w:hAnsiTheme="majorHAnsi" w:cs="Arial"/>
          <w:sz w:val="22"/>
          <w:szCs w:val="22"/>
        </w:rPr>
        <w:t>.</w:t>
      </w:r>
      <w:proofErr w:type="gramEnd"/>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Children usually have limited experience with the death and therefore have not learned how to</w:t>
      </w:r>
    </w:p>
    <w:p w:rsidR="00D371BF" w:rsidRPr="005C1302" w:rsidRDefault="005C1302">
      <w:pPr>
        <w:spacing w:line="24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deal</w:t>
      </w:r>
      <w:proofErr w:type="gramEnd"/>
      <w:r w:rsidRPr="005C1302">
        <w:rPr>
          <w:rFonts w:asciiTheme="majorHAnsi" w:eastAsia="Arial" w:hAnsiTheme="majorHAnsi" w:cs="Arial"/>
          <w:sz w:val="22"/>
          <w:szCs w:val="22"/>
        </w:rPr>
        <w:t xml:space="preserve"> with it</w:t>
      </w:r>
      <w:r>
        <w:rPr>
          <w:rFonts w:asciiTheme="majorHAnsi" w:eastAsia="Arial" w:hAnsiTheme="majorHAnsi" w:cs="Arial"/>
          <w:sz w:val="22"/>
          <w:szCs w:val="22"/>
        </w:rPr>
        <w:t>.</w:t>
      </w:r>
    </w:p>
    <w:p w:rsidR="00D371BF" w:rsidRPr="005C1302" w:rsidRDefault="005C1302">
      <w:pPr>
        <w:spacing w:line="30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3"/>
          <w:sz w:val="22"/>
          <w:szCs w:val="22"/>
        </w:rPr>
        <w:t xml:space="preserve">may also receive less social support and sympathy than their parents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because so much</w:t>
      </w:r>
    </w:p>
    <w:p w:rsidR="00D371BF" w:rsidRPr="005C1302" w:rsidRDefault="005C1302">
      <w:pPr>
        <w:spacing w:line="520" w:lineRule="exact"/>
        <w:ind w:left="100"/>
        <w:rPr>
          <w:rFonts w:asciiTheme="majorHAnsi" w:eastAsia="Arial" w:hAnsiTheme="majorHAnsi" w:cs="Arial"/>
          <w:sz w:val="22"/>
          <w:szCs w:val="22"/>
        </w:rPr>
      </w:pPr>
      <w:r>
        <w:rPr>
          <w:rFonts w:asciiTheme="majorHAnsi" w:eastAsia="Arial" w:hAnsiTheme="majorHAnsi" w:cs="Arial"/>
          <w:w w:val="101"/>
          <w:position w:val="-1"/>
          <w:sz w:val="50"/>
          <w:szCs w:val="50"/>
        </w:rPr>
        <w:t>.</w:t>
      </w:r>
      <w:r w:rsidRPr="005C1302">
        <w:rPr>
          <w:rFonts w:asciiTheme="majorHAnsi" w:eastAsia="Arial" w:hAnsiTheme="majorHAnsi" w:cs="Arial"/>
          <w:spacing w:val="-99"/>
          <w:position w:val="-1"/>
          <w:sz w:val="50"/>
          <w:szCs w:val="50"/>
        </w:rPr>
        <w:t xml:space="preserve"> </w:t>
      </w:r>
      <w:proofErr w:type="gramStart"/>
      <w:r w:rsidRPr="005C1302">
        <w:rPr>
          <w:rFonts w:asciiTheme="majorHAnsi" w:eastAsia="Arial" w:hAnsiTheme="majorHAnsi" w:cs="Arial"/>
          <w:position w:val="25"/>
          <w:sz w:val="22"/>
          <w:szCs w:val="22"/>
        </w:rPr>
        <w:t>energy</w:t>
      </w:r>
      <w:proofErr w:type="gramEnd"/>
      <w:r w:rsidRPr="005C1302">
        <w:rPr>
          <w:rFonts w:asciiTheme="majorHAnsi" w:eastAsia="Arial" w:hAnsiTheme="majorHAnsi" w:cs="Arial"/>
          <w:position w:val="25"/>
          <w:sz w:val="22"/>
          <w:szCs w:val="22"/>
        </w:rPr>
        <w:t xml:space="preserve"> and attention is devoted to the deceased child</w:t>
      </w:r>
      <w:r>
        <w:rPr>
          <w:rFonts w:asciiTheme="majorHAnsi" w:eastAsia="Arial" w:hAnsiTheme="majorHAnsi" w:cs="Arial"/>
          <w:position w:val="25"/>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u w:val="single" w:color="000000"/>
        </w:rPr>
        <w:t>Quasi-death experiences</w:t>
      </w:r>
      <w:r w:rsidRPr="005C1302">
        <w:rPr>
          <w:rFonts w:asciiTheme="majorHAnsi" w:eastAsia="Arial" w:hAnsiTheme="majorHAnsi" w:cs="Arial"/>
          <w:position w:val="1"/>
          <w:sz w:val="22"/>
          <w:szCs w:val="22"/>
        </w:rPr>
        <w:t xml:space="preserve">: other significant loses in </w:t>
      </w:r>
      <w:proofErr w:type="gramStart"/>
      <w:r w:rsidRPr="005C1302">
        <w:rPr>
          <w:rFonts w:asciiTheme="majorHAnsi" w:eastAsia="Arial" w:hAnsiTheme="majorHAnsi" w:cs="Arial"/>
          <w:position w:val="1"/>
          <w:sz w:val="22"/>
          <w:szCs w:val="22"/>
        </w:rPr>
        <w:t xml:space="preserve">life </w:t>
      </w:r>
      <w:r>
        <w:rPr>
          <w:rFonts w:asciiTheme="majorHAnsi" w:eastAsia="Arial" w:hAnsiTheme="majorHAnsi" w:cs="Arial"/>
          <w:position w:val="1"/>
          <w:sz w:val="22"/>
          <w:szCs w:val="22"/>
        </w:rPr>
        <w:t>.</w:t>
      </w:r>
      <w:proofErr w:type="gramEnd"/>
    </w:p>
    <w:p w:rsidR="00D371BF" w:rsidRPr="005C1302" w:rsidRDefault="005C1302">
      <w:pPr>
        <w:spacing w:before="5" w:line="260" w:lineRule="exact"/>
        <w:ind w:left="280" w:right="881"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Defined as: loss or experiences that resembled death in that they involves separation, termination, significant loss, a change of personal identit</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 xml:space="preserve">, and </w:t>
      </w:r>
      <w:proofErr w:type="gramStart"/>
      <w:r w:rsidRPr="005C1302">
        <w:rPr>
          <w:rFonts w:asciiTheme="majorHAnsi" w:eastAsia="Arial" w:hAnsiTheme="majorHAnsi" w:cs="Arial"/>
          <w:sz w:val="22"/>
          <w:szCs w:val="22"/>
        </w:rPr>
        <w:t xml:space="preserve">grief </w:t>
      </w:r>
      <w:r>
        <w:rPr>
          <w:rFonts w:asciiTheme="majorHAnsi" w:eastAsia="Arial" w:hAnsiTheme="majorHAnsi" w:cs="Arial"/>
          <w:sz w:val="22"/>
          <w:szCs w:val="22"/>
        </w:rPr>
        <w:t>.</w:t>
      </w:r>
      <w:proofErr w:type="gramEnd"/>
    </w:p>
    <w:p w:rsidR="00D371BF" w:rsidRPr="005C1302" w:rsidRDefault="005C1302">
      <w:pPr>
        <w:spacing w:line="260" w:lineRule="exact"/>
        <w:ind w:left="820" w:right="321" w:hanging="2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 xml:space="preserve">ex. Child's running away from home, and adoption, kidnapping, a divorce, a move to a distant place, loss of romance or intimate friendship </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Pattern of grief will probably follow the same course as response to </w:t>
      </w:r>
      <w:proofErr w:type="gramStart"/>
      <w:r w:rsidRPr="005C1302">
        <w:rPr>
          <w:rFonts w:asciiTheme="majorHAnsi" w:eastAsia="Arial" w:hAnsiTheme="majorHAnsi" w:cs="Arial"/>
          <w:sz w:val="22"/>
          <w:szCs w:val="22"/>
        </w:rPr>
        <w:t xml:space="preserve">death </w:t>
      </w:r>
      <w:r>
        <w:rPr>
          <w:rFonts w:asciiTheme="majorHAnsi" w:eastAsia="Arial" w:hAnsiTheme="majorHAnsi" w:cs="Arial"/>
          <w:sz w:val="22"/>
          <w:szCs w:val="22"/>
        </w:rPr>
        <w:t>.</w:t>
      </w:r>
      <w:proofErr w:type="gramEnd"/>
    </w:p>
    <w:p w:rsidR="00D371BF" w:rsidRPr="005C1302" w:rsidRDefault="005C1302">
      <w:pPr>
        <w:spacing w:line="280" w:lineRule="exact"/>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position w:val="3"/>
          <w:sz w:val="22"/>
          <w:szCs w:val="22"/>
        </w:rPr>
        <w:t xml:space="preserve">Complications </w:t>
      </w:r>
      <w:r w:rsidRPr="005C1302">
        <w:rPr>
          <w:rFonts w:asciiTheme="majorHAnsi" w:eastAsia="Lucida Sans Unicode" w:hAnsiTheme="majorHAnsi" w:cs="Lucida Sans Unicode"/>
          <w:position w:val="3"/>
          <w:sz w:val="22"/>
          <w:szCs w:val="22"/>
        </w:rPr>
        <w:t>→</w:t>
      </w:r>
      <w:r w:rsidRPr="005C1302">
        <w:rPr>
          <w:rFonts w:asciiTheme="majorHAnsi" w:eastAsia="Lucida Sans Unicode" w:hAnsiTheme="majorHAnsi" w:cs="Lucida Sans Unicode"/>
          <w:spacing w:val="4"/>
          <w:position w:val="3"/>
          <w:sz w:val="22"/>
          <w:szCs w:val="22"/>
        </w:rPr>
        <w:t xml:space="preserve"> </w:t>
      </w:r>
      <w:r w:rsidRPr="005C1302">
        <w:rPr>
          <w:rFonts w:asciiTheme="majorHAnsi" w:eastAsia="Arial" w:hAnsiTheme="majorHAnsi" w:cs="Arial"/>
          <w:position w:val="3"/>
          <w:sz w:val="22"/>
          <w:szCs w:val="22"/>
        </w:rPr>
        <w:t>uncomfortable contact with the object of loss (</w:t>
      </w:r>
      <w:proofErr w:type="spellStart"/>
      <w:r w:rsidRPr="005C1302">
        <w:rPr>
          <w:rFonts w:asciiTheme="majorHAnsi" w:eastAsia="Arial" w:hAnsiTheme="majorHAnsi" w:cs="Arial"/>
          <w:position w:val="3"/>
          <w:sz w:val="22"/>
          <w:szCs w:val="22"/>
        </w:rPr>
        <w:t>ex partner</w:t>
      </w:r>
      <w:proofErr w:type="spellEnd"/>
      <w:r w:rsidRPr="005C1302">
        <w:rPr>
          <w:rFonts w:asciiTheme="majorHAnsi" w:eastAsia="Arial" w:hAnsiTheme="majorHAnsi" w:cs="Arial"/>
          <w:position w:val="3"/>
          <w:sz w:val="22"/>
          <w:szCs w:val="22"/>
        </w:rPr>
        <w:t>) and lack of</w:t>
      </w:r>
    </w:p>
    <w:p w:rsidR="00D371BF" w:rsidRPr="005C1302" w:rsidRDefault="005C1302">
      <w:pPr>
        <w:spacing w:line="520" w:lineRule="exact"/>
        <w:ind w:left="100"/>
        <w:rPr>
          <w:rFonts w:asciiTheme="majorHAnsi" w:eastAsia="Arial" w:hAnsiTheme="majorHAnsi" w:cs="Arial"/>
          <w:sz w:val="22"/>
          <w:szCs w:val="22"/>
        </w:rPr>
      </w:pPr>
      <w:r>
        <w:rPr>
          <w:rFonts w:asciiTheme="majorHAnsi" w:eastAsia="Arial" w:hAnsiTheme="majorHAnsi" w:cs="Arial"/>
          <w:w w:val="101"/>
          <w:position w:val="-1"/>
          <w:sz w:val="50"/>
          <w:szCs w:val="50"/>
        </w:rPr>
        <w:t>.</w:t>
      </w:r>
      <w:r w:rsidRPr="005C1302">
        <w:rPr>
          <w:rFonts w:asciiTheme="majorHAnsi" w:eastAsia="Arial" w:hAnsiTheme="majorHAnsi" w:cs="Arial"/>
          <w:spacing w:val="-99"/>
          <w:position w:val="-1"/>
          <w:sz w:val="50"/>
          <w:szCs w:val="50"/>
        </w:rPr>
        <w:t xml:space="preserve"> </w:t>
      </w:r>
      <w:proofErr w:type="gramStart"/>
      <w:r w:rsidRPr="005C1302">
        <w:rPr>
          <w:rFonts w:asciiTheme="majorHAnsi" w:eastAsia="Arial" w:hAnsiTheme="majorHAnsi" w:cs="Arial"/>
          <w:position w:val="25"/>
          <w:sz w:val="22"/>
          <w:szCs w:val="22"/>
        </w:rPr>
        <w:t>adequate</w:t>
      </w:r>
      <w:proofErr w:type="gramEnd"/>
      <w:r w:rsidRPr="005C1302">
        <w:rPr>
          <w:rFonts w:asciiTheme="majorHAnsi" w:eastAsia="Arial" w:hAnsiTheme="majorHAnsi" w:cs="Arial"/>
          <w:position w:val="25"/>
          <w:sz w:val="22"/>
          <w:szCs w:val="22"/>
        </w:rPr>
        <w:t xml:space="preserve"> social and institutional support</w:t>
      </w:r>
      <w:r>
        <w:rPr>
          <w:rFonts w:asciiTheme="majorHAnsi" w:eastAsia="Arial" w:hAnsiTheme="majorHAnsi" w:cs="Arial"/>
          <w:position w:val="25"/>
          <w:sz w:val="22"/>
          <w:szCs w:val="22"/>
        </w:rPr>
        <w:t>.</w:t>
      </w:r>
    </w:p>
    <w:p w:rsidR="00D371BF" w:rsidRPr="005C1302" w:rsidRDefault="005C1302">
      <w:pPr>
        <w:spacing w:line="20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u w:val="single" w:color="000000"/>
        </w:rPr>
        <w:t xml:space="preserve">Life-and-death decision </w:t>
      </w:r>
      <w:proofErr w:type="gramStart"/>
      <w:r w:rsidRPr="005C1302">
        <w:rPr>
          <w:rFonts w:asciiTheme="majorHAnsi" w:eastAsia="Arial" w:hAnsiTheme="majorHAnsi" w:cs="Arial"/>
          <w:position w:val="1"/>
          <w:sz w:val="22"/>
          <w:szCs w:val="22"/>
          <w:u w:val="single" w:color="000000"/>
        </w:rPr>
        <w:t>making</w:t>
      </w:r>
      <w:r w:rsidRPr="005C1302">
        <w:rPr>
          <w:rFonts w:asciiTheme="majorHAnsi" w:eastAsia="Arial" w:hAnsiTheme="majorHAnsi" w:cs="Arial"/>
          <w:position w:val="1"/>
          <w:sz w:val="22"/>
          <w:szCs w:val="22"/>
        </w:rPr>
        <w:t xml:space="preserve"> </w:t>
      </w:r>
      <w:r>
        <w:rPr>
          <w:rFonts w:asciiTheme="majorHAnsi" w:eastAsia="Arial" w:hAnsiTheme="majorHAnsi" w:cs="Arial"/>
          <w:position w:val="1"/>
          <w:sz w:val="22"/>
          <w:szCs w:val="22"/>
        </w:rPr>
        <w:t>.</w:t>
      </w:r>
      <w:proofErr w:type="gramEnd"/>
    </w:p>
    <w:p w:rsidR="00D371BF" w:rsidRPr="005C1302" w:rsidRDefault="005C1302">
      <w:pPr>
        <w:spacing w:before="5" w:line="260" w:lineRule="exact"/>
        <w:ind w:left="280" w:right="1028"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Problematic or controversial issues include questions concerning the right to die and euthanasia</w:t>
      </w:r>
      <w:r>
        <w:rPr>
          <w:rFonts w:asciiTheme="majorHAnsi" w:eastAsia="Arial" w:hAnsiTheme="majorHAnsi" w:cs="Arial"/>
          <w:sz w:val="22"/>
          <w:szCs w:val="22"/>
        </w:rPr>
        <w:t>.</w:t>
      </w:r>
    </w:p>
    <w:p w:rsidR="00D371BF" w:rsidRPr="005C1302" w:rsidRDefault="005C1302">
      <w:pPr>
        <w:spacing w:line="260" w:lineRule="exact"/>
        <w:ind w:left="280" w:right="588"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proofErr w:type="gramStart"/>
      <w:r w:rsidRPr="005C1302">
        <w:rPr>
          <w:rFonts w:asciiTheme="majorHAnsi" w:eastAsia="Arial" w:hAnsiTheme="majorHAnsi" w:cs="Arial"/>
          <w:sz w:val="22"/>
          <w:szCs w:val="22"/>
        </w:rPr>
        <w:t>people</w:t>
      </w:r>
      <w:proofErr w:type="gramEnd"/>
      <w:r w:rsidRPr="005C1302">
        <w:rPr>
          <w:rFonts w:asciiTheme="majorHAnsi" w:eastAsia="Arial" w:hAnsiTheme="majorHAnsi" w:cs="Arial"/>
          <w:sz w:val="22"/>
          <w:szCs w:val="22"/>
        </w:rPr>
        <w:t xml:space="preserve"> living with terminal or life-threatening diagnosis are demanding to make decisions about their own lives</w:t>
      </w:r>
      <w:r>
        <w:rPr>
          <w:rFonts w:asciiTheme="majorHAnsi" w:eastAsia="Arial" w:hAnsiTheme="majorHAnsi" w:cs="Arial"/>
          <w:sz w:val="22"/>
          <w:szCs w:val="22"/>
        </w:rPr>
        <w:t>.</w:t>
      </w:r>
    </w:p>
    <w:p w:rsidR="00D371BF" w:rsidRPr="005C1302" w:rsidRDefault="005C1302">
      <w:pPr>
        <w:spacing w:line="260" w:lineRule="exact"/>
        <w:ind w:left="280" w:right="176" w:hanging="18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 xml:space="preserve">The right to </w:t>
      </w:r>
      <w:proofErr w:type="spellStart"/>
      <w:r w:rsidRPr="005C1302">
        <w:rPr>
          <w:rFonts w:asciiTheme="majorHAnsi" w:eastAsia="Arial" w:hAnsiTheme="majorHAnsi" w:cs="Arial"/>
          <w:sz w:val="22"/>
          <w:szCs w:val="22"/>
        </w:rPr>
        <w:t>self determination</w:t>
      </w:r>
      <w:proofErr w:type="spellEnd"/>
      <w:r w:rsidRPr="005C1302">
        <w:rPr>
          <w:rFonts w:asciiTheme="majorHAnsi" w:eastAsia="Arial" w:hAnsiTheme="majorHAnsi" w:cs="Arial"/>
          <w:sz w:val="22"/>
          <w:szCs w:val="22"/>
        </w:rPr>
        <w:t xml:space="preserve"> is situated within the context of societ</w:t>
      </w:r>
      <w:r w:rsidRPr="005C1302">
        <w:rPr>
          <w:rFonts w:asciiTheme="majorHAnsi" w:eastAsia="Arial" w:hAnsiTheme="majorHAnsi" w:cs="Arial"/>
          <w:spacing w:val="-16"/>
          <w:sz w:val="22"/>
          <w:szCs w:val="22"/>
        </w:rPr>
        <w:t>y</w:t>
      </w:r>
      <w:r w:rsidRPr="005C1302">
        <w:rPr>
          <w:rFonts w:asciiTheme="majorHAnsi" w:eastAsia="Arial" w:hAnsiTheme="majorHAnsi" w:cs="Arial"/>
          <w:sz w:val="22"/>
          <w:szCs w:val="22"/>
        </w:rPr>
        <w:t>, Health and illness, and human rights and freedom</w:t>
      </w:r>
      <w:r>
        <w:rPr>
          <w:rFonts w:asciiTheme="majorHAnsi" w:eastAsia="Arial" w:hAnsiTheme="majorHAnsi" w:cs="Arial"/>
          <w:sz w:val="22"/>
          <w:szCs w:val="22"/>
        </w:rPr>
        <w:t>.</w:t>
      </w:r>
    </w:p>
    <w:p w:rsidR="00D371BF" w:rsidRPr="005C1302" w:rsidRDefault="005C1302">
      <w:pPr>
        <w:spacing w:before="1"/>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A</w:t>
      </w:r>
      <w:r w:rsidRPr="005C1302">
        <w:rPr>
          <w:rFonts w:asciiTheme="majorHAnsi" w:eastAsia="Arial" w:hAnsiTheme="majorHAnsi" w:cs="Arial"/>
          <w:spacing w:val="-12"/>
          <w:sz w:val="22"/>
          <w:szCs w:val="22"/>
        </w:rPr>
        <w:t xml:space="preserve"> </w:t>
      </w:r>
      <w:r w:rsidRPr="005C1302">
        <w:rPr>
          <w:rFonts w:asciiTheme="majorHAnsi" w:eastAsia="Arial" w:hAnsiTheme="majorHAnsi" w:cs="Arial"/>
          <w:sz w:val="22"/>
          <w:szCs w:val="22"/>
        </w:rPr>
        <w:t>Living Will is one way in which people may express their wishes about life-and-death</w:t>
      </w:r>
    </w:p>
    <w:p w:rsidR="00D371BF" w:rsidRPr="005C1302" w:rsidRDefault="005C1302">
      <w:pPr>
        <w:spacing w:line="540" w:lineRule="exact"/>
        <w:ind w:left="100"/>
        <w:rPr>
          <w:rFonts w:asciiTheme="majorHAnsi" w:eastAsia="Arial" w:hAnsiTheme="majorHAnsi" w:cs="Arial"/>
          <w:sz w:val="22"/>
          <w:szCs w:val="22"/>
        </w:rPr>
      </w:pPr>
      <w:r>
        <w:rPr>
          <w:rFonts w:asciiTheme="majorHAnsi" w:eastAsia="Arial" w:hAnsiTheme="majorHAnsi" w:cs="Arial"/>
          <w:w w:val="101"/>
          <w:position w:val="-1"/>
          <w:sz w:val="50"/>
          <w:szCs w:val="50"/>
        </w:rPr>
        <w:t>.</w:t>
      </w:r>
      <w:r w:rsidRPr="005C1302">
        <w:rPr>
          <w:rFonts w:asciiTheme="majorHAnsi" w:eastAsia="Arial" w:hAnsiTheme="majorHAnsi" w:cs="Arial"/>
          <w:spacing w:val="-99"/>
          <w:position w:val="-1"/>
          <w:sz w:val="50"/>
          <w:szCs w:val="50"/>
        </w:rPr>
        <w:t xml:space="preserve"> </w:t>
      </w:r>
      <w:proofErr w:type="gramStart"/>
      <w:r w:rsidRPr="005C1302">
        <w:rPr>
          <w:rFonts w:asciiTheme="majorHAnsi" w:eastAsia="Arial" w:hAnsiTheme="majorHAnsi" w:cs="Arial"/>
          <w:position w:val="25"/>
          <w:sz w:val="22"/>
          <w:szCs w:val="22"/>
        </w:rPr>
        <w:t>choices</w:t>
      </w:r>
      <w:proofErr w:type="gramEnd"/>
      <w:r>
        <w:rPr>
          <w:rFonts w:asciiTheme="majorHAnsi" w:eastAsia="Arial" w:hAnsiTheme="majorHAnsi" w:cs="Arial"/>
          <w:position w:val="25"/>
          <w:sz w:val="22"/>
          <w:szCs w:val="22"/>
        </w:rPr>
        <w:t>.</w:t>
      </w:r>
    </w:p>
    <w:p w:rsidR="00D371BF" w:rsidRPr="005C1302" w:rsidRDefault="005C1302">
      <w:pPr>
        <w:spacing w:line="200" w:lineRule="exact"/>
        <w:ind w:left="100"/>
        <w:rPr>
          <w:rFonts w:asciiTheme="majorHAnsi" w:eastAsia="Arial" w:hAnsiTheme="majorHAnsi" w:cs="Arial"/>
          <w:sz w:val="22"/>
          <w:szCs w:val="22"/>
        </w:rPr>
      </w:pPr>
      <w:r w:rsidRPr="00FE724C">
        <w:rPr>
          <w:rFonts w:asciiTheme="majorHAnsi" w:eastAsia="Arial" w:hAnsiTheme="majorHAnsi" w:cs="Arial"/>
          <w:position w:val="1"/>
          <w:sz w:val="22"/>
          <w:szCs w:val="22"/>
          <w:highlight w:val="yellow"/>
          <w:u w:val="single" w:color="000000"/>
        </w:rPr>
        <w:t xml:space="preserve">Palliative </w:t>
      </w:r>
      <w:proofErr w:type="gramStart"/>
      <w:r w:rsidRPr="00FE724C">
        <w:rPr>
          <w:rFonts w:asciiTheme="majorHAnsi" w:eastAsia="Arial" w:hAnsiTheme="majorHAnsi" w:cs="Arial"/>
          <w:position w:val="1"/>
          <w:sz w:val="22"/>
          <w:szCs w:val="22"/>
          <w:highlight w:val="yellow"/>
          <w:u w:val="single" w:color="000000"/>
        </w:rPr>
        <w:t>Care</w:t>
      </w:r>
      <w:r w:rsidRPr="00FE724C">
        <w:rPr>
          <w:rFonts w:asciiTheme="majorHAnsi" w:eastAsia="Arial" w:hAnsiTheme="majorHAnsi" w:cs="Arial"/>
          <w:position w:val="1"/>
          <w:sz w:val="22"/>
          <w:szCs w:val="22"/>
          <w:highlight w:val="yellow"/>
        </w:rPr>
        <w:t xml:space="preserve"> .</w:t>
      </w:r>
      <w:proofErr w:type="gramEnd"/>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Compassionate form of health care for patients approaching the end of their life</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proofErr w:type="gramStart"/>
      <w:r w:rsidRPr="005C1302">
        <w:rPr>
          <w:rFonts w:asciiTheme="majorHAnsi" w:eastAsia="Arial" w:hAnsiTheme="majorHAnsi" w:cs="Arial"/>
          <w:position w:val="1"/>
          <w:sz w:val="22"/>
          <w:szCs w:val="22"/>
        </w:rPr>
        <w:t>pain</w:t>
      </w:r>
      <w:proofErr w:type="gramEnd"/>
      <w:r w:rsidRPr="005C1302">
        <w:rPr>
          <w:rFonts w:asciiTheme="majorHAnsi" w:eastAsia="Arial" w:hAnsiTheme="majorHAnsi" w:cs="Arial"/>
          <w:position w:val="1"/>
          <w:sz w:val="22"/>
          <w:szCs w:val="22"/>
        </w:rPr>
        <w:t xml:space="preserve"> and symptom management and social, psychological, and spiritual support are important</w:t>
      </w:r>
    </w:p>
    <w:p w:rsidR="00D371BF" w:rsidRPr="005C1302" w:rsidRDefault="005C1302">
      <w:pPr>
        <w:spacing w:line="24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 xml:space="preserve">components </w:t>
      </w:r>
      <w:r>
        <w:rPr>
          <w:rFonts w:asciiTheme="majorHAnsi" w:eastAsia="Arial" w:hAnsiTheme="majorHAnsi" w:cs="Arial"/>
          <w:sz w:val="22"/>
          <w:szCs w:val="22"/>
        </w:rPr>
        <w:t>.</w:t>
      </w:r>
      <w:proofErr w:type="gramEnd"/>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Centers are highly specialized in pain control and o</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fer supportive care and attention</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Friends and family are welcome at all times and special training is given to volunteers who</w:t>
      </w:r>
    </w:p>
    <w:p w:rsidR="00D371BF" w:rsidRPr="005C1302" w:rsidRDefault="005C1302">
      <w:pPr>
        <w:spacing w:line="24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can</w:t>
      </w:r>
      <w:proofErr w:type="gramEnd"/>
      <w:r w:rsidRPr="005C1302">
        <w:rPr>
          <w:rFonts w:asciiTheme="majorHAnsi" w:eastAsia="Arial" w:hAnsiTheme="majorHAnsi" w:cs="Arial"/>
          <w:sz w:val="22"/>
          <w:szCs w:val="22"/>
        </w:rPr>
        <w:t xml:space="preserve"> then assist the patients, their families and the caregivers on sta</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 xml:space="preserve">f </w:t>
      </w:r>
      <w:r>
        <w:rPr>
          <w:rFonts w:asciiTheme="majorHAnsi" w:eastAsia="Arial" w:hAnsiTheme="majorHAnsi" w:cs="Arial"/>
          <w:sz w:val="22"/>
          <w:szCs w:val="22"/>
        </w:rPr>
        <w:t>.</w:t>
      </w:r>
    </w:p>
    <w:p w:rsidR="00D371BF" w:rsidRPr="005C1302" w:rsidRDefault="005C1302">
      <w:pPr>
        <w:spacing w:before="7"/>
        <w:ind w:left="100"/>
        <w:rPr>
          <w:rFonts w:asciiTheme="majorHAnsi" w:eastAsia="Arial" w:hAnsiTheme="majorHAnsi" w:cs="Arial"/>
          <w:sz w:val="22"/>
          <w:szCs w:val="22"/>
        </w:rPr>
      </w:pPr>
      <w:r w:rsidRPr="005C1302">
        <w:rPr>
          <w:rFonts w:asciiTheme="majorHAnsi" w:eastAsia="Arial" w:hAnsiTheme="majorHAnsi" w:cs="Arial"/>
          <w:position w:val="-2"/>
          <w:sz w:val="22"/>
          <w:szCs w:val="22"/>
        </w:rPr>
        <w:t>•</w:t>
      </w:r>
      <w:r w:rsidRPr="005C1302">
        <w:rPr>
          <w:rFonts w:asciiTheme="majorHAnsi" w:eastAsia="Arial" w:hAnsiTheme="majorHAnsi" w:cs="Arial"/>
          <w:spacing w:val="42"/>
          <w:position w:val="-2"/>
          <w:sz w:val="22"/>
          <w:szCs w:val="22"/>
        </w:rPr>
        <w:t xml:space="preserve"> </w:t>
      </w:r>
      <w:r w:rsidRPr="005C1302">
        <w:rPr>
          <w:rFonts w:asciiTheme="majorHAnsi" w:eastAsia="Arial" w:hAnsiTheme="majorHAnsi" w:cs="Arial"/>
          <w:sz w:val="22"/>
          <w:szCs w:val="22"/>
        </w:rPr>
        <w:t>In-home palliative care provides collaboration with at care facility</w:t>
      </w:r>
      <w:r>
        <w:rPr>
          <w:rFonts w:asciiTheme="majorHAnsi" w:eastAsia="Arial" w:hAnsiTheme="majorHAnsi" w:cs="Arial"/>
          <w:sz w:val="22"/>
          <w:szCs w:val="22"/>
        </w:rPr>
        <w:t>.</w:t>
      </w:r>
    </w:p>
    <w:p w:rsidR="00D371BF" w:rsidRPr="005C1302" w:rsidRDefault="005C1302">
      <w:pPr>
        <w:spacing w:line="260" w:lineRule="exact"/>
        <w:ind w:left="100"/>
        <w:rPr>
          <w:rFonts w:asciiTheme="majorHAnsi" w:eastAsia="Arial" w:hAnsiTheme="majorHAnsi" w:cs="Arial"/>
          <w:sz w:val="22"/>
          <w:szCs w:val="22"/>
        </w:rPr>
      </w:pPr>
      <w:r w:rsidRPr="005C1302">
        <w:rPr>
          <w:rFonts w:asciiTheme="majorHAnsi" w:eastAsia="Arial" w:hAnsiTheme="majorHAnsi" w:cs="Arial"/>
          <w:position w:val="-1"/>
          <w:sz w:val="22"/>
          <w:szCs w:val="22"/>
        </w:rPr>
        <w:t>•</w:t>
      </w:r>
      <w:r w:rsidRPr="005C1302">
        <w:rPr>
          <w:rFonts w:asciiTheme="majorHAnsi" w:eastAsia="Arial" w:hAnsiTheme="majorHAnsi" w:cs="Arial"/>
          <w:spacing w:val="42"/>
          <w:position w:val="-1"/>
          <w:sz w:val="22"/>
          <w:szCs w:val="22"/>
        </w:rPr>
        <w:t xml:space="preserve"> </w:t>
      </w:r>
      <w:r w:rsidRPr="005C1302">
        <w:rPr>
          <w:rFonts w:asciiTheme="majorHAnsi" w:eastAsia="Arial" w:hAnsiTheme="majorHAnsi" w:cs="Arial"/>
          <w:position w:val="1"/>
          <w:sz w:val="22"/>
          <w:szCs w:val="22"/>
        </w:rPr>
        <w:t>If treatment is balanced, this type of service can ensure the full continuum of care and</w:t>
      </w:r>
    </w:p>
    <w:p w:rsidR="00D371BF" w:rsidRPr="005C1302" w:rsidRDefault="005C1302">
      <w:pPr>
        <w:spacing w:line="240" w:lineRule="exact"/>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nurturing</w:t>
      </w:r>
      <w:proofErr w:type="gramEnd"/>
      <w:r w:rsidRPr="005C1302">
        <w:rPr>
          <w:rFonts w:asciiTheme="majorHAnsi" w:eastAsia="Arial" w:hAnsiTheme="majorHAnsi" w:cs="Arial"/>
          <w:sz w:val="22"/>
          <w:szCs w:val="22"/>
        </w:rPr>
        <w:t xml:space="preserve"> needed to allow terminally ill individuals to remain in their familiar surroundings for</w:t>
      </w:r>
    </w:p>
    <w:p w:rsidR="00D371BF" w:rsidRPr="005C1302" w:rsidRDefault="005C1302">
      <w:pPr>
        <w:spacing w:before="7"/>
        <w:ind w:left="280"/>
        <w:rPr>
          <w:rFonts w:asciiTheme="majorHAnsi" w:eastAsia="Arial" w:hAnsiTheme="majorHAnsi" w:cs="Arial"/>
          <w:sz w:val="22"/>
          <w:szCs w:val="22"/>
        </w:rPr>
      </w:pPr>
      <w:proofErr w:type="gramStart"/>
      <w:r w:rsidRPr="005C1302">
        <w:rPr>
          <w:rFonts w:asciiTheme="majorHAnsi" w:eastAsia="Arial" w:hAnsiTheme="majorHAnsi" w:cs="Arial"/>
          <w:sz w:val="22"/>
          <w:szCs w:val="22"/>
        </w:rPr>
        <w:t>as</w:t>
      </w:r>
      <w:proofErr w:type="gramEnd"/>
      <w:r w:rsidRPr="005C1302">
        <w:rPr>
          <w:rFonts w:asciiTheme="majorHAnsi" w:eastAsia="Arial" w:hAnsiTheme="majorHAnsi" w:cs="Arial"/>
          <w:sz w:val="22"/>
          <w:szCs w:val="22"/>
        </w:rPr>
        <w:t xml:space="preserve"> long as possible</w:t>
      </w:r>
      <w:r>
        <w:rPr>
          <w:rFonts w:asciiTheme="majorHAnsi" w:eastAsia="Arial" w:hAnsiTheme="majorHAnsi" w:cs="Arial"/>
          <w:sz w:val="22"/>
          <w:szCs w:val="22"/>
        </w:rPr>
        <w:t>.</w:t>
      </w:r>
    </w:p>
    <w:p w:rsidR="00D371BF" w:rsidRPr="005C1302" w:rsidRDefault="005C1302">
      <w:pPr>
        <w:spacing w:before="7" w:line="246" w:lineRule="auto"/>
        <w:ind w:left="276" w:right="531"/>
        <w:rPr>
          <w:rFonts w:asciiTheme="majorHAnsi" w:eastAsia="Arial" w:hAnsiTheme="majorHAnsi" w:cs="Arial"/>
          <w:sz w:val="22"/>
          <w:szCs w:val="22"/>
        </w:rPr>
        <w:sectPr w:rsidR="00D371BF" w:rsidRPr="005C1302">
          <w:pgSz w:w="12240" w:h="15840"/>
          <w:pgMar w:top="1380" w:right="1360" w:bottom="280" w:left="1340" w:header="720" w:footer="720" w:gutter="0"/>
          <w:cols w:space="720"/>
        </w:sectPr>
      </w:pPr>
      <w:r w:rsidRPr="005C1302">
        <w:rPr>
          <w:rFonts w:asciiTheme="majorHAnsi" w:hAnsiTheme="majorHAnsi"/>
        </w:rPr>
        <w:pict>
          <v:shape id="_x0000_s1029" type="#_x0000_t75" style="position:absolute;left:0;text-align:left;margin-left:1in;margin-top:3.4pt;width:6.15pt;height:6.6pt;z-index:-1712;mso-position-horizontal-relative:page">
            <v:imagedata r:id="rId6" o:title=""/>
            <w10:wrap anchorx="page"/>
          </v:shape>
        </w:pict>
      </w:r>
      <w:r w:rsidRPr="005C1302">
        <w:rPr>
          <w:rFonts w:asciiTheme="majorHAnsi" w:eastAsia="Arial" w:hAnsiTheme="majorHAnsi" w:cs="Arial"/>
          <w:sz w:val="22"/>
          <w:szCs w:val="22"/>
        </w:rPr>
        <w:t>Home atmosphere needs to be calm and serene and service must be the same quality as those o</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fered in the hospital</w:t>
      </w:r>
      <w:r>
        <w:rPr>
          <w:rFonts w:asciiTheme="majorHAnsi" w:eastAsia="Arial" w:hAnsiTheme="majorHAnsi" w:cs="Arial"/>
          <w:sz w:val="22"/>
          <w:szCs w:val="22"/>
        </w:rPr>
        <w:t>.</w:t>
      </w:r>
    </w:p>
    <w:p w:rsidR="00D371BF" w:rsidRPr="005C1302" w:rsidRDefault="005C1302">
      <w:pPr>
        <w:spacing w:before="63" w:line="246" w:lineRule="auto"/>
        <w:ind w:left="276" w:right="70"/>
        <w:rPr>
          <w:rFonts w:asciiTheme="majorHAnsi" w:eastAsia="Arial" w:hAnsiTheme="majorHAnsi" w:cs="Arial"/>
          <w:sz w:val="22"/>
          <w:szCs w:val="22"/>
        </w:rPr>
      </w:pPr>
      <w:r w:rsidRPr="005C1302">
        <w:rPr>
          <w:rFonts w:asciiTheme="majorHAnsi" w:hAnsiTheme="majorHAnsi"/>
        </w:rPr>
        <w:lastRenderedPageBreak/>
        <w:pict>
          <v:shape id="_x0000_s1028" type="#_x0000_t75" style="position:absolute;left:0;text-align:left;margin-left:1in;margin-top:6.2pt;width:6.15pt;height:6.6pt;z-index:-1711;mso-position-horizontal-relative:page">
            <v:imagedata r:id="rId6" o:title=""/>
            <w10:wrap anchorx="page"/>
          </v:shape>
        </w:pict>
      </w:r>
      <w:r w:rsidRPr="005C1302">
        <w:rPr>
          <w:rFonts w:asciiTheme="majorHAnsi" w:eastAsia="Arial" w:hAnsiTheme="majorHAnsi" w:cs="Arial"/>
          <w:sz w:val="22"/>
          <w:szCs w:val="22"/>
        </w:rPr>
        <w:t>If you're facing a life-threatening illness you should take over your wishes with your family and let them know what you want</w:t>
      </w:r>
      <w:r>
        <w:rPr>
          <w:rFonts w:asciiTheme="majorHAnsi" w:eastAsia="Arial" w:hAnsiTheme="majorHAnsi" w:cs="Arial"/>
          <w:sz w:val="22"/>
          <w:szCs w:val="22"/>
        </w:rPr>
        <w:t>.</w:t>
      </w:r>
    </w:p>
    <w:p w:rsidR="00D371BF" w:rsidRPr="005C1302" w:rsidRDefault="005C1302">
      <w:pPr>
        <w:spacing w:line="246" w:lineRule="auto"/>
        <w:ind w:left="276" w:right="237"/>
        <w:rPr>
          <w:rFonts w:asciiTheme="majorHAnsi" w:eastAsia="Arial" w:hAnsiTheme="majorHAnsi" w:cs="Arial"/>
          <w:sz w:val="22"/>
          <w:szCs w:val="22"/>
        </w:rPr>
      </w:pPr>
      <w:r w:rsidRPr="005C1302">
        <w:rPr>
          <w:rFonts w:asciiTheme="majorHAnsi" w:hAnsiTheme="majorHAnsi"/>
        </w:rPr>
        <w:pict>
          <v:shape id="_x0000_s1027" type="#_x0000_t75" style="position:absolute;left:0;text-align:left;margin-left:1in;margin-top:3.05pt;width:6.15pt;height:6.6pt;z-index:-1710;mso-position-horizontal-relative:page">
            <v:imagedata r:id="rId6" o:title=""/>
            <w10:wrap anchorx="page"/>
          </v:shape>
        </w:pict>
      </w:r>
      <w:r w:rsidRPr="005C1302">
        <w:rPr>
          <w:rFonts w:asciiTheme="majorHAnsi" w:hAnsiTheme="majorHAnsi"/>
        </w:rPr>
        <w:pict>
          <v:shape id="_x0000_s1026" type="#_x0000_t75" style="position:absolute;left:0;text-align:left;margin-left:1in;margin-top:16.05pt;width:6.15pt;height:6.6pt;z-index:-1709;mso-position-horizontal-relative:page">
            <v:imagedata r:id="rId6" o:title=""/>
            <w10:wrap anchorx="page"/>
          </v:shape>
        </w:pict>
      </w:r>
      <w:r w:rsidRPr="005C1302">
        <w:rPr>
          <w:rFonts w:asciiTheme="majorHAnsi" w:eastAsia="Arial" w:hAnsiTheme="majorHAnsi" w:cs="Arial"/>
          <w:spacing w:val="-20"/>
          <w:sz w:val="22"/>
          <w:szCs w:val="22"/>
        </w:rPr>
        <w:t>Y</w:t>
      </w:r>
      <w:r w:rsidRPr="005C1302">
        <w:rPr>
          <w:rFonts w:asciiTheme="majorHAnsi" w:eastAsia="Arial" w:hAnsiTheme="majorHAnsi" w:cs="Arial"/>
          <w:sz w:val="22"/>
          <w:szCs w:val="22"/>
        </w:rPr>
        <w:t>ou can also put your wishes in writing in the event that you're unable to say what you want</w:t>
      </w:r>
      <w:r>
        <w:rPr>
          <w:rFonts w:asciiTheme="majorHAnsi" w:eastAsia="Arial" w:hAnsiTheme="majorHAnsi" w:cs="Arial"/>
          <w:sz w:val="22"/>
          <w:szCs w:val="22"/>
        </w:rPr>
        <w:t>.</w:t>
      </w:r>
      <w:r w:rsidRPr="005C1302">
        <w:rPr>
          <w:rFonts w:asciiTheme="majorHAnsi" w:eastAsia="Arial" w:hAnsiTheme="majorHAnsi" w:cs="Arial"/>
          <w:sz w:val="22"/>
          <w:szCs w:val="22"/>
        </w:rPr>
        <w:t xml:space="preserve"> Seek advice within your community about advance directives, as the laws concerning them vary from province to </w:t>
      </w:r>
      <w:proofErr w:type="gramStart"/>
      <w:r w:rsidRPr="005C1302">
        <w:rPr>
          <w:rFonts w:asciiTheme="majorHAnsi" w:eastAsia="Arial" w:hAnsiTheme="majorHAnsi" w:cs="Arial"/>
          <w:sz w:val="22"/>
          <w:szCs w:val="22"/>
        </w:rPr>
        <w:t xml:space="preserve">province </w:t>
      </w:r>
      <w:r>
        <w:rPr>
          <w:rFonts w:asciiTheme="majorHAnsi" w:eastAsia="Arial" w:hAnsiTheme="majorHAnsi" w:cs="Arial"/>
          <w:sz w:val="22"/>
          <w:szCs w:val="22"/>
        </w:rPr>
        <w:t>.</w:t>
      </w:r>
      <w:proofErr w:type="gramEnd"/>
    </w:p>
    <w:p w:rsidR="00D371BF" w:rsidRPr="005C1302" w:rsidRDefault="005C1302">
      <w:pPr>
        <w:spacing w:line="246" w:lineRule="auto"/>
        <w:ind w:left="100" w:right="301"/>
        <w:rPr>
          <w:rFonts w:asciiTheme="majorHAnsi" w:eastAsia="Arial" w:hAnsiTheme="majorHAnsi" w:cs="Arial"/>
          <w:sz w:val="22"/>
          <w:szCs w:val="22"/>
        </w:rPr>
      </w:pPr>
      <w:proofErr w:type="spellStart"/>
      <w:r w:rsidRPr="00FE724C">
        <w:rPr>
          <w:rFonts w:asciiTheme="majorHAnsi" w:eastAsia="Arial" w:hAnsiTheme="majorHAnsi" w:cs="Arial"/>
          <w:b/>
          <w:sz w:val="22"/>
          <w:szCs w:val="22"/>
          <w:highlight w:val="yellow"/>
        </w:rPr>
        <w:t>Dyanthanasia</w:t>
      </w:r>
      <w:proofErr w:type="spellEnd"/>
      <w:r w:rsidRPr="00FE724C">
        <w:rPr>
          <w:rFonts w:asciiTheme="majorHAnsi" w:eastAsia="Arial" w:hAnsiTheme="majorHAnsi" w:cs="Arial"/>
          <w:sz w:val="22"/>
          <w:szCs w:val="22"/>
          <w:highlight w:val="yellow"/>
        </w:rPr>
        <w:t>: passive form of mercy killing in which life-prolonging treatment or intervention are withheld, thereby allowing a terminally ill patient to die naturally.</w:t>
      </w:r>
    </w:p>
    <w:p w:rsidR="00D371BF" w:rsidRPr="005C1302" w:rsidRDefault="005C1302">
      <w:pPr>
        <w:spacing w:line="240" w:lineRule="exact"/>
        <w:ind w:left="340"/>
        <w:rPr>
          <w:rFonts w:asciiTheme="majorHAnsi" w:eastAsia="Arial" w:hAnsiTheme="majorHAnsi" w:cs="Arial"/>
          <w:sz w:val="22"/>
          <w:szCs w:val="22"/>
        </w:rPr>
      </w:pPr>
      <w:r w:rsidRPr="005C1302">
        <w:rPr>
          <w:rFonts w:asciiTheme="majorHAnsi" w:eastAsia="Arial" w:hAnsiTheme="majorHAnsi" w:cs="Arial"/>
          <w:position w:val="2"/>
          <w:sz w:val="26"/>
          <w:szCs w:val="26"/>
        </w:rPr>
        <w:t xml:space="preserve">- </w:t>
      </w:r>
      <w:r w:rsidRPr="005C1302">
        <w:rPr>
          <w:rFonts w:asciiTheme="majorHAnsi" w:eastAsia="Arial" w:hAnsiTheme="majorHAnsi" w:cs="Arial"/>
          <w:spacing w:val="9"/>
          <w:position w:val="2"/>
          <w:sz w:val="26"/>
          <w:szCs w:val="26"/>
        </w:rPr>
        <w:t xml:space="preserve"> </w:t>
      </w:r>
      <w:r w:rsidRPr="005C1302">
        <w:rPr>
          <w:rFonts w:asciiTheme="majorHAnsi" w:eastAsia="Arial" w:hAnsiTheme="majorHAnsi" w:cs="Arial"/>
          <w:sz w:val="22"/>
          <w:szCs w:val="22"/>
        </w:rPr>
        <w:t xml:space="preserve">Believes that withholding food and water from terminally ill individuals may actually </w:t>
      </w:r>
      <w:proofErr w:type="spellStart"/>
      <w:r w:rsidRPr="005C1302">
        <w:rPr>
          <w:rFonts w:asciiTheme="majorHAnsi" w:eastAsia="Arial" w:hAnsiTheme="majorHAnsi" w:cs="Arial"/>
          <w:sz w:val="22"/>
          <w:szCs w:val="22"/>
        </w:rPr>
        <w:t>easr</w:t>
      </w:r>
      <w:proofErr w:type="spellEnd"/>
    </w:p>
    <w:p w:rsidR="00D371BF" w:rsidRPr="005C1302" w:rsidRDefault="005C1302">
      <w:pPr>
        <w:spacing w:before="7"/>
        <w:ind w:left="580"/>
        <w:rPr>
          <w:rFonts w:asciiTheme="majorHAnsi" w:eastAsia="Arial" w:hAnsiTheme="majorHAnsi" w:cs="Arial"/>
          <w:sz w:val="22"/>
          <w:szCs w:val="22"/>
        </w:rPr>
      </w:pPr>
      <w:proofErr w:type="gramStart"/>
      <w:r w:rsidRPr="005C1302">
        <w:rPr>
          <w:rFonts w:asciiTheme="majorHAnsi" w:eastAsia="Arial" w:hAnsiTheme="majorHAnsi" w:cs="Arial"/>
          <w:sz w:val="22"/>
          <w:szCs w:val="22"/>
        </w:rPr>
        <w:t>their</w:t>
      </w:r>
      <w:proofErr w:type="gramEnd"/>
      <w:r w:rsidRPr="005C1302">
        <w:rPr>
          <w:rFonts w:asciiTheme="majorHAnsi" w:eastAsia="Arial" w:hAnsiTheme="majorHAnsi" w:cs="Arial"/>
          <w:sz w:val="22"/>
          <w:szCs w:val="22"/>
        </w:rPr>
        <w:t xml:space="preserve"> su</w:t>
      </w:r>
      <w:r w:rsidRPr="005C1302">
        <w:rPr>
          <w:rFonts w:asciiTheme="majorHAnsi" w:eastAsia="Arial" w:hAnsiTheme="majorHAnsi" w:cs="Arial"/>
          <w:spacing w:val="-4"/>
          <w:sz w:val="22"/>
          <w:szCs w:val="22"/>
        </w:rPr>
        <w:t>f</w:t>
      </w:r>
      <w:r w:rsidRPr="005C1302">
        <w:rPr>
          <w:rFonts w:asciiTheme="majorHAnsi" w:eastAsia="Arial" w:hAnsiTheme="majorHAnsi" w:cs="Arial"/>
          <w:sz w:val="22"/>
          <w:szCs w:val="22"/>
        </w:rPr>
        <w:t xml:space="preserve">fering </w:t>
      </w:r>
      <w:r>
        <w:rPr>
          <w:rFonts w:asciiTheme="majorHAnsi" w:eastAsia="Arial" w:hAnsiTheme="majorHAnsi" w:cs="Arial"/>
          <w:sz w:val="22"/>
          <w:szCs w:val="22"/>
        </w:rPr>
        <w:t>.</w:t>
      </w:r>
    </w:p>
    <w:p w:rsidR="00D371BF" w:rsidRPr="005C1302" w:rsidRDefault="005C1302">
      <w:pPr>
        <w:spacing w:before="7" w:line="246" w:lineRule="auto"/>
        <w:ind w:left="100" w:right="448"/>
        <w:rPr>
          <w:rFonts w:asciiTheme="majorHAnsi" w:eastAsia="Arial" w:hAnsiTheme="majorHAnsi" w:cs="Arial"/>
          <w:sz w:val="22"/>
          <w:szCs w:val="22"/>
        </w:rPr>
      </w:pPr>
      <w:r w:rsidRPr="00FE724C">
        <w:rPr>
          <w:rFonts w:asciiTheme="majorHAnsi" w:eastAsia="Arial" w:hAnsiTheme="majorHAnsi" w:cs="Arial"/>
          <w:b/>
          <w:sz w:val="22"/>
          <w:szCs w:val="22"/>
          <w:highlight w:val="yellow"/>
        </w:rPr>
        <w:t>Euthanasia</w:t>
      </w:r>
      <w:r w:rsidRPr="00FE724C">
        <w:rPr>
          <w:rFonts w:asciiTheme="majorHAnsi" w:eastAsia="Arial" w:hAnsiTheme="majorHAnsi" w:cs="Arial"/>
          <w:sz w:val="22"/>
          <w:szCs w:val="22"/>
          <w:highlight w:val="yellow"/>
        </w:rPr>
        <w:t>: active form of mercy killing in which a person or organization knowingly acts to hasten the death of a terminally ill patient.</w:t>
      </w:r>
    </w:p>
    <w:p w:rsidR="00D371BF" w:rsidRPr="005C1302" w:rsidRDefault="005C1302">
      <w:pPr>
        <w:spacing w:line="24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Illegal and considered murder in Canada</w:t>
      </w:r>
      <w:r>
        <w:rPr>
          <w:rFonts w:asciiTheme="majorHAnsi" w:eastAsia="Arial" w:hAnsiTheme="majorHAnsi" w:cs="Arial"/>
          <w:position w:val="-1"/>
          <w:sz w:val="22"/>
          <w:szCs w:val="22"/>
        </w:rPr>
        <w:t>.</w:t>
      </w:r>
    </w:p>
    <w:p w:rsidR="00D371BF" w:rsidRPr="005C1302" w:rsidRDefault="005C1302">
      <w:pPr>
        <w:spacing w:line="260" w:lineRule="exact"/>
        <w:ind w:left="340"/>
        <w:rPr>
          <w:rFonts w:asciiTheme="majorHAnsi" w:eastAsia="Arial" w:hAnsiTheme="majorHAnsi" w:cs="Arial"/>
          <w:sz w:val="22"/>
          <w:szCs w:val="22"/>
        </w:rPr>
      </w:pPr>
      <w:r w:rsidRPr="005C1302">
        <w:rPr>
          <w:rFonts w:asciiTheme="majorHAnsi" w:eastAsia="Arial" w:hAnsiTheme="majorHAnsi" w:cs="Arial"/>
          <w:position w:val="1"/>
          <w:sz w:val="26"/>
          <w:szCs w:val="26"/>
        </w:rPr>
        <w:t xml:space="preserve">- </w:t>
      </w:r>
      <w:r w:rsidRPr="005C1302">
        <w:rPr>
          <w:rFonts w:asciiTheme="majorHAnsi" w:eastAsia="Arial" w:hAnsiTheme="majorHAnsi" w:cs="Arial"/>
          <w:spacing w:val="9"/>
          <w:position w:val="1"/>
          <w:sz w:val="26"/>
          <w:szCs w:val="26"/>
        </w:rPr>
        <w:t xml:space="preserve"> </w:t>
      </w:r>
      <w:r w:rsidRPr="005C1302">
        <w:rPr>
          <w:rFonts w:asciiTheme="majorHAnsi" w:eastAsia="Arial" w:hAnsiTheme="majorHAnsi" w:cs="Arial"/>
          <w:position w:val="-1"/>
          <w:sz w:val="22"/>
          <w:szCs w:val="22"/>
        </w:rPr>
        <w:t>Some doctors induced euthanasia upon the request of the patient, in countries where it is</w:t>
      </w:r>
    </w:p>
    <w:p w:rsidR="00D371BF" w:rsidRPr="005C1302" w:rsidRDefault="005C1302">
      <w:pPr>
        <w:spacing w:before="7" w:line="209" w:lineRule="auto"/>
        <w:ind w:left="580" w:right="578"/>
        <w:rPr>
          <w:rFonts w:asciiTheme="majorHAnsi" w:eastAsia="Arial" w:hAnsiTheme="majorHAnsi" w:cs="Arial"/>
          <w:sz w:val="22"/>
          <w:szCs w:val="22"/>
        </w:rPr>
      </w:pPr>
      <w:proofErr w:type="gramStart"/>
      <w:r w:rsidRPr="005C1302">
        <w:rPr>
          <w:rFonts w:asciiTheme="majorHAnsi" w:eastAsia="Arial" w:hAnsiTheme="majorHAnsi" w:cs="Arial"/>
          <w:sz w:val="22"/>
          <w:szCs w:val="22"/>
        </w:rPr>
        <w:t>legal</w:t>
      </w:r>
      <w:proofErr w:type="gramEnd"/>
      <w:r w:rsidRPr="005C1302">
        <w:rPr>
          <w:rFonts w:asciiTheme="majorHAnsi" w:eastAsia="Arial" w:hAnsiTheme="majorHAnsi" w:cs="Arial"/>
          <w:sz w:val="22"/>
          <w:szCs w:val="22"/>
        </w:rPr>
        <w:t xml:space="preserve"> </w:t>
      </w:r>
      <w:r w:rsidRPr="005C1302">
        <w:rPr>
          <w:rFonts w:asciiTheme="majorHAnsi" w:eastAsia="Lucida Sans Unicode" w:hAnsiTheme="majorHAnsi" w:cs="Lucida Sans Unicode"/>
          <w:sz w:val="22"/>
          <w:szCs w:val="22"/>
        </w:rPr>
        <w:t>→</w:t>
      </w:r>
      <w:r w:rsidRPr="005C1302">
        <w:rPr>
          <w:rFonts w:asciiTheme="majorHAnsi" w:eastAsia="Lucida Sans Unicode" w:hAnsiTheme="majorHAnsi" w:cs="Lucida Sans Unicode"/>
          <w:spacing w:val="65"/>
          <w:sz w:val="22"/>
          <w:szCs w:val="22"/>
        </w:rPr>
        <w:t xml:space="preserve"> </w:t>
      </w:r>
      <w:r w:rsidRPr="005C1302">
        <w:rPr>
          <w:rFonts w:asciiTheme="majorHAnsi" w:eastAsia="Arial" w:hAnsiTheme="majorHAnsi" w:cs="Arial"/>
          <w:sz w:val="22"/>
          <w:szCs w:val="22"/>
        </w:rPr>
        <w:t xml:space="preserve">accomplished by administering large doses of pain killers that depressed the central nervous system to the extent that the basic life-sustaining regulatory </w:t>
      </w:r>
      <w:proofErr w:type="spellStart"/>
      <w:r w:rsidRPr="005C1302">
        <w:rPr>
          <w:rFonts w:asciiTheme="majorHAnsi" w:eastAsia="Arial" w:hAnsiTheme="majorHAnsi" w:cs="Arial"/>
          <w:sz w:val="22"/>
          <w:szCs w:val="22"/>
        </w:rPr>
        <w:t>centres</w:t>
      </w:r>
      <w:proofErr w:type="spellEnd"/>
    </w:p>
    <w:p w:rsidR="00D371BF" w:rsidRPr="005C1302" w:rsidRDefault="005C1302">
      <w:pPr>
        <w:spacing w:before="13"/>
        <w:ind w:left="580"/>
        <w:rPr>
          <w:rFonts w:asciiTheme="majorHAnsi" w:eastAsia="Arial" w:hAnsiTheme="majorHAnsi" w:cs="Arial"/>
          <w:sz w:val="22"/>
          <w:szCs w:val="22"/>
        </w:rPr>
      </w:pPr>
      <w:proofErr w:type="gramStart"/>
      <w:r w:rsidRPr="005C1302">
        <w:rPr>
          <w:rFonts w:asciiTheme="majorHAnsi" w:eastAsia="Arial" w:hAnsiTheme="majorHAnsi" w:cs="Arial"/>
          <w:sz w:val="22"/>
          <w:szCs w:val="22"/>
        </w:rPr>
        <w:t>ceased</w:t>
      </w:r>
      <w:proofErr w:type="gramEnd"/>
      <w:r w:rsidRPr="005C1302">
        <w:rPr>
          <w:rFonts w:asciiTheme="majorHAnsi" w:eastAsia="Arial" w:hAnsiTheme="majorHAnsi" w:cs="Arial"/>
          <w:sz w:val="22"/>
          <w:szCs w:val="22"/>
        </w:rPr>
        <w:t xml:space="preserve"> to function</w:t>
      </w:r>
    </w:p>
    <w:sectPr w:rsidR="00D371BF" w:rsidRPr="005C1302">
      <w:pgSz w:w="12240" w:h="15840"/>
      <w:pgMar w:top="1380" w:right="140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5C028A"/>
    <w:multiLevelType w:val="multilevel"/>
    <w:tmpl w:val="15BAE1F2"/>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71BF"/>
    <w:rsid w:val="002257CB"/>
    <w:rsid w:val="00563FE0"/>
    <w:rsid w:val="005C1302"/>
    <w:rsid w:val="00707861"/>
    <w:rsid w:val="00AE4C50"/>
    <w:rsid w:val="00B340A2"/>
    <w:rsid w:val="00D371BF"/>
    <w:rsid w:val="00E95DD0"/>
    <w:rsid w:val="00EF3DB8"/>
    <w:rsid w:val="00FE724C"/>
    <w:rsid w:val="00FE765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72"/>
    <o:shapelayout v:ext="edit">
      <o:idmap v:ext="edit" data="1"/>
    </o:shapelayout>
  </w:shapeDefaults>
  <w:decimalSymbol w:val="."/>
  <w:listSeparator w:val=","/>
  <w15:docId w15:val="{B928ADD4-6C16-4D42-80B5-71F763A11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403</TotalTime>
  <Pages>1</Pages>
  <Words>17242</Words>
  <Characters>98285</Characters>
  <Application>Microsoft Office Word</Application>
  <DocSecurity>0</DocSecurity>
  <Lines>819</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Sarg</dc:creator>
  <cp:lastModifiedBy>Sarg</cp:lastModifiedBy>
  <cp:revision>5</cp:revision>
  <dcterms:created xsi:type="dcterms:W3CDTF">2016-12-18T17:16:00Z</dcterms:created>
  <dcterms:modified xsi:type="dcterms:W3CDTF">2016-12-19T10:04:00Z</dcterms:modified>
</cp:coreProperties>
</file>