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p w14:paraId="41900EDB" w14:textId="77777777" w:rsidR="003A4F25" w:rsidRDefault="000A51EF">
      <w:pPr>
        <w:spacing w:before="41"/>
        <w:ind w:left="118"/>
        <w:rPr>
          <w:rFonts w:ascii="Calibri Light" w:eastAsia="Calibri Light" w:hAnsi="Calibri Light" w:cs="Calibri Light"/>
          <w:sz w:val="32"/>
          <w:szCs w:val="32"/>
        </w:rPr>
      </w:pPr>
      <w:r>
        <w:rPr>
          <w:rFonts w:ascii="Calibri Light" w:eastAsia="Calibri Light" w:hAnsi="Calibri Light" w:cs="Calibri Light"/>
          <w:sz w:val="32"/>
          <w:szCs w:val="32"/>
        </w:rPr>
        <w:t>Topic</w:t>
      </w:r>
      <w:r>
        <w:rPr>
          <w:rFonts w:ascii="Calibri Light" w:eastAsia="Calibri Light" w:hAnsi="Calibri Light" w:cs="Calibri Light"/>
          <w:spacing w:val="-4"/>
          <w:sz w:val="32"/>
          <w:szCs w:val="32"/>
        </w:rPr>
        <w:t xml:space="preserve"> </w:t>
      </w:r>
      <w:r>
        <w:rPr>
          <w:rFonts w:ascii="Calibri Light" w:eastAsia="Calibri Light" w:hAnsi="Calibri Light" w:cs="Calibri Light"/>
          <w:sz w:val="32"/>
          <w:szCs w:val="32"/>
        </w:rPr>
        <w:t>1</w:t>
      </w:r>
      <w:r>
        <w:rPr>
          <w:rFonts w:ascii="Calibri Light" w:eastAsia="Calibri Light" w:hAnsi="Calibri Light" w:cs="Calibri Light"/>
          <w:spacing w:val="4"/>
          <w:sz w:val="32"/>
          <w:szCs w:val="32"/>
        </w:rPr>
        <w:t xml:space="preserve"> </w:t>
      </w:r>
      <w:r>
        <w:rPr>
          <w:rFonts w:ascii="Calibri Light" w:eastAsia="Calibri Light" w:hAnsi="Calibri Light" w:cs="Calibri Light"/>
          <w:sz w:val="32"/>
          <w:szCs w:val="32"/>
        </w:rPr>
        <w:t>-</w:t>
      </w:r>
      <w:r>
        <w:rPr>
          <w:rFonts w:ascii="Calibri Light" w:eastAsia="Calibri Light" w:hAnsi="Calibri Light" w:cs="Calibri Light"/>
          <w:spacing w:val="-2"/>
          <w:sz w:val="32"/>
          <w:szCs w:val="32"/>
        </w:rPr>
        <w:t xml:space="preserve"> </w:t>
      </w:r>
      <w:r>
        <w:rPr>
          <w:rFonts w:ascii="Calibri Light" w:eastAsia="Calibri Light" w:hAnsi="Calibri Light" w:cs="Calibri Light"/>
          <w:sz w:val="32"/>
          <w:szCs w:val="32"/>
        </w:rPr>
        <w:t>Intro</w:t>
      </w:r>
      <w:r>
        <w:rPr>
          <w:rFonts w:ascii="Calibri Light" w:eastAsia="Calibri Light" w:hAnsi="Calibri Light" w:cs="Calibri Light"/>
          <w:spacing w:val="-3"/>
          <w:sz w:val="32"/>
          <w:szCs w:val="32"/>
        </w:rPr>
        <w:t xml:space="preserve"> </w:t>
      </w:r>
      <w:r>
        <w:rPr>
          <w:rFonts w:ascii="Calibri Light" w:eastAsia="Calibri Light" w:hAnsi="Calibri Light" w:cs="Calibri Light"/>
          <w:sz w:val="32"/>
          <w:szCs w:val="32"/>
        </w:rPr>
        <w:t>and</w:t>
      </w:r>
      <w:r>
        <w:rPr>
          <w:rFonts w:ascii="Calibri Light" w:eastAsia="Calibri Light" w:hAnsi="Calibri Light" w:cs="Calibri Light"/>
          <w:spacing w:val="-1"/>
          <w:sz w:val="32"/>
          <w:szCs w:val="32"/>
        </w:rPr>
        <w:t xml:space="preserve"> </w:t>
      </w:r>
      <w:r>
        <w:rPr>
          <w:rFonts w:ascii="Calibri Light" w:eastAsia="Calibri Light" w:hAnsi="Calibri Light" w:cs="Calibri Light"/>
          <w:sz w:val="32"/>
          <w:szCs w:val="32"/>
        </w:rPr>
        <w:t>the</w:t>
      </w:r>
      <w:r>
        <w:rPr>
          <w:rFonts w:ascii="Calibri Light" w:eastAsia="Calibri Light" w:hAnsi="Calibri Light" w:cs="Calibri Light"/>
          <w:spacing w:val="-3"/>
          <w:sz w:val="32"/>
          <w:szCs w:val="32"/>
        </w:rPr>
        <w:t xml:space="preserve"> </w:t>
      </w:r>
      <w:r>
        <w:rPr>
          <w:rFonts w:ascii="Calibri Light" w:eastAsia="Calibri Light" w:hAnsi="Calibri Light" w:cs="Calibri Light"/>
          <w:sz w:val="32"/>
          <w:szCs w:val="32"/>
        </w:rPr>
        <w:t>cell</w:t>
      </w:r>
    </w:p>
    <w:p w14:paraId="4E96B269" w14:textId="77777777" w:rsidR="003A4F25" w:rsidRDefault="000A51EF">
      <w:pPr>
        <w:spacing w:before="60" w:line="180" w:lineRule="exact"/>
        <w:ind w:left="118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color w:val="808080"/>
          <w:spacing w:val="-1"/>
          <w:sz w:val="16"/>
          <w:szCs w:val="16"/>
        </w:rPr>
        <w:t>F</w:t>
      </w:r>
      <w:r>
        <w:rPr>
          <w:rFonts w:ascii="Calibri" w:eastAsia="Calibri" w:hAnsi="Calibri" w:cs="Calibri"/>
          <w:color w:val="808080"/>
          <w:sz w:val="16"/>
          <w:szCs w:val="16"/>
        </w:rPr>
        <w:t>r</w:t>
      </w:r>
      <w:r>
        <w:rPr>
          <w:rFonts w:ascii="Calibri" w:eastAsia="Calibri" w:hAnsi="Calibri" w:cs="Calibri"/>
          <w:color w:val="808080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808080"/>
          <w:spacing w:val="1"/>
          <w:sz w:val="16"/>
          <w:szCs w:val="16"/>
        </w:rPr>
        <w:t>d</w:t>
      </w:r>
      <w:r>
        <w:rPr>
          <w:rFonts w:ascii="Calibri" w:eastAsia="Calibri" w:hAnsi="Calibri" w:cs="Calibri"/>
          <w:color w:val="808080"/>
          <w:sz w:val="16"/>
          <w:szCs w:val="16"/>
        </w:rPr>
        <w:t>ay,</w:t>
      </w:r>
      <w:r>
        <w:rPr>
          <w:rFonts w:ascii="Calibri" w:eastAsia="Calibri" w:hAnsi="Calibri" w:cs="Calibri"/>
          <w:color w:val="808080"/>
          <w:spacing w:val="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808080"/>
          <w:sz w:val="16"/>
          <w:szCs w:val="16"/>
        </w:rPr>
        <w:t>F</w:t>
      </w:r>
      <w:r>
        <w:rPr>
          <w:rFonts w:ascii="Calibri" w:eastAsia="Calibri" w:hAnsi="Calibri" w:cs="Calibri"/>
          <w:color w:val="808080"/>
          <w:spacing w:val="-1"/>
          <w:sz w:val="16"/>
          <w:szCs w:val="16"/>
        </w:rPr>
        <w:t>e</w:t>
      </w:r>
      <w:r>
        <w:rPr>
          <w:rFonts w:ascii="Calibri" w:eastAsia="Calibri" w:hAnsi="Calibri" w:cs="Calibri"/>
          <w:color w:val="808080"/>
          <w:spacing w:val="1"/>
          <w:sz w:val="16"/>
          <w:szCs w:val="16"/>
        </w:rPr>
        <w:t>b</w:t>
      </w:r>
      <w:r>
        <w:rPr>
          <w:rFonts w:ascii="Calibri" w:eastAsia="Calibri" w:hAnsi="Calibri" w:cs="Calibri"/>
          <w:color w:val="808080"/>
          <w:sz w:val="16"/>
          <w:szCs w:val="16"/>
        </w:rPr>
        <w:t>ruary</w:t>
      </w:r>
      <w:r>
        <w:rPr>
          <w:rFonts w:ascii="Calibri" w:eastAsia="Calibri" w:hAnsi="Calibri" w:cs="Calibri"/>
          <w:color w:val="808080"/>
          <w:spacing w:val="-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808080"/>
          <w:sz w:val="16"/>
          <w:szCs w:val="16"/>
        </w:rPr>
        <w:t>06, 2015         8:</w:t>
      </w:r>
      <w:r>
        <w:rPr>
          <w:rFonts w:ascii="Calibri" w:eastAsia="Calibri" w:hAnsi="Calibri" w:cs="Calibri"/>
          <w:color w:val="808080"/>
          <w:spacing w:val="-1"/>
          <w:sz w:val="16"/>
          <w:szCs w:val="16"/>
        </w:rPr>
        <w:t>0</w:t>
      </w:r>
      <w:r>
        <w:rPr>
          <w:rFonts w:ascii="Calibri" w:eastAsia="Calibri" w:hAnsi="Calibri" w:cs="Calibri"/>
          <w:color w:val="808080"/>
          <w:sz w:val="16"/>
          <w:szCs w:val="16"/>
        </w:rPr>
        <w:t>9</w:t>
      </w:r>
      <w:r>
        <w:rPr>
          <w:rFonts w:ascii="Calibri" w:eastAsia="Calibri" w:hAnsi="Calibri" w:cs="Calibri"/>
          <w:color w:val="808080"/>
          <w:spacing w:val="3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808080"/>
          <w:sz w:val="16"/>
          <w:szCs w:val="16"/>
        </w:rPr>
        <w:t>PM</w:t>
      </w:r>
    </w:p>
    <w:p w14:paraId="06475198" w14:textId="77777777" w:rsidR="003A4F25" w:rsidRDefault="003A4F25">
      <w:pPr>
        <w:spacing w:before="2" w:line="200" w:lineRule="exact"/>
      </w:pPr>
    </w:p>
    <w:p w14:paraId="7911F9D3" w14:textId="77777777" w:rsidR="003A4F25" w:rsidRDefault="000A51EF">
      <w:pPr>
        <w:spacing w:before="31" w:line="200" w:lineRule="exact"/>
        <w:ind w:left="339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What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is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3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cell?</w:t>
      </w:r>
    </w:p>
    <w:p w14:paraId="41AA0A0A" w14:textId="77777777" w:rsidR="003A4F25" w:rsidRDefault="000A51EF">
      <w:pPr>
        <w:spacing w:before="9"/>
        <w:ind w:left="755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1600</w:t>
      </w:r>
      <w:r>
        <w:rPr>
          <w:rFonts w:ascii="Calibri" w:eastAsia="Calibri" w:hAnsi="Calibri" w:cs="Calibri"/>
          <w:sz w:val="17"/>
          <w:szCs w:val="17"/>
        </w:rPr>
        <w:t>s: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ert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pacing w:val="1"/>
          <w:sz w:val="17"/>
          <w:szCs w:val="17"/>
        </w:rPr>
        <w:t>oo</w:t>
      </w:r>
      <w:r>
        <w:rPr>
          <w:rFonts w:ascii="Calibri" w:eastAsia="Calibri" w:hAnsi="Calibri" w:cs="Calibri"/>
          <w:sz w:val="17"/>
          <w:szCs w:val="17"/>
        </w:rPr>
        <w:t>ke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-</w:t>
      </w:r>
      <w:r>
        <w:rPr>
          <w:rFonts w:ascii="Calibri" w:eastAsia="Calibri" w:hAnsi="Calibri" w:cs="Calibri"/>
          <w:spacing w:val="-1"/>
          <w:sz w:val="17"/>
          <w:szCs w:val="17"/>
        </w:rPr>
        <w:t>-</w:t>
      </w:r>
      <w:r>
        <w:rPr>
          <w:rFonts w:ascii="Calibri" w:eastAsia="Calibri" w:hAnsi="Calibri" w:cs="Calibri"/>
          <w:sz w:val="17"/>
          <w:szCs w:val="17"/>
        </w:rPr>
        <w:t>&gt;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sed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icr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sc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e,</w:t>
      </w:r>
      <w:r>
        <w:rPr>
          <w:rFonts w:ascii="Calibri" w:eastAsia="Calibri" w:hAnsi="Calibri" w:cs="Calibri"/>
          <w:spacing w:val="3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saw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"s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all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oom</w:t>
      </w:r>
      <w:r>
        <w:rPr>
          <w:rFonts w:ascii="Calibri" w:eastAsia="Calibri" w:hAnsi="Calibri" w:cs="Calibri"/>
          <w:sz w:val="17"/>
          <w:szCs w:val="17"/>
        </w:rPr>
        <w:t>s",</w:t>
      </w:r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5"/>
          <w:sz w:val="17"/>
          <w:szCs w:val="17"/>
        </w:rPr>
        <w:t xml:space="preserve"> </w:t>
      </w:r>
      <w:proofErr w:type="spellStart"/>
      <w:r>
        <w:rPr>
          <w:rFonts w:ascii="Calibri" w:eastAsia="Calibri" w:hAnsi="Calibri" w:cs="Calibri"/>
          <w:i/>
          <w:sz w:val="17"/>
          <w:szCs w:val="17"/>
        </w:rPr>
        <w:t>cell</w:t>
      </w:r>
      <w:r>
        <w:rPr>
          <w:rFonts w:ascii="Calibri" w:eastAsia="Calibri" w:hAnsi="Calibri" w:cs="Calibri"/>
          <w:i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i/>
          <w:sz w:val="17"/>
          <w:szCs w:val="17"/>
        </w:rPr>
        <w:t>l</w:t>
      </w:r>
      <w:r>
        <w:rPr>
          <w:rFonts w:ascii="Calibri" w:eastAsia="Calibri" w:hAnsi="Calibri" w:cs="Calibri"/>
          <w:i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i/>
          <w:sz w:val="17"/>
          <w:szCs w:val="17"/>
        </w:rPr>
        <w:t>e</w:t>
      </w:r>
      <w:proofErr w:type="spellEnd"/>
      <w:r>
        <w:rPr>
          <w:rFonts w:ascii="Calibri" w:eastAsia="Calibri" w:hAnsi="Calibri" w:cs="Calibri"/>
          <w:i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=</w:t>
      </w:r>
      <w:r>
        <w:rPr>
          <w:rFonts w:ascii="Calibri" w:eastAsia="Calibri" w:hAnsi="Calibri" w:cs="Calibri"/>
          <w:spacing w:val="4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cell</w:t>
      </w:r>
    </w:p>
    <w:p w14:paraId="334FFB2C" w14:textId="77777777" w:rsidR="003A4F25" w:rsidRDefault="000A51EF">
      <w:pPr>
        <w:spacing w:before="8" w:line="200" w:lineRule="exact"/>
        <w:ind w:left="755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position w:val="1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7"/>
          <w:szCs w:val="17"/>
        </w:rPr>
        <w:t>1820</w:t>
      </w:r>
      <w:r>
        <w:rPr>
          <w:rFonts w:ascii="Calibri" w:eastAsia="Calibri" w:hAnsi="Calibri" w:cs="Calibri"/>
          <w:position w:val="1"/>
          <w:sz w:val="17"/>
          <w:szCs w:val="17"/>
        </w:rPr>
        <w:t>s:</w:t>
      </w:r>
      <w:r>
        <w:rPr>
          <w:rFonts w:ascii="Calibri" w:eastAsia="Calibri" w:hAnsi="Calibri" w:cs="Calibri"/>
          <w:spacing w:val="15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position w:val="1"/>
          <w:sz w:val="17"/>
          <w:szCs w:val="17"/>
        </w:rPr>
        <w:t>o</w:t>
      </w:r>
      <w:r>
        <w:rPr>
          <w:rFonts w:ascii="Calibri" w:eastAsia="Calibri" w:hAnsi="Calibri" w:cs="Calibri"/>
          <w:position w:val="1"/>
          <w:sz w:val="17"/>
          <w:szCs w:val="17"/>
        </w:rPr>
        <w:t>bert</w:t>
      </w:r>
      <w:r>
        <w:rPr>
          <w:rFonts w:ascii="Calibri" w:eastAsia="Calibri" w:hAnsi="Calibri" w:cs="Calibri"/>
          <w:spacing w:val="18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Br</w:t>
      </w:r>
      <w:r>
        <w:rPr>
          <w:rFonts w:ascii="Calibri" w:eastAsia="Calibri" w:hAnsi="Calibri" w:cs="Calibri"/>
          <w:spacing w:val="1"/>
          <w:position w:val="1"/>
          <w:sz w:val="17"/>
          <w:szCs w:val="17"/>
        </w:rPr>
        <w:t>o</w:t>
      </w:r>
      <w:r>
        <w:rPr>
          <w:rFonts w:ascii="Calibri" w:eastAsia="Calibri" w:hAnsi="Calibri" w:cs="Calibri"/>
          <w:position w:val="1"/>
          <w:sz w:val="17"/>
          <w:szCs w:val="17"/>
        </w:rPr>
        <w:t>wn</w:t>
      </w:r>
      <w:r>
        <w:rPr>
          <w:rFonts w:ascii="Calibri" w:eastAsia="Calibri" w:hAnsi="Calibri" w:cs="Calibri"/>
          <w:spacing w:val="19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--&gt;</w:t>
      </w:r>
      <w:r>
        <w:rPr>
          <w:rFonts w:ascii="Calibri" w:eastAsia="Calibri" w:hAnsi="Calibri" w:cs="Calibri"/>
          <w:spacing w:val="9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f</w:t>
      </w:r>
      <w:r>
        <w:rPr>
          <w:rFonts w:ascii="Calibri" w:eastAsia="Calibri" w:hAnsi="Calibri" w:cs="Calibri"/>
          <w:spacing w:val="1"/>
          <w:position w:val="1"/>
          <w:sz w:val="17"/>
          <w:szCs w:val="17"/>
        </w:rPr>
        <w:t>o</w:t>
      </w:r>
      <w:r>
        <w:rPr>
          <w:rFonts w:ascii="Calibri" w:eastAsia="Calibri" w:hAnsi="Calibri" w:cs="Calibri"/>
          <w:position w:val="1"/>
          <w:sz w:val="17"/>
          <w:szCs w:val="17"/>
        </w:rPr>
        <w:t>u</w:t>
      </w:r>
      <w:r>
        <w:rPr>
          <w:rFonts w:ascii="Calibri" w:eastAsia="Calibri" w:hAnsi="Calibri" w:cs="Calibri"/>
          <w:spacing w:val="-1"/>
          <w:position w:val="1"/>
          <w:sz w:val="17"/>
          <w:szCs w:val="17"/>
        </w:rPr>
        <w:t>n</w:t>
      </w:r>
      <w:r>
        <w:rPr>
          <w:rFonts w:ascii="Calibri" w:eastAsia="Calibri" w:hAnsi="Calibri" w:cs="Calibri"/>
          <w:position w:val="1"/>
          <w:sz w:val="17"/>
          <w:szCs w:val="17"/>
        </w:rPr>
        <w:t>d</w:t>
      </w:r>
      <w:r>
        <w:rPr>
          <w:rFonts w:ascii="Calibri" w:eastAsia="Calibri" w:hAnsi="Calibri" w:cs="Calibri"/>
          <w:spacing w:val="18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nucl</w:t>
      </w:r>
      <w:r>
        <w:rPr>
          <w:rFonts w:ascii="Calibri" w:eastAsia="Calibri" w:hAnsi="Calibri" w:cs="Calibri"/>
          <w:spacing w:val="1"/>
          <w:w w:val="104"/>
          <w:position w:val="1"/>
          <w:sz w:val="17"/>
          <w:szCs w:val="17"/>
        </w:rPr>
        <w:t>e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us</w:t>
      </w:r>
    </w:p>
    <w:p w14:paraId="1E63A326" w14:textId="77777777" w:rsidR="003A4F25" w:rsidRDefault="000A51EF">
      <w:pPr>
        <w:spacing w:before="13" w:line="200" w:lineRule="exact"/>
        <w:ind w:left="339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Cell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the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ry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xplai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5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cell)</w:t>
      </w:r>
    </w:p>
    <w:p w14:paraId="6F76AC50" w14:textId="77777777" w:rsidR="003A4F25" w:rsidRDefault="000A51EF">
      <w:pPr>
        <w:spacing w:before="9"/>
        <w:ind w:left="755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1830</w:t>
      </w:r>
      <w:r>
        <w:rPr>
          <w:rFonts w:ascii="Calibri" w:eastAsia="Calibri" w:hAnsi="Calibri" w:cs="Calibri"/>
          <w:sz w:val="17"/>
          <w:szCs w:val="17"/>
        </w:rPr>
        <w:t>s: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at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ias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proofErr w:type="spellStart"/>
      <w:r>
        <w:rPr>
          <w:rFonts w:ascii="Calibri" w:eastAsia="Calibri" w:hAnsi="Calibri" w:cs="Calibri"/>
          <w:sz w:val="17"/>
          <w:szCs w:val="17"/>
        </w:rPr>
        <w:t>Sc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leiden</w:t>
      </w:r>
      <w:proofErr w:type="spellEnd"/>
      <w:r>
        <w:rPr>
          <w:rFonts w:ascii="Calibri" w:eastAsia="Calibri" w:hAnsi="Calibri" w:cs="Calibri"/>
          <w:spacing w:val="2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-</w:t>
      </w:r>
      <w:r>
        <w:rPr>
          <w:rFonts w:ascii="Calibri" w:eastAsia="Calibri" w:hAnsi="Calibri" w:cs="Calibri"/>
          <w:spacing w:val="-1"/>
          <w:sz w:val="17"/>
          <w:szCs w:val="17"/>
        </w:rPr>
        <w:t>-</w:t>
      </w:r>
      <w:r>
        <w:rPr>
          <w:rFonts w:ascii="Calibri" w:eastAsia="Calibri" w:hAnsi="Calibri" w:cs="Calibri"/>
          <w:sz w:val="17"/>
          <w:szCs w:val="17"/>
        </w:rPr>
        <w:t>&gt;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nu</w:t>
      </w:r>
      <w:r>
        <w:rPr>
          <w:rFonts w:ascii="Calibri" w:eastAsia="Calibri" w:hAnsi="Calibri" w:cs="Calibri"/>
          <w:sz w:val="17"/>
          <w:szCs w:val="17"/>
        </w:rPr>
        <w:t>cle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elps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wi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h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el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ent</w:t>
      </w:r>
      <w:r>
        <w:rPr>
          <w:rFonts w:ascii="Calibri" w:eastAsia="Calibri" w:hAnsi="Calibri" w:cs="Calibri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cell</w:t>
      </w:r>
    </w:p>
    <w:p w14:paraId="36BD6C27" w14:textId="77777777" w:rsidR="003A4F25" w:rsidRDefault="000A51EF">
      <w:pPr>
        <w:spacing w:before="9"/>
        <w:ind w:left="755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1830</w:t>
      </w:r>
      <w:r>
        <w:rPr>
          <w:rFonts w:ascii="Calibri" w:eastAsia="Calibri" w:hAnsi="Calibri" w:cs="Calibri"/>
          <w:sz w:val="17"/>
          <w:szCs w:val="17"/>
        </w:rPr>
        <w:t>s: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Sc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wann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-</w:t>
      </w:r>
      <w:r>
        <w:rPr>
          <w:rFonts w:ascii="Calibri" w:eastAsia="Calibri" w:hAnsi="Calibri" w:cs="Calibri"/>
          <w:spacing w:val="-1"/>
          <w:sz w:val="17"/>
          <w:szCs w:val="17"/>
        </w:rPr>
        <w:t>-</w:t>
      </w:r>
      <w:r>
        <w:rPr>
          <w:rFonts w:ascii="Calibri" w:eastAsia="Calibri" w:hAnsi="Calibri" w:cs="Calibri"/>
          <w:sz w:val="17"/>
          <w:szCs w:val="17"/>
        </w:rPr>
        <w:t>&gt;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all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ani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al</w:t>
      </w:r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la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cells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nu</w:t>
      </w:r>
      <w:r>
        <w:rPr>
          <w:rFonts w:ascii="Calibri" w:eastAsia="Calibri" w:hAnsi="Calibri" w:cs="Calibri"/>
          <w:w w:val="104"/>
          <w:sz w:val="17"/>
          <w:szCs w:val="17"/>
        </w:rPr>
        <w:t>cle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u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</w:p>
    <w:p w14:paraId="1BEAEE02" w14:textId="77777777" w:rsidR="003A4F25" w:rsidRDefault="000A51EF">
      <w:pPr>
        <w:spacing w:before="8"/>
        <w:ind w:left="755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1840</w:t>
      </w:r>
      <w:r>
        <w:rPr>
          <w:rFonts w:ascii="Calibri" w:eastAsia="Calibri" w:hAnsi="Calibri" w:cs="Calibri"/>
          <w:sz w:val="17"/>
          <w:szCs w:val="17"/>
        </w:rPr>
        <w:t>s: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Virc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w</w:t>
      </w:r>
      <w:r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-</w:t>
      </w:r>
      <w:r>
        <w:rPr>
          <w:rFonts w:ascii="Calibri" w:eastAsia="Calibri" w:hAnsi="Calibri" w:cs="Calibri"/>
          <w:spacing w:val="-1"/>
          <w:sz w:val="17"/>
          <w:szCs w:val="17"/>
        </w:rPr>
        <w:t>-</w:t>
      </w:r>
      <w:r>
        <w:rPr>
          <w:rFonts w:ascii="Calibri" w:eastAsia="Calibri" w:hAnsi="Calibri" w:cs="Calibri"/>
          <w:sz w:val="17"/>
          <w:szCs w:val="17"/>
        </w:rPr>
        <w:t>&gt;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cells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arise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ly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m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-2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-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"/>
          <w:sz w:val="17"/>
          <w:szCs w:val="17"/>
        </w:rPr>
        <w:t>x</w:t>
      </w:r>
      <w:r>
        <w:rPr>
          <w:rFonts w:ascii="Calibri" w:eastAsia="Calibri" w:hAnsi="Calibri" w:cs="Calibri"/>
          <w:sz w:val="17"/>
          <w:szCs w:val="17"/>
        </w:rPr>
        <w:t>isti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g</w:t>
      </w:r>
      <w:r>
        <w:rPr>
          <w:rFonts w:ascii="Calibri" w:eastAsia="Calibri" w:hAnsi="Calibri" w:cs="Calibri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cells</w:t>
      </w:r>
    </w:p>
    <w:p w14:paraId="1EB99467" w14:textId="77777777" w:rsidR="003A4F25" w:rsidRDefault="000A51EF">
      <w:pPr>
        <w:spacing w:before="9"/>
        <w:ind w:left="755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20</w:t>
      </w:r>
      <w:r>
        <w:rPr>
          <w:rFonts w:ascii="Calibri" w:eastAsia="Calibri" w:hAnsi="Calibri" w:cs="Calibri"/>
          <w:sz w:val="17"/>
          <w:szCs w:val="17"/>
        </w:rPr>
        <w:t>0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y</w:t>
      </w:r>
      <w:r>
        <w:rPr>
          <w:rFonts w:ascii="Calibri" w:eastAsia="Calibri" w:hAnsi="Calibri" w:cs="Calibri"/>
          <w:sz w:val="17"/>
          <w:szCs w:val="17"/>
        </w:rPr>
        <w:t>ears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res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arch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led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o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tr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life,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lat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to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cell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b</w:t>
      </w:r>
      <w:r>
        <w:rPr>
          <w:rFonts w:ascii="Calibri" w:eastAsia="Calibri" w:hAnsi="Calibri" w:cs="Calibri"/>
          <w:w w:val="104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l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gy</w:t>
      </w:r>
    </w:p>
    <w:p w14:paraId="507EE672" w14:textId="77777777" w:rsidR="003A4F25" w:rsidRDefault="000A51EF">
      <w:pPr>
        <w:spacing w:before="9" w:line="200" w:lineRule="exact"/>
        <w:ind w:left="755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position w:val="1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The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ry:</w:t>
      </w:r>
    </w:p>
    <w:p w14:paraId="2F5B71A4" w14:textId="77777777" w:rsidR="003A4F25" w:rsidRDefault="000A51EF">
      <w:pPr>
        <w:spacing w:line="220" w:lineRule="exact"/>
        <w:ind w:left="1215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sz w:val="17"/>
          <w:szCs w:val="17"/>
        </w:rPr>
        <w:t xml:space="preserve">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All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-1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isms</w:t>
      </w:r>
      <w:r>
        <w:rPr>
          <w:rFonts w:ascii="Calibri" w:eastAsia="Calibri" w:hAnsi="Calibri" w:cs="Calibri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are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mo</w:t>
      </w:r>
      <w:r>
        <w:rPr>
          <w:rFonts w:ascii="Calibri" w:eastAsia="Calibri" w:hAnsi="Calibri" w:cs="Calibri"/>
          <w:sz w:val="17"/>
          <w:szCs w:val="17"/>
        </w:rPr>
        <w:t>re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cel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l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</w:p>
    <w:p w14:paraId="62236C54" w14:textId="77777777" w:rsidR="003A4F25" w:rsidRDefault="000A51EF">
      <w:pPr>
        <w:spacing w:line="200" w:lineRule="exact"/>
        <w:ind w:left="1215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sz w:val="17"/>
          <w:szCs w:val="17"/>
        </w:rPr>
        <w:t xml:space="preserve">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Cell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is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asic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struct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ral</w:t>
      </w:r>
      <w:r>
        <w:rPr>
          <w:rFonts w:ascii="Calibri" w:eastAsia="Calibri" w:hAnsi="Calibri" w:cs="Calibri"/>
          <w:spacing w:val="2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-1"/>
          <w:sz w:val="17"/>
          <w:szCs w:val="17"/>
        </w:rPr>
        <w:t>un</w:t>
      </w:r>
      <w:r>
        <w:rPr>
          <w:rFonts w:ascii="Calibri" w:eastAsia="Calibri" w:hAnsi="Calibri" w:cs="Calibri"/>
          <w:sz w:val="17"/>
          <w:szCs w:val="17"/>
        </w:rPr>
        <w:t>ctio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al</w:t>
      </w:r>
      <w:r>
        <w:rPr>
          <w:rFonts w:ascii="Calibri" w:eastAsia="Calibri" w:hAnsi="Calibri" w:cs="Calibri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un</w:t>
      </w:r>
      <w:r>
        <w:rPr>
          <w:rFonts w:ascii="Calibri" w:eastAsia="Calibri" w:hAnsi="Calibri" w:cs="Calibri"/>
          <w:sz w:val="17"/>
          <w:szCs w:val="17"/>
        </w:rPr>
        <w:t>it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of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g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-1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isms</w:t>
      </w:r>
      <w:r>
        <w:rPr>
          <w:rFonts w:ascii="Calibri" w:eastAsia="Calibri" w:hAnsi="Calibri" w:cs="Calibri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(Sc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h</w:t>
      </w:r>
      <w:r>
        <w:rPr>
          <w:rFonts w:ascii="Calibri" w:eastAsia="Calibri" w:hAnsi="Calibri" w:cs="Calibri"/>
          <w:w w:val="104"/>
          <w:sz w:val="17"/>
          <w:szCs w:val="17"/>
        </w:rPr>
        <w:t>wan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</w:t>
      </w:r>
      <w:r>
        <w:rPr>
          <w:rFonts w:ascii="Calibri" w:eastAsia="Calibri" w:hAnsi="Calibri" w:cs="Calibri"/>
          <w:w w:val="104"/>
          <w:sz w:val="17"/>
          <w:szCs w:val="17"/>
        </w:rPr>
        <w:t>)</w:t>
      </w:r>
    </w:p>
    <w:p w14:paraId="03FFC4DC" w14:textId="77777777" w:rsidR="003A4F25" w:rsidRDefault="000A51EF">
      <w:pPr>
        <w:spacing w:line="200" w:lineRule="exact"/>
        <w:ind w:left="1215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sz w:val="17"/>
          <w:szCs w:val="17"/>
        </w:rPr>
        <w:t xml:space="preserve">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Cel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ar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se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from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2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-e</w:t>
      </w:r>
      <w:r>
        <w:rPr>
          <w:rFonts w:ascii="Calibri" w:eastAsia="Calibri" w:hAnsi="Calibri" w:cs="Calibri"/>
          <w:spacing w:val="1"/>
          <w:sz w:val="17"/>
          <w:szCs w:val="17"/>
        </w:rPr>
        <w:t>x</w:t>
      </w:r>
      <w:r>
        <w:rPr>
          <w:rFonts w:ascii="Calibri" w:eastAsia="Calibri" w:hAnsi="Calibri" w:cs="Calibri"/>
          <w:sz w:val="17"/>
          <w:szCs w:val="17"/>
        </w:rPr>
        <w:t>ist</w:t>
      </w:r>
      <w:r>
        <w:rPr>
          <w:rFonts w:ascii="Calibri" w:eastAsia="Calibri" w:hAnsi="Calibri" w:cs="Calibri"/>
          <w:spacing w:val="-1"/>
          <w:sz w:val="17"/>
          <w:szCs w:val="17"/>
        </w:rPr>
        <w:t>in</w:t>
      </w:r>
      <w:r>
        <w:rPr>
          <w:rFonts w:ascii="Calibri" w:eastAsia="Calibri" w:hAnsi="Calibri" w:cs="Calibri"/>
          <w:sz w:val="17"/>
          <w:szCs w:val="17"/>
        </w:rPr>
        <w:t>g</w:t>
      </w:r>
      <w:r>
        <w:rPr>
          <w:rFonts w:ascii="Calibri" w:eastAsia="Calibri" w:hAnsi="Calibri" w:cs="Calibri"/>
          <w:spacing w:val="3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cel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(V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i</w:t>
      </w:r>
      <w:r>
        <w:rPr>
          <w:rFonts w:ascii="Calibri" w:eastAsia="Calibri" w:hAnsi="Calibri" w:cs="Calibri"/>
          <w:w w:val="104"/>
          <w:sz w:val="17"/>
          <w:szCs w:val="17"/>
        </w:rPr>
        <w:t>rchow)</w:t>
      </w:r>
    </w:p>
    <w:p w14:paraId="062FE672" w14:textId="77777777" w:rsidR="003A4F25" w:rsidRDefault="000A51EF">
      <w:pPr>
        <w:spacing w:before="9" w:line="200" w:lineRule="exact"/>
        <w:ind w:left="339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What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are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cells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f?</w:t>
      </w:r>
    </w:p>
    <w:p w14:paraId="76A85191" w14:textId="77777777" w:rsidR="003A4F25" w:rsidRDefault="000A51EF">
      <w:pPr>
        <w:spacing w:before="9" w:line="243" w:lineRule="auto"/>
        <w:ind w:left="987" w:right="73" w:hanging="231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ra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e,</w:t>
      </w:r>
      <w:r>
        <w:rPr>
          <w:rFonts w:ascii="Calibri" w:eastAsia="Calibri" w:hAnsi="Calibri" w:cs="Calibri"/>
          <w:spacing w:val="3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genetic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at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rial,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y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lasm</w:t>
      </w:r>
      <w:r>
        <w:rPr>
          <w:rFonts w:ascii="Calibri" w:eastAsia="Calibri" w:hAnsi="Calibri" w:cs="Calibri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(i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s,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salt,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nu</w:t>
      </w:r>
      <w:r>
        <w:rPr>
          <w:rFonts w:ascii="Calibri" w:eastAsia="Calibri" w:hAnsi="Calibri" w:cs="Calibri"/>
          <w:sz w:val="17"/>
          <w:szCs w:val="17"/>
        </w:rPr>
        <w:t>tri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sz w:val="17"/>
          <w:szCs w:val="17"/>
        </w:rPr>
        <w:t>s</w:t>
      </w:r>
      <w:r>
        <w:rPr>
          <w:rFonts w:ascii="Calibri" w:eastAsia="Calibri" w:hAnsi="Calibri" w:cs="Calibri"/>
          <w:sz w:val="17"/>
          <w:szCs w:val="17"/>
        </w:rPr>
        <w:t>),</w:t>
      </w:r>
      <w:r>
        <w:rPr>
          <w:rFonts w:ascii="Calibri" w:eastAsia="Calibri" w:hAnsi="Calibri" w:cs="Calibri"/>
          <w:spacing w:val="3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energy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om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rt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(AT</w:t>
      </w:r>
      <w:r>
        <w:rPr>
          <w:rFonts w:ascii="Calibri" w:eastAsia="Calibri" w:hAnsi="Calibri" w:cs="Calibri"/>
          <w:spacing w:val="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),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lis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,</w:t>
      </w:r>
      <w:r>
        <w:rPr>
          <w:rFonts w:ascii="Calibri" w:eastAsia="Calibri" w:hAnsi="Calibri" w:cs="Calibri"/>
          <w:spacing w:val="2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du</w:t>
      </w:r>
      <w:r>
        <w:rPr>
          <w:rFonts w:ascii="Calibri" w:eastAsia="Calibri" w:hAnsi="Calibri" w:cs="Calibri"/>
          <w:sz w:val="17"/>
          <w:szCs w:val="17"/>
        </w:rPr>
        <w:t>ce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was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pacing w:val="-6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,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sa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b</w:t>
      </w:r>
      <w:r>
        <w:rPr>
          <w:rFonts w:ascii="Calibri" w:eastAsia="Calibri" w:hAnsi="Calibri" w:cs="Calibri"/>
          <w:w w:val="104"/>
          <w:sz w:val="17"/>
          <w:szCs w:val="17"/>
        </w:rPr>
        <w:t>asic che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w w:val="104"/>
          <w:sz w:val="17"/>
          <w:szCs w:val="17"/>
        </w:rPr>
        <w:t>istry</w:t>
      </w:r>
    </w:p>
    <w:p w14:paraId="324E23AF" w14:textId="77777777" w:rsidR="003A4F25" w:rsidRDefault="000A51EF">
      <w:pPr>
        <w:spacing w:before="4" w:line="200" w:lineRule="exact"/>
        <w:ind w:left="755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position w:val="1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Or</w:t>
      </w:r>
      <w:r>
        <w:rPr>
          <w:rFonts w:ascii="Calibri" w:eastAsia="Calibri" w:hAnsi="Calibri" w:cs="Calibri"/>
          <w:spacing w:val="-1"/>
          <w:position w:val="1"/>
          <w:sz w:val="17"/>
          <w:szCs w:val="17"/>
        </w:rPr>
        <w:t>g</w:t>
      </w:r>
      <w:r>
        <w:rPr>
          <w:rFonts w:ascii="Calibri" w:eastAsia="Calibri" w:hAnsi="Calibri" w:cs="Calibri"/>
          <w:position w:val="1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position w:val="1"/>
          <w:sz w:val="17"/>
          <w:szCs w:val="17"/>
        </w:rPr>
        <w:t>n</w:t>
      </w:r>
      <w:r>
        <w:rPr>
          <w:rFonts w:ascii="Calibri" w:eastAsia="Calibri" w:hAnsi="Calibri" w:cs="Calibri"/>
          <w:position w:val="1"/>
          <w:sz w:val="17"/>
          <w:szCs w:val="17"/>
        </w:rPr>
        <w:t>elles:</w:t>
      </w:r>
      <w:r>
        <w:rPr>
          <w:rFonts w:ascii="Calibri" w:eastAsia="Calibri" w:hAnsi="Calibri" w:cs="Calibri"/>
          <w:spacing w:val="30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segregated</w:t>
      </w:r>
      <w:r>
        <w:rPr>
          <w:rFonts w:ascii="Calibri" w:eastAsia="Calibri" w:hAnsi="Calibri" w:cs="Calibri"/>
          <w:spacing w:val="31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areas</w:t>
      </w:r>
      <w:r>
        <w:rPr>
          <w:rFonts w:ascii="Calibri" w:eastAsia="Calibri" w:hAnsi="Calibri" w:cs="Calibri"/>
          <w:spacing w:val="16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7"/>
          <w:szCs w:val="17"/>
        </w:rPr>
        <w:t>o</w:t>
      </w:r>
      <w:r>
        <w:rPr>
          <w:rFonts w:ascii="Calibri" w:eastAsia="Calibri" w:hAnsi="Calibri" w:cs="Calibri"/>
          <w:position w:val="1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a</w:t>
      </w:r>
      <w:r>
        <w:rPr>
          <w:rFonts w:ascii="Calibri" w:eastAsia="Calibri" w:hAnsi="Calibri" w:cs="Calibri"/>
          <w:spacing w:val="3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cell</w:t>
      </w:r>
      <w:r>
        <w:rPr>
          <w:rFonts w:ascii="Calibri" w:eastAsia="Calibri" w:hAnsi="Calibri" w:cs="Calibri"/>
          <w:spacing w:val="9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that</w:t>
      </w:r>
      <w:r>
        <w:rPr>
          <w:rFonts w:ascii="Calibri" w:eastAsia="Calibri" w:hAnsi="Calibri" w:cs="Calibri"/>
          <w:spacing w:val="13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ser</w:t>
      </w:r>
      <w:r>
        <w:rPr>
          <w:rFonts w:ascii="Calibri" w:eastAsia="Calibri" w:hAnsi="Calibri" w:cs="Calibri"/>
          <w:spacing w:val="1"/>
          <w:position w:val="1"/>
          <w:sz w:val="17"/>
          <w:szCs w:val="17"/>
        </w:rPr>
        <w:t>v</w:t>
      </w:r>
      <w:r>
        <w:rPr>
          <w:rFonts w:ascii="Calibri" w:eastAsia="Calibri" w:hAnsi="Calibri" w:cs="Calibri"/>
          <w:position w:val="1"/>
          <w:sz w:val="17"/>
          <w:szCs w:val="17"/>
        </w:rPr>
        <w:t>e</w:t>
      </w:r>
      <w:r>
        <w:rPr>
          <w:rFonts w:ascii="Calibri" w:eastAsia="Calibri" w:hAnsi="Calibri" w:cs="Calibri"/>
          <w:spacing w:val="13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a</w:t>
      </w:r>
      <w:r>
        <w:rPr>
          <w:rFonts w:ascii="Calibri" w:eastAsia="Calibri" w:hAnsi="Calibri" w:cs="Calibri"/>
          <w:spacing w:val="3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specific</w:t>
      </w:r>
      <w:r>
        <w:rPr>
          <w:rFonts w:ascii="Calibri" w:eastAsia="Calibri" w:hAnsi="Calibri" w:cs="Calibri"/>
          <w:spacing w:val="22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fu</w:t>
      </w:r>
      <w:r>
        <w:rPr>
          <w:rFonts w:ascii="Calibri" w:eastAsia="Calibri" w:hAnsi="Calibri" w:cs="Calibri"/>
          <w:spacing w:val="-1"/>
          <w:position w:val="1"/>
          <w:sz w:val="17"/>
          <w:szCs w:val="17"/>
        </w:rPr>
        <w:t>n</w:t>
      </w:r>
      <w:r>
        <w:rPr>
          <w:rFonts w:ascii="Calibri" w:eastAsia="Calibri" w:hAnsi="Calibri" w:cs="Calibri"/>
          <w:position w:val="1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position w:val="1"/>
          <w:sz w:val="17"/>
          <w:szCs w:val="17"/>
        </w:rPr>
        <w:t>t</w:t>
      </w:r>
      <w:r>
        <w:rPr>
          <w:rFonts w:ascii="Calibri" w:eastAsia="Calibri" w:hAnsi="Calibri" w:cs="Calibri"/>
          <w:position w:val="1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position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position w:val="1"/>
          <w:sz w:val="17"/>
          <w:szCs w:val="17"/>
        </w:rPr>
        <w:t>n</w:t>
      </w:r>
      <w:r>
        <w:rPr>
          <w:rFonts w:ascii="Calibri" w:eastAsia="Calibri" w:hAnsi="Calibri" w:cs="Calibri"/>
          <w:position w:val="1"/>
          <w:sz w:val="17"/>
          <w:szCs w:val="17"/>
        </w:rPr>
        <w:t>;</w:t>
      </w:r>
      <w:r>
        <w:rPr>
          <w:rFonts w:ascii="Calibri" w:eastAsia="Calibri" w:hAnsi="Calibri" w:cs="Calibri"/>
          <w:spacing w:val="26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position w:val="1"/>
          <w:sz w:val="17"/>
          <w:szCs w:val="17"/>
        </w:rPr>
        <w:t>m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e</w:t>
      </w:r>
      <w:r>
        <w:rPr>
          <w:rFonts w:ascii="Calibri" w:eastAsia="Calibri" w:hAnsi="Calibri" w:cs="Calibri"/>
          <w:spacing w:val="1"/>
          <w:w w:val="104"/>
          <w:position w:val="1"/>
          <w:sz w:val="17"/>
          <w:szCs w:val="17"/>
        </w:rPr>
        <w:t>m</w:t>
      </w:r>
      <w:r>
        <w:rPr>
          <w:rFonts w:ascii="Calibri" w:eastAsia="Calibri" w:hAnsi="Calibri" w:cs="Calibri"/>
          <w:spacing w:val="-1"/>
          <w:w w:val="104"/>
          <w:position w:val="1"/>
          <w:sz w:val="17"/>
          <w:szCs w:val="17"/>
        </w:rPr>
        <w:t>b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ra</w:t>
      </w:r>
      <w:r>
        <w:rPr>
          <w:rFonts w:ascii="Calibri" w:eastAsia="Calibri" w:hAnsi="Calibri" w:cs="Calibri"/>
          <w:spacing w:val="-1"/>
          <w:w w:val="104"/>
          <w:position w:val="1"/>
          <w:sz w:val="17"/>
          <w:szCs w:val="17"/>
        </w:rPr>
        <w:t>n</w:t>
      </w:r>
      <w:r>
        <w:rPr>
          <w:rFonts w:ascii="Calibri" w:eastAsia="Calibri" w:hAnsi="Calibri" w:cs="Calibri"/>
          <w:spacing w:val="-5"/>
          <w:w w:val="104"/>
          <w:position w:val="1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w w:val="104"/>
          <w:position w:val="1"/>
          <w:sz w:val="17"/>
          <w:szCs w:val="17"/>
        </w:rPr>
        <w:t>-b</w:t>
      </w:r>
      <w:r>
        <w:rPr>
          <w:rFonts w:ascii="Calibri" w:eastAsia="Calibri" w:hAnsi="Calibri" w:cs="Calibri"/>
          <w:spacing w:val="1"/>
          <w:w w:val="104"/>
          <w:position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w w:val="104"/>
          <w:position w:val="1"/>
          <w:sz w:val="17"/>
          <w:szCs w:val="17"/>
        </w:rPr>
        <w:t>un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d</w:t>
      </w:r>
      <w:r>
        <w:rPr>
          <w:rFonts w:ascii="Calibri" w:eastAsia="Calibri" w:hAnsi="Calibri" w:cs="Calibri"/>
          <w:spacing w:val="-4"/>
          <w:w w:val="104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(</w:t>
      </w:r>
      <w:r>
        <w:rPr>
          <w:rFonts w:ascii="Calibri" w:eastAsia="Calibri" w:hAnsi="Calibri" w:cs="Calibri"/>
          <w:spacing w:val="1"/>
          <w:position w:val="1"/>
          <w:sz w:val="17"/>
          <w:szCs w:val="17"/>
        </w:rPr>
        <w:t>e</w:t>
      </w:r>
      <w:r>
        <w:rPr>
          <w:rFonts w:ascii="Calibri" w:eastAsia="Calibri" w:hAnsi="Calibri" w:cs="Calibri"/>
          <w:position w:val="1"/>
          <w:sz w:val="17"/>
          <w:szCs w:val="17"/>
        </w:rPr>
        <w:t>xcept</w:t>
      </w:r>
      <w:r>
        <w:rPr>
          <w:rFonts w:ascii="Calibri" w:eastAsia="Calibri" w:hAnsi="Calibri" w:cs="Calibri"/>
          <w:spacing w:val="18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ri</w:t>
      </w:r>
      <w:r>
        <w:rPr>
          <w:rFonts w:ascii="Calibri" w:eastAsia="Calibri" w:hAnsi="Calibri" w:cs="Calibri"/>
          <w:spacing w:val="-1"/>
          <w:w w:val="104"/>
          <w:position w:val="1"/>
          <w:sz w:val="17"/>
          <w:szCs w:val="17"/>
        </w:rPr>
        <w:t>b</w:t>
      </w:r>
      <w:r>
        <w:rPr>
          <w:rFonts w:ascii="Calibri" w:eastAsia="Calibri" w:hAnsi="Calibri" w:cs="Calibri"/>
          <w:spacing w:val="1"/>
          <w:w w:val="104"/>
          <w:position w:val="1"/>
          <w:sz w:val="17"/>
          <w:szCs w:val="17"/>
        </w:rPr>
        <w:t>o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w w:val="104"/>
          <w:position w:val="1"/>
          <w:sz w:val="17"/>
          <w:szCs w:val="17"/>
        </w:rPr>
        <w:t>om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es</w:t>
      </w:r>
      <w:r>
        <w:rPr>
          <w:rFonts w:ascii="Calibri" w:eastAsia="Calibri" w:hAnsi="Calibri" w:cs="Calibri"/>
          <w:spacing w:val="1"/>
          <w:w w:val="104"/>
          <w:position w:val="1"/>
          <w:sz w:val="17"/>
          <w:szCs w:val="17"/>
        </w:rPr>
        <w:t>!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)</w:t>
      </w:r>
    </w:p>
    <w:p w14:paraId="7ABBBBB9" w14:textId="77777777" w:rsidR="003A4F25" w:rsidRDefault="000A51EF">
      <w:pPr>
        <w:spacing w:line="200" w:lineRule="exact"/>
        <w:ind w:left="1215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sz w:val="17"/>
          <w:szCs w:val="17"/>
        </w:rPr>
        <w:t xml:space="preserve">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Nu</w:t>
      </w:r>
      <w:r>
        <w:rPr>
          <w:rFonts w:ascii="Calibri" w:eastAsia="Calibri" w:hAnsi="Calibri" w:cs="Calibri"/>
          <w:w w:val="104"/>
          <w:sz w:val="17"/>
          <w:szCs w:val="17"/>
        </w:rPr>
        <w:t>cle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u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</w:p>
    <w:p w14:paraId="0F1DAF88" w14:textId="77777777" w:rsidR="003A4F25" w:rsidRDefault="000A51EF">
      <w:pPr>
        <w:spacing w:before="9"/>
        <w:ind w:left="162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tect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et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</w:t>
      </w:r>
      <w:r>
        <w:rPr>
          <w:rFonts w:ascii="Calibri" w:eastAsia="Calibri" w:hAnsi="Calibri" w:cs="Calibri"/>
          <w:w w:val="104"/>
          <w:sz w:val="17"/>
          <w:szCs w:val="17"/>
        </w:rPr>
        <w:t>for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a</w:t>
      </w:r>
      <w:r>
        <w:rPr>
          <w:rFonts w:ascii="Calibri" w:eastAsia="Calibri" w:hAnsi="Calibri" w:cs="Calibri"/>
          <w:w w:val="104"/>
          <w:sz w:val="17"/>
          <w:szCs w:val="17"/>
        </w:rPr>
        <w:t>tion</w:t>
      </w:r>
    </w:p>
    <w:p w14:paraId="00E3A9AF" w14:textId="77777777" w:rsidR="003A4F25" w:rsidRDefault="000A51EF">
      <w:pPr>
        <w:spacing w:before="8"/>
        <w:ind w:left="162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F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with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h</w:t>
      </w:r>
      <w:r>
        <w:rPr>
          <w:rFonts w:ascii="Calibri" w:eastAsia="Calibri" w:hAnsi="Calibri" w:cs="Calibri"/>
          <w:w w:val="104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om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a</w:t>
      </w:r>
      <w:r>
        <w:rPr>
          <w:rFonts w:ascii="Calibri" w:eastAsia="Calibri" w:hAnsi="Calibri" w:cs="Calibri"/>
          <w:w w:val="104"/>
          <w:sz w:val="17"/>
          <w:szCs w:val="17"/>
        </w:rPr>
        <w:t>tin</w:t>
      </w:r>
    </w:p>
    <w:p w14:paraId="38F157AC" w14:textId="77777777" w:rsidR="003A4F25" w:rsidRDefault="000A51EF">
      <w:pPr>
        <w:spacing w:before="8"/>
        <w:ind w:left="162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proofErr w:type="spellStart"/>
      <w:r>
        <w:rPr>
          <w:rFonts w:ascii="Calibri" w:eastAsia="Calibri" w:hAnsi="Calibri" w:cs="Calibri"/>
          <w:sz w:val="17"/>
          <w:szCs w:val="17"/>
        </w:rPr>
        <w:t>Lami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s</w:t>
      </w:r>
      <w:proofErr w:type="spellEnd"/>
      <w:r>
        <w:rPr>
          <w:rFonts w:ascii="Calibri" w:eastAsia="Calibri" w:hAnsi="Calibri" w:cs="Calibri"/>
          <w:sz w:val="17"/>
          <w:szCs w:val="17"/>
        </w:rPr>
        <w:t>:</w:t>
      </w:r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in</w:t>
      </w:r>
      <w:r>
        <w:rPr>
          <w:rFonts w:ascii="Calibri" w:eastAsia="Calibri" w:hAnsi="Calibri" w:cs="Calibri"/>
          <w:sz w:val="17"/>
          <w:szCs w:val="17"/>
        </w:rPr>
        <w:t>es,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re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in</w:t>
      </w:r>
      <w:r>
        <w:rPr>
          <w:rFonts w:ascii="Calibri" w:eastAsia="Calibri" w:hAnsi="Calibri" w:cs="Calibri"/>
          <w:w w:val="104"/>
          <w:sz w:val="17"/>
          <w:szCs w:val="17"/>
        </w:rPr>
        <w:t>forces</w:t>
      </w:r>
    </w:p>
    <w:p w14:paraId="1DBD24B3" w14:textId="77777777" w:rsidR="003A4F25" w:rsidRDefault="000A51EF">
      <w:pPr>
        <w:spacing w:before="8"/>
        <w:ind w:left="162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Nu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velo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ha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2</w:t>
      </w:r>
      <w:r>
        <w:rPr>
          <w:rFonts w:ascii="Calibri" w:eastAsia="Calibri" w:hAnsi="Calibri" w:cs="Calibri"/>
          <w:spacing w:val="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yers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</w:t>
      </w:r>
      <w:r>
        <w:rPr>
          <w:rFonts w:ascii="Calibri" w:eastAsia="Calibri" w:hAnsi="Calibri" w:cs="Calibri"/>
          <w:spacing w:val="1"/>
          <w:sz w:val="17"/>
          <w:szCs w:val="17"/>
        </w:rPr>
        <w:t>2</w:t>
      </w:r>
      <w:r>
        <w:rPr>
          <w:rFonts w:ascii="Calibri" w:eastAsia="Calibri" w:hAnsi="Calibri" w:cs="Calibri"/>
          <w:sz w:val="17"/>
          <w:szCs w:val="17"/>
        </w:rPr>
        <w:t>x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b</w:t>
      </w:r>
      <w:r>
        <w:rPr>
          <w:rFonts w:ascii="Calibri" w:eastAsia="Calibri" w:hAnsi="Calibri" w:cs="Calibri"/>
          <w:w w:val="104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la</w:t>
      </w:r>
      <w:r>
        <w:rPr>
          <w:rFonts w:ascii="Calibri" w:eastAsia="Calibri" w:hAnsi="Calibri" w:cs="Calibri"/>
          <w:w w:val="104"/>
          <w:sz w:val="17"/>
          <w:szCs w:val="17"/>
        </w:rPr>
        <w:t>yer)</w:t>
      </w:r>
    </w:p>
    <w:p w14:paraId="7C35A357" w14:textId="77777777" w:rsidR="003A4F25" w:rsidRDefault="000A51EF">
      <w:pPr>
        <w:spacing w:before="8"/>
        <w:ind w:left="162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mo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es,</w:t>
      </w:r>
      <w:r>
        <w:rPr>
          <w:rFonts w:ascii="Calibri" w:eastAsia="Calibri" w:hAnsi="Calibri" w:cs="Calibri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te</w:t>
      </w:r>
      <w:r>
        <w:rPr>
          <w:rFonts w:ascii="Calibri" w:eastAsia="Calibri" w:hAnsi="Calibri" w:cs="Calibri"/>
          <w:spacing w:val="-1"/>
          <w:sz w:val="17"/>
          <w:szCs w:val="17"/>
        </w:rPr>
        <w:t>in</w:t>
      </w:r>
      <w:r>
        <w:rPr>
          <w:rFonts w:ascii="Calibri" w:eastAsia="Calibri" w:hAnsi="Calibri" w:cs="Calibri"/>
          <w:sz w:val="17"/>
          <w:szCs w:val="17"/>
        </w:rPr>
        <w:t>s,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ste</w:t>
      </w:r>
      <w:r>
        <w:rPr>
          <w:rFonts w:ascii="Calibri" w:eastAsia="Calibri" w:hAnsi="Calibri" w:cs="Calibri"/>
          <w:spacing w:val="-1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</w:t>
      </w:r>
      <w:r>
        <w:rPr>
          <w:rFonts w:ascii="Calibri" w:eastAsia="Calibri" w:hAnsi="Calibri" w:cs="Calibri"/>
          <w:w w:val="104"/>
          <w:sz w:val="17"/>
          <w:szCs w:val="17"/>
        </w:rPr>
        <w:t>ter</w:t>
      </w:r>
    </w:p>
    <w:p w14:paraId="30C84947" w14:textId="77777777" w:rsidR="003A4F25" w:rsidRDefault="000A51EF">
      <w:pPr>
        <w:spacing w:before="8" w:line="200" w:lineRule="exact"/>
        <w:ind w:left="162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Nu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re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co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p</w:t>
      </w:r>
      <w:r>
        <w:rPr>
          <w:rFonts w:ascii="Calibri" w:eastAsia="Calibri" w:hAnsi="Calibri" w:cs="Calibri"/>
          <w:w w:val="104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e</w:t>
      </w:r>
      <w:r>
        <w:rPr>
          <w:rFonts w:ascii="Calibri" w:eastAsia="Calibri" w:hAnsi="Calibri" w:cs="Calibri"/>
          <w:w w:val="104"/>
          <w:sz w:val="17"/>
          <w:szCs w:val="17"/>
        </w:rPr>
        <w:t>x</w:t>
      </w:r>
    </w:p>
    <w:p w14:paraId="0EAFE843" w14:textId="77777777" w:rsidR="003A4F25" w:rsidRDefault="000A51EF">
      <w:pPr>
        <w:spacing w:line="200" w:lineRule="exact"/>
        <w:ind w:left="2038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w w:val="1"/>
          <w:sz w:val="17"/>
          <w:szCs w:val="17"/>
        </w:rPr>
        <w:t>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ain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fu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:</w:t>
      </w:r>
      <w:r>
        <w:rPr>
          <w:rFonts w:ascii="Calibri" w:eastAsia="Calibri" w:hAnsi="Calibri" w:cs="Calibri"/>
          <w:spacing w:val="2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RNA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mov</w:t>
      </w:r>
      <w:r>
        <w:rPr>
          <w:rFonts w:ascii="Calibri" w:eastAsia="Calibri" w:hAnsi="Calibri" w:cs="Calibri"/>
          <w:sz w:val="17"/>
          <w:szCs w:val="17"/>
        </w:rPr>
        <w:t>es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nu</w:t>
      </w:r>
      <w:r>
        <w:rPr>
          <w:rFonts w:ascii="Calibri" w:eastAsia="Calibri" w:hAnsi="Calibri" w:cs="Calibri"/>
          <w:sz w:val="17"/>
          <w:szCs w:val="17"/>
        </w:rPr>
        <w:t>cle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(</w:t>
      </w:r>
      <w:r>
        <w:rPr>
          <w:rFonts w:ascii="Calibri" w:eastAsia="Calibri" w:hAnsi="Calibri" w:cs="Calibri"/>
          <w:spacing w:val="-2"/>
          <w:w w:val="104"/>
          <w:sz w:val="17"/>
          <w:szCs w:val="17"/>
        </w:rPr>
        <w:t>2</w:t>
      </w:r>
      <w:r>
        <w:rPr>
          <w:rFonts w:ascii="Calibri" w:eastAsia="Calibri" w:hAnsi="Calibri" w:cs="Calibri"/>
          <w:w w:val="104"/>
          <w:sz w:val="17"/>
          <w:szCs w:val="17"/>
        </w:rPr>
        <w:t>-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w</w:t>
      </w:r>
      <w:r>
        <w:rPr>
          <w:rFonts w:ascii="Calibri" w:eastAsia="Calibri" w:hAnsi="Calibri" w:cs="Calibri"/>
          <w:w w:val="104"/>
          <w:sz w:val="17"/>
          <w:szCs w:val="17"/>
        </w:rPr>
        <w:t>ay)</w:t>
      </w:r>
    </w:p>
    <w:p w14:paraId="0D6E000D" w14:textId="77777777" w:rsidR="003A4F25" w:rsidRDefault="000A51EF">
      <w:pPr>
        <w:spacing w:line="200" w:lineRule="exact"/>
        <w:ind w:left="2038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w w:val="1"/>
          <w:sz w:val="17"/>
          <w:szCs w:val="17"/>
        </w:rPr>
        <w:t></w:t>
      </w:r>
      <w:r>
        <w:rPr>
          <w:rFonts w:ascii="Calibri" w:eastAsia="Calibri" w:hAnsi="Calibri" w:cs="Calibri"/>
          <w:sz w:val="17"/>
          <w:szCs w:val="17"/>
        </w:rPr>
        <w:t>Size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and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affinity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affec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passage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erial;</w:t>
      </w:r>
      <w:r>
        <w:rPr>
          <w:rFonts w:ascii="Calibri" w:eastAsia="Calibri" w:hAnsi="Calibri" w:cs="Calibri"/>
          <w:spacing w:val="2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rans</w:t>
      </w:r>
      <w:r>
        <w:rPr>
          <w:rFonts w:ascii="Calibri" w:eastAsia="Calibri" w:hAnsi="Calibri" w:cs="Calibri"/>
          <w:spacing w:val="1"/>
          <w:sz w:val="17"/>
          <w:szCs w:val="17"/>
        </w:rPr>
        <w:t>c</w:t>
      </w:r>
      <w:r>
        <w:rPr>
          <w:rFonts w:ascii="Calibri" w:eastAsia="Calibri" w:hAnsi="Calibri" w:cs="Calibri"/>
          <w:sz w:val="17"/>
          <w:szCs w:val="17"/>
        </w:rPr>
        <w:t>ripti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fa</w:t>
      </w:r>
      <w:r>
        <w:rPr>
          <w:rFonts w:ascii="Calibri" w:eastAsia="Calibri" w:hAnsi="Calibri" w:cs="Calibri"/>
          <w:spacing w:val="1"/>
          <w:sz w:val="17"/>
          <w:szCs w:val="17"/>
        </w:rPr>
        <w:t>cto</w:t>
      </w:r>
      <w:r>
        <w:rPr>
          <w:rFonts w:ascii="Calibri" w:eastAsia="Calibri" w:hAnsi="Calibri" w:cs="Calibri"/>
          <w:sz w:val="17"/>
          <w:szCs w:val="17"/>
        </w:rPr>
        <w:t>rs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can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go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in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and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ut</w:t>
      </w:r>
    </w:p>
    <w:p w14:paraId="50049E8E" w14:textId="77777777" w:rsidR="003A4F25" w:rsidRDefault="000A51EF">
      <w:pPr>
        <w:spacing w:line="200" w:lineRule="exact"/>
        <w:ind w:left="2038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w w:val="1"/>
          <w:sz w:val="17"/>
          <w:szCs w:val="17"/>
        </w:rPr>
        <w:t></w:t>
      </w:r>
      <w:r>
        <w:rPr>
          <w:rFonts w:ascii="Calibri" w:eastAsia="Calibri" w:hAnsi="Calibri" w:cs="Calibri"/>
          <w:sz w:val="17"/>
          <w:szCs w:val="17"/>
        </w:rPr>
        <w:t>Each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cl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ar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p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re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is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0</w:t>
      </w:r>
      <w:r>
        <w:rPr>
          <w:rFonts w:ascii="Calibri" w:eastAsia="Calibri" w:hAnsi="Calibri" w:cs="Calibri"/>
          <w:sz w:val="17"/>
          <w:szCs w:val="17"/>
        </w:rPr>
        <w:t>.1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um</w:t>
      </w:r>
    </w:p>
    <w:p w14:paraId="5C439164" w14:textId="77777777" w:rsidR="003A4F25" w:rsidRDefault="000A51EF">
      <w:pPr>
        <w:spacing w:line="200" w:lineRule="exact"/>
        <w:ind w:left="1215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sz w:val="17"/>
          <w:szCs w:val="17"/>
        </w:rPr>
        <w:t xml:space="preserve">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Nu</w:t>
      </w:r>
      <w:r>
        <w:rPr>
          <w:rFonts w:ascii="Calibri" w:eastAsia="Calibri" w:hAnsi="Calibri" w:cs="Calibri"/>
          <w:sz w:val="17"/>
          <w:szCs w:val="17"/>
        </w:rPr>
        <w:t>cle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s:</w:t>
      </w:r>
      <w:r>
        <w:rPr>
          <w:rFonts w:ascii="Calibri" w:eastAsia="Calibri" w:hAnsi="Calibri" w:cs="Calibri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ri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om</w:t>
      </w:r>
      <w:r>
        <w:rPr>
          <w:rFonts w:ascii="Calibri" w:eastAsia="Calibri" w:hAnsi="Calibri" w:cs="Calibri"/>
          <w:sz w:val="17"/>
          <w:szCs w:val="17"/>
        </w:rPr>
        <w:t>es</w:t>
      </w:r>
      <w:r>
        <w:rPr>
          <w:rFonts w:ascii="Calibri" w:eastAsia="Calibri" w:hAnsi="Calibri" w:cs="Calibri"/>
          <w:spacing w:val="2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are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transcri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ed</w:t>
      </w:r>
      <w:r>
        <w:rPr>
          <w:rFonts w:ascii="Calibri" w:eastAsia="Calibri" w:hAnsi="Calibri" w:cs="Calibri"/>
          <w:spacing w:val="3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tra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slated</w:t>
      </w:r>
      <w:r>
        <w:rPr>
          <w:rFonts w:ascii="Calibri" w:eastAsia="Calibri" w:hAnsi="Calibri" w:cs="Calibri"/>
          <w:spacing w:val="25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(</w:t>
      </w:r>
      <w:proofErr w:type="spellStart"/>
      <w:r>
        <w:rPr>
          <w:rFonts w:ascii="Calibri" w:eastAsia="Calibri" w:hAnsi="Calibri" w:cs="Calibri"/>
          <w:w w:val="104"/>
          <w:sz w:val="17"/>
          <w:szCs w:val="17"/>
        </w:rPr>
        <w:t>rR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</w:t>
      </w:r>
      <w:r>
        <w:rPr>
          <w:rFonts w:ascii="Calibri" w:eastAsia="Calibri" w:hAnsi="Calibri" w:cs="Calibri"/>
          <w:w w:val="104"/>
          <w:sz w:val="17"/>
          <w:szCs w:val="17"/>
        </w:rPr>
        <w:t>A</w:t>
      </w:r>
      <w:proofErr w:type="spellEnd"/>
      <w:r>
        <w:rPr>
          <w:rFonts w:ascii="Calibri" w:eastAsia="Calibri" w:hAnsi="Calibri" w:cs="Calibri"/>
          <w:w w:val="104"/>
          <w:sz w:val="17"/>
          <w:szCs w:val="17"/>
        </w:rPr>
        <w:t>)</w:t>
      </w:r>
    </w:p>
    <w:p w14:paraId="272D8112" w14:textId="77777777" w:rsidR="003A4F25" w:rsidRDefault="000A51EF">
      <w:pPr>
        <w:spacing w:line="200" w:lineRule="exact"/>
        <w:ind w:left="1215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sz w:val="17"/>
          <w:szCs w:val="17"/>
        </w:rPr>
        <w:t xml:space="preserve">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Ri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b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om</w:t>
      </w:r>
      <w:r>
        <w:rPr>
          <w:rFonts w:ascii="Calibri" w:eastAsia="Calibri" w:hAnsi="Calibri" w:cs="Calibri"/>
          <w:w w:val="104"/>
          <w:sz w:val="17"/>
          <w:szCs w:val="17"/>
        </w:rPr>
        <w:t>es</w:t>
      </w:r>
    </w:p>
    <w:p w14:paraId="17BD5DEB" w14:textId="77777777" w:rsidR="003A4F25" w:rsidRDefault="000A51EF">
      <w:pPr>
        <w:spacing w:before="9"/>
        <w:ind w:left="162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cyt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sol,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ug</w:t>
      </w:r>
      <w:r>
        <w:rPr>
          <w:rFonts w:ascii="Calibri" w:eastAsia="Calibri" w:hAnsi="Calibri" w:cs="Calibri"/>
          <w:sz w:val="17"/>
          <w:szCs w:val="17"/>
        </w:rPr>
        <w:t>h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ER,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nu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w w:val="104"/>
          <w:sz w:val="17"/>
          <w:szCs w:val="17"/>
        </w:rPr>
        <w:t>embr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an</w:t>
      </w:r>
      <w:r>
        <w:rPr>
          <w:rFonts w:ascii="Calibri" w:eastAsia="Calibri" w:hAnsi="Calibri" w:cs="Calibri"/>
          <w:w w:val="104"/>
          <w:sz w:val="17"/>
          <w:szCs w:val="17"/>
        </w:rPr>
        <w:t>e</w:t>
      </w:r>
    </w:p>
    <w:p w14:paraId="56C8B3B2" w14:textId="77777777" w:rsidR="003A4F25" w:rsidRDefault="000A51EF">
      <w:pPr>
        <w:spacing w:before="8" w:line="250" w:lineRule="auto"/>
        <w:ind w:left="1855" w:right="950" w:hanging="232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te</w:t>
      </w:r>
      <w:r>
        <w:rPr>
          <w:rFonts w:ascii="Calibri" w:eastAsia="Calibri" w:hAnsi="Calibri" w:cs="Calibri"/>
          <w:spacing w:val="-1"/>
          <w:sz w:val="17"/>
          <w:szCs w:val="17"/>
        </w:rPr>
        <w:t>in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pacing w:val="-1"/>
          <w:sz w:val="17"/>
          <w:szCs w:val="17"/>
        </w:rPr>
        <w:t>ad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in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cyt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sol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rema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in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cyt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sol,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o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to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nu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s,</w:t>
      </w:r>
      <w:r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eco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pa</w:t>
      </w:r>
      <w:r>
        <w:rPr>
          <w:rFonts w:ascii="Calibri" w:eastAsia="Calibri" w:hAnsi="Calibri" w:cs="Calibri"/>
          <w:sz w:val="17"/>
          <w:szCs w:val="17"/>
        </w:rPr>
        <w:t>rts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er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cyt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smic</w:t>
      </w:r>
      <w:r>
        <w:rPr>
          <w:rFonts w:ascii="Calibri" w:eastAsia="Calibri" w:hAnsi="Calibri" w:cs="Calibri"/>
          <w:spacing w:val="2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st</w:t>
      </w:r>
      <w:r>
        <w:rPr>
          <w:rFonts w:ascii="Calibri" w:eastAsia="Calibri" w:hAnsi="Calibri" w:cs="Calibri"/>
          <w:spacing w:val="-1"/>
          <w:sz w:val="17"/>
          <w:szCs w:val="17"/>
        </w:rPr>
        <w:t>ru</w:t>
      </w:r>
      <w:r>
        <w:rPr>
          <w:rFonts w:ascii="Calibri" w:eastAsia="Calibri" w:hAnsi="Calibri" w:cs="Calibri"/>
          <w:sz w:val="17"/>
          <w:szCs w:val="17"/>
        </w:rPr>
        <w:t>ct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res</w:t>
      </w:r>
      <w:r>
        <w:rPr>
          <w:rFonts w:ascii="Calibri" w:eastAsia="Calibri" w:hAnsi="Calibri" w:cs="Calibri"/>
          <w:spacing w:val="26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(</w:t>
      </w:r>
      <w:proofErr w:type="spellStart"/>
      <w:r>
        <w:rPr>
          <w:rFonts w:ascii="Calibri" w:eastAsia="Calibri" w:hAnsi="Calibri" w:cs="Calibri"/>
          <w:w w:val="104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g</w:t>
      </w:r>
      <w:proofErr w:type="spellEnd"/>
      <w:r>
        <w:rPr>
          <w:rFonts w:ascii="Calibri" w:eastAsia="Calibri" w:hAnsi="Calibri" w:cs="Calibri"/>
          <w:w w:val="104"/>
          <w:sz w:val="17"/>
          <w:szCs w:val="17"/>
        </w:rPr>
        <w:t xml:space="preserve">.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w w:val="104"/>
          <w:sz w:val="17"/>
          <w:szCs w:val="17"/>
        </w:rPr>
        <w:t>itocho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nd</w:t>
      </w:r>
      <w:r>
        <w:rPr>
          <w:rFonts w:ascii="Calibri" w:eastAsia="Calibri" w:hAnsi="Calibri" w:cs="Calibri"/>
          <w:w w:val="104"/>
          <w:sz w:val="17"/>
          <w:szCs w:val="17"/>
        </w:rPr>
        <w:t>ri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a</w:t>
      </w:r>
      <w:r>
        <w:rPr>
          <w:rFonts w:ascii="Calibri" w:eastAsia="Calibri" w:hAnsi="Calibri" w:cs="Calibri"/>
          <w:w w:val="104"/>
          <w:sz w:val="17"/>
          <w:szCs w:val="17"/>
        </w:rPr>
        <w:t>)</w:t>
      </w:r>
    </w:p>
    <w:p w14:paraId="6CA29DC3" w14:textId="77777777" w:rsidR="003A4F25" w:rsidRDefault="000A51EF">
      <w:pPr>
        <w:spacing w:line="200" w:lineRule="exact"/>
        <w:ind w:left="2038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w w:val="1"/>
          <w:sz w:val="17"/>
          <w:szCs w:val="17"/>
        </w:rPr>
        <w:t></w:t>
      </w:r>
      <w:r>
        <w:rPr>
          <w:rFonts w:ascii="Calibri" w:eastAsia="Calibri" w:hAnsi="Calibri" w:cs="Calibri"/>
          <w:sz w:val="17"/>
          <w:szCs w:val="17"/>
        </w:rPr>
        <w:t>All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are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ub</w:t>
      </w:r>
      <w:r>
        <w:rPr>
          <w:rFonts w:ascii="Calibri" w:eastAsia="Calibri" w:hAnsi="Calibri" w:cs="Calibri"/>
          <w:sz w:val="17"/>
          <w:szCs w:val="17"/>
        </w:rPr>
        <w:t>le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(polar)</w:t>
      </w:r>
    </w:p>
    <w:p w14:paraId="358B2379" w14:textId="77777777" w:rsidR="003A4F25" w:rsidRDefault="000A51EF">
      <w:pPr>
        <w:spacing w:before="9" w:line="200" w:lineRule="exact"/>
        <w:ind w:left="162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te</w:t>
      </w:r>
      <w:r>
        <w:rPr>
          <w:rFonts w:ascii="Calibri" w:eastAsia="Calibri" w:hAnsi="Calibri" w:cs="Calibri"/>
          <w:spacing w:val="-1"/>
          <w:sz w:val="17"/>
          <w:szCs w:val="17"/>
        </w:rPr>
        <w:t>in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pacing w:val="-1"/>
          <w:sz w:val="17"/>
          <w:szCs w:val="17"/>
        </w:rPr>
        <w:t>ad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ro</w:t>
      </w:r>
      <w:r>
        <w:rPr>
          <w:rFonts w:ascii="Calibri" w:eastAsia="Calibri" w:hAnsi="Calibri" w:cs="Calibri"/>
          <w:spacing w:val="-1"/>
          <w:sz w:val="17"/>
          <w:szCs w:val="17"/>
        </w:rPr>
        <w:t>ug</w:t>
      </w:r>
      <w:r>
        <w:rPr>
          <w:rFonts w:ascii="Calibri" w:eastAsia="Calibri" w:hAnsi="Calibri" w:cs="Calibri"/>
          <w:sz w:val="17"/>
          <w:szCs w:val="17"/>
        </w:rPr>
        <w:t>h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ER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wi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te</w:t>
      </w:r>
      <w:r>
        <w:rPr>
          <w:rFonts w:ascii="Calibri" w:eastAsia="Calibri" w:hAnsi="Calibri" w:cs="Calibri"/>
          <w:spacing w:val="-1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te</w:t>
      </w:r>
      <w:r>
        <w:rPr>
          <w:rFonts w:ascii="Calibri" w:eastAsia="Calibri" w:hAnsi="Calibri" w:cs="Calibri"/>
          <w:spacing w:val="-1"/>
          <w:sz w:val="17"/>
          <w:szCs w:val="17"/>
        </w:rPr>
        <w:t>in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ce</w:t>
      </w:r>
      <w:r>
        <w:rPr>
          <w:rFonts w:ascii="Calibri" w:eastAsia="Calibri" w:hAnsi="Calibri" w:cs="Calibri"/>
          <w:spacing w:val="-1"/>
          <w:sz w:val="17"/>
          <w:szCs w:val="17"/>
        </w:rPr>
        <w:t>s</w:t>
      </w:r>
      <w:r>
        <w:rPr>
          <w:rFonts w:ascii="Calibri" w:eastAsia="Calibri" w:hAnsi="Calibri" w:cs="Calibri"/>
          <w:sz w:val="17"/>
          <w:szCs w:val="17"/>
        </w:rPr>
        <w:t>sed</w:t>
      </w:r>
      <w:r>
        <w:rPr>
          <w:rFonts w:ascii="Calibri" w:eastAsia="Calibri" w:hAnsi="Calibri" w:cs="Calibri"/>
          <w:spacing w:val="2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ru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ER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an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G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2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i;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ive</w:t>
      </w:r>
      <w:r>
        <w:rPr>
          <w:rFonts w:ascii="Calibri" w:eastAsia="Calibri" w:hAnsi="Calibri" w:cs="Calibri"/>
          <w:spacing w:val="-1"/>
          <w:sz w:val="17"/>
          <w:szCs w:val="17"/>
        </w:rPr>
        <w:t>r</w:t>
      </w:r>
      <w:r>
        <w:rPr>
          <w:rFonts w:ascii="Calibri" w:eastAsia="Calibri" w:hAnsi="Calibri" w:cs="Calibri"/>
          <w:sz w:val="17"/>
          <w:szCs w:val="17"/>
        </w:rPr>
        <w:t>ed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so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ewh</w:t>
      </w:r>
      <w:r>
        <w:rPr>
          <w:rFonts w:ascii="Calibri" w:eastAsia="Calibri" w:hAnsi="Calibri" w:cs="Calibri"/>
          <w:spacing w:val="-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re</w:t>
      </w:r>
      <w:r>
        <w:rPr>
          <w:rFonts w:ascii="Calibri" w:eastAsia="Calibri" w:hAnsi="Calibri" w:cs="Calibri"/>
          <w:spacing w:val="2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se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in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ce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l;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exc</w:t>
      </w:r>
      <w:r>
        <w:rPr>
          <w:rFonts w:ascii="Calibri" w:eastAsia="Calibri" w:hAnsi="Calibri" w:cs="Calibri"/>
          <w:spacing w:val="-1"/>
          <w:sz w:val="17"/>
          <w:szCs w:val="17"/>
        </w:rPr>
        <w:t>r</w:t>
      </w:r>
      <w:r>
        <w:rPr>
          <w:rFonts w:ascii="Calibri" w:eastAsia="Calibri" w:hAnsi="Calibri" w:cs="Calibri"/>
          <w:sz w:val="17"/>
          <w:szCs w:val="17"/>
        </w:rPr>
        <w:t>ete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d</w:t>
      </w:r>
    </w:p>
    <w:p w14:paraId="35DCA682" w14:textId="77777777" w:rsidR="003A4F25" w:rsidRDefault="000A51EF">
      <w:pPr>
        <w:spacing w:line="200" w:lineRule="exact"/>
        <w:ind w:left="2038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w w:val="1"/>
          <w:sz w:val="17"/>
          <w:szCs w:val="17"/>
        </w:rPr>
        <w:t></w:t>
      </w:r>
      <w:r>
        <w:rPr>
          <w:rFonts w:ascii="Calibri" w:eastAsia="Calibri" w:hAnsi="Calibri" w:cs="Calibri"/>
          <w:sz w:val="17"/>
          <w:szCs w:val="17"/>
        </w:rPr>
        <w:t>Can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ub</w:t>
      </w:r>
      <w:r>
        <w:rPr>
          <w:rFonts w:ascii="Calibri" w:eastAsia="Calibri" w:hAnsi="Calibri" w:cs="Calibri"/>
          <w:sz w:val="17"/>
          <w:szCs w:val="17"/>
        </w:rPr>
        <w:t>le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ub</w:t>
      </w:r>
      <w:r>
        <w:rPr>
          <w:rFonts w:ascii="Calibri" w:eastAsia="Calibri" w:hAnsi="Calibri" w:cs="Calibri"/>
          <w:sz w:val="17"/>
          <w:szCs w:val="17"/>
        </w:rPr>
        <w:t>le</w:t>
      </w:r>
      <w:r>
        <w:rPr>
          <w:rFonts w:ascii="Calibri" w:eastAsia="Calibri" w:hAnsi="Calibri" w:cs="Calibri"/>
          <w:spacing w:val="2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p</w:t>
      </w:r>
      <w:r>
        <w:rPr>
          <w:rFonts w:ascii="Calibri" w:eastAsia="Calibri" w:hAnsi="Calibri" w:cs="Calibri"/>
          <w:w w:val="104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e</w:t>
      </w:r>
      <w:r>
        <w:rPr>
          <w:rFonts w:ascii="Calibri" w:eastAsia="Calibri" w:hAnsi="Calibri" w:cs="Calibri"/>
          <w:w w:val="104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</w:p>
    <w:p w14:paraId="6CECA2FD" w14:textId="77777777" w:rsidR="003A4F25" w:rsidRDefault="000A51EF">
      <w:pPr>
        <w:spacing w:line="200" w:lineRule="exact"/>
        <w:ind w:left="1215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sz w:val="17"/>
          <w:szCs w:val="17"/>
        </w:rPr>
        <w:t xml:space="preserve">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En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ic</w:t>
      </w:r>
      <w:r>
        <w:rPr>
          <w:rFonts w:ascii="Calibri" w:eastAsia="Calibri" w:hAnsi="Calibri" w:cs="Calibri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retic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u</w:t>
      </w:r>
      <w:r>
        <w:rPr>
          <w:rFonts w:ascii="Calibri" w:eastAsia="Calibri" w:hAnsi="Calibri" w:cs="Calibri"/>
          <w:w w:val="104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u</w:t>
      </w:r>
      <w:r>
        <w:rPr>
          <w:rFonts w:ascii="Calibri" w:eastAsia="Calibri" w:hAnsi="Calibri" w:cs="Calibri"/>
          <w:w w:val="104"/>
          <w:sz w:val="17"/>
          <w:szCs w:val="17"/>
        </w:rPr>
        <w:t>m</w:t>
      </w:r>
    </w:p>
    <w:p w14:paraId="4D35B4FA" w14:textId="77777777" w:rsidR="003A4F25" w:rsidRDefault="000A51EF">
      <w:pPr>
        <w:spacing w:before="9" w:line="200" w:lineRule="exact"/>
        <w:ind w:left="162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ug</w:t>
      </w:r>
      <w:r>
        <w:rPr>
          <w:rFonts w:ascii="Calibri" w:eastAsia="Calibri" w:hAnsi="Calibri" w:cs="Calibri"/>
          <w:sz w:val="17"/>
          <w:szCs w:val="17"/>
        </w:rPr>
        <w:t>h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ER</w:t>
      </w:r>
    </w:p>
    <w:p w14:paraId="206CB868" w14:textId="77777777" w:rsidR="003A4F25" w:rsidRDefault="000A51EF">
      <w:pPr>
        <w:spacing w:line="200" w:lineRule="exact"/>
        <w:ind w:left="2038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w w:val="1"/>
          <w:sz w:val="17"/>
          <w:szCs w:val="17"/>
        </w:rPr>
        <w:t></w:t>
      </w:r>
      <w:r>
        <w:rPr>
          <w:rFonts w:ascii="Calibri" w:eastAsia="Calibri" w:hAnsi="Calibri" w:cs="Calibri"/>
          <w:spacing w:val="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du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2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trans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rt</w:t>
      </w:r>
      <w:r>
        <w:rPr>
          <w:rFonts w:ascii="Calibri" w:eastAsia="Calibri" w:hAnsi="Calibri" w:cs="Calibri"/>
          <w:spacing w:val="2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(prot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in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to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sh</w:t>
      </w:r>
      <w:r>
        <w:rPr>
          <w:rFonts w:ascii="Calibri" w:eastAsia="Calibri" w:hAnsi="Calibri" w:cs="Calibri"/>
          <w:spacing w:val="-1"/>
          <w:sz w:val="17"/>
          <w:szCs w:val="17"/>
        </w:rPr>
        <w:t>ap</w:t>
      </w:r>
      <w:r>
        <w:rPr>
          <w:rFonts w:ascii="Calibri" w:eastAsia="Calibri" w:hAnsi="Calibri" w:cs="Calibri"/>
          <w:sz w:val="17"/>
          <w:szCs w:val="17"/>
        </w:rPr>
        <w:t>e,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che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ical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mo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ificati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3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p</w:t>
      </w:r>
      <w:r>
        <w:rPr>
          <w:rFonts w:ascii="Calibri" w:eastAsia="Calibri" w:hAnsi="Calibri" w:cs="Calibri"/>
          <w:w w:val="104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e</w:t>
      </w:r>
      <w:r>
        <w:rPr>
          <w:rFonts w:ascii="Calibri" w:eastAsia="Calibri" w:hAnsi="Calibri" w:cs="Calibri"/>
          <w:w w:val="104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</w:t>
      </w:r>
      <w:r>
        <w:rPr>
          <w:rFonts w:ascii="Calibri" w:eastAsia="Calibri" w:hAnsi="Calibri" w:cs="Calibri"/>
          <w:w w:val="104"/>
          <w:sz w:val="17"/>
          <w:szCs w:val="17"/>
        </w:rPr>
        <w:t>s)</w:t>
      </w:r>
    </w:p>
    <w:p w14:paraId="05EB429B" w14:textId="77777777" w:rsidR="003A4F25" w:rsidRDefault="000A51EF">
      <w:pPr>
        <w:spacing w:line="200" w:lineRule="exact"/>
        <w:ind w:left="2038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w w:val="1"/>
          <w:sz w:val="17"/>
          <w:szCs w:val="17"/>
        </w:rPr>
        <w:t></w:t>
      </w:r>
      <w:r>
        <w:rPr>
          <w:rFonts w:ascii="Calibri" w:eastAsia="Calibri" w:hAnsi="Calibri" w:cs="Calibri"/>
          <w:sz w:val="17"/>
          <w:szCs w:val="17"/>
        </w:rPr>
        <w:t>Fl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ened,</w:t>
      </w:r>
      <w:r>
        <w:rPr>
          <w:rFonts w:ascii="Calibri" w:eastAsia="Calibri" w:hAnsi="Calibri" w:cs="Calibri"/>
          <w:spacing w:val="2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ed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ra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y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t</w:t>
      </w:r>
      <w:r>
        <w:rPr>
          <w:rFonts w:ascii="Calibri" w:eastAsia="Calibri" w:hAnsi="Calibri" w:cs="Calibri"/>
          <w:w w:val="104"/>
          <w:sz w:val="17"/>
          <w:szCs w:val="17"/>
        </w:rPr>
        <w:t>em</w:t>
      </w:r>
    </w:p>
    <w:p w14:paraId="2D66D91A" w14:textId="77777777" w:rsidR="003A4F25" w:rsidRDefault="000A51EF">
      <w:pPr>
        <w:spacing w:line="200" w:lineRule="exact"/>
        <w:ind w:left="2038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w w:val="1"/>
          <w:sz w:val="17"/>
          <w:szCs w:val="17"/>
        </w:rPr>
        <w:t>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reads</w:t>
      </w:r>
      <w:r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m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nu</w:t>
      </w:r>
      <w:r>
        <w:rPr>
          <w:rFonts w:ascii="Calibri" w:eastAsia="Calibri" w:hAnsi="Calibri" w:cs="Calibri"/>
          <w:w w:val="104"/>
          <w:sz w:val="17"/>
          <w:szCs w:val="17"/>
        </w:rPr>
        <w:t>cle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u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</w:p>
    <w:p w14:paraId="5DA3750A" w14:textId="77777777" w:rsidR="003A4F25" w:rsidRDefault="000A51EF">
      <w:pPr>
        <w:spacing w:line="200" w:lineRule="exact"/>
        <w:ind w:left="2038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w w:val="1"/>
          <w:sz w:val="17"/>
          <w:szCs w:val="17"/>
        </w:rPr>
        <w:t></w:t>
      </w:r>
      <w:r>
        <w:rPr>
          <w:rFonts w:ascii="Calibri" w:eastAsia="Calibri" w:hAnsi="Calibri" w:cs="Calibri"/>
          <w:spacing w:val="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in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g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es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to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en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ER,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mo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ified,</w:t>
      </w:r>
      <w:r>
        <w:rPr>
          <w:rFonts w:ascii="Calibri" w:eastAsia="Calibri" w:hAnsi="Calibri" w:cs="Calibri"/>
          <w:spacing w:val="2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enter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esi</w:t>
      </w:r>
      <w:r>
        <w:rPr>
          <w:rFonts w:ascii="Calibri" w:eastAsia="Calibri" w:hAnsi="Calibri" w:cs="Calibri"/>
          <w:spacing w:val="1"/>
          <w:sz w:val="17"/>
          <w:szCs w:val="17"/>
        </w:rPr>
        <w:t>c</w:t>
      </w:r>
      <w:r>
        <w:rPr>
          <w:rFonts w:ascii="Calibri" w:eastAsia="Calibri" w:hAnsi="Calibri" w:cs="Calibri"/>
          <w:sz w:val="17"/>
          <w:szCs w:val="17"/>
        </w:rPr>
        <w:t>les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that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bu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ff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cis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ernae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-</w:t>
      </w:r>
      <w:r>
        <w:rPr>
          <w:rFonts w:ascii="Calibri" w:eastAsia="Calibri" w:hAnsi="Calibri" w:cs="Calibri"/>
          <w:spacing w:val="-1"/>
          <w:sz w:val="17"/>
          <w:szCs w:val="17"/>
        </w:rPr>
        <w:t>-</w:t>
      </w:r>
      <w:r>
        <w:rPr>
          <w:rFonts w:ascii="Calibri" w:eastAsia="Calibri" w:hAnsi="Calibri" w:cs="Calibri"/>
          <w:sz w:val="17"/>
          <w:szCs w:val="17"/>
        </w:rPr>
        <w:t>&gt;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eli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er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to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Gol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g</w:t>
      </w:r>
      <w:r>
        <w:rPr>
          <w:rFonts w:ascii="Calibri" w:eastAsia="Calibri" w:hAnsi="Calibri" w:cs="Calibri"/>
          <w:w w:val="104"/>
          <w:sz w:val="17"/>
          <w:szCs w:val="17"/>
        </w:rPr>
        <w:t>i</w:t>
      </w:r>
    </w:p>
    <w:p w14:paraId="62CDDC1E" w14:textId="77777777" w:rsidR="003A4F25" w:rsidRDefault="000A51EF">
      <w:pPr>
        <w:spacing w:before="9" w:line="200" w:lineRule="exact"/>
        <w:ind w:left="162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moo</w:t>
      </w:r>
      <w:r>
        <w:rPr>
          <w:rFonts w:ascii="Calibri" w:eastAsia="Calibri" w:hAnsi="Calibri" w:cs="Calibri"/>
          <w:sz w:val="17"/>
          <w:szCs w:val="17"/>
        </w:rPr>
        <w:t>th</w:t>
      </w:r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ER</w:t>
      </w:r>
    </w:p>
    <w:p w14:paraId="0E8262C9" w14:textId="77777777" w:rsidR="003A4F25" w:rsidRDefault="000A51EF">
      <w:pPr>
        <w:spacing w:line="200" w:lineRule="exact"/>
        <w:ind w:left="2038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w w:val="1"/>
          <w:sz w:val="17"/>
          <w:szCs w:val="17"/>
        </w:rPr>
        <w:t></w:t>
      </w:r>
      <w:r>
        <w:rPr>
          <w:rFonts w:ascii="Calibri" w:eastAsia="Calibri" w:hAnsi="Calibri" w:cs="Calibri"/>
          <w:sz w:val="17"/>
          <w:szCs w:val="17"/>
        </w:rPr>
        <w:t>Synthesizes</w:t>
      </w:r>
      <w:r>
        <w:rPr>
          <w:rFonts w:ascii="Calibri" w:eastAsia="Calibri" w:hAnsi="Calibri" w:cs="Calibri"/>
          <w:spacing w:val="32"/>
          <w:sz w:val="17"/>
          <w:szCs w:val="17"/>
        </w:rPr>
        <w:t xml:space="preserve"> </w:t>
      </w:r>
      <w:r>
        <w:rPr>
          <w:rFonts w:ascii="Calibri" w:eastAsia="Calibri" w:hAnsi="Calibri" w:cs="Calibri"/>
          <w:b/>
          <w:spacing w:val="1"/>
          <w:sz w:val="17"/>
          <w:szCs w:val="17"/>
          <w:u w:val="single" w:color="000000"/>
        </w:rPr>
        <w:t>li</w:t>
      </w:r>
      <w:r>
        <w:rPr>
          <w:rFonts w:ascii="Calibri" w:eastAsia="Calibri" w:hAnsi="Calibri" w:cs="Calibri"/>
          <w:b/>
          <w:spacing w:val="-1"/>
          <w:sz w:val="17"/>
          <w:szCs w:val="17"/>
          <w:u w:val="single" w:color="000000"/>
        </w:rPr>
        <w:t>p</w:t>
      </w:r>
      <w:r>
        <w:rPr>
          <w:rFonts w:ascii="Calibri" w:eastAsia="Calibri" w:hAnsi="Calibri" w:cs="Calibri"/>
          <w:b/>
          <w:spacing w:val="1"/>
          <w:sz w:val="17"/>
          <w:szCs w:val="17"/>
          <w:u w:val="single" w:color="000000"/>
        </w:rPr>
        <w:t>i</w:t>
      </w:r>
      <w:r>
        <w:rPr>
          <w:rFonts w:ascii="Calibri" w:eastAsia="Calibri" w:hAnsi="Calibri" w:cs="Calibri"/>
          <w:b/>
          <w:spacing w:val="-1"/>
          <w:sz w:val="17"/>
          <w:szCs w:val="17"/>
          <w:u w:val="single" w:color="000000"/>
        </w:rPr>
        <w:t>d</w:t>
      </w:r>
      <w:r>
        <w:rPr>
          <w:rFonts w:ascii="Calibri" w:eastAsia="Calibri" w:hAnsi="Calibri" w:cs="Calibri"/>
          <w:b/>
          <w:sz w:val="17"/>
          <w:szCs w:val="17"/>
          <w:u w:val="single" w:color="000000"/>
        </w:rPr>
        <w:t>s</w:t>
      </w:r>
      <w:r>
        <w:rPr>
          <w:rFonts w:ascii="Calibri" w:eastAsia="Calibri" w:hAnsi="Calibri" w:cs="Calibri"/>
          <w:b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</w:t>
      </w:r>
      <w:proofErr w:type="spellStart"/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g</w:t>
      </w:r>
      <w:proofErr w:type="spellEnd"/>
      <w:r>
        <w:rPr>
          <w:rFonts w:ascii="Calibri" w:eastAsia="Calibri" w:hAnsi="Calibri" w:cs="Calibri"/>
          <w:sz w:val="17"/>
          <w:szCs w:val="17"/>
        </w:rPr>
        <w:t>.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cell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ra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e,</w:t>
      </w:r>
      <w:r>
        <w:rPr>
          <w:rFonts w:ascii="Calibri" w:eastAsia="Calibri" w:hAnsi="Calibri" w:cs="Calibri"/>
          <w:spacing w:val="31"/>
          <w:sz w:val="17"/>
          <w:szCs w:val="17"/>
        </w:rPr>
        <w:t xml:space="preserve"> </w:t>
      </w:r>
      <w:proofErr w:type="gramStart"/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omm</w:t>
      </w:r>
      <w:r>
        <w:rPr>
          <w:rFonts w:ascii="Calibri" w:eastAsia="Calibri" w:hAnsi="Calibri" w:cs="Calibri"/>
          <w:spacing w:val="-1"/>
          <w:sz w:val="17"/>
          <w:szCs w:val="17"/>
        </w:rPr>
        <w:t>un</w:t>
      </w:r>
      <w:r>
        <w:rPr>
          <w:rFonts w:ascii="Calibri" w:eastAsia="Calibri" w:hAnsi="Calibri" w:cs="Calibri"/>
          <w:sz w:val="17"/>
          <w:szCs w:val="17"/>
        </w:rPr>
        <w:t>icati</w:t>
      </w:r>
      <w:r>
        <w:rPr>
          <w:rFonts w:ascii="Calibri" w:eastAsia="Calibri" w:hAnsi="Calibri" w:cs="Calibri"/>
          <w:spacing w:val="-1"/>
          <w:sz w:val="17"/>
          <w:szCs w:val="17"/>
        </w:rPr>
        <w:t>on</w:t>
      </w:r>
      <w:r>
        <w:rPr>
          <w:rFonts w:ascii="Calibri" w:eastAsia="Calibri" w:hAnsi="Calibri" w:cs="Calibri"/>
          <w:sz w:val="17"/>
          <w:szCs w:val="17"/>
        </w:rPr>
        <w:t xml:space="preserve">, </w:t>
      </w:r>
      <w:r>
        <w:rPr>
          <w:rFonts w:ascii="Calibri" w:eastAsia="Calibri" w:hAnsi="Calibri" w:cs="Calibri"/>
          <w:spacing w:val="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cus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g</w:t>
      </w:r>
      <w:proofErr w:type="gramEnd"/>
      <w:r>
        <w:rPr>
          <w:rFonts w:ascii="Calibri" w:eastAsia="Calibri" w:hAnsi="Calibri" w:cs="Calibri"/>
          <w:sz w:val="17"/>
          <w:szCs w:val="17"/>
        </w:rPr>
        <w:t>,</w:t>
      </w:r>
      <w:r>
        <w:rPr>
          <w:rFonts w:ascii="Calibri" w:eastAsia="Calibri" w:hAnsi="Calibri" w:cs="Calibri"/>
          <w:spacing w:val="3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lis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,</w:t>
      </w:r>
      <w:r>
        <w:rPr>
          <w:rFonts w:ascii="Calibri" w:eastAsia="Calibri" w:hAnsi="Calibri" w:cs="Calibri"/>
          <w:spacing w:val="2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elp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anc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g</w:t>
      </w:r>
      <w:r>
        <w:rPr>
          <w:rFonts w:ascii="Calibri" w:eastAsia="Calibri" w:hAnsi="Calibri" w:cs="Calibri"/>
          <w:spacing w:val="2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b</w:t>
      </w:r>
      <w:r>
        <w:rPr>
          <w:rFonts w:ascii="Calibri" w:eastAsia="Calibri" w:hAnsi="Calibri" w:cs="Calibri"/>
          <w:w w:val="104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nd</w:t>
      </w:r>
      <w:r>
        <w:rPr>
          <w:rFonts w:ascii="Calibri" w:eastAsia="Calibri" w:hAnsi="Calibri" w:cs="Calibri"/>
          <w:w w:val="104"/>
          <w:sz w:val="17"/>
          <w:szCs w:val="17"/>
        </w:rPr>
        <w:t>)</w:t>
      </w:r>
    </w:p>
    <w:p w14:paraId="3B148479" w14:textId="77777777" w:rsidR="003A4F25" w:rsidRDefault="000A51EF">
      <w:pPr>
        <w:spacing w:line="200" w:lineRule="exact"/>
        <w:ind w:left="2038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w w:val="1"/>
          <w:sz w:val="17"/>
          <w:szCs w:val="17"/>
        </w:rPr>
        <w:t></w:t>
      </w:r>
      <w:r>
        <w:rPr>
          <w:rFonts w:ascii="Calibri" w:eastAsia="Calibri" w:hAnsi="Calibri" w:cs="Calibri"/>
          <w:sz w:val="17"/>
          <w:szCs w:val="17"/>
        </w:rPr>
        <w:t>De</w:t>
      </w:r>
      <w:r>
        <w:rPr>
          <w:rFonts w:ascii="Calibri" w:eastAsia="Calibri" w:hAnsi="Calibri" w:cs="Calibri"/>
          <w:spacing w:val="1"/>
          <w:sz w:val="17"/>
          <w:szCs w:val="17"/>
        </w:rPr>
        <w:t>to</w:t>
      </w:r>
      <w:r>
        <w:rPr>
          <w:rFonts w:ascii="Calibri" w:eastAsia="Calibri" w:hAnsi="Calibri" w:cs="Calibri"/>
          <w:sz w:val="17"/>
          <w:szCs w:val="17"/>
        </w:rPr>
        <w:t>xify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sp.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in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li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v</w:t>
      </w:r>
      <w:r>
        <w:rPr>
          <w:rFonts w:ascii="Calibri" w:eastAsia="Calibri" w:hAnsi="Calibri" w:cs="Calibri"/>
          <w:w w:val="104"/>
          <w:sz w:val="17"/>
          <w:szCs w:val="17"/>
        </w:rPr>
        <w:t>er)</w:t>
      </w:r>
    </w:p>
    <w:p w14:paraId="1D2AEC6D" w14:textId="77777777" w:rsidR="003A4F25" w:rsidRDefault="000A51EF">
      <w:pPr>
        <w:spacing w:line="200" w:lineRule="exact"/>
        <w:ind w:left="2038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w w:val="1"/>
          <w:sz w:val="17"/>
          <w:szCs w:val="17"/>
        </w:rPr>
        <w:t></w:t>
      </w:r>
      <w:r>
        <w:rPr>
          <w:rFonts w:ascii="Calibri" w:eastAsia="Calibri" w:hAnsi="Calibri" w:cs="Calibri"/>
          <w:spacing w:val="1"/>
          <w:sz w:val="17"/>
          <w:szCs w:val="17"/>
        </w:rPr>
        <w:t>Mo</w:t>
      </w:r>
      <w:r>
        <w:rPr>
          <w:rFonts w:ascii="Calibri" w:eastAsia="Calibri" w:hAnsi="Calibri" w:cs="Calibri"/>
          <w:sz w:val="17"/>
          <w:szCs w:val="17"/>
        </w:rPr>
        <w:t>re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tu</w:t>
      </w:r>
      <w:r>
        <w:rPr>
          <w:rFonts w:ascii="Calibri" w:eastAsia="Calibri" w:hAnsi="Calibri" w:cs="Calibri"/>
          <w:spacing w:val="-1"/>
          <w:sz w:val="17"/>
          <w:szCs w:val="17"/>
        </w:rPr>
        <w:t>bu</w:t>
      </w:r>
      <w:r>
        <w:rPr>
          <w:rFonts w:ascii="Calibri" w:eastAsia="Calibri" w:hAnsi="Calibri" w:cs="Calibri"/>
          <w:sz w:val="17"/>
          <w:szCs w:val="17"/>
        </w:rPr>
        <w:t>lar</w:t>
      </w:r>
      <w:r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&amp;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farther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m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nu</w:t>
      </w:r>
      <w:r>
        <w:rPr>
          <w:rFonts w:ascii="Calibri" w:eastAsia="Calibri" w:hAnsi="Calibri" w:cs="Calibri"/>
          <w:sz w:val="17"/>
          <w:szCs w:val="17"/>
        </w:rPr>
        <w:t>cle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ften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nn</w:t>
      </w:r>
      <w:r>
        <w:rPr>
          <w:rFonts w:ascii="Calibri" w:eastAsia="Calibri" w:hAnsi="Calibri" w:cs="Calibri"/>
          <w:sz w:val="17"/>
          <w:szCs w:val="17"/>
        </w:rPr>
        <w:t>ect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to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gh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ER)</w:t>
      </w:r>
    </w:p>
    <w:p w14:paraId="12BCDC9B" w14:textId="77777777" w:rsidR="003A4F25" w:rsidRDefault="000A51EF">
      <w:pPr>
        <w:spacing w:line="200" w:lineRule="exact"/>
        <w:ind w:left="1215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sz w:val="17"/>
          <w:szCs w:val="17"/>
        </w:rPr>
        <w:t xml:space="preserve">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Gol</w:t>
      </w:r>
      <w:r>
        <w:rPr>
          <w:rFonts w:ascii="Calibri" w:eastAsia="Calibri" w:hAnsi="Calibri" w:cs="Calibri"/>
          <w:spacing w:val="-1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om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p</w:t>
      </w:r>
      <w:r>
        <w:rPr>
          <w:rFonts w:ascii="Calibri" w:eastAsia="Calibri" w:hAnsi="Calibri" w:cs="Calibri"/>
          <w:w w:val="104"/>
          <w:sz w:val="17"/>
          <w:szCs w:val="17"/>
        </w:rPr>
        <w:t>lex</w:t>
      </w:r>
    </w:p>
    <w:p w14:paraId="7267D2F7" w14:textId="77777777" w:rsidR="003A4F25" w:rsidRDefault="000A51EF">
      <w:pPr>
        <w:spacing w:before="9"/>
        <w:ind w:left="162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S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ck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-1"/>
          <w:sz w:val="17"/>
          <w:szCs w:val="17"/>
        </w:rPr>
        <w:t>la</w:t>
      </w:r>
      <w:r>
        <w:rPr>
          <w:rFonts w:ascii="Calibri" w:eastAsia="Calibri" w:hAnsi="Calibri" w:cs="Calibri"/>
          <w:sz w:val="17"/>
          <w:szCs w:val="17"/>
        </w:rPr>
        <w:t>tte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ed</w:t>
      </w:r>
      <w:r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w w:val="104"/>
          <w:sz w:val="17"/>
          <w:szCs w:val="17"/>
        </w:rPr>
        <w:t>embr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an</w:t>
      </w:r>
      <w:r>
        <w:rPr>
          <w:rFonts w:ascii="Calibri" w:eastAsia="Calibri" w:hAnsi="Calibri" w:cs="Calibri"/>
          <w:w w:val="104"/>
          <w:sz w:val="17"/>
          <w:szCs w:val="17"/>
        </w:rPr>
        <w:t>es</w:t>
      </w:r>
    </w:p>
    <w:p w14:paraId="14153177" w14:textId="77777777" w:rsidR="003A4F25" w:rsidRDefault="000A51EF">
      <w:pPr>
        <w:spacing w:before="8" w:line="200" w:lineRule="exact"/>
        <w:ind w:left="162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te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rrives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ci</w:t>
      </w:r>
      <w:r>
        <w:rPr>
          <w:rFonts w:ascii="Calibri" w:eastAsia="Calibri" w:hAnsi="Calibri" w:cs="Calibri"/>
          <w:spacing w:val="6"/>
          <w:sz w:val="17"/>
          <w:szCs w:val="17"/>
        </w:rPr>
        <w:t>s</w:t>
      </w:r>
      <w:r>
        <w:rPr>
          <w:rFonts w:ascii="Calibri" w:eastAsia="Calibri" w:hAnsi="Calibri" w:cs="Calibri"/>
          <w:sz w:val="17"/>
          <w:szCs w:val="17"/>
        </w:rPr>
        <w:t>-f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ce</w:t>
      </w:r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(co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</w:t>
      </w:r>
      <w:r>
        <w:rPr>
          <w:rFonts w:ascii="Calibri" w:eastAsia="Calibri" w:hAnsi="Calibri" w:cs="Calibri"/>
          <w:w w:val="104"/>
          <w:sz w:val="17"/>
          <w:szCs w:val="17"/>
        </w:rPr>
        <w:t>vex)</w:t>
      </w:r>
    </w:p>
    <w:p w14:paraId="0C174CB8" w14:textId="77777777" w:rsidR="003A4F25" w:rsidRDefault="000A51EF">
      <w:pPr>
        <w:spacing w:line="200" w:lineRule="exact"/>
        <w:ind w:left="2038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w w:val="1"/>
          <w:sz w:val="17"/>
          <w:szCs w:val="17"/>
        </w:rPr>
        <w:t></w:t>
      </w:r>
      <w:r>
        <w:rPr>
          <w:rFonts w:ascii="Calibri" w:eastAsia="Calibri" w:hAnsi="Calibri" w:cs="Calibri"/>
          <w:sz w:val="17"/>
          <w:szCs w:val="17"/>
        </w:rPr>
        <w:t>Vesicle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fuses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w</w:t>
      </w:r>
      <w:r>
        <w:rPr>
          <w:rFonts w:ascii="Calibri" w:eastAsia="Calibri" w:hAnsi="Calibri" w:cs="Calibri"/>
          <w:sz w:val="17"/>
          <w:szCs w:val="17"/>
        </w:rPr>
        <w:t>ith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ra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e,</w:t>
      </w:r>
      <w:r>
        <w:rPr>
          <w:rFonts w:ascii="Calibri" w:eastAsia="Calibri" w:hAnsi="Calibri" w:cs="Calibri"/>
          <w:spacing w:val="2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fre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</w:t>
      </w:r>
      <w:r>
        <w:rPr>
          <w:rFonts w:ascii="Calibri" w:eastAsia="Calibri" w:hAnsi="Calibri" w:cs="Calibri"/>
          <w:w w:val="104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</w:t>
      </w:r>
      <w:r>
        <w:rPr>
          <w:rFonts w:ascii="Calibri" w:eastAsia="Calibri" w:hAnsi="Calibri" w:cs="Calibri"/>
          <w:w w:val="104"/>
          <w:sz w:val="17"/>
          <w:szCs w:val="17"/>
        </w:rPr>
        <w:t>t</w:t>
      </w:r>
    </w:p>
    <w:p w14:paraId="74E6E1F1" w14:textId="77777777" w:rsidR="003A4F25" w:rsidRDefault="000A51EF">
      <w:pPr>
        <w:spacing w:line="200" w:lineRule="exact"/>
        <w:ind w:left="2038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w w:val="1"/>
          <w:sz w:val="17"/>
          <w:szCs w:val="17"/>
        </w:rPr>
        <w:t></w:t>
      </w:r>
      <w:r>
        <w:rPr>
          <w:rFonts w:ascii="Calibri" w:eastAsia="Calibri" w:hAnsi="Calibri" w:cs="Calibri"/>
          <w:spacing w:val="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in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tra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els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acr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ss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to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tran</w:t>
      </w:r>
      <w:r>
        <w:rPr>
          <w:rFonts w:ascii="Calibri" w:eastAsia="Calibri" w:hAnsi="Calibri" w:cs="Calibri"/>
          <w:spacing w:val="-2"/>
          <w:w w:val="104"/>
          <w:sz w:val="17"/>
          <w:szCs w:val="17"/>
        </w:rPr>
        <w:t>s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-</w:t>
      </w:r>
      <w:r>
        <w:rPr>
          <w:rFonts w:ascii="Calibri" w:eastAsia="Calibri" w:hAnsi="Calibri" w:cs="Calibri"/>
          <w:w w:val="104"/>
          <w:sz w:val="17"/>
          <w:szCs w:val="17"/>
        </w:rPr>
        <w:t>face</w:t>
      </w:r>
    </w:p>
    <w:p w14:paraId="5876D61B" w14:textId="77777777" w:rsidR="003A4F25" w:rsidRDefault="000A51EF">
      <w:pPr>
        <w:spacing w:line="200" w:lineRule="exact"/>
        <w:ind w:left="2038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w w:val="1"/>
          <w:sz w:val="17"/>
          <w:szCs w:val="17"/>
        </w:rPr>
        <w:t></w:t>
      </w:r>
      <w:r>
        <w:rPr>
          <w:rFonts w:ascii="Calibri" w:eastAsia="Calibri" w:hAnsi="Calibri" w:cs="Calibri"/>
          <w:spacing w:val="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in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ackaged,</w:t>
      </w:r>
      <w:r>
        <w:rPr>
          <w:rFonts w:ascii="Calibri" w:eastAsia="Calibri" w:hAnsi="Calibri" w:cs="Calibri"/>
          <w:spacing w:val="2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SORTED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(based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fu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al</w:t>
      </w:r>
      <w:r>
        <w:rPr>
          <w:rFonts w:ascii="Calibri" w:eastAsia="Calibri" w:hAnsi="Calibri" w:cs="Calibri"/>
          <w:spacing w:val="2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gr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up</w:t>
      </w:r>
      <w:r>
        <w:rPr>
          <w:rFonts w:ascii="Calibri" w:eastAsia="Calibri" w:hAnsi="Calibri" w:cs="Calibri"/>
          <w:sz w:val="17"/>
          <w:szCs w:val="17"/>
        </w:rPr>
        <w:t>s),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mo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d</w:t>
      </w:r>
      <w:r>
        <w:rPr>
          <w:rFonts w:ascii="Calibri" w:eastAsia="Calibri" w:hAnsi="Calibri" w:cs="Calibri"/>
          <w:w w:val="104"/>
          <w:sz w:val="17"/>
          <w:szCs w:val="17"/>
        </w:rPr>
        <w:t>ified</w:t>
      </w:r>
    </w:p>
    <w:p w14:paraId="6200B7E0" w14:textId="77777777" w:rsidR="003A4F25" w:rsidRDefault="000A51EF">
      <w:pPr>
        <w:spacing w:before="10" w:line="250" w:lineRule="auto"/>
        <w:ind w:left="2724" w:right="830" w:hanging="254"/>
        <w:rPr>
          <w:rFonts w:ascii="Calibri" w:eastAsia="Calibri" w:hAnsi="Calibri" w:cs="Calibri"/>
          <w:sz w:val="17"/>
          <w:szCs w:val="17"/>
        </w:rPr>
      </w:pPr>
      <w:proofErr w:type="gramStart"/>
      <w:r>
        <w:rPr>
          <w:rFonts w:ascii="Tahoma" w:eastAsia="Tahoma" w:hAnsi="Tahoma" w:cs="Tahoma"/>
          <w:sz w:val="17"/>
          <w:szCs w:val="17"/>
        </w:rPr>
        <w:t xml:space="preserve">◊ </w:t>
      </w:r>
      <w:r>
        <w:rPr>
          <w:rFonts w:ascii="Tahoma" w:eastAsia="Tahoma" w:hAnsi="Tahoma" w:cs="Tahoma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-1"/>
          <w:sz w:val="17"/>
          <w:szCs w:val="17"/>
        </w:rPr>
        <w:t>upp</w:t>
      </w:r>
      <w:r>
        <w:rPr>
          <w:rFonts w:ascii="Calibri" w:eastAsia="Calibri" w:hAnsi="Calibri" w:cs="Calibri"/>
          <w:sz w:val="17"/>
          <w:szCs w:val="17"/>
        </w:rPr>
        <w:t>ly</w:t>
      </w:r>
      <w:proofErr w:type="gramEnd"/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che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ica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can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om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m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proofErr w:type="spellStart"/>
      <w:r>
        <w:rPr>
          <w:rFonts w:ascii="Calibri" w:eastAsia="Calibri" w:hAnsi="Calibri" w:cs="Calibri"/>
          <w:sz w:val="17"/>
          <w:szCs w:val="17"/>
        </w:rPr>
        <w:t>en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y</w:t>
      </w:r>
      <w:r>
        <w:rPr>
          <w:rFonts w:ascii="Calibri" w:eastAsia="Calibri" w:hAnsi="Calibri" w:cs="Calibri"/>
          <w:sz w:val="17"/>
          <w:szCs w:val="17"/>
        </w:rPr>
        <w:t>tic</w:t>
      </w:r>
      <w:proofErr w:type="spellEnd"/>
      <w:r>
        <w:rPr>
          <w:rFonts w:ascii="Calibri" w:eastAsia="Calibri" w:hAnsi="Calibri" w:cs="Calibri"/>
          <w:spacing w:val="2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es</w:t>
      </w:r>
      <w:r>
        <w:rPr>
          <w:rFonts w:ascii="Calibri" w:eastAsia="Calibri" w:hAnsi="Calibri" w:cs="Calibri"/>
          <w:spacing w:val="1"/>
          <w:sz w:val="17"/>
          <w:szCs w:val="17"/>
        </w:rPr>
        <w:t>s</w:t>
      </w:r>
      <w:r>
        <w:rPr>
          <w:rFonts w:ascii="Calibri" w:eastAsia="Calibri" w:hAnsi="Calibri" w:cs="Calibri"/>
          <w:sz w:val="17"/>
          <w:szCs w:val="17"/>
        </w:rPr>
        <w:t>els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(fuse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to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tran</w:t>
      </w:r>
      <w:r>
        <w:rPr>
          <w:rFonts w:ascii="Calibri" w:eastAsia="Calibri" w:hAnsi="Calibri" w:cs="Calibri"/>
          <w:spacing w:val="1"/>
          <w:sz w:val="17"/>
          <w:szCs w:val="17"/>
        </w:rPr>
        <w:t>s</w:t>
      </w:r>
      <w:r>
        <w:rPr>
          <w:rFonts w:ascii="Calibri" w:eastAsia="Calibri" w:hAnsi="Calibri" w:cs="Calibri"/>
          <w:sz w:val="17"/>
          <w:szCs w:val="17"/>
        </w:rPr>
        <w:t>-face);</w:t>
      </w:r>
      <w:r>
        <w:rPr>
          <w:rFonts w:ascii="Calibri" w:eastAsia="Calibri" w:hAnsi="Calibri" w:cs="Calibri"/>
          <w:spacing w:val="3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then,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red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rect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ts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to</w:t>
      </w:r>
      <w:r>
        <w:rPr>
          <w:rFonts w:ascii="Calibri" w:eastAsia="Calibri" w:hAnsi="Calibri" w:cs="Calibri"/>
          <w:spacing w:val="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 xml:space="preserve">ther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-1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el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es,</w:t>
      </w:r>
      <w:r>
        <w:rPr>
          <w:rFonts w:ascii="Calibri" w:eastAsia="Calibri" w:hAnsi="Calibri" w:cs="Calibri"/>
          <w:spacing w:val="2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ke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lys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om</w:t>
      </w:r>
      <w:r>
        <w:rPr>
          <w:rFonts w:ascii="Calibri" w:eastAsia="Calibri" w:hAnsi="Calibri" w:cs="Calibri"/>
          <w:sz w:val="17"/>
          <w:szCs w:val="17"/>
        </w:rPr>
        <w:t>es,</w:t>
      </w:r>
      <w:r>
        <w:rPr>
          <w:rFonts w:ascii="Calibri" w:eastAsia="Calibri" w:hAnsi="Calibri" w:cs="Calibri"/>
          <w:spacing w:val="2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ay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in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to</w:t>
      </w:r>
      <w:r>
        <w:rPr>
          <w:rFonts w:ascii="Calibri" w:eastAsia="Calibri" w:hAnsi="Calibri" w:cs="Calibri"/>
          <w:w w:val="104"/>
          <w:sz w:val="17"/>
          <w:szCs w:val="17"/>
        </w:rPr>
        <w:t>ra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g</w:t>
      </w:r>
      <w:r>
        <w:rPr>
          <w:rFonts w:ascii="Calibri" w:eastAsia="Calibri" w:hAnsi="Calibri" w:cs="Calibri"/>
          <w:w w:val="104"/>
          <w:sz w:val="17"/>
          <w:szCs w:val="17"/>
        </w:rPr>
        <w:t>e</w:t>
      </w:r>
    </w:p>
    <w:p w14:paraId="509B060F" w14:textId="77777777" w:rsidR="003A4F25" w:rsidRDefault="000A51EF">
      <w:pPr>
        <w:spacing w:line="200" w:lineRule="exact"/>
        <w:ind w:left="2469"/>
        <w:rPr>
          <w:rFonts w:ascii="Calibri" w:eastAsia="Calibri" w:hAnsi="Calibri" w:cs="Calibri"/>
          <w:sz w:val="17"/>
          <w:szCs w:val="17"/>
        </w:rPr>
        <w:sectPr w:rsidR="003A4F25">
          <w:footerReference w:type="default" r:id="rId7"/>
          <w:pgSz w:w="12280" w:h="15860"/>
          <w:pgMar w:top="660" w:right="60" w:bottom="0" w:left="1040" w:header="0" w:footer="53" w:gutter="0"/>
          <w:pgNumType w:start="1"/>
          <w:cols w:space="720"/>
        </w:sectPr>
      </w:pPr>
      <w:proofErr w:type="gramStart"/>
      <w:r>
        <w:rPr>
          <w:rFonts w:ascii="Tahoma" w:eastAsia="Tahoma" w:hAnsi="Tahoma" w:cs="Tahoma"/>
          <w:sz w:val="17"/>
          <w:szCs w:val="17"/>
        </w:rPr>
        <w:t xml:space="preserve">◊ </w:t>
      </w:r>
      <w:r>
        <w:rPr>
          <w:rFonts w:ascii="Tahoma" w:eastAsia="Tahoma" w:hAnsi="Tahoma" w:cs="Tahoma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Can</w:t>
      </w:r>
      <w:proofErr w:type="gramEnd"/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re</w:t>
      </w:r>
      <w:r>
        <w:rPr>
          <w:rFonts w:ascii="Calibri" w:eastAsia="Calibri" w:hAnsi="Calibri" w:cs="Calibri"/>
          <w:spacing w:val="2"/>
          <w:sz w:val="17"/>
          <w:szCs w:val="17"/>
        </w:rPr>
        <w:t>m</w:t>
      </w:r>
      <w:r>
        <w:rPr>
          <w:rFonts w:ascii="Calibri" w:eastAsia="Calibri" w:hAnsi="Calibri" w:cs="Calibri"/>
          <w:spacing w:val="1"/>
          <w:sz w:val="17"/>
          <w:szCs w:val="17"/>
        </w:rPr>
        <w:t>ov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gr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up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</w:t>
      </w:r>
      <w:proofErr w:type="spellStart"/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g</w:t>
      </w:r>
      <w:proofErr w:type="spellEnd"/>
      <w:r>
        <w:rPr>
          <w:rFonts w:ascii="Calibri" w:eastAsia="Calibri" w:hAnsi="Calibri" w:cs="Calibri"/>
          <w:sz w:val="17"/>
          <w:szCs w:val="17"/>
        </w:rPr>
        <w:t>.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rec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rs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m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w w:val="104"/>
          <w:sz w:val="17"/>
          <w:szCs w:val="17"/>
        </w:rPr>
        <w:t>e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b</w:t>
      </w:r>
      <w:r>
        <w:rPr>
          <w:rFonts w:ascii="Calibri" w:eastAsia="Calibri" w:hAnsi="Calibri" w:cs="Calibri"/>
          <w:w w:val="104"/>
          <w:sz w:val="17"/>
          <w:szCs w:val="17"/>
        </w:rPr>
        <w:t>ra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</w:t>
      </w:r>
      <w:r>
        <w:rPr>
          <w:rFonts w:ascii="Calibri" w:eastAsia="Calibri" w:hAnsi="Calibri" w:cs="Calibri"/>
          <w:w w:val="104"/>
          <w:sz w:val="17"/>
          <w:szCs w:val="17"/>
        </w:rPr>
        <w:t>e)</w:t>
      </w:r>
    </w:p>
    <w:p w14:paraId="664446B0" w14:textId="77777777" w:rsidR="003A4F25" w:rsidRDefault="000A51EF">
      <w:pPr>
        <w:spacing w:line="200" w:lineRule="exact"/>
        <w:ind w:right="39"/>
        <w:jc w:val="right"/>
        <w:rPr>
          <w:rFonts w:ascii="PMingLiU" w:eastAsia="PMingLiU" w:hAnsi="PMingLiU" w:cs="PMingLiU"/>
          <w:sz w:val="17"/>
          <w:szCs w:val="17"/>
        </w:rPr>
      </w:pPr>
      <w:r>
        <w:rPr>
          <w:rFonts w:ascii="PMingLiU" w:eastAsia="PMingLiU" w:hAnsi="PMingLiU" w:cs="PMingLiU"/>
          <w:w w:val="1"/>
          <w:position w:val="-1"/>
          <w:sz w:val="17"/>
          <w:szCs w:val="17"/>
        </w:rPr>
        <w:lastRenderedPageBreak/>
        <w:t></w:t>
      </w:r>
    </w:p>
    <w:p w14:paraId="6458B496" w14:textId="77777777" w:rsidR="003A4F25" w:rsidRDefault="000A51EF">
      <w:pPr>
        <w:spacing w:line="220" w:lineRule="exact"/>
        <w:jc w:val="right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sz w:val="17"/>
          <w:szCs w:val="17"/>
        </w:rPr>
        <w:t xml:space="preserve">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L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y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om</w:t>
      </w:r>
      <w:r>
        <w:rPr>
          <w:rFonts w:ascii="Calibri" w:eastAsia="Calibri" w:hAnsi="Calibri" w:cs="Calibri"/>
          <w:spacing w:val="-2"/>
          <w:w w:val="104"/>
          <w:sz w:val="17"/>
          <w:szCs w:val="17"/>
        </w:rPr>
        <w:t>e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</w:p>
    <w:p w14:paraId="3A14D8DA" w14:textId="77777777" w:rsidR="003A4F25" w:rsidRDefault="000A51EF">
      <w:pPr>
        <w:spacing w:before="9"/>
        <w:rPr>
          <w:rFonts w:ascii="Calibri" w:eastAsia="Calibri" w:hAnsi="Calibri" w:cs="Calibri"/>
          <w:sz w:val="17"/>
          <w:szCs w:val="17"/>
        </w:rPr>
        <w:sectPr w:rsidR="003A4F25">
          <w:type w:val="continuous"/>
          <w:pgSz w:w="12280" w:h="15860"/>
          <w:pgMar w:top="660" w:right="60" w:bottom="0" w:left="1040" w:header="720" w:footer="720" w:gutter="0"/>
          <w:cols w:num="2" w:space="720" w:equalWidth="0">
            <w:col w:w="2204" w:space="85"/>
            <w:col w:w="8891"/>
          </w:cols>
        </w:sectPr>
      </w:pPr>
      <w:r>
        <w:br w:type="column"/>
      </w:r>
      <w:r>
        <w:rPr>
          <w:rFonts w:ascii="Calibri" w:eastAsia="Calibri" w:hAnsi="Calibri" w:cs="Calibri"/>
          <w:spacing w:val="1"/>
          <w:sz w:val="17"/>
          <w:szCs w:val="17"/>
        </w:rPr>
        <w:lastRenderedPageBreak/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du</w:t>
      </w:r>
      <w:r>
        <w:rPr>
          <w:rFonts w:ascii="Calibri" w:eastAsia="Calibri" w:hAnsi="Calibri" w:cs="Calibri"/>
          <w:sz w:val="17"/>
          <w:szCs w:val="17"/>
        </w:rPr>
        <w:t>ced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in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can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se</w:t>
      </w:r>
      <w:r>
        <w:rPr>
          <w:rFonts w:ascii="Calibri" w:eastAsia="Calibri" w:hAnsi="Calibri" w:cs="Calibri"/>
          <w:spacing w:val="1"/>
          <w:sz w:val="17"/>
          <w:szCs w:val="17"/>
        </w:rPr>
        <w:t>c</w:t>
      </w:r>
      <w:r>
        <w:rPr>
          <w:rFonts w:ascii="Calibri" w:eastAsia="Calibri" w:hAnsi="Calibri" w:cs="Calibri"/>
          <w:sz w:val="17"/>
          <w:szCs w:val="17"/>
        </w:rPr>
        <w:t>re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ed</w:t>
      </w:r>
      <w:r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ia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"/>
          <w:sz w:val="17"/>
          <w:szCs w:val="17"/>
        </w:rPr>
        <w:t>xo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y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sis</w:t>
      </w:r>
      <w:r>
        <w:rPr>
          <w:rFonts w:ascii="Calibri" w:eastAsia="Calibri" w:hAnsi="Calibri" w:cs="Calibri"/>
          <w:spacing w:val="-1"/>
          <w:sz w:val="17"/>
          <w:szCs w:val="17"/>
        </w:rPr>
        <w:t>)</w:t>
      </w:r>
      <w:r>
        <w:rPr>
          <w:rFonts w:ascii="Calibri" w:eastAsia="Calibri" w:hAnsi="Calibri" w:cs="Calibri"/>
          <w:sz w:val="17"/>
          <w:szCs w:val="17"/>
        </w:rPr>
        <w:t>,</w:t>
      </w:r>
      <w:r>
        <w:rPr>
          <w:rFonts w:ascii="Calibri" w:eastAsia="Calibri" w:hAnsi="Calibri" w:cs="Calibri"/>
          <w:spacing w:val="2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ec</w:t>
      </w:r>
      <w:r>
        <w:rPr>
          <w:rFonts w:ascii="Calibri" w:eastAsia="Calibri" w:hAnsi="Calibri" w:cs="Calibri"/>
          <w:spacing w:val="1"/>
          <w:sz w:val="17"/>
          <w:szCs w:val="17"/>
        </w:rPr>
        <w:t>om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gral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ra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s,</w:t>
      </w:r>
      <w:r>
        <w:rPr>
          <w:rFonts w:ascii="Calibri" w:eastAsia="Calibri" w:hAnsi="Calibri" w:cs="Calibri"/>
          <w:spacing w:val="2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art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lys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om</w:t>
      </w:r>
      <w:r>
        <w:rPr>
          <w:rFonts w:ascii="Calibri" w:eastAsia="Calibri" w:hAnsi="Calibri" w:cs="Calibri"/>
          <w:spacing w:val="-2"/>
          <w:w w:val="104"/>
          <w:sz w:val="17"/>
          <w:szCs w:val="17"/>
        </w:rPr>
        <w:t>e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</w:p>
    <w:p w14:paraId="4CCFEE6C" w14:textId="77777777" w:rsidR="003A4F25" w:rsidRDefault="000A51EF">
      <w:pPr>
        <w:spacing w:before="9"/>
        <w:ind w:left="162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lastRenderedPageBreak/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Di</w:t>
      </w:r>
      <w:r>
        <w:rPr>
          <w:rFonts w:ascii="Calibri" w:eastAsia="Calibri" w:hAnsi="Calibri" w:cs="Calibri"/>
          <w:spacing w:val="-2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est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a</w:t>
      </w:r>
      <w:r>
        <w:rPr>
          <w:rFonts w:ascii="Calibri" w:eastAsia="Calibri" w:hAnsi="Calibri" w:cs="Calibri"/>
          <w:w w:val="104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omo</w:t>
      </w:r>
      <w:r>
        <w:rPr>
          <w:rFonts w:ascii="Calibri" w:eastAsia="Calibri" w:hAnsi="Calibri" w:cs="Calibri"/>
          <w:w w:val="104"/>
          <w:sz w:val="17"/>
          <w:szCs w:val="17"/>
        </w:rPr>
        <w:t>l</w:t>
      </w:r>
      <w:r>
        <w:rPr>
          <w:rFonts w:ascii="Calibri" w:eastAsia="Calibri" w:hAnsi="Calibri" w:cs="Calibri"/>
          <w:spacing w:val="-2"/>
          <w:w w:val="104"/>
          <w:sz w:val="17"/>
          <w:szCs w:val="17"/>
        </w:rPr>
        <w:t>e</w:t>
      </w:r>
      <w:r>
        <w:rPr>
          <w:rFonts w:ascii="Calibri" w:eastAsia="Calibri" w:hAnsi="Calibri" w:cs="Calibri"/>
          <w:w w:val="104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u</w:t>
      </w:r>
      <w:r>
        <w:rPr>
          <w:rFonts w:ascii="Calibri" w:eastAsia="Calibri" w:hAnsi="Calibri" w:cs="Calibri"/>
          <w:w w:val="104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e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</w:p>
    <w:p w14:paraId="5FFA8D29" w14:textId="77777777" w:rsidR="003A4F25" w:rsidRDefault="000A51EF">
      <w:pPr>
        <w:spacing w:before="8"/>
        <w:ind w:left="162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w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H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(a</w:t>
      </w:r>
      <w:r>
        <w:rPr>
          <w:rFonts w:ascii="Calibri" w:eastAsia="Calibri" w:hAnsi="Calibri" w:cs="Calibri"/>
          <w:spacing w:val="-1"/>
          <w:sz w:val="17"/>
          <w:szCs w:val="17"/>
        </w:rPr>
        <w:t>c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c</w:t>
      </w:r>
      <w:r>
        <w:rPr>
          <w:rFonts w:ascii="Calibri" w:eastAsia="Calibri" w:hAnsi="Calibri" w:cs="Calibri"/>
          <w:sz w:val="17"/>
          <w:szCs w:val="17"/>
        </w:rPr>
        <w:t>)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-</w:t>
      </w:r>
      <w:r>
        <w:rPr>
          <w:rFonts w:ascii="Calibri" w:eastAsia="Calibri" w:hAnsi="Calibri" w:cs="Calibri"/>
          <w:sz w:val="17"/>
          <w:szCs w:val="17"/>
        </w:rPr>
        <w:t>-&gt;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ha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pacing w:val="-1"/>
          <w:sz w:val="17"/>
          <w:szCs w:val="17"/>
        </w:rPr>
        <w:t>an</w:t>
      </w:r>
      <w:r>
        <w:rPr>
          <w:rFonts w:ascii="Calibri" w:eastAsia="Calibri" w:hAnsi="Calibri" w:cs="Calibri"/>
          <w:sz w:val="17"/>
          <w:szCs w:val="17"/>
        </w:rPr>
        <w:t>y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nz</w:t>
      </w:r>
      <w:r>
        <w:rPr>
          <w:rFonts w:ascii="Calibri" w:eastAsia="Calibri" w:hAnsi="Calibri" w:cs="Calibri"/>
          <w:sz w:val="17"/>
          <w:szCs w:val="17"/>
        </w:rPr>
        <w:t>y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es</w:t>
      </w:r>
      <w:r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to</w:t>
      </w:r>
      <w:r>
        <w:rPr>
          <w:rFonts w:ascii="Calibri" w:eastAsia="Calibri" w:hAnsi="Calibri" w:cs="Calibri"/>
          <w:spacing w:val="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re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k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f</w:t>
      </w:r>
      <w:r>
        <w:rPr>
          <w:rFonts w:ascii="Calibri" w:eastAsia="Calibri" w:hAnsi="Calibri" w:cs="Calibri"/>
          <w:sz w:val="17"/>
          <w:szCs w:val="17"/>
        </w:rPr>
        <w:t>f.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types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to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emic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b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nd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</w:p>
    <w:p w14:paraId="2A063543" w14:textId="77777777" w:rsidR="003A4F25" w:rsidRDefault="000A51EF">
      <w:pPr>
        <w:spacing w:before="8" w:line="200" w:lineRule="exact"/>
        <w:ind w:left="162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Ma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in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G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l</w:t>
      </w:r>
      <w:r>
        <w:rPr>
          <w:rFonts w:ascii="Calibri" w:eastAsia="Calibri" w:hAnsi="Calibri" w:cs="Calibri"/>
          <w:spacing w:val="-2"/>
          <w:w w:val="104"/>
          <w:sz w:val="17"/>
          <w:szCs w:val="17"/>
        </w:rPr>
        <w:t>g</w:t>
      </w:r>
      <w:r>
        <w:rPr>
          <w:rFonts w:ascii="Calibri" w:eastAsia="Calibri" w:hAnsi="Calibri" w:cs="Calibri"/>
          <w:w w:val="104"/>
          <w:sz w:val="17"/>
          <w:szCs w:val="17"/>
        </w:rPr>
        <w:t>i</w:t>
      </w:r>
    </w:p>
    <w:p w14:paraId="4B361D3C" w14:textId="77777777" w:rsidR="003A4F25" w:rsidRDefault="000A51EF">
      <w:pPr>
        <w:spacing w:line="200" w:lineRule="exact"/>
        <w:ind w:left="2038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w w:val="1"/>
          <w:sz w:val="17"/>
          <w:szCs w:val="17"/>
        </w:rPr>
        <w:t></w:t>
      </w:r>
      <w:r>
        <w:rPr>
          <w:rFonts w:ascii="Calibri" w:eastAsia="Calibri" w:hAnsi="Calibri" w:cs="Calibri"/>
          <w:sz w:val="17"/>
          <w:szCs w:val="17"/>
        </w:rPr>
        <w:t>En</w:t>
      </w:r>
      <w:r>
        <w:rPr>
          <w:rFonts w:ascii="Calibri" w:eastAsia="Calibri" w:hAnsi="Calibri" w:cs="Calibri"/>
          <w:spacing w:val="-1"/>
          <w:sz w:val="17"/>
          <w:szCs w:val="17"/>
        </w:rPr>
        <w:t>z</w:t>
      </w:r>
      <w:r>
        <w:rPr>
          <w:rFonts w:ascii="Calibri" w:eastAsia="Calibri" w:hAnsi="Calibri" w:cs="Calibri"/>
          <w:spacing w:val="1"/>
          <w:sz w:val="17"/>
          <w:szCs w:val="17"/>
        </w:rPr>
        <w:t>ym</w:t>
      </w:r>
      <w:r>
        <w:rPr>
          <w:rFonts w:ascii="Calibri" w:eastAsia="Calibri" w:hAnsi="Calibri" w:cs="Calibri"/>
          <w:sz w:val="17"/>
          <w:szCs w:val="17"/>
        </w:rPr>
        <w:t>es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w</w:t>
      </w:r>
      <w:r>
        <w:rPr>
          <w:rFonts w:ascii="Calibri" w:eastAsia="Calibri" w:hAnsi="Calibri" w:cs="Calibri"/>
          <w:sz w:val="17"/>
          <w:szCs w:val="17"/>
        </w:rPr>
        <w:t>ere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du</w:t>
      </w:r>
      <w:r>
        <w:rPr>
          <w:rFonts w:ascii="Calibri" w:eastAsia="Calibri" w:hAnsi="Calibri" w:cs="Calibri"/>
          <w:sz w:val="17"/>
          <w:szCs w:val="17"/>
        </w:rPr>
        <w:t>ced</w:t>
      </w:r>
      <w:r>
        <w:rPr>
          <w:rFonts w:ascii="Calibri" w:eastAsia="Calibri" w:hAnsi="Calibri" w:cs="Calibri"/>
          <w:spacing w:val="2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(ER)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--&gt;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Gol</w:t>
      </w:r>
      <w:r>
        <w:rPr>
          <w:rFonts w:ascii="Calibri" w:eastAsia="Calibri" w:hAnsi="Calibri" w:cs="Calibri"/>
          <w:spacing w:val="-1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-</w:t>
      </w:r>
      <w:r>
        <w:rPr>
          <w:rFonts w:ascii="Calibri" w:eastAsia="Calibri" w:hAnsi="Calibri" w:cs="Calibri"/>
          <w:spacing w:val="-1"/>
          <w:sz w:val="17"/>
          <w:szCs w:val="17"/>
        </w:rPr>
        <w:t>-</w:t>
      </w:r>
      <w:r>
        <w:rPr>
          <w:rFonts w:ascii="Calibri" w:eastAsia="Calibri" w:hAnsi="Calibri" w:cs="Calibri"/>
          <w:sz w:val="17"/>
          <w:szCs w:val="17"/>
        </w:rPr>
        <w:t>&gt;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rt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to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sa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esi</w:t>
      </w:r>
      <w:r>
        <w:rPr>
          <w:rFonts w:ascii="Calibri" w:eastAsia="Calibri" w:hAnsi="Calibri" w:cs="Calibri"/>
          <w:spacing w:val="1"/>
          <w:sz w:val="17"/>
          <w:szCs w:val="17"/>
        </w:rPr>
        <w:t>c</w:t>
      </w:r>
      <w:r>
        <w:rPr>
          <w:rFonts w:ascii="Calibri" w:eastAsia="Calibri" w:hAnsi="Calibri" w:cs="Calibri"/>
          <w:sz w:val="17"/>
          <w:szCs w:val="17"/>
        </w:rPr>
        <w:t>le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--&gt;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-1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elle</w:t>
      </w:r>
      <w:r>
        <w:rPr>
          <w:rFonts w:ascii="Calibri" w:eastAsia="Calibri" w:hAnsi="Calibri" w:cs="Calibri"/>
          <w:spacing w:val="2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w w:val="104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d</w:t>
      </w:r>
      <w:r>
        <w:rPr>
          <w:rFonts w:ascii="Calibri" w:eastAsia="Calibri" w:hAnsi="Calibri" w:cs="Calibri"/>
          <w:w w:val="104"/>
          <w:sz w:val="17"/>
          <w:szCs w:val="17"/>
        </w:rPr>
        <w:t>e</w:t>
      </w:r>
    </w:p>
    <w:p w14:paraId="760C7517" w14:textId="77777777" w:rsidR="003A4F25" w:rsidRDefault="000A51EF">
      <w:pPr>
        <w:spacing w:line="200" w:lineRule="exact"/>
        <w:ind w:left="1215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sz w:val="17"/>
          <w:szCs w:val="17"/>
        </w:rPr>
        <w:t xml:space="preserve">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w w:val="104"/>
          <w:sz w:val="17"/>
          <w:szCs w:val="17"/>
        </w:rPr>
        <w:t>ito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h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nd</w:t>
      </w:r>
      <w:r>
        <w:rPr>
          <w:rFonts w:ascii="Calibri" w:eastAsia="Calibri" w:hAnsi="Calibri" w:cs="Calibri"/>
          <w:w w:val="104"/>
          <w:sz w:val="17"/>
          <w:szCs w:val="17"/>
        </w:rPr>
        <w:t>ria</w:t>
      </w:r>
    </w:p>
    <w:p w14:paraId="56F4DB94" w14:textId="77777777" w:rsidR="003A4F25" w:rsidRDefault="000A51EF">
      <w:pPr>
        <w:spacing w:line="200" w:lineRule="exact"/>
        <w:ind w:left="1215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sz w:val="17"/>
          <w:szCs w:val="17"/>
        </w:rPr>
        <w:t xml:space="preserve">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Centr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le</w:t>
      </w:r>
    </w:p>
    <w:p w14:paraId="0A98B015" w14:textId="77777777" w:rsidR="003A4F25" w:rsidRDefault="000A51EF">
      <w:pPr>
        <w:spacing w:before="9"/>
        <w:ind w:left="162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for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c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sz w:val="17"/>
          <w:szCs w:val="17"/>
        </w:rPr>
        <w:t>ubu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34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(MTOC)</w:t>
      </w:r>
    </w:p>
    <w:p w14:paraId="1EA7DE03" w14:textId="77777777" w:rsidR="003A4F25" w:rsidRDefault="000A51EF">
      <w:pPr>
        <w:spacing w:before="8"/>
        <w:ind w:left="1855"/>
        <w:rPr>
          <w:rFonts w:ascii="Calibri" w:eastAsia="Calibri" w:hAnsi="Calibri" w:cs="Calibri"/>
          <w:sz w:val="17"/>
          <w:szCs w:val="17"/>
        </w:rPr>
        <w:sectPr w:rsidR="003A4F25">
          <w:type w:val="continuous"/>
          <w:pgSz w:w="12280" w:h="15860"/>
          <w:pgMar w:top="660" w:right="60" w:bottom="0" w:left="1040" w:header="720" w:footer="720" w:gutter="0"/>
          <w:cols w:space="720"/>
        </w:sectPr>
      </w:pP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proofErr w:type="spellStart"/>
      <w:r>
        <w:rPr>
          <w:rFonts w:ascii="Calibri" w:eastAsia="Calibri" w:hAnsi="Calibri" w:cs="Calibri"/>
          <w:sz w:val="17"/>
          <w:szCs w:val="17"/>
        </w:rPr>
        <w:t>ce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tre</w:t>
      </w:r>
      <w:proofErr w:type="spellEnd"/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s):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import</w:t>
      </w:r>
      <w:r>
        <w:rPr>
          <w:rFonts w:ascii="Calibri" w:eastAsia="Calibri" w:hAnsi="Calibri" w:cs="Calibri"/>
          <w:spacing w:val="-1"/>
          <w:sz w:val="17"/>
          <w:szCs w:val="17"/>
        </w:rPr>
        <w:t>an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2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for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ce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iv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(mitotic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nd</w:t>
      </w:r>
      <w:r>
        <w:rPr>
          <w:rFonts w:ascii="Calibri" w:eastAsia="Calibri" w:hAnsi="Calibri" w:cs="Calibri"/>
          <w:sz w:val="17"/>
          <w:szCs w:val="17"/>
        </w:rPr>
        <w:t>le</w:t>
      </w:r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for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a</w:t>
      </w:r>
      <w:r>
        <w:rPr>
          <w:rFonts w:ascii="Calibri" w:eastAsia="Calibri" w:hAnsi="Calibri" w:cs="Calibri"/>
          <w:w w:val="104"/>
          <w:sz w:val="17"/>
          <w:szCs w:val="17"/>
        </w:rPr>
        <w:t>tion)</w:t>
      </w:r>
    </w:p>
    <w:p w14:paraId="28FCDE66" w14:textId="77777777" w:rsidR="003A4F25" w:rsidRDefault="000A51EF">
      <w:pPr>
        <w:spacing w:before="77"/>
        <w:ind w:left="140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lastRenderedPageBreak/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proofErr w:type="spellStart"/>
      <w:r>
        <w:rPr>
          <w:rFonts w:ascii="Calibri" w:eastAsia="Calibri" w:hAnsi="Calibri" w:cs="Calibri"/>
          <w:sz w:val="17"/>
          <w:szCs w:val="17"/>
        </w:rPr>
        <w:t>ce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tre</w:t>
      </w:r>
      <w:proofErr w:type="spellEnd"/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s):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import</w:t>
      </w:r>
      <w:r>
        <w:rPr>
          <w:rFonts w:ascii="Calibri" w:eastAsia="Calibri" w:hAnsi="Calibri" w:cs="Calibri"/>
          <w:spacing w:val="-1"/>
          <w:sz w:val="17"/>
          <w:szCs w:val="17"/>
        </w:rPr>
        <w:t>an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2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for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ce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iv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(mitotic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nd</w:t>
      </w:r>
      <w:r>
        <w:rPr>
          <w:rFonts w:ascii="Calibri" w:eastAsia="Calibri" w:hAnsi="Calibri" w:cs="Calibri"/>
          <w:sz w:val="17"/>
          <w:szCs w:val="17"/>
        </w:rPr>
        <w:t>le</w:t>
      </w:r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for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a</w:t>
      </w:r>
      <w:r>
        <w:rPr>
          <w:rFonts w:ascii="Calibri" w:eastAsia="Calibri" w:hAnsi="Calibri" w:cs="Calibri"/>
          <w:w w:val="104"/>
          <w:sz w:val="17"/>
          <w:szCs w:val="17"/>
        </w:rPr>
        <w:t>tion)</w:t>
      </w:r>
    </w:p>
    <w:p w14:paraId="07ECC992" w14:textId="77777777" w:rsidR="003A4F25" w:rsidRDefault="000A51EF">
      <w:pPr>
        <w:spacing w:before="8" w:line="200" w:lineRule="exact"/>
        <w:ind w:left="140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2</w:t>
      </w:r>
      <w:r>
        <w:rPr>
          <w:rFonts w:ascii="Calibri" w:eastAsia="Calibri" w:hAnsi="Calibri" w:cs="Calibri"/>
          <w:spacing w:val="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st</w:t>
      </w:r>
      <w:r>
        <w:rPr>
          <w:rFonts w:ascii="Calibri" w:eastAsia="Calibri" w:hAnsi="Calibri" w:cs="Calibri"/>
          <w:spacing w:val="-1"/>
          <w:sz w:val="17"/>
          <w:szCs w:val="17"/>
        </w:rPr>
        <w:t>ru</w:t>
      </w:r>
      <w:r>
        <w:rPr>
          <w:rFonts w:ascii="Calibri" w:eastAsia="Calibri" w:hAnsi="Calibri" w:cs="Calibri"/>
          <w:sz w:val="17"/>
          <w:szCs w:val="17"/>
        </w:rPr>
        <w:t>ct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res</w:t>
      </w:r>
      <w:r>
        <w:rPr>
          <w:rFonts w:ascii="Calibri" w:eastAsia="Calibri" w:hAnsi="Calibri" w:cs="Calibri"/>
          <w:spacing w:val="2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9</w:t>
      </w:r>
      <w:r>
        <w:rPr>
          <w:rFonts w:ascii="Calibri" w:eastAsia="Calibri" w:hAnsi="Calibri" w:cs="Calibri"/>
          <w:sz w:val="17"/>
          <w:szCs w:val="17"/>
        </w:rPr>
        <w:t>0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ree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ang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with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9</w:t>
      </w:r>
      <w:r>
        <w:rPr>
          <w:rFonts w:ascii="Calibri" w:eastAsia="Calibri" w:hAnsi="Calibri" w:cs="Calibri"/>
          <w:spacing w:val="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tr</w:t>
      </w:r>
      <w:r>
        <w:rPr>
          <w:rFonts w:ascii="Calibri" w:eastAsia="Calibri" w:hAnsi="Calibri" w:cs="Calibri"/>
          <w:spacing w:val="-1"/>
          <w:sz w:val="17"/>
          <w:szCs w:val="17"/>
        </w:rPr>
        <w:t>ip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ts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ch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(t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et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r</w:t>
      </w:r>
      <w:r>
        <w:rPr>
          <w:rFonts w:ascii="Calibri" w:eastAsia="Calibri" w:hAnsi="Calibri" w:cs="Calibri"/>
          <w:sz w:val="17"/>
          <w:szCs w:val="17"/>
        </w:rPr>
        <w:t>,</w:t>
      </w:r>
      <w:r>
        <w:rPr>
          <w:rFonts w:ascii="Calibri" w:eastAsia="Calibri" w:hAnsi="Calibri" w:cs="Calibri"/>
          <w:spacing w:val="2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form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ce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</w:t>
      </w:r>
      <w:r>
        <w:rPr>
          <w:rFonts w:ascii="Calibri" w:eastAsia="Calibri" w:hAnsi="Calibri" w:cs="Calibri"/>
          <w:w w:val="104"/>
          <w:sz w:val="17"/>
          <w:szCs w:val="17"/>
        </w:rPr>
        <w:t>tros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om</w:t>
      </w:r>
      <w:r>
        <w:rPr>
          <w:rFonts w:ascii="Calibri" w:eastAsia="Calibri" w:hAnsi="Calibri" w:cs="Calibri"/>
          <w:w w:val="104"/>
          <w:sz w:val="17"/>
          <w:szCs w:val="17"/>
        </w:rPr>
        <w:t>e)</w:t>
      </w:r>
    </w:p>
    <w:p w14:paraId="21FDA9B4" w14:textId="77777777" w:rsidR="003A4F25" w:rsidRDefault="000A51EF">
      <w:pPr>
        <w:spacing w:line="200" w:lineRule="exact"/>
        <w:ind w:left="995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sz w:val="17"/>
          <w:szCs w:val="17"/>
        </w:rPr>
        <w:t xml:space="preserve">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h</w:t>
      </w:r>
      <w:r>
        <w:rPr>
          <w:rFonts w:ascii="Calibri" w:eastAsia="Calibri" w:hAnsi="Calibri" w:cs="Calibri"/>
          <w:w w:val="104"/>
          <w:sz w:val="17"/>
          <w:szCs w:val="17"/>
        </w:rPr>
        <w:t>lor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p</w:t>
      </w:r>
      <w:r>
        <w:rPr>
          <w:rFonts w:ascii="Calibri" w:eastAsia="Calibri" w:hAnsi="Calibri" w:cs="Calibri"/>
          <w:w w:val="104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a</w:t>
      </w:r>
      <w:r>
        <w:rPr>
          <w:rFonts w:ascii="Calibri" w:eastAsia="Calibri" w:hAnsi="Calibri" w:cs="Calibri"/>
          <w:w w:val="104"/>
          <w:sz w:val="17"/>
          <w:szCs w:val="17"/>
        </w:rPr>
        <w:t>sts</w:t>
      </w:r>
    </w:p>
    <w:p w14:paraId="1B6412B1" w14:textId="77777777" w:rsidR="003A4F25" w:rsidRDefault="000A51EF">
      <w:pPr>
        <w:spacing w:before="9"/>
        <w:ind w:left="140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S</w:t>
      </w:r>
      <w:r>
        <w:rPr>
          <w:rFonts w:ascii="Calibri" w:eastAsia="Calibri" w:hAnsi="Calibri" w:cs="Calibri"/>
          <w:sz w:val="17"/>
          <w:szCs w:val="17"/>
        </w:rPr>
        <w:t>ite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ph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sy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</w:t>
      </w:r>
      <w:r>
        <w:rPr>
          <w:rFonts w:ascii="Calibri" w:eastAsia="Calibri" w:hAnsi="Calibri" w:cs="Calibri"/>
          <w:w w:val="104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h</w:t>
      </w:r>
      <w:r>
        <w:rPr>
          <w:rFonts w:ascii="Calibri" w:eastAsia="Calibri" w:hAnsi="Calibri" w:cs="Calibri"/>
          <w:w w:val="104"/>
          <w:sz w:val="17"/>
          <w:szCs w:val="17"/>
        </w:rPr>
        <w:t>es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i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</w:p>
    <w:p w14:paraId="692DE1E5" w14:textId="77777777" w:rsidR="003A4F25" w:rsidRDefault="000A51EF">
      <w:pPr>
        <w:spacing w:before="8"/>
        <w:ind w:left="140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S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r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proofErr w:type="gramStart"/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 xml:space="preserve">f 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sks</w:t>
      </w:r>
      <w:proofErr w:type="gramEnd"/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(t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yl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k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s);</w:t>
      </w:r>
      <w:r>
        <w:rPr>
          <w:rFonts w:ascii="Calibri" w:eastAsia="Calibri" w:hAnsi="Calibri" w:cs="Calibri"/>
          <w:spacing w:val="3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et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er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=</w:t>
      </w:r>
      <w:r>
        <w:rPr>
          <w:rFonts w:ascii="Calibri" w:eastAsia="Calibri" w:hAnsi="Calibri" w:cs="Calibri"/>
          <w:spacing w:val="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g</w:t>
      </w:r>
      <w:r>
        <w:rPr>
          <w:rFonts w:ascii="Calibri" w:eastAsia="Calibri" w:hAnsi="Calibri" w:cs="Calibri"/>
          <w:w w:val="104"/>
          <w:sz w:val="17"/>
          <w:szCs w:val="17"/>
        </w:rPr>
        <w:t>r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an</w:t>
      </w:r>
      <w:r>
        <w:rPr>
          <w:rFonts w:ascii="Calibri" w:eastAsia="Calibri" w:hAnsi="Calibri" w:cs="Calibri"/>
          <w:w w:val="104"/>
          <w:sz w:val="17"/>
          <w:szCs w:val="17"/>
        </w:rPr>
        <w:t>a</w:t>
      </w:r>
    </w:p>
    <w:p w14:paraId="204006FA" w14:textId="77777777" w:rsidR="003A4F25" w:rsidRDefault="000A51EF">
      <w:pPr>
        <w:spacing w:before="8"/>
        <w:ind w:left="140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Li</w:t>
      </w:r>
      <w:r>
        <w:rPr>
          <w:rFonts w:ascii="Calibri" w:eastAsia="Calibri" w:hAnsi="Calibri" w:cs="Calibri"/>
          <w:spacing w:val="-1"/>
          <w:sz w:val="17"/>
          <w:szCs w:val="17"/>
        </w:rPr>
        <w:t>qu</w:t>
      </w:r>
      <w:r>
        <w:rPr>
          <w:rFonts w:ascii="Calibri" w:eastAsia="Calibri" w:hAnsi="Calibri" w:cs="Calibri"/>
          <w:sz w:val="17"/>
          <w:szCs w:val="17"/>
        </w:rPr>
        <w:t>id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=</w:t>
      </w:r>
      <w:r>
        <w:rPr>
          <w:rFonts w:ascii="Calibri" w:eastAsia="Calibri" w:hAnsi="Calibri" w:cs="Calibri"/>
          <w:spacing w:val="3"/>
          <w:sz w:val="17"/>
          <w:szCs w:val="17"/>
        </w:rPr>
        <w:t xml:space="preserve"> </w:t>
      </w:r>
      <w:proofErr w:type="spellStart"/>
      <w:r>
        <w:rPr>
          <w:rFonts w:ascii="Calibri" w:eastAsia="Calibri" w:hAnsi="Calibri" w:cs="Calibri"/>
          <w:w w:val="104"/>
          <w:sz w:val="17"/>
          <w:szCs w:val="17"/>
        </w:rPr>
        <w:t>st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om</w:t>
      </w:r>
      <w:r>
        <w:rPr>
          <w:rFonts w:ascii="Calibri" w:eastAsia="Calibri" w:hAnsi="Calibri" w:cs="Calibri"/>
          <w:w w:val="104"/>
          <w:sz w:val="17"/>
          <w:szCs w:val="17"/>
        </w:rPr>
        <w:t>a</w:t>
      </w:r>
      <w:proofErr w:type="spellEnd"/>
    </w:p>
    <w:p w14:paraId="5358772A" w14:textId="77777777" w:rsidR="003A4F25" w:rsidRDefault="000A51EF">
      <w:pPr>
        <w:spacing w:before="8"/>
        <w:ind w:left="140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ub</w:t>
      </w:r>
      <w:r>
        <w:rPr>
          <w:rFonts w:ascii="Calibri" w:eastAsia="Calibri" w:hAnsi="Calibri" w:cs="Calibri"/>
          <w:sz w:val="17"/>
          <w:szCs w:val="17"/>
        </w:rPr>
        <w:t>le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embr</w:t>
      </w:r>
      <w:r>
        <w:rPr>
          <w:rFonts w:ascii="Calibri" w:eastAsia="Calibri" w:hAnsi="Calibri" w:cs="Calibri"/>
          <w:spacing w:val="-1"/>
          <w:sz w:val="17"/>
          <w:szCs w:val="17"/>
        </w:rPr>
        <w:t>an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2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(i</w:t>
      </w:r>
      <w:r>
        <w:rPr>
          <w:rFonts w:ascii="Calibri" w:eastAsia="Calibri" w:hAnsi="Calibri" w:cs="Calibri"/>
          <w:spacing w:val="-1"/>
          <w:sz w:val="17"/>
          <w:szCs w:val="17"/>
        </w:rPr>
        <w:t>nn</w:t>
      </w:r>
      <w:r>
        <w:rPr>
          <w:rFonts w:ascii="Calibri" w:eastAsia="Calibri" w:hAnsi="Calibri" w:cs="Calibri"/>
          <w:sz w:val="17"/>
          <w:szCs w:val="17"/>
        </w:rPr>
        <w:t>er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&amp;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u</w:t>
      </w:r>
      <w:r>
        <w:rPr>
          <w:rFonts w:ascii="Calibri" w:eastAsia="Calibri" w:hAnsi="Calibri" w:cs="Calibri"/>
          <w:w w:val="104"/>
          <w:sz w:val="17"/>
          <w:szCs w:val="17"/>
        </w:rPr>
        <w:t>te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r</w:t>
      </w:r>
      <w:r>
        <w:rPr>
          <w:rFonts w:ascii="Calibri" w:eastAsia="Calibri" w:hAnsi="Calibri" w:cs="Calibri"/>
          <w:w w:val="104"/>
          <w:sz w:val="17"/>
          <w:szCs w:val="17"/>
        </w:rPr>
        <w:t>)</w:t>
      </w:r>
    </w:p>
    <w:p w14:paraId="03E07801" w14:textId="77777777" w:rsidR="003A4F25" w:rsidRDefault="000A51EF">
      <w:pPr>
        <w:spacing w:before="8"/>
        <w:ind w:left="140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proofErr w:type="spellStart"/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ylo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sts</w:t>
      </w:r>
      <w:proofErr w:type="spellEnd"/>
      <w:r>
        <w:rPr>
          <w:rFonts w:ascii="Calibri" w:eastAsia="Calibri" w:hAnsi="Calibri" w:cs="Calibri"/>
          <w:spacing w:val="3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=</w:t>
      </w:r>
      <w:r>
        <w:rPr>
          <w:rFonts w:ascii="Calibri" w:eastAsia="Calibri" w:hAnsi="Calibri" w:cs="Calibri"/>
          <w:spacing w:val="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store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st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a</w:t>
      </w:r>
      <w:r>
        <w:rPr>
          <w:rFonts w:ascii="Calibri" w:eastAsia="Calibri" w:hAnsi="Calibri" w:cs="Calibri"/>
          <w:w w:val="104"/>
          <w:sz w:val="17"/>
          <w:szCs w:val="17"/>
        </w:rPr>
        <w:t>rch</w:t>
      </w:r>
    </w:p>
    <w:p w14:paraId="5568677F" w14:textId="77777777" w:rsidR="003A4F25" w:rsidRDefault="000A51EF">
      <w:pPr>
        <w:spacing w:before="8"/>
        <w:ind w:left="140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proofErr w:type="spellStart"/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omo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sts</w:t>
      </w:r>
      <w:proofErr w:type="spellEnd"/>
      <w:r>
        <w:rPr>
          <w:rFonts w:ascii="Calibri" w:eastAsia="Calibri" w:hAnsi="Calibri" w:cs="Calibri"/>
          <w:spacing w:val="3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=</w:t>
      </w:r>
      <w:r>
        <w:rPr>
          <w:rFonts w:ascii="Calibri" w:eastAsia="Calibri" w:hAnsi="Calibri" w:cs="Calibri"/>
          <w:spacing w:val="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vi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proofErr w:type="spellStart"/>
      <w:r>
        <w:rPr>
          <w:rFonts w:ascii="Calibri" w:eastAsia="Calibri" w:hAnsi="Calibri" w:cs="Calibri"/>
          <w:sz w:val="17"/>
          <w:szCs w:val="17"/>
        </w:rPr>
        <w:t>colour</w:t>
      </w:r>
      <w:proofErr w:type="spellEnd"/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an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p</w:t>
      </w:r>
      <w:r>
        <w:rPr>
          <w:rFonts w:ascii="Calibri" w:eastAsia="Calibri" w:hAnsi="Calibri" w:cs="Calibri"/>
          <w:spacing w:val="-1"/>
          <w:sz w:val="17"/>
          <w:szCs w:val="17"/>
        </w:rPr>
        <w:t>ig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ce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l</w:t>
      </w:r>
      <w:r>
        <w:rPr>
          <w:rFonts w:ascii="Calibri" w:eastAsia="Calibri" w:hAnsi="Calibri" w:cs="Calibri"/>
          <w:w w:val="104"/>
          <w:sz w:val="17"/>
          <w:szCs w:val="17"/>
        </w:rPr>
        <w:t>l</w:t>
      </w:r>
    </w:p>
    <w:p w14:paraId="215768A0" w14:textId="77777777" w:rsidR="003A4F25" w:rsidRDefault="000A51EF">
      <w:pPr>
        <w:spacing w:before="8" w:line="200" w:lineRule="exact"/>
        <w:ind w:left="140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in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proofErr w:type="gramStart"/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lor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ph</w:t>
      </w:r>
      <w:r>
        <w:rPr>
          <w:rFonts w:ascii="Calibri" w:eastAsia="Calibri" w:hAnsi="Calibri" w:cs="Calibri"/>
          <w:sz w:val="17"/>
          <w:szCs w:val="17"/>
        </w:rPr>
        <w:t xml:space="preserve">yll </w:t>
      </w:r>
      <w:r>
        <w:rPr>
          <w:rFonts w:ascii="Calibri" w:eastAsia="Calibri" w:hAnsi="Calibri" w:cs="Calibri"/>
          <w:spacing w:val="3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</w:t>
      </w:r>
      <w:proofErr w:type="gramEnd"/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sor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igh</w:t>
      </w:r>
      <w:r>
        <w:rPr>
          <w:rFonts w:ascii="Calibri" w:eastAsia="Calibri" w:hAnsi="Calibri" w:cs="Calibri"/>
          <w:w w:val="104"/>
          <w:sz w:val="17"/>
          <w:szCs w:val="17"/>
        </w:rPr>
        <w:t>t)</w:t>
      </w:r>
    </w:p>
    <w:p w14:paraId="315594C6" w14:textId="77777777" w:rsidR="003A4F25" w:rsidRDefault="000A51EF">
      <w:pPr>
        <w:spacing w:line="200" w:lineRule="exact"/>
        <w:ind w:left="995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sz w:val="17"/>
          <w:szCs w:val="17"/>
        </w:rPr>
        <w:t xml:space="preserve">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Central</w:t>
      </w:r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v</w:t>
      </w:r>
      <w:r>
        <w:rPr>
          <w:rFonts w:ascii="Calibri" w:eastAsia="Calibri" w:hAnsi="Calibri" w:cs="Calibri"/>
          <w:w w:val="104"/>
          <w:sz w:val="17"/>
          <w:szCs w:val="17"/>
        </w:rPr>
        <w:t>acuoles</w:t>
      </w:r>
    </w:p>
    <w:p w14:paraId="3B3930D1" w14:textId="77777777" w:rsidR="003A4F25" w:rsidRDefault="000A51EF">
      <w:pPr>
        <w:spacing w:before="9"/>
        <w:ind w:left="140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p</w:t>
      </w:r>
      <w:r>
        <w:rPr>
          <w:rFonts w:ascii="Calibri" w:eastAsia="Calibri" w:hAnsi="Calibri" w:cs="Calibri"/>
          <w:spacing w:val="-1"/>
          <w:sz w:val="17"/>
          <w:szCs w:val="17"/>
        </w:rPr>
        <w:t>lan</w:t>
      </w:r>
      <w:r>
        <w:rPr>
          <w:rFonts w:ascii="Calibri" w:eastAsia="Calibri" w:hAnsi="Calibri" w:cs="Calibri"/>
          <w:sz w:val="17"/>
          <w:szCs w:val="17"/>
        </w:rPr>
        <w:t>ts</w:t>
      </w:r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an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f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ung</w:t>
      </w:r>
      <w:r>
        <w:rPr>
          <w:rFonts w:ascii="Calibri" w:eastAsia="Calibri" w:hAnsi="Calibri" w:cs="Calibri"/>
          <w:w w:val="104"/>
          <w:sz w:val="17"/>
          <w:szCs w:val="17"/>
        </w:rPr>
        <w:t>i</w:t>
      </w:r>
    </w:p>
    <w:p w14:paraId="1C12A74E" w14:textId="77777777" w:rsidR="003A4F25" w:rsidRDefault="000A51EF">
      <w:pPr>
        <w:spacing w:before="8"/>
        <w:ind w:left="140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Act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2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est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ve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-1"/>
          <w:sz w:val="17"/>
          <w:szCs w:val="17"/>
        </w:rPr>
        <w:t>gan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le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for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p</w:t>
      </w:r>
      <w:r>
        <w:rPr>
          <w:rFonts w:ascii="Calibri" w:eastAsia="Calibri" w:hAnsi="Calibri" w:cs="Calibri"/>
          <w:spacing w:val="-1"/>
          <w:sz w:val="17"/>
          <w:szCs w:val="17"/>
        </w:rPr>
        <w:t>lan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ce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ls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O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lysos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om</w:t>
      </w:r>
      <w:r>
        <w:rPr>
          <w:rFonts w:ascii="Calibri" w:eastAsia="Calibri" w:hAnsi="Calibri" w:cs="Calibri"/>
          <w:spacing w:val="-2"/>
          <w:w w:val="104"/>
          <w:sz w:val="17"/>
          <w:szCs w:val="17"/>
        </w:rPr>
        <w:t>e</w:t>
      </w:r>
      <w:r>
        <w:rPr>
          <w:rFonts w:ascii="Calibri" w:eastAsia="Calibri" w:hAnsi="Calibri" w:cs="Calibri"/>
          <w:w w:val="104"/>
          <w:sz w:val="17"/>
          <w:szCs w:val="17"/>
        </w:rPr>
        <w:t>s!)</w:t>
      </w:r>
    </w:p>
    <w:p w14:paraId="12A92BF6" w14:textId="77777777" w:rsidR="003A4F25" w:rsidRDefault="000A51EF">
      <w:pPr>
        <w:spacing w:before="8"/>
        <w:ind w:left="140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Su</w:t>
      </w:r>
      <w:r>
        <w:rPr>
          <w:rFonts w:ascii="Calibri" w:eastAsia="Calibri" w:hAnsi="Calibri" w:cs="Calibri"/>
          <w:sz w:val="17"/>
          <w:szCs w:val="17"/>
        </w:rPr>
        <w:t>rr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und</w:t>
      </w:r>
      <w:r>
        <w:rPr>
          <w:rFonts w:ascii="Calibri" w:eastAsia="Calibri" w:hAnsi="Calibri" w:cs="Calibri"/>
          <w:sz w:val="17"/>
          <w:szCs w:val="17"/>
        </w:rPr>
        <w:t>ed</w:t>
      </w:r>
      <w:r>
        <w:rPr>
          <w:rFonts w:ascii="Calibri" w:eastAsia="Calibri" w:hAnsi="Calibri" w:cs="Calibri"/>
          <w:spacing w:val="3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y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proofErr w:type="spellStart"/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st</w:t>
      </w:r>
      <w:proofErr w:type="spellEnd"/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(membr</w:t>
      </w:r>
      <w:r>
        <w:rPr>
          <w:rFonts w:ascii="Calibri" w:eastAsia="Calibri" w:hAnsi="Calibri" w:cs="Calibri"/>
          <w:spacing w:val="-1"/>
          <w:sz w:val="17"/>
          <w:szCs w:val="17"/>
        </w:rPr>
        <w:t>an</w:t>
      </w:r>
      <w:r>
        <w:rPr>
          <w:rFonts w:ascii="Calibri" w:eastAsia="Calibri" w:hAnsi="Calibri" w:cs="Calibri"/>
          <w:sz w:val="17"/>
          <w:szCs w:val="17"/>
        </w:rPr>
        <w:t>e)</w:t>
      </w:r>
      <w:r>
        <w:rPr>
          <w:rFonts w:ascii="Calibri" w:eastAsia="Calibri" w:hAnsi="Calibri" w:cs="Calibri"/>
          <w:spacing w:val="3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=</w:t>
      </w:r>
      <w:r>
        <w:rPr>
          <w:rFonts w:ascii="Calibri" w:eastAsia="Calibri" w:hAnsi="Calibri" w:cs="Calibri"/>
          <w:spacing w:val="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vac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u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le</w:t>
      </w:r>
    </w:p>
    <w:p w14:paraId="7F0840EC" w14:textId="77777777" w:rsidR="003A4F25" w:rsidRDefault="000A51EF">
      <w:pPr>
        <w:spacing w:before="8"/>
        <w:ind w:left="140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res</w:t>
      </w:r>
      <w:r>
        <w:rPr>
          <w:rFonts w:ascii="Calibri" w:eastAsia="Calibri" w:hAnsi="Calibri" w:cs="Calibri"/>
          <w:spacing w:val="-1"/>
          <w:sz w:val="17"/>
          <w:szCs w:val="17"/>
        </w:rPr>
        <w:t>su</w:t>
      </w:r>
      <w:r>
        <w:rPr>
          <w:rFonts w:ascii="Calibri" w:eastAsia="Calibri" w:hAnsi="Calibri" w:cs="Calibri"/>
          <w:sz w:val="17"/>
          <w:szCs w:val="17"/>
        </w:rPr>
        <w:t>re</w:t>
      </w:r>
      <w:r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-1"/>
          <w:sz w:val="17"/>
          <w:szCs w:val="17"/>
        </w:rPr>
        <w:t>upp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rts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an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ce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l</w:t>
      </w:r>
      <w:r>
        <w:rPr>
          <w:rFonts w:ascii="Calibri" w:eastAsia="Calibri" w:hAnsi="Calibri" w:cs="Calibri"/>
          <w:w w:val="104"/>
          <w:sz w:val="17"/>
          <w:szCs w:val="17"/>
        </w:rPr>
        <w:t>l</w:t>
      </w:r>
    </w:p>
    <w:p w14:paraId="7AAFA5A7" w14:textId="77777777" w:rsidR="003A4F25" w:rsidRDefault="000A51EF">
      <w:pPr>
        <w:spacing w:before="8" w:line="200" w:lineRule="exact"/>
        <w:ind w:left="140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S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re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ions,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2"/>
          <w:sz w:val="17"/>
          <w:szCs w:val="17"/>
        </w:rPr>
        <w:t>g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ts,</w:t>
      </w:r>
      <w:r>
        <w:rPr>
          <w:rFonts w:ascii="Calibri" w:eastAsia="Calibri" w:hAnsi="Calibri" w:cs="Calibri"/>
          <w:spacing w:val="2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te</w:t>
      </w:r>
      <w:r>
        <w:rPr>
          <w:rFonts w:ascii="Calibri" w:eastAsia="Calibri" w:hAnsi="Calibri" w:cs="Calibri"/>
          <w:spacing w:val="-1"/>
          <w:sz w:val="17"/>
          <w:szCs w:val="17"/>
        </w:rPr>
        <w:t>in</w:t>
      </w:r>
      <w:r>
        <w:rPr>
          <w:rFonts w:ascii="Calibri" w:eastAsia="Calibri" w:hAnsi="Calibri" w:cs="Calibri"/>
          <w:sz w:val="17"/>
          <w:szCs w:val="17"/>
        </w:rPr>
        <w:t>s,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etc.</w:t>
      </w:r>
    </w:p>
    <w:p w14:paraId="3F72E4B0" w14:textId="77777777" w:rsidR="003A4F25" w:rsidRDefault="000A51EF">
      <w:pPr>
        <w:spacing w:line="200" w:lineRule="exact"/>
        <w:ind w:left="995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sz w:val="17"/>
          <w:szCs w:val="17"/>
        </w:rPr>
        <w:t xml:space="preserve">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Cell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wall</w:t>
      </w:r>
    </w:p>
    <w:p w14:paraId="35BC18DE" w14:textId="77777777" w:rsidR="003A4F25" w:rsidRDefault="000A51EF">
      <w:pPr>
        <w:spacing w:before="9"/>
        <w:ind w:left="140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cel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l</w:t>
      </w:r>
      <w:r>
        <w:rPr>
          <w:rFonts w:ascii="Calibri" w:eastAsia="Calibri" w:hAnsi="Calibri" w:cs="Calibri"/>
          <w:w w:val="104"/>
          <w:sz w:val="17"/>
          <w:szCs w:val="17"/>
        </w:rPr>
        <w:t>u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l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se</w:t>
      </w:r>
    </w:p>
    <w:p w14:paraId="0C12C9D4" w14:textId="77777777" w:rsidR="003A4F25" w:rsidRDefault="000A51EF">
      <w:pPr>
        <w:spacing w:before="8" w:line="200" w:lineRule="exact"/>
        <w:ind w:left="140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nta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ns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pe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ng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betw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en</w:t>
      </w:r>
      <w:r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sz w:val="17"/>
          <w:szCs w:val="17"/>
        </w:rPr>
        <w:t>w</w:t>
      </w:r>
      <w:r>
        <w:rPr>
          <w:rFonts w:ascii="Calibri" w:eastAsia="Calibri" w:hAnsi="Calibri" w:cs="Calibri"/>
          <w:sz w:val="17"/>
          <w:szCs w:val="17"/>
        </w:rPr>
        <w:t>o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cel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=</w:t>
      </w:r>
      <w:r>
        <w:rPr>
          <w:rFonts w:ascii="Calibri" w:eastAsia="Calibri" w:hAnsi="Calibri" w:cs="Calibri"/>
          <w:spacing w:val="5"/>
          <w:sz w:val="17"/>
          <w:szCs w:val="17"/>
        </w:rPr>
        <w:t xml:space="preserve"> </w:t>
      </w:r>
      <w:proofErr w:type="spellStart"/>
      <w:r>
        <w:rPr>
          <w:rFonts w:ascii="Calibri" w:eastAsia="Calibri" w:hAnsi="Calibri" w:cs="Calibri"/>
          <w:w w:val="104"/>
          <w:sz w:val="17"/>
          <w:szCs w:val="17"/>
        </w:rPr>
        <w:t>pl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a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mo</w:t>
      </w:r>
      <w:r>
        <w:rPr>
          <w:rFonts w:ascii="Calibri" w:eastAsia="Calibri" w:hAnsi="Calibri" w:cs="Calibri"/>
          <w:w w:val="104"/>
          <w:sz w:val="17"/>
          <w:szCs w:val="17"/>
        </w:rPr>
        <w:t>des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w w:val="104"/>
          <w:sz w:val="17"/>
          <w:szCs w:val="17"/>
        </w:rPr>
        <w:t>ata</w:t>
      </w:r>
      <w:proofErr w:type="spellEnd"/>
    </w:p>
    <w:p w14:paraId="47D580F0" w14:textId="77777777" w:rsidR="003A4F25" w:rsidRDefault="000A51EF">
      <w:pPr>
        <w:spacing w:line="200" w:lineRule="exact"/>
        <w:ind w:left="1818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w w:val="1"/>
          <w:sz w:val="17"/>
          <w:szCs w:val="17"/>
        </w:rPr>
        <w:t></w:t>
      </w:r>
      <w:r>
        <w:rPr>
          <w:rFonts w:ascii="Calibri" w:eastAsia="Calibri" w:hAnsi="Calibri" w:cs="Calibri"/>
          <w:sz w:val="17"/>
          <w:szCs w:val="17"/>
        </w:rPr>
        <w:t>Cells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can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omm</w:t>
      </w:r>
      <w:r>
        <w:rPr>
          <w:rFonts w:ascii="Calibri" w:eastAsia="Calibri" w:hAnsi="Calibri" w:cs="Calibri"/>
          <w:spacing w:val="-1"/>
          <w:sz w:val="17"/>
          <w:szCs w:val="17"/>
        </w:rPr>
        <w:t>un</w:t>
      </w:r>
      <w:r>
        <w:rPr>
          <w:rFonts w:ascii="Calibri" w:eastAsia="Calibri" w:hAnsi="Calibri" w:cs="Calibri"/>
          <w:sz w:val="17"/>
          <w:szCs w:val="17"/>
        </w:rPr>
        <w:t>icate</w:t>
      </w:r>
      <w:r>
        <w:rPr>
          <w:rFonts w:ascii="Calibri" w:eastAsia="Calibri" w:hAnsi="Calibri" w:cs="Calibri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w</w:t>
      </w:r>
      <w:r>
        <w:rPr>
          <w:rFonts w:ascii="Calibri" w:eastAsia="Calibri" w:hAnsi="Calibri" w:cs="Calibri"/>
          <w:sz w:val="17"/>
          <w:szCs w:val="17"/>
        </w:rPr>
        <w:t>ith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each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ther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ia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s,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lar</w:t>
      </w:r>
      <w:r>
        <w:rPr>
          <w:rFonts w:ascii="Calibri" w:eastAsia="Calibri" w:hAnsi="Calibri" w:cs="Calibri"/>
          <w:spacing w:val="-1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er</w:t>
      </w:r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mo</w:t>
      </w:r>
      <w:r>
        <w:rPr>
          <w:rFonts w:ascii="Calibri" w:eastAsia="Calibri" w:hAnsi="Calibri" w:cs="Calibri"/>
          <w:w w:val="104"/>
          <w:sz w:val="17"/>
          <w:szCs w:val="17"/>
        </w:rPr>
        <w:t>lec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u</w:t>
      </w:r>
      <w:r>
        <w:rPr>
          <w:rFonts w:ascii="Calibri" w:eastAsia="Calibri" w:hAnsi="Calibri" w:cs="Calibri"/>
          <w:w w:val="104"/>
          <w:sz w:val="17"/>
          <w:szCs w:val="17"/>
        </w:rPr>
        <w:t>les</w:t>
      </w:r>
    </w:p>
    <w:p w14:paraId="64C0567F" w14:textId="77777777" w:rsidR="003A4F25" w:rsidRDefault="000A51EF">
      <w:pPr>
        <w:spacing w:before="9"/>
        <w:ind w:left="140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Su</w:t>
      </w:r>
      <w:r>
        <w:rPr>
          <w:rFonts w:ascii="Calibri" w:eastAsia="Calibri" w:hAnsi="Calibri" w:cs="Calibri"/>
          <w:sz w:val="17"/>
          <w:szCs w:val="17"/>
        </w:rPr>
        <w:t>rr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un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-1"/>
          <w:sz w:val="17"/>
          <w:szCs w:val="17"/>
        </w:rPr>
        <w:t>ung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an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lga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w w:val="104"/>
          <w:sz w:val="17"/>
          <w:szCs w:val="17"/>
        </w:rPr>
        <w:t>p</w:t>
      </w:r>
      <w:r>
        <w:rPr>
          <w:rFonts w:ascii="Calibri" w:eastAsia="Calibri" w:hAnsi="Calibri" w:cs="Calibri"/>
          <w:w w:val="104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ti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s</w:t>
      </w:r>
      <w:r>
        <w:rPr>
          <w:rFonts w:ascii="Calibri" w:eastAsia="Calibri" w:hAnsi="Calibri" w:cs="Calibri"/>
          <w:w w:val="104"/>
          <w:sz w:val="17"/>
          <w:szCs w:val="17"/>
        </w:rPr>
        <w:t>ts</w:t>
      </w:r>
      <w:proofErr w:type="spellEnd"/>
    </w:p>
    <w:p w14:paraId="41C321C6" w14:textId="77777777" w:rsidR="003A4F25" w:rsidRDefault="000A51EF">
      <w:pPr>
        <w:spacing w:before="8" w:line="200" w:lineRule="exact"/>
        <w:ind w:left="140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om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ha</w:t>
      </w:r>
      <w:r>
        <w:rPr>
          <w:rFonts w:ascii="Calibri" w:eastAsia="Calibri" w:hAnsi="Calibri" w:cs="Calibri"/>
          <w:sz w:val="17"/>
          <w:szCs w:val="17"/>
        </w:rPr>
        <w:t>ve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it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(t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ugh</w:t>
      </w:r>
      <w:r>
        <w:rPr>
          <w:rFonts w:ascii="Calibri" w:eastAsia="Calibri" w:hAnsi="Calibri" w:cs="Calibri"/>
          <w:w w:val="104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r</w:t>
      </w:r>
      <w:r>
        <w:rPr>
          <w:rFonts w:ascii="Calibri" w:eastAsia="Calibri" w:hAnsi="Calibri" w:cs="Calibri"/>
          <w:w w:val="104"/>
          <w:sz w:val="17"/>
          <w:szCs w:val="17"/>
        </w:rPr>
        <w:t>)</w:t>
      </w:r>
    </w:p>
    <w:p w14:paraId="75F38863" w14:textId="77777777" w:rsidR="003A4F25" w:rsidRDefault="000A51EF">
      <w:pPr>
        <w:spacing w:line="200" w:lineRule="exact"/>
        <w:ind w:left="995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sz w:val="17"/>
          <w:szCs w:val="17"/>
        </w:rPr>
        <w:t xml:space="preserve">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Cyt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sk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e</w:t>
      </w:r>
      <w:r>
        <w:rPr>
          <w:rFonts w:ascii="Calibri" w:eastAsia="Calibri" w:hAnsi="Calibri" w:cs="Calibri"/>
          <w:w w:val="104"/>
          <w:sz w:val="17"/>
          <w:szCs w:val="17"/>
        </w:rPr>
        <w:t>let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n</w:t>
      </w:r>
    </w:p>
    <w:p w14:paraId="1AC4278B" w14:textId="77777777" w:rsidR="003A4F25" w:rsidRDefault="000A51EF">
      <w:pPr>
        <w:spacing w:before="9" w:line="200" w:lineRule="exact"/>
        <w:ind w:left="140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OT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-1"/>
          <w:sz w:val="17"/>
          <w:szCs w:val="17"/>
        </w:rPr>
        <w:t>gan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,</w:t>
      </w:r>
      <w:r>
        <w:rPr>
          <w:rFonts w:ascii="Calibri" w:eastAsia="Calibri" w:hAnsi="Calibri" w:cs="Calibri"/>
          <w:spacing w:val="2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bu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import</w:t>
      </w:r>
      <w:r>
        <w:rPr>
          <w:rFonts w:ascii="Calibri" w:eastAsia="Calibri" w:hAnsi="Calibri" w:cs="Calibri"/>
          <w:spacing w:val="-1"/>
          <w:sz w:val="17"/>
          <w:szCs w:val="17"/>
        </w:rPr>
        <w:t>an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2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in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g</w:t>
      </w:r>
      <w:r>
        <w:rPr>
          <w:rFonts w:ascii="Calibri" w:eastAsia="Calibri" w:hAnsi="Calibri" w:cs="Calibri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tr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ce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3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co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ts</w:t>
      </w:r>
      <w:r>
        <w:rPr>
          <w:rFonts w:ascii="Calibri" w:eastAsia="Calibri" w:hAnsi="Calibri" w:cs="Calibri"/>
          <w:spacing w:val="3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+</w:t>
      </w:r>
      <w:r>
        <w:rPr>
          <w:rFonts w:ascii="Calibri" w:eastAsia="Calibri" w:hAnsi="Calibri" w:cs="Calibri"/>
          <w:spacing w:val="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tr</w:t>
      </w:r>
      <w:r>
        <w:rPr>
          <w:rFonts w:ascii="Calibri" w:eastAsia="Calibri" w:hAnsi="Calibri" w:cs="Calibri"/>
          <w:spacing w:val="-1"/>
          <w:sz w:val="17"/>
          <w:szCs w:val="17"/>
        </w:rPr>
        <w:t>an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rt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vesic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l</w:t>
      </w:r>
      <w:r>
        <w:rPr>
          <w:rFonts w:ascii="Calibri" w:eastAsia="Calibri" w:hAnsi="Calibri" w:cs="Calibri"/>
          <w:w w:val="104"/>
          <w:sz w:val="17"/>
          <w:szCs w:val="17"/>
        </w:rPr>
        <w:t>es</w:t>
      </w:r>
    </w:p>
    <w:p w14:paraId="722DB06C" w14:textId="77777777" w:rsidR="003A4F25" w:rsidRDefault="003A4F25">
      <w:pPr>
        <w:spacing w:line="200" w:lineRule="exact"/>
      </w:pPr>
    </w:p>
    <w:p w14:paraId="5DD61086" w14:textId="77777777" w:rsidR="003A4F25" w:rsidRDefault="003A4F25">
      <w:pPr>
        <w:spacing w:before="10" w:line="200" w:lineRule="exact"/>
      </w:pPr>
    </w:p>
    <w:p w14:paraId="7844D718" w14:textId="77777777" w:rsidR="003A4F25" w:rsidRDefault="000A51EF">
      <w:pPr>
        <w:spacing w:before="31" w:line="200" w:lineRule="exact"/>
        <w:ind w:left="119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What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are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the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sizes</w:t>
      </w:r>
      <w:r>
        <w:rPr>
          <w:rFonts w:ascii="Calibri" w:eastAsia="Calibri" w:hAnsi="Calibri" w:cs="Calibri"/>
          <w:spacing w:val="1"/>
          <w:sz w:val="17"/>
          <w:szCs w:val="17"/>
        </w:rPr>
        <w:t>/</w:t>
      </w:r>
      <w:r>
        <w:rPr>
          <w:rFonts w:ascii="Calibri" w:eastAsia="Calibri" w:hAnsi="Calibri" w:cs="Calibri"/>
          <w:sz w:val="17"/>
          <w:szCs w:val="17"/>
        </w:rPr>
        <w:t>scales</w:t>
      </w:r>
      <w:r>
        <w:rPr>
          <w:rFonts w:ascii="Calibri" w:eastAsia="Calibri" w:hAnsi="Calibri" w:cs="Calibri"/>
          <w:spacing w:val="3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cells?</w:t>
      </w:r>
    </w:p>
    <w:p w14:paraId="03FC9B93" w14:textId="77777777" w:rsidR="003A4F25" w:rsidRDefault="000A51EF">
      <w:pPr>
        <w:spacing w:before="9"/>
        <w:ind w:left="535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m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=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10^</w:t>
      </w:r>
      <w:r>
        <w:rPr>
          <w:rFonts w:ascii="Calibri" w:eastAsia="Calibri" w:hAnsi="Calibri" w:cs="Calibri"/>
          <w:sz w:val="17"/>
          <w:szCs w:val="17"/>
        </w:rPr>
        <w:t>-3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;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m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=</w:t>
      </w:r>
      <w:r>
        <w:rPr>
          <w:rFonts w:ascii="Calibri" w:eastAsia="Calibri" w:hAnsi="Calibri" w:cs="Calibri"/>
          <w:spacing w:val="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10</w:t>
      </w:r>
      <w:r>
        <w:rPr>
          <w:rFonts w:ascii="Calibri" w:eastAsia="Calibri" w:hAnsi="Calibri" w:cs="Calibri"/>
          <w:sz w:val="17"/>
          <w:szCs w:val="17"/>
        </w:rPr>
        <w:t>^</w:t>
      </w:r>
      <w:r>
        <w:rPr>
          <w:rFonts w:ascii="Calibri" w:eastAsia="Calibri" w:hAnsi="Calibri" w:cs="Calibri"/>
          <w:spacing w:val="-1"/>
          <w:sz w:val="17"/>
          <w:szCs w:val="17"/>
        </w:rPr>
        <w:t>-</w:t>
      </w:r>
      <w:r>
        <w:rPr>
          <w:rFonts w:ascii="Calibri" w:eastAsia="Calibri" w:hAnsi="Calibri" w:cs="Calibri"/>
          <w:sz w:val="17"/>
          <w:szCs w:val="17"/>
        </w:rPr>
        <w:t>6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;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m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=</w:t>
      </w:r>
      <w:r>
        <w:rPr>
          <w:rFonts w:ascii="Calibri" w:eastAsia="Calibri" w:hAnsi="Calibri" w:cs="Calibri"/>
          <w:spacing w:val="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10</w:t>
      </w:r>
      <w:r>
        <w:rPr>
          <w:rFonts w:ascii="Calibri" w:eastAsia="Calibri" w:hAnsi="Calibri" w:cs="Calibri"/>
          <w:sz w:val="17"/>
          <w:szCs w:val="17"/>
        </w:rPr>
        <w:t>^9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m</w:t>
      </w:r>
    </w:p>
    <w:p w14:paraId="0CE90097" w14:textId="77777777" w:rsidR="003A4F25" w:rsidRDefault="000A51EF">
      <w:pPr>
        <w:spacing w:before="9"/>
        <w:ind w:left="535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kar</w:t>
      </w:r>
      <w:r>
        <w:rPr>
          <w:rFonts w:ascii="Calibri" w:eastAsia="Calibri" w:hAnsi="Calibri" w:cs="Calibri"/>
          <w:spacing w:val="1"/>
          <w:sz w:val="17"/>
          <w:szCs w:val="17"/>
        </w:rPr>
        <w:t>yo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s:</w:t>
      </w:r>
      <w:r>
        <w:rPr>
          <w:rFonts w:ascii="Calibri" w:eastAsia="Calibri" w:hAnsi="Calibri" w:cs="Calibri"/>
          <w:spacing w:val="3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1</w:t>
      </w:r>
      <w:r>
        <w:rPr>
          <w:rFonts w:ascii="Calibri" w:eastAsia="Calibri" w:hAnsi="Calibri" w:cs="Calibri"/>
          <w:sz w:val="17"/>
          <w:szCs w:val="17"/>
        </w:rPr>
        <w:t>-5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m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</w:t>
      </w:r>
      <w:r>
        <w:rPr>
          <w:rFonts w:ascii="Calibri" w:eastAsia="Calibri" w:hAnsi="Calibri" w:cs="Calibri"/>
          <w:spacing w:val="1"/>
          <w:sz w:val="17"/>
          <w:szCs w:val="17"/>
        </w:rPr>
        <w:t>10</w:t>
      </w:r>
      <w:r>
        <w:rPr>
          <w:rFonts w:ascii="Calibri" w:eastAsia="Calibri" w:hAnsi="Calibri" w:cs="Calibri"/>
          <w:sz w:val="17"/>
          <w:szCs w:val="17"/>
        </w:rPr>
        <w:t>^6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ase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p</w:t>
      </w:r>
      <w:r>
        <w:rPr>
          <w:rFonts w:ascii="Calibri" w:eastAsia="Calibri" w:hAnsi="Calibri" w:cs="Calibri"/>
          <w:w w:val="104"/>
          <w:sz w:val="17"/>
          <w:szCs w:val="17"/>
        </w:rPr>
        <w:t>airs)</w:t>
      </w:r>
    </w:p>
    <w:p w14:paraId="61C85E72" w14:textId="77777777" w:rsidR="003A4F25" w:rsidRDefault="000A51EF">
      <w:pPr>
        <w:spacing w:before="8"/>
        <w:ind w:left="535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Eukar</w:t>
      </w:r>
      <w:r>
        <w:rPr>
          <w:rFonts w:ascii="Calibri" w:eastAsia="Calibri" w:hAnsi="Calibri" w:cs="Calibri"/>
          <w:spacing w:val="1"/>
          <w:sz w:val="17"/>
          <w:szCs w:val="17"/>
        </w:rPr>
        <w:t>yot</w:t>
      </w:r>
      <w:r>
        <w:rPr>
          <w:rFonts w:ascii="Calibri" w:eastAsia="Calibri" w:hAnsi="Calibri" w:cs="Calibri"/>
          <w:sz w:val="17"/>
          <w:szCs w:val="17"/>
        </w:rPr>
        <w:t>es:</w:t>
      </w:r>
      <w:r>
        <w:rPr>
          <w:rFonts w:ascii="Calibri" w:eastAsia="Calibri" w:hAnsi="Calibri" w:cs="Calibri"/>
          <w:spacing w:val="2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1</w:t>
      </w:r>
      <w:r>
        <w:rPr>
          <w:rFonts w:ascii="Calibri" w:eastAsia="Calibri" w:hAnsi="Calibri" w:cs="Calibri"/>
          <w:spacing w:val="2"/>
          <w:sz w:val="17"/>
          <w:szCs w:val="17"/>
        </w:rPr>
        <w:t>0</w:t>
      </w:r>
      <w:r>
        <w:rPr>
          <w:rFonts w:ascii="Calibri" w:eastAsia="Calibri" w:hAnsi="Calibri" w:cs="Calibri"/>
          <w:sz w:val="17"/>
          <w:szCs w:val="17"/>
        </w:rPr>
        <w:t>-</w:t>
      </w:r>
      <w:r>
        <w:rPr>
          <w:rFonts w:ascii="Calibri" w:eastAsia="Calibri" w:hAnsi="Calibri" w:cs="Calibri"/>
          <w:spacing w:val="1"/>
          <w:sz w:val="17"/>
          <w:szCs w:val="17"/>
        </w:rPr>
        <w:t>10</w:t>
      </w:r>
      <w:r>
        <w:rPr>
          <w:rFonts w:ascii="Calibri" w:eastAsia="Calibri" w:hAnsi="Calibri" w:cs="Calibri"/>
          <w:sz w:val="17"/>
          <w:szCs w:val="17"/>
        </w:rPr>
        <w:t>0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um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</w:t>
      </w:r>
      <w:r>
        <w:rPr>
          <w:rFonts w:ascii="Calibri" w:eastAsia="Calibri" w:hAnsi="Calibri" w:cs="Calibri"/>
          <w:spacing w:val="1"/>
          <w:sz w:val="17"/>
          <w:szCs w:val="17"/>
        </w:rPr>
        <w:t>10</w:t>
      </w:r>
      <w:r>
        <w:rPr>
          <w:rFonts w:ascii="Calibri" w:eastAsia="Calibri" w:hAnsi="Calibri" w:cs="Calibri"/>
          <w:sz w:val="17"/>
          <w:szCs w:val="17"/>
        </w:rPr>
        <w:t>^6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-</w:t>
      </w:r>
      <w:r>
        <w:rPr>
          <w:rFonts w:ascii="Calibri" w:eastAsia="Calibri" w:hAnsi="Calibri" w:cs="Calibri"/>
          <w:spacing w:val="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10</w:t>
      </w:r>
      <w:r>
        <w:rPr>
          <w:rFonts w:ascii="Calibri" w:eastAsia="Calibri" w:hAnsi="Calibri" w:cs="Calibri"/>
          <w:sz w:val="17"/>
          <w:szCs w:val="17"/>
        </w:rPr>
        <w:t>^9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base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pairs)</w:t>
      </w:r>
    </w:p>
    <w:p w14:paraId="5EDC2117" w14:textId="77777777" w:rsidR="003A4F25" w:rsidRDefault="000A51EF">
      <w:pPr>
        <w:spacing w:before="9" w:line="200" w:lineRule="exact"/>
        <w:ind w:left="535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position w:val="1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Cells</w:t>
      </w:r>
      <w:r>
        <w:rPr>
          <w:rFonts w:ascii="Calibri" w:eastAsia="Calibri" w:hAnsi="Calibri" w:cs="Calibri"/>
          <w:spacing w:val="14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are</w:t>
      </w:r>
      <w:r>
        <w:rPr>
          <w:rFonts w:ascii="Calibri" w:eastAsia="Calibri" w:hAnsi="Calibri" w:cs="Calibri"/>
          <w:spacing w:val="10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position w:val="1"/>
          <w:sz w:val="17"/>
          <w:szCs w:val="17"/>
        </w:rPr>
        <w:t>m</w:t>
      </w:r>
      <w:r>
        <w:rPr>
          <w:rFonts w:ascii="Calibri" w:eastAsia="Calibri" w:hAnsi="Calibri" w:cs="Calibri"/>
          <w:position w:val="1"/>
          <w:sz w:val="17"/>
          <w:szCs w:val="17"/>
        </w:rPr>
        <w:t>all</w:t>
      </w:r>
      <w:r>
        <w:rPr>
          <w:rFonts w:ascii="Calibri" w:eastAsia="Calibri" w:hAnsi="Calibri" w:cs="Calibri"/>
          <w:spacing w:val="14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w w:val="104"/>
          <w:position w:val="1"/>
          <w:sz w:val="17"/>
          <w:szCs w:val="17"/>
        </w:rPr>
        <w:t>b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eca</w:t>
      </w:r>
      <w:r>
        <w:rPr>
          <w:rFonts w:ascii="Calibri" w:eastAsia="Calibri" w:hAnsi="Calibri" w:cs="Calibri"/>
          <w:spacing w:val="-1"/>
          <w:w w:val="104"/>
          <w:position w:val="1"/>
          <w:sz w:val="17"/>
          <w:szCs w:val="17"/>
        </w:rPr>
        <w:t>u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se:</w:t>
      </w:r>
    </w:p>
    <w:p w14:paraId="3DEE5BDA" w14:textId="77777777" w:rsidR="003A4F25" w:rsidRDefault="000A51EF">
      <w:pPr>
        <w:spacing w:line="220" w:lineRule="exact"/>
        <w:ind w:left="995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sz w:val="17"/>
          <w:szCs w:val="17"/>
        </w:rPr>
        <w:t xml:space="preserve">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The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ger</w:t>
      </w:r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the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cell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proofErr w:type="gramStart"/>
      <w:r>
        <w:rPr>
          <w:rFonts w:ascii="Calibri" w:eastAsia="Calibri" w:hAnsi="Calibri" w:cs="Calibri"/>
          <w:sz w:val="17"/>
          <w:szCs w:val="17"/>
        </w:rPr>
        <w:t>gets,</w:t>
      </w:r>
      <w:proofErr w:type="gramEnd"/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ra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2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can</w:t>
      </w:r>
      <w:r>
        <w:rPr>
          <w:rFonts w:ascii="Calibri" w:eastAsia="Calibri" w:hAnsi="Calibri" w:cs="Calibri"/>
          <w:spacing w:val="-1"/>
          <w:sz w:val="17"/>
          <w:szCs w:val="17"/>
        </w:rPr>
        <w:t>'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k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ep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p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with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nd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cell</w:t>
      </w:r>
    </w:p>
    <w:p w14:paraId="7C4694A1" w14:textId="77777777" w:rsidR="003A4F25" w:rsidRDefault="000A51EF">
      <w:pPr>
        <w:spacing w:line="200" w:lineRule="exact"/>
        <w:ind w:left="995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sz w:val="17"/>
          <w:szCs w:val="17"/>
        </w:rPr>
        <w:t xml:space="preserve">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in</w:t>
      </w:r>
      <w:r>
        <w:rPr>
          <w:rFonts w:ascii="Calibri" w:eastAsia="Calibri" w:hAnsi="Calibri" w:cs="Calibri"/>
          <w:sz w:val="17"/>
          <w:szCs w:val="17"/>
        </w:rPr>
        <w:t>crea</w:t>
      </w:r>
      <w:r>
        <w:rPr>
          <w:rFonts w:ascii="Calibri" w:eastAsia="Calibri" w:hAnsi="Calibri" w:cs="Calibri"/>
          <w:spacing w:val="1"/>
          <w:sz w:val="17"/>
          <w:szCs w:val="17"/>
        </w:rPr>
        <w:t>s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,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wi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crea</w:t>
      </w:r>
      <w:r>
        <w:rPr>
          <w:rFonts w:ascii="Calibri" w:eastAsia="Calibri" w:hAnsi="Calibri" w:cs="Calibri"/>
          <w:spacing w:val="1"/>
          <w:sz w:val="17"/>
          <w:szCs w:val="17"/>
        </w:rPr>
        <w:t>s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vo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lot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mo</w:t>
      </w:r>
      <w:r>
        <w:rPr>
          <w:rFonts w:ascii="Calibri" w:eastAsia="Calibri" w:hAnsi="Calibri" w:cs="Calibri"/>
          <w:w w:val="104"/>
          <w:sz w:val="17"/>
          <w:szCs w:val="17"/>
        </w:rPr>
        <w:t>re</w:t>
      </w:r>
    </w:p>
    <w:p w14:paraId="3AC0EDE8" w14:textId="77777777" w:rsidR="003A4F25" w:rsidRDefault="000A51EF">
      <w:pPr>
        <w:spacing w:before="9"/>
        <w:ind w:left="140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er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ce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ls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re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ch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qu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ri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m</w:t>
      </w:r>
      <w:r>
        <w:rPr>
          <w:rFonts w:ascii="Calibri" w:eastAsia="Calibri" w:hAnsi="Calibri" w:cs="Calibri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f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a</w:t>
      </w:r>
      <w:r>
        <w:rPr>
          <w:rFonts w:ascii="Calibri" w:eastAsia="Calibri" w:hAnsi="Calibri" w:cs="Calibri"/>
          <w:w w:val="104"/>
          <w:sz w:val="17"/>
          <w:szCs w:val="17"/>
        </w:rPr>
        <w:t>ster</w:t>
      </w:r>
    </w:p>
    <w:p w14:paraId="1673BC38" w14:textId="77777777" w:rsidR="003A4F25" w:rsidRDefault="000A51EF">
      <w:pPr>
        <w:spacing w:before="8"/>
        <w:ind w:left="140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la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-1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r</w:t>
      </w:r>
      <w:r>
        <w:rPr>
          <w:rFonts w:ascii="Calibri" w:eastAsia="Calibri" w:hAnsi="Calibri" w:cs="Calibri"/>
          <w:sz w:val="17"/>
          <w:szCs w:val="17"/>
        </w:rPr>
        <w:t>,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emist</w:t>
      </w:r>
      <w:r>
        <w:rPr>
          <w:rFonts w:ascii="Calibri" w:eastAsia="Calibri" w:hAnsi="Calibri" w:cs="Calibri"/>
          <w:spacing w:val="-1"/>
          <w:sz w:val="17"/>
          <w:szCs w:val="17"/>
        </w:rPr>
        <w:t>r</w:t>
      </w:r>
      <w:r>
        <w:rPr>
          <w:rFonts w:ascii="Calibri" w:eastAsia="Calibri" w:hAnsi="Calibri" w:cs="Calibri"/>
          <w:sz w:val="17"/>
          <w:szCs w:val="17"/>
        </w:rPr>
        <w:t>y</w:t>
      </w:r>
      <w:r>
        <w:rPr>
          <w:rFonts w:ascii="Calibri" w:eastAsia="Calibri" w:hAnsi="Calibri" w:cs="Calibri"/>
          <w:spacing w:val="2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ce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ets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es</w:t>
      </w:r>
      <w:r>
        <w:rPr>
          <w:rFonts w:ascii="Calibri" w:eastAsia="Calibri" w:hAnsi="Calibri" w:cs="Calibri"/>
          <w:spacing w:val="-1"/>
          <w:sz w:val="17"/>
          <w:szCs w:val="17"/>
        </w:rPr>
        <w:t>s</w:t>
      </w:r>
      <w:r>
        <w:rPr>
          <w:rFonts w:ascii="Calibri" w:eastAsia="Calibri" w:hAnsi="Calibri" w:cs="Calibri"/>
          <w:sz w:val="17"/>
          <w:szCs w:val="17"/>
        </w:rPr>
        <w:t>ed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up</w:t>
      </w:r>
      <w:r>
        <w:rPr>
          <w:rFonts w:ascii="Calibri" w:eastAsia="Calibri" w:hAnsi="Calibri" w:cs="Calibri"/>
          <w:sz w:val="17"/>
          <w:szCs w:val="17"/>
        </w:rPr>
        <w:t>;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ce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tr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tions</w:t>
      </w:r>
      <w:r>
        <w:rPr>
          <w:rFonts w:ascii="Calibri" w:eastAsia="Calibri" w:hAnsi="Calibri" w:cs="Calibri"/>
          <w:spacing w:val="3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wi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d</w:t>
      </w:r>
      <w:r>
        <w:rPr>
          <w:rFonts w:ascii="Calibri" w:eastAsia="Calibri" w:hAnsi="Calibri" w:cs="Calibri"/>
          <w:w w:val="104"/>
          <w:sz w:val="17"/>
          <w:szCs w:val="17"/>
        </w:rPr>
        <w:t>ec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r</w:t>
      </w:r>
      <w:r>
        <w:rPr>
          <w:rFonts w:ascii="Calibri" w:eastAsia="Calibri" w:hAnsi="Calibri" w:cs="Calibri"/>
          <w:w w:val="104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a</w:t>
      </w:r>
      <w:r>
        <w:rPr>
          <w:rFonts w:ascii="Calibri" w:eastAsia="Calibri" w:hAnsi="Calibri" w:cs="Calibri"/>
          <w:w w:val="104"/>
          <w:sz w:val="17"/>
          <w:szCs w:val="17"/>
        </w:rPr>
        <w:t>se</w:t>
      </w:r>
    </w:p>
    <w:p w14:paraId="71086923" w14:textId="77777777" w:rsidR="003A4F25" w:rsidRDefault="000A51EF">
      <w:pPr>
        <w:spacing w:before="8" w:line="200" w:lineRule="exact"/>
        <w:ind w:left="1403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□  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sma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ce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l,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2"/>
          <w:sz w:val="17"/>
          <w:szCs w:val="17"/>
        </w:rPr>
        <w:t>g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er</w:t>
      </w:r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proofErr w:type="gramStart"/>
      <w:r>
        <w:rPr>
          <w:rFonts w:ascii="Calibri" w:eastAsia="Calibri" w:hAnsi="Calibri" w:cs="Calibri"/>
          <w:spacing w:val="-1"/>
          <w:sz w:val="17"/>
          <w:szCs w:val="17"/>
        </w:rPr>
        <w:t>S</w:t>
      </w:r>
      <w:r>
        <w:rPr>
          <w:rFonts w:ascii="Calibri" w:eastAsia="Calibri" w:hAnsi="Calibri" w:cs="Calibri"/>
          <w:sz w:val="17"/>
          <w:szCs w:val="17"/>
        </w:rPr>
        <w:t>A:V</w:t>
      </w:r>
      <w:proofErr w:type="gramEnd"/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tio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k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ry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tes</w:t>
      </w:r>
      <w:r>
        <w:rPr>
          <w:rFonts w:ascii="Calibri" w:eastAsia="Calibri" w:hAnsi="Calibri" w:cs="Calibri"/>
          <w:spacing w:val="2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re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mo</w:t>
      </w:r>
      <w:r>
        <w:rPr>
          <w:rFonts w:ascii="Calibri" w:eastAsia="Calibri" w:hAnsi="Calibri" w:cs="Calibri"/>
          <w:sz w:val="17"/>
          <w:szCs w:val="17"/>
        </w:rPr>
        <w:t>re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eff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d</w:t>
      </w:r>
      <w:r>
        <w:rPr>
          <w:rFonts w:ascii="Calibri" w:eastAsia="Calibri" w:hAnsi="Calibri" w:cs="Calibri"/>
          <w:w w:val="104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f</w:t>
      </w:r>
      <w:r>
        <w:rPr>
          <w:rFonts w:ascii="Calibri" w:eastAsia="Calibri" w:hAnsi="Calibri" w:cs="Calibri"/>
          <w:w w:val="104"/>
          <w:sz w:val="17"/>
          <w:szCs w:val="17"/>
        </w:rPr>
        <w:t>f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u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</w:t>
      </w:r>
      <w:r>
        <w:rPr>
          <w:rFonts w:ascii="Calibri" w:eastAsia="Calibri" w:hAnsi="Calibri" w:cs="Calibri"/>
          <w:w w:val="104"/>
          <w:sz w:val="17"/>
          <w:szCs w:val="17"/>
        </w:rPr>
        <w:t>)</w:t>
      </w:r>
    </w:p>
    <w:p w14:paraId="6AB657C7" w14:textId="77777777" w:rsidR="003A4F25" w:rsidRDefault="000A51EF">
      <w:pPr>
        <w:spacing w:before="9"/>
        <w:ind w:left="767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>(m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-</w:t>
      </w:r>
      <w:r>
        <w:rPr>
          <w:rFonts w:ascii="Calibri" w:eastAsia="Calibri" w:hAnsi="Calibri" w:cs="Calibri"/>
          <w:spacing w:val="-1"/>
          <w:sz w:val="17"/>
          <w:szCs w:val="17"/>
        </w:rPr>
        <w:t>-</w:t>
      </w:r>
      <w:r>
        <w:rPr>
          <w:rFonts w:ascii="Calibri" w:eastAsia="Calibri" w:hAnsi="Calibri" w:cs="Calibri"/>
          <w:sz w:val="17"/>
          <w:szCs w:val="17"/>
        </w:rPr>
        <w:t>&gt;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mm</w:t>
      </w:r>
      <w:r>
        <w:rPr>
          <w:rFonts w:ascii="Calibri" w:eastAsia="Calibri" w:hAnsi="Calibri" w:cs="Calibri"/>
          <w:sz w:val="17"/>
          <w:szCs w:val="17"/>
        </w:rPr>
        <w:t>)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hu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an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&gt;</w:t>
      </w:r>
      <w:r>
        <w:rPr>
          <w:rFonts w:ascii="Calibri" w:eastAsia="Calibri" w:hAnsi="Calibri" w:cs="Calibri"/>
          <w:spacing w:val="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len</w:t>
      </w:r>
      <w:r>
        <w:rPr>
          <w:rFonts w:ascii="Calibri" w:eastAsia="Calibri" w:hAnsi="Calibri" w:cs="Calibri"/>
          <w:spacing w:val="-1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th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er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es</w:t>
      </w:r>
      <w:r>
        <w:rPr>
          <w:rFonts w:ascii="Calibri" w:eastAsia="Calibri" w:hAnsi="Calibri" w:cs="Calibri"/>
          <w:spacing w:val="1"/>
          <w:sz w:val="17"/>
          <w:szCs w:val="17"/>
        </w:rPr>
        <w:t>/</w:t>
      </w:r>
      <w:proofErr w:type="gramStart"/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scl</w:t>
      </w:r>
      <w:r>
        <w:rPr>
          <w:rFonts w:ascii="Calibri" w:eastAsia="Calibri" w:hAnsi="Calibri" w:cs="Calibri"/>
          <w:spacing w:val="-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 xml:space="preserve">s </w:t>
      </w:r>
      <w:r>
        <w:rPr>
          <w:rFonts w:ascii="Calibri" w:eastAsia="Calibri" w:hAnsi="Calibri" w:cs="Calibri"/>
          <w:spacing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&gt;</w:t>
      </w:r>
      <w:proofErr w:type="gramEnd"/>
      <w:r>
        <w:rPr>
          <w:rFonts w:ascii="Calibri" w:eastAsia="Calibri" w:hAnsi="Calibri" w:cs="Calibri"/>
          <w:spacing w:val="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chicken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egg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&gt;</w:t>
      </w:r>
      <w:r>
        <w:rPr>
          <w:rFonts w:ascii="Calibri" w:eastAsia="Calibri" w:hAnsi="Calibri" w:cs="Calibri"/>
          <w:spacing w:val="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g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egg</w:t>
      </w:r>
    </w:p>
    <w:p w14:paraId="70525511" w14:textId="77777777" w:rsidR="003A4F25" w:rsidRDefault="003A4F25">
      <w:pPr>
        <w:spacing w:before="9" w:line="180" w:lineRule="exact"/>
        <w:rPr>
          <w:sz w:val="18"/>
          <w:szCs w:val="18"/>
        </w:rPr>
      </w:pPr>
    </w:p>
    <w:p w14:paraId="21965CF9" w14:textId="77777777" w:rsidR="003A4F25" w:rsidRDefault="000A51EF">
      <w:pPr>
        <w:ind w:left="767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>(</w:t>
      </w:r>
      <w:r>
        <w:rPr>
          <w:rFonts w:ascii="Calibri" w:eastAsia="Calibri" w:hAnsi="Calibri" w:cs="Calibri"/>
          <w:spacing w:val="1"/>
          <w:sz w:val="17"/>
          <w:szCs w:val="17"/>
        </w:rPr>
        <w:t>10</w:t>
      </w:r>
      <w:r>
        <w:rPr>
          <w:rFonts w:ascii="Calibri" w:eastAsia="Calibri" w:hAnsi="Calibri" w:cs="Calibri"/>
          <w:sz w:val="17"/>
          <w:szCs w:val="17"/>
        </w:rPr>
        <w:t>0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proofErr w:type="gramStart"/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m</w:t>
      </w:r>
      <w:proofErr w:type="gramEnd"/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-</w:t>
      </w:r>
      <w:r>
        <w:rPr>
          <w:rFonts w:ascii="Calibri" w:eastAsia="Calibri" w:hAnsi="Calibri" w:cs="Calibri"/>
          <w:spacing w:val="-1"/>
          <w:sz w:val="17"/>
          <w:szCs w:val="17"/>
        </w:rPr>
        <w:t>-</w:t>
      </w:r>
      <w:r>
        <w:rPr>
          <w:rFonts w:ascii="Calibri" w:eastAsia="Calibri" w:hAnsi="Calibri" w:cs="Calibri"/>
          <w:sz w:val="17"/>
          <w:szCs w:val="17"/>
        </w:rPr>
        <w:t>&gt;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~</w:t>
      </w:r>
      <w:r>
        <w:rPr>
          <w:rFonts w:ascii="Calibri" w:eastAsia="Calibri" w:hAnsi="Calibri" w:cs="Calibri"/>
          <w:spacing w:val="1"/>
          <w:sz w:val="17"/>
          <w:szCs w:val="17"/>
        </w:rPr>
        <w:t>30</w:t>
      </w:r>
      <w:r>
        <w:rPr>
          <w:rFonts w:ascii="Calibri" w:eastAsia="Calibri" w:hAnsi="Calibri" w:cs="Calibri"/>
          <w:sz w:val="17"/>
          <w:szCs w:val="17"/>
        </w:rPr>
        <w:t>0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)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al</w:t>
      </w:r>
      <w:r>
        <w:rPr>
          <w:rFonts w:ascii="Calibri" w:eastAsia="Calibri" w:hAnsi="Calibri" w:cs="Calibri"/>
          <w:spacing w:val="1"/>
          <w:sz w:val="17"/>
          <w:szCs w:val="17"/>
        </w:rPr>
        <w:t>/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la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3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cells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&gt;</w:t>
      </w:r>
      <w:r>
        <w:rPr>
          <w:rFonts w:ascii="Calibri" w:eastAsia="Calibri" w:hAnsi="Calibri" w:cs="Calibri"/>
          <w:spacing w:val="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nu</w:t>
      </w:r>
      <w:r>
        <w:rPr>
          <w:rFonts w:ascii="Calibri" w:eastAsia="Calibri" w:hAnsi="Calibri" w:cs="Calibri"/>
          <w:sz w:val="17"/>
          <w:szCs w:val="17"/>
        </w:rPr>
        <w:t>cle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&gt;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mo</w:t>
      </w:r>
      <w:r>
        <w:rPr>
          <w:rFonts w:ascii="Calibri" w:eastAsia="Calibri" w:hAnsi="Calibri" w:cs="Calibri"/>
          <w:sz w:val="17"/>
          <w:szCs w:val="17"/>
        </w:rPr>
        <w:t>st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kar</w:t>
      </w:r>
      <w:r>
        <w:rPr>
          <w:rFonts w:ascii="Calibri" w:eastAsia="Calibri" w:hAnsi="Calibri" w:cs="Calibri"/>
          <w:spacing w:val="1"/>
          <w:sz w:val="17"/>
          <w:szCs w:val="17"/>
        </w:rPr>
        <w:t>yo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&gt;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it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cho</w:t>
      </w:r>
      <w:r>
        <w:rPr>
          <w:rFonts w:ascii="Calibri" w:eastAsia="Calibri" w:hAnsi="Calibri" w:cs="Calibri"/>
          <w:spacing w:val="-1"/>
          <w:sz w:val="17"/>
          <w:szCs w:val="17"/>
        </w:rPr>
        <w:t>nd</w:t>
      </w:r>
      <w:r>
        <w:rPr>
          <w:rFonts w:ascii="Calibri" w:eastAsia="Calibri" w:hAnsi="Calibri" w:cs="Calibri"/>
          <w:sz w:val="17"/>
          <w:szCs w:val="17"/>
        </w:rPr>
        <w:t>ri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3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&gt;</w:t>
      </w:r>
      <w:r>
        <w:rPr>
          <w:rFonts w:ascii="Calibri" w:eastAsia="Calibri" w:hAnsi="Calibri" w:cs="Calibri"/>
          <w:spacing w:val="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allest</w:t>
      </w:r>
      <w:r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p</w:t>
      </w:r>
      <w:r>
        <w:rPr>
          <w:rFonts w:ascii="Calibri" w:eastAsia="Calibri" w:hAnsi="Calibri" w:cs="Calibri"/>
          <w:w w:val="104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kar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yo</w:t>
      </w:r>
      <w:r>
        <w:rPr>
          <w:rFonts w:ascii="Calibri" w:eastAsia="Calibri" w:hAnsi="Calibri" w:cs="Calibri"/>
          <w:w w:val="104"/>
          <w:sz w:val="17"/>
          <w:szCs w:val="17"/>
        </w:rPr>
        <w:t>te</w:t>
      </w:r>
    </w:p>
    <w:p w14:paraId="2079703C" w14:textId="77777777" w:rsidR="003A4F25" w:rsidRDefault="003A4F25">
      <w:pPr>
        <w:spacing w:before="9" w:line="180" w:lineRule="exact"/>
        <w:rPr>
          <w:sz w:val="18"/>
          <w:szCs w:val="18"/>
        </w:rPr>
      </w:pPr>
    </w:p>
    <w:p w14:paraId="6DD374FA" w14:textId="77777777" w:rsidR="003A4F25" w:rsidRDefault="000A51EF">
      <w:pPr>
        <w:spacing w:line="200" w:lineRule="exact"/>
        <w:ind w:left="767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>(</w:t>
      </w:r>
      <w:r>
        <w:rPr>
          <w:rFonts w:ascii="Calibri" w:eastAsia="Calibri" w:hAnsi="Calibri" w:cs="Calibri"/>
          <w:spacing w:val="1"/>
          <w:sz w:val="17"/>
          <w:szCs w:val="17"/>
        </w:rPr>
        <w:t>10</w:t>
      </w:r>
      <w:r>
        <w:rPr>
          <w:rFonts w:ascii="Calibri" w:eastAsia="Calibri" w:hAnsi="Calibri" w:cs="Calibri"/>
          <w:sz w:val="17"/>
          <w:szCs w:val="17"/>
        </w:rPr>
        <w:t>0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nm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--&gt;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0</w:t>
      </w:r>
      <w:r>
        <w:rPr>
          <w:rFonts w:ascii="Calibri" w:eastAsia="Calibri" w:hAnsi="Calibri" w:cs="Calibri"/>
          <w:sz w:val="17"/>
          <w:szCs w:val="17"/>
        </w:rPr>
        <w:t>.1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)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irus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&gt;</w:t>
      </w:r>
      <w:r>
        <w:rPr>
          <w:rFonts w:ascii="Calibri" w:eastAsia="Calibri" w:hAnsi="Calibri" w:cs="Calibri"/>
          <w:spacing w:val="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rib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om</w:t>
      </w:r>
      <w:r>
        <w:rPr>
          <w:rFonts w:ascii="Calibri" w:eastAsia="Calibri" w:hAnsi="Calibri" w:cs="Calibri"/>
          <w:sz w:val="17"/>
          <w:szCs w:val="17"/>
        </w:rPr>
        <w:t>es</w:t>
      </w:r>
      <w:r>
        <w:rPr>
          <w:rFonts w:ascii="Calibri" w:eastAsia="Calibri" w:hAnsi="Calibri" w:cs="Calibri"/>
          <w:spacing w:val="2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&gt;</w:t>
      </w:r>
      <w:r>
        <w:rPr>
          <w:rFonts w:ascii="Calibri" w:eastAsia="Calibri" w:hAnsi="Calibri" w:cs="Calibri"/>
          <w:spacing w:val="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pr</w:t>
      </w:r>
      <w:r>
        <w:rPr>
          <w:rFonts w:ascii="Calibri" w:eastAsia="Calibri" w:hAnsi="Calibri" w:cs="Calibri"/>
          <w:spacing w:val="1"/>
          <w:sz w:val="17"/>
          <w:szCs w:val="17"/>
        </w:rPr>
        <w:t>ot</w:t>
      </w:r>
      <w:r>
        <w:rPr>
          <w:rFonts w:ascii="Calibri" w:eastAsia="Calibri" w:hAnsi="Calibri" w:cs="Calibri"/>
          <w:sz w:val="17"/>
          <w:szCs w:val="17"/>
        </w:rPr>
        <w:t>eins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&gt;</w:t>
      </w:r>
      <w:r>
        <w:rPr>
          <w:rFonts w:ascii="Calibri" w:eastAsia="Calibri" w:hAnsi="Calibri" w:cs="Calibri"/>
          <w:spacing w:val="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lipids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&gt;</w:t>
      </w:r>
      <w:r>
        <w:rPr>
          <w:rFonts w:ascii="Calibri" w:eastAsia="Calibri" w:hAnsi="Calibri" w:cs="Calibri"/>
          <w:spacing w:val="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all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mo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cul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&gt;</w:t>
      </w:r>
      <w:r>
        <w:rPr>
          <w:rFonts w:ascii="Calibri" w:eastAsia="Calibri" w:hAnsi="Calibri" w:cs="Calibri"/>
          <w:spacing w:val="4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a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tom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</w:p>
    <w:p w14:paraId="643B8A16" w14:textId="77777777" w:rsidR="003A4F25" w:rsidRDefault="003A4F25">
      <w:pPr>
        <w:spacing w:before="10" w:line="140" w:lineRule="exact"/>
        <w:rPr>
          <w:sz w:val="15"/>
          <w:szCs w:val="15"/>
        </w:rPr>
      </w:pPr>
    </w:p>
    <w:p w14:paraId="5B2D6427" w14:textId="77777777" w:rsidR="003A4F25" w:rsidRDefault="000A51EF">
      <w:pPr>
        <w:spacing w:before="31" w:line="200" w:lineRule="exact"/>
        <w:ind w:left="119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En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d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ym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b</w:t>
      </w:r>
      <w:r>
        <w:rPr>
          <w:rFonts w:ascii="Calibri" w:eastAsia="Calibri" w:hAnsi="Calibri" w:cs="Calibri"/>
          <w:w w:val="104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sis</w:t>
      </w:r>
    </w:p>
    <w:p w14:paraId="7768172A" w14:textId="77777777" w:rsidR="003A4F25" w:rsidRDefault="000A51EF">
      <w:pPr>
        <w:spacing w:before="9"/>
        <w:ind w:left="535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kar</w:t>
      </w:r>
      <w:r>
        <w:rPr>
          <w:rFonts w:ascii="Calibri" w:eastAsia="Calibri" w:hAnsi="Calibri" w:cs="Calibri"/>
          <w:spacing w:val="1"/>
          <w:sz w:val="17"/>
          <w:szCs w:val="17"/>
        </w:rPr>
        <w:t>yo</w:t>
      </w:r>
      <w:r>
        <w:rPr>
          <w:rFonts w:ascii="Calibri" w:eastAsia="Calibri" w:hAnsi="Calibri" w:cs="Calibri"/>
          <w:sz w:val="17"/>
          <w:szCs w:val="17"/>
        </w:rPr>
        <w:t>te</w:t>
      </w:r>
      <w:r>
        <w:rPr>
          <w:rFonts w:ascii="Calibri" w:eastAsia="Calibri" w:hAnsi="Calibri" w:cs="Calibri"/>
          <w:spacing w:val="2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st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cell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en</w:t>
      </w:r>
      <w:r>
        <w:rPr>
          <w:rFonts w:ascii="Calibri" w:eastAsia="Calibri" w:hAnsi="Calibri" w:cs="Calibri"/>
          <w:spacing w:val="-1"/>
          <w:sz w:val="17"/>
          <w:szCs w:val="17"/>
        </w:rPr>
        <w:t>gu</w:t>
      </w:r>
      <w:r>
        <w:rPr>
          <w:rFonts w:ascii="Calibri" w:eastAsia="Calibri" w:hAnsi="Calibri" w:cs="Calibri"/>
          <w:sz w:val="17"/>
          <w:szCs w:val="17"/>
        </w:rPr>
        <w:t>lfed</w:t>
      </w:r>
      <w:r>
        <w:rPr>
          <w:rFonts w:ascii="Calibri" w:eastAsia="Calibri" w:hAnsi="Calibri" w:cs="Calibri"/>
          <w:spacing w:val="26"/>
          <w:sz w:val="17"/>
          <w:szCs w:val="17"/>
        </w:rPr>
        <w:t xml:space="preserve"> </w:t>
      </w:r>
      <w:proofErr w:type="gramStart"/>
      <w:r>
        <w:rPr>
          <w:rFonts w:ascii="Calibri" w:eastAsia="Calibri" w:hAnsi="Calibri" w:cs="Calibri"/>
          <w:sz w:val="17"/>
          <w:szCs w:val="17"/>
        </w:rPr>
        <w:t>an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aer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ic</w:t>
      </w:r>
      <w:r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ac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eria</w:t>
      </w:r>
      <w:proofErr w:type="gramEnd"/>
      <w:r>
        <w:rPr>
          <w:rFonts w:ascii="Calibri" w:eastAsia="Calibri" w:hAnsi="Calibri" w:cs="Calibri"/>
          <w:sz w:val="17"/>
          <w:szCs w:val="17"/>
        </w:rPr>
        <w:t>,</w:t>
      </w:r>
      <w:r>
        <w:rPr>
          <w:rFonts w:ascii="Calibri" w:eastAsia="Calibri" w:hAnsi="Calibri" w:cs="Calibri"/>
          <w:spacing w:val="2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esn't</w:t>
      </w:r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om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le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ely</w:t>
      </w:r>
      <w:r>
        <w:rPr>
          <w:rFonts w:ascii="Calibri" w:eastAsia="Calibri" w:hAnsi="Calibri" w:cs="Calibri"/>
          <w:spacing w:val="2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est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it;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li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in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ym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b</w:t>
      </w:r>
      <w:r>
        <w:rPr>
          <w:rFonts w:ascii="Calibri" w:eastAsia="Calibri" w:hAnsi="Calibri" w:cs="Calibri"/>
          <w:w w:val="104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sis</w:t>
      </w:r>
    </w:p>
    <w:p w14:paraId="6F4D8EC8" w14:textId="77777777" w:rsidR="003A4F25" w:rsidRDefault="000A51EF">
      <w:pPr>
        <w:spacing w:before="9"/>
        <w:ind w:left="535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lasts</w:t>
      </w:r>
      <w:r>
        <w:rPr>
          <w:rFonts w:ascii="Calibri" w:eastAsia="Calibri" w:hAnsi="Calibri" w:cs="Calibri"/>
          <w:spacing w:val="3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om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m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y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ac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eria</w:t>
      </w:r>
      <w:r>
        <w:rPr>
          <w:rFonts w:ascii="Calibri" w:eastAsia="Calibri" w:hAnsi="Calibri" w:cs="Calibri"/>
          <w:spacing w:val="3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that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was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en</w:t>
      </w:r>
      <w:r>
        <w:rPr>
          <w:rFonts w:ascii="Calibri" w:eastAsia="Calibri" w:hAnsi="Calibri" w:cs="Calibri"/>
          <w:spacing w:val="-1"/>
          <w:sz w:val="17"/>
          <w:szCs w:val="17"/>
        </w:rPr>
        <w:t>gu</w:t>
      </w:r>
      <w:r>
        <w:rPr>
          <w:rFonts w:ascii="Calibri" w:eastAsia="Calibri" w:hAnsi="Calibri" w:cs="Calibri"/>
          <w:sz w:val="17"/>
          <w:szCs w:val="17"/>
        </w:rPr>
        <w:t>lfed</w:t>
      </w:r>
      <w:r>
        <w:rPr>
          <w:rFonts w:ascii="Calibri" w:eastAsia="Calibri" w:hAnsi="Calibri" w:cs="Calibri"/>
          <w:spacing w:val="2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by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the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kar</w:t>
      </w:r>
      <w:r>
        <w:rPr>
          <w:rFonts w:ascii="Calibri" w:eastAsia="Calibri" w:hAnsi="Calibri" w:cs="Calibri"/>
          <w:spacing w:val="1"/>
          <w:sz w:val="17"/>
          <w:szCs w:val="17"/>
        </w:rPr>
        <w:t>yo</w:t>
      </w:r>
      <w:r>
        <w:rPr>
          <w:rFonts w:ascii="Calibri" w:eastAsia="Calibri" w:hAnsi="Calibri" w:cs="Calibri"/>
          <w:sz w:val="17"/>
          <w:szCs w:val="17"/>
        </w:rPr>
        <w:t>tic</w:t>
      </w:r>
      <w:r>
        <w:rPr>
          <w:rFonts w:ascii="Calibri" w:eastAsia="Calibri" w:hAnsi="Calibri" w:cs="Calibri"/>
          <w:spacing w:val="2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st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cell</w:t>
      </w:r>
    </w:p>
    <w:p w14:paraId="0D6B777C" w14:textId="77777777" w:rsidR="003A4F25" w:rsidRDefault="000A51EF">
      <w:pPr>
        <w:spacing w:before="9" w:line="200" w:lineRule="exact"/>
        <w:ind w:left="535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position w:val="1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ence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why:</w:t>
      </w:r>
    </w:p>
    <w:p w14:paraId="6ED38804" w14:textId="77777777" w:rsidR="003A4F25" w:rsidRDefault="000A51EF">
      <w:pPr>
        <w:spacing w:line="220" w:lineRule="exact"/>
        <w:ind w:left="995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sz w:val="17"/>
          <w:szCs w:val="17"/>
        </w:rPr>
        <w:t xml:space="preserve">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Mo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-1"/>
          <w:sz w:val="17"/>
          <w:szCs w:val="17"/>
        </w:rPr>
        <w:t>ph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logy:</w:t>
      </w:r>
      <w:r>
        <w:rPr>
          <w:rFonts w:ascii="Calibri" w:eastAsia="Calibri" w:hAnsi="Calibri" w:cs="Calibri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si</w:t>
      </w:r>
      <w:r>
        <w:rPr>
          <w:rFonts w:ascii="Calibri" w:eastAsia="Calibri" w:hAnsi="Calibri" w:cs="Calibri"/>
          <w:spacing w:val="-1"/>
          <w:sz w:val="17"/>
          <w:szCs w:val="17"/>
        </w:rPr>
        <w:t>z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"/>
          <w:sz w:val="17"/>
          <w:szCs w:val="17"/>
        </w:rPr>
        <w:t>/</w:t>
      </w:r>
      <w:r>
        <w:rPr>
          <w:rFonts w:ascii="Calibri" w:eastAsia="Calibri" w:hAnsi="Calibri" w:cs="Calibri"/>
          <w:sz w:val="17"/>
          <w:szCs w:val="17"/>
        </w:rPr>
        <w:t>sh</w:t>
      </w:r>
      <w:r>
        <w:rPr>
          <w:rFonts w:ascii="Calibri" w:eastAsia="Calibri" w:hAnsi="Calibri" w:cs="Calibri"/>
          <w:spacing w:val="-1"/>
          <w:sz w:val="17"/>
          <w:szCs w:val="17"/>
        </w:rPr>
        <w:t>ap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sa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as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prokar</w:t>
      </w:r>
      <w:r>
        <w:rPr>
          <w:rFonts w:ascii="Calibri" w:eastAsia="Calibri" w:hAnsi="Calibri" w:cs="Calibri"/>
          <w:spacing w:val="1"/>
          <w:sz w:val="17"/>
          <w:szCs w:val="17"/>
        </w:rPr>
        <w:t>yo</w:t>
      </w:r>
      <w:r>
        <w:rPr>
          <w:rFonts w:ascii="Calibri" w:eastAsia="Calibri" w:hAnsi="Calibri" w:cs="Calibri"/>
          <w:sz w:val="17"/>
          <w:szCs w:val="17"/>
        </w:rPr>
        <w:t>tes</w:t>
      </w:r>
      <w:r>
        <w:rPr>
          <w:rFonts w:ascii="Calibri" w:eastAsia="Calibri" w:hAnsi="Calibri" w:cs="Calibri"/>
          <w:spacing w:val="3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acteria,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arc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h</w:t>
      </w:r>
      <w:r>
        <w:rPr>
          <w:rFonts w:ascii="Calibri" w:eastAsia="Calibri" w:hAnsi="Calibri" w:cs="Calibri"/>
          <w:w w:val="104"/>
          <w:sz w:val="17"/>
          <w:szCs w:val="17"/>
        </w:rPr>
        <w:t>aea)</w:t>
      </w:r>
    </w:p>
    <w:p w14:paraId="4415F598" w14:textId="77777777" w:rsidR="003A4F25" w:rsidRDefault="000A51EF">
      <w:pPr>
        <w:spacing w:line="200" w:lineRule="exact"/>
        <w:ind w:left="995"/>
        <w:rPr>
          <w:rFonts w:ascii="Calibri" w:eastAsia="Calibri" w:hAnsi="Calibri" w:cs="Calibri"/>
          <w:sz w:val="17"/>
          <w:szCs w:val="17"/>
        </w:rPr>
      </w:pPr>
      <w:proofErr w:type="gramStart"/>
      <w:r>
        <w:rPr>
          <w:rFonts w:ascii="PMingLiU" w:eastAsia="PMingLiU" w:hAnsi="PMingLiU" w:cs="PMingLiU"/>
          <w:sz w:val="17"/>
          <w:szCs w:val="17"/>
        </w:rPr>
        <w:t xml:space="preserve">ƒ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Repr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du</w:t>
      </w:r>
      <w:r>
        <w:rPr>
          <w:rFonts w:ascii="Calibri" w:eastAsia="Calibri" w:hAnsi="Calibri" w:cs="Calibri"/>
          <w:sz w:val="17"/>
          <w:szCs w:val="17"/>
        </w:rPr>
        <w:t>ctio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proofErr w:type="gramEnd"/>
      <w:r>
        <w:rPr>
          <w:rFonts w:ascii="Calibri" w:eastAsia="Calibri" w:hAnsi="Calibri" w:cs="Calibri"/>
          <w:sz w:val="17"/>
          <w:szCs w:val="17"/>
        </w:rPr>
        <w:t>:</w:t>
      </w:r>
      <w:r>
        <w:rPr>
          <w:rFonts w:ascii="Calibri" w:eastAsia="Calibri" w:hAnsi="Calibri" w:cs="Calibri"/>
          <w:spacing w:val="3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ivi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ia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b</w:t>
      </w:r>
      <w:r>
        <w:rPr>
          <w:rFonts w:ascii="Calibri" w:eastAsia="Calibri" w:hAnsi="Calibri" w:cs="Calibri"/>
          <w:spacing w:val="-1"/>
          <w:sz w:val="17"/>
          <w:szCs w:val="17"/>
        </w:rPr>
        <w:t>in</w:t>
      </w:r>
      <w:r>
        <w:rPr>
          <w:rFonts w:ascii="Calibri" w:eastAsia="Calibri" w:hAnsi="Calibri" w:cs="Calibri"/>
          <w:sz w:val="17"/>
          <w:szCs w:val="17"/>
        </w:rPr>
        <w:t>ary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f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i</w:t>
      </w:r>
      <w:r>
        <w:rPr>
          <w:rFonts w:ascii="Calibri" w:eastAsia="Calibri" w:hAnsi="Calibri" w:cs="Calibri"/>
          <w:w w:val="104"/>
          <w:sz w:val="17"/>
          <w:szCs w:val="17"/>
        </w:rPr>
        <w:t>ssion</w:t>
      </w:r>
    </w:p>
    <w:p w14:paraId="197B90AD" w14:textId="77777777" w:rsidR="003A4F25" w:rsidRDefault="000A51EF">
      <w:pPr>
        <w:spacing w:line="200" w:lineRule="exact"/>
        <w:ind w:left="995"/>
        <w:rPr>
          <w:rFonts w:ascii="Calibri" w:eastAsia="Calibri" w:hAnsi="Calibri" w:cs="Calibri"/>
          <w:sz w:val="17"/>
          <w:szCs w:val="17"/>
        </w:rPr>
      </w:pPr>
      <w:proofErr w:type="gramStart"/>
      <w:r>
        <w:rPr>
          <w:rFonts w:ascii="PMingLiU" w:eastAsia="PMingLiU" w:hAnsi="PMingLiU" w:cs="PMingLiU"/>
          <w:sz w:val="17"/>
          <w:szCs w:val="17"/>
        </w:rPr>
        <w:t xml:space="preserve">ƒ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Genetic</w:t>
      </w:r>
      <w:proofErr w:type="gramEnd"/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formati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:</w:t>
      </w:r>
      <w:r>
        <w:rPr>
          <w:rFonts w:ascii="Calibri" w:eastAsia="Calibri" w:hAnsi="Calibri" w:cs="Calibri"/>
          <w:spacing w:val="32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circ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u</w:t>
      </w:r>
      <w:r>
        <w:rPr>
          <w:rFonts w:ascii="Calibri" w:eastAsia="Calibri" w:hAnsi="Calibri" w:cs="Calibri"/>
          <w:w w:val="104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a</w:t>
      </w:r>
      <w:r>
        <w:rPr>
          <w:rFonts w:ascii="Calibri" w:eastAsia="Calibri" w:hAnsi="Calibri" w:cs="Calibri"/>
          <w:w w:val="104"/>
          <w:sz w:val="17"/>
          <w:szCs w:val="17"/>
        </w:rPr>
        <w:t>r</w:t>
      </w:r>
    </w:p>
    <w:p w14:paraId="346A0920" w14:textId="77777777" w:rsidR="003A4F25" w:rsidRDefault="000A51EF">
      <w:pPr>
        <w:spacing w:line="200" w:lineRule="exact"/>
        <w:ind w:left="995"/>
        <w:rPr>
          <w:rFonts w:ascii="Calibri" w:eastAsia="Calibri" w:hAnsi="Calibri" w:cs="Calibri"/>
          <w:sz w:val="17"/>
          <w:szCs w:val="17"/>
        </w:rPr>
      </w:pPr>
      <w:proofErr w:type="gramStart"/>
      <w:r>
        <w:rPr>
          <w:rFonts w:ascii="PMingLiU" w:eastAsia="PMingLiU" w:hAnsi="PMingLiU" w:cs="PMingLiU"/>
          <w:sz w:val="17"/>
          <w:szCs w:val="17"/>
        </w:rPr>
        <w:t xml:space="preserve">ƒ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Transcri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tion</w:t>
      </w:r>
      <w:proofErr w:type="gramEnd"/>
      <w:r>
        <w:rPr>
          <w:rFonts w:ascii="Calibri" w:eastAsia="Calibri" w:hAnsi="Calibri" w:cs="Calibri"/>
          <w:spacing w:val="3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tra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slat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:</w:t>
      </w:r>
      <w:r>
        <w:rPr>
          <w:rFonts w:ascii="Calibri" w:eastAsia="Calibri" w:hAnsi="Calibri" w:cs="Calibri"/>
          <w:spacing w:val="3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n'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tra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scri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tra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slate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wn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tei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when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g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in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kar</w:t>
      </w:r>
      <w:r>
        <w:rPr>
          <w:rFonts w:ascii="Calibri" w:eastAsia="Calibri" w:hAnsi="Calibri" w:cs="Calibri"/>
          <w:spacing w:val="1"/>
          <w:sz w:val="17"/>
          <w:szCs w:val="17"/>
        </w:rPr>
        <w:t>yo</w:t>
      </w:r>
      <w:r>
        <w:rPr>
          <w:rFonts w:ascii="Calibri" w:eastAsia="Calibri" w:hAnsi="Calibri" w:cs="Calibri"/>
          <w:sz w:val="17"/>
          <w:szCs w:val="17"/>
        </w:rPr>
        <w:t>te,</w:t>
      </w:r>
      <w:r>
        <w:rPr>
          <w:rFonts w:ascii="Calibri" w:eastAsia="Calibri" w:hAnsi="Calibri" w:cs="Calibri"/>
          <w:spacing w:val="2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bu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have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ity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to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o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so</w:t>
      </w:r>
    </w:p>
    <w:p w14:paraId="62ECE704" w14:textId="77777777" w:rsidR="003A4F25" w:rsidRDefault="000A51EF">
      <w:pPr>
        <w:spacing w:line="200" w:lineRule="exact"/>
        <w:ind w:left="995"/>
        <w:rPr>
          <w:rFonts w:ascii="Calibri" w:eastAsia="Calibri" w:hAnsi="Calibri" w:cs="Calibri"/>
          <w:sz w:val="17"/>
          <w:szCs w:val="17"/>
        </w:rPr>
      </w:pPr>
      <w:proofErr w:type="gramStart"/>
      <w:r>
        <w:rPr>
          <w:rFonts w:ascii="PMingLiU" w:eastAsia="PMingLiU" w:hAnsi="PMingLiU" w:cs="PMingLiU"/>
          <w:sz w:val="17"/>
          <w:szCs w:val="17"/>
        </w:rPr>
        <w:t xml:space="preserve">ƒ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Electr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proofErr w:type="gramEnd"/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tra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sport:</w:t>
      </w:r>
      <w:r>
        <w:rPr>
          <w:rFonts w:ascii="Calibri" w:eastAsia="Calibri" w:hAnsi="Calibri" w:cs="Calibri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d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ub</w:t>
      </w:r>
      <w:r>
        <w:rPr>
          <w:rFonts w:ascii="Calibri" w:eastAsia="Calibri" w:hAnsi="Calibri" w:cs="Calibri"/>
          <w:w w:val="104"/>
          <w:sz w:val="17"/>
          <w:szCs w:val="17"/>
        </w:rPr>
        <w:t>l</w:t>
      </w:r>
      <w:r>
        <w:rPr>
          <w:rFonts w:ascii="Calibri" w:eastAsia="Calibri" w:hAnsi="Calibri" w:cs="Calibri"/>
          <w:spacing w:val="2"/>
          <w:w w:val="104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-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w w:val="104"/>
          <w:sz w:val="17"/>
          <w:szCs w:val="17"/>
        </w:rPr>
        <w:t>e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b</w:t>
      </w:r>
      <w:r>
        <w:rPr>
          <w:rFonts w:ascii="Calibri" w:eastAsia="Calibri" w:hAnsi="Calibri" w:cs="Calibri"/>
          <w:w w:val="104"/>
          <w:sz w:val="17"/>
          <w:szCs w:val="17"/>
        </w:rPr>
        <w:t>ra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</w:t>
      </w:r>
      <w:r>
        <w:rPr>
          <w:rFonts w:ascii="Calibri" w:eastAsia="Calibri" w:hAnsi="Calibri" w:cs="Calibri"/>
          <w:w w:val="104"/>
          <w:sz w:val="17"/>
          <w:szCs w:val="17"/>
        </w:rPr>
        <w:t>e;</w:t>
      </w:r>
      <w:r>
        <w:rPr>
          <w:rFonts w:ascii="Calibri" w:eastAsia="Calibri" w:hAnsi="Calibri" w:cs="Calibri"/>
          <w:spacing w:val="-4"/>
          <w:w w:val="10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simi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ar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to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fre</w:t>
      </w:r>
      <w:r>
        <w:rPr>
          <w:rFonts w:ascii="Calibri" w:eastAsia="Calibri" w:hAnsi="Calibri" w:cs="Calibri"/>
          <w:spacing w:val="3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-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g</w:t>
      </w:r>
      <w:r>
        <w:rPr>
          <w:rFonts w:ascii="Calibri" w:eastAsia="Calibri" w:hAnsi="Calibri" w:cs="Calibri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kar</w:t>
      </w:r>
      <w:r>
        <w:rPr>
          <w:rFonts w:ascii="Calibri" w:eastAsia="Calibri" w:hAnsi="Calibri" w:cs="Calibri"/>
          <w:spacing w:val="1"/>
          <w:sz w:val="17"/>
          <w:szCs w:val="17"/>
        </w:rPr>
        <w:t>yo</w:t>
      </w:r>
      <w:r>
        <w:rPr>
          <w:rFonts w:ascii="Calibri" w:eastAsia="Calibri" w:hAnsi="Calibri" w:cs="Calibri"/>
          <w:sz w:val="17"/>
          <w:szCs w:val="17"/>
        </w:rPr>
        <w:t>te</w:t>
      </w:r>
      <w:r>
        <w:rPr>
          <w:rFonts w:ascii="Calibri" w:eastAsia="Calibri" w:hAnsi="Calibri" w:cs="Calibri"/>
          <w:spacing w:val="28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cel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l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</w:p>
    <w:p w14:paraId="35676EDA" w14:textId="77777777" w:rsidR="003A4F25" w:rsidRDefault="000A51EF">
      <w:pPr>
        <w:spacing w:line="200" w:lineRule="exact"/>
        <w:ind w:left="995"/>
        <w:rPr>
          <w:rFonts w:ascii="Calibri" w:eastAsia="Calibri" w:hAnsi="Calibri" w:cs="Calibri"/>
          <w:sz w:val="17"/>
          <w:szCs w:val="17"/>
        </w:rPr>
      </w:pPr>
      <w:proofErr w:type="gramStart"/>
      <w:r>
        <w:rPr>
          <w:rFonts w:ascii="PMingLiU" w:eastAsia="PMingLiU" w:hAnsi="PMingLiU" w:cs="PMingLiU"/>
          <w:sz w:val="17"/>
          <w:szCs w:val="17"/>
        </w:rPr>
        <w:t xml:space="preserve">ƒ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Se</w:t>
      </w:r>
      <w:r>
        <w:rPr>
          <w:rFonts w:ascii="Calibri" w:eastAsia="Calibri" w:hAnsi="Calibri" w:cs="Calibri"/>
          <w:spacing w:val="-1"/>
          <w:sz w:val="17"/>
          <w:szCs w:val="17"/>
        </w:rPr>
        <w:t>qu</w:t>
      </w:r>
      <w:r>
        <w:rPr>
          <w:rFonts w:ascii="Calibri" w:eastAsia="Calibri" w:hAnsi="Calibri" w:cs="Calibri"/>
          <w:sz w:val="17"/>
          <w:szCs w:val="17"/>
        </w:rPr>
        <w:t>ence</w:t>
      </w:r>
      <w:proofErr w:type="gramEnd"/>
      <w:r>
        <w:rPr>
          <w:rFonts w:ascii="Calibri" w:eastAsia="Calibri" w:hAnsi="Calibri" w:cs="Calibri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pacing w:val="1"/>
          <w:sz w:val="17"/>
          <w:szCs w:val="17"/>
        </w:rPr>
        <w:t>y</w:t>
      </w:r>
      <w:r>
        <w:rPr>
          <w:rFonts w:ascii="Calibri" w:eastAsia="Calibri" w:hAnsi="Calibri" w:cs="Calibri"/>
          <w:sz w:val="17"/>
          <w:szCs w:val="17"/>
        </w:rPr>
        <w:t>sis: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seq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enci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g</w:t>
      </w:r>
      <w:r>
        <w:rPr>
          <w:rFonts w:ascii="Calibri" w:eastAsia="Calibri" w:hAnsi="Calibri" w:cs="Calibri"/>
          <w:spacing w:val="3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is</w:t>
      </w:r>
      <w:r>
        <w:rPr>
          <w:rFonts w:ascii="Calibri" w:eastAsia="Calibri" w:hAnsi="Calibri" w:cs="Calibri"/>
          <w:spacing w:val="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ery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simi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ar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to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acterial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tree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fe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(arch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ea</w:t>
      </w:r>
      <w:r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proofErr w:type="spellStart"/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kar</w:t>
      </w:r>
      <w:r>
        <w:rPr>
          <w:rFonts w:ascii="Calibri" w:eastAsia="Calibri" w:hAnsi="Calibri" w:cs="Calibri"/>
          <w:spacing w:val="1"/>
          <w:sz w:val="17"/>
          <w:szCs w:val="17"/>
        </w:rPr>
        <w:t>y</w:t>
      </w:r>
      <w:r>
        <w:rPr>
          <w:rFonts w:ascii="Calibri" w:eastAsia="Calibri" w:hAnsi="Calibri" w:cs="Calibri"/>
          <w:sz w:val="17"/>
          <w:szCs w:val="17"/>
        </w:rPr>
        <w:t>a</w:t>
      </w:r>
      <w:proofErr w:type="spellEnd"/>
      <w:r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are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mo</w:t>
      </w:r>
      <w:r>
        <w:rPr>
          <w:rFonts w:ascii="Calibri" w:eastAsia="Calibri" w:hAnsi="Calibri" w:cs="Calibri"/>
          <w:sz w:val="17"/>
          <w:szCs w:val="17"/>
        </w:rPr>
        <w:t>re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simi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ar,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ased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9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proofErr w:type="spellStart"/>
      <w:r>
        <w:rPr>
          <w:rFonts w:ascii="Calibri" w:eastAsia="Calibri" w:hAnsi="Calibri" w:cs="Calibri"/>
          <w:b/>
          <w:sz w:val="17"/>
          <w:szCs w:val="17"/>
          <w:u w:val="single" w:color="000000"/>
        </w:rPr>
        <w:t>rR</w:t>
      </w:r>
      <w:r>
        <w:rPr>
          <w:rFonts w:ascii="Calibri" w:eastAsia="Calibri" w:hAnsi="Calibri" w:cs="Calibri"/>
          <w:b/>
          <w:spacing w:val="1"/>
          <w:sz w:val="17"/>
          <w:szCs w:val="17"/>
          <w:u w:val="single" w:color="000000"/>
        </w:rPr>
        <w:t>NA</w:t>
      </w:r>
      <w:proofErr w:type="spellEnd"/>
      <w:r>
        <w:rPr>
          <w:rFonts w:ascii="Calibri" w:eastAsia="Calibri" w:hAnsi="Calibri" w:cs="Calibri"/>
          <w:sz w:val="17"/>
          <w:szCs w:val="17"/>
        </w:rPr>
        <w:t>)</w:t>
      </w:r>
    </w:p>
    <w:p w14:paraId="5C147856" w14:textId="77777777" w:rsidR="003A4F25" w:rsidRDefault="000A51EF">
      <w:pPr>
        <w:spacing w:before="9" w:line="200" w:lineRule="exact"/>
        <w:ind w:left="535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position w:val="1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En</w:t>
      </w:r>
      <w:r>
        <w:rPr>
          <w:rFonts w:ascii="Calibri" w:eastAsia="Calibri" w:hAnsi="Calibri" w:cs="Calibri"/>
          <w:spacing w:val="-1"/>
          <w:position w:val="1"/>
          <w:sz w:val="17"/>
          <w:szCs w:val="17"/>
        </w:rPr>
        <w:t>d</w:t>
      </w:r>
      <w:r>
        <w:rPr>
          <w:rFonts w:ascii="Calibri" w:eastAsia="Calibri" w:hAnsi="Calibri" w:cs="Calibri"/>
          <w:spacing w:val="1"/>
          <w:position w:val="1"/>
          <w:sz w:val="17"/>
          <w:szCs w:val="17"/>
        </w:rPr>
        <w:t>o</w:t>
      </w:r>
      <w:r>
        <w:rPr>
          <w:rFonts w:ascii="Calibri" w:eastAsia="Calibri" w:hAnsi="Calibri" w:cs="Calibri"/>
          <w:position w:val="1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position w:val="1"/>
          <w:sz w:val="17"/>
          <w:szCs w:val="17"/>
        </w:rPr>
        <w:t>ym</w:t>
      </w:r>
      <w:r>
        <w:rPr>
          <w:rFonts w:ascii="Calibri" w:eastAsia="Calibri" w:hAnsi="Calibri" w:cs="Calibri"/>
          <w:spacing w:val="-1"/>
          <w:position w:val="1"/>
          <w:sz w:val="17"/>
          <w:szCs w:val="17"/>
        </w:rPr>
        <w:t>b</w:t>
      </w:r>
      <w:r>
        <w:rPr>
          <w:rFonts w:ascii="Calibri" w:eastAsia="Calibri" w:hAnsi="Calibri" w:cs="Calibri"/>
          <w:position w:val="1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position w:val="1"/>
          <w:sz w:val="17"/>
          <w:szCs w:val="17"/>
        </w:rPr>
        <w:t>o</w:t>
      </w:r>
      <w:r>
        <w:rPr>
          <w:rFonts w:ascii="Calibri" w:eastAsia="Calibri" w:hAnsi="Calibri" w:cs="Calibri"/>
          <w:position w:val="1"/>
          <w:sz w:val="17"/>
          <w:szCs w:val="17"/>
        </w:rPr>
        <w:t>sis</w:t>
      </w:r>
      <w:r>
        <w:rPr>
          <w:rFonts w:ascii="Calibri" w:eastAsia="Calibri" w:hAnsi="Calibri" w:cs="Calibri"/>
          <w:spacing w:val="37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w w:val="104"/>
          <w:position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w w:val="104"/>
          <w:position w:val="1"/>
          <w:sz w:val="17"/>
          <w:szCs w:val="17"/>
        </w:rPr>
        <w:t>d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ay:</w:t>
      </w:r>
    </w:p>
    <w:p w14:paraId="18595E9A" w14:textId="77777777" w:rsidR="003A4F25" w:rsidRDefault="000A51EF">
      <w:pPr>
        <w:spacing w:line="220" w:lineRule="exact"/>
        <w:ind w:left="995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sz w:val="17"/>
          <w:szCs w:val="17"/>
        </w:rPr>
        <w:t xml:space="preserve">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-1"/>
          <w:sz w:val="17"/>
          <w:szCs w:val="17"/>
        </w:rPr>
        <w:t>un</w:t>
      </w:r>
      <w:r>
        <w:rPr>
          <w:rFonts w:ascii="Calibri" w:eastAsia="Calibri" w:hAnsi="Calibri" w:cs="Calibri"/>
          <w:sz w:val="17"/>
          <w:szCs w:val="17"/>
        </w:rPr>
        <w:t>gi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oo</w:t>
      </w:r>
      <w:r>
        <w:rPr>
          <w:rFonts w:ascii="Calibri" w:eastAsia="Calibri" w:hAnsi="Calibri" w:cs="Calibri"/>
          <w:sz w:val="17"/>
          <w:szCs w:val="17"/>
        </w:rPr>
        <w:t>ts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p</w:t>
      </w:r>
      <w:r>
        <w:rPr>
          <w:rFonts w:ascii="Calibri" w:eastAsia="Calibri" w:hAnsi="Calibri" w:cs="Calibri"/>
          <w:w w:val="104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an</w:t>
      </w:r>
      <w:r>
        <w:rPr>
          <w:rFonts w:ascii="Calibri" w:eastAsia="Calibri" w:hAnsi="Calibri" w:cs="Calibri"/>
          <w:w w:val="104"/>
          <w:sz w:val="17"/>
          <w:szCs w:val="17"/>
        </w:rPr>
        <w:t>ts</w:t>
      </w:r>
    </w:p>
    <w:p w14:paraId="378EE7E1" w14:textId="77777777" w:rsidR="003A4F25" w:rsidRDefault="000A51EF">
      <w:pPr>
        <w:spacing w:line="200" w:lineRule="exact"/>
        <w:ind w:left="995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sz w:val="17"/>
          <w:szCs w:val="17"/>
        </w:rPr>
        <w:t xml:space="preserve">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Bacteria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in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g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u</w:t>
      </w:r>
      <w:r>
        <w:rPr>
          <w:rFonts w:ascii="Calibri" w:eastAsia="Calibri" w:hAnsi="Calibri" w:cs="Calibri"/>
          <w:w w:val="104"/>
          <w:sz w:val="17"/>
          <w:szCs w:val="17"/>
        </w:rPr>
        <w:t>t</w:t>
      </w:r>
    </w:p>
    <w:p w14:paraId="0062637B" w14:textId="77777777" w:rsidR="003A4F25" w:rsidRDefault="000A51EF">
      <w:pPr>
        <w:spacing w:line="200" w:lineRule="exact"/>
        <w:ind w:left="995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sz w:val="17"/>
          <w:szCs w:val="17"/>
        </w:rPr>
        <w:t xml:space="preserve">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Sa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ama</w:t>
      </w:r>
      <w:r>
        <w:rPr>
          <w:rFonts w:ascii="Calibri" w:eastAsia="Calibri" w:hAnsi="Calibri" w:cs="Calibri"/>
          <w:spacing w:val="-1"/>
          <w:sz w:val="17"/>
          <w:szCs w:val="17"/>
        </w:rPr>
        <w:t>nd</w:t>
      </w:r>
      <w:r>
        <w:rPr>
          <w:rFonts w:ascii="Calibri" w:eastAsia="Calibri" w:hAnsi="Calibri" w:cs="Calibri"/>
          <w:sz w:val="17"/>
          <w:szCs w:val="17"/>
        </w:rPr>
        <w:t>er</w:t>
      </w:r>
      <w:r>
        <w:rPr>
          <w:rFonts w:ascii="Calibri" w:eastAsia="Calibri" w:hAnsi="Calibri" w:cs="Calibri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green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gae;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gae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ltrate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ry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s,</w:t>
      </w:r>
      <w:r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ov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O2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wh</w:t>
      </w:r>
      <w:r>
        <w:rPr>
          <w:rFonts w:ascii="Calibri" w:eastAsia="Calibri" w:hAnsi="Calibri" w:cs="Calibri"/>
          <w:spacing w:val="-1"/>
          <w:sz w:val="17"/>
          <w:szCs w:val="17"/>
        </w:rPr>
        <w:t>i</w:t>
      </w:r>
      <w:r>
        <w:rPr>
          <w:rFonts w:ascii="Calibri" w:eastAsia="Calibri" w:hAnsi="Calibri" w:cs="Calibri"/>
          <w:sz w:val="17"/>
          <w:szCs w:val="17"/>
        </w:rPr>
        <w:t>le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se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2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p</w:t>
      </w:r>
      <w:r>
        <w:rPr>
          <w:rFonts w:ascii="Calibri" w:eastAsia="Calibri" w:hAnsi="Calibri" w:cs="Calibri"/>
          <w:w w:val="104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du</w:t>
      </w:r>
      <w:r>
        <w:rPr>
          <w:rFonts w:ascii="Calibri" w:eastAsia="Calibri" w:hAnsi="Calibri" w:cs="Calibri"/>
          <w:w w:val="104"/>
          <w:sz w:val="17"/>
          <w:szCs w:val="17"/>
        </w:rPr>
        <w:t>ced</w:t>
      </w:r>
    </w:p>
    <w:p w14:paraId="598F16C3" w14:textId="77777777" w:rsidR="003A4F25" w:rsidRDefault="000A51EF">
      <w:pPr>
        <w:spacing w:line="200" w:lineRule="exact"/>
        <w:ind w:left="995"/>
        <w:rPr>
          <w:rFonts w:ascii="Calibri" w:eastAsia="Calibri" w:hAnsi="Calibri" w:cs="Calibri"/>
          <w:sz w:val="17"/>
          <w:szCs w:val="17"/>
        </w:rPr>
      </w:pPr>
      <w:r>
        <w:rPr>
          <w:rFonts w:ascii="PMingLiU" w:eastAsia="PMingLiU" w:hAnsi="PMingLiU" w:cs="PMingLiU"/>
          <w:sz w:val="17"/>
          <w:szCs w:val="17"/>
        </w:rPr>
        <w:t xml:space="preserve">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Sea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sl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g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st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ch</w:t>
      </w:r>
      <w:r>
        <w:rPr>
          <w:rFonts w:ascii="Calibri" w:eastAsia="Calibri" w:hAnsi="Calibri" w:cs="Calibri"/>
          <w:spacing w:val="-1"/>
          <w:sz w:val="17"/>
          <w:szCs w:val="17"/>
        </w:rPr>
        <w:t>l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sts</w:t>
      </w:r>
      <w:r>
        <w:rPr>
          <w:rFonts w:ascii="Calibri" w:eastAsia="Calibri" w:hAnsi="Calibri" w:cs="Calibri"/>
          <w:spacing w:val="3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from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leaf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4"/>
          <w:w w:val="104"/>
          <w:sz w:val="17"/>
          <w:szCs w:val="17"/>
        </w:rPr>
        <w:t>(</w:t>
      </w:r>
      <w:proofErr w:type="spellStart"/>
      <w:r>
        <w:rPr>
          <w:rFonts w:ascii="Calibri" w:eastAsia="Calibri" w:hAnsi="Calibri" w:cs="Calibri"/>
          <w:b/>
          <w:w w:val="104"/>
          <w:sz w:val="17"/>
          <w:szCs w:val="17"/>
          <w:u w:val="single" w:color="000000"/>
        </w:rPr>
        <w:t>kle</w:t>
      </w:r>
      <w:r>
        <w:rPr>
          <w:rFonts w:ascii="Calibri" w:eastAsia="Calibri" w:hAnsi="Calibri" w:cs="Calibri"/>
          <w:b/>
          <w:spacing w:val="-1"/>
          <w:w w:val="104"/>
          <w:sz w:val="17"/>
          <w:szCs w:val="17"/>
          <w:u w:val="single" w:color="000000"/>
        </w:rPr>
        <w:t>p</w:t>
      </w:r>
      <w:r>
        <w:rPr>
          <w:rFonts w:ascii="Calibri" w:eastAsia="Calibri" w:hAnsi="Calibri" w:cs="Calibri"/>
          <w:b/>
          <w:w w:val="104"/>
          <w:sz w:val="17"/>
          <w:szCs w:val="17"/>
          <w:u w:val="single" w:color="000000"/>
        </w:rPr>
        <w:t>t</w:t>
      </w:r>
      <w:r>
        <w:rPr>
          <w:rFonts w:ascii="Calibri" w:eastAsia="Calibri" w:hAnsi="Calibri" w:cs="Calibri"/>
          <w:b/>
          <w:spacing w:val="-1"/>
          <w:w w:val="104"/>
          <w:sz w:val="17"/>
          <w:szCs w:val="17"/>
          <w:u w:val="single" w:color="000000"/>
        </w:rPr>
        <w:t>op</w:t>
      </w:r>
      <w:r>
        <w:rPr>
          <w:rFonts w:ascii="Calibri" w:eastAsia="Calibri" w:hAnsi="Calibri" w:cs="Calibri"/>
          <w:b/>
          <w:w w:val="104"/>
          <w:sz w:val="17"/>
          <w:szCs w:val="17"/>
          <w:u w:val="single" w:color="000000"/>
        </w:rPr>
        <w:t>las</w:t>
      </w:r>
      <w:r>
        <w:rPr>
          <w:rFonts w:ascii="Calibri" w:eastAsia="Calibri" w:hAnsi="Calibri" w:cs="Calibri"/>
          <w:b/>
          <w:spacing w:val="1"/>
          <w:w w:val="104"/>
          <w:sz w:val="17"/>
          <w:szCs w:val="17"/>
          <w:u w:val="single" w:color="000000"/>
        </w:rPr>
        <w:t>ty</w:t>
      </w:r>
      <w:proofErr w:type="spellEnd"/>
      <w:r>
        <w:rPr>
          <w:rFonts w:ascii="Calibri" w:eastAsia="Calibri" w:hAnsi="Calibri" w:cs="Calibri"/>
          <w:w w:val="104"/>
          <w:sz w:val="17"/>
          <w:szCs w:val="17"/>
        </w:rPr>
        <w:t>)</w:t>
      </w:r>
    </w:p>
    <w:p w14:paraId="61690FB4" w14:textId="77777777" w:rsidR="003A4F25" w:rsidRDefault="003A4F25">
      <w:pPr>
        <w:spacing w:before="4" w:line="180" w:lineRule="exact"/>
        <w:rPr>
          <w:sz w:val="19"/>
          <w:szCs w:val="19"/>
        </w:rPr>
      </w:pPr>
    </w:p>
    <w:p w14:paraId="168C64F4" w14:textId="77777777" w:rsidR="003A4F25" w:rsidRDefault="000A51EF">
      <w:pPr>
        <w:spacing w:before="31" w:line="200" w:lineRule="exact"/>
        <w:ind w:left="119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What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are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the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ain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gr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up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/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sz w:val="17"/>
          <w:szCs w:val="17"/>
        </w:rPr>
        <w:t>y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es</w:t>
      </w:r>
      <w:r>
        <w:rPr>
          <w:rFonts w:ascii="Calibri" w:eastAsia="Calibri" w:hAnsi="Calibri" w:cs="Calibri"/>
          <w:spacing w:val="3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cells?</w:t>
      </w:r>
    </w:p>
    <w:p w14:paraId="2309A215" w14:textId="77777777" w:rsidR="003A4F25" w:rsidRDefault="003A4F25">
      <w:pPr>
        <w:spacing w:before="3" w:line="20" w:lineRule="exact"/>
        <w:rPr>
          <w:sz w:val="2"/>
          <w:szCs w:val="2"/>
        </w:rPr>
      </w:pPr>
    </w:p>
    <w:tbl>
      <w:tblPr>
        <w:tblW w:w="0" w:type="auto"/>
        <w:tblInd w:w="2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9"/>
        <w:gridCol w:w="3346"/>
        <w:gridCol w:w="3370"/>
      </w:tblGrid>
      <w:tr w:rsidR="003A4F25" w14:paraId="6BAD7544" w14:textId="77777777">
        <w:trPr>
          <w:trHeight w:hRule="exact" w:val="286"/>
        </w:trPr>
        <w:tc>
          <w:tcPr>
            <w:tcW w:w="286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439BD75F" w14:textId="77777777" w:rsidR="003A4F25" w:rsidRDefault="000A51EF">
            <w:pPr>
              <w:spacing w:before="45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b/>
                <w:i/>
                <w:w w:val="104"/>
                <w:sz w:val="17"/>
                <w:szCs w:val="17"/>
              </w:rPr>
              <w:t>Ch</w:t>
            </w:r>
            <w:r>
              <w:rPr>
                <w:rFonts w:ascii="Trebuchet MS" w:eastAsia="Trebuchet MS" w:hAnsi="Trebuchet MS" w:cs="Trebuchet MS"/>
                <w:b/>
                <w:i/>
                <w:spacing w:val="1"/>
                <w:w w:val="104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b/>
                <w:i/>
                <w:w w:val="104"/>
                <w:sz w:val="17"/>
                <w:szCs w:val="17"/>
              </w:rPr>
              <w:t>ra</w:t>
            </w:r>
            <w:r>
              <w:rPr>
                <w:rFonts w:ascii="Trebuchet MS" w:eastAsia="Trebuchet MS" w:hAnsi="Trebuchet MS" w:cs="Trebuchet MS"/>
                <w:b/>
                <w:i/>
                <w:spacing w:val="-1"/>
                <w:w w:val="104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b/>
                <w:i/>
                <w:w w:val="104"/>
                <w:sz w:val="17"/>
                <w:szCs w:val="17"/>
              </w:rPr>
              <w:t>teri</w:t>
            </w:r>
            <w:r>
              <w:rPr>
                <w:rFonts w:ascii="Trebuchet MS" w:eastAsia="Trebuchet MS" w:hAnsi="Trebuchet MS" w:cs="Trebuchet MS"/>
                <w:b/>
                <w:i/>
                <w:spacing w:val="-1"/>
                <w:w w:val="104"/>
                <w:sz w:val="17"/>
                <w:szCs w:val="17"/>
              </w:rPr>
              <w:t>s</w:t>
            </w:r>
            <w:r>
              <w:rPr>
                <w:rFonts w:ascii="Trebuchet MS" w:eastAsia="Trebuchet MS" w:hAnsi="Trebuchet MS" w:cs="Trebuchet MS"/>
                <w:b/>
                <w:i/>
                <w:w w:val="104"/>
                <w:sz w:val="17"/>
                <w:szCs w:val="17"/>
              </w:rPr>
              <w:t>tic</w:t>
            </w:r>
          </w:p>
        </w:tc>
        <w:tc>
          <w:tcPr>
            <w:tcW w:w="3346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ECEEF8"/>
          </w:tcPr>
          <w:p w14:paraId="4CA225E3" w14:textId="77777777" w:rsidR="003A4F25" w:rsidRDefault="000A51EF">
            <w:pPr>
              <w:spacing w:before="45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b/>
                <w:i/>
                <w:spacing w:val="1"/>
                <w:w w:val="104"/>
                <w:sz w:val="17"/>
                <w:szCs w:val="17"/>
              </w:rPr>
              <w:t>P</w:t>
            </w:r>
            <w:r>
              <w:rPr>
                <w:rFonts w:ascii="Trebuchet MS" w:eastAsia="Trebuchet MS" w:hAnsi="Trebuchet MS" w:cs="Trebuchet MS"/>
                <w:b/>
                <w:i/>
                <w:w w:val="104"/>
                <w:sz w:val="17"/>
                <w:szCs w:val="17"/>
              </w:rPr>
              <w:t>ro</w:t>
            </w:r>
            <w:r>
              <w:rPr>
                <w:rFonts w:ascii="Trebuchet MS" w:eastAsia="Trebuchet MS" w:hAnsi="Trebuchet MS" w:cs="Trebuchet MS"/>
                <w:b/>
                <w:i/>
                <w:spacing w:val="1"/>
                <w:w w:val="104"/>
                <w:sz w:val="17"/>
                <w:szCs w:val="17"/>
              </w:rPr>
              <w:t>ka</w:t>
            </w:r>
            <w:r>
              <w:rPr>
                <w:rFonts w:ascii="Trebuchet MS" w:eastAsia="Trebuchet MS" w:hAnsi="Trebuchet MS" w:cs="Trebuchet MS"/>
                <w:b/>
                <w:i/>
                <w:w w:val="104"/>
                <w:sz w:val="17"/>
                <w:szCs w:val="17"/>
              </w:rPr>
              <w:t>ryotes</w:t>
            </w:r>
          </w:p>
        </w:tc>
        <w:tc>
          <w:tcPr>
            <w:tcW w:w="3370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ECEEF8"/>
          </w:tcPr>
          <w:p w14:paraId="03944F28" w14:textId="77777777" w:rsidR="003A4F25" w:rsidRDefault="000A51EF">
            <w:pPr>
              <w:spacing w:before="45"/>
              <w:ind w:left="53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b/>
                <w:i/>
                <w:w w:val="104"/>
                <w:sz w:val="17"/>
                <w:szCs w:val="17"/>
              </w:rPr>
              <w:t>Euk</w:t>
            </w:r>
            <w:r>
              <w:rPr>
                <w:rFonts w:ascii="Trebuchet MS" w:eastAsia="Trebuchet MS" w:hAnsi="Trebuchet MS" w:cs="Trebuchet MS"/>
                <w:b/>
                <w:i/>
                <w:spacing w:val="1"/>
                <w:w w:val="104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b/>
                <w:i/>
                <w:w w:val="104"/>
                <w:sz w:val="17"/>
                <w:szCs w:val="17"/>
              </w:rPr>
              <w:t>ry</w:t>
            </w:r>
            <w:r>
              <w:rPr>
                <w:rFonts w:ascii="Trebuchet MS" w:eastAsia="Trebuchet MS" w:hAnsi="Trebuchet MS" w:cs="Trebuchet MS"/>
                <w:b/>
                <w:i/>
                <w:spacing w:val="-1"/>
                <w:w w:val="104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b/>
                <w:i/>
                <w:w w:val="104"/>
                <w:sz w:val="17"/>
                <w:szCs w:val="17"/>
              </w:rPr>
              <w:t>tes</w:t>
            </w:r>
          </w:p>
        </w:tc>
      </w:tr>
      <w:tr w:rsidR="003A4F25" w14:paraId="2A676C2A" w14:textId="77777777">
        <w:trPr>
          <w:trHeight w:hRule="exact" w:val="286"/>
        </w:trPr>
        <w:tc>
          <w:tcPr>
            <w:tcW w:w="286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78789355" w14:textId="77777777" w:rsidR="003A4F25" w:rsidRDefault="000A51EF">
            <w:pPr>
              <w:spacing w:before="45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S</w:t>
            </w:r>
            <w:r>
              <w:rPr>
                <w:rFonts w:ascii="Trebuchet MS" w:eastAsia="Trebuchet MS" w:hAnsi="Trebuchet MS" w:cs="Trebuchet MS"/>
                <w:b/>
                <w:spacing w:val="-1"/>
                <w:w w:val="104"/>
                <w:sz w:val="17"/>
                <w:szCs w:val="17"/>
              </w:rPr>
              <w:t>i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ze</w:t>
            </w:r>
          </w:p>
        </w:tc>
        <w:tc>
          <w:tcPr>
            <w:tcW w:w="3346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A6B2E2"/>
          </w:tcPr>
          <w:p w14:paraId="44B917CB" w14:textId="77777777" w:rsidR="003A4F25" w:rsidRDefault="000A51EF">
            <w:pPr>
              <w:spacing w:before="45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b/>
                <w:spacing w:val="1"/>
                <w:sz w:val="17"/>
                <w:szCs w:val="17"/>
              </w:rPr>
              <w:t>1</w:t>
            </w:r>
            <w:r>
              <w:rPr>
                <w:rFonts w:ascii="Trebuchet MS" w:eastAsia="Trebuchet MS" w:hAnsi="Trebuchet MS" w:cs="Trebuchet MS"/>
                <w:b/>
                <w:sz w:val="17"/>
                <w:szCs w:val="17"/>
              </w:rPr>
              <w:t>-5</w:t>
            </w:r>
            <w:r>
              <w:rPr>
                <w:rFonts w:ascii="Trebuchet MS" w:eastAsia="Trebuchet MS" w:hAnsi="Trebuchet MS" w:cs="Trebuchet MS"/>
                <w:b/>
                <w:spacing w:val="12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mi</w:t>
            </w:r>
            <w:r>
              <w:rPr>
                <w:rFonts w:ascii="Trebuchet MS" w:eastAsia="Trebuchet MS" w:hAnsi="Trebuchet MS" w:cs="Trebuchet MS"/>
                <w:b/>
                <w:spacing w:val="-1"/>
                <w:w w:val="104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romet</w:t>
            </w:r>
            <w:r>
              <w:rPr>
                <w:rFonts w:ascii="Trebuchet MS" w:eastAsia="Trebuchet MS" w:hAnsi="Trebuchet MS" w:cs="Trebuchet MS"/>
                <w:b/>
                <w:spacing w:val="-1"/>
                <w:w w:val="104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es</w:t>
            </w:r>
            <w:proofErr w:type="spellEnd"/>
          </w:p>
        </w:tc>
        <w:tc>
          <w:tcPr>
            <w:tcW w:w="3370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A6B2E2"/>
          </w:tcPr>
          <w:p w14:paraId="0BD2A097" w14:textId="77777777" w:rsidR="003A4F25" w:rsidRDefault="000A51EF">
            <w:pPr>
              <w:spacing w:before="45"/>
              <w:ind w:left="53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z w:val="17"/>
                <w:szCs w:val="17"/>
              </w:rPr>
              <w:t>10</w:t>
            </w:r>
            <w:r>
              <w:rPr>
                <w:rFonts w:ascii="Trebuchet MS" w:eastAsia="Trebuchet MS" w:hAnsi="Trebuchet MS" w:cs="Trebuchet MS"/>
                <w:spacing w:val="1"/>
                <w:sz w:val="17"/>
                <w:szCs w:val="17"/>
              </w:rPr>
              <w:t>-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1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0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0</w:t>
            </w:r>
            <w:r>
              <w:rPr>
                <w:rFonts w:ascii="Trebuchet MS" w:eastAsia="Trebuchet MS" w:hAnsi="Trebuchet MS" w:cs="Trebuchet MS"/>
                <w:spacing w:val="22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sz w:val="17"/>
                <w:szCs w:val="17"/>
              </w:rPr>
              <w:t>mic</w:t>
            </w:r>
            <w:r>
              <w:rPr>
                <w:rFonts w:ascii="Trebuchet MS" w:eastAsia="Trebuchet MS" w:hAnsi="Trebuchet MS" w:cs="Trebuchet MS"/>
                <w:spacing w:val="1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et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res</w:t>
            </w:r>
            <w:proofErr w:type="spellEnd"/>
            <w:r>
              <w:rPr>
                <w:rFonts w:ascii="Trebuchet MS" w:eastAsia="Trebuchet MS" w:hAnsi="Trebuchet MS" w:cs="Trebuchet MS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(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5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-2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0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X</w:t>
            </w:r>
            <w:r>
              <w:rPr>
                <w:rFonts w:ascii="Trebuchet MS" w:eastAsia="Trebuchet MS" w:hAnsi="Trebuchet MS" w:cs="Trebuchet MS"/>
                <w:spacing w:val="20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gre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at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er)</w:t>
            </w:r>
          </w:p>
        </w:tc>
      </w:tr>
      <w:tr w:rsidR="003A4F25" w14:paraId="393CC7E0" w14:textId="77777777">
        <w:trPr>
          <w:trHeight w:hRule="exact" w:val="286"/>
        </w:trPr>
        <w:tc>
          <w:tcPr>
            <w:tcW w:w="286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5CAD60A5" w14:textId="77777777" w:rsidR="003A4F25" w:rsidRDefault="000A51EF">
            <w:pPr>
              <w:spacing w:before="45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b/>
                <w:sz w:val="17"/>
                <w:szCs w:val="17"/>
              </w:rPr>
              <w:t>SA:V</w:t>
            </w:r>
            <w:r>
              <w:rPr>
                <w:rFonts w:ascii="Trebuchet MS" w:eastAsia="Trebuchet MS" w:hAnsi="Trebuchet MS" w:cs="Trebuchet MS"/>
                <w:b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b/>
                <w:spacing w:val="-1"/>
                <w:w w:val="104"/>
                <w:sz w:val="17"/>
                <w:szCs w:val="17"/>
              </w:rPr>
              <w:t>ati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o</w:t>
            </w:r>
          </w:p>
        </w:tc>
        <w:tc>
          <w:tcPr>
            <w:tcW w:w="3346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D2D8F0"/>
          </w:tcPr>
          <w:p w14:paraId="02618E89" w14:textId="77777777" w:rsidR="003A4F25" w:rsidRDefault="000A51EF">
            <w:pPr>
              <w:spacing w:before="45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pacing w:val="1"/>
                <w:sz w:val="17"/>
                <w:szCs w:val="17"/>
              </w:rPr>
              <w:t>L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rger</w:t>
            </w:r>
            <w:r>
              <w:rPr>
                <w:rFonts w:ascii="Trebuchet MS" w:eastAsia="Trebuchet MS" w:hAnsi="Trebuchet MS" w:cs="Trebuchet MS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SA:V</w:t>
            </w:r>
            <w:r>
              <w:rPr>
                <w:rFonts w:ascii="Trebuchet MS" w:eastAsia="Trebuchet MS" w:hAnsi="Trebuchet MS" w:cs="Trebuchet MS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ra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t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io</w:t>
            </w:r>
          </w:p>
        </w:tc>
        <w:tc>
          <w:tcPr>
            <w:tcW w:w="3370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D2D8F0"/>
          </w:tcPr>
          <w:p w14:paraId="73A5C328" w14:textId="77777777" w:rsidR="003A4F25" w:rsidRDefault="000A51EF">
            <w:pPr>
              <w:spacing w:before="45"/>
              <w:ind w:left="53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z w:val="17"/>
                <w:szCs w:val="17"/>
              </w:rPr>
              <w:t>S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ma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ller</w:t>
            </w:r>
            <w:r>
              <w:rPr>
                <w:rFonts w:ascii="Trebuchet MS" w:eastAsia="Trebuchet MS" w:hAnsi="Trebuchet MS" w:cs="Trebuchet MS"/>
                <w:spacing w:val="26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S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:V</w:t>
            </w:r>
            <w:r>
              <w:rPr>
                <w:rFonts w:ascii="Trebuchet MS" w:eastAsia="Trebuchet MS" w:hAnsi="Trebuchet MS" w:cs="Trebuchet MS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ra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t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io</w:t>
            </w:r>
          </w:p>
        </w:tc>
      </w:tr>
      <w:tr w:rsidR="003A4F25" w14:paraId="38124C5F" w14:textId="77777777">
        <w:trPr>
          <w:trHeight w:hRule="exact" w:val="492"/>
        </w:trPr>
        <w:tc>
          <w:tcPr>
            <w:tcW w:w="286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6BCCADF8" w14:textId="77777777" w:rsidR="003A4F25" w:rsidRDefault="000A51EF">
            <w:pPr>
              <w:spacing w:before="45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b/>
                <w:spacing w:val="1"/>
                <w:sz w:val="17"/>
                <w:szCs w:val="17"/>
              </w:rPr>
              <w:t>G</w:t>
            </w:r>
            <w:r>
              <w:rPr>
                <w:rFonts w:ascii="Trebuchet MS" w:eastAsia="Trebuchet MS" w:hAnsi="Trebuchet MS" w:cs="Trebuchet MS"/>
                <w:b/>
                <w:sz w:val="17"/>
                <w:szCs w:val="17"/>
              </w:rPr>
              <w:t>en</w:t>
            </w:r>
            <w:r>
              <w:rPr>
                <w:rFonts w:ascii="Trebuchet MS" w:eastAsia="Trebuchet MS" w:hAnsi="Trebuchet MS" w:cs="Trebuchet MS"/>
                <w:b/>
                <w:spacing w:val="-1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b/>
                <w:sz w:val="17"/>
                <w:szCs w:val="17"/>
              </w:rPr>
              <w:t>me</w:t>
            </w:r>
            <w:r>
              <w:rPr>
                <w:rFonts w:ascii="Trebuchet MS" w:eastAsia="Trebuchet MS" w:hAnsi="Trebuchet MS" w:cs="Trebuchet MS"/>
                <w:b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b/>
                <w:spacing w:val="-1"/>
                <w:w w:val="104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b/>
                <w:spacing w:val="-1"/>
                <w:w w:val="104"/>
                <w:sz w:val="17"/>
                <w:szCs w:val="17"/>
              </w:rPr>
              <w:t>ai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g</w:t>
            </w:r>
            <w:r>
              <w:rPr>
                <w:rFonts w:ascii="Trebuchet MS" w:eastAsia="Trebuchet MS" w:hAnsi="Trebuchet MS" w:cs="Trebuchet MS"/>
                <w:b/>
                <w:spacing w:val="-1"/>
                <w:w w:val="104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ment</w:t>
            </w:r>
          </w:p>
        </w:tc>
        <w:tc>
          <w:tcPr>
            <w:tcW w:w="3346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A6B2E2"/>
          </w:tcPr>
          <w:p w14:paraId="263AFBE1" w14:textId="77777777" w:rsidR="003A4F25" w:rsidRDefault="000A51EF">
            <w:pPr>
              <w:spacing w:before="45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z w:val="17"/>
                <w:szCs w:val="17"/>
              </w:rPr>
              <w:t>Ci</w:t>
            </w:r>
            <w:r>
              <w:rPr>
                <w:rFonts w:ascii="Trebuchet MS" w:eastAsia="Trebuchet MS" w:hAnsi="Trebuchet MS" w:cs="Trebuchet MS"/>
                <w:spacing w:val="1"/>
                <w:sz w:val="17"/>
                <w:szCs w:val="17"/>
              </w:rPr>
              <w:t>rc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ul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spacing w:val="24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gen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me</w:t>
            </w:r>
            <w:r>
              <w:rPr>
                <w:rFonts w:ascii="Trebuchet MS" w:eastAsia="Trebuchet MS" w:hAnsi="Trebuchet MS" w:cs="Trebuchet MS"/>
                <w:spacing w:val="26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1"/>
                <w:sz w:val="17"/>
                <w:szCs w:val="17"/>
              </w:rPr>
              <w:t>(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1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0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^6</w:t>
            </w:r>
            <w:r>
              <w:rPr>
                <w:rFonts w:ascii="Trebuchet MS" w:eastAsia="Trebuchet MS" w:hAnsi="Trebuchet MS" w:cs="Trebuchet MS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b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se</w:t>
            </w:r>
            <w:r>
              <w:rPr>
                <w:rFonts w:ascii="Trebuchet MS" w:eastAsia="Trebuchet MS" w:hAnsi="Trebuchet MS" w:cs="Trebuchet MS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p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irs)</w:t>
            </w:r>
          </w:p>
        </w:tc>
        <w:tc>
          <w:tcPr>
            <w:tcW w:w="3370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A6B2E2"/>
          </w:tcPr>
          <w:p w14:paraId="3FDDB916" w14:textId="77777777" w:rsidR="003A4F25" w:rsidRDefault="000A51EF">
            <w:pPr>
              <w:spacing w:before="45" w:line="251" w:lineRule="auto"/>
              <w:ind w:left="53" w:right="168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h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ro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mo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s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e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s,</w:t>
            </w:r>
            <w:r>
              <w:rPr>
                <w:rFonts w:ascii="Trebuchet MS" w:eastAsia="Trebuchet MS" w:hAnsi="Trebuchet MS" w:cs="Trebuchet MS"/>
                <w:spacing w:val="47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li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e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spacing w:val="20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(1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0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^6</w:t>
            </w:r>
            <w:r>
              <w:rPr>
                <w:rFonts w:ascii="Trebuchet MS" w:eastAsia="Trebuchet MS" w:hAnsi="Trebuchet MS" w:cs="Trebuchet MS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-</w:t>
            </w:r>
            <w:r>
              <w:rPr>
                <w:rFonts w:ascii="Trebuchet MS" w:eastAsia="Trebuchet MS" w:hAnsi="Trebuchet MS" w:cs="Trebuchet MS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1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0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^9</w:t>
            </w:r>
            <w:r>
              <w:rPr>
                <w:rFonts w:ascii="Trebuchet MS" w:eastAsia="Trebuchet MS" w:hAnsi="Trebuchet MS" w:cs="Trebuchet MS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b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se p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irs)</w:t>
            </w:r>
          </w:p>
        </w:tc>
      </w:tr>
      <w:tr w:rsidR="003A4F25" w14:paraId="07B9CB61" w14:textId="77777777">
        <w:trPr>
          <w:trHeight w:hRule="exact" w:val="286"/>
        </w:trPr>
        <w:tc>
          <w:tcPr>
            <w:tcW w:w="286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3108A803" w14:textId="77777777" w:rsidR="003A4F25" w:rsidRDefault="000A51EF">
            <w:pPr>
              <w:spacing w:before="44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Cy</w:t>
            </w:r>
            <w:r>
              <w:rPr>
                <w:rFonts w:ascii="Trebuchet MS" w:eastAsia="Trebuchet MS" w:hAnsi="Trebuchet MS" w:cs="Trebuchet MS"/>
                <w:b/>
                <w:spacing w:val="-1"/>
                <w:w w:val="104"/>
                <w:sz w:val="17"/>
                <w:szCs w:val="17"/>
              </w:rPr>
              <w:t>t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opla</w:t>
            </w:r>
            <w:r>
              <w:rPr>
                <w:rFonts w:ascii="Trebuchet MS" w:eastAsia="Trebuchet MS" w:hAnsi="Trebuchet MS" w:cs="Trebuchet MS"/>
                <w:b/>
                <w:spacing w:val="1"/>
                <w:w w:val="104"/>
                <w:sz w:val="17"/>
                <w:szCs w:val="17"/>
              </w:rPr>
              <w:t>s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m</w:t>
            </w:r>
          </w:p>
        </w:tc>
        <w:tc>
          <w:tcPr>
            <w:tcW w:w="3346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D2D8F0"/>
          </w:tcPr>
          <w:p w14:paraId="34224A37" w14:textId="77777777" w:rsidR="003A4F25" w:rsidRDefault="000A51EF">
            <w:pPr>
              <w:spacing w:before="44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z w:val="17"/>
                <w:szCs w:val="17"/>
              </w:rPr>
              <w:t>S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i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p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le</w:t>
            </w:r>
            <w:r>
              <w:rPr>
                <w:rFonts w:ascii="Trebuchet MS" w:eastAsia="Trebuchet MS" w:hAnsi="Trebuchet MS" w:cs="Trebuchet MS"/>
                <w:spacing w:val="23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1"/>
                <w:w w:val="104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yto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pl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sm</w:t>
            </w:r>
          </w:p>
        </w:tc>
        <w:tc>
          <w:tcPr>
            <w:tcW w:w="3370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D2D8F0"/>
          </w:tcPr>
          <w:p w14:paraId="2285F2A1" w14:textId="77777777" w:rsidR="003A4F25" w:rsidRDefault="000A51EF">
            <w:pPr>
              <w:spacing w:before="44"/>
              <w:ind w:left="53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p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lex</w:t>
            </w:r>
            <w:r>
              <w:rPr>
                <w:rFonts w:ascii="Trebuchet MS" w:eastAsia="Trebuchet MS" w:hAnsi="Trebuchet MS" w:cs="Trebuchet MS"/>
                <w:spacing w:val="28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1"/>
                <w:w w:val="104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yto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p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la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sm</w:t>
            </w:r>
          </w:p>
        </w:tc>
      </w:tr>
      <w:tr w:rsidR="003A4F25" w14:paraId="2F3D5D67" w14:textId="77777777">
        <w:trPr>
          <w:trHeight w:hRule="exact" w:val="57"/>
        </w:trPr>
        <w:tc>
          <w:tcPr>
            <w:tcW w:w="2869" w:type="dxa"/>
            <w:tcBorders>
              <w:top w:val="single" w:sz="4" w:space="0" w:color="C5C5C5"/>
              <w:left w:val="single" w:sz="4" w:space="0" w:color="C5C5C5"/>
              <w:bottom w:val="nil"/>
              <w:right w:val="single" w:sz="4" w:space="0" w:color="C5C5C5"/>
            </w:tcBorders>
          </w:tcPr>
          <w:p w14:paraId="7DBC0740" w14:textId="77777777" w:rsidR="003A4F25" w:rsidRDefault="003A4F25"/>
        </w:tc>
        <w:tc>
          <w:tcPr>
            <w:tcW w:w="3346" w:type="dxa"/>
            <w:tcBorders>
              <w:top w:val="single" w:sz="4" w:space="0" w:color="C5C5C5"/>
              <w:left w:val="single" w:sz="4" w:space="0" w:color="C5C5C5"/>
              <w:bottom w:val="nil"/>
              <w:right w:val="single" w:sz="4" w:space="0" w:color="C5C5C5"/>
            </w:tcBorders>
          </w:tcPr>
          <w:p w14:paraId="316F193D" w14:textId="77777777" w:rsidR="003A4F25" w:rsidRDefault="003A4F25"/>
        </w:tc>
        <w:tc>
          <w:tcPr>
            <w:tcW w:w="3370" w:type="dxa"/>
            <w:tcBorders>
              <w:top w:val="single" w:sz="4" w:space="0" w:color="C5C5C5"/>
              <w:left w:val="single" w:sz="4" w:space="0" w:color="C5C5C5"/>
              <w:bottom w:val="nil"/>
              <w:right w:val="single" w:sz="4" w:space="0" w:color="C5C5C5"/>
            </w:tcBorders>
          </w:tcPr>
          <w:p w14:paraId="0E27FDB9" w14:textId="77777777" w:rsidR="003A4F25" w:rsidRDefault="003A4F25"/>
        </w:tc>
      </w:tr>
    </w:tbl>
    <w:p w14:paraId="6034FEED" w14:textId="77777777" w:rsidR="003A4F25" w:rsidRDefault="00E74247">
      <w:pPr>
        <w:spacing w:line="180" w:lineRule="exact"/>
        <w:ind w:left="332"/>
        <w:rPr>
          <w:rFonts w:ascii="Trebuchet MS" w:eastAsia="Trebuchet MS" w:hAnsi="Trebuchet MS" w:cs="Trebuchet MS"/>
          <w:sz w:val="17"/>
          <w:szCs w:val="17"/>
        </w:rPr>
        <w:sectPr w:rsidR="003A4F25">
          <w:pgSz w:w="12280" w:h="15860"/>
          <w:pgMar w:top="620" w:right="260" w:bottom="0" w:left="1260" w:header="0" w:footer="53" w:gutter="0"/>
          <w:cols w:space="720"/>
        </w:sectPr>
      </w:pPr>
      <w:r>
        <w:pict w14:anchorId="696F14CC">
          <v:group id="_x0000_s1058" style="position:absolute;left:0;text-align:left;margin-left:219.55pt;margin-top:-3.3pt;width:336.8pt;height:3.8pt;z-index:-2408;mso-position-horizontal-relative:page;mso-position-vertical-relative:text" coordorigin="4391,-67" coordsize="6736,77">
            <v:shape id="_x0000_s1060" style="position:absolute;left:4401;top:-57;width:3346;height:490" coordorigin="4401,-57" coordsize="3346,490" path="m7747,-57l4401,-57,4401,,7747,,7747,-57xe" fillcolor="#a6b2e2" stroked="f">
              <v:path arrowok="t"/>
            </v:shape>
            <v:shape id="_x0000_s1059" style="position:absolute;left:7747;top:-57;width:3370;height:490" coordorigin="7747,-57" coordsize="3370,490" path="m11117,-57l7747,-57,7747,,11117,,11117,-57xe" fillcolor="#a6b2e2" stroked="f">
              <v:path arrowok="t"/>
            </v:shape>
            <w10:wrap anchorx="page"/>
          </v:group>
        </w:pict>
      </w:r>
      <w:r w:rsidR="000A51EF">
        <w:rPr>
          <w:rFonts w:ascii="Trebuchet MS" w:eastAsia="Trebuchet MS" w:hAnsi="Trebuchet MS" w:cs="Trebuchet MS"/>
          <w:b/>
          <w:spacing w:val="1"/>
          <w:sz w:val="17"/>
          <w:szCs w:val="17"/>
        </w:rPr>
        <w:t>O</w:t>
      </w:r>
      <w:r w:rsidR="000A51EF">
        <w:rPr>
          <w:rFonts w:ascii="Trebuchet MS" w:eastAsia="Trebuchet MS" w:hAnsi="Trebuchet MS" w:cs="Trebuchet MS"/>
          <w:b/>
          <w:sz w:val="17"/>
          <w:szCs w:val="17"/>
        </w:rPr>
        <w:t>r</w:t>
      </w:r>
      <w:r w:rsidR="000A51EF">
        <w:rPr>
          <w:rFonts w:ascii="Trebuchet MS" w:eastAsia="Trebuchet MS" w:hAnsi="Trebuchet MS" w:cs="Trebuchet MS"/>
          <w:b/>
          <w:spacing w:val="-1"/>
          <w:sz w:val="17"/>
          <w:szCs w:val="17"/>
        </w:rPr>
        <w:t>g</w:t>
      </w:r>
      <w:r w:rsidR="000A51EF">
        <w:rPr>
          <w:rFonts w:ascii="Trebuchet MS" w:eastAsia="Trebuchet MS" w:hAnsi="Trebuchet MS" w:cs="Trebuchet MS"/>
          <w:b/>
          <w:sz w:val="17"/>
          <w:szCs w:val="17"/>
        </w:rPr>
        <w:t>a</w:t>
      </w:r>
      <w:r w:rsidR="000A51EF">
        <w:rPr>
          <w:rFonts w:ascii="Trebuchet MS" w:eastAsia="Trebuchet MS" w:hAnsi="Trebuchet MS" w:cs="Trebuchet MS"/>
          <w:b/>
          <w:spacing w:val="-1"/>
          <w:sz w:val="17"/>
          <w:szCs w:val="17"/>
        </w:rPr>
        <w:t>n</w:t>
      </w:r>
      <w:r w:rsidR="000A51EF">
        <w:rPr>
          <w:rFonts w:ascii="Trebuchet MS" w:eastAsia="Trebuchet MS" w:hAnsi="Trebuchet MS" w:cs="Trebuchet MS"/>
          <w:b/>
          <w:sz w:val="17"/>
          <w:szCs w:val="17"/>
        </w:rPr>
        <w:t xml:space="preserve">elles                                      </w:t>
      </w:r>
      <w:r w:rsidR="000A51EF">
        <w:rPr>
          <w:rFonts w:ascii="Trebuchet MS" w:eastAsia="Trebuchet MS" w:hAnsi="Trebuchet MS" w:cs="Trebuchet MS"/>
          <w:b/>
          <w:spacing w:val="32"/>
          <w:sz w:val="17"/>
          <w:szCs w:val="17"/>
        </w:rPr>
        <w:t xml:space="preserve"> </w:t>
      </w:r>
      <w:r w:rsidR="000A51EF">
        <w:rPr>
          <w:rFonts w:ascii="Trebuchet MS" w:eastAsia="Trebuchet MS" w:hAnsi="Trebuchet MS" w:cs="Trebuchet MS"/>
          <w:sz w:val="17"/>
          <w:szCs w:val="17"/>
        </w:rPr>
        <w:t>S</w:t>
      </w:r>
      <w:r w:rsidR="000A51EF">
        <w:rPr>
          <w:rFonts w:ascii="Trebuchet MS" w:eastAsia="Trebuchet MS" w:hAnsi="Trebuchet MS" w:cs="Trebuchet MS"/>
          <w:spacing w:val="-1"/>
          <w:sz w:val="17"/>
          <w:szCs w:val="17"/>
        </w:rPr>
        <w:t>ma</w:t>
      </w:r>
      <w:r w:rsidR="000A51EF">
        <w:rPr>
          <w:rFonts w:ascii="Trebuchet MS" w:eastAsia="Trebuchet MS" w:hAnsi="Trebuchet MS" w:cs="Trebuchet MS"/>
          <w:sz w:val="17"/>
          <w:szCs w:val="17"/>
        </w:rPr>
        <w:t>ll</w:t>
      </w:r>
      <w:r w:rsidR="000A51EF">
        <w:rPr>
          <w:rFonts w:ascii="Trebuchet MS" w:eastAsia="Trebuchet MS" w:hAnsi="Trebuchet MS" w:cs="Trebuchet MS"/>
          <w:spacing w:val="19"/>
          <w:sz w:val="17"/>
          <w:szCs w:val="17"/>
        </w:rPr>
        <w:t xml:space="preserve"> </w:t>
      </w:r>
      <w:r w:rsidR="000A51EF">
        <w:rPr>
          <w:rFonts w:ascii="Trebuchet MS" w:eastAsia="Trebuchet MS" w:hAnsi="Trebuchet MS" w:cs="Trebuchet MS"/>
          <w:sz w:val="17"/>
          <w:szCs w:val="17"/>
        </w:rPr>
        <w:t>nu</w:t>
      </w:r>
      <w:r w:rsidR="000A51EF">
        <w:rPr>
          <w:rFonts w:ascii="Trebuchet MS" w:eastAsia="Trebuchet MS" w:hAnsi="Trebuchet MS" w:cs="Trebuchet MS"/>
          <w:spacing w:val="-1"/>
          <w:sz w:val="17"/>
          <w:szCs w:val="17"/>
        </w:rPr>
        <w:t>m</w:t>
      </w:r>
      <w:r w:rsidR="000A51EF">
        <w:rPr>
          <w:rFonts w:ascii="Trebuchet MS" w:eastAsia="Trebuchet MS" w:hAnsi="Trebuchet MS" w:cs="Trebuchet MS"/>
          <w:sz w:val="17"/>
          <w:szCs w:val="17"/>
        </w:rPr>
        <w:t>ber</w:t>
      </w:r>
      <w:r w:rsidR="000A51EF">
        <w:rPr>
          <w:rFonts w:ascii="Trebuchet MS" w:eastAsia="Trebuchet MS" w:hAnsi="Trebuchet MS" w:cs="Trebuchet MS"/>
          <w:spacing w:val="26"/>
          <w:sz w:val="17"/>
          <w:szCs w:val="17"/>
        </w:rPr>
        <w:t xml:space="preserve"> </w:t>
      </w:r>
      <w:r w:rsidR="000A51EF">
        <w:rPr>
          <w:rFonts w:ascii="Trebuchet MS" w:eastAsia="Trebuchet MS" w:hAnsi="Trebuchet MS" w:cs="Trebuchet MS"/>
          <w:spacing w:val="-1"/>
          <w:sz w:val="17"/>
          <w:szCs w:val="17"/>
        </w:rPr>
        <w:t>o</w:t>
      </w:r>
      <w:r w:rsidR="000A51EF">
        <w:rPr>
          <w:rFonts w:ascii="Trebuchet MS" w:eastAsia="Trebuchet MS" w:hAnsi="Trebuchet MS" w:cs="Trebuchet MS"/>
          <w:sz w:val="17"/>
          <w:szCs w:val="17"/>
        </w:rPr>
        <w:t>f</w:t>
      </w:r>
      <w:r w:rsidR="000A51EF">
        <w:rPr>
          <w:rFonts w:ascii="Trebuchet MS" w:eastAsia="Trebuchet MS" w:hAnsi="Trebuchet MS" w:cs="Trebuchet MS"/>
          <w:spacing w:val="7"/>
          <w:sz w:val="17"/>
          <w:szCs w:val="17"/>
        </w:rPr>
        <w:t xml:space="preserve"> </w:t>
      </w:r>
      <w:r w:rsidR="000A51EF">
        <w:rPr>
          <w:rFonts w:ascii="Trebuchet MS" w:eastAsia="Trebuchet MS" w:hAnsi="Trebuchet MS" w:cs="Trebuchet MS"/>
          <w:spacing w:val="-1"/>
          <w:sz w:val="17"/>
          <w:szCs w:val="17"/>
        </w:rPr>
        <w:t>o</w:t>
      </w:r>
      <w:r w:rsidR="000A51EF">
        <w:rPr>
          <w:rFonts w:ascii="Trebuchet MS" w:eastAsia="Trebuchet MS" w:hAnsi="Trebuchet MS" w:cs="Trebuchet MS"/>
          <w:sz w:val="17"/>
          <w:szCs w:val="17"/>
        </w:rPr>
        <w:t>rganelles</w:t>
      </w:r>
      <w:r w:rsidR="000A51EF">
        <w:rPr>
          <w:rFonts w:ascii="Trebuchet MS" w:eastAsia="Trebuchet MS" w:hAnsi="Trebuchet MS" w:cs="Trebuchet MS"/>
          <w:spacing w:val="33"/>
          <w:sz w:val="17"/>
          <w:szCs w:val="17"/>
        </w:rPr>
        <w:t xml:space="preserve"> </w:t>
      </w:r>
      <w:r w:rsidR="000A51EF">
        <w:rPr>
          <w:rFonts w:ascii="Trebuchet MS" w:eastAsia="Trebuchet MS" w:hAnsi="Trebuchet MS" w:cs="Trebuchet MS"/>
          <w:sz w:val="17"/>
          <w:szCs w:val="17"/>
        </w:rPr>
        <w:t>(n</w:t>
      </w:r>
      <w:r w:rsidR="000A51EF">
        <w:rPr>
          <w:rFonts w:ascii="Trebuchet MS" w:eastAsia="Trebuchet MS" w:hAnsi="Trebuchet MS" w:cs="Trebuchet MS"/>
          <w:spacing w:val="-1"/>
          <w:sz w:val="17"/>
          <w:szCs w:val="17"/>
        </w:rPr>
        <w:t>o</w:t>
      </w:r>
      <w:r w:rsidR="000A51EF">
        <w:rPr>
          <w:rFonts w:ascii="Trebuchet MS" w:eastAsia="Trebuchet MS" w:hAnsi="Trebuchet MS" w:cs="Trebuchet MS"/>
          <w:sz w:val="17"/>
          <w:szCs w:val="17"/>
        </w:rPr>
        <w:t xml:space="preserve">n              </w:t>
      </w:r>
      <w:r w:rsidR="000A51EF">
        <w:rPr>
          <w:rFonts w:ascii="Trebuchet MS" w:eastAsia="Trebuchet MS" w:hAnsi="Trebuchet MS" w:cs="Trebuchet MS"/>
          <w:spacing w:val="15"/>
          <w:sz w:val="17"/>
          <w:szCs w:val="17"/>
        </w:rPr>
        <w:t xml:space="preserve"> </w:t>
      </w:r>
      <w:r w:rsidR="000A51EF">
        <w:rPr>
          <w:rFonts w:ascii="Trebuchet MS" w:eastAsia="Trebuchet MS" w:hAnsi="Trebuchet MS" w:cs="Trebuchet MS"/>
          <w:spacing w:val="1"/>
          <w:sz w:val="17"/>
          <w:szCs w:val="17"/>
        </w:rPr>
        <w:t>L</w:t>
      </w:r>
      <w:r w:rsidR="000A51EF">
        <w:rPr>
          <w:rFonts w:ascii="Trebuchet MS" w:eastAsia="Trebuchet MS" w:hAnsi="Trebuchet MS" w:cs="Trebuchet MS"/>
          <w:spacing w:val="-1"/>
          <w:sz w:val="17"/>
          <w:szCs w:val="17"/>
        </w:rPr>
        <w:t>a</w:t>
      </w:r>
      <w:r w:rsidR="000A51EF">
        <w:rPr>
          <w:rFonts w:ascii="Trebuchet MS" w:eastAsia="Trebuchet MS" w:hAnsi="Trebuchet MS" w:cs="Trebuchet MS"/>
          <w:sz w:val="17"/>
          <w:szCs w:val="17"/>
        </w:rPr>
        <w:t>rge</w:t>
      </w:r>
      <w:r w:rsidR="000A51EF">
        <w:rPr>
          <w:rFonts w:ascii="Trebuchet MS" w:eastAsia="Trebuchet MS" w:hAnsi="Trebuchet MS" w:cs="Trebuchet MS"/>
          <w:spacing w:val="18"/>
          <w:sz w:val="17"/>
          <w:szCs w:val="17"/>
        </w:rPr>
        <w:t xml:space="preserve"> </w:t>
      </w:r>
      <w:r w:rsidR="000A51EF">
        <w:rPr>
          <w:rFonts w:ascii="Trebuchet MS" w:eastAsia="Trebuchet MS" w:hAnsi="Trebuchet MS" w:cs="Trebuchet MS"/>
          <w:spacing w:val="-1"/>
          <w:sz w:val="17"/>
          <w:szCs w:val="17"/>
        </w:rPr>
        <w:t>a</w:t>
      </w:r>
      <w:r w:rsidR="000A51EF">
        <w:rPr>
          <w:rFonts w:ascii="Trebuchet MS" w:eastAsia="Trebuchet MS" w:hAnsi="Trebuchet MS" w:cs="Trebuchet MS"/>
          <w:sz w:val="17"/>
          <w:szCs w:val="17"/>
        </w:rPr>
        <w:t>m</w:t>
      </w:r>
      <w:r w:rsidR="000A51EF">
        <w:rPr>
          <w:rFonts w:ascii="Trebuchet MS" w:eastAsia="Trebuchet MS" w:hAnsi="Trebuchet MS" w:cs="Trebuchet MS"/>
          <w:spacing w:val="-1"/>
          <w:sz w:val="17"/>
          <w:szCs w:val="17"/>
        </w:rPr>
        <w:t>o</w:t>
      </w:r>
      <w:r w:rsidR="000A51EF">
        <w:rPr>
          <w:rFonts w:ascii="Trebuchet MS" w:eastAsia="Trebuchet MS" w:hAnsi="Trebuchet MS" w:cs="Trebuchet MS"/>
          <w:sz w:val="17"/>
          <w:szCs w:val="17"/>
        </w:rPr>
        <w:t>u</w:t>
      </w:r>
      <w:r w:rsidR="000A51EF">
        <w:rPr>
          <w:rFonts w:ascii="Trebuchet MS" w:eastAsia="Trebuchet MS" w:hAnsi="Trebuchet MS" w:cs="Trebuchet MS"/>
          <w:spacing w:val="-1"/>
          <w:sz w:val="17"/>
          <w:szCs w:val="17"/>
        </w:rPr>
        <w:t>n</w:t>
      </w:r>
      <w:r w:rsidR="000A51EF">
        <w:rPr>
          <w:rFonts w:ascii="Trebuchet MS" w:eastAsia="Trebuchet MS" w:hAnsi="Trebuchet MS" w:cs="Trebuchet MS"/>
          <w:sz w:val="17"/>
          <w:szCs w:val="17"/>
        </w:rPr>
        <w:t>t</w:t>
      </w:r>
      <w:r w:rsidR="000A51EF">
        <w:rPr>
          <w:rFonts w:ascii="Trebuchet MS" w:eastAsia="Trebuchet MS" w:hAnsi="Trebuchet MS" w:cs="Trebuchet MS"/>
          <w:spacing w:val="25"/>
          <w:sz w:val="17"/>
          <w:szCs w:val="17"/>
        </w:rPr>
        <w:t xml:space="preserve"> </w:t>
      </w:r>
      <w:r w:rsidR="000A51EF">
        <w:rPr>
          <w:rFonts w:ascii="Trebuchet MS" w:eastAsia="Trebuchet MS" w:hAnsi="Trebuchet MS" w:cs="Trebuchet MS"/>
          <w:spacing w:val="-1"/>
          <w:sz w:val="17"/>
          <w:szCs w:val="17"/>
        </w:rPr>
        <w:t>o</w:t>
      </w:r>
      <w:r w:rsidR="000A51EF">
        <w:rPr>
          <w:rFonts w:ascii="Trebuchet MS" w:eastAsia="Trebuchet MS" w:hAnsi="Trebuchet MS" w:cs="Trebuchet MS"/>
          <w:sz w:val="17"/>
          <w:szCs w:val="17"/>
        </w:rPr>
        <w:t>f</w:t>
      </w:r>
      <w:r w:rsidR="000A51EF">
        <w:rPr>
          <w:rFonts w:ascii="Trebuchet MS" w:eastAsia="Trebuchet MS" w:hAnsi="Trebuchet MS" w:cs="Trebuchet MS"/>
          <w:spacing w:val="9"/>
          <w:sz w:val="17"/>
          <w:szCs w:val="17"/>
        </w:rPr>
        <w:t xml:space="preserve"> </w:t>
      </w:r>
      <w:r w:rsidR="000A51EF">
        <w:rPr>
          <w:rFonts w:ascii="Trebuchet MS" w:eastAsia="Trebuchet MS" w:hAnsi="Trebuchet MS" w:cs="Trebuchet MS"/>
          <w:spacing w:val="-1"/>
          <w:sz w:val="17"/>
          <w:szCs w:val="17"/>
        </w:rPr>
        <w:t>o</w:t>
      </w:r>
      <w:r w:rsidR="000A51EF">
        <w:rPr>
          <w:rFonts w:ascii="Trebuchet MS" w:eastAsia="Trebuchet MS" w:hAnsi="Trebuchet MS" w:cs="Trebuchet MS"/>
          <w:sz w:val="17"/>
          <w:szCs w:val="17"/>
        </w:rPr>
        <w:t>rga</w:t>
      </w:r>
      <w:r w:rsidR="000A51EF">
        <w:rPr>
          <w:rFonts w:ascii="Trebuchet MS" w:eastAsia="Trebuchet MS" w:hAnsi="Trebuchet MS" w:cs="Trebuchet MS"/>
          <w:spacing w:val="-1"/>
          <w:sz w:val="17"/>
          <w:szCs w:val="17"/>
        </w:rPr>
        <w:t>n</w:t>
      </w:r>
      <w:r w:rsidR="000A51EF">
        <w:rPr>
          <w:rFonts w:ascii="Trebuchet MS" w:eastAsia="Trebuchet MS" w:hAnsi="Trebuchet MS" w:cs="Trebuchet MS"/>
          <w:sz w:val="17"/>
          <w:szCs w:val="17"/>
        </w:rPr>
        <w:t>ell</w:t>
      </w:r>
      <w:r w:rsidR="000A51EF">
        <w:rPr>
          <w:rFonts w:ascii="Trebuchet MS" w:eastAsia="Trebuchet MS" w:hAnsi="Trebuchet MS" w:cs="Trebuchet MS"/>
          <w:spacing w:val="-1"/>
          <w:sz w:val="17"/>
          <w:szCs w:val="17"/>
        </w:rPr>
        <w:t>e</w:t>
      </w:r>
      <w:r w:rsidR="000A51EF">
        <w:rPr>
          <w:rFonts w:ascii="Trebuchet MS" w:eastAsia="Trebuchet MS" w:hAnsi="Trebuchet MS" w:cs="Trebuchet MS"/>
          <w:sz w:val="17"/>
          <w:szCs w:val="17"/>
        </w:rPr>
        <w:t>s</w:t>
      </w:r>
      <w:r w:rsidR="000A51EF">
        <w:rPr>
          <w:rFonts w:ascii="Trebuchet MS" w:eastAsia="Trebuchet MS" w:hAnsi="Trebuchet MS" w:cs="Trebuchet MS"/>
          <w:spacing w:val="33"/>
          <w:sz w:val="17"/>
          <w:szCs w:val="17"/>
        </w:rPr>
        <w:t xml:space="preserve"> </w:t>
      </w:r>
      <w:r w:rsidR="000A51EF">
        <w:rPr>
          <w:rFonts w:ascii="Trebuchet MS" w:eastAsia="Trebuchet MS" w:hAnsi="Trebuchet MS" w:cs="Trebuchet MS"/>
          <w:spacing w:val="1"/>
          <w:w w:val="104"/>
          <w:sz w:val="17"/>
          <w:szCs w:val="17"/>
        </w:rPr>
        <w:t>(</w:t>
      </w:r>
      <w:r w:rsidR="000A51EF">
        <w:rPr>
          <w:rFonts w:ascii="Trebuchet MS" w:eastAsia="Trebuchet MS" w:hAnsi="Trebuchet MS" w:cs="Trebuchet MS"/>
          <w:w w:val="104"/>
          <w:sz w:val="17"/>
          <w:szCs w:val="17"/>
        </w:rPr>
        <w:t>m</w:t>
      </w:r>
      <w:r w:rsidR="000A51EF">
        <w:rPr>
          <w:rFonts w:ascii="Trebuchet MS" w:eastAsia="Trebuchet MS" w:hAnsi="Trebuchet MS" w:cs="Trebuchet MS"/>
          <w:spacing w:val="-1"/>
          <w:w w:val="104"/>
          <w:sz w:val="17"/>
          <w:szCs w:val="17"/>
        </w:rPr>
        <w:t>e</w:t>
      </w:r>
      <w:r w:rsidR="000A51EF">
        <w:rPr>
          <w:rFonts w:ascii="Trebuchet MS" w:eastAsia="Trebuchet MS" w:hAnsi="Trebuchet MS" w:cs="Trebuchet MS"/>
          <w:w w:val="104"/>
          <w:sz w:val="17"/>
          <w:szCs w:val="17"/>
        </w:rPr>
        <w:t>m</w:t>
      </w:r>
      <w:r w:rsidR="000A51EF">
        <w:rPr>
          <w:rFonts w:ascii="Trebuchet MS" w:eastAsia="Trebuchet MS" w:hAnsi="Trebuchet MS" w:cs="Trebuchet MS"/>
          <w:spacing w:val="-1"/>
          <w:w w:val="104"/>
          <w:sz w:val="17"/>
          <w:szCs w:val="17"/>
        </w:rPr>
        <w:t>b</w:t>
      </w:r>
      <w:r w:rsidR="000A51EF">
        <w:rPr>
          <w:rFonts w:ascii="Trebuchet MS" w:eastAsia="Trebuchet MS" w:hAnsi="Trebuchet MS" w:cs="Trebuchet MS"/>
          <w:w w:val="104"/>
          <w:sz w:val="17"/>
          <w:szCs w:val="17"/>
        </w:rPr>
        <w:t>ra</w:t>
      </w:r>
      <w:r w:rsidR="000A51EF">
        <w:rPr>
          <w:rFonts w:ascii="Trebuchet MS" w:eastAsia="Trebuchet MS" w:hAnsi="Trebuchet MS" w:cs="Trebuchet MS"/>
          <w:spacing w:val="-1"/>
          <w:w w:val="104"/>
          <w:sz w:val="17"/>
          <w:szCs w:val="17"/>
        </w:rPr>
        <w:t>n</w:t>
      </w:r>
      <w:r w:rsidR="000A51EF">
        <w:rPr>
          <w:rFonts w:ascii="Trebuchet MS" w:eastAsia="Trebuchet MS" w:hAnsi="Trebuchet MS" w:cs="Trebuchet MS"/>
          <w:w w:val="104"/>
          <w:sz w:val="17"/>
          <w:szCs w:val="17"/>
        </w:rPr>
        <w:t>e</w:t>
      </w:r>
    </w:p>
    <w:p w14:paraId="6C24A103" w14:textId="77777777" w:rsidR="003A4F25" w:rsidRDefault="003A4F25">
      <w:pPr>
        <w:spacing w:before="1" w:line="100" w:lineRule="exact"/>
        <w:rPr>
          <w:sz w:val="10"/>
          <w:szCs w:val="10"/>
        </w:rPr>
      </w:pPr>
    </w:p>
    <w:tbl>
      <w:tblPr>
        <w:tblW w:w="0" w:type="auto"/>
        <w:tblInd w:w="2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9"/>
        <w:gridCol w:w="3346"/>
        <w:gridCol w:w="3370"/>
      </w:tblGrid>
      <w:tr w:rsidR="003A4F25" w14:paraId="0F514FAF" w14:textId="77777777">
        <w:trPr>
          <w:trHeight w:hRule="exact" w:val="438"/>
        </w:trPr>
        <w:tc>
          <w:tcPr>
            <w:tcW w:w="2869" w:type="dxa"/>
            <w:tcBorders>
              <w:top w:val="nil"/>
              <w:left w:val="nil"/>
              <w:bottom w:val="single" w:sz="4" w:space="0" w:color="C5C5C5"/>
              <w:right w:val="single" w:sz="4" w:space="0" w:color="C5C5C5"/>
            </w:tcBorders>
          </w:tcPr>
          <w:p w14:paraId="5441E4E7" w14:textId="77777777" w:rsidR="003A4F25" w:rsidRDefault="000A51EF">
            <w:pPr>
              <w:spacing w:line="180" w:lineRule="exact"/>
              <w:ind w:left="60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b/>
                <w:spacing w:val="1"/>
                <w:w w:val="104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b/>
                <w:spacing w:val="-1"/>
                <w:w w:val="104"/>
                <w:sz w:val="17"/>
                <w:szCs w:val="17"/>
              </w:rPr>
              <w:t>g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b/>
                <w:spacing w:val="-1"/>
                <w:w w:val="104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elles</w:t>
            </w:r>
          </w:p>
        </w:tc>
        <w:tc>
          <w:tcPr>
            <w:tcW w:w="3346" w:type="dxa"/>
            <w:tcBorders>
              <w:top w:val="nil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A6B2E2"/>
          </w:tcPr>
          <w:p w14:paraId="7EF752A6" w14:textId="77777777" w:rsidR="003A4F25" w:rsidRDefault="000A51EF">
            <w:pPr>
              <w:spacing w:line="180" w:lineRule="exact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z w:val="17"/>
                <w:szCs w:val="17"/>
              </w:rPr>
              <w:t>S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ma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ll</w:t>
            </w:r>
            <w:r>
              <w:rPr>
                <w:rFonts w:ascii="Trebuchet MS" w:eastAsia="Trebuchet MS" w:hAnsi="Trebuchet MS" w:cs="Trebuchet MS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nu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ber</w:t>
            </w:r>
            <w:r>
              <w:rPr>
                <w:rFonts w:ascii="Trebuchet MS" w:eastAsia="Trebuchet MS" w:hAnsi="Trebuchet MS" w:cs="Trebuchet MS"/>
                <w:spacing w:val="26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f</w:t>
            </w:r>
            <w:r>
              <w:rPr>
                <w:rFonts w:ascii="Trebuchet MS" w:eastAsia="Trebuchet MS" w:hAnsi="Trebuchet MS" w:cs="Trebuchet MS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rganelles</w:t>
            </w:r>
            <w:r>
              <w:rPr>
                <w:rFonts w:ascii="Trebuchet MS" w:eastAsia="Trebuchet MS" w:hAnsi="Trebuchet MS" w:cs="Trebuchet MS"/>
                <w:spacing w:val="33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(n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spacing w:val="-6"/>
                <w:w w:val="104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-</w:t>
            </w:r>
          </w:p>
          <w:p w14:paraId="712A973F" w14:textId="77777777" w:rsidR="003A4F25" w:rsidRDefault="000A51EF">
            <w:pPr>
              <w:spacing w:before="9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z w:val="17"/>
                <w:szCs w:val="17"/>
              </w:rPr>
              <w:t>me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brane</w:t>
            </w:r>
            <w:r>
              <w:rPr>
                <w:rFonts w:ascii="Trebuchet MS" w:eastAsia="Trebuchet MS" w:hAnsi="Trebuchet MS" w:cs="Trebuchet MS"/>
                <w:spacing w:val="35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b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und</w:t>
            </w:r>
            <w:r>
              <w:rPr>
                <w:rFonts w:ascii="Trebuchet MS" w:eastAsia="Trebuchet MS" w:hAnsi="Trebuchet MS" w:cs="Trebuchet MS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nl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y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)</w:t>
            </w:r>
          </w:p>
        </w:tc>
        <w:tc>
          <w:tcPr>
            <w:tcW w:w="3370" w:type="dxa"/>
            <w:tcBorders>
              <w:top w:val="nil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A6B2E2"/>
          </w:tcPr>
          <w:p w14:paraId="09F9504A" w14:textId="77777777" w:rsidR="003A4F25" w:rsidRDefault="000A51EF">
            <w:pPr>
              <w:spacing w:line="180" w:lineRule="exact"/>
              <w:ind w:left="53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pacing w:val="1"/>
                <w:sz w:val="17"/>
                <w:szCs w:val="17"/>
              </w:rPr>
              <w:t>L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rge</w:t>
            </w:r>
            <w:r>
              <w:rPr>
                <w:rFonts w:ascii="Trebuchet MS" w:eastAsia="Trebuchet MS" w:hAnsi="Trebuchet MS" w:cs="Trebuchet MS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u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t</w:t>
            </w:r>
            <w:r>
              <w:rPr>
                <w:rFonts w:ascii="Trebuchet MS" w:eastAsia="Trebuchet MS" w:hAnsi="Trebuchet MS" w:cs="Trebuchet MS"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f</w:t>
            </w:r>
            <w:r>
              <w:rPr>
                <w:rFonts w:ascii="Trebuchet MS" w:eastAsia="Trebuchet MS" w:hAnsi="Trebuchet MS" w:cs="Trebuchet MS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rga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ell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e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s</w:t>
            </w:r>
            <w:r>
              <w:rPr>
                <w:rFonts w:ascii="Trebuchet MS" w:eastAsia="Trebuchet MS" w:hAnsi="Trebuchet MS" w:cs="Trebuchet MS"/>
                <w:spacing w:val="33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1"/>
                <w:w w:val="104"/>
                <w:sz w:val="17"/>
                <w:szCs w:val="17"/>
              </w:rPr>
              <w:t>(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e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b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ra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e</w:t>
            </w:r>
          </w:p>
          <w:p w14:paraId="3C89D8DC" w14:textId="77777777" w:rsidR="003A4F25" w:rsidRDefault="000A51EF">
            <w:pPr>
              <w:spacing w:before="9"/>
              <w:ind w:left="53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b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u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d)</w:t>
            </w:r>
          </w:p>
        </w:tc>
      </w:tr>
      <w:tr w:rsidR="003A4F25" w14:paraId="43E1720C" w14:textId="77777777">
        <w:trPr>
          <w:trHeight w:hRule="exact" w:val="286"/>
        </w:trPr>
        <w:tc>
          <w:tcPr>
            <w:tcW w:w="286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3D6AA54C" w14:textId="77777777" w:rsidR="003A4F25" w:rsidRDefault="000A51EF">
            <w:pPr>
              <w:spacing w:before="44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Re</w:t>
            </w:r>
            <w:r>
              <w:rPr>
                <w:rFonts w:ascii="Trebuchet MS" w:eastAsia="Trebuchet MS" w:hAnsi="Trebuchet MS" w:cs="Trebuchet MS"/>
                <w:b/>
                <w:spacing w:val="1"/>
                <w:w w:val="104"/>
                <w:sz w:val="17"/>
                <w:szCs w:val="17"/>
              </w:rPr>
              <w:t>p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b/>
                <w:spacing w:val="-1"/>
                <w:w w:val="104"/>
                <w:sz w:val="17"/>
                <w:szCs w:val="17"/>
              </w:rPr>
              <w:t>odu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b/>
                <w:spacing w:val="-1"/>
                <w:w w:val="104"/>
                <w:sz w:val="17"/>
                <w:szCs w:val="17"/>
              </w:rPr>
              <w:t>ti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on</w:t>
            </w:r>
          </w:p>
        </w:tc>
        <w:tc>
          <w:tcPr>
            <w:tcW w:w="3346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D2D8F0"/>
          </w:tcPr>
          <w:p w14:paraId="3F541B58" w14:textId="77777777" w:rsidR="003A4F25" w:rsidRDefault="000A51EF">
            <w:pPr>
              <w:spacing w:before="44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z w:val="17"/>
                <w:szCs w:val="17"/>
              </w:rPr>
              <w:t>D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i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vide</w:t>
            </w:r>
            <w:r>
              <w:rPr>
                <w:rFonts w:ascii="Trebuchet MS" w:eastAsia="Trebuchet MS" w:hAnsi="Trebuchet MS" w:cs="Trebuchet MS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by</w:t>
            </w:r>
            <w:r>
              <w:rPr>
                <w:rFonts w:ascii="Trebuchet MS" w:eastAsia="Trebuchet MS" w:hAnsi="Trebuchet MS" w:cs="Trebuchet MS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bin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ry</w:t>
            </w:r>
            <w:r>
              <w:rPr>
                <w:rFonts w:ascii="Trebuchet MS" w:eastAsia="Trebuchet MS" w:hAnsi="Trebuchet MS" w:cs="Trebuchet MS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fiss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io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n</w:t>
            </w:r>
          </w:p>
        </w:tc>
        <w:tc>
          <w:tcPr>
            <w:tcW w:w="3370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D2D8F0"/>
          </w:tcPr>
          <w:p w14:paraId="18A9C46E" w14:textId="77777777" w:rsidR="003A4F25" w:rsidRDefault="000A51EF">
            <w:pPr>
              <w:spacing w:before="44"/>
              <w:ind w:left="53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D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iv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i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de</w:t>
            </w:r>
            <w:r>
              <w:rPr>
                <w:rFonts w:ascii="Trebuchet MS" w:eastAsia="Trebuchet MS" w:hAnsi="Trebuchet MS" w:cs="Trebuchet MS"/>
                <w:spacing w:val="21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by</w:t>
            </w:r>
            <w:r>
              <w:rPr>
                <w:rFonts w:ascii="Trebuchet MS" w:eastAsia="Trebuchet MS" w:hAnsi="Trebuchet MS" w:cs="Trebuchet MS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ito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s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i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s</w:t>
            </w:r>
          </w:p>
        </w:tc>
      </w:tr>
      <w:tr w:rsidR="003A4F25" w14:paraId="6CDC9A16" w14:textId="77777777">
        <w:trPr>
          <w:trHeight w:hRule="exact" w:val="286"/>
        </w:trPr>
        <w:tc>
          <w:tcPr>
            <w:tcW w:w="286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3AE11824" w14:textId="77777777" w:rsidR="003A4F25" w:rsidRDefault="000A51EF">
            <w:pPr>
              <w:spacing w:before="44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b/>
                <w:sz w:val="17"/>
                <w:szCs w:val="17"/>
              </w:rPr>
              <w:t>DNA</w:t>
            </w:r>
            <w:r>
              <w:rPr>
                <w:rFonts w:ascii="Trebuchet MS" w:eastAsia="Trebuchet MS" w:hAnsi="Trebuchet MS" w:cs="Trebuchet MS"/>
                <w:b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spacing w:val="1"/>
                <w:w w:val="104"/>
                <w:sz w:val="17"/>
                <w:szCs w:val="17"/>
              </w:rPr>
              <w:t>s</w:t>
            </w:r>
            <w:r>
              <w:rPr>
                <w:rFonts w:ascii="Trebuchet MS" w:eastAsia="Trebuchet MS" w:hAnsi="Trebuchet MS" w:cs="Trebuchet MS"/>
                <w:b/>
                <w:spacing w:val="-1"/>
                <w:w w:val="104"/>
                <w:sz w:val="17"/>
                <w:szCs w:val="17"/>
              </w:rPr>
              <w:t>t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b/>
                <w:spacing w:val="-1"/>
                <w:w w:val="104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age</w:t>
            </w:r>
          </w:p>
        </w:tc>
        <w:tc>
          <w:tcPr>
            <w:tcW w:w="3346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A6B2E2"/>
          </w:tcPr>
          <w:p w14:paraId="6867F87D" w14:textId="77777777" w:rsidR="003A4F25" w:rsidRDefault="000A51EF">
            <w:pPr>
              <w:spacing w:before="44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z w:val="17"/>
                <w:szCs w:val="17"/>
              </w:rPr>
              <w:t>Genet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i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spacing w:val="28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at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e</w:t>
            </w:r>
            <w:r>
              <w:rPr>
                <w:rFonts w:ascii="Trebuchet MS" w:eastAsia="Trebuchet MS" w:hAnsi="Trebuchet MS" w:cs="Trebuchet MS"/>
                <w:spacing w:val="1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i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l</w:t>
            </w:r>
            <w:r>
              <w:rPr>
                <w:rFonts w:ascii="Trebuchet MS" w:eastAsia="Trebuchet MS" w:hAnsi="Trebuchet MS" w:cs="Trebuchet MS"/>
                <w:spacing w:val="29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in</w:t>
            </w:r>
            <w:r>
              <w:rPr>
                <w:rFonts w:ascii="Trebuchet MS" w:eastAsia="Trebuchet MS" w:hAnsi="Trebuchet MS" w:cs="Trebuchet MS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nu</w:t>
            </w:r>
            <w:r>
              <w:rPr>
                <w:rFonts w:ascii="Trebuchet MS" w:eastAsia="Trebuchet MS" w:hAnsi="Trebuchet MS" w:cs="Trebuchet MS"/>
                <w:spacing w:val="1"/>
                <w:w w:val="104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le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id</w:t>
            </w:r>
          </w:p>
        </w:tc>
        <w:tc>
          <w:tcPr>
            <w:tcW w:w="3370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A6B2E2"/>
          </w:tcPr>
          <w:p w14:paraId="77B4C453" w14:textId="77777777" w:rsidR="003A4F25" w:rsidRDefault="000A51EF">
            <w:pPr>
              <w:spacing w:before="44"/>
              <w:ind w:left="53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G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e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e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t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ic</w:t>
            </w:r>
            <w:r>
              <w:rPr>
                <w:rFonts w:ascii="Trebuchet MS" w:eastAsia="Trebuchet MS" w:hAnsi="Trebuchet MS" w:cs="Trebuchet MS"/>
                <w:spacing w:val="27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at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eri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l</w:t>
            </w:r>
            <w:r>
              <w:rPr>
                <w:rFonts w:ascii="Trebuchet MS" w:eastAsia="Trebuchet MS" w:hAnsi="Trebuchet MS" w:cs="Trebuchet MS"/>
                <w:spacing w:val="29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in</w:t>
            </w:r>
            <w:r>
              <w:rPr>
                <w:rFonts w:ascii="Trebuchet MS" w:eastAsia="Trebuchet MS" w:hAnsi="Trebuchet MS" w:cs="Trebuchet MS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u</w:t>
            </w:r>
            <w:r>
              <w:rPr>
                <w:rFonts w:ascii="Trebuchet MS" w:eastAsia="Trebuchet MS" w:hAnsi="Trebuchet MS" w:cs="Trebuchet MS"/>
                <w:spacing w:val="1"/>
                <w:w w:val="104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le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u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s</w:t>
            </w:r>
          </w:p>
        </w:tc>
      </w:tr>
      <w:tr w:rsidR="003A4F25" w14:paraId="7042E2BB" w14:textId="77777777">
        <w:trPr>
          <w:trHeight w:hRule="exact" w:val="286"/>
        </w:trPr>
        <w:tc>
          <w:tcPr>
            <w:tcW w:w="286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66103A99" w14:textId="77777777" w:rsidR="003A4F25" w:rsidRDefault="000A51EF">
            <w:pPr>
              <w:spacing w:before="44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b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b/>
                <w:spacing w:val="-1"/>
                <w:sz w:val="17"/>
                <w:szCs w:val="17"/>
              </w:rPr>
              <w:t>u</w:t>
            </w:r>
            <w:r>
              <w:rPr>
                <w:rFonts w:ascii="Trebuchet MS" w:eastAsia="Trebuchet MS" w:hAnsi="Trebuchet MS" w:cs="Trebuchet MS"/>
                <w:b/>
                <w:sz w:val="17"/>
                <w:szCs w:val="17"/>
              </w:rPr>
              <w:t>clear</w:t>
            </w:r>
            <w:r>
              <w:rPr>
                <w:rFonts w:ascii="Trebuchet MS" w:eastAsia="Trebuchet MS" w:hAnsi="Trebuchet MS" w:cs="Trebuchet MS"/>
                <w:b/>
                <w:spacing w:val="26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mem</w:t>
            </w:r>
            <w:r>
              <w:rPr>
                <w:rFonts w:ascii="Trebuchet MS" w:eastAsia="Trebuchet MS" w:hAnsi="Trebuchet MS" w:cs="Trebuchet MS"/>
                <w:b/>
                <w:spacing w:val="1"/>
                <w:w w:val="104"/>
                <w:sz w:val="17"/>
                <w:szCs w:val="17"/>
              </w:rPr>
              <w:t>b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b/>
                <w:spacing w:val="-1"/>
                <w:w w:val="104"/>
                <w:sz w:val="17"/>
                <w:szCs w:val="17"/>
              </w:rPr>
              <w:t>an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e</w:t>
            </w:r>
          </w:p>
        </w:tc>
        <w:tc>
          <w:tcPr>
            <w:tcW w:w="3346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D2D8F0"/>
          </w:tcPr>
          <w:p w14:paraId="17A4DC1F" w14:textId="77777777" w:rsidR="003A4F25" w:rsidRDefault="000A51EF">
            <w:pPr>
              <w:spacing w:before="44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pacing w:val="1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nu</w:t>
            </w:r>
            <w:r>
              <w:rPr>
                <w:rFonts w:ascii="Trebuchet MS" w:eastAsia="Trebuchet MS" w:hAnsi="Trebuchet MS" w:cs="Trebuchet MS"/>
                <w:spacing w:val="1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lear</w:t>
            </w:r>
            <w:r>
              <w:rPr>
                <w:rFonts w:ascii="Trebuchet MS" w:eastAsia="Trebuchet MS" w:hAnsi="Trebuchet MS" w:cs="Trebuchet MS"/>
                <w:spacing w:val="24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envel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pe</w:t>
            </w:r>
            <w:r>
              <w:rPr>
                <w:rFonts w:ascii="Trebuchet MS" w:eastAsia="Trebuchet MS" w:hAnsi="Trebuchet MS" w:cs="Trebuchet MS"/>
                <w:spacing w:val="31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(nu</w:t>
            </w:r>
            <w:r>
              <w:rPr>
                <w:rFonts w:ascii="Trebuchet MS" w:eastAsia="Trebuchet MS" w:hAnsi="Trebuchet MS" w:cs="Trebuchet MS"/>
                <w:spacing w:val="1"/>
                <w:w w:val="104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le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id)</w:t>
            </w:r>
          </w:p>
        </w:tc>
        <w:tc>
          <w:tcPr>
            <w:tcW w:w="3370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D2D8F0"/>
          </w:tcPr>
          <w:p w14:paraId="2A9D5141" w14:textId="77777777" w:rsidR="003A4F25" w:rsidRDefault="000A51EF">
            <w:pPr>
              <w:spacing w:before="44"/>
              <w:ind w:left="53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z w:val="17"/>
                <w:szCs w:val="17"/>
              </w:rPr>
              <w:t>Nu</w:t>
            </w:r>
            <w:r>
              <w:rPr>
                <w:rFonts w:ascii="Trebuchet MS" w:eastAsia="Trebuchet MS" w:hAnsi="Trebuchet MS" w:cs="Trebuchet MS"/>
                <w:spacing w:val="1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le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spacing w:val="23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e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vel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pe</w:t>
            </w:r>
          </w:p>
        </w:tc>
      </w:tr>
      <w:tr w:rsidR="003A4F25" w14:paraId="3F9B095A" w14:textId="77777777">
        <w:trPr>
          <w:trHeight w:hRule="exact" w:val="286"/>
        </w:trPr>
        <w:tc>
          <w:tcPr>
            <w:tcW w:w="286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51012202" w14:textId="77777777" w:rsidR="003A4F25" w:rsidRDefault="000A51EF">
            <w:pPr>
              <w:spacing w:before="44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b/>
                <w:sz w:val="17"/>
                <w:szCs w:val="17"/>
              </w:rPr>
              <w:t>Cell</w:t>
            </w:r>
            <w:r>
              <w:rPr>
                <w:rFonts w:ascii="Trebuchet MS" w:eastAsia="Trebuchet MS" w:hAnsi="Trebuchet MS" w:cs="Trebuchet MS"/>
                <w:b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wall</w:t>
            </w:r>
          </w:p>
        </w:tc>
        <w:tc>
          <w:tcPr>
            <w:tcW w:w="3346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D2D8F0"/>
          </w:tcPr>
          <w:p w14:paraId="33828D28" w14:textId="77777777" w:rsidR="003A4F25" w:rsidRDefault="000A51EF">
            <w:pPr>
              <w:spacing w:before="44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z w:val="17"/>
                <w:szCs w:val="17"/>
              </w:rPr>
              <w:t>Cell</w:t>
            </w:r>
            <w:r>
              <w:rPr>
                <w:rFonts w:ascii="Trebuchet MS" w:eastAsia="Trebuchet MS" w:hAnsi="Trebuchet MS" w:cs="Trebuchet MS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wa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 xml:space="preserve">ll </w:t>
            </w:r>
            <w:r>
              <w:rPr>
                <w:rFonts w:ascii="Trebuchet MS" w:eastAsia="Trebuchet MS" w:hAnsi="Trebuchet MS" w:cs="Trebuchet MS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(</w:t>
            </w:r>
            <w:r>
              <w:rPr>
                <w:rFonts w:ascii="Trebuchet MS" w:eastAsia="Trebuchet MS" w:hAnsi="Trebuchet MS" w:cs="Trebuchet MS"/>
                <w:spacing w:val="1"/>
                <w:w w:val="104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psu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l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e)</w:t>
            </w:r>
          </w:p>
        </w:tc>
        <w:tc>
          <w:tcPr>
            <w:tcW w:w="3370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D2D8F0"/>
          </w:tcPr>
          <w:p w14:paraId="326DF69F" w14:textId="77777777" w:rsidR="003A4F25" w:rsidRDefault="000A51EF">
            <w:pPr>
              <w:spacing w:before="44"/>
              <w:ind w:left="53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z w:val="17"/>
                <w:szCs w:val="17"/>
              </w:rPr>
              <w:t>Cell</w:t>
            </w:r>
            <w:r>
              <w:rPr>
                <w:rFonts w:ascii="Trebuchet MS" w:eastAsia="Trebuchet MS" w:hAnsi="Trebuchet MS" w:cs="Trebuchet MS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wa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ll</w:t>
            </w:r>
            <w:r>
              <w:rPr>
                <w:rFonts w:ascii="Trebuchet MS" w:eastAsia="Trebuchet MS" w:hAnsi="Trebuchet MS" w:cs="Trebuchet MS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(p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la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t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s</w:t>
            </w:r>
            <w:r>
              <w:rPr>
                <w:rFonts w:ascii="Trebuchet MS" w:eastAsia="Trebuchet MS" w:hAnsi="Trebuchet MS" w:cs="Trebuchet MS"/>
                <w:spacing w:val="23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l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y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,</w:t>
            </w:r>
            <w:r>
              <w:rPr>
                <w:rFonts w:ascii="Trebuchet MS" w:eastAsia="Trebuchet MS" w:hAnsi="Trebuchet MS" w:cs="Trebuchet MS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1"/>
                <w:w w:val="104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ell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u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l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s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e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)</w:t>
            </w:r>
          </w:p>
        </w:tc>
      </w:tr>
      <w:tr w:rsidR="003A4F25" w14:paraId="58FA8081" w14:textId="77777777">
        <w:trPr>
          <w:trHeight w:hRule="exact" w:val="286"/>
        </w:trPr>
        <w:tc>
          <w:tcPr>
            <w:tcW w:w="286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39C2A87F" w14:textId="77777777" w:rsidR="003A4F25" w:rsidRDefault="000A51EF">
            <w:pPr>
              <w:spacing w:before="43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b/>
                <w:sz w:val="17"/>
                <w:szCs w:val="17"/>
              </w:rPr>
              <w:t>Liv</w:t>
            </w:r>
            <w:r>
              <w:rPr>
                <w:rFonts w:ascii="Trebuchet MS" w:eastAsia="Trebuchet MS" w:hAnsi="Trebuchet MS" w:cs="Trebuchet MS"/>
                <w:b/>
                <w:spacing w:val="-1"/>
                <w:sz w:val="17"/>
                <w:szCs w:val="17"/>
              </w:rPr>
              <w:t>in</w:t>
            </w:r>
            <w:r>
              <w:rPr>
                <w:rFonts w:ascii="Trebuchet MS" w:eastAsia="Trebuchet MS" w:hAnsi="Trebuchet MS" w:cs="Trebuchet MS"/>
                <w:b/>
                <w:sz w:val="17"/>
                <w:szCs w:val="17"/>
              </w:rPr>
              <w:t>g</w:t>
            </w:r>
            <w:r>
              <w:rPr>
                <w:rFonts w:ascii="Trebuchet MS" w:eastAsia="Trebuchet MS" w:hAnsi="Trebuchet MS" w:cs="Trebuchet MS"/>
                <w:b/>
                <w:spacing w:val="20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co</w:t>
            </w:r>
            <w:r>
              <w:rPr>
                <w:rFonts w:ascii="Trebuchet MS" w:eastAsia="Trebuchet MS" w:hAnsi="Trebuchet MS" w:cs="Trebuchet MS"/>
                <w:b/>
                <w:spacing w:val="-1"/>
                <w:w w:val="104"/>
                <w:sz w:val="17"/>
                <w:szCs w:val="17"/>
              </w:rPr>
              <w:t>nditi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on</w:t>
            </w:r>
          </w:p>
        </w:tc>
        <w:tc>
          <w:tcPr>
            <w:tcW w:w="3346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A6B2E2"/>
          </w:tcPr>
          <w:p w14:paraId="7BC6F211" w14:textId="77777777" w:rsidR="003A4F25" w:rsidRDefault="000A51EF">
            <w:pPr>
              <w:spacing w:before="43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z w:val="17"/>
                <w:szCs w:val="17"/>
              </w:rPr>
              <w:t>Can</w:t>
            </w:r>
            <w:r>
              <w:rPr>
                <w:rFonts w:ascii="Trebuchet MS" w:eastAsia="Trebuchet MS" w:hAnsi="Trebuchet MS" w:cs="Trebuchet MS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thrive</w:t>
            </w:r>
            <w:r>
              <w:rPr>
                <w:rFonts w:ascii="Trebuchet MS" w:eastAsia="Trebuchet MS" w:hAnsi="Trebuchet MS" w:cs="Trebuchet MS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in</w:t>
            </w:r>
            <w:r>
              <w:rPr>
                <w:rFonts w:ascii="Trebuchet MS" w:eastAsia="Trebuchet MS" w:hAnsi="Trebuchet MS" w:cs="Trebuchet MS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h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rsh</w:t>
            </w:r>
            <w:r>
              <w:rPr>
                <w:rFonts w:ascii="Trebuchet MS" w:eastAsia="Trebuchet MS" w:hAnsi="Trebuchet MS" w:cs="Trebuchet MS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environ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en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t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s</w:t>
            </w:r>
          </w:p>
        </w:tc>
        <w:tc>
          <w:tcPr>
            <w:tcW w:w="3370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A6B2E2"/>
          </w:tcPr>
          <w:p w14:paraId="1A415F87" w14:textId="77777777" w:rsidR="003A4F25" w:rsidRDefault="000A51EF">
            <w:pPr>
              <w:spacing w:before="43"/>
              <w:ind w:left="53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pacing w:val="1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e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g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u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la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e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vir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e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nt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s</w:t>
            </w:r>
          </w:p>
        </w:tc>
      </w:tr>
      <w:tr w:rsidR="003A4F25" w14:paraId="213FC115" w14:textId="77777777">
        <w:trPr>
          <w:trHeight w:hRule="exact" w:val="286"/>
        </w:trPr>
        <w:tc>
          <w:tcPr>
            <w:tcW w:w="286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1D20B320" w14:textId="77777777" w:rsidR="003A4F25" w:rsidRDefault="000A51EF">
            <w:pPr>
              <w:spacing w:before="43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b/>
                <w:spacing w:val="1"/>
                <w:w w:val="104"/>
                <w:sz w:val="17"/>
                <w:szCs w:val="17"/>
              </w:rPr>
              <w:t>F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lagellum</w:t>
            </w:r>
          </w:p>
        </w:tc>
        <w:tc>
          <w:tcPr>
            <w:tcW w:w="3346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D2D8F0"/>
          </w:tcPr>
          <w:p w14:paraId="0A849970" w14:textId="77777777" w:rsidR="003A4F25" w:rsidRDefault="000A51EF">
            <w:pPr>
              <w:spacing w:before="43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z w:val="17"/>
                <w:szCs w:val="17"/>
              </w:rPr>
              <w:t>Fl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gellum</w:t>
            </w:r>
            <w:r>
              <w:rPr>
                <w:rFonts w:ascii="Trebuchet MS" w:eastAsia="Trebuchet MS" w:hAnsi="Trebuchet MS" w:cs="Trebuchet MS"/>
                <w:spacing w:val="33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t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ve,</w:t>
            </w:r>
            <w:r>
              <w:rPr>
                <w:rFonts w:ascii="Trebuchet MS" w:eastAsia="Trebuchet MS" w:hAnsi="Trebuchet MS" w:cs="Trebuchet MS"/>
                <w:spacing w:val="23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su</w:t>
            </w:r>
            <w:r>
              <w:rPr>
                <w:rFonts w:ascii="Trebuchet MS" w:eastAsia="Trebuchet MS" w:hAnsi="Trebuchet MS" w:cs="Trebuchet MS"/>
                <w:spacing w:val="-3"/>
                <w:w w:val="104"/>
                <w:sz w:val="17"/>
                <w:szCs w:val="17"/>
              </w:rPr>
              <w:t>b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-mi</w:t>
            </w:r>
            <w:r>
              <w:rPr>
                <w:rFonts w:ascii="Trebuchet MS" w:eastAsia="Trebuchet MS" w:hAnsi="Trebuchet MS" w:cs="Trebuchet MS"/>
                <w:spacing w:val="1"/>
                <w:w w:val="104"/>
                <w:sz w:val="17"/>
                <w:szCs w:val="17"/>
              </w:rPr>
              <w:t>cr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os</w:t>
            </w:r>
            <w:r>
              <w:rPr>
                <w:rFonts w:ascii="Trebuchet MS" w:eastAsia="Trebuchet MS" w:hAnsi="Trebuchet MS" w:cs="Trebuchet MS"/>
                <w:spacing w:val="1"/>
                <w:w w:val="104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opic</w:t>
            </w:r>
          </w:p>
        </w:tc>
        <w:tc>
          <w:tcPr>
            <w:tcW w:w="3370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D2D8F0"/>
          </w:tcPr>
          <w:p w14:paraId="1BFF03C1" w14:textId="77777777" w:rsidR="003A4F25" w:rsidRDefault="000A51EF">
            <w:pPr>
              <w:spacing w:before="43"/>
              <w:ind w:left="53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z w:val="17"/>
                <w:szCs w:val="17"/>
              </w:rPr>
              <w:t>P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spacing w:val="1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t</w:t>
            </w:r>
            <w:r>
              <w:rPr>
                <w:rFonts w:ascii="Trebuchet MS" w:eastAsia="Trebuchet MS" w:hAnsi="Trebuchet MS" w:cs="Trebuchet MS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of</w:t>
            </w:r>
            <w:r>
              <w:rPr>
                <w:rFonts w:ascii="Trebuchet MS" w:eastAsia="Trebuchet MS" w:hAnsi="Trebuchet MS" w:cs="Trebuchet MS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an</w:t>
            </w:r>
            <w:r>
              <w:rPr>
                <w:rFonts w:ascii="Trebuchet MS" w:eastAsia="Trebuchet MS" w:hAnsi="Trebuchet MS" w:cs="Trebuchet MS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spacing w:val="1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ga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ism,</w:t>
            </w:r>
            <w:r>
              <w:rPr>
                <w:rFonts w:ascii="Trebuchet MS" w:eastAsia="Trebuchet MS" w:hAnsi="Trebuchet MS" w:cs="Trebuchet MS"/>
                <w:spacing w:val="33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mi</w:t>
            </w:r>
            <w:r>
              <w:rPr>
                <w:rFonts w:ascii="Trebuchet MS" w:eastAsia="Trebuchet MS" w:hAnsi="Trebuchet MS" w:cs="Trebuchet MS"/>
                <w:spacing w:val="1"/>
                <w:w w:val="104"/>
                <w:sz w:val="17"/>
                <w:szCs w:val="17"/>
              </w:rPr>
              <w:t>cr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os</w:t>
            </w:r>
            <w:r>
              <w:rPr>
                <w:rFonts w:ascii="Trebuchet MS" w:eastAsia="Trebuchet MS" w:hAnsi="Trebuchet MS" w:cs="Trebuchet MS"/>
                <w:spacing w:val="1"/>
                <w:w w:val="104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opic</w:t>
            </w:r>
          </w:p>
        </w:tc>
      </w:tr>
      <w:tr w:rsidR="003A4F25" w14:paraId="4E24E8A2" w14:textId="77777777">
        <w:trPr>
          <w:trHeight w:hRule="exact" w:val="696"/>
        </w:trPr>
        <w:tc>
          <w:tcPr>
            <w:tcW w:w="286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25DEFE6C" w14:textId="77777777" w:rsidR="003A4F25" w:rsidRDefault="000A51EF">
            <w:pPr>
              <w:spacing w:before="43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RNA</w:t>
            </w:r>
          </w:p>
        </w:tc>
        <w:tc>
          <w:tcPr>
            <w:tcW w:w="3346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D2D8F0"/>
          </w:tcPr>
          <w:p w14:paraId="76D34D1F" w14:textId="77777777" w:rsidR="003A4F25" w:rsidRDefault="000A51EF">
            <w:pPr>
              <w:spacing w:before="43" w:line="250" w:lineRule="auto"/>
              <w:ind w:left="55" w:right="758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z w:val="17"/>
                <w:szCs w:val="17"/>
              </w:rPr>
              <w:t>D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i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ffe</w:t>
            </w:r>
            <w:r>
              <w:rPr>
                <w:rFonts w:ascii="Trebuchet MS" w:eastAsia="Trebuchet MS" w:hAnsi="Trebuchet MS" w:cs="Trebuchet MS"/>
                <w:spacing w:val="1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ent</w:t>
            </w:r>
            <w:r>
              <w:rPr>
                <w:rFonts w:ascii="Trebuchet MS" w:eastAsia="Trebuchet MS" w:hAnsi="Trebuchet MS" w:cs="Trebuchet MS"/>
                <w:spacing w:val="30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1"/>
                <w:sz w:val="17"/>
                <w:szCs w:val="17"/>
              </w:rPr>
              <w:t>RN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(di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st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in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g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ui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s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hed</w:t>
            </w:r>
            <w:r>
              <w:rPr>
                <w:rFonts w:ascii="Trebuchet MS" w:eastAsia="Trebuchet MS" w:hAnsi="Trebuchet MS" w:cs="Trebuchet MS"/>
                <w:spacing w:val="47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 xml:space="preserve">by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differ</w:t>
            </w:r>
            <w:r>
              <w:rPr>
                <w:rFonts w:ascii="Trebuchet MS" w:eastAsia="Trebuchet MS" w:hAnsi="Trebuchet MS" w:cs="Trebuchet MS"/>
                <w:spacing w:val="1"/>
                <w:sz w:val="17"/>
                <w:szCs w:val="17"/>
              </w:rPr>
              <w:t>e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nt</w:t>
            </w:r>
            <w:r>
              <w:rPr>
                <w:rFonts w:ascii="Trebuchet MS" w:eastAsia="Trebuchet MS" w:hAnsi="Trebuchet MS" w:cs="Trebuchet MS"/>
                <w:spacing w:val="29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spacing w:val="2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spacing w:val="1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A</w:t>
            </w:r>
            <w:proofErr w:type="spellEnd"/>
            <w:r>
              <w:rPr>
                <w:rFonts w:ascii="Trebuchet MS" w:eastAsia="Trebuchet MS" w:hAnsi="Trebuchet MS" w:cs="Trebuchet MS"/>
                <w:sz w:val="17"/>
                <w:szCs w:val="17"/>
              </w:rPr>
              <w:t>,</w:t>
            </w:r>
            <w:r>
              <w:rPr>
                <w:rFonts w:ascii="Trebuchet MS" w:eastAsia="Trebuchet MS" w:hAnsi="Trebuchet MS" w:cs="Trebuchet MS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me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brane ph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sph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lip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i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ds)</w:t>
            </w:r>
          </w:p>
        </w:tc>
        <w:tc>
          <w:tcPr>
            <w:tcW w:w="3370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D2D8F0"/>
          </w:tcPr>
          <w:p w14:paraId="2342A0F0" w14:textId="77777777" w:rsidR="003A4F25" w:rsidRDefault="000A51EF">
            <w:pPr>
              <w:spacing w:before="43"/>
              <w:ind w:left="53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D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iffere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t</w:t>
            </w:r>
            <w:r>
              <w:rPr>
                <w:rFonts w:ascii="Trebuchet MS" w:eastAsia="Trebuchet MS" w:hAnsi="Trebuchet MS" w:cs="Trebuchet MS"/>
                <w:spacing w:val="30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1"/>
                <w:w w:val="104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NA</w:t>
            </w:r>
          </w:p>
        </w:tc>
      </w:tr>
      <w:tr w:rsidR="003A4F25" w14:paraId="2F7B8CF5" w14:textId="77777777">
        <w:trPr>
          <w:trHeight w:hRule="exact" w:val="696"/>
        </w:trPr>
        <w:tc>
          <w:tcPr>
            <w:tcW w:w="286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78FD79B2" w14:textId="77777777" w:rsidR="003A4F25" w:rsidRDefault="000A51EF">
            <w:pPr>
              <w:spacing w:before="43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b/>
                <w:spacing w:val="-1"/>
                <w:w w:val="104"/>
                <w:sz w:val="17"/>
                <w:szCs w:val="17"/>
              </w:rPr>
              <w:t>d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aptabil</w:t>
            </w:r>
            <w:r>
              <w:rPr>
                <w:rFonts w:ascii="Trebuchet MS" w:eastAsia="Trebuchet MS" w:hAnsi="Trebuchet MS" w:cs="Trebuchet MS"/>
                <w:b/>
                <w:spacing w:val="-1"/>
                <w:w w:val="104"/>
                <w:sz w:val="17"/>
                <w:szCs w:val="17"/>
              </w:rPr>
              <w:t>it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y</w:t>
            </w:r>
          </w:p>
        </w:tc>
        <w:tc>
          <w:tcPr>
            <w:tcW w:w="3346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A6B2E2"/>
          </w:tcPr>
          <w:p w14:paraId="2F32A29E" w14:textId="77777777" w:rsidR="003A4F25" w:rsidRDefault="000A51EF">
            <w:pPr>
              <w:spacing w:before="43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Ad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p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ta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ble</w:t>
            </w:r>
          </w:p>
        </w:tc>
        <w:tc>
          <w:tcPr>
            <w:tcW w:w="3370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A6B2E2"/>
          </w:tcPr>
          <w:p w14:paraId="4495521A" w14:textId="77777777" w:rsidR="003A4F25" w:rsidRDefault="000A51EF">
            <w:pPr>
              <w:spacing w:before="43" w:line="250" w:lineRule="auto"/>
              <w:ind w:left="53" w:right="259"/>
              <w:jc w:val="both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p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le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x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i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t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y</w:t>
            </w:r>
            <w:r>
              <w:rPr>
                <w:rFonts w:ascii="Trebuchet MS" w:eastAsia="Trebuchet MS" w:hAnsi="Trebuchet MS" w:cs="Trebuchet MS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li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i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t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 xml:space="preserve">s 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d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p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ta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b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i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li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t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y</w:t>
            </w:r>
            <w:r>
              <w:rPr>
                <w:rFonts w:ascii="Trebuchet MS" w:eastAsia="Trebuchet MS" w:hAnsi="Trebuchet MS" w:cs="Trebuchet MS"/>
                <w:spacing w:val="20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(l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g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 xml:space="preserve">er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d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i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vi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s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i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n;</w:t>
            </w:r>
            <w:r>
              <w:rPr>
                <w:rFonts w:ascii="Trebuchet MS" w:eastAsia="Trebuchet MS" w:hAnsi="Trebuchet MS" w:cs="Trebuchet MS"/>
                <w:spacing w:val="20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1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-d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e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p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e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d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e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t</w:t>
            </w:r>
            <w:r>
              <w:rPr>
                <w:rFonts w:ascii="Trebuchet MS" w:eastAsia="Trebuchet MS" w:hAnsi="Trebuchet MS" w:cs="Trebuchet MS"/>
                <w:spacing w:val="36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 xml:space="preserve">n 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ot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h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e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1"/>
                <w:w w:val="104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ell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s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 xml:space="preserve">;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d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i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ffi</w:t>
            </w:r>
            <w:r>
              <w:rPr>
                <w:rFonts w:ascii="Trebuchet MS" w:eastAsia="Trebuchet MS" w:hAnsi="Trebuchet MS" w:cs="Trebuchet MS"/>
                <w:spacing w:val="1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u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l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t</w:t>
            </w:r>
            <w:r>
              <w:rPr>
                <w:rFonts w:ascii="Trebuchet MS" w:eastAsia="Trebuchet MS" w:hAnsi="Trebuchet MS" w:cs="Trebuchet MS"/>
                <w:spacing w:val="26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t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1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h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g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e</w:t>
            </w:r>
            <w:r>
              <w:rPr>
                <w:rFonts w:ascii="Trebuchet MS" w:eastAsia="Trebuchet MS" w:hAnsi="Trebuchet MS" w:cs="Trebuchet MS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g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e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e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)</w:t>
            </w:r>
          </w:p>
        </w:tc>
      </w:tr>
      <w:tr w:rsidR="003A4F25" w14:paraId="02D4FB61" w14:textId="77777777">
        <w:trPr>
          <w:trHeight w:hRule="exact" w:val="286"/>
        </w:trPr>
        <w:tc>
          <w:tcPr>
            <w:tcW w:w="286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31DB60DB" w14:textId="77777777" w:rsidR="003A4F25" w:rsidRDefault="000A51EF">
            <w:pPr>
              <w:spacing w:before="44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b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b/>
                <w:spacing w:val="-1"/>
                <w:sz w:val="17"/>
                <w:szCs w:val="17"/>
              </w:rPr>
              <w:t>u</w:t>
            </w:r>
            <w:r>
              <w:rPr>
                <w:rFonts w:ascii="Trebuchet MS" w:eastAsia="Trebuchet MS" w:hAnsi="Trebuchet MS" w:cs="Trebuchet MS"/>
                <w:b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b/>
                <w:spacing w:val="1"/>
                <w:sz w:val="17"/>
                <w:szCs w:val="17"/>
              </w:rPr>
              <w:t>b</w:t>
            </w:r>
            <w:r>
              <w:rPr>
                <w:rFonts w:ascii="Trebuchet MS" w:eastAsia="Trebuchet MS" w:hAnsi="Trebuchet MS" w:cs="Trebuchet MS"/>
                <w:b/>
                <w:sz w:val="17"/>
                <w:szCs w:val="17"/>
              </w:rPr>
              <w:t>er</w:t>
            </w:r>
            <w:r>
              <w:rPr>
                <w:rFonts w:ascii="Trebuchet MS" w:eastAsia="Trebuchet MS" w:hAnsi="Trebuchet MS" w:cs="Trebuchet MS"/>
                <w:b/>
                <w:spacing w:val="26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sz w:val="17"/>
                <w:szCs w:val="17"/>
              </w:rPr>
              <w:t>of</w:t>
            </w:r>
            <w:r>
              <w:rPr>
                <w:rFonts w:ascii="Trebuchet MS" w:eastAsia="Trebuchet MS" w:hAnsi="Trebuchet MS" w:cs="Trebuchet MS"/>
                <w:b/>
                <w:spacing w:val="7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cells</w:t>
            </w:r>
          </w:p>
        </w:tc>
        <w:tc>
          <w:tcPr>
            <w:tcW w:w="3346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D2D8F0"/>
          </w:tcPr>
          <w:p w14:paraId="481F80D5" w14:textId="77777777" w:rsidR="003A4F25" w:rsidRDefault="000A51EF">
            <w:pPr>
              <w:spacing w:before="44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pacing w:val="1"/>
                <w:w w:val="104"/>
                <w:sz w:val="17"/>
                <w:szCs w:val="17"/>
              </w:rPr>
              <w:t>U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nicellul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r</w:t>
            </w:r>
          </w:p>
        </w:tc>
        <w:tc>
          <w:tcPr>
            <w:tcW w:w="3370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D2D8F0"/>
          </w:tcPr>
          <w:p w14:paraId="7B9E4BF5" w14:textId="77777777" w:rsidR="003A4F25" w:rsidRDefault="000A51EF">
            <w:pPr>
              <w:spacing w:before="44"/>
              <w:ind w:left="53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u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lt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icell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u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l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spacing w:val="41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u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icell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u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l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r</w:t>
            </w:r>
          </w:p>
        </w:tc>
      </w:tr>
      <w:tr w:rsidR="003A4F25" w14:paraId="452D27BA" w14:textId="77777777">
        <w:trPr>
          <w:trHeight w:hRule="exact" w:val="286"/>
        </w:trPr>
        <w:tc>
          <w:tcPr>
            <w:tcW w:w="286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3FBC7801" w14:textId="77777777" w:rsidR="003A4F25" w:rsidRDefault="000A51EF">
            <w:pPr>
              <w:spacing w:before="44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b/>
                <w:spacing w:val="1"/>
                <w:w w:val="104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b/>
                <w:spacing w:val="-1"/>
                <w:w w:val="104"/>
                <w:sz w:val="17"/>
                <w:szCs w:val="17"/>
              </w:rPr>
              <w:t>i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b/>
                <w:spacing w:val="-1"/>
                <w:w w:val="104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b/>
                <w:spacing w:val="-1"/>
                <w:w w:val="104"/>
                <w:sz w:val="17"/>
                <w:szCs w:val="17"/>
              </w:rPr>
              <w:t>tu</w:t>
            </w:r>
            <w:r>
              <w:rPr>
                <w:rFonts w:ascii="Trebuchet MS" w:eastAsia="Trebuchet MS" w:hAnsi="Trebuchet MS" w:cs="Trebuchet MS"/>
                <w:b/>
                <w:spacing w:val="1"/>
                <w:w w:val="104"/>
                <w:sz w:val="17"/>
                <w:szCs w:val="17"/>
              </w:rPr>
              <w:t>b</w:t>
            </w:r>
            <w:r>
              <w:rPr>
                <w:rFonts w:ascii="Trebuchet MS" w:eastAsia="Trebuchet MS" w:hAnsi="Trebuchet MS" w:cs="Trebuchet MS"/>
                <w:b/>
                <w:spacing w:val="-1"/>
                <w:w w:val="104"/>
                <w:sz w:val="17"/>
                <w:szCs w:val="17"/>
              </w:rPr>
              <w:t>u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les</w:t>
            </w:r>
          </w:p>
        </w:tc>
        <w:tc>
          <w:tcPr>
            <w:tcW w:w="3346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A6B2E2"/>
          </w:tcPr>
          <w:p w14:paraId="3C5487F2" w14:textId="77777777" w:rsidR="003A4F25" w:rsidRDefault="000A51EF">
            <w:pPr>
              <w:spacing w:before="44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F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ew</w:t>
            </w:r>
            <w:r>
              <w:rPr>
                <w:rFonts w:ascii="Trebuchet MS" w:eastAsia="Trebuchet MS" w:hAnsi="Trebuchet MS" w:cs="Trebuchet MS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mic</w:t>
            </w:r>
            <w:r>
              <w:rPr>
                <w:rFonts w:ascii="Trebuchet MS" w:eastAsia="Trebuchet MS" w:hAnsi="Trebuchet MS" w:cs="Trebuchet MS"/>
                <w:spacing w:val="1"/>
                <w:w w:val="104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ot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ubules</w:t>
            </w:r>
          </w:p>
        </w:tc>
        <w:tc>
          <w:tcPr>
            <w:tcW w:w="3370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A6B2E2"/>
          </w:tcPr>
          <w:p w14:paraId="11F027A2" w14:textId="77777777" w:rsidR="003A4F25" w:rsidRDefault="000A51EF">
            <w:pPr>
              <w:spacing w:before="44"/>
              <w:ind w:left="53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Ma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ny</w:t>
            </w:r>
            <w:r>
              <w:rPr>
                <w:rFonts w:ascii="Trebuchet MS" w:eastAsia="Trebuchet MS" w:hAnsi="Trebuchet MS" w:cs="Trebuchet MS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i</w:t>
            </w:r>
            <w:r>
              <w:rPr>
                <w:rFonts w:ascii="Trebuchet MS" w:eastAsia="Trebuchet MS" w:hAnsi="Trebuchet MS" w:cs="Trebuchet MS"/>
                <w:spacing w:val="1"/>
                <w:w w:val="104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ro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t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u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b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u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l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es</w:t>
            </w:r>
          </w:p>
        </w:tc>
      </w:tr>
      <w:tr w:rsidR="003A4F25" w14:paraId="4CD25FF4" w14:textId="77777777">
        <w:trPr>
          <w:trHeight w:hRule="exact" w:val="286"/>
        </w:trPr>
        <w:tc>
          <w:tcPr>
            <w:tcW w:w="286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7059D50C" w14:textId="77777777" w:rsidR="003A4F25" w:rsidRDefault="000A51EF">
            <w:pPr>
              <w:spacing w:before="44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Cy</w:t>
            </w:r>
            <w:r>
              <w:rPr>
                <w:rFonts w:ascii="Trebuchet MS" w:eastAsia="Trebuchet MS" w:hAnsi="Trebuchet MS" w:cs="Trebuchet MS"/>
                <w:b/>
                <w:spacing w:val="-1"/>
                <w:w w:val="104"/>
                <w:sz w:val="17"/>
                <w:szCs w:val="17"/>
              </w:rPr>
              <w:t>t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os</w:t>
            </w:r>
            <w:r>
              <w:rPr>
                <w:rFonts w:ascii="Trebuchet MS" w:eastAsia="Trebuchet MS" w:hAnsi="Trebuchet MS" w:cs="Trebuchet MS"/>
                <w:b/>
                <w:spacing w:val="-1"/>
                <w:w w:val="104"/>
                <w:sz w:val="17"/>
                <w:szCs w:val="17"/>
              </w:rPr>
              <w:t>k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ele</w:t>
            </w:r>
            <w:r>
              <w:rPr>
                <w:rFonts w:ascii="Trebuchet MS" w:eastAsia="Trebuchet MS" w:hAnsi="Trebuchet MS" w:cs="Trebuchet MS"/>
                <w:b/>
                <w:spacing w:val="-1"/>
                <w:w w:val="104"/>
                <w:sz w:val="17"/>
                <w:szCs w:val="17"/>
              </w:rPr>
              <w:t>t</w:t>
            </w:r>
            <w:r>
              <w:rPr>
                <w:rFonts w:ascii="Trebuchet MS" w:eastAsia="Trebuchet MS" w:hAnsi="Trebuchet MS" w:cs="Trebuchet MS"/>
                <w:b/>
                <w:w w:val="104"/>
                <w:sz w:val="17"/>
                <w:szCs w:val="17"/>
              </w:rPr>
              <w:t>on</w:t>
            </w:r>
          </w:p>
        </w:tc>
        <w:tc>
          <w:tcPr>
            <w:tcW w:w="3346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D2D8F0"/>
          </w:tcPr>
          <w:p w14:paraId="414F1C54" w14:textId="77777777" w:rsidR="003A4F25" w:rsidRDefault="000A51EF">
            <w:pPr>
              <w:spacing w:before="44"/>
              <w:ind w:left="5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pacing w:val="1"/>
                <w:sz w:val="17"/>
                <w:szCs w:val="17"/>
              </w:rPr>
              <w:t>L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i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i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t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ed/no</w:t>
            </w:r>
            <w:r>
              <w:rPr>
                <w:rFonts w:ascii="Trebuchet MS" w:eastAsia="Trebuchet MS" w:hAnsi="Trebuchet MS" w:cs="Trebuchet MS"/>
                <w:spacing w:val="36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1"/>
                <w:w w:val="104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yto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s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k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elet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n</w:t>
            </w:r>
          </w:p>
        </w:tc>
        <w:tc>
          <w:tcPr>
            <w:tcW w:w="3370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  <w:shd w:val="clear" w:color="auto" w:fill="D2D8F0"/>
          </w:tcPr>
          <w:p w14:paraId="12FE9CCF" w14:textId="77777777" w:rsidR="003A4F25" w:rsidRDefault="000A51EF">
            <w:pPr>
              <w:spacing w:before="44"/>
              <w:ind w:left="53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yto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s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k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el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eto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n</w:t>
            </w:r>
          </w:p>
        </w:tc>
      </w:tr>
      <w:tr w:rsidR="003A4F25" w14:paraId="7FF4E028" w14:textId="77777777">
        <w:trPr>
          <w:trHeight w:hRule="exact" w:val="2134"/>
        </w:trPr>
        <w:tc>
          <w:tcPr>
            <w:tcW w:w="286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3DB7FAAB" w14:textId="77777777" w:rsidR="003A4F25" w:rsidRDefault="000A51EF">
            <w:pPr>
              <w:spacing w:before="44"/>
              <w:ind w:left="222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b/>
                <w:spacing w:val="-1"/>
                <w:sz w:val="17"/>
                <w:szCs w:val="17"/>
                <w:u w:val="single" w:color="000000"/>
              </w:rPr>
              <w:t>C</w:t>
            </w:r>
            <w:r>
              <w:rPr>
                <w:rFonts w:ascii="Trebuchet MS" w:eastAsia="Trebuchet MS" w:hAnsi="Trebuchet MS" w:cs="Trebuchet MS"/>
                <w:b/>
                <w:sz w:val="17"/>
                <w:szCs w:val="17"/>
                <w:u w:val="single" w:color="000000"/>
              </w:rPr>
              <w:t>ommon</w:t>
            </w:r>
            <w:r>
              <w:rPr>
                <w:spacing w:val="35"/>
                <w:sz w:val="17"/>
                <w:szCs w:val="17"/>
                <w:u w:val="single" w:color="000000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spacing w:val="-1"/>
                <w:sz w:val="17"/>
                <w:szCs w:val="17"/>
                <w:u w:val="single" w:color="000000"/>
              </w:rPr>
              <w:t>C</w:t>
            </w:r>
            <w:r>
              <w:rPr>
                <w:rFonts w:ascii="Trebuchet MS" w:eastAsia="Trebuchet MS" w:hAnsi="Trebuchet MS" w:cs="Trebuchet MS"/>
                <w:b/>
                <w:spacing w:val="1"/>
                <w:sz w:val="17"/>
                <w:szCs w:val="17"/>
                <w:u w:val="single" w:color="000000"/>
              </w:rPr>
              <w:t>h</w:t>
            </w:r>
            <w:r>
              <w:rPr>
                <w:rFonts w:ascii="Trebuchet MS" w:eastAsia="Trebuchet MS" w:hAnsi="Trebuchet MS" w:cs="Trebuchet MS"/>
                <w:b/>
                <w:sz w:val="17"/>
                <w:szCs w:val="17"/>
                <w:u w:val="single" w:color="000000"/>
              </w:rPr>
              <w:t>a</w:t>
            </w:r>
            <w:r>
              <w:rPr>
                <w:rFonts w:ascii="Trebuchet MS" w:eastAsia="Trebuchet MS" w:hAnsi="Trebuchet MS" w:cs="Trebuchet MS"/>
                <w:b/>
                <w:spacing w:val="-1"/>
                <w:sz w:val="17"/>
                <w:szCs w:val="17"/>
                <w:u w:val="single" w:color="000000"/>
              </w:rPr>
              <w:t>r</w:t>
            </w:r>
            <w:r>
              <w:rPr>
                <w:rFonts w:ascii="Trebuchet MS" w:eastAsia="Trebuchet MS" w:hAnsi="Trebuchet MS" w:cs="Trebuchet MS"/>
                <w:b/>
                <w:sz w:val="17"/>
                <w:szCs w:val="17"/>
                <w:u w:val="single" w:color="000000"/>
              </w:rPr>
              <w:t>ac</w:t>
            </w:r>
            <w:r>
              <w:rPr>
                <w:rFonts w:ascii="Trebuchet MS" w:eastAsia="Trebuchet MS" w:hAnsi="Trebuchet MS" w:cs="Trebuchet MS"/>
                <w:b/>
                <w:spacing w:val="-1"/>
                <w:sz w:val="17"/>
                <w:szCs w:val="17"/>
                <w:u w:val="single" w:color="000000"/>
              </w:rPr>
              <w:t>t</w:t>
            </w:r>
            <w:r>
              <w:rPr>
                <w:rFonts w:ascii="Trebuchet MS" w:eastAsia="Trebuchet MS" w:hAnsi="Trebuchet MS" w:cs="Trebuchet MS"/>
                <w:b/>
                <w:sz w:val="17"/>
                <w:szCs w:val="17"/>
                <w:u w:val="single" w:color="000000"/>
              </w:rPr>
              <w:t>er</w:t>
            </w:r>
            <w:r>
              <w:rPr>
                <w:rFonts w:ascii="Trebuchet MS" w:eastAsia="Trebuchet MS" w:hAnsi="Trebuchet MS" w:cs="Trebuchet MS"/>
                <w:b/>
                <w:spacing w:val="-1"/>
                <w:sz w:val="17"/>
                <w:szCs w:val="17"/>
                <w:u w:val="single" w:color="000000"/>
              </w:rPr>
              <w:t>i</w:t>
            </w:r>
            <w:r>
              <w:rPr>
                <w:rFonts w:ascii="Trebuchet MS" w:eastAsia="Trebuchet MS" w:hAnsi="Trebuchet MS" w:cs="Trebuchet MS"/>
                <w:b/>
                <w:spacing w:val="1"/>
                <w:sz w:val="17"/>
                <w:szCs w:val="17"/>
                <w:u w:val="single" w:color="000000"/>
              </w:rPr>
              <w:t>s</w:t>
            </w:r>
            <w:r>
              <w:rPr>
                <w:rFonts w:ascii="Trebuchet MS" w:eastAsia="Trebuchet MS" w:hAnsi="Trebuchet MS" w:cs="Trebuchet MS"/>
                <w:b/>
                <w:spacing w:val="-1"/>
                <w:sz w:val="17"/>
                <w:szCs w:val="17"/>
                <w:u w:val="single" w:color="000000"/>
              </w:rPr>
              <w:t>ti</w:t>
            </w:r>
            <w:r>
              <w:rPr>
                <w:rFonts w:ascii="Trebuchet MS" w:eastAsia="Trebuchet MS" w:hAnsi="Trebuchet MS" w:cs="Trebuchet MS"/>
                <w:b/>
                <w:sz w:val="17"/>
                <w:szCs w:val="17"/>
                <w:u w:val="single" w:color="000000"/>
              </w:rPr>
              <w:t>cs</w:t>
            </w:r>
          </w:p>
          <w:p w14:paraId="56184298" w14:textId="77777777" w:rsidR="003A4F25" w:rsidRDefault="000A51EF">
            <w:pPr>
              <w:spacing w:before="3" w:line="200" w:lineRule="exact"/>
              <w:ind w:left="222" w:right="714" w:hanging="185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PMingLiU" w:eastAsia="PMingLiU" w:hAnsi="PMingLiU" w:cs="PMingLiU"/>
                <w:sz w:val="17"/>
                <w:szCs w:val="17"/>
              </w:rPr>
              <w:t>™</w:t>
            </w:r>
            <w:r>
              <w:rPr>
                <w:rFonts w:ascii="PMingLiU" w:eastAsia="PMingLiU" w:hAnsi="PMingLiU" w:cs="PMingLiU"/>
                <w:spacing w:val="-17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B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ot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h</w:t>
            </w:r>
            <w:r>
              <w:rPr>
                <w:rFonts w:ascii="Trebuchet MS" w:eastAsia="Trebuchet MS" w:hAnsi="Trebuchet MS" w:cs="Trebuchet MS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bo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u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d</w:t>
            </w:r>
            <w:r>
              <w:rPr>
                <w:rFonts w:ascii="Trebuchet MS" w:eastAsia="Trebuchet MS" w:hAnsi="Trebuchet MS" w:cs="Trebuchet MS"/>
                <w:spacing w:val="21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b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y</w:t>
            </w:r>
            <w:r>
              <w:rPr>
                <w:rFonts w:ascii="Trebuchet MS" w:eastAsia="Trebuchet MS" w:hAnsi="Trebuchet MS" w:cs="Trebuchet MS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p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la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s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a m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e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b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ra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e</w:t>
            </w:r>
          </w:p>
          <w:p w14:paraId="7BBF9E34" w14:textId="77777777" w:rsidR="003A4F25" w:rsidRDefault="000A51EF">
            <w:pPr>
              <w:spacing w:line="200" w:lineRule="exact"/>
              <w:ind w:left="37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PMingLiU" w:eastAsia="PMingLiU" w:hAnsi="PMingLiU" w:cs="PMingLiU"/>
                <w:sz w:val="17"/>
                <w:szCs w:val="17"/>
              </w:rPr>
              <w:t>™</w:t>
            </w:r>
            <w:r>
              <w:rPr>
                <w:rFonts w:ascii="PMingLiU" w:eastAsia="PMingLiU" w:hAnsi="PMingLiU" w:cs="PMingLiU"/>
                <w:spacing w:val="-17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B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ilay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er</w:t>
            </w:r>
            <w:r>
              <w:rPr>
                <w:rFonts w:ascii="Trebuchet MS" w:eastAsia="Trebuchet MS" w:hAnsi="Trebuchet MS" w:cs="Trebuchet MS"/>
                <w:spacing w:val="23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is</w:t>
            </w:r>
            <w:r>
              <w:rPr>
                <w:rFonts w:ascii="Trebuchet MS" w:eastAsia="Trebuchet MS" w:hAnsi="Trebuchet MS" w:cs="Trebuchet MS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de</w:t>
            </w:r>
            <w:r>
              <w:rPr>
                <w:rFonts w:ascii="Trebuchet MS" w:eastAsia="Trebuchet MS" w:hAnsi="Trebuchet MS" w:cs="Trebuchet MS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up</w:t>
            </w:r>
            <w:r>
              <w:rPr>
                <w:rFonts w:ascii="Trebuchet MS" w:eastAsia="Trebuchet MS" w:hAnsi="Trebuchet MS" w:cs="Trebuchet MS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of</w:t>
            </w:r>
            <w:r>
              <w:rPr>
                <w:rFonts w:ascii="Trebuchet MS" w:eastAsia="Trebuchet MS" w:hAnsi="Trebuchet MS" w:cs="Trebuchet MS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li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p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i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ds</w:t>
            </w:r>
            <w:r>
              <w:rPr>
                <w:rFonts w:ascii="Trebuchet MS" w:eastAsia="Trebuchet MS" w:hAnsi="Trebuchet MS" w:cs="Trebuchet MS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d</w:t>
            </w:r>
          </w:p>
          <w:p w14:paraId="01251AB2" w14:textId="77777777" w:rsidR="003A4F25" w:rsidRDefault="000A51EF">
            <w:pPr>
              <w:spacing w:before="9"/>
              <w:ind w:left="222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Trebuchet MS" w:eastAsia="Trebuchet MS" w:hAnsi="Trebuchet MS" w:cs="Trebuchet MS"/>
                <w:sz w:val="17"/>
                <w:szCs w:val="17"/>
              </w:rPr>
              <w:t>pr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ot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e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i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ns</w:t>
            </w:r>
            <w:r>
              <w:rPr>
                <w:rFonts w:ascii="Trebuchet MS" w:eastAsia="Trebuchet MS" w:hAnsi="Trebuchet MS" w:cs="Trebuchet MS"/>
                <w:spacing w:val="26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1"/>
                <w:w w:val="104"/>
                <w:sz w:val="17"/>
                <w:szCs w:val="17"/>
              </w:rPr>
              <w:t>(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h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y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dr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p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ho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b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i</w:t>
            </w:r>
            <w:r>
              <w:rPr>
                <w:rFonts w:ascii="Trebuchet MS" w:eastAsia="Trebuchet MS" w:hAnsi="Trebuchet MS" w:cs="Trebuchet MS"/>
                <w:spacing w:val="1"/>
                <w:w w:val="104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)</w:t>
            </w:r>
          </w:p>
          <w:p w14:paraId="077DBE10" w14:textId="77777777" w:rsidR="003A4F25" w:rsidRDefault="000A51EF">
            <w:pPr>
              <w:spacing w:line="200" w:lineRule="exact"/>
              <w:ind w:left="37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PMingLiU" w:eastAsia="PMingLiU" w:hAnsi="PMingLiU" w:cs="PMingLiU"/>
                <w:sz w:val="17"/>
                <w:szCs w:val="17"/>
              </w:rPr>
              <w:t>™</w:t>
            </w:r>
            <w:r>
              <w:rPr>
                <w:rFonts w:ascii="PMingLiU" w:eastAsia="PMingLiU" w:hAnsi="PMingLiU" w:cs="PMingLiU"/>
                <w:spacing w:val="-17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Ce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nt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ral</w:t>
            </w:r>
            <w:r>
              <w:rPr>
                <w:rFonts w:ascii="Trebuchet MS" w:eastAsia="Trebuchet MS" w:hAnsi="Trebuchet MS" w:cs="Trebuchet MS"/>
                <w:spacing w:val="24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1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e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gio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n</w:t>
            </w:r>
            <w:r>
              <w:rPr>
                <w:rFonts w:ascii="Trebuchet MS" w:eastAsia="Trebuchet MS" w:hAnsi="Trebuchet MS" w:cs="Trebuchet MS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f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t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he</w:t>
            </w:r>
            <w:r>
              <w:rPr>
                <w:rFonts w:ascii="Trebuchet MS" w:eastAsia="Trebuchet MS" w:hAnsi="Trebuchet MS" w:cs="Trebuchet MS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D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NA</w:t>
            </w:r>
          </w:p>
          <w:p w14:paraId="7DF12368" w14:textId="77777777" w:rsidR="003A4F25" w:rsidRDefault="000A51EF">
            <w:pPr>
              <w:spacing w:line="200" w:lineRule="exact"/>
              <w:ind w:left="37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PMingLiU" w:eastAsia="PMingLiU" w:hAnsi="PMingLiU" w:cs="PMingLiU"/>
                <w:sz w:val="17"/>
                <w:szCs w:val="17"/>
              </w:rPr>
              <w:t>™</w:t>
            </w:r>
            <w:r>
              <w:rPr>
                <w:rFonts w:ascii="PMingLiU" w:eastAsia="PMingLiU" w:hAnsi="PMingLiU" w:cs="PMingLiU"/>
                <w:spacing w:val="-17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C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yto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p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la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sm</w:t>
            </w:r>
          </w:p>
          <w:p w14:paraId="26E84FF2" w14:textId="77777777" w:rsidR="003A4F25" w:rsidRDefault="000A51EF">
            <w:pPr>
              <w:spacing w:line="200" w:lineRule="exact"/>
              <w:ind w:left="37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PMingLiU" w:eastAsia="PMingLiU" w:hAnsi="PMingLiU" w:cs="PMingLiU"/>
                <w:sz w:val="17"/>
                <w:szCs w:val="17"/>
              </w:rPr>
              <w:t>™</w:t>
            </w:r>
            <w:r>
              <w:rPr>
                <w:rFonts w:ascii="PMingLiU" w:eastAsia="PMingLiU" w:hAnsi="PMingLiU" w:cs="PMingLiU"/>
                <w:spacing w:val="-17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1"/>
                <w:w w:val="104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i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b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s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o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m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e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s</w:t>
            </w:r>
          </w:p>
          <w:p w14:paraId="394FBC39" w14:textId="77777777" w:rsidR="003A4F25" w:rsidRDefault="000A51EF">
            <w:pPr>
              <w:spacing w:line="200" w:lineRule="exact"/>
              <w:ind w:left="37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PMingLiU" w:eastAsia="PMingLiU" w:hAnsi="PMingLiU" w:cs="PMingLiU"/>
                <w:sz w:val="17"/>
                <w:szCs w:val="17"/>
              </w:rPr>
              <w:t>™</w:t>
            </w:r>
            <w:r>
              <w:rPr>
                <w:rFonts w:ascii="PMingLiU" w:eastAsia="PMingLiU" w:hAnsi="PMingLiU" w:cs="PMingLiU"/>
                <w:spacing w:val="-17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1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e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q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u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i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re</w:t>
            </w:r>
            <w:r>
              <w:rPr>
                <w:rFonts w:ascii="Trebuchet MS" w:eastAsia="Trebuchet MS" w:hAnsi="Trebuchet MS" w:cs="Trebuchet MS"/>
                <w:spacing w:val="24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-1"/>
                <w:w w:val="104"/>
                <w:sz w:val="17"/>
                <w:szCs w:val="17"/>
              </w:rPr>
              <w:t>AT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P</w:t>
            </w:r>
          </w:p>
          <w:p w14:paraId="42F4B138" w14:textId="77777777" w:rsidR="003A4F25" w:rsidRDefault="000A51EF">
            <w:pPr>
              <w:spacing w:line="200" w:lineRule="exact"/>
              <w:ind w:left="37"/>
              <w:rPr>
                <w:rFonts w:ascii="Trebuchet MS" w:eastAsia="Trebuchet MS" w:hAnsi="Trebuchet MS" w:cs="Trebuchet MS"/>
                <w:sz w:val="17"/>
                <w:szCs w:val="17"/>
              </w:rPr>
            </w:pPr>
            <w:r>
              <w:rPr>
                <w:rFonts w:ascii="PMingLiU" w:eastAsia="PMingLiU" w:hAnsi="PMingLiU" w:cs="PMingLiU"/>
                <w:sz w:val="17"/>
                <w:szCs w:val="17"/>
              </w:rPr>
              <w:t>™</w:t>
            </w:r>
            <w:r>
              <w:rPr>
                <w:rFonts w:ascii="PMingLiU" w:eastAsia="PMingLiU" w:hAnsi="PMingLiU" w:cs="PMingLiU"/>
                <w:spacing w:val="-17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D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NA</w:t>
            </w:r>
            <w:r>
              <w:rPr>
                <w:rFonts w:ascii="Trebuchet MS" w:eastAsia="Trebuchet MS" w:hAnsi="Trebuchet MS" w:cs="Trebuchet MS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-1"/>
                <w:sz w:val="17"/>
                <w:szCs w:val="17"/>
              </w:rPr>
              <w:t>a</w:t>
            </w:r>
            <w:r>
              <w:rPr>
                <w:rFonts w:ascii="Trebuchet MS" w:eastAsia="Trebuchet MS" w:hAnsi="Trebuchet MS" w:cs="Trebuchet MS"/>
                <w:sz w:val="17"/>
                <w:szCs w:val="17"/>
              </w:rPr>
              <w:t>nd</w:t>
            </w:r>
            <w:r>
              <w:rPr>
                <w:rFonts w:ascii="Trebuchet MS" w:eastAsia="Trebuchet MS" w:hAnsi="Trebuchet MS" w:cs="Trebuchet MS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1"/>
                <w:w w:val="104"/>
                <w:sz w:val="17"/>
                <w:szCs w:val="17"/>
              </w:rPr>
              <w:t>R</w:t>
            </w:r>
            <w:r>
              <w:rPr>
                <w:rFonts w:ascii="Trebuchet MS" w:eastAsia="Trebuchet MS" w:hAnsi="Trebuchet MS" w:cs="Trebuchet MS"/>
                <w:w w:val="104"/>
                <w:sz w:val="17"/>
                <w:szCs w:val="17"/>
              </w:rPr>
              <w:t>NA</w:t>
            </w:r>
          </w:p>
        </w:tc>
        <w:tc>
          <w:tcPr>
            <w:tcW w:w="3346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403F9B5E" w14:textId="77777777" w:rsidR="003A4F25" w:rsidRDefault="003A4F25"/>
        </w:tc>
        <w:tc>
          <w:tcPr>
            <w:tcW w:w="3370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63383FCF" w14:textId="77777777" w:rsidR="003A4F25" w:rsidRDefault="003A4F25"/>
        </w:tc>
      </w:tr>
    </w:tbl>
    <w:p w14:paraId="70485750" w14:textId="77777777" w:rsidR="003A4F25" w:rsidRDefault="003A4F25">
      <w:pPr>
        <w:spacing w:line="200" w:lineRule="exact"/>
      </w:pPr>
    </w:p>
    <w:p w14:paraId="224A90C6" w14:textId="77777777" w:rsidR="003A4F25" w:rsidRDefault="003A4F25">
      <w:pPr>
        <w:spacing w:before="13" w:line="220" w:lineRule="exact"/>
        <w:rPr>
          <w:sz w:val="22"/>
          <w:szCs w:val="22"/>
        </w:rPr>
      </w:pPr>
    </w:p>
    <w:p w14:paraId="21A0C762" w14:textId="77777777" w:rsidR="003A4F25" w:rsidRDefault="000A51EF">
      <w:pPr>
        <w:spacing w:before="31" w:line="200" w:lineRule="exact"/>
        <w:ind w:left="119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sz w:val="17"/>
          <w:szCs w:val="17"/>
        </w:rPr>
        <w:t xml:space="preserve">•  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iff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nt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ty</w:t>
      </w:r>
      <w:r>
        <w:rPr>
          <w:rFonts w:ascii="Calibri" w:eastAsia="Calibri" w:hAnsi="Calibri" w:cs="Calibri"/>
          <w:sz w:val="17"/>
          <w:szCs w:val="17"/>
        </w:rPr>
        <w:t>pes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w w:val="104"/>
          <w:sz w:val="17"/>
          <w:szCs w:val="17"/>
        </w:rPr>
        <w:t>icr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co</w:t>
      </w:r>
      <w:r>
        <w:rPr>
          <w:rFonts w:ascii="Calibri" w:eastAsia="Calibri" w:hAnsi="Calibri" w:cs="Calibri"/>
          <w:w w:val="104"/>
          <w:sz w:val="17"/>
          <w:szCs w:val="17"/>
        </w:rPr>
        <w:t>py</w:t>
      </w:r>
    </w:p>
    <w:p w14:paraId="300DD112" w14:textId="77777777" w:rsidR="003A4F25" w:rsidRDefault="000A51EF">
      <w:pPr>
        <w:spacing w:before="10"/>
        <w:ind w:left="535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icr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sc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y</w:t>
      </w:r>
      <w:r>
        <w:rPr>
          <w:rFonts w:ascii="Calibri" w:eastAsia="Calibri" w:hAnsi="Calibri" w:cs="Calibri"/>
          <w:spacing w:val="2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=</w:t>
      </w:r>
      <w:r>
        <w:rPr>
          <w:rFonts w:ascii="Calibri" w:eastAsia="Calibri" w:hAnsi="Calibri" w:cs="Calibri"/>
          <w:spacing w:val="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ch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qu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2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du</w:t>
      </w:r>
      <w:r>
        <w:rPr>
          <w:rFonts w:ascii="Calibri" w:eastAsia="Calibri" w:hAnsi="Calibri" w:cs="Calibri"/>
          <w:sz w:val="17"/>
          <w:szCs w:val="17"/>
        </w:rPr>
        <w:t>cing</w:t>
      </w:r>
      <w:r>
        <w:rPr>
          <w:rFonts w:ascii="Calibri" w:eastAsia="Calibri" w:hAnsi="Calibri" w:cs="Calibri"/>
          <w:spacing w:val="2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es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j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o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all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to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se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</w:t>
      </w:r>
      <w:r>
        <w:rPr>
          <w:rFonts w:ascii="Calibri" w:eastAsia="Calibri" w:hAnsi="Calibri" w:cs="Calibri"/>
          <w:spacing w:val="1"/>
          <w:sz w:val="17"/>
          <w:szCs w:val="17"/>
        </w:rPr>
        <w:t>w</w:t>
      </w:r>
      <w:r>
        <w:rPr>
          <w:rFonts w:ascii="Calibri" w:eastAsia="Calibri" w:hAnsi="Calibri" w:cs="Calibri"/>
          <w:sz w:val="17"/>
          <w:szCs w:val="17"/>
        </w:rPr>
        <w:t>ith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w w:val="104"/>
          <w:sz w:val="17"/>
          <w:szCs w:val="17"/>
        </w:rPr>
        <w:t>icr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sc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p</w:t>
      </w:r>
      <w:r>
        <w:rPr>
          <w:rFonts w:ascii="Calibri" w:eastAsia="Calibri" w:hAnsi="Calibri" w:cs="Calibri"/>
          <w:w w:val="104"/>
          <w:sz w:val="17"/>
          <w:szCs w:val="17"/>
        </w:rPr>
        <w:t>e!)</w:t>
      </w:r>
    </w:p>
    <w:p w14:paraId="1D1A6A8B" w14:textId="77777777" w:rsidR="003A4F25" w:rsidRDefault="003A4F25">
      <w:pPr>
        <w:spacing w:before="7" w:line="120" w:lineRule="exact"/>
        <w:rPr>
          <w:sz w:val="13"/>
          <w:szCs w:val="13"/>
        </w:rPr>
      </w:pPr>
    </w:p>
    <w:p w14:paraId="19762985" w14:textId="77777777" w:rsidR="003A4F25" w:rsidRDefault="000A51EF">
      <w:pPr>
        <w:spacing w:line="200" w:lineRule="exact"/>
        <w:ind w:left="535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position w:val="1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Li</w:t>
      </w:r>
      <w:r>
        <w:rPr>
          <w:rFonts w:ascii="Calibri" w:eastAsia="Calibri" w:hAnsi="Calibri" w:cs="Calibri"/>
          <w:spacing w:val="-1"/>
          <w:position w:val="1"/>
          <w:sz w:val="17"/>
          <w:szCs w:val="17"/>
        </w:rPr>
        <w:t>gh</w:t>
      </w:r>
      <w:r>
        <w:rPr>
          <w:rFonts w:ascii="Calibri" w:eastAsia="Calibri" w:hAnsi="Calibri" w:cs="Calibri"/>
          <w:position w:val="1"/>
          <w:sz w:val="17"/>
          <w:szCs w:val="17"/>
        </w:rPr>
        <w:t>t</w:t>
      </w:r>
      <w:r>
        <w:rPr>
          <w:rFonts w:ascii="Calibri" w:eastAsia="Calibri" w:hAnsi="Calibri" w:cs="Calibri"/>
          <w:spacing w:val="14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position w:val="1"/>
          <w:sz w:val="17"/>
          <w:szCs w:val="17"/>
        </w:rPr>
        <w:t>m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icr</w:t>
      </w:r>
      <w:r>
        <w:rPr>
          <w:rFonts w:ascii="Calibri" w:eastAsia="Calibri" w:hAnsi="Calibri" w:cs="Calibri"/>
          <w:spacing w:val="1"/>
          <w:w w:val="104"/>
          <w:position w:val="1"/>
          <w:sz w:val="17"/>
          <w:szCs w:val="17"/>
        </w:rPr>
        <w:t>o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sc</w:t>
      </w:r>
      <w:r>
        <w:rPr>
          <w:rFonts w:ascii="Calibri" w:eastAsia="Calibri" w:hAnsi="Calibri" w:cs="Calibri"/>
          <w:spacing w:val="1"/>
          <w:w w:val="104"/>
          <w:position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w w:val="104"/>
          <w:position w:val="1"/>
          <w:sz w:val="17"/>
          <w:szCs w:val="17"/>
        </w:rPr>
        <w:t>p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e</w:t>
      </w:r>
    </w:p>
    <w:p w14:paraId="652390AE" w14:textId="77777777" w:rsidR="003A4F25" w:rsidRDefault="003A4F25">
      <w:pPr>
        <w:spacing w:before="1" w:line="140" w:lineRule="exact"/>
        <w:rPr>
          <w:sz w:val="14"/>
          <w:szCs w:val="14"/>
        </w:rPr>
      </w:pPr>
    </w:p>
    <w:p w14:paraId="20725A59" w14:textId="77777777" w:rsidR="003A4F25" w:rsidRDefault="000A51EF">
      <w:pPr>
        <w:spacing w:line="200" w:lineRule="exact"/>
        <w:ind w:left="969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position w:val="1"/>
          <w:sz w:val="17"/>
          <w:szCs w:val="17"/>
        </w:rPr>
        <w:t>o</w:t>
      </w:r>
      <w:r>
        <w:rPr>
          <w:rFonts w:ascii="Courier New" w:eastAsia="Courier New" w:hAnsi="Courier New" w:cs="Courier New"/>
          <w:spacing w:val="27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7"/>
          <w:szCs w:val="17"/>
        </w:rPr>
        <w:t>u</w:t>
      </w:r>
      <w:r>
        <w:rPr>
          <w:rFonts w:ascii="Calibri" w:eastAsia="Calibri" w:hAnsi="Calibri" w:cs="Calibri"/>
          <w:position w:val="1"/>
          <w:sz w:val="17"/>
          <w:szCs w:val="17"/>
        </w:rPr>
        <w:t>se</w:t>
      </w:r>
      <w:r>
        <w:rPr>
          <w:rFonts w:ascii="Calibri" w:eastAsia="Calibri" w:hAnsi="Calibri" w:cs="Calibri"/>
          <w:spacing w:val="11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position w:val="1"/>
          <w:sz w:val="17"/>
          <w:szCs w:val="17"/>
        </w:rPr>
        <w:t>i</w:t>
      </w:r>
      <w:r>
        <w:rPr>
          <w:rFonts w:ascii="Calibri" w:eastAsia="Calibri" w:hAnsi="Calibri" w:cs="Calibri"/>
          <w:position w:val="1"/>
          <w:sz w:val="17"/>
          <w:szCs w:val="17"/>
        </w:rPr>
        <w:t>g</w:t>
      </w:r>
      <w:r>
        <w:rPr>
          <w:rFonts w:ascii="Calibri" w:eastAsia="Calibri" w:hAnsi="Calibri" w:cs="Calibri"/>
          <w:spacing w:val="-1"/>
          <w:position w:val="1"/>
          <w:sz w:val="17"/>
          <w:szCs w:val="17"/>
        </w:rPr>
        <w:t>h</w:t>
      </w:r>
      <w:r>
        <w:rPr>
          <w:rFonts w:ascii="Calibri" w:eastAsia="Calibri" w:hAnsi="Calibri" w:cs="Calibri"/>
          <w:position w:val="1"/>
          <w:sz w:val="17"/>
          <w:szCs w:val="17"/>
        </w:rPr>
        <w:t>t</w:t>
      </w:r>
      <w:r>
        <w:rPr>
          <w:rFonts w:ascii="Calibri" w:eastAsia="Calibri" w:hAnsi="Calibri" w:cs="Calibri"/>
          <w:spacing w:val="14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to</w:t>
      </w:r>
      <w:r>
        <w:rPr>
          <w:rFonts w:ascii="Calibri" w:eastAsia="Calibri" w:hAnsi="Calibri" w:cs="Calibri"/>
          <w:spacing w:val="7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7"/>
          <w:szCs w:val="17"/>
        </w:rPr>
        <w:t>v</w:t>
      </w:r>
      <w:r>
        <w:rPr>
          <w:rFonts w:ascii="Calibri" w:eastAsia="Calibri" w:hAnsi="Calibri" w:cs="Calibri"/>
          <w:position w:val="1"/>
          <w:sz w:val="17"/>
          <w:szCs w:val="17"/>
        </w:rPr>
        <w:t>iew</w:t>
      </w:r>
      <w:r>
        <w:rPr>
          <w:rFonts w:ascii="Calibri" w:eastAsia="Calibri" w:hAnsi="Calibri" w:cs="Calibri"/>
          <w:spacing w:val="11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specim</w:t>
      </w:r>
      <w:r>
        <w:rPr>
          <w:rFonts w:ascii="Calibri" w:eastAsia="Calibri" w:hAnsi="Calibri" w:cs="Calibri"/>
          <w:spacing w:val="1"/>
          <w:w w:val="104"/>
          <w:position w:val="1"/>
          <w:sz w:val="17"/>
          <w:szCs w:val="17"/>
        </w:rPr>
        <w:t>e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n</w:t>
      </w:r>
    </w:p>
    <w:p w14:paraId="5E00DAD4" w14:textId="77777777" w:rsidR="003A4F25" w:rsidRDefault="003A4F25">
      <w:pPr>
        <w:spacing w:before="1" w:line="140" w:lineRule="exact"/>
        <w:rPr>
          <w:sz w:val="14"/>
          <w:szCs w:val="14"/>
        </w:rPr>
      </w:pPr>
    </w:p>
    <w:p w14:paraId="61D7D054" w14:textId="77777777" w:rsidR="003A4F25" w:rsidRDefault="000A51EF">
      <w:pPr>
        <w:spacing w:line="200" w:lineRule="exact"/>
        <w:ind w:left="535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position w:val="1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Ele</w:t>
      </w:r>
      <w:r>
        <w:rPr>
          <w:rFonts w:ascii="Calibri" w:eastAsia="Calibri" w:hAnsi="Calibri" w:cs="Calibri"/>
          <w:spacing w:val="1"/>
          <w:sz w:val="17"/>
          <w:szCs w:val="17"/>
        </w:rPr>
        <w:t>c</w:t>
      </w:r>
      <w:r>
        <w:rPr>
          <w:rFonts w:ascii="Calibri" w:eastAsia="Calibri" w:hAnsi="Calibri" w:cs="Calibri"/>
          <w:sz w:val="17"/>
          <w:szCs w:val="17"/>
        </w:rPr>
        <w:t>tr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w w:val="104"/>
          <w:sz w:val="17"/>
          <w:szCs w:val="17"/>
        </w:rPr>
        <w:t>icr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sc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p</w:t>
      </w:r>
      <w:r>
        <w:rPr>
          <w:rFonts w:ascii="Calibri" w:eastAsia="Calibri" w:hAnsi="Calibri" w:cs="Calibri"/>
          <w:w w:val="104"/>
          <w:sz w:val="17"/>
          <w:szCs w:val="17"/>
        </w:rPr>
        <w:t>e</w:t>
      </w:r>
    </w:p>
    <w:p w14:paraId="2F601423" w14:textId="77777777" w:rsidR="003A4F25" w:rsidRDefault="003A4F25">
      <w:pPr>
        <w:spacing w:before="1" w:line="140" w:lineRule="exact"/>
        <w:rPr>
          <w:sz w:val="14"/>
          <w:szCs w:val="14"/>
        </w:rPr>
      </w:pPr>
    </w:p>
    <w:p w14:paraId="13F15297" w14:textId="77777777" w:rsidR="003A4F25" w:rsidRDefault="000A51EF">
      <w:pPr>
        <w:spacing w:line="200" w:lineRule="exact"/>
        <w:ind w:left="969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position w:val="1"/>
          <w:sz w:val="17"/>
          <w:szCs w:val="17"/>
        </w:rPr>
        <w:t>o</w:t>
      </w:r>
      <w:r>
        <w:rPr>
          <w:rFonts w:ascii="Courier New" w:eastAsia="Courier New" w:hAnsi="Courier New" w:cs="Courier New"/>
          <w:spacing w:val="28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electr</w:t>
      </w:r>
      <w:r>
        <w:rPr>
          <w:rFonts w:ascii="Calibri" w:eastAsia="Calibri" w:hAnsi="Calibri" w:cs="Calibri"/>
          <w:spacing w:val="1"/>
          <w:position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position w:val="1"/>
          <w:sz w:val="17"/>
          <w:szCs w:val="17"/>
        </w:rPr>
        <w:t>n</w:t>
      </w:r>
      <w:r>
        <w:rPr>
          <w:rFonts w:ascii="Calibri" w:eastAsia="Calibri" w:hAnsi="Calibri" w:cs="Calibri"/>
          <w:position w:val="1"/>
          <w:sz w:val="17"/>
          <w:szCs w:val="17"/>
        </w:rPr>
        <w:t>s</w:t>
      </w:r>
      <w:r>
        <w:rPr>
          <w:rFonts w:ascii="Calibri" w:eastAsia="Calibri" w:hAnsi="Calibri" w:cs="Calibri"/>
          <w:spacing w:val="24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position w:val="1"/>
          <w:sz w:val="17"/>
          <w:szCs w:val="17"/>
        </w:rPr>
        <w:t>l</w:t>
      </w:r>
      <w:r>
        <w:rPr>
          <w:rFonts w:ascii="Calibri" w:eastAsia="Calibri" w:hAnsi="Calibri" w:cs="Calibri"/>
          <w:position w:val="1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position w:val="1"/>
          <w:sz w:val="17"/>
          <w:szCs w:val="17"/>
        </w:rPr>
        <w:t>u</w:t>
      </w:r>
      <w:r>
        <w:rPr>
          <w:rFonts w:ascii="Calibri" w:eastAsia="Calibri" w:hAnsi="Calibri" w:cs="Calibri"/>
          <w:spacing w:val="1"/>
          <w:position w:val="1"/>
          <w:sz w:val="17"/>
          <w:szCs w:val="17"/>
        </w:rPr>
        <w:t>m</w:t>
      </w:r>
      <w:r>
        <w:rPr>
          <w:rFonts w:ascii="Calibri" w:eastAsia="Calibri" w:hAnsi="Calibri" w:cs="Calibri"/>
          <w:position w:val="1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position w:val="1"/>
          <w:sz w:val="17"/>
          <w:szCs w:val="17"/>
        </w:rPr>
        <w:t>n</w:t>
      </w:r>
      <w:r>
        <w:rPr>
          <w:rFonts w:ascii="Calibri" w:eastAsia="Calibri" w:hAnsi="Calibri" w:cs="Calibri"/>
          <w:position w:val="1"/>
          <w:sz w:val="17"/>
          <w:szCs w:val="17"/>
        </w:rPr>
        <w:t>ate</w:t>
      </w:r>
      <w:r>
        <w:rPr>
          <w:rFonts w:ascii="Calibri" w:eastAsia="Calibri" w:hAnsi="Calibri" w:cs="Calibri"/>
          <w:spacing w:val="26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position w:val="1"/>
          <w:sz w:val="17"/>
          <w:szCs w:val="17"/>
        </w:rPr>
        <w:t>h</w:t>
      </w:r>
      <w:r>
        <w:rPr>
          <w:rFonts w:ascii="Calibri" w:eastAsia="Calibri" w:hAnsi="Calibri" w:cs="Calibri"/>
          <w:position w:val="1"/>
          <w:sz w:val="17"/>
          <w:szCs w:val="17"/>
        </w:rPr>
        <w:t>e</w:t>
      </w:r>
      <w:r>
        <w:rPr>
          <w:rFonts w:ascii="Calibri" w:eastAsia="Calibri" w:hAnsi="Calibri" w:cs="Calibri"/>
          <w:spacing w:val="11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specim</w:t>
      </w:r>
      <w:r>
        <w:rPr>
          <w:rFonts w:ascii="Calibri" w:eastAsia="Calibri" w:hAnsi="Calibri" w:cs="Calibri"/>
          <w:spacing w:val="1"/>
          <w:w w:val="104"/>
          <w:position w:val="1"/>
          <w:sz w:val="17"/>
          <w:szCs w:val="17"/>
        </w:rPr>
        <w:t>e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n</w:t>
      </w:r>
    </w:p>
    <w:p w14:paraId="2BFA3676" w14:textId="77777777" w:rsidR="003A4F25" w:rsidRDefault="003A4F25">
      <w:pPr>
        <w:spacing w:before="2" w:line="140" w:lineRule="exact"/>
        <w:rPr>
          <w:sz w:val="14"/>
          <w:szCs w:val="14"/>
        </w:rPr>
      </w:pPr>
    </w:p>
    <w:p w14:paraId="39080AE9" w14:textId="77777777" w:rsidR="003A4F25" w:rsidRDefault="000A51EF">
      <w:pPr>
        <w:ind w:left="535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gn</w:t>
      </w:r>
      <w:r>
        <w:rPr>
          <w:rFonts w:ascii="Calibri" w:eastAsia="Calibri" w:hAnsi="Calibri" w:cs="Calibri"/>
          <w:sz w:val="17"/>
          <w:szCs w:val="17"/>
        </w:rPr>
        <w:t>ificati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3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=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ratio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the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j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ct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iew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to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its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real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size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</w:t>
      </w:r>
      <w:proofErr w:type="spellStart"/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g</w:t>
      </w:r>
      <w:proofErr w:type="spellEnd"/>
      <w:r>
        <w:rPr>
          <w:rFonts w:ascii="Calibri" w:eastAsia="Calibri" w:hAnsi="Calibri" w:cs="Calibri"/>
          <w:sz w:val="17"/>
          <w:szCs w:val="17"/>
        </w:rPr>
        <w:t>.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2000:3</w:t>
      </w:r>
      <w:r>
        <w:rPr>
          <w:rFonts w:ascii="Calibri" w:eastAsia="Calibri" w:hAnsi="Calibri" w:cs="Calibri"/>
          <w:w w:val="104"/>
          <w:sz w:val="17"/>
          <w:szCs w:val="17"/>
        </w:rPr>
        <w:t>)</w:t>
      </w:r>
    </w:p>
    <w:p w14:paraId="04974F69" w14:textId="77777777" w:rsidR="003A4F25" w:rsidRDefault="003A4F25">
      <w:pPr>
        <w:spacing w:before="7" w:line="120" w:lineRule="exact"/>
        <w:rPr>
          <w:sz w:val="13"/>
          <w:szCs w:val="13"/>
        </w:rPr>
      </w:pPr>
    </w:p>
    <w:p w14:paraId="3BCE1C8D" w14:textId="77777777" w:rsidR="003A4F25" w:rsidRDefault="000A51EF">
      <w:pPr>
        <w:spacing w:line="243" w:lineRule="auto"/>
        <w:ind w:left="767" w:right="576" w:hanging="231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Res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ti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2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=</w:t>
      </w:r>
      <w:r>
        <w:rPr>
          <w:rFonts w:ascii="Calibri" w:eastAsia="Calibri" w:hAnsi="Calibri" w:cs="Calibri"/>
          <w:spacing w:val="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.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ista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ce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y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which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2</w:t>
      </w:r>
      <w:r>
        <w:rPr>
          <w:rFonts w:ascii="Calibri" w:eastAsia="Calibri" w:hAnsi="Calibri" w:cs="Calibri"/>
          <w:spacing w:val="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ts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the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j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ct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can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separated</w:t>
      </w:r>
      <w:r>
        <w:rPr>
          <w:rFonts w:ascii="Calibri" w:eastAsia="Calibri" w:hAnsi="Calibri" w:cs="Calibri"/>
          <w:spacing w:val="2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ill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s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as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2</w:t>
      </w:r>
      <w:r>
        <w:rPr>
          <w:rFonts w:ascii="Calibri" w:eastAsia="Calibri" w:hAnsi="Calibri" w:cs="Calibri"/>
          <w:spacing w:val="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ts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</w:t>
      </w:r>
      <w:proofErr w:type="spellStart"/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proofErr w:type="spellEnd"/>
      <w:r>
        <w:rPr>
          <w:rFonts w:ascii="Calibri" w:eastAsia="Calibri" w:hAnsi="Calibri" w:cs="Calibri"/>
          <w:sz w:val="17"/>
          <w:szCs w:val="17"/>
        </w:rPr>
        <w:t>.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clarit</w:t>
      </w:r>
      <w:r>
        <w:rPr>
          <w:rFonts w:ascii="Calibri" w:eastAsia="Calibri" w:hAnsi="Calibri" w:cs="Calibri"/>
          <w:spacing w:val="1"/>
          <w:sz w:val="17"/>
          <w:szCs w:val="17"/>
        </w:rPr>
        <w:t>y</w:t>
      </w:r>
      <w:r>
        <w:rPr>
          <w:rFonts w:ascii="Calibri" w:eastAsia="Calibri" w:hAnsi="Calibri" w:cs="Calibri"/>
          <w:sz w:val="17"/>
          <w:szCs w:val="17"/>
        </w:rPr>
        <w:t>)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(in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ers</w:t>
      </w:r>
      <w:r>
        <w:rPr>
          <w:rFonts w:ascii="Calibri" w:eastAsia="Calibri" w:hAnsi="Calibri" w:cs="Calibri"/>
          <w:spacing w:val="-8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ly</w:t>
      </w:r>
      <w:r>
        <w:rPr>
          <w:rFonts w:ascii="Calibri" w:eastAsia="Calibri" w:hAnsi="Calibri" w:cs="Calibri"/>
          <w:spacing w:val="2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rela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ed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to wa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v</w:t>
      </w:r>
      <w:r>
        <w:rPr>
          <w:rFonts w:ascii="Calibri" w:eastAsia="Calibri" w:hAnsi="Calibri" w:cs="Calibri"/>
          <w:w w:val="104"/>
          <w:sz w:val="17"/>
          <w:szCs w:val="17"/>
        </w:rPr>
        <w:t>el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e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n</w:t>
      </w:r>
      <w:r>
        <w:rPr>
          <w:rFonts w:ascii="Calibri" w:eastAsia="Calibri" w:hAnsi="Calibri" w:cs="Calibri"/>
          <w:w w:val="104"/>
          <w:sz w:val="17"/>
          <w:szCs w:val="17"/>
        </w:rPr>
        <w:t>gth)</w:t>
      </w:r>
    </w:p>
    <w:p w14:paraId="6D2A29E8" w14:textId="77777777" w:rsidR="003A4F25" w:rsidRDefault="003A4F25">
      <w:pPr>
        <w:spacing w:before="4" w:line="120" w:lineRule="exact"/>
        <w:rPr>
          <w:sz w:val="13"/>
          <w:szCs w:val="13"/>
        </w:rPr>
      </w:pPr>
    </w:p>
    <w:p w14:paraId="05969D93" w14:textId="77777777" w:rsidR="003A4F25" w:rsidRDefault="000A51EF">
      <w:pPr>
        <w:spacing w:line="200" w:lineRule="exact"/>
        <w:ind w:left="535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position w:val="1"/>
          <w:sz w:val="17"/>
          <w:szCs w:val="17"/>
        </w:rPr>
        <w:t>○</w:t>
      </w:r>
      <w:r>
        <w:rPr>
          <w:rFonts w:ascii="Courier New" w:eastAsia="Courier New" w:hAnsi="Courier New" w:cs="Courier New"/>
          <w:spacing w:val="27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7"/>
          <w:szCs w:val="17"/>
        </w:rPr>
        <w:t>d</w:t>
      </w:r>
      <w:r>
        <w:rPr>
          <w:rFonts w:ascii="Calibri" w:eastAsia="Calibri" w:hAnsi="Calibri" w:cs="Calibri"/>
          <w:position w:val="1"/>
          <w:sz w:val="17"/>
          <w:szCs w:val="17"/>
        </w:rPr>
        <w:t>iff.</w:t>
      </w:r>
      <w:r>
        <w:rPr>
          <w:rFonts w:ascii="Calibri" w:eastAsia="Calibri" w:hAnsi="Calibri" w:cs="Calibri"/>
          <w:spacing w:val="13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position w:val="1"/>
          <w:sz w:val="17"/>
          <w:szCs w:val="17"/>
        </w:rPr>
        <w:t>e</w:t>
      </w:r>
      <w:r>
        <w:rPr>
          <w:rFonts w:ascii="Calibri" w:eastAsia="Calibri" w:hAnsi="Calibri" w:cs="Calibri"/>
          <w:position w:val="1"/>
          <w:sz w:val="17"/>
          <w:szCs w:val="17"/>
        </w:rPr>
        <w:t>ch</w:t>
      </w:r>
      <w:r>
        <w:rPr>
          <w:rFonts w:ascii="Calibri" w:eastAsia="Calibri" w:hAnsi="Calibri" w:cs="Calibri"/>
          <w:spacing w:val="-1"/>
          <w:position w:val="1"/>
          <w:sz w:val="17"/>
          <w:szCs w:val="17"/>
        </w:rPr>
        <w:t>n</w:t>
      </w:r>
      <w:r>
        <w:rPr>
          <w:rFonts w:ascii="Calibri" w:eastAsia="Calibri" w:hAnsi="Calibri" w:cs="Calibri"/>
          <w:position w:val="1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position w:val="1"/>
          <w:sz w:val="17"/>
          <w:szCs w:val="17"/>
        </w:rPr>
        <w:t>qu</w:t>
      </w:r>
      <w:r>
        <w:rPr>
          <w:rFonts w:ascii="Calibri" w:eastAsia="Calibri" w:hAnsi="Calibri" w:cs="Calibri"/>
          <w:position w:val="1"/>
          <w:sz w:val="17"/>
          <w:szCs w:val="17"/>
        </w:rPr>
        <w:t>e</w:t>
      </w:r>
      <w:r>
        <w:rPr>
          <w:rFonts w:ascii="Calibri" w:eastAsia="Calibri" w:hAnsi="Calibri" w:cs="Calibri"/>
          <w:spacing w:val="29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position w:val="1"/>
          <w:sz w:val="17"/>
          <w:szCs w:val="17"/>
        </w:rPr>
        <w:t>f</w:t>
      </w:r>
      <w:r>
        <w:rPr>
          <w:rFonts w:ascii="Calibri" w:eastAsia="Calibri" w:hAnsi="Calibri" w:cs="Calibri"/>
          <w:spacing w:val="1"/>
          <w:position w:val="1"/>
          <w:sz w:val="17"/>
          <w:szCs w:val="17"/>
        </w:rPr>
        <w:t>o</w:t>
      </w:r>
      <w:r>
        <w:rPr>
          <w:rFonts w:ascii="Calibri" w:eastAsia="Calibri" w:hAnsi="Calibri" w:cs="Calibri"/>
          <w:position w:val="1"/>
          <w:sz w:val="17"/>
          <w:szCs w:val="17"/>
        </w:rPr>
        <w:t>r</w:t>
      </w:r>
      <w:r>
        <w:rPr>
          <w:rFonts w:ascii="Calibri" w:eastAsia="Calibri" w:hAnsi="Calibri" w:cs="Calibri"/>
          <w:spacing w:val="9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7"/>
          <w:szCs w:val="17"/>
        </w:rPr>
        <w:t>d</w:t>
      </w:r>
      <w:r>
        <w:rPr>
          <w:rFonts w:ascii="Calibri" w:eastAsia="Calibri" w:hAnsi="Calibri" w:cs="Calibri"/>
          <w:position w:val="1"/>
          <w:sz w:val="17"/>
          <w:szCs w:val="17"/>
        </w:rPr>
        <w:t>iff.</w:t>
      </w:r>
      <w:r>
        <w:rPr>
          <w:rFonts w:ascii="Calibri" w:eastAsia="Calibri" w:hAnsi="Calibri" w:cs="Calibri"/>
          <w:spacing w:val="13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speci</w:t>
      </w:r>
      <w:r>
        <w:rPr>
          <w:rFonts w:ascii="Calibri" w:eastAsia="Calibri" w:hAnsi="Calibri" w:cs="Calibri"/>
          <w:spacing w:val="1"/>
          <w:w w:val="104"/>
          <w:position w:val="1"/>
          <w:sz w:val="17"/>
          <w:szCs w:val="17"/>
        </w:rPr>
        <w:t>m</w:t>
      </w:r>
      <w:r>
        <w:rPr>
          <w:rFonts w:ascii="Calibri" w:eastAsia="Calibri" w:hAnsi="Calibri" w:cs="Calibri"/>
          <w:w w:val="104"/>
          <w:position w:val="1"/>
          <w:sz w:val="17"/>
          <w:szCs w:val="17"/>
        </w:rPr>
        <w:t>ens:</w:t>
      </w:r>
    </w:p>
    <w:p w14:paraId="7E27C047" w14:textId="77777777" w:rsidR="003A4F25" w:rsidRDefault="003A4F25">
      <w:pPr>
        <w:spacing w:before="1" w:line="140" w:lineRule="exact"/>
        <w:rPr>
          <w:sz w:val="14"/>
          <w:szCs w:val="14"/>
        </w:rPr>
      </w:pPr>
    </w:p>
    <w:p w14:paraId="5608669E" w14:textId="77777777" w:rsidR="003A4F25" w:rsidRDefault="000A51EF">
      <w:pPr>
        <w:spacing w:line="200" w:lineRule="exact"/>
        <w:ind w:left="969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position w:val="1"/>
          <w:sz w:val="17"/>
          <w:szCs w:val="17"/>
        </w:rPr>
        <w:t>o</w:t>
      </w:r>
      <w:r>
        <w:rPr>
          <w:rFonts w:ascii="Courier New" w:eastAsia="Courier New" w:hAnsi="Courier New" w:cs="Courier New"/>
          <w:spacing w:val="27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Li</w:t>
      </w:r>
      <w:r>
        <w:rPr>
          <w:rFonts w:ascii="Calibri" w:eastAsia="Calibri" w:hAnsi="Calibri" w:cs="Calibri"/>
          <w:spacing w:val="-1"/>
          <w:sz w:val="17"/>
          <w:szCs w:val="17"/>
        </w:rPr>
        <w:t>gh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w w:val="104"/>
          <w:sz w:val="17"/>
          <w:szCs w:val="17"/>
        </w:rPr>
        <w:t>icrosc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p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y</w:t>
      </w:r>
      <w:r>
        <w:rPr>
          <w:rFonts w:ascii="Calibri" w:eastAsia="Calibri" w:hAnsi="Calibri" w:cs="Calibri"/>
          <w:w w:val="104"/>
          <w:sz w:val="17"/>
          <w:szCs w:val="17"/>
        </w:rPr>
        <w:t>:</w:t>
      </w:r>
    </w:p>
    <w:p w14:paraId="1B559AEF" w14:textId="77777777" w:rsidR="003A4F25" w:rsidRDefault="003A4F25">
      <w:pPr>
        <w:spacing w:before="4" w:line="100" w:lineRule="exact"/>
        <w:rPr>
          <w:sz w:val="11"/>
          <w:szCs w:val="11"/>
        </w:rPr>
      </w:pPr>
    </w:p>
    <w:p w14:paraId="3E258D01" w14:textId="77777777" w:rsidR="003A4F25" w:rsidRDefault="000A51EF">
      <w:pPr>
        <w:ind w:left="1863"/>
        <w:rPr>
          <w:rFonts w:ascii="Calibri" w:eastAsia="Calibri" w:hAnsi="Calibri" w:cs="Calibri"/>
          <w:sz w:val="17"/>
          <w:szCs w:val="17"/>
        </w:rPr>
      </w:pPr>
      <w:proofErr w:type="gramStart"/>
      <w:r>
        <w:rPr>
          <w:rFonts w:ascii="PMingLiU" w:eastAsia="PMingLiU" w:hAnsi="PMingLiU" w:cs="PMingLiU"/>
          <w:sz w:val="17"/>
          <w:szCs w:val="17"/>
        </w:rPr>
        <w:t xml:space="preserve">ƒ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ri</w:t>
      </w:r>
      <w:r>
        <w:rPr>
          <w:rFonts w:ascii="Calibri" w:eastAsia="Calibri" w:hAnsi="Calibri" w:cs="Calibri"/>
          <w:spacing w:val="-1"/>
          <w:sz w:val="17"/>
          <w:szCs w:val="17"/>
        </w:rPr>
        <w:t>gh</w:t>
      </w:r>
      <w:r>
        <w:rPr>
          <w:rFonts w:ascii="Calibri" w:eastAsia="Calibri" w:hAnsi="Calibri" w:cs="Calibri"/>
          <w:sz w:val="17"/>
          <w:szCs w:val="17"/>
        </w:rPr>
        <w:t>t</w:t>
      </w:r>
      <w:proofErr w:type="gramEnd"/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field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=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li</w:t>
      </w:r>
      <w:r>
        <w:rPr>
          <w:rFonts w:ascii="Calibri" w:eastAsia="Calibri" w:hAnsi="Calibri" w:cs="Calibri"/>
          <w:spacing w:val="-1"/>
          <w:sz w:val="17"/>
          <w:szCs w:val="17"/>
        </w:rPr>
        <w:t>gh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g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es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thr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gh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the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speci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en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(need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pacing w:val="1"/>
          <w:sz w:val="17"/>
          <w:szCs w:val="17"/>
        </w:rPr>
        <w:t>y</w:t>
      </w:r>
      <w:r>
        <w:rPr>
          <w:rFonts w:ascii="Calibri" w:eastAsia="Calibri" w:hAnsi="Calibri" w:cs="Calibri"/>
          <w:sz w:val="17"/>
          <w:szCs w:val="17"/>
        </w:rPr>
        <w:t>es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to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see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t</w:t>
      </w:r>
      <w:r>
        <w:rPr>
          <w:rFonts w:ascii="Calibri" w:eastAsia="Calibri" w:hAnsi="Calibri" w:cs="Calibri"/>
          <w:w w:val="104"/>
          <w:sz w:val="17"/>
          <w:szCs w:val="17"/>
        </w:rPr>
        <w:t>r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u</w:t>
      </w:r>
      <w:r>
        <w:rPr>
          <w:rFonts w:ascii="Calibri" w:eastAsia="Calibri" w:hAnsi="Calibri" w:cs="Calibri"/>
          <w:w w:val="104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u</w:t>
      </w:r>
      <w:r>
        <w:rPr>
          <w:rFonts w:ascii="Calibri" w:eastAsia="Calibri" w:hAnsi="Calibri" w:cs="Calibri"/>
          <w:w w:val="104"/>
          <w:sz w:val="17"/>
          <w:szCs w:val="17"/>
        </w:rPr>
        <w:t>res)</w:t>
      </w:r>
    </w:p>
    <w:p w14:paraId="419F3276" w14:textId="77777777" w:rsidR="003A4F25" w:rsidRDefault="003A4F25">
      <w:pPr>
        <w:spacing w:before="10" w:line="100" w:lineRule="exact"/>
        <w:rPr>
          <w:sz w:val="10"/>
          <w:szCs w:val="10"/>
        </w:rPr>
      </w:pPr>
    </w:p>
    <w:p w14:paraId="135F9D34" w14:textId="77777777" w:rsidR="003A4F25" w:rsidRDefault="000A51EF">
      <w:pPr>
        <w:ind w:left="1863"/>
        <w:rPr>
          <w:rFonts w:ascii="Calibri" w:eastAsia="Calibri" w:hAnsi="Calibri" w:cs="Calibri"/>
          <w:sz w:val="17"/>
          <w:szCs w:val="17"/>
        </w:rPr>
      </w:pPr>
      <w:proofErr w:type="gramStart"/>
      <w:r>
        <w:rPr>
          <w:rFonts w:ascii="PMingLiU" w:eastAsia="PMingLiU" w:hAnsi="PMingLiU" w:cs="PMingLiU"/>
          <w:sz w:val="17"/>
          <w:szCs w:val="17"/>
        </w:rPr>
        <w:t xml:space="preserve">ƒ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ark</w:t>
      </w:r>
      <w:proofErr w:type="gramEnd"/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field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=</w:t>
      </w:r>
      <w:r>
        <w:rPr>
          <w:rFonts w:ascii="Calibri" w:eastAsia="Calibri" w:hAnsi="Calibri" w:cs="Calibri"/>
          <w:spacing w:val="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li</w:t>
      </w:r>
      <w:r>
        <w:rPr>
          <w:rFonts w:ascii="Calibri" w:eastAsia="Calibri" w:hAnsi="Calibri" w:cs="Calibri"/>
          <w:spacing w:val="-1"/>
          <w:sz w:val="17"/>
          <w:szCs w:val="17"/>
        </w:rPr>
        <w:t>gh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ill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at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3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speci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en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at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an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gle;</w:t>
      </w:r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ri</w:t>
      </w:r>
      <w:r>
        <w:rPr>
          <w:rFonts w:ascii="Calibri" w:eastAsia="Calibri" w:hAnsi="Calibri" w:cs="Calibri"/>
          <w:spacing w:val="-1"/>
          <w:sz w:val="17"/>
          <w:szCs w:val="17"/>
        </w:rPr>
        <w:t>gh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cell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lack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b</w:t>
      </w:r>
      <w:r>
        <w:rPr>
          <w:rFonts w:ascii="Calibri" w:eastAsia="Calibri" w:hAnsi="Calibri" w:cs="Calibri"/>
          <w:w w:val="104"/>
          <w:sz w:val="17"/>
          <w:szCs w:val="17"/>
        </w:rPr>
        <w:t>ackgr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un</w:t>
      </w:r>
      <w:r>
        <w:rPr>
          <w:rFonts w:ascii="Calibri" w:eastAsia="Calibri" w:hAnsi="Calibri" w:cs="Calibri"/>
          <w:w w:val="104"/>
          <w:sz w:val="17"/>
          <w:szCs w:val="17"/>
        </w:rPr>
        <w:t>d</w:t>
      </w:r>
    </w:p>
    <w:p w14:paraId="561EA08B" w14:textId="77777777" w:rsidR="003A4F25" w:rsidRDefault="003A4F25">
      <w:pPr>
        <w:spacing w:before="10" w:line="100" w:lineRule="exact"/>
        <w:rPr>
          <w:sz w:val="10"/>
          <w:szCs w:val="10"/>
        </w:rPr>
      </w:pPr>
    </w:p>
    <w:p w14:paraId="7001C75D" w14:textId="77777777" w:rsidR="003A4F25" w:rsidRDefault="000A51EF">
      <w:pPr>
        <w:ind w:left="1863"/>
        <w:rPr>
          <w:rFonts w:ascii="Calibri" w:eastAsia="Calibri" w:hAnsi="Calibri" w:cs="Calibri"/>
          <w:sz w:val="17"/>
          <w:szCs w:val="17"/>
        </w:rPr>
      </w:pPr>
      <w:proofErr w:type="gramStart"/>
      <w:r>
        <w:rPr>
          <w:rFonts w:ascii="PMingLiU" w:eastAsia="PMingLiU" w:hAnsi="PMingLiU" w:cs="PMingLiU"/>
          <w:sz w:val="17"/>
          <w:szCs w:val="17"/>
        </w:rPr>
        <w:t xml:space="preserve">ƒ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p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as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proofErr w:type="gramEnd"/>
      <w:r>
        <w:rPr>
          <w:rFonts w:ascii="Calibri" w:eastAsia="Calibri" w:hAnsi="Calibri" w:cs="Calibri"/>
          <w:sz w:val="17"/>
          <w:szCs w:val="17"/>
        </w:rPr>
        <w:t>-c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 xml:space="preserve">ntrast </w:t>
      </w:r>
      <w:r>
        <w:rPr>
          <w:rFonts w:ascii="Calibri" w:eastAsia="Calibri" w:hAnsi="Calibri" w:cs="Calibri"/>
          <w:spacing w:val="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=</w:t>
      </w:r>
      <w:r>
        <w:rPr>
          <w:rFonts w:ascii="Calibri" w:eastAsia="Calibri" w:hAnsi="Calibri" w:cs="Calibri"/>
          <w:spacing w:val="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diff.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fra</w:t>
      </w:r>
      <w:r>
        <w:rPr>
          <w:rFonts w:ascii="Calibri" w:eastAsia="Calibri" w:hAnsi="Calibri" w:cs="Calibri"/>
          <w:spacing w:val="1"/>
          <w:sz w:val="17"/>
          <w:szCs w:val="17"/>
        </w:rPr>
        <w:t>ct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ns</w:t>
      </w:r>
      <w:r>
        <w:rPr>
          <w:rFonts w:ascii="Calibri" w:eastAsia="Calibri" w:hAnsi="Calibri" w:cs="Calibri"/>
          <w:spacing w:val="2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b</w:t>
      </w:r>
      <w:r>
        <w:rPr>
          <w:rFonts w:ascii="Calibri" w:eastAsia="Calibri" w:hAnsi="Calibri" w:cs="Calibri"/>
          <w:spacing w:val="1"/>
          <w:sz w:val="17"/>
          <w:szCs w:val="17"/>
        </w:rPr>
        <w:t>/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densi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y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diff.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erials</w:t>
      </w:r>
      <w:r>
        <w:rPr>
          <w:rFonts w:ascii="Calibri" w:eastAsia="Calibri" w:hAnsi="Calibri" w:cs="Calibri"/>
          <w:spacing w:val="2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are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en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as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diff.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ntras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(li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ing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lls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can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be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w w:val="104"/>
          <w:sz w:val="17"/>
          <w:szCs w:val="17"/>
        </w:rPr>
        <w:t>aged)</w:t>
      </w:r>
    </w:p>
    <w:p w14:paraId="0F4A36F2" w14:textId="77777777" w:rsidR="003A4F25" w:rsidRDefault="003A4F25">
      <w:pPr>
        <w:spacing w:before="10" w:line="100" w:lineRule="exact"/>
        <w:rPr>
          <w:sz w:val="10"/>
          <w:szCs w:val="10"/>
        </w:rPr>
      </w:pPr>
    </w:p>
    <w:p w14:paraId="2D2A94A4" w14:textId="77777777" w:rsidR="003A4F25" w:rsidRDefault="000A51EF">
      <w:pPr>
        <w:ind w:left="1863"/>
        <w:rPr>
          <w:rFonts w:ascii="Calibri" w:eastAsia="Calibri" w:hAnsi="Calibri" w:cs="Calibri"/>
          <w:sz w:val="17"/>
          <w:szCs w:val="17"/>
        </w:rPr>
      </w:pPr>
      <w:proofErr w:type="gramStart"/>
      <w:r>
        <w:rPr>
          <w:rFonts w:ascii="PMingLiU" w:eastAsia="PMingLiU" w:hAnsi="PMingLiU" w:cs="PMingLiU"/>
          <w:sz w:val="17"/>
          <w:szCs w:val="17"/>
        </w:rPr>
        <w:t xml:space="preserve">ƒ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proofErr w:type="spellStart"/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1"/>
          <w:sz w:val="17"/>
          <w:szCs w:val="17"/>
        </w:rPr>
        <w:t>om</w:t>
      </w:r>
      <w:r>
        <w:rPr>
          <w:rFonts w:ascii="Calibri" w:eastAsia="Calibri" w:hAnsi="Calibri" w:cs="Calibri"/>
          <w:sz w:val="17"/>
          <w:szCs w:val="17"/>
        </w:rPr>
        <w:t>arski</w:t>
      </w:r>
      <w:proofErr w:type="spellEnd"/>
      <w:proofErr w:type="gramEnd"/>
      <w:r>
        <w:rPr>
          <w:rFonts w:ascii="Calibri" w:eastAsia="Calibri" w:hAnsi="Calibri" w:cs="Calibri"/>
          <w:spacing w:val="2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(diff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ntial</w:t>
      </w:r>
      <w:r>
        <w:rPr>
          <w:rFonts w:ascii="Calibri" w:eastAsia="Calibri" w:hAnsi="Calibri" w:cs="Calibri"/>
          <w:spacing w:val="3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int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rf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nce</w:t>
      </w:r>
      <w:r>
        <w:rPr>
          <w:rFonts w:ascii="Calibri" w:eastAsia="Calibri" w:hAnsi="Calibri" w:cs="Calibri"/>
          <w:spacing w:val="3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ntras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)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=</w:t>
      </w:r>
      <w:r>
        <w:rPr>
          <w:rFonts w:ascii="Calibri" w:eastAsia="Calibri" w:hAnsi="Calibri" w:cs="Calibri"/>
          <w:spacing w:val="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li</w:t>
      </w:r>
      <w:r>
        <w:rPr>
          <w:rFonts w:ascii="Calibri" w:eastAsia="Calibri" w:hAnsi="Calibri" w:cs="Calibri"/>
          <w:spacing w:val="1"/>
          <w:sz w:val="17"/>
          <w:szCs w:val="17"/>
        </w:rPr>
        <w:t>k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p</w:t>
      </w:r>
      <w:r>
        <w:rPr>
          <w:rFonts w:ascii="Calibri" w:eastAsia="Calibri" w:hAnsi="Calibri" w:cs="Calibri"/>
          <w:spacing w:val="-1"/>
          <w:sz w:val="17"/>
          <w:szCs w:val="17"/>
        </w:rPr>
        <w:t>h</w:t>
      </w:r>
      <w:r>
        <w:rPr>
          <w:rFonts w:ascii="Calibri" w:eastAsia="Calibri" w:hAnsi="Calibri" w:cs="Calibri"/>
          <w:sz w:val="17"/>
          <w:szCs w:val="17"/>
        </w:rPr>
        <w:t>as</w:t>
      </w:r>
      <w:r>
        <w:rPr>
          <w:rFonts w:ascii="Calibri" w:eastAsia="Calibri" w:hAnsi="Calibri" w:cs="Calibri"/>
          <w:spacing w:val="-2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-c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ntras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 xml:space="preserve">, </w:t>
      </w:r>
      <w:r>
        <w:rPr>
          <w:rFonts w:ascii="Calibri" w:eastAsia="Calibri" w:hAnsi="Calibri" w:cs="Calibri"/>
          <w:spacing w:val="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uses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nses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o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sh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w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diff.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densi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s,</w:t>
      </w:r>
      <w:r>
        <w:rPr>
          <w:rFonts w:ascii="Calibri" w:eastAsia="Calibri" w:hAnsi="Calibri" w:cs="Calibri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3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ap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p</w:t>
      </w:r>
      <w:r>
        <w:rPr>
          <w:rFonts w:ascii="Calibri" w:eastAsia="Calibri" w:hAnsi="Calibri" w:cs="Calibri"/>
          <w:w w:val="104"/>
          <w:sz w:val="17"/>
          <w:szCs w:val="17"/>
        </w:rPr>
        <w:t>earance</w:t>
      </w:r>
    </w:p>
    <w:p w14:paraId="5595304B" w14:textId="77777777" w:rsidR="003A4F25" w:rsidRDefault="003A4F25">
      <w:pPr>
        <w:spacing w:before="10" w:line="100" w:lineRule="exact"/>
        <w:rPr>
          <w:sz w:val="10"/>
          <w:szCs w:val="10"/>
        </w:rPr>
      </w:pPr>
    </w:p>
    <w:p w14:paraId="576A897B" w14:textId="77777777" w:rsidR="003A4F25" w:rsidRDefault="000A51EF">
      <w:pPr>
        <w:ind w:left="1863"/>
        <w:rPr>
          <w:rFonts w:ascii="Calibri" w:eastAsia="Calibri" w:hAnsi="Calibri" w:cs="Calibri"/>
          <w:sz w:val="17"/>
          <w:szCs w:val="17"/>
        </w:rPr>
      </w:pPr>
      <w:proofErr w:type="gramStart"/>
      <w:r>
        <w:rPr>
          <w:rFonts w:ascii="PMingLiU" w:eastAsia="PMingLiU" w:hAnsi="PMingLiU" w:cs="PMingLiU"/>
          <w:sz w:val="17"/>
          <w:szCs w:val="17"/>
        </w:rPr>
        <w:t xml:space="preserve">ƒ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fl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res</w:t>
      </w:r>
      <w:r>
        <w:rPr>
          <w:rFonts w:ascii="Calibri" w:eastAsia="Calibri" w:hAnsi="Calibri" w:cs="Calibri"/>
          <w:spacing w:val="1"/>
          <w:sz w:val="17"/>
          <w:szCs w:val="17"/>
        </w:rPr>
        <w:t>c</w:t>
      </w:r>
      <w:r>
        <w:rPr>
          <w:rFonts w:ascii="Calibri" w:eastAsia="Calibri" w:hAnsi="Calibri" w:cs="Calibri"/>
          <w:sz w:val="17"/>
          <w:szCs w:val="17"/>
        </w:rPr>
        <w:t>ence</w:t>
      </w:r>
      <w:proofErr w:type="gramEnd"/>
      <w:r>
        <w:rPr>
          <w:rFonts w:ascii="Calibri" w:eastAsia="Calibri" w:hAnsi="Calibri" w:cs="Calibri"/>
          <w:spacing w:val="3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=</w:t>
      </w:r>
      <w:r>
        <w:rPr>
          <w:rFonts w:ascii="Calibri" w:eastAsia="Calibri" w:hAnsi="Calibri" w:cs="Calibri"/>
          <w:spacing w:val="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ai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ed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speci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w w:val="104"/>
          <w:sz w:val="17"/>
          <w:szCs w:val="17"/>
        </w:rPr>
        <w:t>en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/m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w w:val="104"/>
          <w:sz w:val="17"/>
          <w:szCs w:val="17"/>
        </w:rPr>
        <w:t>lec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u</w:t>
      </w:r>
      <w:r>
        <w:rPr>
          <w:rFonts w:ascii="Calibri" w:eastAsia="Calibri" w:hAnsi="Calibri" w:cs="Calibri"/>
          <w:w w:val="104"/>
          <w:sz w:val="17"/>
          <w:szCs w:val="17"/>
        </w:rPr>
        <w:t>les</w:t>
      </w:r>
      <w:r>
        <w:rPr>
          <w:rFonts w:ascii="Calibri" w:eastAsia="Calibri" w:hAnsi="Calibri" w:cs="Calibri"/>
          <w:spacing w:val="-7"/>
          <w:w w:val="10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w</w:t>
      </w:r>
      <w:r>
        <w:rPr>
          <w:rFonts w:ascii="Calibri" w:eastAsia="Calibri" w:hAnsi="Calibri" w:cs="Calibri"/>
          <w:sz w:val="17"/>
          <w:szCs w:val="17"/>
        </w:rPr>
        <w:t>ith</w:t>
      </w:r>
      <w:r>
        <w:rPr>
          <w:rFonts w:ascii="Calibri" w:eastAsia="Calibri" w:hAnsi="Calibri" w:cs="Calibri"/>
          <w:spacing w:val="1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fl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res</w:t>
      </w:r>
      <w:r>
        <w:rPr>
          <w:rFonts w:ascii="Calibri" w:eastAsia="Calibri" w:hAnsi="Calibri" w:cs="Calibri"/>
          <w:spacing w:val="1"/>
          <w:sz w:val="17"/>
          <w:szCs w:val="17"/>
        </w:rPr>
        <w:t>c</w:t>
      </w:r>
      <w:r>
        <w:rPr>
          <w:rFonts w:ascii="Calibri" w:eastAsia="Calibri" w:hAnsi="Calibri" w:cs="Calibri"/>
          <w:sz w:val="17"/>
          <w:szCs w:val="17"/>
        </w:rPr>
        <w:t>ent</w:t>
      </w:r>
      <w:r>
        <w:rPr>
          <w:rFonts w:ascii="Calibri" w:eastAsia="Calibri" w:hAnsi="Calibri" w:cs="Calibri"/>
          <w:spacing w:val="3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pacing w:val="1"/>
          <w:sz w:val="17"/>
          <w:szCs w:val="17"/>
        </w:rPr>
        <w:t>y</w:t>
      </w:r>
      <w:r>
        <w:rPr>
          <w:rFonts w:ascii="Calibri" w:eastAsia="Calibri" w:hAnsi="Calibri" w:cs="Calibri"/>
          <w:sz w:val="17"/>
          <w:szCs w:val="17"/>
        </w:rPr>
        <w:t>es,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se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und</w:t>
      </w:r>
      <w:r>
        <w:rPr>
          <w:rFonts w:ascii="Calibri" w:eastAsia="Calibri" w:hAnsi="Calibri" w:cs="Calibri"/>
          <w:sz w:val="17"/>
          <w:szCs w:val="17"/>
        </w:rPr>
        <w:t>er</w:t>
      </w:r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UV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li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gh</w:t>
      </w:r>
      <w:r>
        <w:rPr>
          <w:rFonts w:ascii="Calibri" w:eastAsia="Calibri" w:hAnsi="Calibri" w:cs="Calibri"/>
          <w:w w:val="104"/>
          <w:sz w:val="17"/>
          <w:szCs w:val="17"/>
        </w:rPr>
        <w:t>t</w:t>
      </w:r>
    </w:p>
    <w:p w14:paraId="2D292487" w14:textId="77777777" w:rsidR="003A4F25" w:rsidRDefault="003A4F25">
      <w:pPr>
        <w:spacing w:line="100" w:lineRule="exact"/>
        <w:rPr>
          <w:sz w:val="11"/>
          <w:szCs w:val="11"/>
        </w:rPr>
      </w:pPr>
    </w:p>
    <w:p w14:paraId="1E6B17A7" w14:textId="77777777" w:rsidR="003A4F25" w:rsidRDefault="000A51EF">
      <w:pPr>
        <w:spacing w:line="220" w:lineRule="exact"/>
        <w:ind w:left="1863"/>
        <w:rPr>
          <w:rFonts w:ascii="Calibri" w:eastAsia="Calibri" w:hAnsi="Calibri" w:cs="Calibri"/>
          <w:sz w:val="17"/>
          <w:szCs w:val="17"/>
        </w:rPr>
      </w:pPr>
      <w:proofErr w:type="gramStart"/>
      <w:r>
        <w:rPr>
          <w:rFonts w:ascii="PMingLiU" w:eastAsia="PMingLiU" w:hAnsi="PMingLiU" w:cs="PMingLiU"/>
          <w:sz w:val="17"/>
          <w:szCs w:val="17"/>
        </w:rPr>
        <w:t xml:space="preserve">ƒ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cal</w:t>
      </w:r>
      <w:proofErr w:type="gramEnd"/>
      <w:r>
        <w:rPr>
          <w:rFonts w:ascii="Calibri" w:eastAsia="Calibri" w:hAnsi="Calibri" w:cs="Calibri"/>
          <w:spacing w:val="22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laser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scan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g</w:t>
      </w:r>
      <w:r>
        <w:rPr>
          <w:rFonts w:ascii="Calibri" w:eastAsia="Calibri" w:hAnsi="Calibri" w:cs="Calibri"/>
          <w:spacing w:val="2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=</w:t>
      </w:r>
      <w:r>
        <w:rPr>
          <w:rFonts w:ascii="Calibri" w:eastAsia="Calibri" w:hAnsi="Calibri" w:cs="Calibri"/>
          <w:spacing w:val="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fl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res</w:t>
      </w:r>
      <w:r>
        <w:rPr>
          <w:rFonts w:ascii="Calibri" w:eastAsia="Calibri" w:hAnsi="Calibri" w:cs="Calibri"/>
          <w:spacing w:val="1"/>
          <w:sz w:val="17"/>
          <w:szCs w:val="17"/>
        </w:rPr>
        <w:t>c</w:t>
      </w:r>
      <w:r>
        <w:rPr>
          <w:rFonts w:ascii="Calibri" w:eastAsia="Calibri" w:hAnsi="Calibri" w:cs="Calibri"/>
          <w:sz w:val="17"/>
          <w:szCs w:val="17"/>
        </w:rPr>
        <w:t>ently</w:t>
      </w:r>
      <w:r>
        <w:rPr>
          <w:rFonts w:ascii="Calibri" w:eastAsia="Calibri" w:hAnsi="Calibri" w:cs="Calibri"/>
          <w:spacing w:val="3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ai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ed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su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j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,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laser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scans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it,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sh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rp</w:t>
      </w:r>
      <w:r>
        <w:rPr>
          <w:rFonts w:ascii="Calibri" w:eastAsia="Calibri" w:hAnsi="Calibri" w:cs="Calibri"/>
          <w:spacing w:val="17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3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sz w:val="17"/>
          <w:szCs w:val="17"/>
        </w:rPr>
        <w:t>g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om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pu</w:t>
      </w:r>
      <w:r>
        <w:rPr>
          <w:rFonts w:ascii="Calibri" w:eastAsia="Calibri" w:hAnsi="Calibri" w:cs="Calibri"/>
          <w:w w:val="104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e</w:t>
      </w:r>
      <w:r>
        <w:rPr>
          <w:rFonts w:ascii="Calibri" w:eastAsia="Calibri" w:hAnsi="Calibri" w:cs="Calibri"/>
          <w:w w:val="104"/>
          <w:sz w:val="17"/>
          <w:szCs w:val="17"/>
        </w:rPr>
        <w:t>r</w:t>
      </w:r>
    </w:p>
    <w:p w14:paraId="0D771586" w14:textId="77777777" w:rsidR="003A4F25" w:rsidRDefault="003A4F25">
      <w:pPr>
        <w:spacing w:before="8" w:line="120" w:lineRule="exact"/>
        <w:rPr>
          <w:sz w:val="13"/>
          <w:szCs w:val="13"/>
        </w:rPr>
      </w:pPr>
    </w:p>
    <w:p w14:paraId="2C815D78" w14:textId="77777777" w:rsidR="003A4F25" w:rsidRDefault="000A51EF">
      <w:pPr>
        <w:spacing w:line="200" w:lineRule="exact"/>
        <w:ind w:left="969"/>
        <w:rPr>
          <w:rFonts w:ascii="Calibri" w:eastAsia="Calibri" w:hAnsi="Calibri" w:cs="Calibri"/>
          <w:sz w:val="17"/>
          <w:szCs w:val="17"/>
        </w:rPr>
      </w:pPr>
      <w:r>
        <w:rPr>
          <w:rFonts w:ascii="Courier New" w:eastAsia="Courier New" w:hAnsi="Courier New" w:cs="Courier New"/>
          <w:position w:val="1"/>
          <w:sz w:val="17"/>
          <w:szCs w:val="17"/>
        </w:rPr>
        <w:t>o</w:t>
      </w:r>
      <w:r>
        <w:rPr>
          <w:rFonts w:ascii="Courier New" w:eastAsia="Courier New" w:hAnsi="Courier New" w:cs="Courier New"/>
          <w:spacing w:val="27"/>
          <w:position w:val="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Electr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w w:val="104"/>
          <w:sz w:val="17"/>
          <w:szCs w:val="17"/>
        </w:rPr>
        <w:t>icrosc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p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y</w:t>
      </w:r>
      <w:r>
        <w:rPr>
          <w:rFonts w:ascii="Calibri" w:eastAsia="Calibri" w:hAnsi="Calibri" w:cs="Calibri"/>
          <w:w w:val="104"/>
          <w:sz w:val="17"/>
          <w:szCs w:val="17"/>
        </w:rPr>
        <w:t>:</w:t>
      </w:r>
    </w:p>
    <w:p w14:paraId="79EB8960" w14:textId="77777777" w:rsidR="003A4F25" w:rsidRDefault="003A4F25">
      <w:pPr>
        <w:spacing w:before="4" w:line="100" w:lineRule="exact"/>
        <w:rPr>
          <w:sz w:val="11"/>
          <w:szCs w:val="11"/>
        </w:rPr>
      </w:pPr>
    </w:p>
    <w:p w14:paraId="5C021E56" w14:textId="77777777" w:rsidR="003A4F25" w:rsidRDefault="000A51EF">
      <w:pPr>
        <w:spacing w:line="249" w:lineRule="auto"/>
        <w:ind w:left="2069" w:right="482" w:hanging="206"/>
        <w:rPr>
          <w:rFonts w:ascii="Calibri" w:eastAsia="Calibri" w:hAnsi="Calibri" w:cs="Calibri"/>
          <w:sz w:val="17"/>
          <w:szCs w:val="17"/>
        </w:rPr>
      </w:pPr>
      <w:proofErr w:type="gramStart"/>
      <w:r>
        <w:rPr>
          <w:rFonts w:ascii="PMingLiU" w:eastAsia="PMingLiU" w:hAnsi="PMingLiU" w:cs="PMingLiU"/>
          <w:sz w:val="17"/>
          <w:szCs w:val="17"/>
        </w:rPr>
        <w:t xml:space="preserve">ƒ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trans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issi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proofErr w:type="gramEnd"/>
      <w:r>
        <w:rPr>
          <w:rFonts w:ascii="Calibri" w:eastAsia="Calibri" w:hAnsi="Calibri" w:cs="Calibri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el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)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=</w:t>
      </w:r>
      <w:r>
        <w:rPr>
          <w:rFonts w:ascii="Calibri" w:eastAsia="Calibri" w:hAnsi="Calibri" w:cs="Calibri"/>
          <w:spacing w:val="4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eam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el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cused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se</w:t>
      </w:r>
      <w:r>
        <w:rPr>
          <w:rFonts w:ascii="Calibri" w:eastAsia="Calibri" w:hAnsi="Calibri" w:cs="Calibri"/>
          <w:spacing w:val="1"/>
          <w:sz w:val="17"/>
          <w:szCs w:val="17"/>
        </w:rPr>
        <w:t>c</w:t>
      </w:r>
      <w:r>
        <w:rPr>
          <w:rFonts w:ascii="Calibri" w:eastAsia="Calibri" w:hAnsi="Calibri" w:cs="Calibri"/>
          <w:sz w:val="17"/>
          <w:szCs w:val="17"/>
        </w:rPr>
        <w:t>ti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in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</w:t>
      </w:r>
      <w:r>
        <w:rPr>
          <w:rFonts w:ascii="Calibri" w:eastAsia="Calibri" w:hAnsi="Calibri" w:cs="Calibri"/>
          <w:spacing w:val="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acu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;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el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ass</w:t>
      </w:r>
      <w:r>
        <w:rPr>
          <w:rFonts w:ascii="Calibri" w:eastAsia="Calibri" w:hAnsi="Calibri" w:cs="Calibri"/>
          <w:spacing w:val="1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thru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rm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w w:val="104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w w:val="104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g</w:t>
      </w:r>
      <w:r>
        <w:rPr>
          <w:rFonts w:ascii="Calibri" w:eastAsia="Calibri" w:hAnsi="Calibri" w:cs="Calibri"/>
          <w:w w:val="104"/>
          <w:sz w:val="17"/>
          <w:szCs w:val="17"/>
        </w:rPr>
        <w:t xml:space="preserve">e, 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pacing w:val="-1"/>
          <w:sz w:val="17"/>
          <w:szCs w:val="17"/>
        </w:rPr>
        <w:t>u</w:t>
      </w:r>
      <w:r>
        <w:rPr>
          <w:rFonts w:ascii="Calibri" w:eastAsia="Calibri" w:hAnsi="Calibri" w:cs="Calibri"/>
          <w:sz w:val="17"/>
          <w:szCs w:val="17"/>
        </w:rPr>
        <w:t>res</w:t>
      </w:r>
      <w:r>
        <w:rPr>
          <w:rFonts w:ascii="Calibri" w:eastAsia="Calibri" w:hAnsi="Calibri" w:cs="Calibri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sca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t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ri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g</w:t>
      </w:r>
      <w:r>
        <w:rPr>
          <w:rFonts w:ascii="Calibri" w:eastAsia="Calibri" w:hAnsi="Calibri" w:cs="Calibri"/>
          <w:spacing w:val="27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el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l</w:t>
      </w:r>
      <w:r>
        <w:rPr>
          <w:rFonts w:ascii="Calibri" w:eastAsia="Calibri" w:hAnsi="Calibri" w:cs="Calibri"/>
          <w:spacing w:val="1"/>
          <w:sz w:val="17"/>
          <w:szCs w:val="17"/>
        </w:rPr>
        <w:t>oo</w:t>
      </w:r>
      <w:r>
        <w:rPr>
          <w:rFonts w:ascii="Calibri" w:eastAsia="Calibri" w:hAnsi="Calibri" w:cs="Calibri"/>
          <w:sz w:val="17"/>
          <w:szCs w:val="17"/>
        </w:rPr>
        <w:t>k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d</w:t>
      </w:r>
      <w:r>
        <w:rPr>
          <w:rFonts w:ascii="Calibri" w:eastAsia="Calibri" w:hAnsi="Calibri" w:cs="Calibri"/>
          <w:sz w:val="17"/>
          <w:szCs w:val="17"/>
        </w:rPr>
        <w:t>ark</w:t>
      </w:r>
      <w:r>
        <w:rPr>
          <w:rFonts w:ascii="Calibri" w:eastAsia="Calibri" w:hAnsi="Calibri" w:cs="Calibri"/>
          <w:spacing w:val="1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(go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d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se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g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nd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du</w:t>
      </w:r>
      <w:r>
        <w:rPr>
          <w:rFonts w:ascii="Calibri" w:eastAsia="Calibri" w:hAnsi="Calibri" w:cs="Calibri"/>
          <w:sz w:val="17"/>
          <w:szCs w:val="17"/>
        </w:rPr>
        <w:t>al</w:t>
      </w:r>
      <w:r>
        <w:rPr>
          <w:rFonts w:ascii="Calibri" w:eastAsia="Calibri" w:hAnsi="Calibri" w:cs="Calibri"/>
          <w:spacing w:val="2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s</w:t>
      </w:r>
      <w:r>
        <w:rPr>
          <w:rFonts w:ascii="Calibri" w:eastAsia="Calibri" w:hAnsi="Calibri" w:cs="Calibri"/>
          <w:w w:val="104"/>
          <w:sz w:val="17"/>
          <w:szCs w:val="17"/>
        </w:rPr>
        <w:t>truct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u</w:t>
      </w:r>
      <w:r>
        <w:rPr>
          <w:rFonts w:ascii="Calibri" w:eastAsia="Calibri" w:hAnsi="Calibri" w:cs="Calibri"/>
          <w:w w:val="104"/>
          <w:sz w:val="17"/>
          <w:szCs w:val="17"/>
        </w:rPr>
        <w:t>res)</w:t>
      </w:r>
    </w:p>
    <w:p w14:paraId="5852A9D3" w14:textId="77777777" w:rsidR="003A4F25" w:rsidRDefault="003A4F25">
      <w:pPr>
        <w:spacing w:before="1" w:line="100" w:lineRule="exact"/>
        <w:rPr>
          <w:sz w:val="10"/>
          <w:szCs w:val="10"/>
        </w:rPr>
      </w:pPr>
    </w:p>
    <w:p w14:paraId="7649E2A9" w14:textId="77777777" w:rsidR="003A4F25" w:rsidRDefault="000A51EF">
      <w:pPr>
        <w:ind w:left="1863"/>
        <w:rPr>
          <w:rFonts w:ascii="Calibri" w:eastAsia="Calibri" w:hAnsi="Calibri" w:cs="Calibri"/>
          <w:sz w:val="17"/>
          <w:szCs w:val="17"/>
        </w:rPr>
      </w:pPr>
      <w:proofErr w:type="gramStart"/>
      <w:r>
        <w:rPr>
          <w:rFonts w:ascii="PMingLiU" w:eastAsia="PMingLiU" w:hAnsi="PMingLiU" w:cs="PMingLiU"/>
          <w:sz w:val="17"/>
          <w:szCs w:val="17"/>
        </w:rPr>
        <w:t xml:space="preserve">ƒ </w:t>
      </w:r>
      <w:r>
        <w:rPr>
          <w:rFonts w:ascii="PMingLiU" w:eastAsia="PMingLiU" w:hAnsi="PMingLiU" w:cs="PMingLiU"/>
          <w:spacing w:val="33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scan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i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g</w:t>
      </w:r>
      <w:proofErr w:type="gramEnd"/>
      <w:r>
        <w:rPr>
          <w:rFonts w:ascii="Calibri" w:eastAsia="Calibri" w:hAnsi="Calibri" w:cs="Calibri"/>
          <w:spacing w:val="2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el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(SE</w:t>
      </w:r>
      <w:r>
        <w:rPr>
          <w:rFonts w:ascii="Calibri" w:eastAsia="Calibri" w:hAnsi="Calibri" w:cs="Calibri"/>
          <w:spacing w:val="1"/>
          <w:sz w:val="17"/>
          <w:szCs w:val="17"/>
        </w:rPr>
        <w:t>M</w:t>
      </w:r>
      <w:r>
        <w:rPr>
          <w:rFonts w:ascii="Calibri" w:eastAsia="Calibri" w:hAnsi="Calibri" w:cs="Calibri"/>
          <w:sz w:val="17"/>
          <w:szCs w:val="17"/>
        </w:rPr>
        <w:t>)</w:t>
      </w:r>
      <w:r>
        <w:rPr>
          <w:rFonts w:ascii="Calibri" w:eastAsia="Calibri" w:hAnsi="Calibri" w:cs="Calibri"/>
          <w:spacing w:val="15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=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eam</w:t>
      </w:r>
      <w:r>
        <w:rPr>
          <w:rFonts w:ascii="Calibri" w:eastAsia="Calibri" w:hAnsi="Calibri" w:cs="Calibri"/>
          <w:spacing w:val="16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f</w:t>
      </w:r>
      <w:r>
        <w:rPr>
          <w:rFonts w:ascii="Calibri" w:eastAsia="Calibri" w:hAnsi="Calibri" w:cs="Calibri"/>
          <w:spacing w:val="6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el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5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-1"/>
          <w:sz w:val="17"/>
          <w:szCs w:val="17"/>
        </w:rPr>
        <w:t>p</w:t>
      </w:r>
      <w:r>
        <w:rPr>
          <w:rFonts w:ascii="Calibri" w:eastAsia="Calibri" w:hAnsi="Calibri" w:cs="Calibri"/>
          <w:sz w:val="17"/>
          <w:szCs w:val="17"/>
        </w:rPr>
        <w:t>asses</w:t>
      </w:r>
      <w:r>
        <w:rPr>
          <w:rFonts w:ascii="Calibri" w:eastAsia="Calibri" w:hAnsi="Calibri" w:cs="Calibri"/>
          <w:spacing w:val="19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ov</w:t>
      </w:r>
      <w:r>
        <w:rPr>
          <w:rFonts w:ascii="Calibri" w:eastAsia="Calibri" w:hAnsi="Calibri" w:cs="Calibri"/>
          <w:sz w:val="17"/>
          <w:szCs w:val="17"/>
        </w:rPr>
        <w:t>er</w:t>
      </w:r>
      <w:r>
        <w:rPr>
          <w:rFonts w:ascii="Calibri" w:eastAsia="Calibri" w:hAnsi="Calibri" w:cs="Calibri"/>
          <w:spacing w:val="1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entire</w:t>
      </w:r>
      <w:r>
        <w:rPr>
          <w:rFonts w:ascii="Calibri" w:eastAsia="Calibri" w:hAnsi="Calibri" w:cs="Calibri"/>
          <w:spacing w:val="18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su</w:t>
      </w:r>
      <w:r>
        <w:rPr>
          <w:rFonts w:ascii="Calibri" w:eastAsia="Calibri" w:hAnsi="Calibri" w:cs="Calibri"/>
          <w:spacing w:val="-1"/>
          <w:sz w:val="17"/>
          <w:szCs w:val="17"/>
        </w:rPr>
        <w:t>b</w:t>
      </w:r>
      <w:r>
        <w:rPr>
          <w:rFonts w:ascii="Calibri" w:eastAsia="Calibri" w:hAnsi="Calibri" w:cs="Calibri"/>
          <w:sz w:val="17"/>
          <w:szCs w:val="17"/>
        </w:rPr>
        <w:t>j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;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</w:t>
      </w:r>
      <w:r>
        <w:rPr>
          <w:rFonts w:ascii="Calibri" w:eastAsia="Calibri" w:hAnsi="Calibri" w:cs="Calibri"/>
          <w:spacing w:val="1"/>
          <w:sz w:val="17"/>
          <w:szCs w:val="17"/>
        </w:rPr>
        <w:t>x</w:t>
      </w:r>
      <w:r>
        <w:rPr>
          <w:rFonts w:ascii="Calibri" w:eastAsia="Calibri" w:hAnsi="Calibri" w:cs="Calibri"/>
          <w:sz w:val="17"/>
          <w:szCs w:val="17"/>
        </w:rPr>
        <w:t>ci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ed</w:t>
      </w:r>
      <w:r>
        <w:rPr>
          <w:rFonts w:ascii="Calibri" w:eastAsia="Calibri" w:hAnsi="Calibri" w:cs="Calibri"/>
          <w:spacing w:val="2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el</w:t>
      </w:r>
      <w:r>
        <w:rPr>
          <w:rFonts w:ascii="Calibri" w:eastAsia="Calibri" w:hAnsi="Calibri" w:cs="Calibri"/>
          <w:spacing w:val="1"/>
          <w:sz w:val="17"/>
          <w:szCs w:val="17"/>
        </w:rPr>
        <w:t>e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r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z w:val="17"/>
          <w:szCs w:val="17"/>
        </w:rPr>
        <w:t>s</w:t>
      </w:r>
      <w:r>
        <w:rPr>
          <w:rFonts w:ascii="Calibri" w:eastAsia="Calibri" w:hAnsi="Calibri" w:cs="Calibri"/>
          <w:spacing w:val="23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z w:val="17"/>
          <w:szCs w:val="17"/>
        </w:rPr>
        <w:t>n</w:t>
      </w:r>
      <w:r>
        <w:rPr>
          <w:rFonts w:ascii="Calibri" w:eastAsia="Calibri" w:hAnsi="Calibri" w:cs="Calibri"/>
          <w:spacing w:val="9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surf</w:t>
      </w:r>
      <w:r>
        <w:rPr>
          <w:rFonts w:ascii="Calibri" w:eastAsia="Calibri" w:hAnsi="Calibri" w:cs="Calibri"/>
          <w:spacing w:val="-1"/>
          <w:sz w:val="17"/>
          <w:szCs w:val="17"/>
        </w:rPr>
        <w:t>a</w:t>
      </w:r>
      <w:r>
        <w:rPr>
          <w:rFonts w:ascii="Calibri" w:eastAsia="Calibri" w:hAnsi="Calibri" w:cs="Calibri"/>
          <w:sz w:val="17"/>
          <w:szCs w:val="17"/>
        </w:rPr>
        <w:t>ce</w:t>
      </w:r>
      <w:r>
        <w:rPr>
          <w:rFonts w:ascii="Calibri" w:eastAsia="Calibri" w:hAnsi="Calibri" w:cs="Calibri"/>
          <w:spacing w:val="21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are</w:t>
      </w:r>
      <w:r>
        <w:rPr>
          <w:rFonts w:ascii="Calibri" w:eastAsia="Calibri" w:hAnsi="Calibri" w:cs="Calibri"/>
          <w:spacing w:val="10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c</w:t>
      </w:r>
      <w:r>
        <w:rPr>
          <w:rFonts w:ascii="Calibri" w:eastAsia="Calibri" w:hAnsi="Calibri" w:cs="Calibri"/>
          <w:spacing w:val="1"/>
          <w:sz w:val="17"/>
          <w:szCs w:val="17"/>
        </w:rPr>
        <w:t>o</w:t>
      </w:r>
      <w:r>
        <w:rPr>
          <w:rFonts w:ascii="Calibri" w:eastAsia="Calibri" w:hAnsi="Calibri" w:cs="Calibri"/>
          <w:spacing w:val="-1"/>
          <w:sz w:val="17"/>
          <w:szCs w:val="17"/>
        </w:rPr>
        <w:t>n</w:t>
      </w:r>
      <w:r>
        <w:rPr>
          <w:rFonts w:ascii="Calibri" w:eastAsia="Calibri" w:hAnsi="Calibri" w:cs="Calibri"/>
          <w:spacing w:val="1"/>
          <w:sz w:val="17"/>
          <w:szCs w:val="17"/>
        </w:rPr>
        <w:t>v</w:t>
      </w:r>
      <w:r>
        <w:rPr>
          <w:rFonts w:ascii="Calibri" w:eastAsia="Calibri" w:hAnsi="Calibri" w:cs="Calibri"/>
          <w:sz w:val="17"/>
          <w:szCs w:val="17"/>
        </w:rPr>
        <w:t>er</w:t>
      </w:r>
      <w:r>
        <w:rPr>
          <w:rFonts w:ascii="Calibri" w:eastAsia="Calibri" w:hAnsi="Calibri" w:cs="Calibri"/>
          <w:spacing w:val="1"/>
          <w:sz w:val="17"/>
          <w:szCs w:val="17"/>
        </w:rPr>
        <w:t>t</w:t>
      </w:r>
      <w:r>
        <w:rPr>
          <w:rFonts w:ascii="Calibri" w:eastAsia="Calibri" w:hAnsi="Calibri" w:cs="Calibri"/>
          <w:sz w:val="17"/>
          <w:szCs w:val="17"/>
        </w:rPr>
        <w:t>ed</w:t>
      </w:r>
      <w:r>
        <w:rPr>
          <w:rFonts w:ascii="Calibri" w:eastAsia="Calibri" w:hAnsi="Calibri" w:cs="Calibri"/>
          <w:spacing w:val="24"/>
          <w:sz w:val="17"/>
          <w:szCs w:val="17"/>
        </w:rPr>
        <w:t xml:space="preserve"> </w:t>
      </w:r>
      <w:r>
        <w:rPr>
          <w:rFonts w:ascii="Calibri" w:eastAsia="Calibri" w:hAnsi="Calibri" w:cs="Calibri"/>
          <w:sz w:val="17"/>
          <w:szCs w:val="17"/>
        </w:rPr>
        <w:t>to</w:t>
      </w:r>
      <w:r>
        <w:rPr>
          <w:rFonts w:ascii="Calibri" w:eastAsia="Calibri" w:hAnsi="Calibri" w:cs="Calibri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3</w:t>
      </w:r>
      <w:r>
        <w:rPr>
          <w:rFonts w:ascii="Calibri" w:eastAsia="Calibri" w:hAnsi="Calibri" w:cs="Calibri"/>
          <w:w w:val="104"/>
          <w:sz w:val="17"/>
          <w:szCs w:val="17"/>
        </w:rPr>
        <w:t>D</w:t>
      </w:r>
    </w:p>
    <w:p w14:paraId="0B895386" w14:textId="77777777" w:rsidR="003A4F25" w:rsidRDefault="000A51EF">
      <w:pPr>
        <w:spacing w:before="9"/>
        <w:ind w:left="2069"/>
        <w:rPr>
          <w:rFonts w:ascii="Calibri" w:eastAsia="Calibri" w:hAnsi="Calibri" w:cs="Calibri"/>
          <w:sz w:val="17"/>
          <w:szCs w:val="17"/>
        </w:rPr>
        <w:sectPr w:rsidR="003A4F25">
          <w:pgSz w:w="12280" w:h="15860"/>
          <w:pgMar w:top="600" w:right="140" w:bottom="0" w:left="1260" w:header="0" w:footer="53" w:gutter="0"/>
          <w:cols w:space="720"/>
        </w:sectPr>
      </w:pPr>
      <w:r>
        <w:rPr>
          <w:rFonts w:ascii="Calibri" w:eastAsia="Calibri" w:hAnsi="Calibri" w:cs="Calibri"/>
          <w:w w:val="104"/>
          <w:sz w:val="17"/>
          <w:szCs w:val="17"/>
        </w:rPr>
        <w:t>i</w:t>
      </w:r>
      <w:r>
        <w:rPr>
          <w:rFonts w:ascii="Calibri" w:eastAsia="Calibri" w:hAnsi="Calibri" w:cs="Calibri"/>
          <w:spacing w:val="1"/>
          <w:w w:val="104"/>
          <w:sz w:val="17"/>
          <w:szCs w:val="17"/>
        </w:rPr>
        <w:t>m</w:t>
      </w:r>
      <w:r>
        <w:rPr>
          <w:rFonts w:ascii="Calibri" w:eastAsia="Calibri" w:hAnsi="Calibri" w:cs="Calibri"/>
          <w:w w:val="104"/>
          <w:sz w:val="17"/>
          <w:szCs w:val="17"/>
        </w:rPr>
        <w:t>a</w:t>
      </w:r>
      <w:r>
        <w:rPr>
          <w:rFonts w:ascii="Calibri" w:eastAsia="Calibri" w:hAnsi="Calibri" w:cs="Calibri"/>
          <w:spacing w:val="-1"/>
          <w:w w:val="104"/>
          <w:sz w:val="17"/>
          <w:szCs w:val="17"/>
        </w:rPr>
        <w:t>g</w:t>
      </w:r>
      <w:r>
        <w:rPr>
          <w:rFonts w:ascii="Calibri" w:eastAsia="Calibri" w:hAnsi="Calibri" w:cs="Calibri"/>
          <w:w w:val="104"/>
          <w:sz w:val="17"/>
          <w:szCs w:val="17"/>
        </w:rPr>
        <w:t>e</w:t>
      </w:r>
    </w:p>
    <w:p w14:paraId="2E560556" w14:textId="77777777" w:rsidR="003A4F25" w:rsidRDefault="000A51EF">
      <w:pPr>
        <w:spacing w:before="37"/>
        <w:ind w:left="116"/>
        <w:rPr>
          <w:rFonts w:ascii="Calibri Light" w:eastAsia="Calibri Light" w:hAnsi="Calibri Light" w:cs="Calibri Light"/>
          <w:sz w:val="34"/>
          <w:szCs w:val="34"/>
        </w:rPr>
      </w:pPr>
      <w:r>
        <w:rPr>
          <w:rFonts w:ascii="Calibri Light" w:eastAsia="Calibri Light" w:hAnsi="Calibri Light" w:cs="Calibri Light"/>
          <w:sz w:val="34"/>
          <w:szCs w:val="34"/>
        </w:rPr>
        <w:lastRenderedPageBreak/>
        <w:t>Topic</w:t>
      </w:r>
      <w:r>
        <w:rPr>
          <w:rFonts w:ascii="Calibri Light" w:eastAsia="Calibri Light" w:hAnsi="Calibri Light" w:cs="Calibri Light"/>
          <w:spacing w:val="-10"/>
          <w:sz w:val="34"/>
          <w:szCs w:val="34"/>
        </w:rPr>
        <w:t xml:space="preserve"> </w:t>
      </w:r>
      <w:r>
        <w:rPr>
          <w:rFonts w:ascii="Calibri Light" w:eastAsia="Calibri Light" w:hAnsi="Calibri Light" w:cs="Calibri Light"/>
          <w:sz w:val="34"/>
          <w:szCs w:val="34"/>
        </w:rPr>
        <w:t>2 -</w:t>
      </w:r>
      <w:r>
        <w:rPr>
          <w:rFonts w:ascii="Calibri Light" w:eastAsia="Calibri Light" w:hAnsi="Calibri Light" w:cs="Calibri Light"/>
          <w:spacing w:val="-3"/>
          <w:sz w:val="34"/>
          <w:szCs w:val="34"/>
        </w:rPr>
        <w:t xml:space="preserve"> </w:t>
      </w:r>
      <w:r>
        <w:rPr>
          <w:rFonts w:ascii="Calibri Light" w:eastAsia="Calibri Light" w:hAnsi="Calibri Light" w:cs="Calibri Light"/>
          <w:sz w:val="34"/>
          <w:szCs w:val="34"/>
        </w:rPr>
        <w:t>Mac</w:t>
      </w:r>
      <w:r>
        <w:rPr>
          <w:rFonts w:ascii="Calibri Light" w:eastAsia="Calibri Light" w:hAnsi="Calibri Light" w:cs="Calibri Light"/>
          <w:spacing w:val="2"/>
          <w:sz w:val="34"/>
          <w:szCs w:val="34"/>
        </w:rPr>
        <w:t>r</w:t>
      </w:r>
      <w:r>
        <w:rPr>
          <w:rFonts w:ascii="Calibri Light" w:eastAsia="Calibri Light" w:hAnsi="Calibri Light" w:cs="Calibri Light"/>
          <w:sz w:val="34"/>
          <w:szCs w:val="34"/>
        </w:rPr>
        <w:t>omolecules</w:t>
      </w:r>
    </w:p>
    <w:p w14:paraId="35177CEC" w14:textId="77777777" w:rsidR="003A4F25" w:rsidRDefault="000A51EF">
      <w:pPr>
        <w:spacing w:before="71" w:line="180" w:lineRule="exact"/>
        <w:ind w:left="116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color w:val="808080"/>
          <w:sz w:val="16"/>
          <w:szCs w:val="16"/>
        </w:rPr>
        <w:t>Fr</w:t>
      </w:r>
      <w:r>
        <w:rPr>
          <w:rFonts w:ascii="Calibri" w:eastAsia="Calibri" w:hAnsi="Calibri" w:cs="Calibri"/>
          <w:color w:val="808080"/>
          <w:spacing w:val="-1"/>
          <w:sz w:val="16"/>
          <w:szCs w:val="16"/>
        </w:rPr>
        <w:t>i</w:t>
      </w:r>
      <w:r>
        <w:rPr>
          <w:rFonts w:ascii="Calibri" w:eastAsia="Calibri" w:hAnsi="Calibri" w:cs="Calibri"/>
          <w:color w:val="808080"/>
          <w:spacing w:val="1"/>
          <w:sz w:val="16"/>
          <w:szCs w:val="16"/>
        </w:rPr>
        <w:t>day</w:t>
      </w:r>
      <w:r>
        <w:rPr>
          <w:rFonts w:ascii="Calibri" w:eastAsia="Calibri" w:hAnsi="Calibri" w:cs="Calibri"/>
          <w:color w:val="808080"/>
          <w:sz w:val="16"/>
          <w:szCs w:val="16"/>
        </w:rPr>
        <w:t>,</w:t>
      </w:r>
      <w:r>
        <w:rPr>
          <w:rFonts w:ascii="Calibri" w:eastAsia="Calibri" w:hAnsi="Calibri" w:cs="Calibri"/>
          <w:color w:val="808080"/>
          <w:spacing w:val="24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808080"/>
          <w:sz w:val="16"/>
          <w:szCs w:val="16"/>
        </w:rPr>
        <w:t>Febr</w:t>
      </w:r>
      <w:r>
        <w:rPr>
          <w:rFonts w:ascii="Calibri" w:eastAsia="Calibri" w:hAnsi="Calibri" w:cs="Calibri"/>
          <w:color w:val="808080"/>
          <w:spacing w:val="1"/>
          <w:sz w:val="16"/>
          <w:szCs w:val="16"/>
        </w:rPr>
        <w:t>ua</w:t>
      </w:r>
      <w:r>
        <w:rPr>
          <w:rFonts w:ascii="Calibri" w:eastAsia="Calibri" w:hAnsi="Calibri" w:cs="Calibri"/>
          <w:color w:val="808080"/>
          <w:sz w:val="16"/>
          <w:szCs w:val="16"/>
        </w:rPr>
        <w:t>ry</w:t>
      </w:r>
      <w:r>
        <w:rPr>
          <w:rFonts w:ascii="Calibri" w:eastAsia="Calibri" w:hAnsi="Calibri" w:cs="Calibri"/>
          <w:color w:val="808080"/>
          <w:spacing w:val="30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808080"/>
          <w:sz w:val="16"/>
          <w:szCs w:val="16"/>
        </w:rPr>
        <w:t>06,</w:t>
      </w:r>
      <w:r>
        <w:rPr>
          <w:rFonts w:ascii="Calibri" w:eastAsia="Calibri" w:hAnsi="Calibri" w:cs="Calibri"/>
          <w:color w:val="808080"/>
          <w:spacing w:val="12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808080"/>
          <w:sz w:val="16"/>
          <w:szCs w:val="16"/>
        </w:rPr>
        <w:t>20</w:t>
      </w:r>
      <w:r>
        <w:rPr>
          <w:rFonts w:ascii="Calibri" w:eastAsia="Calibri" w:hAnsi="Calibri" w:cs="Calibri"/>
          <w:color w:val="808080"/>
          <w:spacing w:val="-1"/>
          <w:sz w:val="16"/>
          <w:szCs w:val="16"/>
        </w:rPr>
        <w:t>1</w:t>
      </w:r>
      <w:r>
        <w:rPr>
          <w:rFonts w:ascii="Calibri" w:eastAsia="Calibri" w:hAnsi="Calibri" w:cs="Calibri"/>
          <w:color w:val="808080"/>
          <w:sz w:val="16"/>
          <w:szCs w:val="16"/>
        </w:rPr>
        <w:t xml:space="preserve">5        </w:t>
      </w:r>
      <w:r>
        <w:rPr>
          <w:rFonts w:ascii="Calibri" w:eastAsia="Calibri" w:hAnsi="Calibri" w:cs="Calibri"/>
          <w:color w:val="808080"/>
          <w:spacing w:val="31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808080"/>
          <w:sz w:val="16"/>
          <w:szCs w:val="16"/>
        </w:rPr>
        <w:t>9</w:t>
      </w:r>
      <w:r>
        <w:rPr>
          <w:rFonts w:ascii="Calibri" w:eastAsia="Calibri" w:hAnsi="Calibri" w:cs="Calibri"/>
          <w:color w:val="808080"/>
          <w:spacing w:val="-1"/>
          <w:sz w:val="16"/>
          <w:szCs w:val="16"/>
        </w:rPr>
        <w:t>:</w:t>
      </w:r>
      <w:r>
        <w:rPr>
          <w:rFonts w:ascii="Calibri" w:eastAsia="Calibri" w:hAnsi="Calibri" w:cs="Calibri"/>
          <w:color w:val="808080"/>
          <w:sz w:val="16"/>
          <w:szCs w:val="16"/>
        </w:rPr>
        <w:t>21</w:t>
      </w:r>
      <w:r>
        <w:rPr>
          <w:rFonts w:ascii="Calibri" w:eastAsia="Calibri" w:hAnsi="Calibri" w:cs="Calibri"/>
          <w:color w:val="808080"/>
          <w:spacing w:val="18"/>
          <w:sz w:val="16"/>
          <w:szCs w:val="16"/>
        </w:rPr>
        <w:t xml:space="preserve"> </w:t>
      </w:r>
      <w:r>
        <w:rPr>
          <w:rFonts w:ascii="Calibri" w:eastAsia="Calibri" w:hAnsi="Calibri" w:cs="Calibri"/>
          <w:color w:val="808080"/>
          <w:w w:val="105"/>
          <w:sz w:val="16"/>
          <w:szCs w:val="16"/>
        </w:rPr>
        <w:t>PM</w:t>
      </w:r>
    </w:p>
    <w:p w14:paraId="61204AEA" w14:textId="77777777" w:rsidR="003A4F25" w:rsidRDefault="003A4F25">
      <w:pPr>
        <w:spacing w:before="11" w:line="200" w:lineRule="exact"/>
      </w:pPr>
    </w:p>
    <w:p w14:paraId="2EE6E367" w14:textId="77777777" w:rsidR="003A4F25" w:rsidRDefault="000A51EF">
      <w:pPr>
        <w:spacing w:before="28" w:line="200" w:lineRule="exact"/>
        <w:ind w:left="348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•  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U</w:t>
      </w:r>
      <w:r>
        <w:rPr>
          <w:rFonts w:ascii="Calibri" w:eastAsia="Calibri" w:hAnsi="Calibri" w:cs="Calibri"/>
          <w:spacing w:val="-1"/>
          <w:sz w:val="18"/>
          <w:szCs w:val="18"/>
        </w:rPr>
        <w:t>nd</w:t>
      </w:r>
      <w:r>
        <w:rPr>
          <w:rFonts w:ascii="Calibri" w:eastAsia="Calibri" w:hAnsi="Calibri" w:cs="Calibri"/>
          <w:sz w:val="18"/>
          <w:szCs w:val="18"/>
        </w:rPr>
        <w:t>ersta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2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val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ate</w:t>
      </w:r>
      <w:r>
        <w:rPr>
          <w:rFonts w:ascii="Calibri" w:eastAsia="Calibri" w:hAnsi="Calibri" w:cs="Calibri"/>
          <w:spacing w:val="17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the</w:t>
      </w:r>
      <w:r>
        <w:rPr>
          <w:rFonts w:ascii="Calibri" w:eastAsia="Calibri" w:hAnsi="Calibri" w:cs="Calibri"/>
          <w:spacing w:val="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importa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ce</w:t>
      </w:r>
      <w:r>
        <w:rPr>
          <w:rFonts w:ascii="Calibri" w:eastAsia="Calibri" w:hAnsi="Calibri" w:cs="Calibri"/>
          <w:spacing w:val="2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la</w:t>
      </w:r>
      <w:r>
        <w:rPr>
          <w:rFonts w:ascii="Calibri" w:eastAsia="Calibri" w:hAnsi="Calibri" w:cs="Calibri"/>
          <w:spacing w:val="-1"/>
          <w:sz w:val="18"/>
          <w:szCs w:val="18"/>
        </w:rPr>
        <w:t>r</w:t>
      </w:r>
      <w:r>
        <w:rPr>
          <w:rFonts w:ascii="Calibri" w:eastAsia="Calibri" w:hAnsi="Calibri" w:cs="Calibri"/>
          <w:sz w:val="18"/>
          <w:szCs w:val="18"/>
        </w:rPr>
        <w:t>ity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m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w w:val="103"/>
          <w:sz w:val="18"/>
          <w:szCs w:val="18"/>
        </w:rPr>
        <w:t>lecu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l</w:t>
      </w:r>
      <w:r>
        <w:rPr>
          <w:rFonts w:ascii="Calibri" w:eastAsia="Calibri" w:hAnsi="Calibri" w:cs="Calibri"/>
          <w:w w:val="103"/>
          <w:sz w:val="18"/>
          <w:szCs w:val="18"/>
        </w:rPr>
        <w:t>es</w:t>
      </w:r>
    </w:p>
    <w:p w14:paraId="6AAEAB93" w14:textId="77777777" w:rsidR="003A4F25" w:rsidRDefault="000A51EF">
      <w:pPr>
        <w:spacing w:before="10" w:line="220" w:lineRule="exact"/>
        <w:ind w:left="784"/>
        <w:rPr>
          <w:rFonts w:ascii="Calibri" w:eastAsia="Calibri" w:hAnsi="Calibri" w:cs="Calibri"/>
          <w:sz w:val="18"/>
          <w:szCs w:val="18"/>
        </w:rPr>
      </w:pPr>
      <w:r>
        <w:rPr>
          <w:rFonts w:ascii="Courier New" w:eastAsia="Courier New" w:hAnsi="Courier New" w:cs="Courier New"/>
          <w:position w:val="1"/>
          <w:sz w:val="18"/>
          <w:szCs w:val="18"/>
        </w:rPr>
        <w:t>○</w:t>
      </w:r>
      <w:r>
        <w:rPr>
          <w:rFonts w:ascii="Courier New" w:eastAsia="Courier New" w:hAnsi="Courier New" w:cs="Courier New"/>
          <w:spacing w:val="27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position w:val="1"/>
          <w:sz w:val="18"/>
          <w:szCs w:val="18"/>
        </w:rPr>
        <w:t>What</w:t>
      </w:r>
      <w:r>
        <w:rPr>
          <w:rFonts w:ascii="Calibri" w:eastAsia="Calibri" w:hAnsi="Calibri" w:cs="Calibri"/>
          <w:spacing w:val="12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position w:val="1"/>
          <w:sz w:val="18"/>
          <w:szCs w:val="18"/>
        </w:rPr>
        <w:t>can</w:t>
      </w:r>
      <w:r>
        <w:rPr>
          <w:rFonts w:ascii="Calibri" w:eastAsia="Calibri" w:hAnsi="Calibri" w:cs="Calibri"/>
          <w:spacing w:val="9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g</w:t>
      </w:r>
      <w:r>
        <w:rPr>
          <w:rFonts w:ascii="Calibri" w:eastAsia="Calibri" w:hAnsi="Calibri" w:cs="Calibri"/>
          <w:position w:val="1"/>
          <w:sz w:val="18"/>
          <w:szCs w:val="18"/>
        </w:rPr>
        <w:t>o</w:t>
      </w:r>
      <w:r>
        <w:rPr>
          <w:rFonts w:ascii="Calibri" w:eastAsia="Calibri" w:hAnsi="Calibri" w:cs="Calibri"/>
          <w:spacing w:val="6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position w:val="1"/>
          <w:sz w:val="18"/>
          <w:szCs w:val="18"/>
        </w:rPr>
        <w:t>thro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ug</w:t>
      </w:r>
      <w:r>
        <w:rPr>
          <w:rFonts w:ascii="Calibri" w:eastAsia="Calibri" w:hAnsi="Calibri" w:cs="Calibri"/>
          <w:position w:val="1"/>
          <w:sz w:val="18"/>
          <w:szCs w:val="18"/>
        </w:rPr>
        <w:t>h</w:t>
      </w:r>
      <w:r>
        <w:rPr>
          <w:rFonts w:ascii="Calibri" w:eastAsia="Calibri" w:hAnsi="Calibri" w:cs="Calibri"/>
          <w:spacing w:val="17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w w:val="103"/>
          <w:position w:val="1"/>
          <w:sz w:val="18"/>
          <w:szCs w:val="18"/>
        </w:rPr>
        <w:t>m</w:t>
      </w:r>
      <w:r>
        <w:rPr>
          <w:rFonts w:ascii="Calibri" w:eastAsia="Calibri" w:hAnsi="Calibri" w:cs="Calibri"/>
          <w:w w:val="103"/>
          <w:position w:val="1"/>
          <w:sz w:val="18"/>
          <w:szCs w:val="18"/>
        </w:rPr>
        <w:t>e</w:t>
      </w:r>
      <w:r>
        <w:rPr>
          <w:rFonts w:ascii="Calibri" w:eastAsia="Calibri" w:hAnsi="Calibri" w:cs="Calibri"/>
          <w:spacing w:val="1"/>
          <w:w w:val="103"/>
          <w:position w:val="1"/>
          <w:sz w:val="18"/>
          <w:szCs w:val="18"/>
        </w:rPr>
        <w:t>m</w:t>
      </w:r>
      <w:r>
        <w:rPr>
          <w:rFonts w:ascii="Calibri" w:eastAsia="Calibri" w:hAnsi="Calibri" w:cs="Calibri"/>
          <w:spacing w:val="-1"/>
          <w:w w:val="103"/>
          <w:position w:val="1"/>
          <w:sz w:val="18"/>
          <w:szCs w:val="18"/>
        </w:rPr>
        <w:t>b</w:t>
      </w:r>
      <w:r>
        <w:rPr>
          <w:rFonts w:ascii="Calibri" w:eastAsia="Calibri" w:hAnsi="Calibri" w:cs="Calibri"/>
          <w:w w:val="103"/>
          <w:position w:val="1"/>
          <w:sz w:val="18"/>
          <w:szCs w:val="18"/>
        </w:rPr>
        <w:t>ra</w:t>
      </w:r>
      <w:r>
        <w:rPr>
          <w:rFonts w:ascii="Calibri" w:eastAsia="Calibri" w:hAnsi="Calibri" w:cs="Calibri"/>
          <w:spacing w:val="-1"/>
          <w:w w:val="103"/>
          <w:position w:val="1"/>
          <w:sz w:val="18"/>
          <w:szCs w:val="18"/>
        </w:rPr>
        <w:t>n</w:t>
      </w:r>
      <w:r>
        <w:rPr>
          <w:rFonts w:ascii="Calibri" w:eastAsia="Calibri" w:hAnsi="Calibri" w:cs="Calibri"/>
          <w:w w:val="103"/>
          <w:position w:val="1"/>
          <w:sz w:val="18"/>
          <w:szCs w:val="18"/>
        </w:rPr>
        <w:t>e</w:t>
      </w:r>
    </w:p>
    <w:p w14:paraId="49F91958" w14:textId="77777777" w:rsidR="003A4F25" w:rsidRDefault="000A51EF">
      <w:pPr>
        <w:spacing w:before="10" w:line="200" w:lineRule="exact"/>
        <w:ind w:left="348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•  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Ty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es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chemical</w:t>
      </w:r>
      <w:r>
        <w:rPr>
          <w:rFonts w:ascii="Calibri" w:eastAsia="Calibri" w:hAnsi="Calibri" w:cs="Calibri"/>
          <w:spacing w:val="17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b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nd</w:t>
      </w:r>
      <w:r>
        <w:rPr>
          <w:rFonts w:ascii="Calibri" w:eastAsia="Calibri" w:hAnsi="Calibri" w:cs="Calibri"/>
          <w:w w:val="103"/>
          <w:sz w:val="18"/>
          <w:szCs w:val="18"/>
        </w:rPr>
        <w:t>s</w:t>
      </w:r>
    </w:p>
    <w:p w14:paraId="744E10DE" w14:textId="77777777" w:rsidR="003A4F25" w:rsidRDefault="000A51EF">
      <w:pPr>
        <w:spacing w:before="10"/>
        <w:ind w:left="784"/>
        <w:rPr>
          <w:rFonts w:ascii="Calibri" w:eastAsia="Calibri" w:hAnsi="Calibri" w:cs="Calibri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○</w:t>
      </w:r>
      <w:r>
        <w:rPr>
          <w:rFonts w:ascii="Courier New" w:eastAsia="Courier New" w:hAnsi="Courier New" w:cs="Courier New"/>
          <w:spacing w:val="27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C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ov</w:t>
      </w:r>
      <w:r>
        <w:rPr>
          <w:rFonts w:ascii="Calibri" w:eastAsia="Calibri" w:hAnsi="Calibri" w:cs="Calibri"/>
          <w:w w:val="103"/>
          <w:sz w:val="18"/>
          <w:szCs w:val="18"/>
        </w:rPr>
        <w:t>ale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n</w:t>
      </w:r>
      <w:r>
        <w:rPr>
          <w:rFonts w:ascii="Calibri" w:eastAsia="Calibri" w:hAnsi="Calibri" w:cs="Calibri"/>
          <w:w w:val="103"/>
          <w:sz w:val="18"/>
          <w:szCs w:val="18"/>
        </w:rPr>
        <w:t>t</w:t>
      </w:r>
    </w:p>
    <w:p w14:paraId="71EA14EC" w14:textId="77777777" w:rsidR="003A4F25" w:rsidRDefault="000A51EF">
      <w:pPr>
        <w:spacing w:before="7"/>
        <w:ind w:left="784"/>
        <w:rPr>
          <w:rFonts w:ascii="Calibri" w:eastAsia="Calibri" w:hAnsi="Calibri" w:cs="Calibri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○</w:t>
      </w:r>
      <w:r>
        <w:rPr>
          <w:rFonts w:ascii="Courier New" w:eastAsia="Courier New" w:hAnsi="Courier New" w:cs="Courier New"/>
          <w:spacing w:val="27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H</w:t>
      </w:r>
      <w:r>
        <w:rPr>
          <w:rFonts w:ascii="Calibri" w:eastAsia="Calibri" w:hAnsi="Calibri" w:cs="Calibri"/>
          <w:w w:val="103"/>
          <w:sz w:val="18"/>
          <w:szCs w:val="18"/>
        </w:rPr>
        <w:t>y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d</w:t>
      </w:r>
      <w:r>
        <w:rPr>
          <w:rFonts w:ascii="Calibri" w:eastAsia="Calibri" w:hAnsi="Calibri" w:cs="Calibri"/>
          <w:w w:val="103"/>
          <w:sz w:val="18"/>
          <w:szCs w:val="18"/>
        </w:rPr>
        <w:t>ro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g</w:t>
      </w:r>
      <w:r>
        <w:rPr>
          <w:rFonts w:ascii="Calibri" w:eastAsia="Calibri" w:hAnsi="Calibri" w:cs="Calibri"/>
          <w:w w:val="103"/>
          <w:sz w:val="18"/>
          <w:szCs w:val="18"/>
        </w:rPr>
        <w:t>en</w:t>
      </w:r>
    </w:p>
    <w:p w14:paraId="3C31A0BD" w14:textId="77777777" w:rsidR="003A4F25" w:rsidRDefault="000A51EF">
      <w:pPr>
        <w:spacing w:before="7"/>
        <w:ind w:left="784"/>
        <w:rPr>
          <w:rFonts w:ascii="Calibri" w:eastAsia="Calibri" w:hAnsi="Calibri" w:cs="Calibri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○</w:t>
      </w:r>
      <w:r>
        <w:rPr>
          <w:rFonts w:ascii="Courier New" w:eastAsia="Courier New" w:hAnsi="Courier New" w:cs="Courier New"/>
          <w:spacing w:val="2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Io</w:t>
      </w:r>
      <w:r>
        <w:rPr>
          <w:rFonts w:ascii="Calibri" w:eastAsia="Calibri" w:hAnsi="Calibri" w:cs="Calibri"/>
          <w:spacing w:val="-1"/>
          <w:sz w:val="18"/>
          <w:szCs w:val="18"/>
        </w:rPr>
        <w:t>ni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b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nd</w:t>
      </w:r>
      <w:r>
        <w:rPr>
          <w:rFonts w:ascii="Calibri" w:eastAsia="Calibri" w:hAnsi="Calibri" w:cs="Calibri"/>
          <w:w w:val="103"/>
          <w:sz w:val="18"/>
          <w:szCs w:val="18"/>
        </w:rPr>
        <w:t>s</w:t>
      </w:r>
    </w:p>
    <w:p w14:paraId="56F04801" w14:textId="77777777" w:rsidR="003A4F25" w:rsidRDefault="000A51EF">
      <w:pPr>
        <w:spacing w:before="7" w:line="220" w:lineRule="exact"/>
        <w:ind w:left="784"/>
        <w:rPr>
          <w:rFonts w:ascii="Calibri" w:eastAsia="Calibri" w:hAnsi="Calibri" w:cs="Calibri"/>
          <w:sz w:val="18"/>
          <w:szCs w:val="18"/>
        </w:rPr>
      </w:pPr>
      <w:r>
        <w:rPr>
          <w:rFonts w:ascii="Courier New" w:eastAsia="Courier New" w:hAnsi="Courier New" w:cs="Courier New"/>
          <w:position w:val="1"/>
          <w:sz w:val="18"/>
          <w:szCs w:val="18"/>
        </w:rPr>
        <w:t>○</w:t>
      </w:r>
      <w:r>
        <w:rPr>
          <w:rFonts w:ascii="Courier New" w:eastAsia="Courier New" w:hAnsi="Courier New" w:cs="Courier New"/>
          <w:spacing w:val="26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position w:val="1"/>
          <w:sz w:val="18"/>
          <w:szCs w:val="18"/>
        </w:rPr>
        <w:t>Van</w:t>
      </w:r>
      <w:r>
        <w:rPr>
          <w:rFonts w:ascii="Calibri" w:eastAsia="Calibri" w:hAnsi="Calibri" w:cs="Calibri"/>
          <w:spacing w:val="8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d</w:t>
      </w:r>
      <w:r>
        <w:rPr>
          <w:rFonts w:ascii="Calibri" w:eastAsia="Calibri" w:hAnsi="Calibri" w:cs="Calibri"/>
          <w:position w:val="1"/>
          <w:sz w:val="18"/>
          <w:szCs w:val="18"/>
        </w:rPr>
        <w:t>er</w:t>
      </w:r>
      <w:r>
        <w:rPr>
          <w:rFonts w:ascii="Calibri" w:eastAsia="Calibri" w:hAnsi="Calibri" w:cs="Calibri"/>
          <w:spacing w:val="7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position w:val="1"/>
          <w:sz w:val="18"/>
          <w:szCs w:val="18"/>
        </w:rPr>
        <w:t>Waals</w:t>
      </w:r>
    </w:p>
    <w:p w14:paraId="5B0723EE" w14:textId="77777777" w:rsidR="003A4F25" w:rsidRDefault="000A51EF">
      <w:pPr>
        <w:spacing w:before="10" w:line="200" w:lineRule="exact"/>
        <w:ind w:left="348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•  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iscuss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the</w:t>
      </w:r>
      <w:r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p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rtance</w:t>
      </w:r>
      <w:r>
        <w:rPr>
          <w:rFonts w:ascii="Calibri" w:eastAsia="Calibri" w:hAnsi="Calibri" w:cs="Calibri"/>
          <w:spacing w:val="2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sz w:val="18"/>
          <w:szCs w:val="18"/>
        </w:rPr>
        <w:t>ater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in</w:t>
      </w:r>
      <w:r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bi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w w:val="103"/>
          <w:sz w:val="18"/>
          <w:szCs w:val="18"/>
        </w:rPr>
        <w:t>l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g</w:t>
      </w:r>
      <w:r>
        <w:rPr>
          <w:rFonts w:ascii="Calibri" w:eastAsia="Calibri" w:hAnsi="Calibri" w:cs="Calibri"/>
          <w:w w:val="103"/>
          <w:sz w:val="18"/>
          <w:szCs w:val="18"/>
        </w:rPr>
        <w:t>y</w:t>
      </w:r>
    </w:p>
    <w:p w14:paraId="3BFA4BEF" w14:textId="77777777" w:rsidR="003A4F25" w:rsidRDefault="000A51EF">
      <w:pPr>
        <w:spacing w:before="10"/>
        <w:ind w:left="784"/>
        <w:rPr>
          <w:rFonts w:ascii="Calibri" w:eastAsia="Calibri" w:hAnsi="Calibri" w:cs="Calibri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○</w:t>
      </w:r>
      <w:r>
        <w:rPr>
          <w:rFonts w:ascii="Courier New" w:eastAsia="Courier New" w:hAnsi="Courier New" w:cs="Courier New"/>
          <w:spacing w:val="26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y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en</w:t>
      </w:r>
      <w:r>
        <w:rPr>
          <w:rFonts w:ascii="Calibri" w:eastAsia="Calibri" w:hAnsi="Calibri" w:cs="Calibri"/>
          <w:spacing w:val="20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nd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g</w:t>
      </w:r>
      <w:r>
        <w:rPr>
          <w:rFonts w:ascii="Calibri" w:eastAsia="Calibri" w:hAnsi="Calibri" w:cs="Calibri"/>
          <w:spacing w:val="1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is</w:t>
      </w:r>
      <w:r>
        <w:rPr>
          <w:rFonts w:ascii="Calibri" w:eastAsia="Calibri" w:hAnsi="Calibri" w:cs="Calibri"/>
          <w:spacing w:val="2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k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e</w:t>
      </w:r>
      <w:r>
        <w:rPr>
          <w:rFonts w:ascii="Calibri" w:eastAsia="Calibri" w:hAnsi="Calibri" w:cs="Calibri"/>
          <w:w w:val="103"/>
          <w:sz w:val="18"/>
          <w:szCs w:val="18"/>
        </w:rPr>
        <w:t>y</w:t>
      </w:r>
    </w:p>
    <w:p w14:paraId="0C3FEDF0" w14:textId="77777777" w:rsidR="003A4F25" w:rsidRDefault="000A51EF">
      <w:pPr>
        <w:spacing w:before="7"/>
        <w:ind w:left="784"/>
        <w:rPr>
          <w:rFonts w:ascii="Calibri" w:eastAsia="Calibri" w:hAnsi="Calibri" w:cs="Calibri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○</w:t>
      </w:r>
      <w:r>
        <w:rPr>
          <w:rFonts w:ascii="Courier New" w:eastAsia="Courier New" w:hAnsi="Courier New" w:cs="Courier New"/>
          <w:spacing w:val="27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ss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ense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when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lid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than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l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iqu</w:t>
      </w:r>
      <w:r>
        <w:rPr>
          <w:rFonts w:ascii="Calibri" w:eastAsia="Calibri" w:hAnsi="Calibri" w:cs="Calibri"/>
          <w:w w:val="103"/>
          <w:sz w:val="18"/>
          <w:szCs w:val="18"/>
        </w:rPr>
        <w:t>id</w:t>
      </w:r>
    </w:p>
    <w:p w14:paraId="0B97C910" w14:textId="77777777" w:rsidR="003A4F25" w:rsidRDefault="000A51EF">
      <w:pPr>
        <w:spacing w:before="7"/>
        <w:ind w:left="784"/>
        <w:rPr>
          <w:rFonts w:ascii="Calibri" w:eastAsia="Calibri" w:hAnsi="Calibri" w:cs="Calibri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○</w:t>
      </w:r>
      <w:r>
        <w:rPr>
          <w:rFonts w:ascii="Courier New" w:eastAsia="Courier New" w:hAnsi="Courier New" w:cs="Courier New"/>
          <w:spacing w:val="27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Hig</w:t>
      </w:r>
      <w:r>
        <w:rPr>
          <w:rFonts w:ascii="Calibri" w:eastAsia="Calibri" w:hAnsi="Calibri" w:cs="Calibri"/>
          <w:sz w:val="18"/>
          <w:szCs w:val="18"/>
        </w:rPr>
        <w:t>h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ec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eat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8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eat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va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p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w w:val="103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iz</w:t>
      </w:r>
      <w:r>
        <w:rPr>
          <w:rFonts w:ascii="Calibri" w:eastAsia="Calibri" w:hAnsi="Calibri" w:cs="Calibri"/>
          <w:w w:val="103"/>
          <w:sz w:val="18"/>
          <w:szCs w:val="18"/>
        </w:rPr>
        <w:t>ation</w:t>
      </w:r>
    </w:p>
    <w:p w14:paraId="5909191E" w14:textId="77777777" w:rsidR="003A4F25" w:rsidRDefault="000A51EF">
      <w:pPr>
        <w:spacing w:before="6"/>
        <w:ind w:left="784"/>
        <w:rPr>
          <w:rFonts w:ascii="Calibri" w:eastAsia="Calibri" w:hAnsi="Calibri" w:cs="Calibri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○</w:t>
      </w:r>
      <w:r>
        <w:rPr>
          <w:rFonts w:ascii="Courier New" w:eastAsia="Courier New" w:hAnsi="Courier New" w:cs="Courier New"/>
          <w:spacing w:val="2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Co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esi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17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&amp;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f</w:t>
      </w:r>
      <w:r>
        <w:rPr>
          <w:rFonts w:ascii="Calibri" w:eastAsia="Calibri" w:hAnsi="Calibri" w:cs="Calibri"/>
          <w:sz w:val="18"/>
          <w:szCs w:val="18"/>
        </w:rPr>
        <w:t>ace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te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1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(m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l</w:t>
      </w:r>
      <w:r>
        <w:rPr>
          <w:rFonts w:ascii="Calibri" w:eastAsia="Calibri" w:hAnsi="Calibri" w:cs="Calibri"/>
          <w:sz w:val="18"/>
          <w:szCs w:val="18"/>
        </w:rPr>
        <w:t>ec</w:t>
      </w:r>
      <w:r>
        <w:rPr>
          <w:rFonts w:ascii="Calibri" w:eastAsia="Calibri" w:hAnsi="Calibri" w:cs="Calibri"/>
          <w:spacing w:val="-1"/>
          <w:sz w:val="18"/>
          <w:szCs w:val="18"/>
        </w:rPr>
        <w:t>ul</w:t>
      </w:r>
      <w:r>
        <w:rPr>
          <w:rFonts w:ascii="Calibri" w:eastAsia="Calibri" w:hAnsi="Calibri" w:cs="Calibri"/>
          <w:sz w:val="18"/>
          <w:szCs w:val="18"/>
        </w:rPr>
        <w:t>es</w:t>
      </w:r>
      <w:r>
        <w:rPr>
          <w:rFonts w:ascii="Calibri" w:eastAsia="Calibri" w:hAnsi="Calibri" w:cs="Calibri"/>
          <w:spacing w:val="20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at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water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f</w:t>
      </w:r>
      <w:r>
        <w:rPr>
          <w:rFonts w:ascii="Calibri" w:eastAsia="Calibri" w:hAnsi="Calibri" w:cs="Calibri"/>
          <w:sz w:val="18"/>
          <w:szCs w:val="18"/>
        </w:rPr>
        <w:t>ace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m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re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ti</w:t>
      </w:r>
      <w:r>
        <w:rPr>
          <w:rFonts w:ascii="Calibri" w:eastAsia="Calibri" w:hAnsi="Calibri" w:cs="Calibri"/>
          <w:spacing w:val="-1"/>
          <w:sz w:val="18"/>
          <w:szCs w:val="18"/>
        </w:rPr>
        <w:t>gh</w:t>
      </w:r>
      <w:r>
        <w:rPr>
          <w:rFonts w:ascii="Calibri" w:eastAsia="Calibri" w:hAnsi="Calibri" w:cs="Calibri"/>
          <w:sz w:val="18"/>
          <w:szCs w:val="18"/>
        </w:rPr>
        <w:t>tly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to</w:t>
      </w:r>
      <w:r>
        <w:rPr>
          <w:rFonts w:ascii="Calibri" w:eastAsia="Calibri" w:hAnsi="Calibri" w:cs="Calibri"/>
          <w:spacing w:val="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se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aro</w:t>
      </w:r>
      <w:r>
        <w:rPr>
          <w:rFonts w:ascii="Calibri" w:eastAsia="Calibri" w:hAnsi="Calibri" w:cs="Calibri"/>
          <w:spacing w:val="-1"/>
          <w:sz w:val="18"/>
          <w:szCs w:val="18"/>
        </w:rPr>
        <w:t>un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h</w:t>
      </w:r>
      <w:r>
        <w:rPr>
          <w:rFonts w:ascii="Calibri" w:eastAsia="Calibri" w:hAnsi="Calibri" w:cs="Calibri"/>
          <w:w w:val="103"/>
          <w:sz w:val="18"/>
          <w:szCs w:val="18"/>
        </w:rPr>
        <w:t>e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m</w:t>
      </w:r>
      <w:r>
        <w:rPr>
          <w:rFonts w:ascii="Calibri" w:eastAsia="Calibri" w:hAnsi="Calibri" w:cs="Calibri"/>
          <w:w w:val="103"/>
          <w:sz w:val="18"/>
          <w:szCs w:val="18"/>
        </w:rPr>
        <w:t>)</w:t>
      </w:r>
    </w:p>
    <w:p w14:paraId="4D15777A" w14:textId="77777777" w:rsidR="003A4F25" w:rsidRDefault="000A51EF">
      <w:pPr>
        <w:spacing w:before="7" w:line="220" w:lineRule="exact"/>
        <w:ind w:left="784"/>
        <w:rPr>
          <w:rFonts w:ascii="Calibri" w:eastAsia="Calibri" w:hAnsi="Calibri" w:cs="Calibri"/>
          <w:sz w:val="18"/>
          <w:szCs w:val="18"/>
        </w:rPr>
      </w:pPr>
      <w:r>
        <w:rPr>
          <w:rFonts w:ascii="Courier New" w:eastAsia="Courier New" w:hAnsi="Courier New" w:cs="Courier New"/>
          <w:position w:val="1"/>
          <w:sz w:val="18"/>
          <w:szCs w:val="18"/>
        </w:rPr>
        <w:t>○</w:t>
      </w:r>
      <w:r>
        <w:rPr>
          <w:rFonts w:ascii="Courier New" w:eastAsia="Courier New" w:hAnsi="Courier New" w:cs="Courier New"/>
          <w:spacing w:val="26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position w:val="1"/>
          <w:sz w:val="18"/>
          <w:szCs w:val="18"/>
        </w:rPr>
        <w:t>Form</w:t>
      </w:r>
      <w:r>
        <w:rPr>
          <w:rFonts w:ascii="Calibri" w:eastAsia="Calibri" w:hAnsi="Calibri" w:cs="Calibri"/>
          <w:spacing w:val="10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position w:val="1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qu</w:t>
      </w:r>
      <w:r>
        <w:rPr>
          <w:rFonts w:ascii="Calibri" w:eastAsia="Calibri" w:hAnsi="Calibri" w:cs="Calibri"/>
          <w:position w:val="1"/>
          <w:sz w:val="18"/>
          <w:szCs w:val="18"/>
        </w:rPr>
        <w:t>e</w:t>
      </w:r>
      <w:r>
        <w:rPr>
          <w:rFonts w:ascii="Calibri" w:eastAsia="Calibri" w:hAnsi="Calibri" w:cs="Calibri"/>
          <w:spacing w:val="2"/>
          <w:position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u</w:t>
      </w:r>
      <w:r>
        <w:rPr>
          <w:rFonts w:ascii="Calibri" w:eastAsia="Calibri" w:hAnsi="Calibri" w:cs="Calibri"/>
          <w:position w:val="1"/>
          <w:sz w:val="18"/>
          <w:szCs w:val="18"/>
        </w:rPr>
        <w:t>s</w:t>
      </w:r>
      <w:r>
        <w:rPr>
          <w:rFonts w:ascii="Calibri" w:eastAsia="Calibri" w:hAnsi="Calibri" w:cs="Calibri"/>
          <w:spacing w:val="19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position w:val="1"/>
          <w:sz w:val="18"/>
          <w:szCs w:val="18"/>
        </w:rPr>
        <w:t>s</w:t>
      </w:r>
      <w:r>
        <w:rPr>
          <w:rFonts w:ascii="Calibri" w:eastAsia="Calibri" w:hAnsi="Calibri" w:cs="Calibri"/>
          <w:spacing w:val="1"/>
          <w:position w:val="1"/>
          <w:sz w:val="18"/>
          <w:szCs w:val="18"/>
        </w:rPr>
        <w:t>o</w:t>
      </w:r>
      <w:r>
        <w:rPr>
          <w:rFonts w:ascii="Calibri" w:eastAsia="Calibri" w:hAnsi="Calibri" w:cs="Calibri"/>
          <w:position w:val="1"/>
          <w:sz w:val="18"/>
          <w:szCs w:val="18"/>
        </w:rPr>
        <w:t>l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u</w:t>
      </w:r>
      <w:r>
        <w:rPr>
          <w:rFonts w:ascii="Calibri" w:eastAsia="Calibri" w:hAnsi="Calibri" w:cs="Calibri"/>
          <w:position w:val="1"/>
          <w:sz w:val="18"/>
          <w:szCs w:val="18"/>
        </w:rPr>
        <w:t>ti</w:t>
      </w:r>
      <w:r>
        <w:rPr>
          <w:rFonts w:ascii="Calibri" w:eastAsia="Calibri" w:hAnsi="Calibri" w:cs="Calibri"/>
          <w:spacing w:val="1"/>
          <w:position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n</w:t>
      </w:r>
      <w:r>
        <w:rPr>
          <w:rFonts w:ascii="Calibri" w:eastAsia="Calibri" w:hAnsi="Calibri" w:cs="Calibri"/>
          <w:position w:val="1"/>
          <w:sz w:val="18"/>
          <w:szCs w:val="18"/>
        </w:rPr>
        <w:t>s,</w:t>
      </w:r>
      <w:r>
        <w:rPr>
          <w:rFonts w:ascii="Calibri" w:eastAsia="Calibri" w:hAnsi="Calibri" w:cs="Calibri"/>
          <w:spacing w:val="19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du</w:t>
      </w:r>
      <w:r>
        <w:rPr>
          <w:rFonts w:ascii="Calibri" w:eastAsia="Calibri" w:hAnsi="Calibri" w:cs="Calibri"/>
          <w:position w:val="1"/>
          <w:sz w:val="18"/>
          <w:szCs w:val="18"/>
        </w:rPr>
        <w:t>e</w:t>
      </w:r>
      <w:r>
        <w:rPr>
          <w:rFonts w:ascii="Calibri" w:eastAsia="Calibri" w:hAnsi="Calibri" w:cs="Calibri"/>
          <w:spacing w:val="9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8"/>
          <w:szCs w:val="18"/>
        </w:rPr>
        <w:t>t</w:t>
      </w:r>
      <w:r>
        <w:rPr>
          <w:rFonts w:ascii="Calibri" w:eastAsia="Calibri" w:hAnsi="Calibri" w:cs="Calibri"/>
          <w:position w:val="1"/>
          <w:sz w:val="18"/>
          <w:szCs w:val="18"/>
        </w:rPr>
        <w:t>o</w:t>
      </w:r>
      <w:r>
        <w:rPr>
          <w:rFonts w:ascii="Calibri" w:eastAsia="Calibri" w:hAnsi="Calibri" w:cs="Calibri"/>
          <w:spacing w:val="6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position w:val="1"/>
          <w:sz w:val="18"/>
          <w:szCs w:val="18"/>
        </w:rPr>
        <w:t>s</w:t>
      </w:r>
      <w:r>
        <w:rPr>
          <w:rFonts w:ascii="Calibri" w:eastAsia="Calibri" w:hAnsi="Calibri" w:cs="Calibri"/>
          <w:spacing w:val="1"/>
          <w:position w:val="1"/>
          <w:sz w:val="18"/>
          <w:szCs w:val="18"/>
        </w:rPr>
        <w:t>m</w:t>
      </w:r>
      <w:r>
        <w:rPr>
          <w:rFonts w:ascii="Calibri" w:eastAsia="Calibri" w:hAnsi="Calibri" w:cs="Calibri"/>
          <w:position w:val="1"/>
          <w:sz w:val="18"/>
          <w:szCs w:val="18"/>
        </w:rPr>
        <w:t>all</w:t>
      </w:r>
      <w:r>
        <w:rPr>
          <w:rFonts w:ascii="Calibri" w:eastAsia="Calibri" w:hAnsi="Calibri" w:cs="Calibri"/>
          <w:spacing w:val="10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position w:val="1"/>
          <w:sz w:val="18"/>
          <w:szCs w:val="18"/>
        </w:rPr>
        <w:t>si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z</w:t>
      </w:r>
      <w:r>
        <w:rPr>
          <w:rFonts w:ascii="Calibri" w:eastAsia="Calibri" w:hAnsi="Calibri" w:cs="Calibri"/>
          <w:position w:val="1"/>
          <w:sz w:val="18"/>
          <w:szCs w:val="18"/>
        </w:rPr>
        <w:t>e</w:t>
      </w:r>
      <w:r>
        <w:rPr>
          <w:rFonts w:ascii="Calibri" w:eastAsia="Calibri" w:hAnsi="Calibri" w:cs="Calibri"/>
          <w:spacing w:val="8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position w:val="1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n</w:t>
      </w:r>
      <w:r>
        <w:rPr>
          <w:rFonts w:ascii="Calibri" w:eastAsia="Calibri" w:hAnsi="Calibri" w:cs="Calibri"/>
          <w:position w:val="1"/>
          <w:sz w:val="18"/>
          <w:szCs w:val="18"/>
        </w:rPr>
        <w:t>d</w:t>
      </w:r>
      <w:r>
        <w:rPr>
          <w:rFonts w:ascii="Calibri" w:eastAsia="Calibri" w:hAnsi="Calibri" w:cs="Calibri"/>
          <w:spacing w:val="9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h</w:t>
      </w:r>
      <w:r>
        <w:rPr>
          <w:rFonts w:ascii="Calibri" w:eastAsia="Calibri" w:hAnsi="Calibri" w:cs="Calibri"/>
          <w:position w:val="1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g</w:t>
      </w:r>
      <w:r>
        <w:rPr>
          <w:rFonts w:ascii="Calibri" w:eastAsia="Calibri" w:hAnsi="Calibri" w:cs="Calibri"/>
          <w:position w:val="1"/>
          <w:sz w:val="18"/>
          <w:szCs w:val="18"/>
        </w:rPr>
        <w:t>h</w:t>
      </w:r>
      <w:r>
        <w:rPr>
          <w:rFonts w:ascii="Calibri" w:eastAsia="Calibri" w:hAnsi="Calibri" w:cs="Calibri"/>
          <w:spacing w:val="10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w w:val="103"/>
          <w:position w:val="1"/>
          <w:sz w:val="18"/>
          <w:szCs w:val="18"/>
        </w:rPr>
        <w:t>p</w:t>
      </w:r>
      <w:r>
        <w:rPr>
          <w:rFonts w:ascii="Calibri" w:eastAsia="Calibri" w:hAnsi="Calibri" w:cs="Calibri"/>
          <w:spacing w:val="1"/>
          <w:w w:val="103"/>
          <w:position w:val="1"/>
          <w:sz w:val="18"/>
          <w:szCs w:val="18"/>
        </w:rPr>
        <w:t>o</w:t>
      </w:r>
      <w:r>
        <w:rPr>
          <w:rFonts w:ascii="Calibri" w:eastAsia="Calibri" w:hAnsi="Calibri" w:cs="Calibri"/>
          <w:w w:val="103"/>
          <w:position w:val="1"/>
          <w:sz w:val="18"/>
          <w:szCs w:val="18"/>
        </w:rPr>
        <w:t>lar</w:t>
      </w:r>
      <w:r>
        <w:rPr>
          <w:rFonts w:ascii="Calibri" w:eastAsia="Calibri" w:hAnsi="Calibri" w:cs="Calibri"/>
          <w:spacing w:val="-1"/>
          <w:w w:val="103"/>
          <w:position w:val="1"/>
          <w:sz w:val="18"/>
          <w:szCs w:val="18"/>
        </w:rPr>
        <w:t>i</w:t>
      </w:r>
      <w:r>
        <w:rPr>
          <w:rFonts w:ascii="Calibri" w:eastAsia="Calibri" w:hAnsi="Calibri" w:cs="Calibri"/>
          <w:w w:val="103"/>
          <w:position w:val="1"/>
          <w:sz w:val="18"/>
          <w:szCs w:val="18"/>
        </w:rPr>
        <w:t>ty</w:t>
      </w:r>
    </w:p>
    <w:p w14:paraId="4B956C85" w14:textId="77777777" w:rsidR="003A4F25" w:rsidRDefault="000A51EF">
      <w:pPr>
        <w:spacing w:before="10" w:line="200" w:lineRule="exact"/>
        <w:ind w:left="348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•  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Kn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w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what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are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the</w:t>
      </w:r>
      <w:r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main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classes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macrom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lecu</w:t>
      </w:r>
      <w:r>
        <w:rPr>
          <w:rFonts w:ascii="Calibri" w:eastAsia="Calibri" w:hAnsi="Calibri" w:cs="Calibri"/>
          <w:spacing w:val="-1"/>
          <w:sz w:val="18"/>
          <w:szCs w:val="18"/>
        </w:rPr>
        <w:t>l</w:t>
      </w:r>
      <w:r>
        <w:rPr>
          <w:rFonts w:ascii="Calibri" w:eastAsia="Calibri" w:hAnsi="Calibri" w:cs="Calibri"/>
          <w:spacing w:val="-2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s,</w:t>
      </w:r>
      <w:r>
        <w:rPr>
          <w:rFonts w:ascii="Calibri" w:eastAsia="Calibri" w:hAnsi="Calibri" w:cs="Calibri"/>
          <w:spacing w:val="3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their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str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ctures,</w:t>
      </w:r>
      <w:r>
        <w:rPr>
          <w:rFonts w:ascii="Calibri" w:eastAsia="Calibri" w:hAnsi="Calibri" w:cs="Calibri"/>
          <w:spacing w:val="2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inter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ret</w:t>
      </w:r>
      <w:r>
        <w:rPr>
          <w:rFonts w:ascii="Calibri" w:eastAsia="Calibri" w:hAnsi="Calibri" w:cs="Calibri"/>
          <w:spacing w:val="20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these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in</w:t>
      </w:r>
      <w:r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relati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1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to</w:t>
      </w:r>
      <w:r>
        <w:rPr>
          <w:rFonts w:ascii="Calibri" w:eastAsia="Calibri" w:hAnsi="Calibri" w:cs="Calibri"/>
          <w:spacing w:val="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their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roles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in</w:t>
      </w:r>
      <w:r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cells</w:t>
      </w:r>
    </w:p>
    <w:p w14:paraId="3E71050E" w14:textId="77777777" w:rsidR="003A4F25" w:rsidRDefault="000A51EF">
      <w:pPr>
        <w:spacing w:before="10" w:line="220" w:lineRule="exact"/>
        <w:ind w:left="784"/>
        <w:rPr>
          <w:rFonts w:ascii="Calibri" w:eastAsia="Calibri" w:hAnsi="Calibri" w:cs="Calibri"/>
          <w:sz w:val="18"/>
          <w:szCs w:val="18"/>
        </w:rPr>
      </w:pPr>
      <w:r>
        <w:rPr>
          <w:rFonts w:ascii="Courier New" w:eastAsia="Courier New" w:hAnsi="Courier New" w:cs="Courier New"/>
          <w:position w:val="1"/>
          <w:sz w:val="18"/>
          <w:szCs w:val="18"/>
        </w:rPr>
        <w:t>○</w:t>
      </w:r>
      <w:r>
        <w:rPr>
          <w:rFonts w:ascii="Courier New" w:eastAsia="Courier New" w:hAnsi="Courier New" w:cs="Courier New"/>
          <w:spacing w:val="26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position w:val="1"/>
          <w:sz w:val="18"/>
          <w:szCs w:val="18"/>
        </w:rPr>
        <w:t>Car</w:t>
      </w:r>
      <w:r>
        <w:rPr>
          <w:rFonts w:ascii="Calibri" w:eastAsia="Calibri" w:hAnsi="Calibri" w:cs="Calibri"/>
          <w:spacing w:val="-1"/>
          <w:w w:val="103"/>
          <w:position w:val="1"/>
          <w:sz w:val="18"/>
          <w:szCs w:val="18"/>
        </w:rPr>
        <w:t>b</w:t>
      </w:r>
      <w:r>
        <w:rPr>
          <w:rFonts w:ascii="Calibri" w:eastAsia="Calibri" w:hAnsi="Calibri" w:cs="Calibri"/>
          <w:spacing w:val="1"/>
          <w:w w:val="103"/>
          <w:position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w w:val="103"/>
          <w:position w:val="1"/>
          <w:sz w:val="18"/>
          <w:szCs w:val="18"/>
        </w:rPr>
        <w:t>h</w:t>
      </w:r>
      <w:r>
        <w:rPr>
          <w:rFonts w:ascii="Calibri" w:eastAsia="Calibri" w:hAnsi="Calibri" w:cs="Calibri"/>
          <w:w w:val="103"/>
          <w:position w:val="1"/>
          <w:sz w:val="18"/>
          <w:szCs w:val="18"/>
        </w:rPr>
        <w:t>y</w:t>
      </w:r>
      <w:r>
        <w:rPr>
          <w:rFonts w:ascii="Calibri" w:eastAsia="Calibri" w:hAnsi="Calibri" w:cs="Calibri"/>
          <w:spacing w:val="-1"/>
          <w:w w:val="103"/>
          <w:position w:val="1"/>
          <w:sz w:val="18"/>
          <w:szCs w:val="18"/>
        </w:rPr>
        <w:t>d</w:t>
      </w:r>
      <w:r>
        <w:rPr>
          <w:rFonts w:ascii="Calibri" w:eastAsia="Calibri" w:hAnsi="Calibri" w:cs="Calibri"/>
          <w:w w:val="103"/>
          <w:position w:val="1"/>
          <w:sz w:val="18"/>
          <w:szCs w:val="18"/>
        </w:rPr>
        <w:t>rat</w:t>
      </w:r>
      <w:r>
        <w:rPr>
          <w:rFonts w:ascii="Calibri" w:eastAsia="Calibri" w:hAnsi="Calibri" w:cs="Calibri"/>
          <w:spacing w:val="1"/>
          <w:w w:val="103"/>
          <w:position w:val="1"/>
          <w:sz w:val="18"/>
          <w:szCs w:val="18"/>
        </w:rPr>
        <w:t>e</w:t>
      </w:r>
      <w:r>
        <w:rPr>
          <w:rFonts w:ascii="Calibri" w:eastAsia="Calibri" w:hAnsi="Calibri" w:cs="Calibri"/>
          <w:w w:val="103"/>
          <w:position w:val="1"/>
          <w:sz w:val="18"/>
          <w:szCs w:val="18"/>
        </w:rPr>
        <w:t>s</w:t>
      </w:r>
    </w:p>
    <w:p w14:paraId="10DBC2A8" w14:textId="77777777" w:rsidR="003A4F25" w:rsidRDefault="000A51EF">
      <w:pPr>
        <w:spacing w:line="220" w:lineRule="exact"/>
        <w:ind w:left="1267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sz w:val="18"/>
          <w:szCs w:val="18"/>
        </w:rPr>
        <w:t xml:space="preserve"> </w:t>
      </w:r>
      <w:r>
        <w:rPr>
          <w:rFonts w:ascii="PMingLiU" w:eastAsia="PMingLiU" w:hAnsi="PMingLiU" w:cs="PMingLiU"/>
          <w:spacing w:val="3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M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pacing w:val="2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-,</w:t>
      </w:r>
      <w:r>
        <w:rPr>
          <w:rFonts w:ascii="Calibri" w:eastAsia="Calibri" w:hAnsi="Calibri" w:cs="Calibri"/>
          <w:spacing w:val="1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i-,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2"/>
          <w:sz w:val="18"/>
          <w:szCs w:val="18"/>
        </w:rPr>
        <w:t>y</w:t>
      </w:r>
      <w:r>
        <w:rPr>
          <w:rFonts w:ascii="Calibri" w:eastAsia="Calibri" w:hAnsi="Calibri" w:cs="Calibri"/>
          <w:sz w:val="18"/>
          <w:szCs w:val="18"/>
        </w:rPr>
        <w:t>-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sacc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h</w:t>
      </w:r>
      <w:r>
        <w:rPr>
          <w:rFonts w:ascii="Calibri" w:eastAsia="Calibri" w:hAnsi="Calibri" w:cs="Calibri"/>
          <w:w w:val="103"/>
          <w:sz w:val="18"/>
          <w:szCs w:val="18"/>
        </w:rPr>
        <w:t>ari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d</w:t>
      </w:r>
      <w:r>
        <w:rPr>
          <w:rFonts w:ascii="Calibri" w:eastAsia="Calibri" w:hAnsi="Calibri" w:cs="Calibri"/>
          <w:w w:val="103"/>
          <w:sz w:val="18"/>
          <w:szCs w:val="18"/>
        </w:rPr>
        <w:t>es</w:t>
      </w:r>
    </w:p>
    <w:p w14:paraId="59C74EF7" w14:textId="77777777" w:rsidR="003A4F25" w:rsidRDefault="000A51EF">
      <w:pPr>
        <w:spacing w:line="220" w:lineRule="exact"/>
        <w:ind w:left="1267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sz w:val="18"/>
          <w:szCs w:val="18"/>
        </w:rPr>
        <w:t xml:space="preserve"> </w:t>
      </w:r>
      <w:r>
        <w:rPr>
          <w:rFonts w:ascii="PMingLiU" w:eastAsia="PMingLiU" w:hAnsi="PMingLiU" w:cs="PMingLiU"/>
          <w:spacing w:val="3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el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ical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ener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y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in</w:t>
      </w:r>
      <w:r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cell</w:t>
      </w:r>
    </w:p>
    <w:p w14:paraId="4E2D52D0" w14:textId="77777777" w:rsidR="003A4F25" w:rsidRDefault="000A51EF">
      <w:pPr>
        <w:spacing w:line="220" w:lineRule="exact"/>
        <w:ind w:left="1267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sz w:val="18"/>
          <w:szCs w:val="18"/>
        </w:rPr>
        <w:t xml:space="preserve"> </w:t>
      </w:r>
      <w:r>
        <w:rPr>
          <w:rFonts w:ascii="PMingLiU" w:eastAsia="PMingLiU" w:hAnsi="PMingLiU" w:cs="PMingLiU"/>
          <w:spacing w:val="33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G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lu</w:t>
      </w:r>
      <w:r>
        <w:rPr>
          <w:rFonts w:ascii="Calibri" w:eastAsia="Calibri" w:hAnsi="Calibri" w:cs="Calibri"/>
          <w:w w:val="103"/>
          <w:sz w:val="18"/>
          <w:szCs w:val="18"/>
        </w:rPr>
        <w:t>c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w w:val="103"/>
          <w:sz w:val="18"/>
          <w:szCs w:val="18"/>
        </w:rPr>
        <w:t>se</w:t>
      </w:r>
    </w:p>
    <w:p w14:paraId="3BCEE3C8" w14:textId="77777777" w:rsidR="003A4F25" w:rsidRDefault="00E74247">
      <w:pPr>
        <w:spacing w:before="3"/>
        <w:ind w:left="571"/>
      </w:pPr>
      <w:r>
        <w:pict w14:anchorId="657DBF9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5.9pt;height:86.8pt">
            <v:imagedata r:id="rId8" o:title=""/>
          </v:shape>
        </w:pict>
      </w:r>
    </w:p>
    <w:p w14:paraId="0B0550EB" w14:textId="77777777" w:rsidR="003A4F25" w:rsidRDefault="003A4F25">
      <w:pPr>
        <w:spacing w:before="3" w:line="180" w:lineRule="exact"/>
        <w:rPr>
          <w:sz w:val="19"/>
          <w:szCs w:val="19"/>
        </w:rPr>
      </w:pPr>
    </w:p>
    <w:p w14:paraId="65FDF201" w14:textId="77777777" w:rsidR="003A4F25" w:rsidRDefault="000A51EF">
      <w:pPr>
        <w:spacing w:before="10"/>
        <w:ind w:left="1267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sz w:val="18"/>
          <w:szCs w:val="18"/>
        </w:rPr>
        <w:t xml:space="preserve"> </w:t>
      </w:r>
      <w:r>
        <w:rPr>
          <w:rFonts w:ascii="PMingLiU" w:eastAsia="PMingLiU" w:hAnsi="PMingLiU" w:cs="PMingLiU"/>
          <w:spacing w:val="33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Ga</w:t>
      </w:r>
      <w:r>
        <w:rPr>
          <w:rFonts w:ascii="Calibri" w:eastAsia="Calibri" w:hAnsi="Calibri" w:cs="Calibri"/>
          <w:spacing w:val="-1"/>
          <w:sz w:val="18"/>
          <w:szCs w:val="18"/>
        </w:rPr>
        <w:t>l</w:t>
      </w:r>
      <w:r>
        <w:rPr>
          <w:rFonts w:ascii="Calibri" w:eastAsia="Calibri" w:hAnsi="Calibri" w:cs="Calibri"/>
          <w:sz w:val="18"/>
          <w:szCs w:val="18"/>
        </w:rPr>
        <w:t>act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se</w:t>
      </w:r>
      <w:proofErr w:type="spellEnd"/>
      <w:r>
        <w:rPr>
          <w:rFonts w:ascii="Calibri" w:eastAsia="Calibri" w:hAnsi="Calibri" w:cs="Calibri"/>
          <w:sz w:val="18"/>
          <w:szCs w:val="18"/>
        </w:rPr>
        <w:t>:</w:t>
      </w:r>
      <w:r>
        <w:rPr>
          <w:rFonts w:ascii="Calibri" w:eastAsia="Calibri" w:hAnsi="Calibri" w:cs="Calibri"/>
          <w:spacing w:val="20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left</w:t>
      </w:r>
      <w:r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si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-OH</w:t>
      </w:r>
      <w:r>
        <w:rPr>
          <w:rFonts w:ascii="Calibri" w:eastAsia="Calibri" w:hAnsi="Calibri" w:cs="Calibri"/>
          <w:spacing w:val="8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is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UP</w:t>
      </w:r>
    </w:p>
    <w:p w14:paraId="5A39F7C3" w14:textId="77777777" w:rsidR="003A4F25" w:rsidRDefault="000A51EF">
      <w:pPr>
        <w:spacing w:line="220" w:lineRule="exact"/>
        <w:ind w:left="1267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sz w:val="18"/>
          <w:szCs w:val="18"/>
        </w:rPr>
        <w:t xml:space="preserve"> </w:t>
      </w:r>
      <w:r>
        <w:rPr>
          <w:rFonts w:ascii="PMingLiU" w:eastAsia="PMingLiU" w:hAnsi="PMingLiU" w:cs="PMingLiU"/>
          <w:spacing w:val="3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lig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sz w:val="18"/>
          <w:szCs w:val="18"/>
        </w:rPr>
        <w:t>a</w:t>
      </w:r>
      <w:r>
        <w:rPr>
          <w:rFonts w:ascii="Calibri" w:eastAsia="Calibri" w:hAnsi="Calibri" w:cs="Calibri"/>
          <w:sz w:val="18"/>
          <w:szCs w:val="18"/>
        </w:rPr>
        <w:t>cc</w:t>
      </w:r>
      <w:r>
        <w:rPr>
          <w:rFonts w:ascii="Calibri" w:eastAsia="Calibri" w:hAnsi="Calibri" w:cs="Calibri"/>
          <w:spacing w:val="-2"/>
          <w:sz w:val="18"/>
          <w:szCs w:val="18"/>
        </w:rPr>
        <w:t>h</w:t>
      </w:r>
      <w:r>
        <w:rPr>
          <w:rFonts w:ascii="Calibri" w:eastAsia="Calibri" w:hAnsi="Calibri" w:cs="Calibri"/>
          <w:spacing w:val="-1"/>
          <w:sz w:val="18"/>
          <w:szCs w:val="18"/>
        </w:rPr>
        <w:t>a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id</w:t>
      </w:r>
      <w:r>
        <w:rPr>
          <w:rFonts w:ascii="Calibri" w:eastAsia="Calibri" w:hAnsi="Calibri" w:cs="Calibri"/>
          <w:sz w:val="18"/>
          <w:szCs w:val="18"/>
        </w:rPr>
        <w:t>es</w:t>
      </w:r>
      <w:r>
        <w:rPr>
          <w:rFonts w:ascii="Calibri" w:eastAsia="Calibri" w:hAnsi="Calibri" w:cs="Calibri"/>
          <w:spacing w:val="3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=</w:t>
      </w:r>
      <w:r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~10</w:t>
      </w:r>
      <w:r>
        <w:rPr>
          <w:rFonts w:ascii="Calibri" w:eastAsia="Calibri" w:hAnsi="Calibri" w:cs="Calibri"/>
          <w:spacing w:val="8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c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hai</w:t>
      </w:r>
      <w:r>
        <w:rPr>
          <w:rFonts w:ascii="Calibri" w:eastAsia="Calibri" w:hAnsi="Calibri" w:cs="Calibri"/>
          <w:w w:val="103"/>
          <w:sz w:val="18"/>
          <w:szCs w:val="18"/>
        </w:rPr>
        <w:t>n</w:t>
      </w:r>
    </w:p>
    <w:p w14:paraId="7CE2E727" w14:textId="77777777" w:rsidR="003A4F25" w:rsidRDefault="000A51EF">
      <w:pPr>
        <w:spacing w:line="220" w:lineRule="exact"/>
        <w:ind w:left="1267"/>
        <w:rPr>
          <w:rFonts w:ascii="Calibri" w:eastAsia="Calibri" w:hAnsi="Calibri" w:cs="Calibri"/>
          <w:sz w:val="18"/>
          <w:szCs w:val="18"/>
        </w:rPr>
        <w:sectPr w:rsidR="003A4F25">
          <w:footerReference w:type="default" r:id="rId9"/>
          <w:pgSz w:w="12280" w:h="15860"/>
          <w:pgMar w:top="660" w:right="60" w:bottom="0" w:left="1100" w:header="0" w:footer="41" w:gutter="0"/>
          <w:pgNumType w:start="4"/>
          <w:cols w:space="720"/>
        </w:sectPr>
      </w:pPr>
      <w:r>
        <w:rPr>
          <w:rFonts w:ascii="PMingLiU" w:eastAsia="PMingLiU" w:hAnsi="PMingLiU" w:cs="PMingLiU"/>
          <w:sz w:val="18"/>
          <w:szCs w:val="18"/>
        </w:rPr>
        <w:t xml:space="preserve"> </w:t>
      </w:r>
      <w:r>
        <w:rPr>
          <w:rFonts w:ascii="PMingLiU" w:eastAsia="PMingLiU" w:hAnsi="PMingLiU" w:cs="PMingLiU"/>
          <w:spacing w:val="34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w w:val="103"/>
          <w:sz w:val="18"/>
          <w:szCs w:val="18"/>
        </w:rPr>
        <w:t>les:</w:t>
      </w:r>
    </w:p>
    <w:p w14:paraId="27CAB1EA" w14:textId="77777777" w:rsidR="003A4F25" w:rsidRDefault="003A4F25">
      <w:pPr>
        <w:spacing w:line="200" w:lineRule="exact"/>
      </w:pPr>
    </w:p>
    <w:p w14:paraId="26182378" w14:textId="77777777" w:rsidR="003A4F25" w:rsidRDefault="003A4F25">
      <w:pPr>
        <w:spacing w:line="200" w:lineRule="exact"/>
      </w:pPr>
    </w:p>
    <w:p w14:paraId="071574AF" w14:textId="77777777" w:rsidR="003A4F25" w:rsidRDefault="003A4F25">
      <w:pPr>
        <w:spacing w:before="11" w:line="280" w:lineRule="exact"/>
        <w:rPr>
          <w:sz w:val="28"/>
          <w:szCs w:val="28"/>
        </w:rPr>
      </w:pPr>
    </w:p>
    <w:p w14:paraId="5D2A18FE" w14:textId="77777777" w:rsidR="003A4F25" w:rsidRDefault="000A51EF">
      <w:pPr>
        <w:spacing w:line="220" w:lineRule="exact"/>
        <w:ind w:left="784" w:right="-49"/>
        <w:rPr>
          <w:rFonts w:ascii="Calibri" w:eastAsia="Calibri" w:hAnsi="Calibri" w:cs="Calibri"/>
          <w:sz w:val="18"/>
          <w:szCs w:val="18"/>
        </w:rPr>
      </w:pPr>
      <w:r>
        <w:rPr>
          <w:rFonts w:ascii="Courier New" w:eastAsia="Courier New" w:hAnsi="Courier New" w:cs="Courier New"/>
          <w:position w:val="1"/>
          <w:sz w:val="18"/>
          <w:szCs w:val="18"/>
        </w:rPr>
        <w:t>○</w:t>
      </w:r>
      <w:r>
        <w:rPr>
          <w:rFonts w:ascii="Courier New" w:eastAsia="Courier New" w:hAnsi="Courier New" w:cs="Courier New"/>
          <w:spacing w:val="27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position w:val="1"/>
          <w:sz w:val="18"/>
          <w:szCs w:val="18"/>
        </w:rPr>
        <w:t>Li</w:t>
      </w:r>
      <w:r>
        <w:rPr>
          <w:rFonts w:ascii="Calibri" w:eastAsia="Calibri" w:hAnsi="Calibri" w:cs="Calibri"/>
          <w:spacing w:val="-2"/>
          <w:w w:val="103"/>
          <w:position w:val="1"/>
          <w:sz w:val="18"/>
          <w:szCs w:val="18"/>
        </w:rPr>
        <w:t>p</w:t>
      </w:r>
      <w:r>
        <w:rPr>
          <w:rFonts w:ascii="Calibri" w:eastAsia="Calibri" w:hAnsi="Calibri" w:cs="Calibri"/>
          <w:spacing w:val="-1"/>
          <w:w w:val="103"/>
          <w:position w:val="1"/>
          <w:sz w:val="18"/>
          <w:szCs w:val="18"/>
        </w:rPr>
        <w:t>id</w:t>
      </w:r>
      <w:r>
        <w:rPr>
          <w:rFonts w:ascii="Calibri" w:eastAsia="Calibri" w:hAnsi="Calibri" w:cs="Calibri"/>
          <w:w w:val="103"/>
          <w:position w:val="1"/>
          <w:sz w:val="18"/>
          <w:szCs w:val="18"/>
        </w:rPr>
        <w:t>s</w:t>
      </w:r>
    </w:p>
    <w:p w14:paraId="330DA3B0" w14:textId="77777777" w:rsidR="003A4F25" w:rsidRDefault="000A51EF">
      <w:pPr>
        <w:spacing w:before="9"/>
        <w:rPr>
          <w:rFonts w:ascii="Calibri" w:eastAsia="Calibri" w:hAnsi="Calibri" w:cs="Calibri"/>
          <w:sz w:val="18"/>
          <w:szCs w:val="18"/>
        </w:rPr>
      </w:pPr>
      <w:r>
        <w:br w:type="column"/>
      </w:r>
      <w:r>
        <w:rPr>
          <w:rFonts w:ascii="Calibri" w:eastAsia="Calibri" w:hAnsi="Calibri" w:cs="Calibri"/>
          <w:sz w:val="18"/>
          <w:szCs w:val="18"/>
        </w:rPr>
        <w:lastRenderedPageBreak/>
        <w:t xml:space="preserve">□  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z w:val="18"/>
          <w:szCs w:val="18"/>
        </w:rPr>
        <w:t>tor</w:t>
      </w:r>
      <w:r>
        <w:rPr>
          <w:rFonts w:ascii="Calibri" w:eastAsia="Calibri" w:hAnsi="Calibri" w:cs="Calibri"/>
          <w:spacing w:val="-1"/>
          <w:sz w:val="18"/>
          <w:szCs w:val="18"/>
        </w:rPr>
        <w:t>ag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(</w:t>
      </w:r>
      <w:r>
        <w:rPr>
          <w:rFonts w:ascii="Calibri" w:eastAsia="Calibri" w:hAnsi="Calibri" w:cs="Calibri"/>
          <w:spacing w:val="-1"/>
          <w:sz w:val="18"/>
          <w:szCs w:val="18"/>
        </w:rPr>
        <w:t>gl</w:t>
      </w:r>
      <w:r>
        <w:rPr>
          <w:rFonts w:ascii="Calibri" w:eastAsia="Calibri" w:hAnsi="Calibri" w:cs="Calibri"/>
          <w:sz w:val="18"/>
          <w:szCs w:val="18"/>
        </w:rPr>
        <w:t>yco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en</w:t>
      </w:r>
      <w:r>
        <w:rPr>
          <w:rFonts w:ascii="Calibri" w:eastAsia="Calibri" w:hAnsi="Calibri" w:cs="Calibri"/>
          <w:spacing w:val="20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li</w:t>
      </w:r>
      <w:r>
        <w:rPr>
          <w:rFonts w:ascii="Calibri" w:eastAsia="Calibri" w:hAnsi="Calibri" w:cs="Calibri"/>
          <w:sz w:val="18"/>
          <w:szCs w:val="18"/>
        </w:rPr>
        <w:t>ver,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st</w:t>
      </w:r>
      <w:r>
        <w:rPr>
          <w:rFonts w:ascii="Calibri" w:eastAsia="Calibri" w:hAnsi="Calibri" w:cs="Calibri"/>
          <w:spacing w:val="-1"/>
          <w:sz w:val="18"/>
          <w:szCs w:val="18"/>
        </w:rPr>
        <w:t>a</w:t>
      </w:r>
      <w:r>
        <w:rPr>
          <w:rFonts w:ascii="Calibri" w:eastAsia="Calibri" w:hAnsi="Calibri" w:cs="Calibri"/>
          <w:sz w:val="18"/>
          <w:szCs w:val="18"/>
        </w:rPr>
        <w:t>rch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w w:val="103"/>
          <w:sz w:val="18"/>
          <w:szCs w:val="18"/>
        </w:rPr>
        <w:t>a</w:t>
      </w:r>
      <w:r>
        <w:rPr>
          <w:rFonts w:ascii="Calibri" w:eastAsia="Calibri" w:hAnsi="Calibri" w:cs="Calibri"/>
          <w:w w:val="103"/>
          <w:sz w:val="18"/>
          <w:szCs w:val="18"/>
        </w:rPr>
        <w:t>mylo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pla</w:t>
      </w:r>
      <w:r>
        <w:rPr>
          <w:rFonts w:ascii="Calibri" w:eastAsia="Calibri" w:hAnsi="Calibri" w:cs="Calibri"/>
          <w:w w:val="103"/>
          <w:sz w:val="18"/>
          <w:szCs w:val="18"/>
        </w:rPr>
        <w:t>sts</w:t>
      </w:r>
      <w:proofErr w:type="spellEnd"/>
      <w:r>
        <w:rPr>
          <w:rFonts w:ascii="Calibri" w:eastAsia="Calibri" w:hAnsi="Calibri" w:cs="Calibri"/>
          <w:w w:val="103"/>
          <w:sz w:val="18"/>
          <w:szCs w:val="18"/>
        </w:rPr>
        <w:t>)</w:t>
      </w:r>
    </w:p>
    <w:p w14:paraId="2D4D617E" w14:textId="77777777" w:rsidR="003A4F25" w:rsidRDefault="000A51EF">
      <w:pPr>
        <w:spacing w:before="7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St</w:t>
      </w:r>
      <w:r>
        <w:rPr>
          <w:rFonts w:ascii="Calibri" w:eastAsia="Calibri" w:hAnsi="Calibri" w:cs="Calibri"/>
          <w:spacing w:val="-1"/>
          <w:sz w:val="18"/>
          <w:szCs w:val="18"/>
        </w:rPr>
        <w:t>ru</w:t>
      </w:r>
      <w:r>
        <w:rPr>
          <w:rFonts w:ascii="Calibri" w:eastAsia="Calibri" w:hAnsi="Calibri" w:cs="Calibri"/>
          <w:sz w:val="18"/>
          <w:szCs w:val="18"/>
        </w:rPr>
        <w:t>ct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re</w:t>
      </w:r>
      <w:r>
        <w:rPr>
          <w:rFonts w:ascii="Calibri" w:eastAsia="Calibri" w:hAnsi="Calibri" w:cs="Calibri"/>
          <w:spacing w:val="20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(cel</w:t>
      </w:r>
      <w:r>
        <w:rPr>
          <w:rFonts w:ascii="Calibri" w:eastAsia="Calibri" w:hAnsi="Calibri" w:cs="Calibri"/>
          <w:spacing w:val="-1"/>
          <w:sz w:val="18"/>
          <w:szCs w:val="18"/>
        </w:rPr>
        <w:t>lu</w:t>
      </w:r>
      <w:r>
        <w:rPr>
          <w:rFonts w:ascii="Calibri" w:eastAsia="Calibri" w:hAnsi="Calibri" w:cs="Calibri"/>
          <w:sz w:val="18"/>
          <w:szCs w:val="18"/>
        </w:rPr>
        <w:t>lose,</w:t>
      </w:r>
      <w:r>
        <w:rPr>
          <w:rFonts w:ascii="Calibri" w:eastAsia="Calibri" w:hAnsi="Calibri" w:cs="Calibri"/>
          <w:spacing w:val="20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c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h</w:t>
      </w:r>
      <w:r>
        <w:rPr>
          <w:rFonts w:ascii="Calibri" w:eastAsia="Calibri" w:hAnsi="Calibri" w:cs="Calibri"/>
          <w:w w:val="103"/>
          <w:sz w:val="18"/>
          <w:szCs w:val="18"/>
        </w:rPr>
        <w:t>iti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n</w:t>
      </w:r>
      <w:r>
        <w:rPr>
          <w:rFonts w:ascii="Calibri" w:eastAsia="Calibri" w:hAnsi="Calibri" w:cs="Calibri"/>
          <w:w w:val="103"/>
          <w:sz w:val="18"/>
          <w:szCs w:val="18"/>
        </w:rPr>
        <w:t>)</w:t>
      </w:r>
    </w:p>
    <w:p w14:paraId="0CA1EE5A" w14:textId="77777777" w:rsidR="003A4F25" w:rsidRDefault="000A51EF">
      <w:pPr>
        <w:spacing w:before="6"/>
        <w:rPr>
          <w:rFonts w:ascii="Calibri" w:eastAsia="Calibri" w:hAnsi="Calibri" w:cs="Calibri"/>
          <w:sz w:val="18"/>
          <w:szCs w:val="18"/>
        </w:rPr>
        <w:sectPr w:rsidR="003A4F25">
          <w:type w:val="continuous"/>
          <w:pgSz w:w="12280" w:h="15860"/>
          <w:pgMar w:top="660" w:right="60" w:bottom="0" w:left="1100" w:header="720" w:footer="720" w:gutter="0"/>
          <w:cols w:num="2" w:space="720" w:equalWidth="0">
            <w:col w:w="1458" w:space="237"/>
            <w:col w:w="9425"/>
          </w:cols>
        </w:sect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Rec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gn</w:t>
      </w:r>
      <w:r>
        <w:rPr>
          <w:rFonts w:ascii="Calibri" w:eastAsia="Calibri" w:hAnsi="Calibri" w:cs="Calibri"/>
          <w:w w:val="103"/>
          <w:sz w:val="18"/>
          <w:szCs w:val="18"/>
        </w:rPr>
        <w:t>ition</w:t>
      </w:r>
    </w:p>
    <w:p w14:paraId="3B41A26D" w14:textId="77777777" w:rsidR="003A4F25" w:rsidRDefault="000A51EF">
      <w:pPr>
        <w:spacing w:line="220" w:lineRule="exact"/>
        <w:ind w:left="1267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sz w:val="18"/>
          <w:szCs w:val="18"/>
        </w:rPr>
        <w:lastRenderedPageBreak/>
        <w:t xml:space="preserve"> </w:t>
      </w:r>
      <w:r>
        <w:rPr>
          <w:rFonts w:ascii="PMingLiU" w:eastAsia="PMingLiU" w:hAnsi="PMingLiU" w:cs="PMingLiU"/>
          <w:spacing w:val="3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H</w:t>
      </w:r>
      <w:r>
        <w:rPr>
          <w:rFonts w:ascii="Calibri" w:eastAsia="Calibri" w:hAnsi="Calibri" w:cs="Calibri"/>
          <w:w w:val="103"/>
          <w:sz w:val="18"/>
          <w:szCs w:val="18"/>
        </w:rPr>
        <w:t>y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d</w:t>
      </w:r>
      <w:r>
        <w:rPr>
          <w:rFonts w:ascii="Calibri" w:eastAsia="Calibri" w:hAnsi="Calibri" w:cs="Calibri"/>
          <w:w w:val="103"/>
          <w:sz w:val="18"/>
          <w:szCs w:val="18"/>
        </w:rPr>
        <w:t>ro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ph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bi</w:t>
      </w:r>
      <w:r>
        <w:rPr>
          <w:rFonts w:ascii="Calibri" w:eastAsia="Calibri" w:hAnsi="Calibri" w:cs="Calibri"/>
          <w:w w:val="103"/>
          <w:sz w:val="18"/>
          <w:szCs w:val="18"/>
        </w:rPr>
        <w:t>c</w:t>
      </w:r>
    </w:p>
    <w:p w14:paraId="6000FE1F" w14:textId="77777777" w:rsidR="003A4F25" w:rsidRDefault="000A51EF">
      <w:pPr>
        <w:spacing w:line="220" w:lineRule="exact"/>
        <w:ind w:left="1267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sz w:val="18"/>
          <w:szCs w:val="18"/>
        </w:rPr>
        <w:t xml:space="preserve"> </w:t>
      </w:r>
      <w:r>
        <w:rPr>
          <w:rFonts w:ascii="PMingLiU" w:eastAsia="PMingLiU" w:hAnsi="PMingLiU" w:cs="PMingLiU"/>
          <w:spacing w:val="3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N</w:t>
      </w:r>
      <w:r>
        <w:rPr>
          <w:rFonts w:ascii="Calibri" w:eastAsia="Calibri" w:hAnsi="Calibri" w:cs="Calibri"/>
          <w:w w:val="103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N</w:t>
      </w:r>
      <w:r>
        <w:rPr>
          <w:rFonts w:ascii="Calibri" w:eastAsia="Calibri" w:hAnsi="Calibri" w:cs="Calibri"/>
          <w:w w:val="103"/>
          <w:sz w:val="18"/>
          <w:szCs w:val="18"/>
        </w:rPr>
        <w:t>-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P</w:t>
      </w:r>
      <w:r>
        <w:rPr>
          <w:rFonts w:ascii="Calibri" w:eastAsia="Calibri" w:hAnsi="Calibri" w:cs="Calibri"/>
          <w:w w:val="103"/>
          <w:sz w:val="18"/>
          <w:szCs w:val="18"/>
        </w:rPr>
        <w:t>OLY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M</w:t>
      </w:r>
      <w:r>
        <w:rPr>
          <w:rFonts w:ascii="Calibri" w:eastAsia="Calibri" w:hAnsi="Calibri" w:cs="Calibri"/>
          <w:w w:val="103"/>
          <w:sz w:val="18"/>
          <w:szCs w:val="18"/>
        </w:rPr>
        <w:t>ERS</w:t>
      </w:r>
    </w:p>
    <w:p w14:paraId="2121D2E4" w14:textId="77777777" w:rsidR="003A4F25" w:rsidRDefault="000A51EF">
      <w:pPr>
        <w:spacing w:line="220" w:lineRule="exact"/>
        <w:ind w:left="1267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sz w:val="18"/>
          <w:szCs w:val="18"/>
        </w:rPr>
        <w:t xml:space="preserve"> </w:t>
      </w:r>
      <w:r>
        <w:rPr>
          <w:rFonts w:ascii="PMingLiU" w:eastAsia="PMingLiU" w:hAnsi="PMingLiU" w:cs="PMingLiU"/>
          <w:spacing w:val="3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Ma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t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y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p</w:t>
      </w:r>
      <w:r>
        <w:rPr>
          <w:rFonts w:ascii="Calibri" w:eastAsia="Calibri" w:hAnsi="Calibri" w:cs="Calibri"/>
          <w:w w:val="103"/>
          <w:sz w:val="18"/>
          <w:szCs w:val="18"/>
        </w:rPr>
        <w:t>es:</w:t>
      </w:r>
    </w:p>
    <w:p w14:paraId="29A43053" w14:textId="77777777" w:rsidR="003A4F25" w:rsidRDefault="000A51EF">
      <w:pPr>
        <w:spacing w:before="9" w:line="200" w:lineRule="exact"/>
        <w:ind w:left="1696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Fa</w:t>
      </w:r>
      <w:r>
        <w:rPr>
          <w:rFonts w:ascii="Calibri" w:eastAsia="Calibri" w:hAnsi="Calibri" w:cs="Calibri"/>
          <w:sz w:val="18"/>
          <w:szCs w:val="18"/>
        </w:rPr>
        <w:t>tty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a</w:t>
      </w:r>
      <w:r>
        <w:rPr>
          <w:rFonts w:ascii="Calibri" w:eastAsia="Calibri" w:hAnsi="Calibri" w:cs="Calibri"/>
          <w:w w:val="103"/>
          <w:sz w:val="18"/>
          <w:szCs w:val="18"/>
        </w:rPr>
        <w:t>c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id</w:t>
      </w:r>
      <w:r>
        <w:rPr>
          <w:rFonts w:ascii="Calibri" w:eastAsia="Calibri" w:hAnsi="Calibri" w:cs="Calibri"/>
          <w:w w:val="103"/>
          <w:sz w:val="18"/>
          <w:szCs w:val="18"/>
        </w:rPr>
        <w:t>s</w:t>
      </w:r>
    </w:p>
    <w:p w14:paraId="1ADE9C2C" w14:textId="77777777" w:rsidR="003A4F25" w:rsidRDefault="000A51EF">
      <w:pPr>
        <w:spacing w:line="220" w:lineRule="exact"/>
        <w:ind w:left="2131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w w:val="1"/>
          <w:sz w:val="18"/>
          <w:szCs w:val="18"/>
        </w:rPr>
        <w:t></w:t>
      </w:r>
      <w:r>
        <w:rPr>
          <w:rFonts w:ascii="Calibri" w:eastAsia="Calibri" w:hAnsi="Calibri" w:cs="Calibri"/>
          <w:sz w:val="18"/>
          <w:szCs w:val="18"/>
        </w:rPr>
        <w:t>Carb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x</w:t>
      </w:r>
      <w:r>
        <w:rPr>
          <w:rFonts w:ascii="Calibri" w:eastAsia="Calibri" w:hAnsi="Calibri" w:cs="Calibri"/>
          <w:spacing w:val="1"/>
          <w:sz w:val="18"/>
          <w:szCs w:val="18"/>
        </w:rPr>
        <w:t>y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17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gr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up</w:t>
      </w:r>
      <w:r>
        <w:rPr>
          <w:rFonts w:ascii="Calibri" w:eastAsia="Calibri" w:hAnsi="Calibri" w:cs="Calibri"/>
          <w:spacing w:val="1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at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ne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,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h</w:t>
      </w:r>
      <w:r>
        <w:rPr>
          <w:rFonts w:ascii="Calibri" w:eastAsia="Calibri" w:hAnsi="Calibri" w:cs="Calibri"/>
          <w:spacing w:val="1"/>
          <w:sz w:val="18"/>
          <w:szCs w:val="18"/>
        </w:rPr>
        <w:t>y</w:t>
      </w:r>
      <w:r>
        <w:rPr>
          <w:rFonts w:ascii="Calibri" w:eastAsia="Calibri" w:hAnsi="Calibri" w:cs="Calibri"/>
          <w:sz w:val="18"/>
          <w:szCs w:val="18"/>
        </w:rPr>
        <w:t>dr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ca</w:t>
      </w:r>
      <w:r>
        <w:rPr>
          <w:rFonts w:ascii="Calibri" w:eastAsia="Calibri" w:hAnsi="Calibri" w:cs="Calibri"/>
          <w:spacing w:val="1"/>
          <w:sz w:val="18"/>
          <w:szCs w:val="18"/>
        </w:rPr>
        <w:t>r</w:t>
      </w:r>
      <w:r>
        <w:rPr>
          <w:rFonts w:ascii="Calibri" w:eastAsia="Calibri" w:hAnsi="Calibri" w:cs="Calibri"/>
          <w:sz w:val="18"/>
          <w:szCs w:val="18"/>
        </w:rPr>
        <w:t>b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28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chain</w:t>
      </w:r>
    </w:p>
    <w:p w14:paraId="691A0A6A" w14:textId="77777777" w:rsidR="003A4F25" w:rsidRDefault="000A51EF">
      <w:pPr>
        <w:spacing w:line="220" w:lineRule="exact"/>
        <w:ind w:left="2131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w w:val="1"/>
          <w:sz w:val="18"/>
          <w:szCs w:val="18"/>
        </w:rPr>
        <w:t></w:t>
      </w:r>
      <w:r>
        <w:rPr>
          <w:rFonts w:ascii="Calibri" w:eastAsia="Calibri" w:hAnsi="Calibri" w:cs="Calibri"/>
          <w:spacing w:val="1"/>
          <w:sz w:val="18"/>
          <w:szCs w:val="18"/>
        </w:rPr>
        <w:t>Po</w:t>
      </w:r>
      <w:r>
        <w:rPr>
          <w:rFonts w:ascii="Calibri" w:eastAsia="Calibri" w:hAnsi="Calibri" w:cs="Calibri"/>
          <w:sz w:val="18"/>
          <w:szCs w:val="18"/>
        </w:rPr>
        <w:t>lar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2"/>
          <w:sz w:val="18"/>
          <w:szCs w:val="18"/>
        </w:rPr>
        <w:t>n</w:t>
      </w:r>
      <w:r>
        <w:rPr>
          <w:rFonts w:ascii="Calibri" w:eastAsia="Calibri" w:hAnsi="Calibri" w:cs="Calibri"/>
          <w:spacing w:val="-1"/>
          <w:sz w:val="18"/>
          <w:szCs w:val="18"/>
        </w:rPr>
        <w:t>-p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lar</w:t>
      </w:r>
      <w:r>
        <w:rPr>
          <w:rFonts w:ascii="Calibri" w:eastAsia="Calibri" w:hAnsi="Calibri" w:cs="Calibri"/>
          <w:spacing w:val="2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io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=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a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m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ph</w:t>
      </w:r>
      <w:r>
        <w:rPr>
          <w:rFonts w:ascii="Calibri" w:eastAsia="Calibri" w:hAnsi="Calibri" w:cs="Calibri"/>
          <w:w w:val="103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p</w:t>
      </w:r>
      <w:r>
        <w:rPr>
          <w:rFonts w:ascii="Calibri" w:eastAsia="Calibri" w:hAnsi="Calibri" w:cs="Calibri"/>
          <w:w w:val="103"/>
          <w:sz w:val="18"/>
          <w:szCs w:val="18"/>
        </w:rPr>
        <w:t>ath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i</w:t>
      </w:r>
      <w:r>
        <w:rPr>
          <w:rFonts w:ascii="Calibri" w:eastAsia="Calibri" w:hAnsi="Calibri" w:cs="Calibri"/>
          <w:w w:val="103"/>
          <w:sz w:val="18"/>
          <w:szCs w:val="18"/>
        </w:rPr>
        <w:t>c</w:t>
      </w:r>
    </w:p>
    <w:p w14:paraId="270E7AD2" w14:textId="77777777" w:rsidR="003A4F25" w:rsidRDefault="000A51EF">
      <w:pPr>
        <w:spacing w:line="220" w:lineRule="exact"/>
        <w:ind w:left="2131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w w:val="1"/>
          <w:sz w:val="18"/>
          <w:szCs w:val="18"/>
        </w:rPr>
        <w:t></w:t>
      </w:r>
      <w:r>
        <w:rPr>
          <w:rFonts w:ascii="Calibri" w:eastAsia="Calibri" w:hAnsi="Calibri" w:cs="Calibri"/>
          <w:sz w:val="18"/>
          <w:szCs w:val="18"/>
        </w:rPr>
        <w:t>Satura</w:t>
      </w:r>
      <w:r>
        <w:rPr>
          <w:rFonts w:ascii="Calibri" w:eastAsia="Calibri" w:hAnsi="Calibri" w:cs="Calibri"/>
          <w:spacing w:val="1"/>
          <w:sz w:val="18"/>
          <w:szCs w:val="18"/>
        </w:rPr>
        <w:t>te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2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v</w:t>
      </w:r>
      <w:r>
        <w:rPr>
          <w:rFonts w:ascii="Calibri" w:eastAsia="Calibri" w:hAnsi="Calibri" w:cs="Calibri"/>
          <w:sz w:val="18"/>
          <w:szCs w:val="18"/>
        </w:rPr>
        <w:t>s.</w:t>
      </w:r>
      <w:r>
        <w:rPr>
          <w:rFonts w:ascii="Calibri" w:eastAsia="Calibri" w:hAnsi="Calibri" w:cs="Calibri"/>
          <w:spacing w:val="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u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sa</w:t>
      </w:r>
      <w:r>
        <w:rPr>
          <w:rFonts w:ascii="Calibri" w:eastAsia="Calibri" w:hAnsi="Calibri" w:cs="Calibri"/>
          <w:spacing w:val="1"/>
          <w:sz w:val="18"/>
          <w:szCs w:val="18"/>
        </w:rPr>
        <w:t>t</w:t>
      </w:r>
      <w:r>
        <w:rPr>
          <w:rFonts w:ascii="Calibri" w:eastAsia="Calibri" w:hAnsi="Calibri" w:cs="Calibri"/>
          <w:sz w:val="18"/>
          <w:szCs w:val="18"/>
        </w:rPr>
        <w:t>urat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27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(w</w:t>
      </w:r>
      <w:r>
        <w:rPr>
          <w:rFonts w:ascii="Calibri" w:eastAsia="Calibri" w:hAnsi="Calibri" w:cs="Calibri"/>
          <w:sz w:val="18"/>
          <w:szCs w:val="18"/>
        </w:rPr>
        <w:t>ith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d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w w:val="103"/>
          <w:sz w:val="18"/>
          <w:szCs w:val="18"/>
        </w:rPr>
        <w:t>u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b</w:t>
      </w:r>
      <w:r>
        <w:rPr>
          <w:rFonts w:ascii="Calibri" w:eastAsia="Calibri" w:hAnsi="Calibri" w:cs="Calibri"/>
          <w:w w:val="103"/>
          <w:sz w:val="18"/>
          <w:szCs w:val="18"/>
        </w:rPr>
        <w:t>l</w:t>
      </w:r>
      <w:r>
        <w:rPr>
          <w:rFonts w:ascii="Calibri" w:eastAsia="Calibri" w:hAnsi="Calibri" w:cs="Calibri"/>
          <w:spacing w:val="-5"/>
          <w:w w:val="103"/>
          <w:sz w:val="18"/>
          <w:szCs w:val="18"/>
        </w:rPr>
        <w:t>e</w:t>
      </w:r>
      <w:r>
        <w:rPr>
          <w:rFonts w:ascii="Calibri" w:eastAsia="Calibri" w:hAnsi="Calibri" w:cs="Calibri"/>
          <w:w w:val="103"/>
          <w:sz w:val="18"/>
          <w:szCs w:val="18"/>
        </w:rPr>
        <w:t>-b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w w:val="103"/>
          <w:sz w:val="18"/>
          <w:szCs w:val="18"/>
        </w:rPr>
        <w:t>n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d</w:t>
      </w:r>
      <w:r>
        <w:rPr>
          <w:rFonts w:ascii="Calibri" w:eastAsia="Calibri" w:hAnsi="Calibri" w:cs="Calibri"/>
          <w:w w:val="103"/>
          <w:sz w:val="18"/>
          <w:szCs w:val="18"/>
        </w:rPr>
        <w:t>s)</w:t>
      </w:r>
    </w:p>
    <w:p w14:paraId="718A9CDB" w14:textId="77777777" w:rsidR="003A4F25" w:rsidRDefault="000A51EF">
      <w:pPr>
        <w:spacing w:line="220" w:lineRule="exact"/>
        <w:ind w:left="2131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w w:val="1"/>
          <w:sz w:val="18"/>
          <w:szCs w:val="18"/>
        </w:rPr>
        <w:t>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ng</w:t>
      </w:r>
      <w:r>
        <w:rPr>
          <w:rFonts w:ascii="Calibri" w:eastAsia="Calibri" w:hAnsi="Calibri" w:cs="Calibri"/>
          <w:sz w:val="18"/>
          <w:szCs w:val="18"/>
        </w:rPr>
        <w:t>er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cha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=</w:t>
      </w:r>
      <w:r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ss</w:t>
      </w:r>
      <w:r>
        <w:rPr>
          <w:rFonts w:ascii="Calibri" w:eastAsia="Calibri" w:hAnsi="Calibri" w:cs="Calibri"/>
          <w:spacing w:val="8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water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s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w w:val="103"/>
          <w:sz w:val="18"/>
          <w:szCs w:val="18"/>
        </w:rPr>
        <w:t>l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ub</w:t>
      </w:r>
      <w:r>
        <w:rPr>
          <w:rFonts w:ascii="Calibri" w:eastAsia="Calibri" w:hAnsi="Calibri" w:cs="Calibri"/>
          <w:w w:val="103"/>
          <w:sz w:val="18"/>
          <w:szCs w:val="18"/>
        </w:rPr>
        <w:t>le</w:t>
      </w:r>
    </w:p>
    <w:p w14:paraId="6DB08434" w14:textId="77777777" w:rsidR="003A4F25" w:rsidRDefault="000A51EF">
      <w:pPr>
        <w:spacing w:before="9" w:line="200" w:lineRule="exact"/>
        <w:ind w:left="1696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Tri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g</w:t>
      </w:r>
      <w:r>
        <w:rPr>
          <w:rFonts w:ascii="Calibri" w:eastAsia="Calibri" w:hAnsi="Calibri" w:cs="Calibri"/>
          <w:w w:val="103"/>
          <w:sz w:val="18"/>
          <w:szCs w:val="18"/>
        </w:rPr>
        <w:t>lyceri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d</w:t>
      </w:r>
      <w:r>
        <w:rPr>
          <w:rFonts w:ascii="Calibri" w:eastAsia="Calibri" w:hAnsi="Calibri" w:cs="Calibri"/>
          <w:w w:val="103"/>
          <w:sz w:val="18"/>
          <w:szCs w:val="18"/>
        </w:rPr>
        <w:t>es</w:t>
      </w:r>
    </w:p>
    <w:p w14:paraId="27CCA877" w14:textId="77777777" w:rsidR="003A4F25" w:rsidRDefault="000A51EF">
      <w:pPr>
        <w:spacing w:line="220" w:lineRule="exact"/>
        <w:ind w:left="2131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w w:val="1"/>
          <w:sz w:val="18"/>
          <w:szCs w:val="18"/>
        </w:rPr>
        <w:t></w:t>
      </w:r>
      <w:r>
        <w:rPr>
          <w:rFonts w:ascii="Calibri" w:eastAsia="Calibri" w:hAnsi="Calibri" w:cs="Calibri"/>
          <w:sz w:val="18"/>
          <w:szCs w:val="18"/>
        </w:rPr>
        <w:t>3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fa</w:t>
      </w:r>
      <w:r>
        <w:rPr>
          <w:rFonts w:ascii="Calibri" w:eastAsia="Calibri" w:hAnsi="Calibri" w:cs="Calibri"/>
          <w:spacing w:val="1"/>
          <w:sz w:val="18"/>
          <w:szCs w:val="18"/>
        </w:rPr>
        <w:t>t</w:t>
      </w:r>
      <w:r>
        <w:rPr>
          <w:rFonts w:ascii="Calibri" w:eastAsia="Calibri" w:hAnsi="Calibri" w:cs="Calibri"/>
          <w:sz w:val="18"/>
          <w:szCs w:val="18"/>
        </w:rPr>
        <w:t>ty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acid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chains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+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glyc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e</w:t>
      </w:r>
      <w:r>
        <w:rPr>
          <w:rFonts w:ascii="Calibri" w:eastAsia="Calibri" w:hAnsi="Calibri" w:cs="Calibri"/>
          <w:w w:val="103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w w:val="103"/>
          <w:sz w:val="18"/>
          <w:szCs w:val="18"/>
        </w:rPr>
        <w:t>l</w:t>
      </w:r>
    </w:p>
    <w:p w14:paraId="7167B485" w14:textId="77777777" w:rsidR="003A4F25" w:rsidRDefault="000A51EF">
      <w:pPr>
        <w:spacing w:before="10" w:line="220" w:lineRule="exact"/>
        <w:ind w:left="2584"/>
        <w:rPr>
          <w:rFonts w:ascii="Calibri" w:eastAsia="Calibri" w:hAnsi="Calibri" w:cs="Calibri"/>
          <w:sz w:val="18"/>
          <w:szCs w:val="18"/>
        </w:rPr>
      </w:pPr>
      <w:proofErr w:type="gramStart"/>
      <w:r>
        <w:rPr>
          <w:rFonts w:ascii="Tahoma" w:eastAsia="Tahoma" w:hAnsi="Tahoma" w:cs="Tahoma"/>
          <w:sz w:val="18"/>
          <w:szCs w:val="18"/>
        </w:rPr>
        <w:t xml:space="preserve">◊ </w:t>
      </w:r>
      <w:r>
        <w:rPr>
          <w:rFonts w:ascii="Tahoma" w:eastAsia="Tahoma" w:hAnsi="Tahoma" w:cs="Tahoma"/>
          <w:spacing w:val="2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Sat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rated</w:t>
      </w:r>
      <w:proofErr w:type="gramEnd"/>
      <w:r>
        <w:rPr>
          <w:rFonts w:ascii="Calibri" w:eastAsia="Calibri" w:hAnsi="Calibri" w:cs="Calibri"/>
          <w:spacing w:val="2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is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mo</w:t>
      </w:r>
      <w:r>
        <w:rPr>
          <w:rFonts w:ascii="Calibri" w:eastAsia="Calibri" w:hAnsi="Calibri" w:cs="Calibri"/>
          <w:sz w:val="18"/>
          <w:szCs w:val="18"/>
        </w:rPr>
        <w:t>re</w:t>
      </w:r>
      <w:r>
        <w:rPr>
          <w:rFonts w:ascii="Calibri" w:eastAsia="Calibri" w:hAnsi="Calibri" w:cs="Calibri"/>
          <w:spacing w:val="8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li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;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un</w:t>
      </w:r>
      <w:r>
        <w:rPr>
          <w:rFonts w:ascii="Calibri" w:eastAsia="Calibri" w:hAnsi="Calibri" w:cs="Calibri"/>
          <w:sz w:val="18"/>
          <w:szCs w:val="18"/>
        </w:rPr>
        <w:t>satu</w:t>
      </w:r>
      <w:r>
        <w:rPr>
          <w:rFonts w:ascii="Calibri" w:eastAsia="Calibri" w:hAnsi="Calibri" w:cs="Calibri"/>
          <w:spacing w:val="-1"/>
          <w:sz w:val="18"/>
          <w:szCs w:val="18"/>
        </w:rPr>
        <w:t>r</w:t>
      </w:r>
      <w:r>
        <w:rPr>
          <w:rFonts w:ascii="Calibri" w:eastAsia="Calibri" w:hAnsi="Calibri" w:cs="Calibri"/>
          <w:sz w:val="18"/>
          <w:szCs w:val="18"/>
        </w:rPr>
        <w:t>at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27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re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ai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18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li</w:t>
      </w:r>
      <w:r>
        <w:rPr>
          <w:rFonts w:ascii="Calibri" w:eastAsia="Calibri" w:hAnsi="Calibri" w:cs="Calibri"/>
          <w:spacing w:val="-1"/>
          <w:sz w:val="18"/>
          <w:szCs w:val="18"/>
        </w:rPr>
        <w:t>qu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,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ss</w:t>
      </w:r>
      <w:r>
        <w:rPr>
          <w:rFonts w:ascii="Calibri" w:eastAsia="Calibri" w:hAnsi="Calibri" w:cs="Calibri"/>
          <w:spacing w:val="8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v</w:t>
      </w:r>
      <w:r>
        <w:rPr>
          <w:rFonts w:ascii="Calibri" w:eastAsia="Calibri" w:hAnsi="Calibri" w:cs="Calibri"/>
          <w:sz w:val="18"/>
          <w:szCs w:val="18"/>
        </w:rPr>
        <w:t>isc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s,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ce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kinks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eed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mo</w:t>
      </w:r>
      <w:r>
        <w:rPr>
          <w:rFonts w:ascii="Calibri" w:eastAsia="Calibri" w:hAnsi="Calibri" w:cs="Calibri"/>
          <w:sz w:val="18"/>
          <w:szCs w:val="18"/>
        </w:rPr>
        <w:t>re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p</w:t>
      </w:r>
      <w:r>
        <w:rPr>
          <w:rFonts w:ascii="Calibri" w:eastAsia="Calibri" w:hAnsi="Calibri" w:cs="Calibri"/>
          <w:w w:val="103"/>
          <w:sz w:val="18"/>
          <w:szCs w:val="18"/>
        </w:rPr>
        <w:t>ace</w:t>
      </w:r>
    </w:p>
    <w:p w14:paraId="3285439C" w14:textId="77777777" w:rsidR="003A4F25" w:rsidRDefault="000A51EF">
      <w:pPr>
        <w:spacing w:line="220" w:lineRule="exact"/>
        <w:ind w:left="2131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w w:val="1"/>
          <w:sz w:val="18"/>
          <w:szCs w:val="18"/>
        </w:rPr>
        <w:t></w:t>
      </w:r>
      <w:r>
        <w:rPr>
          <w:rFonts w:ascii="Calibri" w:eastAsia="Calibri" w:hAnsi="Calibri" w:cs="Calibri"/>
          <w:sz w:val="18"/>
          <w:szCs w:val="18"/>
        </w:rPr>
        <w:t>St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in</w:t>
      </w:r>
      <w:r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adipoc</w:t>
      </w:r>
      <w:r>
        <w:rPr>
          <w:rFonts w:ascii="Calibri" w:eastAsia="Calibri" w:hAnsi="Calibri" w:cs="Calibri"/>
          <w:spacing w:val="1"/>
          <w:sz w:val="18"/>
          <w:szCs w:val="18"/>
        </w:rPr>
        <w:t>y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s,</w:t>
      </w:r>
      <w:r>
        <w:rPr>
          <w:rFonts w:ascii="Calibri" w:eastAsia="Calibri" w:hAnsi="Calibri" w:cs="Calibri"/>
          <w:spacing w:val="2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in</w:t>
      </w:r>
      <w:r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li</w:t>
      </w:r>
      <w:r>
        <w:rPr>
          <w:rFonts w:ascii="Calibri" w:eastAsia="Calibri" w:hAnsi="Calibri" w:cs="Calibri"/>
          <w:spacing w:val="1"/>
          <w:sz w:val="18"/>
          <w:szCs w:val="18"/>
        </w:rPr>
        <w:t>ve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(</w:t>
      </w:r>
      <w:r>
        <w:rPr>
          <w:rFonts w:ascii="Calibri" w:eastAsia="Calibri" w:hAnsi="Calibri" w:cs="Calibri"/>
          <w:sz w:val="18"/>
          <w:szCs w:val="18"/>
        </w:rPr>
        <w:t>fill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sz w:val="18"/>
          <w:szCs w:val="18"/>
        </w:rPr>
        <w:t>ith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fa</w:t>
      </w:r>
      <w:r>
        <w:rPr>
          <w:rFonts w:ascii="Calibri" w:eastAsia="Calibri" w:hAnsi="Calibri" w:cs="Calibri"/>
          <w:spacing w:val="1"/>
          <w:sz w:val="18"/>
          <w:szCs w:val="18"/>
        </w:rPr>
        <w:t>t</w:t>
      </w:r>
      <w:r>
        <w:rPr>
          <w:rFonts w:ascii="Calibri" w:eastAsia="Calibri" w:hAnsi="Calibri" w:cs="Calibri"/>
          <w:sz w:val="18"/>
          <w:szCs w:val="18"/>
        </w:rPr>
        <w:t>,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so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ll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lar</w:t>
      </w:r>
      <w:r>
        <w:rPr>
          <w:rFonts w:ascii="Calibri" w:eastAsia="Calibri" w:hAnsi="Calibri" w:cs="Calibri"/>
          <w:spacing w:val="18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1"/>
          <w:sz w:val="18"/>
          <w:szCs w:val="18"/>
        </w:rPr>
        <w:t>om</w:t>
      </w:r>
      <w:r>
        <w:rPr>
          <w:rFonts w:ascii="Calibri" w:eastAsia="Calibri" w:hAnsi="Calibri" w:cs="Calibri"/>
          <w:sz w:val="18"/>
          <w:szCs w:val="18"/>
        </w:rPr>
        <w:t>p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nen</w:t>
      </w:r>
      <w:r>
        <w:rPr>
          <w:rFonts w:ascii="Calibri" w:eastAsia="Calibri" w:hAnsi="Calibri" w:cs="Calibri"/>
          <w:spacing w:val="1"/>
          <w:sz w:val="18"/>
          <w:szCs w:val="18"/>
        </w:rPr>
        <w:t>t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2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squ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sh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1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to</w:t>
      </w:r>
      <w:r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side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s</w:t>
      </w:r>
      <w:r>
        <w:rPr>
          <w:rFonts w:ascii="Calibri" w:eastAsia="Calibri" w:hAnsi="Calibri" w:cs="Calibri"/>
          <w:w w:val="103"/>
          <w:sz w:val="18"/>
          <w:szCs w:val="18"/>
        </w:rPr>
        <w:t>)</w:t>
      </w:r>
    </w:p>
    <w:p w14:paraId="3D7F83B9" w14:textId="77777777" w:rsidR="003A4F25" w:rsidRDefault="000A51EF">
      <w:pPr>
        <w:spacing w:line="220" w:lineRule="exact"/>
        <w:ind w:left="2131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w w:val="1"/>
          <w:sz w:val="18"/>
          <w:szCs w:val="18"/>
        </w:rPr>
        <w:t></w:t>
      </w:r>
      <w:r>
        <w:rPr>
          <w:rFonts w:ascii="Calibri" w:eastAsia="Calibri" w:hAnsi="Calibri" w:cs="Calibri"/>
          <w:sz w:val="18"/>
          <w:szCs w:val="18"/>
        </w:rPr>
        <w:t>En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rgy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ve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1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(</w:t>
      </w:r>
      <w:r>
        <w:rPr>
          <w:rFonts w:ascii="Calibri" w:eastAsia="Calibri" w:hAnsi="Calibri" w:cs="Calibri"/>
          <w:sz w:val="18"/>
          <w:szCs w:val="18"/>
        </w:rPr>
        <w:t>br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ak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1"/>
          <w:sz w:val="18"/>
          <w:szCs w:val="18"/>
        </w:rPr>
        <w:t>ov</w:t>
      </w:r>
      <w:r>
        <w:rPr>
          <w:rFonts w:ascii="Calibri" w:eastAsia="Calibri" w:hAnsi="Calibri" w:cs="Calibri"/>
          <w:sz w:val="18"/>
          <w:szCs w:val="18"/>
        </w:rPr>
        <w:t>al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nt</w:t>
      </w:r>
      <w:r>
        <w:rPr>
          <w:rFonts w:ascii="Calibri" w:eastAsia="Calibri" w:hAnsi="Calibri" w:cs="Calibri"/>
          <w:spacing w:val="17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b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2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at</w:t>
      </w:r>
      <w:r>
        <w:rPr>
          <w:rFonts w:ascii="Calibri" w:eastAsia="Calibri" w:hAnsi="Calibri" w:cs="Calibri"/>
          <w:spacing w:val="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ti</w:t>
      </w:r>
      <w:r>
        <w:rPr>
          <w:rFonts w:ascii="Calibri" w:eastAsia="Calibri" w:hAnsi="Calibri" w:cs="Calibri"/>
          <w:spacing w:val="2"/>
          <w:w w:val="103"/>
          <w:sz w:val="18"/>
          <w:szCs w:val="18"/>
        </w:rPr>
        <w:t>m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e</w:t>
      </w:r>
      <w:r>
        <w:rPr>
          <w:rFonts w:ascii="Calibri" w:eastAsia="Calibri" w:hAnsi="Calibri" w:cs="Calibri"/>
          <w:w w:val="103"/>
          <w:sz w:val="18"/>
          <w:szCs w:val="18"/>
        </w:rPr>
        <w:t>)</w:t>
      </w:r>
    </w:p>
    <w:p w14:paraId="5FED380E" w14:textId="77777777" w:rsidR="003A4F25" w:rsidRDefault="000A51EF">
      <w:pPr>
        <w:spacing w:line="220" w:lineRule="exact"/>
        <w:ind w:left="2131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w w:val="1"/>
          <w:sz w:val="18"/>
          <w:szCs w:val="18"/>
        </w:rPr>
        <w:t></w:t>
      </w:r>
      <w:r>
        <w:rPr>
          <w:rFonts w:ascii="Calibri" w:eastAsia="Calibri" w:hAnsi="Calibri" w:cs="Calibri"/>
          <w:sz w:val="18"/>
          <w:szCs w:val="18"/>
        </w:rPr>
        <w:t>For</w:t>
      </w:r>
      <w:r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cus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io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ng</w:t>
      </w:r>
      <w:r>
        <w:rPr>
          <w:rFonts w:ascii="Calibri" w:eastAsia="Calibri" w:hAnsi="Calibri" w:cs="Calibri"/>
          <w:sz w:val="18"/>
          <w:szCs w:val="18"/>
        </w:rPr>
        <w:t>,</w:t>
      </w:r>
      <w:r>
        <w:rPr>
          <w:rFonts w:ascii="Calibri" w:eastAsia="Calibri" w:hAnsi="Calibri" w:cs="Calibri"/>
          <w:spacing w:val="27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etabolic</w:t>
      </w:r>
      <w:r>
        <w:rPr>
          <w:rFonts w:ascii="Calibri" w:eastAsia="Calibri" w:hAnsi="Calibri" w:cs="Calibri"/>
          <w:spacing w:val="18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ergy,</w:t>
      </w:r>
      <w:r>
        <w:rPr>
          <w:rFonts w:ascii="Calibri" w:eastAsia="Calibri" w:hAnsi="Calibri" w:cs="Calibri"/>
          <w:spacing w:val="17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ther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al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gu</w:t>
      </w:r>
      <w:r>
        <w:rPr>
          <w:rFonts w:ascii="Calibri" w:eastAsia="Calibri" w:hAnsi="Calibri" w:cs="Calibri"/>
          <w:w w:val="103"/>
          <w:sz w:val="18"/>
          <w:szCs w:val="18"/>
        </w:rPr>
        <w:t>lation</w:t>
      </w:r>
    </w:p>
    <w:p w14:paraId="2A8C67D9" w14:textId="77777777" w:rsidR="003A4F25" w:rsidRDefault="000A51EF">
      <w:pPr>
        <w:spacing w:before="8" w:line="200" w:lineRule="exact"/>
        <w:ind w:left="1696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spacing w:val="1"/>
          <w:sz w:val="18"/>
          <w:szCs w:val="18"/>
        </w:rPr>
        <w:t>P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os</w:t>
      </w:r>
      <w:r>
        <w:rPr>
          <w:rFonts w:ascii="Calibri" w:eastAsia="Calibri" w:hAnsi="Calibri" w:cs="Calibri"/>
          <w:spacing w:val="-1"/>
          <w:sz w:val="18"/>
          <w:szCs w:val="18"/>
        </w:rPr>
        <w:t>ph</w:t>
      </w:r>
      <w:r>
        <w:rPr>
          <w:rFonts w:ascii="Calibri" w:eastAsia="Calibri" w:hAnsi="Calibri" w:cs="Calibri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lycer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li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s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2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(</w:t>
      </w:r>
      <w:proofErr w:type="gramEnd"/>
      <w:r>
        <w:rPr>
          <w:rFonts w:ascii="Calibri" w:eastAsia="Calibri" w:hAnsi="Calibri" w:cs="Calibri"/>
          <w:spacing w:val="-1"/>
          <w:w w:val="103"/>
          <w:sz w:val="18"/>
          <w:szCs w:val="18"/>
        </w:rPr>
        <w:t>ph</w:t>
      </w:r>
      <w:r>
        <w:rPr>
          <w:rFonts w:ascii="Calibri" w:eastAsia="Calibri" w:hAnsi="Calibri" w:cs="Calibri"/>
          <w:w w:val="103"/>
          <w:sz w:val="18"/>
          <w:szCs w:val="18"/>
        </w:rPr>
        <w:t>os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ph</w:t>
      </w:r>
      <w:r>
        <w:rPr>
          <w:rFonts w:ascii="Calibri" w:eastAsia="Calibri" w:hAnsi="Calibri" w:cs="Calibri"/>
          <w:w w:val="103"/>
          <w:sz w:val="18"/>
          <w:szCs w:val="18"/>
        </w:rPr>
        <w:t>oli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p</w:t>
      </w:r>
      <w:r>
        <w:rPr>
          <w:rFonts w:ascii="Calibri" w:eastAsia="Calibri" w:hAnsi="Calibri" w:cs="Calibri"/>
          <w:w w:val="103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d</w:t>
      </w:r>
      <w:r>
        <w:rPr>
          <w:rFonts w:ascii="Calibri" w:eastAsia="Calibri" w:hAnsi="Calibri" w:cs="Calibri"/>
          <w:w w:val="103"/>
          <w:sz w:val="18"/>
          <w:szCs w:val="18"/>
        </w:rPr>
        <w:t>s)</w:t>
      </w:r>
    </w:p>
    <w:p w14:paraId="6778C5D9" w14:textId="77777777" w:rsidR="003A4F25" w:rsidRDefault="000A51EF">
      <w:pPr>
        <w:spacing w:line="220" w:lineRule="exact"/>
        <w:ind w:left="2131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w w:val="1"/>
          <w:sz w:val="18"/>
          <w:szCs w:val="18"/>
        </w:rPr>
        <w:t></w:t>
      </w:r>
      <w:r>
        <w:rPr>
          <w:rFonts w:ascii="Calibri" w:eastAsia="Calibri" w:hAnsi="Calibri" w:cs="Calibri"/>
          <w:sz w:val="18"/>
          <w:szCs w:val="18"/>
        </w:rPr>
        <w:t>2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fat</w:t>
      </w:r>
      <w:r>
        <w:rPr>
          <w:rFonts w:ascii="Calibri" w:eastAsia="Calibri" w:hAnsi="Calibri" w:cs="Calibri"/>
          <w:spacing w:val="1"/>
          <w:sz w:val="18"/>
          <w:szCs w:val="18"/>
        </w:rPr>
        <w:t>t</w:t>
      </w:r>
      <w:r>
        <w:rPr>
          <w:rFonts w:ascii="Calibri" w:eastAsia="Calibri" w:hAnsi="Calibri" w:cs="Calibri"/>
          <w:sz w:val="18"/>
          <w:szCs w:val="18"/>
        </w:rPr>
        <w:t>y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aci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(h</w:t>
      </w:r>
      <w:r>
        <w:rPr>
          <w:rFonts w:ascii="Calibri" w:eastAsia="Calibri" w:hAnsi="Calibri" w:cs="Calibri"/>
          <w:spacing w:val="1"/>
          <w:sz w:val="18"/>
          <w:szCs w:val="18"/>
        </w:rPr>
        <w:t>y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ph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z w:val="18"/>
          <w:szCs w:val="18"/>
        </w:rPr>
        <w:t>ic)</w:t>
      </w:r>
      <w:r>
        <w:rPr>
          <w:rFonts w:ascii="Calibri" w:eastAsia="Calibri" w:hAnsi="Calibri" w:cs="Calibri"/>
          <w:spacing w:val="30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+</w:t>
      </w:r>
      <w:r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h</w:t>
      </w:r>
      <w:r>
        <w:rPr>
          <w:rFonts w:ascii="Calibri" w:eastAsia="Calibri" w:hAnsi="Calibri" w:cs="Calibri"/>
          <w:spacing w:val="1"/>
          <w:sz w:val="18"/>
          <w:szCs w:val="18"/>
        </w:rPr>
        <w:t>y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ph</w:t>
      </w:r>
      <w:r>
        <w:rPr>
          <w:rFonts w:ascii="Calibri" w:eastAsia="Calibri" w:hAnsi="Calibri" w:cs="Calibri"/>
          <w:sz w:val="18"/>
          <w:szCs w:val="18"/>
        </w:rPr>
        <w:t>il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2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ea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,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attached</w:t>
      </w:r>
      <w:r>
        <w:rPr>
          <w:rFonts w:ascii="Calibri" w:eastAsia="Calibri" w:hAnsi="Calibri" w:cs="Calibri"/>
          <w:spacing w:val="1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ether</w:t>
      </w:r>
      <w:r>
        <w:rPr>
          <w:rFonts w:ascii="Calibri" w:eastAsia="Calibri" w:hAnsi="Calibri" w:cs="Calibri"/>
          <w:spacing w:val="18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z w:val="18"/>
          <w:szCs w:val="18"/>
        </w:rPr>
        <w:t>y</w:t>
      </w:r>
      <w:r>
        <w:rPr>
          <w:rFonts w:ascii="Calibri" w:eastAsia="Calibri" w:hAnsi="Calibri" w:cs="Calibri"/>
          <w:spacing w:val="6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g</w:t>
      </w:r>
      <w:r>
        <w:rPr>
          <w:rFonts w:ascii="Calibri" w:eastAsia="Calibri" w:hAnsi="Calibri" w:cs="Calibri"/>
          <w:w w:val="103"/>
          <w:sz w:val="18"/>
          <w:szCs w:val="18"/>
        </w:rPr>
        <w:t>lyc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e</w:t>
      </w:r>
      <w:r>
        <w:rPr>
          <w:rFonts w:ascii="Calibri" w:eastAsia="Calibri" w:hAnsi="Calibri" w:cs="Calibri"/>
          <w:w w:val="103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w w:val="103"/>
          <w:sz w:val="18"/>
          <w:szCs w:val="18"/>
        </w:rPr>
        <w:t>l</w:t>
      </w:r>
    </w:p>
    <w:p w14:paraId="1F4B03C1" w14:textId="77777777" w:rsidR="003A4F25" w:rsidRDefault="000A51EF">
      <w:pPr>
        <w:spacing w:line="220" w:lineRule="exact"/>
        <w:ind w:left="2131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w w:val="1"/>
          <w:sz w:val="18"/>
          <w:szCs w:val="18"/>
        </w:rPr>
        <w:t>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p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ipathic</w:t>
      </w:r>
      <w:r>
        <w:rPr>
          <w:rFonts w:ascii="Calibri" w:eastAsia="Calibri" w:hAnsi="Calibri" w:cs="Calibri"/>
          <w:spacing w:val="28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mo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cul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--&gt;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w</w:t>
      </w:r>
      <w:r>
        <w:rPr>
          <w:rFonts w:ascii="Calibri" w:eastAsia="Calibri" w:hAnsi="Calibri" w:cs="Calibri"/>
          <w:sz w:val="18"/>
          <w:szCs w:val="18"/>
        </w:rPr>
        <w:t>ill</w:t>
      </w:r>
      <w:r>
        <w:rPr>
          <w:rFonts w:ascii="Calibri" w:eastAsia="Calibri" w:hAnsi="Calibri" w:cs="Calibri"/>
          <w:spacing w:val="8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ar</w:t>
      </w:r>
      <w:r>
        <w:rPr>
          <w:rFonts w:ascii="Calibri" w:eastAsia="Calibri" w:hAnsi="Calibri" w:cs="Calibri"/>
          <w:spacing w:val="1"/>
          <w:sz w:val="18"/>
          <w:szCs w:val="18"/>
        </w:rPr>
        <w:t>r</w:t>
      </w:r>
      <w:r>
        <w:rPr>
          <w:rFonts w:ascii="Calibri" w:eastAsia="Calibri" w:hAnsi="Calibri" w:cs="Calibri"/>
          <w:sz w:val="18"/>
          <w:szCs w:val="18"/>
        </w:rPr>
        <w:t>an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20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in</w:t>
      </w:r>
      <w:r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b</w:t>
      </w:r>
      <w:r>
        <w:rPr>
          <w:rFonts w:ascii="Calibri" w:eastAsia="Calibri" w:hAnsi="Calibri" w:cs="Calibri"/>
          <w:spacing w:val="-4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-la</w:t>
      </w:r>
      <w:r>
        <w:rPr>
          <w:rFonts w:ascii="Calibri" w:eastAsia="Calibri" w:hAnsi="Calibri" w:cs="Calibri"/>
          <w:spacing w:val="1"/>
          <w:sz w:val="18"/>
          <w:szCs w:val="18"/>
        </w:rPr>
        <w:t>ye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8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sp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w w:val="103"/>
          <w:sz w:val="18"/>
          <w:szCs w:val="18"/>
        </w:rPr>
        <w:t>ntan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eo</w:t>
      </w:r>
      <w:r>
        <w:rPr>
          <w:rFonts w:ascii="Calibri" w:eastAsia="Calibri" w:hAnsi="Calibri" w:cs="Calibri"/>
          <w:w w:val="103"/>
          <w:sz w:val="18"/>
          <w:szCs w:val="18"/>
        </w:rPr>
        <w:t>usly</w:t>
      </w:r>
    </w:p>
    <w:p w14:paraId="1BDBC880" w14:textId="77777777" w:rsidR="003A4F25" w:rsidRDefault="000A51EF">
      <w:pPr>
        <w:spacing w:line="220" w:lineRule="exact"/>
        <w:ind w:left="2131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w w:val="1"/>
          <w:sz w:val="18"/>
          <w:szCs w:val="18"/>
        </w:rPr>
        <w:t>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u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as:</w:t>
      </w:r>
    </w:p>
    <w:p w14:paraId="59A7919E" w14:textId="77777777" w:rsidR="003A4F25" w:rsidRDefault="000A51EF">
      <w:pPr>
        <w:spacing w:before="10" w:line="220" w:lineRule="exact"/>
        <w:ind w:left="2584"/>
        <w:rPr>
          <w:rFonts w:ascii="Calibri" w:eastAsia="Calibri" w:hAnsi="Calibri" w:cs="Calibri"/>
          <w:sz w:val="18"/>
          <w:szCs w:val="18"/>
        </w:rPr>
      </w:pPr>
      <w:proofErr w:type="gramStart"/>
      <w:r>
        <w:rPr>
          <w:rFonts w:ascii="Tahoma" w:eastAsia="Tahoma" w:hAnsi="Tahoma" w:cs="Tahoma"/>
          <w:sz w:val="18"/>
          <w:szCs w:val="18"/>
        </w:rPr>
        <w:t xml:space="preserve">◊ </w:t>
      </w:r>
      <w:r>
        <w:rPr>
          <w:rFonts w:ascii="Tahoma" w:eastAsia="Tahoma" w:hAnsi="Tahoma" w:cs="Tahoma"/>
          <w:spacing w:val="2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M</w:t>
      </w:r>
      <w:r>
        <w:rPr>
          <w:rFonts w:ascii="Calibri" w:eastAsia="Calibri" w:hAnsi="Calibri" w:cs="Calibri"/>
          <w:w w:val="103"/>
          <w:sz w:val="18"/>
          <w:szCs w:val="18"/>
        </w:rPr>
        <w:t>e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m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b</w:t>
      </w:r>
      <w:r>
        <w:rPr>
          <w:rFonts w:ascii="Calibri" w:eastAsia="Calibri" w:hAnsi="Calibri" w:cs="Calibri"/>
          <w:w w:val="103"/>
          <w:sz w:val="18"/>
          <w:szCs w:val="18"/>
        </w:rPr>
        <w:t>ra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n</w:t>
      </w:r>
      <w:r>
        <w:rPr>
          <w:rFonts w:ascii="Calibri" w:eastAsia="Calibri" w:hAnsi="Calibri" w:cs="Calibri"/>
          <w:w w:val="103"/>
          <w:sz w:val="18"/>
          <w:szCs w:val="18"/>
        </w:rPr>
        <w:t>es</w:t>
      </w:r>
      <w:proofErr w:type="gramEnd"/>
    </w:p>
    <w:p w14:paraId="0C8A404E" w14:textId="77777777" w:rsidR="003A4F25" w:rsidRDefault="000A51EF">
      <w:pPr>
        <w:spacing w:before="9" w:line="247" w:lineRule="auto"/>
        <w:ind w:left="3307" w:right="74" w:hanging="230"/>
        <w:rPr>
          <w:rFonts w:ascii="Calibri" w:eastAsia="Calibri" w:hAnsi="Calibri" w:cs="Calibri"/>
          <w:sz w:val="18"/>
          <w:szCs w:val="18"/>
        </w:rPr>
        <w:sectPr w:rsidR="003A4F25">
          <w:type w:val="continuous"/>
          <w:pgSz w:w="12280" w:h="15860"/>
          <w:pgMar w:top="660" w:right="60" w:bottom="0" w:left="1100" w:header="720" w:footer="720" w:gutter="0"/>
          <w:cols w:space="720"/>
        </w:sectPr>
      </w:pPr>
      <w:r>
        <w:rPr>
          <w:w w:val="164"/>
          <w:sz w:val="18"/>
          <w:szCs w:val="18"/>
        </w:rPr>
        <w:t>`</w:t>
      </w:r>
      <w:r>
        <w:rPr>
          <w:spacing w:val="57"/>
          <w:w w:val="16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Unsaturat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d;</w:t>
      </w:r>
      <w:r>
        <w:rPr>
          <w:rFonts w:ascii="Calibri" w:eastAsia="Calibri" w:hAnsi="Calibri" w:cs="Calibri"/>
          <w:spacing w:val="27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if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ne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ds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to</w:t>
      </w:r>
      <w:r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be</w:t>
      </w:r>
      <w:r>
        <w:rPr>
          <w:rFonts w:ascii="Calibri" w:eastAsia="Calibri" w:hAnsi="Calibri" w:cs="Calibri"/>
          <w:spacing w:val="6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mo</w:t>
      </w:r>
      <w:r>
        <w:rPr>
          <w:rFonts w:ascii="Calibri" w:eastAsia="Calibri" w:hAnsi="Calibri" w:cs="Calibri"/>
          <w:sz w:val="18"/>
          <w:szCs w:val="18"/>
        </w:rPr>
        <w:t>re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fl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id,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can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de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rease</w:t>
      </w:r>
      <w:r>
        <w:rPr>
          <w:rFonts w:ascii="Calibri" w:eastAsia="Calibri" w:hAnsi="Calibri" w:cs="Calibri"/>
          <w:spacing w:val="18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sa</w:t>
      </w:r>
      <w:r>
        <w:rPr>
          <w:rFonts w:ascii="Calibri" w:eastAsia="Calibri" w:hAnsi="Calibri" w:cs="Calibri"/>
          <w:spacing w:val="1"/>
          <w:sz w:val="18"/>
          <w:szCs w:val="18"/>
        </w:rPr>
        <w:t>t</w:t>
      </w:r>
      <w:r>
        <w:rPr>
          <w:rFonts w:ascii="Calibri" w:eastAsia="Calibri" w:hAnsi="Calibri" w:cs="Calibri"/>
          <w:sz w:val="18"/>
          <w:szCs w:val="18"/>
        </w:rPr>
        <w:t>urati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20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le</w:t>
      </w:r>
      <w:r>
        <w:rPr>
          <w:rFonts w:ascii="Calibri" w:eastAsia="Calibri" w:hAnsi="Calibri" w:cs="Calibri"/>
          <w:spacing w:val="1"/>
          <w:sz w:val="18"/>
          <w:szCs w:val="18"/>
        </w:rPr>
        <w:t>v</w:t>
      </w:r>
      <w:r>
        <w:rPr>
          <w:rFonts w:ascii="Calibri" w:eastAsia="Calibri" w:hAnsi="Calibri" w:cs="Calibri"/>
          <w:sz w:val="18"/>
          <w:szCs w:val="18"/>
        </w:rPr>
        <w:t>el;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can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change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length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chains,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 xml:space="preserve">the 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er,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the</w:t>
      </w:r>
      <w:r>
        <w:rPr>
          <w:rFonts w:ascii="Calibri" w:eastAsia="Calibri" w:hAnsi="Calibri" w:cs="Calibri"/>
          <w:spacing w:val="8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mo</w:t>
      </w:r>
      <w:r>
        <w:rPr>
          <w:rFonts w:ascii="Calibri" w:eastAsia="Calibri" w:hAnsi="Calibri" w:cs="Calibri"/>
          <w:sz w:val="18"/>
          <w:szCs w:val="18"/>
        </w:rPr>
        <w:t>re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lik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ly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to</w:t>
      </w:r>
      <w:r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be</w:t>
      </w:r>
      <w:r>
        <w:rPr>
          <w:rFonts w:ascii="Calibri" w:eastAsia="Calibri" w:hAnsi="Calibri" w:cs="Calibri"/>
          <w:spacing w:val="8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u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n</w:t>
      </w:r>
      <w:r>
        <w:rPr>
          <w:rFonts w:ascii="Calibri" w:eastAsia="Calibri" w:hAnsi="Calibri" w:cs="Calibri"/>
          <w:w w:val="103"/>
          <w:sz w:val="18"/>
          <w:szCs w:val="18"/>
        </w:rPr>
        <w:t>sa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t</w:t>
      </w:r>
      <w:r>
        <w:rPr>
          <w:rFonts w:ascii="Calibri" w:eastAsia="Calibri" w:hAnsi="Calibri" w:cs="Calibri"/>
          <w:w w:val="103"/>
          <w:sz w:val="18"/>
          <w:szCs w:val="18"/>
        </w:rPr>
        <w:t>urated</w:t>
      </w:r>
    </w:p>
    <w:p w14:paraId="2ED1A503" w14:textId="77777777" w:rsidR="003A4F25" w:rsidRDefault="000A51EF">
      <w:pPr>
        <w:spacing w:before="1"/>
        <w:ind w:right="35"/>
        <w:jc w:val="right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w w:val="103"/>
          <w:sz w:val="18"/>
          <w:szCs w:val="18"/>
        </w:rPr>
        <w:lastRenderedPageBreak/>
        <w:t>◊</w:t>
      </w:r>
    </w:p>
    <w:p w14:paraId="3BB4322A" w14:textId="77777777" w:rsidR="003A4F25" w:rsidRDefault="000A51EF">
      <w:pPr>
        <w:spacing w:before="18"/>
        <w:ind w:right="35"/>
        <w:jc w:val="right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w w:val="103"/>
          <w:sz w:val="18"/>
          <w:szCs w:val="18"/>
        </w:rPr>
        <w:t>◊</w:t>
      </w:r>
    </w:p>
    <w:p w14:paraId="0AF55971" w14:textId="77777777" w:rsidR="003A4F25" w:rsidRDefault="000A51EF">
      <w:pPr>
        <w:spacing w:before="17" w:line="200" w:lineRule="exact"/>
        <w:jc w:val="right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G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l</w:t>
      </w:r>
      <w:r>
        <w:rPr>
          <w:rFonts w:ascii="Calibri" w:eastAsia="Calibri" w:hAnsi="Calibri" w:cs="Calibri"/>
          <w:w w:val="103"/>
          <w:sz w:val="18"/>
          <w:szCs w:val="18"/>
        </w:rPr>
        <w:t>yc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w w:val="103"/>
          <w:sz w:val="18"/>
          <w:szCs w:val="18"/>
        </w:rPr>
        <w:t>li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p</w:t>
      </w:r>
      <w:r>
        <w:rPr>
          <w:rFonts w:ascii="Calibri" w:eastAsia="Calibri" w:hAnsi="Calibri" w:cs="Calibri"/>
          <w:w w:val="103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d</w:t>
      </w:r>
      <w:r>
        <w:rPr>
          <w:rFonts w:ascii="Calibri" w:eastAsia="Calibri" w:hAnsi="Calibri" w:cs="Calibri"/>
          <w:w w:val="103"/>
          <w:sz w:val="18"/>
          <w:szCs w:val="18"/>
        </w:rPr>
        <w:t>s</w:t>
      </w:r>
    </w:p>
    <w:p w14:paraId="0174F1E9" w14:textId="77777777" w:rsidR="003A4F25" w:rsidRDefault="000A51EF">
      <w:pPr>
        <w:spacing w:before="8"/>
        <w:rPr>
          <w:rFonts w:ascii="Calibri" w:eastAsia="Calibri" w:hAnsi="Calibri" w:cs="Calibri"/>
          <w:sz w:val="18"/>
          <w:szCs w:val="18"/>
        </w:rPr>
      </w:pPr>
      <w:r>
        <w:br w:type="column"/>
      </w:r>
      <w:r>
        <w:rPr>
          <w:rFonts w:ascii="Calibri" w:eastAsia="Calibri" w:hAnsi="Calibri" w:cs="Calibri"/>
          <w:sz w:val="18"/>
          <w:szCs w:val="18"/>
        </w:rPr>
        <w:lastRenderedPageBreak/>
        <w:t>Li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1"/>
          <w:sz w:val="18"/>
          <w:szCs w:val="18"/>
        </w:rPr>
        <w:t>om</w:t>
      </w:r>
      <w:r>
        <w:rPr>
          <w:rFonts w:ascii="Calibri" w:eastAsia="Calibri" w:hAnsi="Calibri" w:cs="Calibri"/>
          <w:sz w:val="18"/>
          <w:szCs w:val="18"/>
        </w:rPr>
        <w:t>es</w:t>
      </w:r>
      <w:r>
        <w:rPr>
          <w:rFonts w:ascii="Calibri" w:eastAsia="Calibri" w:hAnsi="Calibri" w:cs="Calibri"/>
          <w:spacing w:val="1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=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ub</w:t>
      </w:r>
      <w:r>
        <w:rPr>
          <w:rFonts w:ascii="Calibri" w:eastAsia="Calibri" w:hAnsi="Calibri" w:cs="Calibri"/>
          <w:sz w:val="18"/>
          <w:szCs w:val="18"/>
        </w:rPr>
        <w:t>le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z w:val="18"/>
          <w:szCs w:val="18"/>
        </w:rPr>
        <w:t>ra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e,</w:t>
      </w:r>
      <w:r>
        <w:rPr>
          <w:rFonts w:ascii="Calibri" w:eastAsia="Calibri" w:hAnsi="Calibri" w:cs="Calibri"/>
          <w:spacing w:val="2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sed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to</w:t>
      </w:r>
      <w:r>
        <w:rPr>
          <w:rFonts w:ascii="Calibri" w:eastAsia="Calibri" w:hAnsi="Calibri" w:cs="Calibri"/>
          <w:spacing w:val="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tra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rt</w:t>
      </w:r>
      <w:r>
        <w:rPr>
          <w:rFonts w:ascii="Calibri" w:eastAsia="Calibri" w:hAnsi="Calibri" w:cs="Calibri"/>
          <w:spacing w:val="1"/>
          <w:sz w:val="18"/>
          <w:szCs w:val="18"/>
        </w:rPr>
        <w:t>/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31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c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om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p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und</w:t>
      </w:r>
      <w:r>
        <w:rPr>
          <w:rFonts w:ascii="Calibri" w:eastAsia="Calibri" w:hAnsi="Calibri" w:cs="Calibri"/>
          <w:w w:val="103"/>
          <w:sz w:val="18"/>
          <w:szCs w:val="18"/>
        </w:rPr>
        <w:t>s</w:t>
      </w:r>
    </w:p>
    <w:p w14:paraId="7E713169" w14:textId="77777777" w:rsidR="003A4F25" w:rsidRDefault="000A51EF">
      <w:pPr>
        <w:spacing w:before="16"/>
        <w:rPr>
          <w:rFonts w:ascii="Calibri" w:eastAsia="Calibri" w:hAnsi="Calibri" w:cs="Calibri"/>
          <w:sz w:val="18"/>
          <w:szCs w:val="18"/>
        </w:rPr>
        <w:sectPr w:rsidR="003A4F25">
          <w:type w:val="continuous"/>
          <w:pgSz w:w="12280" w:h="15860"/>
          <w:pgMar w:top="660" w:right="60" w:bottom="0" w:left="1100" w:header="720" w:footer="720" w:gutter="0"/>
          <w:cols w:num="2" w:space="720" w:equalWidth="0">
            <w:col w:w="2756" w:space="96"/>
            <w:col w:w="8268"/>
          </w:cols>
        </w:sectPr>
      </w:pP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icelles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=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can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tain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-1"/>
          <w:sz w:val="18"/>
          <w:szCs w:val="18"/>
        </w:rPr>
        <w:t>ub</w:t>
      </w:r>
      <w:r>
        <w:rPr>
          <w:rFonts w:ascii="Calibri" w:eastAsia="Calibri" w:hAnsi="Calibri" w:cs="Calibri"/>
          <w:sz w:val="18"/>
          <w:szCs w:val="18"/>
        </w:rPr>
        <w:t>le</w:t>
      </w:r>
      <w:r>
        <w:rPr>
          <w:rFonts w:ascii="Calibri" w:eastAsia="Calibri" w:hAnsi="Calibri" w:cs="Calibri"/>
          <w:spacing w:val="2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1"/>
          <w:sz w:val="18"/>
          <w:szCs w:val="18"/>
        </w:rPr>
        <w:t>om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und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2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within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pacing w:val="1"/>
          <w:sz w:val="18"/>
          <w:szCs w:val="18"/>
        </w:rPr>
        <w:t>y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ro</w:t>
      </w:r>
      <w:r>
        <w:rPr>
          <w:rFonts w:ascii="Calibri" w:eastAsia="Calibri" w:hAnsi="Calibri" w:cs="Calibri"/>
          <w:spacing w:val="-1"/>
          <w:sz w:val="18"/>
          <w:szCs w:val="18"/>
        </w:rPr>
        <w:t>ph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z w:val="18"/>
          <w:szCs w:val="18"/>
        </w:rPr>
        <w:t>ic</w:t>
      </w:r>
      <w:r>
        <w:rPr>
          <w:rFonts w:ascii="Calibri" w:eastAsia="Calibri" w:hAnsi="Calibri" w:cs="Calibri"/>
          <w:spacing w:val="28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regi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w w:val="103"/>
          <w:sz w:val="18"/>
          <w:szCs w:val="18"/>
        </w:rPr>
        <w:t>n</w:t>
      </w:r>
    </w:p>
    <w:p w14:paraId="57818B12" w14:textId="77777777" w:rsidR="003A4F25" w:rsidRDefault="000A51EF">
      <w:pPr>
        <w:spacing w:line="220" w:lineRule="exact"/>
        <w:ind w:left="2131"/>
        <w:rPr>
          <w:rFonts w:ascii="Calibri" w:eastAsia="Calibri" w:hAnsi="Calibri" w:cs="Calibri"/>
          <w:sz w:val="18"/>
          <w:szCs w:val="18"/>
        </w:rPr>
        <w:sectPr w:rsidR="003A4F25">
          <w:type w:val="continuous"/>
          <w:pgSz w:w="12280" w:h="15860"/>
          <w:pgMar w:top="660" w:right="60" w:bottom="0" w:left="1100" w:header="720" w:footer="720" w:gutter="0"/>
          <w:cols w:space="720"/>
        </w:sectPr>
      </w:pPr>
      <w:r>
        <w:rPr>
          <w:rFonts w:ascii="PMingLiU" w:eastAsia="PMingLiU" w:hAnsi="PMingLiU" w:cs="PMingLiU"/>
          <w:w w:val="1"/>
          <w:sz w:val="18"/>
          <w:szCs w:val="18"/>
        </w:rPr>
        <w:lastRenderedPageBreak/>
        <w:t></w:t>
      </w:r>
      <w:r>
        <w:rPr>
          <w:rFonts w:ascii="Calibri" w:eastAsia="Calibri" w:hAnsi="Calibri" w:cs="Calibri"/>
          <w:sz w:val="18"/>
          <w:szCs w:val="18"/>
        </w:rPr>
        <w:t>Li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w/</w:t>
      </w:r>
      <w:r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mo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o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li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o</w:t>
      </w:r>
      <w:proofErr w:type="spellEnd"/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sacchari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d</w:t>
      </w:r>
      <w:r>
        <w:rPr>
          <w:rFonts w:ascii="Calibri" w:eastAsia="Calibri" w:hAnsi="Calibri" w:cs="Calibri"/>
          <w:w w:val="103"/>
          <w:sz w:val="18"/>
          <w:szCs w:val="18"/>
        </w:rPr>
        <w:t>e</w:t>
      </w:r>
    </w:p>
    <w:p w14:paraId="1FC11592" w14:textId="77777777" w:rsidR="003A4F25" w:rsidRDefault="000A51EF">
      <w:pPr>
        <w:spacing w:before="46"/>
        <w:ind w:left="1491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w w:val="1"/>
          <w:sz w:val="18"/>
          <w:szCs w:val="18"/>
        </w:rPr>
        <w:lastRenderedPageBreak/>
        <w:t></w:t>
      </w:r>
      <w:r>
        <w:rPr>
          <w:rFonts w:ascii="Calibri" w:eastAsia="Calibri" w:hAnsi="Calibri" w:cs="Calibri"/>
          <w:sz w:val="18"/>
          <w:szCs w:val="18"/>
        </w:rPr>
        <w:t>Gl</w:t>
      </w:r>
      <w:r>
        <w:rPr>
          <w:rFonts w:ascii="Calibri" w:eastAsia="Calibri" w:hAnsi="Calibri" w:cs="Calibri"/>
          <w:spacing w:val="1"/>
          <w:sz w:val="18"/>
          <w:szCs w:val="18"/>
        </w:rPr>
        <w:t>y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6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sph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sine</w:t>
      </w:r>
      <w:proofErr w:type="spellEnd"/>
      <w:r>
        <w:rPr>
          <w:rFonts w:ascii="Calibri" w:eastAsia="Calibri" w:hAnsi="Calibri" w:cs="Calibri"/>
          <w:spacing w:val="27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bac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k</w:t>
      </w:r>
      <w:r>
        <w:rPr>
          <w:rFonts w:ascii="Calibri" w:eastAsia="Calibri" w:hAnsi="Calibri" w:cs="Calibri"/>
          <w:w w:val="103"/>
          <w:sz w:val="18"/>
          <w:szCs w:val="18"/>
        </w:rPr>
        <w:t>b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w w:val="103"/>
          <w:sz w:val="18"/>
          <w:szCs w:val="18"/>
        </w:rPr>
        <w:t>nes</w:t>
      </w:r>
    </w:p>
    <w:p w14:paraId="4D654852" w14:textId="77777777" w:rsidR="003A4F25" w:rsidRDefault="000A51EF">
      <w:pPr>
        <w:spacing w:line="220" w:lineRule="exact"/>
        <w:ind w:left="1491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w w:val="1"/>
          <w:sz w:val="18"/>
          <w:szCs w:val="18"/>
        </w:rPr>
        <w:t></w:t>
      </w:r>
      <w:r>
        <w:rPr>
          <w:rFonts w:ascii="Calibri" w:eastAsia="Calibri" w:hAnsi="Calibri" w:cs="Calibri"/>
          <w:spacing w:val="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art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ECM</w:t>
      </w:r>
      <w:r>
        <w:rPr>
          <w:rFonts w:ascii="Calibri" w:eastAsia="Calibri" w:hAnsi="Calibri" w:cs="Calibri"/>
          <w:spacing w:val="8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(f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8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ll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lar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spacing w:val="1"/>
          <w:sz w:val="18"/>
          <w:szCs w:val="18"/>
        </w:rPr>
        <w:t>r</w:t>
      </w:r>
      <w:r>
        <w:rPr>
          <w:rFonts w:ascii="Calibri" w:eastAsia="Calibri" w:hAnsi="Calibri" w:cs="Calibri"/>
          <w:b/>
          <w:sz w:val="18"/>
          <w:szCs w:val="18"/>
        </w:rPr>
        <w:t>ec</w:t>
      </w:r>
      <w:r>
        <w:rPr>
          <w:rFonts w:ascii="Calibri" w:eastAsia="Calibri" w:hAnsi="Calibri" w:cs="Calibri"/>
          <w:b/>
          <w:spacing w:val="-1"/>
          <w:sz w:val="18"/>
          <w:szCs w:val="18"/>
        </w:rPr>
        <w:t>o</w:t>
      </w:r>
      <w:r>
        <w:rPr>
          <w:rFonts w:ascii="Calibri" w:eastAsia="Calibri" w:hAnsi="Calibri" w:cs="Calibri"/>
          <w:b/>
          <w:spacing w:val="1"/>
          <w:sz w:val="18"/>
          <w:szCs w:val="18"/>
        </w:rPr>
        <w:t>g</w:t>
      </w:r>
      <w:r>
        <w:rPr>
          <w:rFonts w:ascii="Calibri" w:eastAsia="Calibri" w:hAnsi="Calibri" w:cs="Calibri"/>
          <w:b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b/>
          <w:spacing w:val="1"/>
          <w:sz w:val="18"/>
          <w:szCs w:val="18"/>
        </w:rPr>
        <w:t>i</w:t>
      </w:r>
      <w:r>
        <w:rPr>
          <w:rFonts w:ascii="Calibri" w:eastAsia="Calibri" w:hAnsi="Calibri" w:cs="Calibri"/>
          <w:b/>
          <w:sz w:val="18"/>
          <w:szCs w:val="18"/>
        </w:rPr>
        <w:t>t</w:t>
      </w:r>
      <w:r>
        <w:rPr>
          <w:rFonts w:ascii="Calibri" w:eastAsia="Calibri" w:hAnsi="Calibri" w:cs="Calibri"/>
          <w:b/>
          <w:spacing w:val="2"/>
          <w:sz w:val="18"/>
          <w:szCs w:val="18"/>
        </w:rPr>
        <w:t>i</w:t>
      </w:r>
      <w:r>
        <w:rPr>
          <w:rFonts w:ascii="Calibri" w:eastAsia="Calibri" w:hAnsi="Calibri" w:cs="Calibri"/>
          <w:b/>
          <w:spacing w:val="-1"/>
          <w:sz w:val="18"/>
          <w:szCs w:val="18"/>
        </w:rPr>
        <w:t>on</w:t>
      </w:r>
      <w:r>
        <w:rPr>
          <w:rFonts w:ascii="Calibri" w:eastAsia="Calibri" w:hAnsi="Calibri" w:cs="Calibri"/>
          <w:b/>
          <w:sz w:val="18"/>
          <w:szCs w:val="18"/>
        </w:rPr>
        <w:t>,</w:t>
      </w:r>
      <w:r>
        <w:rPr>
          <w:rFonts w:ascii="Calibri" w:eastAsia="Calibri" w:hAnsi="Calibri" w:cs="Calibri"/>
          <w:b/>
          <w:spacing w:val="26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spacing w:val="1"/>
          <w:sz w:val="18"/>
          <w:szCs w:val="18"/>
        </w:rPr>
        <w:t>sig</w:t>
      </w:r>
      <w:r>
        <w:rPr>
          <w:rFonts w:ascii="Calibri" w:eastAsia="Calibri" w:hAnsi="Calibri" w:cs="Calibri"/>
          <w:b/>
          <w:spacing w:val="-1"/>
          <w:sz w:val="18"/>
          <w:szCs w:val="18"/>
        </w:rPr>
        <w:t>na</w:t>
      </w:r>
      <w:r>
        <w:rPr>
          <w:rFonts w:ascii="Calibri" w:eastAsia="Calibri" w:hAnsi="Calibri" w:cs="Calibri"/>
          <w:b/>
          <w:spacing w:val="1"/>
          <w:sz w:val="18"/>
          <w:szCs w:val="18"/>
        </w:rPr>
        <w:t>li</w:t>
      </w:r>
      <w:r>
        <w:rPr>
          <w:rFonts w:ascii="Calibri" w:eastAsia="Calibri" w:hAnsi="Calibri" w:cs="Calibri"/>
          <w:b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b/>
          <w:spacing w:val="-2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,</w:t>
      </w:r>
      <w:r>
        <w:rPr>
          <w:rFonts w:ascii="Calibri" w:eastAsia="Calibri" w:hAnsi="Calibri" w:cs="Calibri"/>
          <w:spacing w:val="17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proofErr w:type="spellEnd"/>
      <w:r>
        <w:rPr>
          <w:rFonts w:ascii="Calibri" w:eastAsia="Calibri" w:hAnsi="Calibri" w:cs="Calibri"/>
          <w:sz w:val="18"/>
          <w:szCs w:val="18"/>
        </w:rPr>
        <w:t>.</w:t>
      </w:r>
      <w:r>
        <w:rPr>
          <w:rFonts w:ascii="Calibri" w:eastAsia="Calibri" w:hAnsi="Calibri" w:cs="Calibri"/>
          <w:spacing w:val="8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anti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g</w:t>
      </w:r>
      <w:r>
        <w:rPr>
          <w:rFonts w:ascii="Calibri" w:eastAsia="Calibri" w:hAnsi="Calibri" w:cs="Calibri"/>
          <w:w w:val="103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n</w:t>
      </w:r>
      <w:r>
        <w:rPr>
          <w:rFonts w:ascii="Calibri" w:eastAsia="Calibri" w:hAnsi="Calibri" w:cs="Calibri"/>
          <w:w w:val="103"/>
          <w:sz w:val="18"/>
          <w:szCs w:val="18"/>
        </w:rPr>
        <w:t>s!)</w:t>
      </w:r>
    </w:p>
    <w:p w14:paraId="41945A2A" w14:textId="77777777" w:rsidR="003A4F25" w:rsidRDefault="000A51EF">
      <w:pPr>
        <w:spacing w:line="220" w:lineRule="exact"/>
        <w:ind w:left="1491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w w:val="1"/>
          <w:sz w:val="18"/>
          <w:szCs w:val="18"/>
        </w:rPr>
        <w:t></w:t>
      </w:r>
      <w:r>
        <w:rPr>
          <w:rFonts w:ascii="Calibri" w:eastAsia="Calibri" w:hAnsi="Calibri" w:cs="Calibri"/>
          <w:spacing w:val="1"/>
          <w:sz w:val="18"/>
          <w:szCs w:val="18"/>
        </w:rPr>
        <w:t>L</w:t>
      </w:r>
      <w:r>
        <w:rPr>
          <w:rFonts w:ascii="Calibri" w:eastAsia="Calibri" w:hAnsi="Calibri" w:cs="Calibri"/>
          <w:sz w:val="18"/>
          <w:szCs w:val="18"/>
        </w:rPr>
        <w:t>ip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em</w:t>
      </w:r>
      <w:r>
        <w:rPr>
          <w:rFonts w:ascii="Calibri" w:eastAsia="Calibri" w:hAnsi="Calibri" w:cs="Calibri"/>
          <w:sz w:val="18"/>
          <w:szCs w:val="18"/>
        </w:rPr>
        <w:t>ains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in</w:t>
      </w:r>
      <w:r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2"/>
          <w:sz w:val="18"/>
          <w:szCs w:val="18"/>
        </w:rPr>
        <w:t>m</w:t>
      </w:r>
      <w:r>
        <w:rPr>
          <w:rFonts w:ascii="Calibri" w:eastAsia="Calibri" w:hAnsi="Calibri" w:cs="Calibri"/>
          <w:spacing w:val="1"/>
          <w:sz w:val="18"/>
          <w:szCs w:val="18"/>
        </w:rPr>
        <w:t>em</w:t>
      </w:r>
      <w:r>
        <w:rPr>
          <w:rFonts w:ascii="Calibri" w:eastAsia="Calibri" w:hAnsi="Calibri" w:cs="Calibri"/>
          <w:sz w:val="18"/>
          <w:szCs w:val="18"/>
        </w:rPr>
        <w:t>brane,</w:t>
      </w:r>
      <w:r>
        <w:rPr>
          <w:rFonts w:ascii="Calibri" w:eastAsia="Calibri" w:hAnsi="Calibri" w:cs="Calibri"/>
          <w:spacing w:val="2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ca</w:t>
      </w:r>
      <w:r>
        <w:rPr>
          <w:rFonts w:ascii="Calibri" w:eastAsia="Calibri" w:hAnsi="Calibri" w:cs="Calibri"/>
          <w:spacing w:val="1"/>
          <w:sz w:val="18"/>
          <w:szCs w:val="18"/>
        </w:rPr>
        <w:t>r</w:t>
      </w:r>
      <w:r>
        <w:rPr>
          <w:rFonts w:ascii="Calibri" w:eastAsia="Calibri" w:hAnsi="Calibri" w:cs="Calibri"/>
          <w:sz w:val="18"/>
          <w:szCs w:val="18"/>
        </w:rPr>
        <w:t>b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h</w:t>
      </w:r>
      <w:r>
        <w:rPr>
          <w:rFonts w:ascii="Calibri" w:eastAsia="Calibri" w:hAnsi="Calibri" w:cs="Calibri"/>
          <w:spacing w:val="1"/>
          <w:sz w:val="18"/>
          <w:szCs w:val="18"/>
        </w:rPr>
        <w:t>y</w:t>
      </w:r>
      <w:r>
        <w:rPr>
          <w:rFonts w:ascii="Calibri" w:eastAsia="Calibri" w:hAnsi="Calibri" w:cs="Calibri"/>
          <w:sz w:val="18"/>
          <w:szCs w:val="18"/>
        </w:rPr>
        <w:t>drate</w:t>
      </w:r>
      <w:r>
        <w:rPr>
          <w:rFonts w:ascii="Calibri" w:eastAsia="Calibri" w:hAnsi="Calibri" w:cs="Calibri"/>
          <w:spacing w:val="2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branches</w:t>
      </w:r>
      <w:r>
        <w:rPr>
          <w:rFonts w:ascii="Calibri" w:eastAsia="Calibri" w:hAnsi="Calibri" w:cs="Calibri"/>
          <w:spacing w:val="2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w w:val="103"/>
          <w:sz w:val="18"/>
          <w:szCs w:val="18"/>
        </w:rPr>
        <w:t>ut</w:t>
      </w:r>
    </w:p>
    <w:p w14:paraId="7353D811" w14:textId="77777777" w:rsidR="003A4F25" w:rsidRDefault="000A51EF">
      <w:pPr>
        <w:spacing w:line="220" w:lineRule="exact"/>
        <w:ind w:left="1491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w w:val="1"/>
          <w:sz w:val="18"/>
          <w:szCs w:val="18"/>
        </w:rPr>
        <w:t></w:t>
      </w:r>
      <w:r>
        <w:rPr>
          <w:rFonts w:ascii="Calibri" w:eastAsia="Calibri" w:hAnsi="Calibri" w:cs="Calibri"/>
          <w:sz w:val="18"/>
          <w:szCs w:val="18"/>
        </w:rPr>
        <w:t>Also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un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icr</w:t>
      </w:r>
      <w:r>
        <w:rPr>
          <w:rFonts w:ascii="Calibri" w:eastAsia="Calibri" w:hAnsi="Calibri" w:cs="Calibri"/>
          <w:spacing w:val="1"/>
          <w:sz w:val="18"/>
          <w:szCs w:val="18"/>
        </w:rPr>
        <w:t>ov</w:t>
      </w:r>
      <w:r>
        <w:rPr>
          <w:rFonts w:ascii="Calibri" w:eastAsia="Calibri" w:hAnsi="Calibri" w:cs="Calibri"/>
          <w:sz w:val="18"/>
          <w:szCs w:val="18"/>
        </w:rPr>
        <w:t>il</w:t>
      </w:r>
      <w:r>
        <w:rPr>
          <w:rFonts w:ascii="Calibri" w:eastAsia="Calibri" w:hAnsi="Calibri" w:cs="Calibri"/>
          <w:spacing w:val="-1"/>
          <w:sz w:val="18"/>
          <w:szCs w:val="18"/>
        </w:rPr>
        <w:t>l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in</w:t>
      </w:r>
      <w:r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intestines;</w:t>
      </w:r>
      <w:r>
        <w:rPr>
          <w:rFonts w:ascii="Calibri" w:eastAsia="Calibri" w:hAnsi="Calibri" w:cs="Calibri"/>
          <w:spacing w:val="22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lyc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cal</w:t>
      </w:r>
      <w:r>
        <w:rPr>
          <w:rFonts w:ascii="Calibri" w:eastAsia="Calibri" w:hAnsi="Calibri" w:cs="Calibri"/>
          <w:spacing w:val="1"/>
          <w:sz w:val="18"/>
          <w:szCs w:val="18"/>
        </w:rPr>
        <w:t>y</w:t>
      </w:r>
      <w:r>
        <w:rPr>
          <w:rFonts w:ascii="Calibri" w:eastAsia="Calibri" w:hAnsi="Calibri" w:cs="Calibri"/>
          <w:sz w:val="18"/>
          <w:szCs w:val="18"/>
        </w:rPr>
        <w:t>x</w:t>
      </w:r>
      <w:proofErr w:type="spellEnd"/>
      <w:r>
        <w:rPr>
          <w:rFonts w:ascii="Calibri" w:eastAsia="Calibri" w:hAnsi="Calibri" w:cs="Calibri"/>
          <w:spacing w:val="2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slows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wn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1"/>
          <w:sz w:val="18"/>
          <w:szCs w:val="18"/>
        </w:rPr>
        <w:t>oo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,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all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ws</w:t>
      </w:r>
      <w:r>
        <w:rPr>
          <w:rFonts w:ascii="Calibri" w:eastAsia="Calibri" w:hAnsi="Calibri" w:cs="Calibri"/>
          <w:spacing w:val="1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6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mo</w:t>
      </w:r>
      <w:r>
        <w:rPr>
          <w:rFonts w:ascii="Calibri" w:eastAsia="Calibri" w:hAnsi="Calibri" w:cs="Calibri"/>
          <w:sz w:val="18"/>
          <w:szCs w:val="18"/>
        </w:rPr>
        <w:t>re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b</w:t>
      </w:r>
      <w:r>
        <w:rPr>
          <w:rFonts w:ascii="Calibri" w:eastAsia="Calibri" w:hAnsi="Calibri" w:cs="Calibri"/>
          <w:w w:val="103"/>
          <w:sz w:val="18"/>
          <w:szCs w:val="18"/>
        </w:rPr>
        <w:t>s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w w:val="103"/>
          <w:sz w:val="18"/>
          <w:szCs w:val="18"/>
        </w:rPr>
        <w:t>rption</w:t>
      </w:r>
    </w:p>
    <w:p w14:paraId="72950A12" w14:textId="77777777" w:rsidR="003A4F25" w:rsidRDefault="000A51EF">
      <w:pPr>
        <w:spacing w:before="8" w:line="200" w:lineRule="exact"/>
        <w:ind w:left="1056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Steroi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d</w:t>
      </w:r>
      <w:r>
        <w:rPr>
          <w:rFonts w:ascii="Calibri" w:eastAsia="Calibri" w:hAnsi="Calibri" w:cs="Calibri"/>
          <w:w w:val="103"/>
          <w:sz w:val="18"/>
          <w:szCs w:val="18"/>
        </w:rPr>
        <w:t>s</w:t>
      </w:r>
    </w:p>
    <w:p w14:paraId="5AB04528" w14:textId="77777777" w:rsidR="003A4F25" w:rsidRDefault="000A51EF">
      <w:pPr>
        <w:spacing w:line="220" w:lineRule="exact"/>
        <w:ind w:left="1491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w w:val="1"/>
          <w:sz w:val="18"/>
          <w:szCs w:val="18"/>
        </w:rPr>
        <w:t></w:t>
      </w:r>
      <w:r>
        <w:rPr>
          <w:rFonts w:ascii="Calibri" w:eastAsia="Calibri" w:hAnsi="Calibri" w:cs="Calibri"/>
          <w:spacing w:val="1"/>
          <w:sz w:val="18"/>
          <w:szCs w:val="18"/>
        </w:rPr>
        <w:t>Po</w:t>
      </w:r>
      <w:r>
        <w:rPr>
          <w:rFonts w:ascii="Calibri" w:eastAsia="Calibri" w:hAnsi="Calibri" w:cs="Calibri"/>
          <w:sz w:val="18"/>
          <w:szCs w:val="18"/>
        </w:rPr>
        <w:t>lar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OH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;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h</w:t>
      </w:r>
      <w:r>
        <w:rPr>
          <w:rFonts w:ascii="Calibri" w:eastAsia="Calibri" w:hAnsi="Calibri" w:cs="Calibri"/>
          <w:spacing w:val="1"/>
          <w:sz w:val="18"/>
          <w:szCs w:val="18"/>
        </w:rPr>
        <w:t>y</w:t>
      </w:r>
      <w:r>
        <w:rPr>
          <w:rFonts w:ascii="Calibri" w:eastAsia="Calibri" w:hAnsi="Calibri" w:cs="Calibri"/>
          <w:sz w:val="18"/>
          <w:szCs w:val="18"/>
        </w:rPr>
        <w:t>dr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p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bic</w:t>
      </w:r>
      <w:r>
        <w:rPr>
          <w:rFonts w:ascii="Calibri" w:eastAsia="Calibri" w:hAnsi="Calibri" w:cs="Calibri"/>
          <w:spacing w:val="2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st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(</w:t>
      </w:r>
      <w:r>
        <w:rPr>
          <w:rFonts w:ascii="Calibri" w:eastAsia="Calibri" w:hAnsi="Calibri" w:cs="Calibri"/>
          <w:sz w:val="18"/>
          <w:szCs w:val="18"/>
        </w:rPr>
        <w:t>4</w:t>
      </w:r>
      <w:r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ca</w:t>
      </w:r>
      <w:r>
        <w:rPr>
          <w:rFonts w:ascii="Calibri" w:eastAsia="Calibri" w:hAnsi="Calibri" w:cs="Calibri"/>
          <w:spacing w:val="1"/>
          <w:sz w:val="18"/>
          <w:szCs w:val="18"/>
        </w:rPr>
        <w:t>r</w:t>
      </w:r>
      <w:r>
        <w:rPr>
          <w:rFonts w:ascii="Calibri" w:eastAsia="Calibri" w:hAnsi="Calibri" w:cs="Calibri"/>
          <w:sz w:val="18"/>
          <w:szCs w:val="18"/>
        </w:rPr>
        <w:t>b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ring)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,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ca</w:t>
      </w:r>
      <w:r>
        <w:rPr>
          <w:rFonts w:ascii="Calibri" w:eastAsia="Calibri" w:hAnsi="Calibri" w:cs="Calibri"/>
          <w:spacing w:val="1"/>
          <w:sz w:val="18"/>
          <w:szCs w:val="18"/>
        </w:rPr>
        <w:t>r</w:t>
      </w:r>
      <w:r>
        <w:rPr>
          <w:rFonts w:ascii="Calibri" w:eastAsia="Calibri" w:hAnsi="Calibri" w:cs="Calibri"/>
          <w:sz w:val="18"/>
          <w:szCs w:val="18"/>
        </w:rPr>
        <w:t>b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tail</w:t>
      </w:r>
      <w:r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(</w:t>
      </w:r>
      <w:r>
        <w:rPr>
          <w:rFonts w:ascii="Calibri" w:eastAsia="Calibri" w:hAnsi="Calibri" w:cs="Calibri"/>
          <w:sz w:val="18"/>
          <w:szCs w:val="18"/>
        </w:rPr>
        <w:t>can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change)</w:t>
      </w:r>
    </w:p>
    <w:p w14:paraId="3759E9AC" w14:textId="77777777" w:rsidR="003A4F25" w:rsidRDefault="000A51EF">
      <w:pPr>
        <w:spacing w:line="220" w:lineRule="exact"/>
        <w:ind w:left="1491"/>
        <w:rPr>
          <w:rFonts w:ascii="Calibri" w:eastAsia="Calibri" w:hAnsi="Calibri" w:cs="Calibri"/>
          <w:sz w:val="18"/>
          <w:szCs w:val="18"/>
        </w:rPr>
        <w:sectPr w:rsidR="003A4F25">
          <w:pgSz w:w="12280" w:h="15860"/>
          <w:pgMar w:top="620" w:right="1180" w:bottom="0" w:left="1740" w:header="0" w:footer="41" w:gutter="0"/>
          <w:cols w:space="720"/>
        </w:sectPr>
      </w:pPr>
      <w:r>
        <w:rPr>
          <w:rFonts w:ascii="PMingLiU" w:eastAsia="PMingLiU" w:hAnsi="PMingLiU" w:cs="PMingLiU"/>
          <w:w w:val="1"/>
          <w:sz w:val="18"/>
          <w:szCs w:val="18"/>
        </w:rPr>
        <w:t>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ain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is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choles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t</w:t>
      </w:r>
      <w:r>
        <w:rPr>
          <w:rFonts w:ascii="Calibri" w:eastAsia="Calibri" w:hAnsi="Calibri" w:cs="Calibri"/>
          <w:w w:val="103"/>
          <w:sz w:val="18"/>
          <w:szCs w:val="18"/>
        </w:rPr>
        <w:t>er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w w:val="103"/>
          <w:sz w:val="18"/>
          <w:szCs w:val="18"/>
        </w:rPr>
        <w:t>l</w:t>
      </w:r>
    </w:p>
    <w:p w14:paraId="0F6632AB" w14:textId="77777777" w:rsidR="003A4F25" w:rsidRDefault="003A4F25">
      <w:pPr>
        <w:spacing w:before="8" w:line="100" w:lineRule="exact"/>
        <w:rPr>
          <w:sz w:val="11"/>
          <w:szCs w:val="11"/>
        </w:rPr>
      </w:pPr>
    </w:p>
    <w:p w14:paraId="5EB29306" w14:textId="77777777" w:rsidR="003A4F25" w:rsidRDefault="003A4F25">
      <w:pPr>
        <w:spacing w:line="200" w:lineRule="exact"/>
      </w:pPr>
    </w:p>
    <w:p w14:paraId="03BF4345" w14:textId="77777777" w:rsidR="003A4F25" w:rsidRDefault="003A4F25">
      <w:pPr>
        <w:spacing w:line="200" w:lineRule="exact"/>
      </w:pPr>
    </w:p>
    <w:p w14:paraId="5B846BBB" w14:textId="77777777" w:rsidR="003A4F25" w:rsidRDefault="003A4F25">
      <w:pPr>
        <w:spacing w:line="200" w:lineRule="exact"/>
      </w:pPr>
    </w:p>
    <w:p w14:paraId="0225D195" w14:textId="77777777" w:rsidR="003A4F25" w:rsidRDefault="000A51EF">
      <w:pPr>
        <w:spacing w:line="220" w:lineRule="exact"/>
        <w:ind w:left="144" w:right="-49"/>
        <w:rPr>
          <w:rFonts w:ascii="Calibri" w:eastAsia="Calibri" w:hAnsi="Calibri" w:cs="Calibri"/>
          <w:sz w:val="18"/>
          <w:szCs w:val="18"/>
        </w:rPr>
      </w:pPr>
      <w:r>
        <w:rPr>
          <w:rFonts w:ascii="Courier New" w:eastAsia="Courier New" w:hAnsi="Courier New" w:cs="Courier New"/>
          <w:position w:val="1"/>
          <w:sz w:val="18"/>
          <w:szCs w:val="18"/>
        </w:rPr>
        <w:t>○</w:t>
      </w:r>
      <w:r>
        <w:rPr>
          <w:rFonts w:ascii="Courier New" w:eastAsia="Courier New" w:hAnsi="Courier New" w:cs="Courier New"/>
          <w:spacing w:val="27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Nu</w:t>
      </w:r>
      <w:r>
        <w:rPr>
          <w:rFonts w:ascii="Calibri" w:eastAsia="Calibri" w:hAnsi="Calibri" w:cs="Calibri"/>
          <w:position w:val="1"/>
          <w:sz w:val="18"/>
          <w:szCs w:val="18"/>
        </w:rPr>
        <w:t>c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l</w:t>
      </w:r>
      <w:r>
        <w:rPr>
          <w:rFonts w:ascii="Calibri" w:eastAsia="Calibri" w:hAnsi="Calibri" w:cs="Calibri"/>
          <w:position w:val="1"/>
          <w:sz w:val="18"/>
          <w:szCs w:val="18"/>
        </w:rPr>
        <w:t>eic</w:t>
      </w:r>
      <w:r>
        <w:rPr>
          <w:rFonts w:ascii="Calibri" w:eastAsia="Calibri" w:hAnsi="Calibri" w:cs="Calibri"/>
          <w:spacing w:val="15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position w:val="1"/>
          <w:sz w:val="18"/>
          <w:szCs w:val="18"/>
        </w:rPr>
        <w:t>ac</w:t>
      </w:r>
      <w:r>
        <w:rPr>
          <w:rFonts w:ascii="Calibri" w:eastAsia="Calibri" w:hAnsi="Calibri" w:cs="Calibri"/>
          <w:spacing w:val="-1"/>
          <w:w w:val="103"/>
          <w:position w:val="1"/>
          <w:sz w:val="18"/>
          <w:szCs w:val="18"/>
        </w:rPr>
        <w:t>id</w:t>
      </w:r>
      <w:r>
        <w:rPr>
          <w:rFonts w:ascii="Calibri" w:eastAsia="Calibri" w:hAnsi="Calibri" w:cs="Calibri"/>
          <w:w w:val="103"/>
          <w:position w:val="1"/>
          <w:sz w:val="18"/>
          <w:szCs w:val="18"/>
        </w:rPr>
        <w:t>s</w:t>
      </w:r>
    </w:p>
    <w:p w14:paraId="7FE60323" w14:textId="77777777" w:rsidR="003A4F25" w:rsidRDefault="000A51EF">
      <w:pPr>
        <w:spacing w:before="10"/>
        <w:rPr>
          <w:rFonts w:ascii="Calibri" w:eastAsia="Calibri" w:hAnsi="Calibri" w:cs="Calibri"/>
          <w:sz w:val="18"/>
          <w:szCs w:val="18"/>
        </w:rPr>
      </w:pPr>
      <w:r>
        <w:br w:type="column"/>
      </w:r>
      <w:proofErr w:type="gramStart"/>
      <w:r>
        <w:rPr>
          <w:rFonts w:ascii="Tahoma" w:eastAsia="Tahoma" w:hAnsi="Tahoma" w:cs="Tahoma"/>
          <w:sz w:val="18"/>
          <w:szCs w:val="18"/>
        </w:rPr>
        <w:lastRenderedPageBreak/>
        <w:t xml:space="preserve">◊ </w:t>
      </w:r>
      <w:r>
        <w:rPr>
          <w:rFonts w:ascii="Tahoma" w:eastAsia="Tahoma" w:hAnsi="Tahoma" w:cs="Tahoma"/>
          <w:spacing w:val="2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In</w:t>
      </w:r>
      <w:proofErr w:type="gramEnd"/>
      <w:r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plas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mem</w:t>
      </w:r>
      <w:r>
        <w:rPr>
          <w:rFonts w:ascii="Calibri" w:eastAsia="Calibri" w:hAnsi="Calibri" w:cs="Calibri"/>
          <w:sz w:val="18"/>
          <w:szCs w:val="18"/>
        </w:rPr>
        <w:t>bra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s,</w:t>
      </w:r>
      <w:r>
        <w:rPr>
          <w:rFonts w:ascii="Calibri" w:eastAsia="Calibri" w:hAnsi="Calibri" w:cs="Calibri"/>
          <w:spacing w:val="2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mo</w:t>
      </w:r>
      <w:r>
        <w:rPr>
          <w:rFonts w:ascii="Calibri" w:eastAsia="Calibri" w:hAnsi="Calibri" w:cs="Calibri"/>
          <w:sz w:val="18"/>
          <w:szCs w:val="18"/>
        </w:rPr>
        <w:t>difies</w:t>
      </w:r>
      <w:r>
        <w:rPr>
          <w:rFonts w:ascii="Calibri" w:eastAsia="Calibri" w:hAnsi="Calibri" w:cs="Calibri"/>
          <w:spacing w:val="17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into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th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st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e</w:t>
      </w:r>
      <w:r>
        <w:rPr>
          <w:rFonts w:ascii="Calibri" w:eastAsia="Calibri" w:hAnsi="Calibri" w:cs="Calibri"/>
          <w:w w:val="103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w w:val="103"/>
          <w:sz w:val="18"/>
          <w:szCs w:val="18"/>
        </w:rPr>
        <w:t>ids</w:t>
      </w:r>
    </w:p>
    <w:p w14:paraId="361356E5" w14:textId="77777777" w:rsidR="003A4F25" w:rsidRDefault="000A51EF">
      <w:pPr>
        <w:spacing w:before="7"/>
        <w:rPr>
          <w:rFonts w:ascii="Calibri" w:eastAsia="Calibri" w:hAnsi="Calibri" w:cs="Calibri"/>
          <w:sz w:val="18"/>
          <w:szCs w:val="18"/>
        </w:rPr>
      </w:pPr>
      <w:proofErr w:type="gramStart"/>
      <w:r>
        <w:rPr>
          <w:rFonts w:ascii="Tahoma" w:eastAsia="Tahoma" w:hAnsi="Tahoma" w:cs="Tahoma"/>
          <w:sz w:val="18"/>
          <w:szCs w:val="18"/>
        </w:rPr>
        <w:t xml:space="preserve">◊ </w:t>
      </w:r>
      <w:r>
        <w:rPr>
          <w:rFonts w:ascii="Tahoma" w:eastAsia="Tahoma" w:hAnsi="Tahoma" w:cs="Tahoma"/>
          <w:spacing w:val="2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Can</w:t>
      </w:r>
      <w:proofErr w:type="gramEnd"/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v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as</w:t>
      </w:r>
      <w:r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b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ff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rs,</w:t>
      </w:r>
      <w:r>
        <w:rPr>
          <w:rFonts w:ascii="Calibri" w:eastAsia="Calibri" w:hAnsi="Calibri" w:cs="Calibri"/>
          <w:spacing w:val="19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mo</w:t>
      </w:r>
      <w:r>
        <w:rPr>
          <w:rFonts w:ascii="Calibri" w:eastAsia="Calibri" w:hAnsi="Calibri" w:cs="Calibri"/>
          <w:sz w:val="18"/>
          <w:szCs w:val="18"/>
        </w:rPr>
        <w:t>dify</w:t>
      </w:r>
      <w:r>
        <w:rPr>
          <w:rFonts w:ascii="Calibri" w:eastAsia="Calibri" w:hAnsi="Calibri" w:cs="Calibri"/>
          <w:spacing w:val="1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mem</w:t>
      </w:r>
      <w:r>
        <w:rPr>
          <w:rFonts w:ascii="Calibri" w:eastAsia="Calibri" w:hAnsi="Calibri" w:cs="Calibri"/>
          <w:sz w:val="18"/>
          <w:szCs w:val="18"/>
        </w:rPr>
        <w:t>bra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21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flui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d</w:t>
      </w:r>
      <w:r>
        <w:rPr>
          <w:rFonts w:ascii="Calibri" w:eastAsia="Calibri" w:hAnsi="Calibri" w:cs="Calibri"/>
          <w:w w:val="103"/>
          <w:sz w:val="18"/>
          <w:szCs w:val="18"/>
        </w:rPr>
        <w:t>ity</w:t>
      </w:r>
    </w:p>
    <w:p w14:paraId="1EF95F71" w14:textId="77777777" w:rsidR="003A4F25" w:rsidRDefault="000A51EF">
      <w:pPr>
        <w:spacing w:before="7"/>
        <w:rPr>
          <w:rFonts w:ascii="Calibri" w:eastAsia="Calibri" w:hAnsi="Calibri" w:cs="Calibri"/>
          <w:sz w:val="18"/>
          <w:szCs w:val="18"/>
        </w:rPr>
        <w:sectPr w:rsidR="003A4F25">
          <w:type w:val="continuous"/>
          <w:pgSz w:w="12280" w:h="15860"/>
          <w:pgMar w:top="660" w:right="1180" w:bottom="0" w:left="1740" w:header="720" w:footer="720" w:gutter="0"/>
          <w:cols w:num="2" w:space="720" w:equalWidth="0">
            <w:col w:w="1360" w:space="584"/>
            <w:col w:w="7416"/>
          </w:cols>
        </w:sectPr>
      </w:pPr>
      <w:r>
        <w:rPr>
          <w:rFonts w:ascii="Tahoma" w:eastAsia="Tahoma" w:hAnsi="Tahoma" w:cs="Tahoma"/>
          <w:sz w:val="18"/>
          <w:szCs w:val="18"/>
        </w:rPr>
        <w:t xml:space="preserve">◊ </w:t>
      </w:r>
      <w:r>
        <w:rPr>
          <w:rFonts w:ascii="Tahoma" w:eastAsia="Tahoma" w:hAnsi="Tahoma" w:cs="Tahoma"/>
          <w:spacing w:val="2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curs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6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any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h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w w:val="103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mo</w:t>
      </w:r>
      <w:r>
        <w:rPr>
          <w:rFonts w:ascii="Calibri" w:eastAsia="Calibri" w:hAnsi="Calibri" w:cs="Calibri"/>
          <w:w w:val="103"/>
          <w:sz w:val="18"/>
          <w:szCs w:val="18"/>
        </w:rPr>
        <w:t>nes</w:t>
      </w:r>
    </w:p>
    <w:p w14:paraId="5FCF3A21" w14:textId="77777777" w:rsidR="003A4F25" w:rsidRDefault="000A51EF">
      <w:pPr>
        <w:spacing w:line="220" w:lineRule="exact"/>
        <w:ind w:left="627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sz w:val="18"/>
          <w:szCs w:val="18"/>
        </w:rPr>
        <w:lastRenderedPageBreak/>
        <w:t xml:space="preserve"> </w:t>
      </w:r>
      <w:r>
        <w:rPr>
          <w:rFonts w:ascii="PMingLiU" w:eastAsia="PMingLiU" w:hAnsi="PMingLiU" w:cs="PMingLiU"/>
          <w:spacing w:val="3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2</w:t>
      </w:r>
      <w:r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1"/>
          <w:sz w:val="18"/>
          <w:szCs w:val="18"/>
        </w:rPr>
        <w:t>y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es: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D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RNA</w:t>
      </w:r>
    </w:p>
    <w:p w14:paraId="2BF5FA27" w14:textId="77777777" w:rsidR="003A4F25" w:rsidRDefault="000A51EF">
      <w:pPr>
        <w:spacing w:line="220" w:lineRule="exact"/>
        <w:ind w:left="627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sz w:val="18"/>
          <w:szCs w:val="18"/>
        </w:rPr>
        <w:t xml:space="preserve"> </w:t>
      </w:r>
      <w:r>
        <w:rPr>
          <w:rFonts w:ascii="PMingLiU" w:eastAsia="PMingLiU" w:hAnsi="PMingLiU" w:cs="PMingLiU"/>
          <w:spacing w:val="3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M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mer</w:t>
      </w:r>
      <w:r>
        <w:rPr>
          <w:rFonts w:ascii="Calibri" w:eastAsia="Calibri" w:hAnsi="Calibri" w:cs="Calibri"/>
          <w:spacing w:val="18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=</w:t>
      </w:r>
      <w:r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nu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-1"/>
          <w:sz w:val="18"/>
          <w:szCs w:val="18"/>
        </w:rPr>
        <w:t>l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ti</w:t>
      </w:r>
      <w:r>
        <w:rPr>
          <w:rFonts w:ascii="Calibri" w:eastAsia="Calibri" w:hAnsi="Calibri" w:cs="Calibri"/>
          <w:spacing w:val="-2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2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(</w:t>
      </w:r>
      <w:r>
        <w:rPr>
          <w:rFonts w:ascii="Calibri" w:eastAsia="Calibri" w:hAnsi="Calibri" w:cs="Calibri"/>
          <w:spacing w:val="5"/>
          <w:sz w:val="18"/>
          <w:szCs w:val="18"/>
        </w:rPr>
        <w:t>1</w:t>
      </w:r>
      <w:r>
        <w:rPr>
          <w:rFonts w:ascii="Calibri" w:eastAsia="Calibri" w:hAnsi="Calibri" w:cs="Calibri"/>
          <w:spacing w:val="-1"/>
          <w:sz w:val="18"/>
          <w:szCs w:val="18"/>
        </w:rPr>
        <w:t>-</w:t>
      </w:r>
      <w:r>
        <w:rPr>
          <w:rFonts w:ascii="Calibri" w:eastAsia="Calibri" w:hAnsi="Calibri" w:cs="Calibri"/>
          <w:sz w:val="18"/>
          <w:szCs w:val="18"/>
        </w:rPr>
        <w:t>3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ph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sz w:val="18"/>
          <w:szCs w:val="18"/>
        </w:rPr>
        <w:t>pha</w:t>
      </w:r>
      <w:r>
        <w:rPr>
          <w:rFonts w:ascii="Calibri" w:eastAsia="Calibri" w:hAnsi="Calibri" w:cs="Calibri"/>
          <w:sz w:val="18"/>
          <w:szCs w:val="18"/>
        </w:rPr>
        <w:t>te</w:t>
      </w:r>
      <w:r>
        <w:rPr>
          <w:rFonts w:ascii="Calibri" w:eastAsia="Calibri" w:hAnsi="Calibri" w:cs="Calibri"/>
          <w:spacing w:val="2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ro</w:t>
      </w:r>
      <w:r>
        <w:rPr>
          <w:rFonts w:ascii="Calibri" w:eastAsia="Calibri" w:hAnsi="Calibri" w:cs="Calibri"/>
          <w:spacing w:val="-1"/>
          <w:sz w:val="18"/>
          <w:szCs w:val="18"/>
        </w:rPr>
        <w:t>up</w:t>
      </w:r>
      <w:r>
        <w:rPr>
          <w:rFonts w:ascii="Calibri" w:eastAsia="Calibri" w:hAnsi="Calibri" w:cs="Calibri"/>
          <w:sz w:val="18"/>
          <w:szCs w:val="18"/>
        </w:rPr>
        <w:t>s,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5</w:t>
      </w:r>
      <w:r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-1"/>
          <w:sz w:val="18"/>
          <w:szCs w:val="18"/>
        </w:rPr>
        <w:t>a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sz w:val="18"/>
          <w:szCs w:val="18"/>
        </w:rPr>
        <w:t>uga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[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ib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se,</w:t>
      </w:r>
      <w:r>
        <w:rPr>
          <w:rFonts w:ascii="Calibri" w:eastAsia="Calibri" w:hAnsi="Calibri" w:cs="Calibri"/>
          <w:spacing w:val="17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xyr</w:t>
      </w:r>
      <w:r>
        <w:rPr>
          <w:rFonts w:ascii="Calibri" w:eastAsia="Calibri" w:hAnsi="Calibri" w:cs="Calibri"/>
          <w:spacing w:val="-1"/>
          <w:sz w:val="18"/>
          <w:szCs w:val="18"/>
        </w:rPr>
        <w:t>ib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se],</w:t>
      </w:r>
      <w:r>
        <w:rPr>
          <w:rFonts w:ascii="Calibri" w:eastAsia="Calibri" w:hAnsi="Calibri" w:cs="Calibri"/>
          <w:spacing w:val="2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ni</w:t>
      </w:r>
      <w:r>
        <w:rPr>
          <w:rFonts w:ascii="Calibri" w:eastAsia="Calibri" w:hAnsi="Calibri" w:cs="Calibri"/>
          <w:sz w:val="18"/>
          <w:szCs w:val="18"/>
        </w:rPr>
        <w:t>tr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26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ba</w:t>
      </w:r>
      <w:r>
        <w:rPr>
          <w:rFonts w:ascii="Calibri" w:eastAsia="Calibri" w:hAnsi="Calibri" w:cs="Calibri"/>
          <w:w w:val="103"/>
          <w:sz w:val="18"/>
          <w:szCs w:val="18"/>
        </w:rPr>
        <w:t>se)</w:t>
      </w:r>
    </w:p>
    <w:p w14:paraId="168A6ECE" w14:textId="77777777" w:rsidR="003A4F25" w:rsidRDefault="000A51EF">
      <w:pPr>
        <w:spacing w:before="8"/>
        <w:ind w:left="1056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-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z w:val="18"/>
          <w:szCs w:val="18"/>
        </w:rPr>
        <w:t>ases</w:t>
      </w:r>
      <w:r>
        <w:rPr>
          <w:rFonts w:ascii="Calibri" w:eastAsia="Calibri" w:hAnsi="Calibri" w:cs="Calibri"/>
          <w:spacing w:val="17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in</w:t>
      </w:r>
      <w:r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D</w:t>
      </w:r>
      <w:r>
        <w:rPr>
          <w:rFonts w:ascii="Calibri" w:eastAsia="Calibri" w:hAnsi="Calibri" w:cs="Calibri"/>
          <w:spacing w:val="-1"/>
          <w:sz w:val="18"/>
          <w:szCs w:val="18"/>
        </w:rPr>
        <w:t>NA</w:t>
      </w:r>
      <w:r>
        <w:rPr>
          <w:rFonts w:ascii="Calibri" w:eastAsia="Calibri" w:hAnsi="Calibri" w:cs="Calibri"/>
          <w:sz w:val="18"/>
          <w:szCs w:val="18"/>
        </w:rPr>
        <w:t>: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en</w:t>
      </w:r>
      <w:r>
        <w:rPr>
          <w:rFonts w:ascii="Calibri" w:eastAsia="Calibri" w:hAnsi="Calibri" w:cs="Calibri"/>
          <w:spacing w:val="-1"/>
          <w:sz w:val="18"/>
          <w:szCs w:val="18"/>
        </w:rPr>
        <w:t>in</w:t>
      </w:r>
      <w:r>
        <w:rPr>
          <w:rFonts w:ascii="Calibri" w:eastAsia="Calibri" w:hAnsi="Calibri" w:cs="Calibri"/>
          <w:sz w:val="18"/>
          <w:szCs w:val="18"/>
        </w:rPr>
        <w:t>e,</w:t>
      </w:r>
      <w:r>
        <w:rPr>
          <w:rFonts w:ascii="Calibri" w:eastAsia="Calibri" w:hAnsi="Calibri" w:cs="Calibri"/>
          <w:spacing w:val="1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cyt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si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e,</w:t>
      </w:r>
      <w:r>
        <w:rPr>
          <w:rFonts w:ascii="Calibri" w:eastAsia="Calibri" w:hAnsi="Calibri" w:cs="Calibri"/>
          <w:spacing w:val="18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gu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e,</w:t>
      </w:r>
      <w:r>
        <w:rPr>
          <w:rFonts w:ascii="Calibri" w:eastAsia="Calibri" w:hAnsi="Calibri" w:cs="Calibri"/>
          <w:spacing w:val="21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thy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m</w:t>
      </w:r>
      <w:r>
        <w:rPr>
          <w:rFonts w:ascii="Calibri" w:eastAsia="Calibri" w:hAnsi="Calibri" w:cs="Calibri"/>
          <w:w w:val="103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n</w:t>
      </w:r>
      <w:r>
        <w:rPr>
          <w:rFonts w:ascii="Calibri" w:eastAsia="Calibri" w:hAnsi="Calibri" w:cs="Calibri"/>
          <w:w w:val="103"/>
          <w:sz w:val="18"/>
          <w:szCs w:val="18"/>
        </w:rPr>
        <w:t>e</w:t>
      </w:r>
    </w:p>
    <w:p w14:paraId="57C996FF" w14:textId="77777777" w:rsidR="003A4F25" w:rsidRDefault="000A51EF">
      <w:pPr>
        <w:spacing w:before="7" w:line="200" w:lineRule="exact"/>
        <w:ind w:left="1056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N-ba</w:t>
      </w:r>
      <w:r>
        <w:rPr>
          <w:rFonts w:ascii="Calibri" w:eastAsia="Calibri" w:hAnsi="Calibri" w:cs="Calibri"/>
          <w:sz w:val="18"/>
          <w:szCs w:val="18"/>
        </w:rPr>
        <w:t>ses</w:t>
      </w:r>
      <w:r>
        <w:rPr>
          <w:rFonts w:ascii="Calibri" w:eastAsia="Calibri" w:hAnsi="Calibri" w:cs="Calibri"/>
          <w:spacing w:val="17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NA</w:t>
      </w:r>
      <w:r>
        <w:rPr>
          <w:rFonts w:ascii="Calibri" w:eastAsia="Calibri" w:hAnsi="Calibri" w:cs="Calibri"/>
          <w:sz w:val="18"/>
          <w:szCs w:val="18"/>
        </w:rPr>
        <w:t>: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ad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>nin</w:t>
      </w:r>
      <w:r>
        <w:rPr>
          <w:rFonts w:ascii="Calibri" w:eastAsia="Calibri" w:hAnsi="Calibri" w:cs="Calibri"/>
          <w:sz w:val="18"/>
          <w:szCs w:val="18"/>
        </w:rPr>
        <w:t>e,</w:t>
      </w:r>
      <w:r>
        <w:rPr>
          <w:rFonts w:ascii="Calibri" w:eastAsia="Calibri" w:hAnsi="Calibri" w:cs="Calibri"/>
          <w:spacing w:val="2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cytosi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e,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guanin</w:t>
      </w:r>
      <w:r>
        <w:rPr>
          <w:rFonts w:ascii="Calibri" w:eastAsia="Calibri" w:hAnsi="Calibri" w:cs="Calibri"/>
          <w:sz w:val="18"/>
          <w:szCs w:val="18"/>
        </w:rPr>
        <w:t>e,</w:t>
      </w:r>
      <w:r>
        <w:rPr>
          <w:rFonts w:ascii="Calibri" w:eastAsia="Calibri" w:hAnsi="Calibri" w:cs="Calibri"/>
          <w:spacing w:val="2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u</w:t>
      </w:r>
      <w:r>
        <w:rPr>
          <w:rFonts w:ascii="Calibri" w:eastAsia="Calibri" w:hAnsi="Calibri" w:cs="Calibri"/>
          <w:w w:val="103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a</w:t>
      </w:r>
      <w:r>
        <w:rPr>
          <w:rFonts w:ascii="Calibri" w:eastAsia="Calibri" w:hAnsi="Calibri" w:cs="Calibri"/>
          <w:w w:val="103"/>
          <w:sz w:val="18"/>
          <w:szCs w:val="18"/>
        </w:rPr>
        <w:t>c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i</w:t>
      </w:r>
      <w:r>
        <w:rPr>
          <w:rFonts w:ascii="Calibri" w:eastAsia="Calibri" w:hAnsi="Calibri" w:cs="Calibri"/>
          <w:w w:val="103"/>
          <w:sz w:val="18"/>
          <w:szCs w:val="18"/>
        </w:rPr>
        <w:t>l</w:t>
      </w:r>
    </w:p>
    <w:p w14:paraId="6BB29D62" w14:textId="77777777" w:rsidR="003A4F25" w:rsidRDefault="000A51EF">
      <w:pPr>
        <w:spacing w:line="220" w:lineRule="exact"/>
        <w:ind w:left="627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sz w:val="18"/>
          <w:szCs w:val="18"/>
        </w:rPr>
        <w:t xml:space="preserve"> </w:t>
      </w:r>
      <w:r>
        <w:rPr>
          <w:rFonts w:ascii="PMingLiU" w:eastAsia="PMingLiU" w:hAnsi="PMingLiU" w:cs="PMingLiU"/>
          <w:spacing w:val="3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Back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19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str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ctu</w:t>
      </w:r>
      <w:r>
        <w:rPr>
          <w:rFonts w:ascii="Calibri" w:eastAsia="Calibri" w:hAnsi="Calibri" w:cs="Calibri"/>
          <w:spacing w:val="-1"/>
          <w:sz w:val="18"/>
          <w:szCs w:val="18"/>
        </w:rPr>
        <w:t>r</w:t>
      </w:r>
      <w:r>
        <w:rPr>
          <w:rFonts w:ascii="Calibri" w:eastAsia="Calibri" w:hAnsi="Calibri" w:cs="Calibri"/>
          <w:sz w:val="18"/>
          <w:szCs w:val="18"/>
        </w:rPr>
        <w:t>es</w:t>
      </w:r>
      <w:r>
        <w:rPr>
          <w:rFonts w:ascii="Calibri" w:eastAsia="Calibri" w:hAnsi="Calibri" w:cs="Calibri"/>
          <w:spacing w:val="2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=</w:t>
      </w:r>
      <w:r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sz w:val="18"/>
          <w:szCs w:val="18"/>
        </w:rPr>
        <w:t>ug</w:t>
      </w:r>
      <w:r>
        <w:rPr>
          <w:rFonts w:ascii="Calibri" w:eastAsia="Calibri" w:hAnsi="Calibri" w:cs="Calibri"/>
          <w:sz w:val="18"/>
          <w:szCs w:val="18"/>
        </w:rPr>
        <w:t>ar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ph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w w:val="103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ph</w:t>
      </w:r>
      <w:r>
        <w:rPr>
          <w:rFonts w:ascii="Calibri" w:eastAsia="Calibri" w:hAnsi="Calibri" w:cs="Calibri"/>
          <w:w w:val="103"/>
          <w:sz w:val="18"/>
          <w:szCs w:val="18"/>
        </w:rPr>
        <w:t>ate</w:t>
      </w:r>
    </w:p>
    <w:p w14:paraId="3E4CB642" w14:textId="77777777" w:rsidR="003A4F25" w:rsidRDefault="000A51EF">
      <w:pPr>
        <w:spacing w:before="10" w:line="220" w:lineRule="exact"/>
        <w:ind w:left="144"/>
        <w:rPr>
          <w:rFonts w:ascii="Calibri" w:eastAsia="Calibri" w:hAnsi="Calibri" w:cs="Calibri"/>
          <w:sz w:val="18"/>
          <w:szCs w:val="18"/>
        </w:rPr>
      </w:pPr>
      <w:r>
        <w:rPr>
          <w:rFonts w:ascii="Courier New" w:eastAsia="Courier New" w:hAnsi="Courier New" w:cs="Courier New"/>
          <w:position w:val="1"/>
          <w:sz w:val="18"/>
          <w:szCs w:val="18"/>
        </w:rPr>
        <w:t>○</w:t>
      </w:r>
      <w:r>
        <w:rPr>
          <w:rFonts w:ascii="Courier New" w:eastAsia="Courier New" w:hAnsi="Courier New" w:cs="Courier New"/>
          <w:spacing w:val="26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position w:val="1"/>
          <w:sz w:val="18"/>
          <w:szCs w:val="18"/>
        </w:rPr>
        <w:t>Pr</w:t>
      </w:r>
      <w:r>
        <w:rPr>
          <w:rFonts w:ascii="Calibri" w:eastAsia="Calibri" w:hAnsi="Calibri" w:cs="Calibri"/>
          <w:spacing w:val="1"/>
          <w:w w:val="103"/>
          <w:position w:val="1"/>
          <w:sz w:val="18"/>
          <w:szCs w:val="18"/>
        </w:rPr>
        <w:t>o</w:t>
      </w:r>
      <w:r>
        <w:rPr>
          <w:rFonts w:ascii="Calibri" w:eastAsia="Calibri" w:hAnsi="Calibri" w:cs="Calibri"/>
          <w:w w:val="103"/>
          <w:position w:val="1"/>
          <w:sz w:val="18"/>
          <w:szCs w:val="18"/>
        </w:rPr>
        <w:t>tei</w:t>
      </w:r>
      <w:r>
        <w:rPr>
          <w:rFonts w:ascii="Calibri" w:eastAsia="Calibri" w:hAnsi="Calibri" w:cs="Calibri"/>
          <w:spacing w:val="-1"/>
          <w:w w:val="103"/>
          <w:position w:val="1"/>
          <w:sz w:val="18"/>
          <w:szCs w:val="18"/>
        </w:rPr>
        <w:t>n</w:t>
      </w:r>
      <w:r>
        <w:rPr>
          <w:rFonts w:ascii="Calibri" w:eastAsia="Calibri" w:hAnsi="Calibri" w:cs="Calibri"/>
          <w:w w:val="103"/>
          <w:position w:val="1"/>
          <w:sz w:val="18"/>
          <w:szCs w:val="18"/>
        </w:rPr>
        <w:t>s</w:t>
      </w:r>
    </w:p>
    <w:p w14:paraId="1FF8CCFB" w14:textId="77777777" w:rsidR="003A4F25" w:rsidRDefault="000A51EF">
      <w:pPr>
        <w:spacing w:line="220" w:lineRule="exact"/>
        <w:ind w:left="627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sz w:val="18"/>
          <w:szCs w:val="18"/>
        </w:rPr>
        <w:t xml:space="preserve"> </w:t>
      </w:r>
      <w:r>
        <w:rPr>
          <w:rFonts w:ascii="PMingLiU" w:eastAsia="PMingLiU" w:hAnsi="PMingLiU" w:cs="PMingLiU"/>
          <w:spacing w:val="3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Po</w:t>
      </w:r>
      <w:r>
        <w:rPr>
          <w:rFonts w:ascii="Calibri" w:eastAsia="Calibri" w:hAnsi="Calibri" w:cs="Calibri"/>
          <w:sz w:val="18"/>
          <w:szCs w:val="18"/>
        </w:rPr>
        <w:t>ly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ers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ami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o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ac</w:t>
      </w:r>
      <w:r>
        <w:rPr>
          <w:rFonts w:ascii="Calibri" w:eastAsia="Calibri" w:hAnsi="Calibri" w:cs="Calibri"/>
          <w:spacing w:val="-1"/>
          <w:sz w:val="18"/>
          <w:szCs w:val="18"/>
        </w:rPr>
        <w:t>id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(each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as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ami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o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up</w:t>
      </w:r>
      <w:r>
        <w:rPr>
          <w:rFonts w:ascii="Calibri" w:eastAsia="Calibri" w:hAnsi="Calibri" w:cs="Calibri"/>
          <w:sz w:val="18"/>
          <w:szCs w:val="18"/>
        </w:rPr>
        <w:t>,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car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x</w:t>
      </w:r>
      <w:r>
        <w:rPr>
          <w:rFonts w:ascii="Calibri" w:eastAsia="Calibri" w:hAnsi="Calibri" w:cs="Calibri"/>
          <w:spacing w:val="1"/>
          <w:sz w:val="18"/>
          <w:szCs w:val="18"/>
        </w:rPr>
        <w:t>y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up</w:t>
      </w:r>
      <w:r>
        <w:rPr>
          <w:rFonts w:ascii="Calibri" w:eastAsia="Calibri" w:hAnsi="Calibri" w:cs="Calibri"/>
          <w:sz w:val="18"/>
          <w:szCs w:val="18"/>
        </w:rPr>
        <w:t>,</w:t>
      </w:r>
      <w:r>
        <w:rPr>
          <w:rFonts w:ascii="Calibri" w:eastAsia="Calibri" w:hAnsi="Calibri" w:cs="Calibri"/>
          <w:spacing w:val="1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h</w:t>
      </w:r>
      <w:r>
        <w:rPr>
          <w:rFonts w:ascii="Calibri" w:eastAsia="Calibri" w:hAnsi="Calibri" w:cs="Calibri"/>
          <w:w w:val="103"/>
          <w:sz w:val="18"/>
          <w:szCs w:val="18"/>
        </w:rPr>
        <w:t>y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d</w:t>
      </w:r>
      <w:r>
        <w:rPr>
          <w:rFonts w:ascii="Calibri" w:eastAsia="Calibri" w:hAnsi="Calibri" w:cs="Calibri"/>
          <w:w w:val="103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g</w:t>
      </w:r>
      <w:r>
        <w:rPr>
          <w:rFonts w:ascii="Calibri" w:eastAsia="Calibri" w:hAnsi="Calibri" w:cs="Calibri"/>
          <w:w w:val="103"/>
          <w:sz w:val="18"/>
          <w:szCs w:val="18"/>
        </w:rPr>
        <w:t>en)</w:t>
      </w:r>
    </w:p>
    <w:p w14:paraId="26DC8C35" w14:textId="77777777" w:rsidR="003A4F25" w:rsidRDefault="000A51EF">
      <w:pPr>
        <w:spacing w:line="220" w:lineRule="exact"/>
        <w:ind w:left="627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sz w:val="18"/>
          <w:szCs w:val="18"/>
        </w:rPr>
        <w:t xml:space="preserve"> </w:t>
      </w:r>
      <w:r>
        <w:rPr>
          <w:rFonts w:ascii="PMingLiU" w:eastAsia="PMingLiU" w:hAnsi="PMingLiU" w:cs="PMingLiU"/>
          <w:spacing w:val="3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Pept</w:t>
      </w:r>
      <w:r>
        <w:rPr>
          <w:rFonts w:ascii="Calibri" w:eastAsia="Calibri" w:hAnsi="Calibri" w:cs="Calibri"/>
          <w:spacing w:val="-1"/>
          <w:sz w:val="18"/>
          <w:szCs w:val="18"/>
        </w:rPr>
        <w:t>id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nd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1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(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pacing w:val="1"/>
          <w:sz w:val="18"/>
          <w:szCs w:val="18"/>
        </w:rPr>
        <w:t>/</w:t>
      </w:r>
      <w:r>
        <w:rPr>
          <w:rFonts w:ascii="Calibri" w:eastAsia="Calibri" w:hAnsi="Calibri" w:cs="Calibri"/>
          <w:sz w:val="18"/>
          <w:szCs w:val="18"/>
        </w:rPr>
        <w:t>w</w:t>
      </w:r>
      <w:r>
        <w:rPr>
          <w:rFonts w:ascii="Calibri" w:eastAsia="Calibri" w:hAnsi="Calibri" w:cs="Calibri"/>
          <w:spacing w:val="8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-1"/>
          <w:sz w:val="18"/>
          <w:szCs w:val="18"/>
        </w:rPr>
        <w:t>a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xyl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ro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p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an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8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a</w:t>
      </w:r>
      <w:r>
        <w:rPr>
          <w:rFonts w:ascii="Calibri" w:eastAsia="Calibri" w:hAnsi="Calibri" w:cs="Calibri"/>
          <w:sz w:val="18"/>
          <w:szCs w:val="18"/>
        </w:rPr>
        <w:t>m</w:t>
      </w:r>
      <w:r>
        <w:rPr>
          <w:rFonts w:ascii="Calibri" w:eastAsia="Calibri" w:hAnsi="Calibri" w:cs="Calibri"/>
          <w:spacing w:val="-1"/>
          <w:sz w:val="18"/>
          <w:szCs w:val="18"/>
        </w:rPr>
        <w:t>in</w:t>
      </w:r>
      <w:r>
        <w:rPr>
          <w:rFonts w:ascii="Calibri" w:eastAsia="Calibri" w:hAnsi="Calibri" w:cs="Calibri"/>
          <w:sz w:val="18"/>
          <w:szCs w:val="18"/>
        </w:rPr>
        <w:t>o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g</w:t>
      </w:r>
      <w:r>
        <w:rPr>
          <w:rFonts w:ascii="Calibri" w:eastAsia="Calibri" w:hAnsi="Calibri" w:cs="Calibri"/>
          <w:w w:val="103"/>
          <w:sz w:val="18"/>
          <w:szCs w:val="18"/>
        </w:rPr>
        <w:t>ro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up</w:t>
      </w:r>
      <w:r>
        <w:rPr>
          <w:rFonts w:ascii="Calibri" w:eastAsia="Calibri" w:hAnsi="Calibri" w:cs="Calibri"/>
          <w:w w:val="103"/>
          <w:sz w:val="18"/>
          <w:szCs w:val="18"/>
        </w:rPr>
        <w:t>)</w:t>
      </w:r>
    </w:p>
    <w:p w14:paraId="75FB8A9E" w14:textId="77777777" w:rsidR="003A4F25" w:rsidRDefault="000A51EF">
      <w:pPr>
        <w:spacing w:line="220" w:lineRule="exact"/>
        <w:ind w:left="627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sz w:val="18"/>
          <w:szCs w:val="18"/>
        </w:rPr>
        <w:t xml:space="preserve"> </w:t>
      </w:r>
      <w:r>
        <w:rPr>
          <w:rFonts w:ascii="PMingLiU" w:eastAsia="PMingLiU" w:hAnsi="PMingLiU" w:cs="PMingLiU"/>
          <w:spacing w:val="3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20</w:t>
      </w:r>
      <w:r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en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c</w:t>
      </w:r>
      <w:proofErr w:type="spellEnd"/>
      <w:r>
        <w:rPr>
          <w:rFonts w:ascii="Calibri" w:eastAsia="Calibri" w:hAnsi="Calibri" w:cs="Calibri"/>
          <w:spacing w:val="27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ami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o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ac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id</w:t>
      </w:r>
      <w:r>
        <w:rPr>
          <w:rFonts w:ascii="Calibri" w:eastAsia="Calibri" w:hAnsi="Calibri" w:cs="Calibri"/>
          <w:w w:val="103"/>
          <w:sz w:val="18"/>
          <w:szCs w:val="18"/>
        </w:rPr>
        <w:t>s</w:t>
      </w:r>
    </w:p>
    <w:p w14:paraId="4E01C689" w14:textId="77777777" w:rsidR="003A4F25" w:rsidRDefault="000A51EF">
      <w:pPr>
        <w:spacing w:line="220" w:lineRule="exact"/>
        <w:ind w:left="627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sz w:val="18"/>
          <w:szCs w:val="18"/>
        </w:rPr>
        <w:t xml:space="preserve"> </w:t>
      </w:r>
      <w:r>
        <w:rPr>
          <w:rFonts w:ascii="PMingLiU" w:eastAsia="PMingLiU" w:hAnsi="PMingLiU" w:cs="PMingLiU"/>
          <w:spacing w:val="3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ave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central</w:t>
      </w:r>
      <w:r>
        <w:rPr>
          <w:rFonts w:ascii="Calibri" w:eastAsia="Calibri" w:hAnsi="Calibri" w:cs="Calibri"/>
          <w:spacing w:val="1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asy</w:t>
      </w:r>
      <w:r>
        <w:rPr>
          <w:rFonts w:ascii="Calibri" w:eastAsia="Calibri" w:hAnsi="Calibri" w:cs="Calibri"/>
          <w:spacing w:val="1"/>
          <w:sz w:val="18"/>
          <w:szCs w:val="18"/>
        </w:rPr>
        <w:t>mm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1"/>
          <w:sz w:val="18"/>
          <w:szCs w:val="18"/>
        </w:rPr>
        <w:t>t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20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ca</w:t>
      </w:r>
      <w:r>
        <w:rPr>
          <w:rFonts w:ascii="Calibri" w:eastAsia="Calibri" w:hAnsi="Calibri" w:cs="Calibri"/>
          <w:spacing w:val="-1"/>
          <w:sz w:val="18"/>
          <w:szCs w:val="18"/>
        </w:rPr>
        <w:t>rb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1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(each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si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is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bo</w:t>
      </w:r>
      <w:r>
        <w:rPr>
          <w:rFonts w:ascii="Calibri" w:eastAsia="Calibri" w:hAnsi="Calibri" w:cs="Calibri"/>
          <w:spacing w:val="-1"/>
          <w:sz w:val="18"/>
          <w:szCs w:val="18"/>
        </w:rPr>
        <w:t>nd</w:t>
      </w:r>
      <w:r>
        <w:rPr>
          <w:rFonts w:ascii="Calibri" w:eastAsia="Calibri" w:hAnsi="Calibri" w:cs="Calibri"/>
          <w:sz w:val="18"/>
          <w:szCs w:val="18"/>
        </w:rPr>
        <w:t>ed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to</w:t>
      </w:r>
      <w:r>
        <w:rPr>
          <w:rFonts w:ascii="Calibri" w:eastAsia="Calibri" w:hAnsi="Calibri" w:cs="Calibri"/>
          <w:spacing w:val="6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ifferent</w:t>
      </w:r>
      <w:r>
        <w:rPr>
          <w:rFonts w:ascii="Calibri" w:eastAsia="Calibri" w:hAnsi="Calibri" w:cs="Calibri"/>
          <w:spacing w:val="19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at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om/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g</w:t>
      </w:r>
      <w:r>
        <w:rPr>
          <w:rFonts w:ascii="Calibri" w:eastAsia="Calibri" w:hAnsi="Calibri" w:cs="Calibri"/>
          <w:w w:val="103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up</w:t>
      </w:r>
      <w:r>
        <w:rPr>
          <w:rFonts w:ascii="Calibri" w:eastAsia="Calibri" w:hAnsi="Calibri" w:cs="Calibri"/>
          <w:w w:val="103"/>
          <w:sz w:val="18"/>
          <w:szCs w:val="18"/>
        </w:rPr>
        <w:t>)</w:t>
      </w:r>
    </w:p>
    <w:p w14:paraId="352A486B" w14:textId="77777777" w:rsidR="003A4F25" w:rsidRDefault="000A51EF">
      <w:pPr>
        <w:spacing w:line="220" w:lineRule="exact"/>
        <w:ind w:left="627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sz w:val="18"/>
          <w:szCs w:val="18"/>
        </w:rPr>
        <w:t xml:space="preserve"> </w:t>
      </w:r>
      <w:r>
        <w:rPr>
          <w:rFonts w:ascii="PMingLiU" w:eastAsia="PMingLiU" w:hAnsi="PMingLiU" w:cs="PMingLiU"/>
          <w:spacing w:val="3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Di</w:t>
      </w:r>
      <w:r>
        <w:rPr>
          <w:rFonts w:ascii="Calibri" w:eastAsia="Calibri" w:hAnsi="Calibri" w:cs="Calibri"/>
          <w:spacing w:val="-1"/>
          <w:sz w:val="18"/>
          <w:szCs w:val="18"/>
        </w:rPr>
        <w:t>f</w:t>
      </w:r>
      <w:r>
        <w:rPr>
          <w:rFonts w:ascii="Calibri" w:eastAsia="Calibri" w:hAnsi="Calibri" w:cs="Calibri"/>
          <w:sz w:val="18"/>
          <w:szCs w:val="18"/>
        </w:rPr>
        <w:t>fer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eir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adi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-1"/>
          <w:sz w:val="18"/>
          <w:szCs w:val="18"/>
        </w:rPr>
        <w:t>a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1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g</w:t>
      </w:r>
      <w:r>
        <w:rPr>
          <w:rFonts w:ascii="Calibri" w:eastAsia="Calibri" w:hAnsi="Calibri" w:cs="Calibri"/>
          <w:w w:val="103"/>
          <w:sz w:val="18"/>
          <w:szCs w:val="18"/>
        </w:rPr>
        <w:t>ro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up</w:t>
      </w:r>
      <w:r>
        <w:rPr>
          <w:rFonts w:ascii="Calibri" w:eastAsia="Calibri" w:hAnsi="Calibri" w:cs="Calibri"/>
          <w:w w:val="103"/>
          <w:sz w:val="18"/>
          <w:szCs w:val="18"/>
        </w:rPr>
        <w:t>s</w:t>
      </w:r>
    </w:p>
    <w:p w14:paraId="3228F1C3" w14:textId="5D7FC02E" w:rsidR="003A4F25" w:rsidRDefault="000A51EF">
      <w:pPr>
        <w:spacing w:before="8"/>
        <w:ind w:left="1056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olar</w:t>
      </w:r>
      <w:r>
        <w:rPr>
          <w:rFonts w:ascii="Calibri" w:eastAsia="Calibri" w:hAnsi="Calibri" w:cs="Calibri"/>
          <w:spacing w:val="8"/>
          <w:sz w:val="18"/>
          <w:szCs w:val="18"/>
        </w:rPr>
        <w:t xml:space="preserve"> </w:t>
      </w:r>
      <w:r w:rsidR="007844FC">
        <w:rPr>
          <w:rFonts w:ascii="Calibri" w:eastAsia="Calibri" w:hAnsi="Calibri" w:cs="Calibri"/>
          <w:spacing w:val="-1"/>
          <w:sz w:val="18"/>
          <w:szCs w:val="18"/>
        </w:rPr>
        <w:t>[ha</w:t>
      </w:r>
      <w:r w:rsidR="007844FC">
        <w:rPr>
          <w:rFonts w:ascii="Calibri" w:eastAsia="Calibri" w:hAnsi="Calibri" w:cs="Calibri"/>
          <w:sz w:val="18"/>
          <w:szCs w:val="18"/>
        </w:rPr>
        <w:t>s</w:t>
      </w:r>
      <w:r w:rsidR="007844FC"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 w:rsidR="007844FC">
        <w:rPr>
          <w:rFonts w:ascii="Calibri" w:eastAsia="Calibri" w:hAnsi="Calibri" w:cs="Calibri"/>
          <w:sz w:val="18"/>
          <w:szCs w:val="18"/>
        </w:rPr>
        <w:t>oxy</w:t>
      </w:r>
      <w:r w:rsidR="007844FC">
        <w:rPr>
          <w:rFonts w:ascii="Calibri" w:eastAsia="Calibri" w:hAnsi="Calibri" w:cs="Calibri"/>
          <w:spacing w:val="-1"/>
          <w:sz w:val="18"/>
          <w:szCs w:val="18"/>
        </w:rPr>
        <w:t>g</w:t>
      </w:r>
      <w:r w:rsidR="007844FC">
        <w:rPr>
          <w:rFonts w:ascii="Calibri" w:eastAsia="Calibri" w:hAnsi="Calibri" w:cs="Calibri"/>
          <w:sz w:val="18"/>
          <w:szCs w:val="18"/>
        </w:rPr>
        <w:t>en</w:t>
      </w:r>
      <w:r w:rsidR="007844FC"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 w:rsidR="007844FC">
        <w:rPr>
          <w:rFonts w:ascii="Calibri" w:eastAsia="Calibri" w:hAnsi="Calibri" w:cs="Calibri"/>
          <w:spacing w:val="-1"/>
          <w:sz w:val="18"/>
          <w:szCs w:val="18"/>
        </w:rPr>
        <w:t>i</w:t>
      </w:r>
      <w:r w:rsidR="007844FC">
        <w:rPr>
          <w:rFonts w:ascii="Calibri" w:eastAsia="Calibri" w:hAnsi="Calibri" w:cs="Calibri"/>
          <w:sz w:val="18"/>
          <w:szCs w:val="18"/>
        </w:rPr>
        <w:t>n</w:t>
      </w:r>
      <w:r w:rsidR="007844FC"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 w:rsidR="007844FC">
        <w:rPr>
          <w:rFonts w:ascii="Calibri" w:eastAsia="Calibri" w:hAnsi="Calibri" w:cs="Calibri"/>
          <w:sz w:val="18"/>
          <w:szCs w:val="18"/>
        </w:rPr>
        <w:t>R</w:t>
      </w:r>
      <w:r w:rsidR="007844FC"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 w:rsidR="007844FC">
        <w:rPr>
          <w:rFonts w:ascii="Calibri" w:eastAsia="Calibri" w:hAnsi="Calibri" w:cs="Calibri"/>
          <w:spacing w:val="-1"/>
          <w:sz w:val="18"/>
          <w:szCs w:val="18"/>
        </w:rPr>
        <w:t>g</w:t>
      </w:r>
      <w:r w:rsidR="007844FC">
        <w:rPr>
          <w:rFonts w:ascii="Calibri" w:eastAsia="Calibri" w:hAnsi="Calibri" w:cs="Calibri"/>
          <w:sz w:val="18"/>
          <w:szCs w:val="18"/>
        </w:rPr>
        <w:t>ro</w:t>
      </w:r>
      <w:r w:rsidR="007844FC">
        <w:rPr>
          <w:rFonts w:ascii="Calibri" w:eastAsia="Calibri" w:hAnsi="Calibri" w:cs="Calibri"/>
          <w:spacing w:val="-1"/>
          <w:sz w:val="18"/>
          <w:szCs w:val="18"/>
        </w:rPr>
        <w:t>up</w:t>
      </w:r>
      <w:r w:rsidR="007844FC">
        <w:rPr>
          <w:rFonts w:ascii="Calibri" w:eastAsia="Calibri" w:hAnsi="Calibri" w:cs="Calibri"/>
          <w:sz w:val="18"/>
          <w:szCs w:val="18"/>
        </w:rPr>
        <w:t>,</w:t>
      </w:r>
      <w:r w:rsidR="007844FC"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 w:rsidR="007844FC">
        <w:rPr>
          <w:rFonts w:ascii="Calibri" w:eastAsia="Calibri" w:hAnsi="Calibri" w:cs="Calibri"/>
          <w:sz w:val="18"/>
          <w:szCs w:val="18"/>
        </w:rPr>
        <w:t>or</w:t>
      </w:r>
      <w:r w:rsidR="007844FC"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 w:rsidR="007844FC">
        <w:rPr>
          <w:rFonts w:ascii="Calibri" w:eastAsia="Calibri" w:hAnsi="Calibri" w:cs="Calibri"/>
          <w:sz w:val="18"/>
          <w:szCs w:val="18"/>
        </w:rPr>
        <w:t>termi</w:t>
      </w:r>
      <w:r w:rsidR="007844FC">
        <w:rPr>
          <w:rFonts w:ascii="Calibri" w:eastAsia="Calibri" w:hAnsi="Calibri" w:cs="Calibri"/>
          <w:spacing w:val="-2"/>
          <w:sz w:val="18"/>
          <w:szCs w:val="18"/>
        </w:rPr>
        <w:t>n</w:t>
      </w:r>
      <w:r w:rsidR="007844FC">
        <w:rPr>
          <w:rFonts w:ascii="Calibri" w:eastAsia="Calibri" w:hAnsi="Calibri" w:cs="Calibri"/>
          <w:spacing w:val="-1"/>
          <w:sz w:val="18"/>
          <w:szCs w:val="18"/>
        </w:rPr>
        <w:t>a</w:t>
      </w:r>
      <w:r w:rsidR="007844FC">
        <w:rPr>
          <w:rFonts w:ascii="Calibri" w:eastAsia="Calibri" w:hAnsi="Calibri" w:cs="Calibri"/>
          <w:sz w:val="18"/>
          <w:szCs w:val="18"/>
        </w:rPr>
        <w:t>l</w:t>
      </w:r>
      <w:r w:rsidR="007844FC"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 w:rsidR="007844FC">
        <w:rPr>
          <w:rFonts w:ascii="Calibri" w:eastAsia="Calibri" w:hAnsi="Calibri" w:cs="Calibri"/>
          <w:spacing w:val="-1"/>
          <w:w w:val="103"/>
          <w:sz w:val="18"/>
          <w:szCs w:val="18"/>
        </w:rPr>
        <w:t>S</w:t>
      </w:r>
      <w:r w:rsidR="007844FC">
        <w:rPr>
          <w:rFonts w:ascii="Calibri" w:eastAsia="Calibri" w:hAnsi="Calibri" w:cs="Calibri"/>
          <w:w w:val="103"/>
          <w:sz w:val="18"/>
          <w:szCs w:val="18"/>
        </w:rPr>
        <w:t>]</w:t>
      </w:r>
      <w:r w:rsidR="007844FC">
        <w:rPr>
          <w:rFonts w:ascii="Calibri" w:eastAsia="Calibri" w:hAnsi="Calibri" w:cs="Calibri"/>
          <w:sz w:val="18"/>
          <w:szCs w:val="18"/>
        </w:rPr>
        <w:t xml:space="preserve"> </w:t>
      </w:r>
    </w:p>
    <w:p w14:paraId="67CF84DA" w14:textId="48572A40" w:rsidR="003A4F25" w:rsidRDefault="000A51EF">
      <w:pPr>
        <w:spacing w:before="7"/>
        <w:ind w:left="1056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on-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ol</w:t>
      </w:r>
      <w:r>
        <w:rPr>
          <w:rFonts w:ascii="Calibri" w:eastAsia="Calibri" w:hAnsi="Calibri" w:cs="Calibri"/>
          <w:spacing w:val="-1"/>
          <w:sz w:val="18"/>
          <w:szCs w:val="18"/>
        </w:rPr>
        <w:t>a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21"/>
          <w:sz w:val="18"/>
          <w:szCs w:val="18"/>
        </w:rPr>
        <w:t xml:space="preserve"> </w:t>
      </w:r>
      <w:r w:rsidR="007844FC">
        <w:rPr>
          <w:rFonts w:ascii="Calibri" w:eastAsia="Calibri" w:hAnsi="Calibri" w:cs="Calibri"/>
          <w:sz w:val="18"/>
          <w:szCs w:val="18"/>
        </w:rPr>
        <w:t>[o</w:t>
      </w:r>
      <w:r w:rsidR="007844FC">
        <w:rPr>
          <w:rFonts w:ascii="Calibri" w:eastAsia="Calibri" w:hAnsi="Calibri" w:cs="Calibri"/>
          <w:spacing w:val="-1"/>
          <w:sz w:val="18"/>
          <w:szCs w:val="18"/>
        </w:rPr>
        <w:t>n</w:t>
      </w:r>
      <w:r w:rsidR="007844FC">
        <w:rPr>
          <w:rFonts w:ascii="Calibri" w:eastAsia="Calibri" w:hAnsi="Calibri" w:cs="Calibri"/>
          <w:sz w:val="18"/>
          <w:szCs w:val="18"/>
        </w:rPr>
        <w:t>ly</w:t>
      </w:r>
      <w:r w:rsidR="007844FC"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 w:rsidR="007844FC">
        <w:rPr>
          <w:rFonts w:ascii="Calibri" w:eastAsia="Calibri" w:hAnsi="Calibri" w:cs="Calibri"/>
          <w:sz w:val="18"/>
          <w:szCs w:val="18"/>
        </w:rPr>
        <w:t>C,</w:t>
      </w:r>
      <w:r w:rsidR="007844FC"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 w:rsidR="007844FC">
        <w:rPr>
          <w:rFonts w:ascii="Calibri" w:eastAsia="Calibri" w:hAnsi="Calibri" w:cs="Calibri"/>
          <w:spacing w:val="-1"/>
          <w:sz w:val="18"/>
          <w:szCs w:val="18"/>
        </w:rPr>
        <w:t>H</w:t>
      </w:r>
      <w:r w:rsidR="007844FC">
        <w:rPr>
          <w:rFonts w:ascii="Calibri" w:eastAsia="Calibri" w:hAnsi="Calibri" w:cs="Calibri"/>
          <w:sz w:val="18"/>
          <w:szCs w:val="18"/>
        </w:rPr>
        <w:t>,</w:t>
      </w:r>
      <w:r w:rsidR="007844FC"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 w:rsidR="007844FC">
        <w:rPr>
          <w:rFonts w:ascii="Calibri" w:eastAsia="Calibri" w:hAnsi="Calibri" w:cs="Calibri"/>
          <w:spacing w:val="-1"/>
          <w:sz w:val="18"/>
          <w:szCs w:val="18"/>
        </w:rPr>
        <w:t>N</w:t>
      </w:r>
      <w:r w:rsidR="007844FC">
        <w:rPr>
          <w:rFonts w:ascii="Calibri" w:eastAsia="Calibri" w:hAnsi="Calibri" w:cs="Calibri"/>
          <w:sz w:val="18"/>
          <w:szCs w:val="18"/>
        </w:rPr>
        <w:t>,</w:t>
      </w:r>
      <w:r w:rsidR="007844FC"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 w:rsidR="007844FC">
        <w:rPr>
          <w:rFonts w:ascii="Calibri" w:eastAsia="Calibri" w:hAnsi="Calibri" w:cs="Calibri"/>
          <w:spacing w:val="-1"/>
          <w:sz w:val="18"/>
          <w:szCs w:val="18"/>
        </w:rPr>
        <w:t>n</w:t>
      </w:r>
      <w:r w:rsidR="007844FC">
        <w:rPr>
          <w:rFonts w:ascii="Calibri" w:eastAsia="Calibri" w:hAnsi="Calibri" w:cs="Calibri"/>
          <w:sz w:val="18"/>
          <w:szCs w:val="18"/>
        </w:rPr>
        <w:t>o</w:t>
      </w:r>
      <w:r w:rsidR="007844FC">
        <w:rPr>
          <w:rFonts w:ascii="Calibri" w:eastAsia="Calibri" w:hAnsi="Calibri" w:cs="Calibri"/>
          <w:spacing w:val="6"/>
          <w:sz w:val="18"/>
          <w:szCs w:val="18"/>
        </w:rPr>
        <w:t>n</w:t>
      </w:r>
      <w:r w:rsidR="007844FC">
        <w:rPr>
          <w:rFonts w:ascii="Calibri" w:eastAsia="Calibri" w:hAnsi="Calibri" w:cs="Calibri"/>
          <w:sz w:val="18"/>
          <w:szCs w:val="18"/>
        </w:rPr>
        <w:t>-ter</w:t>
      </w:r>
      <w:r w:rsidR="007844FC">
        <w:rPr>
          <w:rFonts w:ascii="Calibri" w:eastAsia="Calibri" w:hAnsi="Calibri" w:cs="Calibri"/>
          <w:spacing w:val="1"/>
          <w:sz w:val="18"/>
          <w:szCs w:val="18"/>
        </w:rPr>
        <w:t>m</w:t>
      </w:r>
      <w:r w:rsidR="007844FC">
        <w:rPr>
          <w:rFonts w:ascii="Calibri" w:eastAsia="Calibri" w:hAnsi="Calibri" w:cs="Calibri"/>
          <w:sz w:val="18"/>
          <w:szCs w:val="18"/>
        </w:rPr>
        <w:t>i</w:t>
      </w:r>
      <w:r w:rsidR="007844FC">
        <w:rPr>
          <w:rFonts w:ascii="Calibri" w:eastAsia="Calibri" w:hAnsi="Calibri" w:cs="Calibri"/>
          <w:spacing w:val="-1"/>
          <w:sz w:val="18"/>
          <w:szCs w:val="18"/>
        </w:rPr>
        <w:t>n</w:t>
      </w:r>
      <w:r w:rsidR="007844FC">
        <w:rPr>
          <w:rFonts w:ascii="Calibri" w:eastAsia="Calibri" w:hAnsi="Calibri" w:cs="Calibri"/>
          <w:sz w:val="18"/>
          <w:szCs w:val="18"/>
        </w:rPr>
        <w:t>al</w:t>
      </w:r>
      <w:r w:rsidR="007844FC">
        <w:rPr>
          <w:rFonts w:ascii="Calibri" w:eastAsia="Calibri" w:hAnsi="Calibri" w:cs="Calibri"/>
          <w:spacing w:val="26"/>
          <w:sz w:val="18"/>
          <w:szCs w:val="18"/>
        </w:rPr>
        <w:t xml:space="preserve"> </w:t>
      </w:r>
      <w:r w:rsidR="007844FC">
        <w:rPr>
          <w:rFonts w:ascii="Calibri" w:eastAsia="Calibri" w:hAnsi="Calibri" w:cs="Calibri"/>
          <w:w w:val="103"/>
          <w:sz w:val="18"/>
          <w:szCs w:val="18"/>
        </w:rPr>
        <w:t>S]</w:t>
      </w:r>
      <w:bookmarkStart w:id="0" w:name="_GoBack"/>
      <w:bookmarkEnd w:id="0"/>
    </w:p>
    <w:p w14:paraId="1F28962F" w14:textId="77777777" w:rsidR="003A4F25" w:rsidRDefault="000A51EF">
      <w:pPr>
        <w:spacing w:before="7" w:line="200" w:lineRule="exact"/>
        <w:ind w:left="1056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ar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ed</w:t>
      </w:r>
      <w:r>
        <w:rPr>
          <w:rFonts w:ascii="Calibri" w:eastAsia="Calibri" w:hAnsi="Calibri" w:cs="Calibri"/>
          <w:spacing w:val="19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[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ar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ed</w:t>
      </w:r>
      <w:r>
        <w:rPr>
          <w:rFonts w:ascii="Calibri" w:eastAsia="Calibri" w:hAnsi="Calibri" w:cs="Calibri"/>
          <w:spacing w:val="18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ter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al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en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d</w:t>
      </w:r>
      <w:r>
        <w:rPr>
          <w:rFonts w:ascii="Calibri" w:eastAsia="Calibri" w:hAnsi="Calibri" w:cs="Calibri"/>
          <w:w w:val="103"/>
          <w:sz w:val="18"/>
          <w:szCs w:val="18"/>
        </w:rPr>
        <w:t>])</w:t>
      </w:r>
    </w:p>
    <w:p w14:paraId="73164DA1" w14:textId="77777777" w:rsidR="003A4F25" w:rsidRDefault="000A51EF">
      <w:pPr>
        <w:spacing w:line="220" w:lineRule="exact"/>
        <w:ind w:left="627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sz w:val="18"/>
          <w:szCs w:val="18"/>
        </w:rPr>
        <w:t xml:space="preserve"> </w:t>
      </w:r>
      <w:r>
        <w:rPr>
          <w:rFonts w:ascii="PMingLiU" w:eastAsia="PMingLiU" w:hAnsi="PMingLiU" w:cs="PMingLiU"/>
          <w:spacing w:val="3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S</w:t>
      </w:r>
      <w:r>
        <w:rPr>
          <w:rFonts w:ascii="Calibri" w:eastAsia="Calibri" w:hAnsi="Calibri" w:cs="Calibri"/>
          <w:w w:val="103"/>
          <w:sz w:val="18"/>
          <w:szCs w:val="18"/>
        </w:rPr>
        <w:t>tr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u</w:t>
      </w:r>
      <w:r>
        <w:rPr>
          <w:rFonts w:ascii="Calibri" w:eastAsia="Calibri" w:hAnsi="Calibri" w:cs="Calibri"/>
          <w:w w:val="103"/>
          <w:sz w:val="18"/>
          <w:szCs w:val="18"/>
        </w:rPr>
        <w:t>ct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u</w:t>
      </w:r>
      <w:r>
        <w:rPr>
          <w:rFonts w:ascii="Calibri" w:eastAsia="Calibri" w:hAnsi="Calibri" w:cs="Calibri"/>
          <w:w w:val="103"/>
          <w:sz w:val="18"/>
          <w:szCs w:val="18"/>
        </w:rPr>
        <w:t>re</w:t>
      </w:r>
    </w:p>
    <w:p w14:paraId="39AD2169" w14:textId="77777777" w:rsidR="003A4F25" w:rsidRDefault="000A51EF">
      <w:pPr>
        <w:spacing w:before="9"/>
        <w:ind w:left="1056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ary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=</w:t>
      </w:r>
      <w:r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seq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ence</w:t>
      </w:r>
      <w:r>
        <w:rPr>
          <w:rFonts w:ascii="Calibri" w:eastAsia="Calibri" w:hAnsi="Calibri" w:cs="Calibri"/>
          <w:spacing w:val="2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of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ami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o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ac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id</w:t>
      </w:r>
      <w:r>
        <w:rPr>
          <w:rFonts w:ascii="Calibri" w:eastAsia="Calibri" w:hAnsi="Calibri" w:cs="Calibri"/>
          <w:w w:val="103"/>
          <w:sz w:val="18"/>
          <w:szCs w:val="18"/>
        </w:rPr>
        <w:t>s</w:t>
      </w:r>
    </w:p>
    <w:p w14:paraId="41E77FCD" w14:textId="77777777" w:rsidR="003A4F25" w:rsidRDefault="000A51EF">
      <w:pPr>
        <w:spacing w:before="7" w:line="200" w:lineRule="exact"/>
        <w:ind w:left="1056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Secon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ary</w:t>
      </w:r>
      <w:r>
        <w:rPr>
          <w:rFonts w:ascii="Calibri" w:eastAsia="Calibri" w:hAnsi="Calibri" w:cs="Calibri"/>
          <w:spacing w:val="2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=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teract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on</w:t>
      </w:r>
      <w:r>
        <w:rPr>
          <w:rFonts w:ascii="Calibri" w:eastAsia="Calibri" w:hAnsi="Calibri" w:cs="Calibri"/>
          <w:spacing w:val="2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pacing w:val="1"/>
          <w:sz w:val="18"/>
          <w:szCs w:val="18"/>
        </w:rPr>
        <w:t>/</w:t>
      </w:r>
      <w:r>
        <w:rPr>
          <w:rFonts w:ascii="Calibri" w:eastAsia="Calibri" w:hAnsi="Calibri" w:cs="Calibri"/>
          <w:sz w:val="18"/>
          <w:szCs w:val="18"/>
        </w:rPr>
        <w:t>w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ato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of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b</w:t>
      </w:r>
      <w:r>
        <w:rPr>
          <w:rFonts w:ascii="Calibri" w:eastAsia="Calibri" w:hAnsi="Calibri" w:cs="Calibri"/>
          <w:w w:val="103"/>
          <w:sz w:val="18"/>
          <w:szCs w:val="18"/>
        </w:rPr>
        <w:t>ack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b</w:t>
      </w:r>
      <w:r>
        <w:rPr>
          <w:rFonts w:ascii="Calibri" w:eastAsia="Calibri" w:hAnsi="Calibri" w:cs="Calibri"/>
          <w:w w:val="103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n</w:t>
      </w:r>
      <w:r>
        <w:rPr>
          <w:rFonts w:ascii="Calibri" w:eastAsia="Calibri" w:hAnsi="Calibri" w:cs="Calibri"/>
          <w:w w:val="103"/>
          <w:sz w:val="18"/>
          <w:szCs w:val="18"/>
        </w:rPr>
        <w:t>e</w:t>
      </w:r>
    </w:p>
    <w:p w14:paraId="691EC053" w14:textId="77777777" w:rsidR="003A4F25" w:rsidRDefault="000A51EF">
      <w:pPr>
        <w:spacing w:line="220" w:lineRule="exact"/>
        <w:ind w:left="1491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w w:val="1"/>
          <w:sz w:val="18"/>
          <w:szCs w:val="18"/>
        </w:rPr>
        <w:t></w:t>
      </w:r>
      <w:r>
        <w:rPr>
          <w:rFonts w:ascii="Calibri" w:eastAsia="Calibri" w:hAnsi="Calibri" w:cs="Calibri"/>
          <w:sz w:val="18"/>
          <w:szCs w:val="18"/>
        </w:rPr>
        <w:t>Al</w:t>
      </w:r>
      <w:r>
        <w:rPr>
          <w:rFonts w:ascii="Calibri" w:eastAsia="Calibri" w:hAnsi="Calibri" w:cs="Calibri"/>
          <w:spacing w:val="-1"/>
          <w:sz w:val="18"/>
          <w:szCs w:val="18"/>
        </w:rPr>
        <w:t>ph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helix</w:t>
      </w:r>
    </w:p>
    <w:p w14:paraId="5BC51CB9" w14:textId="77777777" w:rsidR="003A4F25" w:rsidRDefault="000A51EF">
      <w:pPr>
        <w:spacing w:line="220" w:lineRule="exact"/>
        <w:ind w:left="1491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w w:val="1"/>
          <w:sz w:val="18"/>
          <w:szCs w:val="18"/>
        </w:rPr>
        <w:t></w:t>
      </w:r>
      <w:r>
        <w:rPr>
          <w:rFonts w:ascii="Calibri" w:eastAsia="Calibri" w:hAnsi="Calibri" w:cs="Calibri"/>
          <w:sz w:val="18"/>
          <w:szCs w:val="18"/>
        </w:rPr>
        <w:t>B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ta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plea</w:t>
      </w:r>
      <w:r>
        <w:rPr>
          <w:rFonts w:ascii="Calibri" w:eastAsia="Calibri" w:hAnsi="Calibri" w:cs="Calibri"/>
          <w:spacing w:val="1"/>
          <w:sz w:val="18"/>
          <w:szCs w:val="18"/>
        </w:rPr>
        <w:t>te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17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sh</w:t>
      </w:r>
      <w:r>
        <w:rPr>
          <w:rFonts w:ascii="Calibri" w:eastAsia="Calibri" w:hAnsi="Calibri" w:cs="Calibri"/>
          <w:spacing w:val="1"/>
          <w:sz w:val="18"/>
          <w:szCs w:val="18"/>
        </w:rPr>
        <w:t>ee</w:t>
      </w:r>
      <w:r>
        <w:rPr>
          <w:rFonts w:ascii="Calibri" w:eastAsia="Calibri" w:hAnsi="Calibri" w:cs="Calibri"/>
          <w:sz w:val="18"/>
          <w:szCs w:val="18"/>
        </w:rPr>
        <w:t>ts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--&gt;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mo</w:t>
      </w:r>
      <w:r>
        <w:rPr>
          <w:rFonts w:ascii="Calibri" w:eastAsia="Calibri" w:hAnsi="Calibri" w:cs="Calibri"/>
          <w:sz w:val="18"/>
          <w:szCs w:val="18"/>
        </w:rPr>
        <w:t>re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rigi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,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ss</w:t>
      </w:r>
      <w:r>
        <w:rPr>
          <w:rFonts w:ascii="Calibri" w:eastAsia="Calibri" w:hAnsi="Calibri" w:cs="Calibri"/>
          <w:spacing w:val="8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s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w w:val="103"/>
          <w:sz w:val="18"/>
          <w:szCs w:val="18"/>
        </w:rPr>
        <w:t>lu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b</w:t>
      </w:r>
      <w:r>
        <w:rPr>
          <w:rFonts w:ascii="Calibri" w:eastAsia="Calibri" w:hAnsi="Calibri" w:cs="Calibri"/>
          <w:w w:val="103"/>
          <w:sz w:val="18"/>
          <w:szCs w:val="18"/>
        </w:rPr>
        <w:t>le</w:t>
      </w:r>
    </w:p>
    <w:p w14:paraId="33EBC69D" w14:textId="77777777" w:rsidR="003A4F25" w:rsidRDefault="000A51EF">
      <w:pPr>
        <w:spacing w:before="9" w:line="200" w:lineRule="exact"/>
        <w:ind w:left="1056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Tert</w:t>
      </w:r>
      <w:r>
        <w:rPr>
          <w:rFonts w:ascii="Calibri" w:eastAsia="Calibri" w:hAnsi="Calibri" w:cs="Calibri"/>
          <w:spacing w:val="-1"/>
          <w:sz w:val="18"/>
          <w:szCs w:val="18"/>
        </w:rPr>
        <w:t>ia</w:t>
      </w:r>
      <w:r>
        <w:rPr>
          <w:rFonts w:ascii="Calibri" w:eastAsia="Calibri" w:hAnsi="Calibri" w:cs="Calibri"/>
          <w:sz w:val="18"/>
          <w:szCs w:val="18"/>
        </w:rPr>
        <w:t>ry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=</w:t>
      </w:r>
      <w:r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fol</w:t>
      </w:r>
      <w:r>
        <w:rPr>
          <w:rFonts w:ascii="Calibri" w:eastAsia="Calibri" w:hAnsi="Calibri" w:cs="Calibri"/>
          <w:spacing w:val="-2"/>
          <w:sz w:val="18"/>
          <w:szCs w:val="18"/>
        </w:rPr>
        <w:t>d</w:t>
      </w:r>
      <w:r>
        <w:rPr>
          <w:rFonts w:ascii="Calibri" w:eastAsia="Calibri" w:hAnsi="Calibri" w:cs="Calibri"/>
          <w:spacing w:val="-1"/>
          <w:sz w:val="18"/>
          <w:szCs w:val="18"/>
        </w:rPr>
        <w:t>ing</w:t>
      </w:r>
      <w:r>
        <w:rPr>
          <w:rFonts w:ascii="Calibri" w:eastAsia="Calibri" w:hAnsi="Calibri" w:cs="Calibri"/>
          <w:sz w:val="18"/>
          <w:szCs w:val="18"/>
        </w:rPr>
        <w:t>,</w:t>
      </w:r>
      <w:r>
        <w:rPr>
          <w:rFonts w:ascii="Calibri" w:eastAsia="Calibri" w:hAnsi="Calibri" w:cs="Calibri"/>
          <w:spacing w:val="18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in</w:t>
      </w:r>
      <w:r>
        <w:rPr>
          <w:rFonts w:ascii="Calibri" w:eastAsia="Calibri" w:hAnsi="Calibri" w:cs="Calibri"/>
          <w:sz w:val="18"/>
          <w:szCs w:val="18"/>
        </w:rPr>
        <w:t>ter</w:t>
      </w:r>
      <w:r>
        <w:rPr>
          <w:rFonts w:ascii="Calibri" w:eastAsia="Calibri" w:hAnsi="Calibri" w:cs="Calibri"/>
          <w:spacing w:val="-1"/>
          <w:sz w:val="18"/>
          <w:szCs w:val="18"/>
        </w:rPr>
        <w:t>a</w:t>
      </w:r>
      <w:r>
        <w:rPr>
          <w:rFonts w:ascii="Calibri" w:eastAsia="Calibri" w:hAnsi="Calibri" w:cs="Calibri"/>
          <w:sz w:val="18"/>
          <w:szCs w:val="18"/>
        </w:rPr>
        <w:t>ct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on</w:t>
      </w:r>
      <w:r>
        <w:rPr>
          <w:rFonts w:ascii="Calibri" w:eastAsia="Calibri" w:hAnsi="Calibri" w:cs="Calibri"/>
          <w:spacing w:val="2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pacing w:val="1"/>
          <w:sz w:val="18"/>
          <w:szCs w:val="18"/>
        </w:rPr>
        <w:t>/</w:t>
      </w:r>
      <w:r>
        <w:rPr>
          <w:rFonts w:ascii="Calibri" w:eastAsia="Calibri" w:hAnsi="Calibri" w:cs="Calibri"/>
          <w:sz w:val="18"/>
          <w:szCs w:val="18"/>
        </w:rPr>
        <w:t>w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g</w:t>
      </w:r>
      <w:r>
        <w:rPr>
          <w:rFonts w:ascii="Calibri" w:eastAsia="Calibri" w:hAnsi="Calibri" w:cs="Calibri"/>
          <w:w w:val="103"/>
          <w:sz w:val="18"/>
          <w:szCs w:val="18"/>
        </w:rPr>
        <w:t>ro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up</w:t>
      </w:r>
      <w:r>
        <w:rPr>
          <w:rFonts w:ascii="Calibri" w:eastAsia="Calibri" w:hAnsi="Calibri" w:cs="Calibri"/>
          <w:w w:val="103"/>
          <w:sz w:val="18"/>
          <w:szCs w:val="18"/>
        </w:rPr>
        <w:t>s</w:t>
      </w:r>
    </w:p>
    <w:p w14:paraId="772F53F7" w14:textId="77777777" w:rsidR="003A4F25" w:rsidRDefault="000A51EF">
      <w:pPr>
        <w:spacing w:line="220" w:lineRule="exact"/>
        <w:ind w:left="1491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w w:val="1"/>
          <w:sz w:val="18"/>
          <w:szCs w:val="18"/>
        </w:rPr>
        <w:t></w:t>
      </w:r>
      <w:r>
        <w:rPr>
          <w:rFonts w:ascii="Calibri" w:eastAsia="Calibri" w:hAnsi="Calibri" w:cs="Calibri"/>
          <w:sz w:val="18"/>
          <w:szCs w:val="18"/>
        </w:rPr>
        <w:t>Sha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dep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19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ino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acids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us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e</w:t>
      </w:r>
      <w:r>
        <w:rPr>
          <w:rFonts w:ascii="Calibri" w:eastAsia="Calibri" w:hAnsi="Calibri" w:cs="Calibri"/>
          <w:w w:val="103"/>
          <w:sz w:val="18"/>
          <w:szCs w:val="18"/>
        </w:rPr>
        <w:t>d</w:t>
      </w:r>
    </w:p>
    <w:p w14:paraId="6DB53040" w14:textId="77777777" w:rsidR="003A4F25" w:rsidRDefault="000A51EF">
      <w:pPr>
        <w:spacing w:line="220" w:lineRule="exact"/>
        <w:ind w:left="1491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w w:val="1"/>
          <w:sz w:val="18"/>
          <w:szCs w:val="18"/>
        </w:rPr>
        <w:t></w:t>
      </w:r>
      <w:r>
        <w:rPr>
          <w:rFonts w:ascii="Calibri" w:eastAsia="Calibri" w:hAnsi="Calibri" w:cs="Calibri"/>
          <w:position w:val="1"/>
          <w:sz w:val="18"/>
          <w:szCs w:val="18"/>
        </w:rPr>
        <w:t>B</w:t>
      </w:r>
      <w:r>
        <w:rPr>
          <w:rFonts w:ascii="Calibri" w:eastAsia="Calibri" w:hAnsi="Calibri" w:cs="Calibri"/>
          <w:spacing w:val="1"/>
          <w:position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nd</w:t>
      </w:r>
      <w:r>
        <w:rPr>
          <w:rFonts w:ascii="Calibri" w:eastAsia="Calibri" w:hAnsi="Calibri" w:cs="Calibri"/>
          <w:position w:val="1"/>
          <w:sz w:val="18"/>
          <w:szCs w:val="18"/>
        </w:rPr>
        <w:t>s</w:t>
      </w:r>
      <w:r>
        <w:rPr>
          <w:rFonts w:ascii="Calibri" w:eastAsia="Calibri" w:hAnsi="Calibri" w:cs="Calibri"/>
          <w:spacing w:val="14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b</w:t>
      </w:r>
      <w:r>
        <w:rPr>
          <w:rFonts w:ascii="Calibri" w:eastAsia="Calibri" w:hAnsi="Calibri" w:cs="Calibri"/>
          <w:spacing w:val="1"/>
          <w:position w:val="1"/>
          <w:sz w:val="18"/>
          <w:szCs w:val="18"/>
        </w:rPr>
        <w:t>/</w:t>
      </w:r>
      <w:r>
        <w:rPr>
          <w:rFonts w:ascii="Calibri" w:eastAsia="Calibri" w:hAnsi="Calibri" w:cs="Calibri"/>
          <w:position w:val="1"/>
          <w:sz w:val="18"/>
          <w:szCs w:val="18"/>
        </w:rPr>
        <w:t>w</w:t>
      </w:r>
      <w:r>
        <w:rPr>
          <w:rFonts w:ascii="Calibri" w:eastAsia="Calibri" w:hAnsi="Calibri" w:cs="Calibri"/>
          <w:spacing w:val="10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position w:val="1"/>
          <w:sz w:val="18"/>
          <w:szCs w:val="18"/>
        </w:rPr>
        <w:t>f</w:t>
      </w:r>
      <w:r>
        <w:rPr>
          <w:rFonts w:ascii="Calibri" w:eastAsia="Calibri" w:hAnsi="Calibri" w:cs="Calibri"/>
          <w:spacing w:val="1"/>
          <w:position w:val="1"/>
          <w:sz w:val="18"/>
          <w:szCs w:val="18"/>
        </w:rPr>
        <w:t>o</w:t>
      </w:r>
      <w:r>
        <w:rPr>
          <w:rFonts w:ascii="Calibri" w:eastAsia="Calibri" w:hAnsi="Calibri" w:cs="Calibri"/>
          <w:position w:val="1"/>
          <w:sz w:val="18"/>
          <w:szCs w:val="18"/>
        </w:rPr>
        <w:t>l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d</w:t>
      </w:r>
      <w:r>
        <w:rPr>
          <w:rFonts w:ascii="Calibri" w:eastAsia="Calibri" w:hAnsi="Calibri" w:cs="Calibri"/>
          <w:position w:val="1"/>
          <w:sz w:val="18"/>
          <w:szCs w:val="18"/>
        </w:rPr>
        <w:t>s,</w:t>
      </w:r>
      <w:r>
        <w:rPr>
          <w:rFonts w:ascii="Calibri" w:eastAsia="Calibri" w:hAnsi="Calibri" w:cs="Calibri"/>
          <w:spacing w:val="12"/>
          <w:position w:val="1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18"/>
          <w:szCs w:val="18"/>
        </w:rPr>
        <w:t>ie</w:t>
      </w:r>
      <w:proofErr w:type="spellEnd"/>
      <w:r>
        <w:rPr>
          <w:rFonts w:ascii="Calibri" w:eastAsia="Calibri" w:hAnsi="Calibri" w:cs="Calibri"/>
          <w:position w:val="1"/>
          <w:sz w:val="18"/>
          <w:szCs w:val="18"/>
        </w:rPr>
        <w:t>.</w:t>
      </w:r>
      <w:r>
        <w:rPr>
          <w:rFonts w:ascii="Calibri" w:eastAsia="Calibri" w:hAnsi="Calibri" w:cs="Calibri"/>
          <w:spacing w:val="6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h</w:t>
      </w:r>
      <w:r>
        <w:rPr>
          <w:rFonts w:ascii="Calibri" w:eastAsia="Calibri" w:hAnsi="Calibri" w:cs="Calibri"/>
          <w:spacing w:val="1"/>
          <w:position w:val="1"/>
          <w:sz w:val="18"/>
          <w:szCs w:val="18"/>
        </w:rPr>
        <w:t>y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d</w:t>
      </w:r>
      <w:r>
        <w:rPr>
          <w:rFonts w:ascii="Calibri" w:eastAsia="Calibri" w:hAnsi="Calibri" w:cs="Calibri"/>
          <w:position w:val="1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position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g</w:t>
      </w:r>
      <w:r>
        <w:rPr>
          <w:rFonts w:ascii="Calibri" w:eastAsia="Calibri" w:hAnsi="Calibri" w:cs="Calibri"/>
          <w:position w:val="1"/>
          <w:sz w:val="18"/>
          <w:szCs w:val="18"/>
        </w:rPr>
        <w:t>en</w:t>
      </w:r>
      <w:r>
        <w:rPr>
          <w:rFonts w:ascii="Calibri" w:eastAsia="Calibri" w:hAnsi="Calibri" w:cs="Calibri"/>
          <w:spacing w:val="21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b</w:t>
      </w:r>
      <w:r>
        <w:rPr>
          <w:rFonts w:ascii="Calibri" w:eastAsia="Calibri" w:hAnsi="Calibri" w:cs="Calibri"/>
          <w:spacing w:val="1"/>
          <w:position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nd</w:t>
      </w:r>
      <w:r>
        <w:rPr>
          <w:rFonts w:ascii="Calibri" w:eastAsia="Calibri" w:hAnsi="Calibri" w:cs="Calibri"/>
          <w:position w:val="1"/>
          <w:sz w:val="18"/>
          <w:szCs w:val="18"/>
        </w:rPr>
        <w:t>,</w:t>
      </w:r>
      <w:r>
        <w:rPr>
          <w:rFonts w:ascii="Calibri" w:eastAsia="Calibri" w:hAnsi="Calibri" w:cs="Calibri"/>
          <w:spacing w:val="15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position w:val="1"/>
          <w:sz w:val="18"/>
          <w:szCs w:val="18"/>
        </w:rPr>
        <w:t>io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n</w:t>
      </w:r>
      <w:r>
        <w:rPr>
          <w:rFonts w:ascii="Calibri" w:eastAsia="Calibri" w:hAnsi="Calibri" w:cs="Calibri"/>
          <w:position w:val="1"/>
          <w:sz w:val="18"/>
          <w:szCs w:val="18"/>
        </w:rPr>
        <w:t>ic</w:t>
      </w:r>
      <w:r>
        <w:rPr>
          <w:rFonts w:ascii="Calibri" w:eastAsia="Calibri" w:hAnsi="Calibri" w:cs="Calibri"/>
          <w:spacing w:val="10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b</w:t>
      </w:r>
      <w:r>
        <w:rPr>
          <w:rFonts w:ascii="Calibri" w:eastAsia="Calibri" w:hAnsi="Calibri" w:cs="Calibri"/>
          <w:spacing w:val="1"/>
          <w:position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nd</w:t>
      </w:r>
      <w:r>
        <w:rPr>
          <w:rFonts w:ascii="Calibri" w:eastAsia="Calibri" w:hAnsi="Calibri" w:cs="Calibri"/>
          <w:position w:val="1"/>
          <w:sz w:val="18"/>
          <w:szCs w:val="18"/>
        </w:rPr>
        <w:t>,</w:t>
      </w:r>
      <w:r>
        <w:rPr>
          <w:rFonts w:ascii="Calibri" w:eastAsia="Calibri" w:hAnsi="Calibri" w:cs="Calibri"/>
          <w:spacing w:val="13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d</w:t>
      </w:r>
      <w:r>
        <w:rPr>
          <w:rFonts w:ascii="Calibri" w:eastAsia="Calibri" w:hAnsi="Calibri" w:cs="Calibri"/>
          <w:position w:val="1"/>
          <w:sz w:val="18"/>
          <w:szCs w:val="18"/>
        </w:rPr>
        <w:t>is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u</w:t>
      </w:r>
      <w:r>
        <w:rPr>
          <w:rFonts w:ascii="Calibri" w:eastAsia="Calibri" w:hAnsi="Calibri" w:cs="Calibri"/>
          <w:position w:val="1"/>
          <w:sz w:val="18"/>
          <w:szCs w:val="18"/>
        </w:rPr>
        <w:t>lfi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d</w:t>
      </w:r>
      <w:r>
        <w:rPr>
          <w:rFonts w:ascii="Calibri" w:eastAsia="Calibri" w:hAnsi="Calibri" w:cs="Calibri"/>
          <w:position w:val="1"/>
          <w:sz w:val="18"/>
          <w:szCs w:val="18"/>
        </w:rPr>
        <w:t>e</w:t>
      </w:r>
      <w:r>
        <w:rPr>
          <w:rFonts w:ascii="Calibri" w:eastAsia="Calibri" w:hAnsi="Calibri" w:cs="Calibri"/>
          <w:spacing w:val="21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position w:val="1"/>
          <w:sz w:val="18"/>
          <w:szCs w:val="18"/>
        </w:rPr>
        <w:t>bri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dg</w:t>
      </w:r>
      <w:r>
        <w:rPr>
          <w:rFonts w:ascii="Calibri" w:eastAsia="Calibri" w:hAnsi="Calibri" w:cs="Calibri"/>
          <w:position w:val="1"/>
          <w:sz w:val="18"/>
          <w:szCs w:val="18"/>
        </w:rPr>
        <w:t>e,</w:t>
      </w:r>
      <w:r>
        <w:rPr>
          <w:rFonts w:ascii="Calibri" w:eastAsia="Calibri" w:hAnsi="Calibri" w:cs="Calibri"/>
          <w:spacing w:val="15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h</w:t>
      </w:r>
      <w:r>
        <w:rPr>
          <w:rFonts w:ascii="Calibri" w:eastAsia="Calibri" w:hAnsi="Calibri" w:cs="Calibri"/>
          <w:spacing w:val="1"/>
          <w:position w:val="1"/>
          <w:sz w:val="18"/>
          <w:szCs w:val="18"/>
        </w:rPr>
        <w:t>y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d</w:t>
      </w:r>
      <w:r>
        <w:rPr>
          <w:rFonts w:ascii="Calibri" w:eastAsia="Calibri" w:hAnsi="Calibri" w:cs="Calibri"/>
          <w:position w:val="1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position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ph</w:t>
      </w:r>
      <w:r>
        <w:rPr>
          <w:rFonts w:ascii="Calibri" w:eastAsia="Calibri" w:hAnsi="Calibri" w:cs="Calibri"/>
          <w:spacing w:val="1"/>
          <w:position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position w:val="1"/>
          <w:sz w:val="18"/>
          <w:szCs w:val="18"/>
        </w:rPr>
        <w:t>b</w:t>
      </w:r>
      <w:r>
        <w:rPr>
          <w:rFonts w:ascii="Calibri" w:eastAsia="Calibri" w:hAnsi="Calibri" w:cs="Calibri"/>
          <w:position w:val="1"/>
          <w:sz w:val="18"/>
          <w:szCs w:val="18"/>
        </w:rPr>
        <w:t>ic</w:t>
      </w:r>
      <w:r>
        <w:rPr>
          <w:rFonts w:ascii="Calibri" w:eastAsia="Calibri" w:hAnsi="Calibri" w:cs="Calibri"/>
          <w:spacing w:val="28"/>
          <w:position w:val="1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position w:val="1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w w:val="103"/>
          <w:position w:val="1"/>
          <w:sz w:val="18"/>
          <w:szCs w:val="18"/>
        </w:rPr>
        <w:t>n</w:t>
      </w:r>
      <w:r>
        <w:rPr>
          <w:rFonts w:ascii="Calibri" w:eastAsia="Calibri" w:hAnsi="Calibri" w:cs="Calibri"/>
          <w:w w:val="103"/>
          <w:position w:val="1"/>
          <w:sz w:val="18"/>
          <w:szCs w:val="18"/>
        </w:rPr>
        <w:t>t</w:t>
      </w:r>
      <w:r>
        <w:rPr>
          <w:rFonts w:ascii="Calibri" w:eastAsia="Calibri" w:hAnsi="Calibri" w:cs="Calibri"/>
          <w:spacing w:val="1"/>
          <w:w w:val="103"/>
          <w:position w:val="1"/>
          <w:sz w:val="18"/>
          <w:szCs w:val="18"/>
        </w:rPr>
        <w:t>e</w:t>
      </w:r>
      <w:r>
        <w:rPr>
          <w:rFonts w:ascii="Calibri" w:eastAsia="Calibri" w:hAnsi="Calibri" w:cs="Calibri"/>
          <w:w w:val="103"/>
          <w:position w:val="1"/>
          <w:sz w:val="18"/>
          <w:szCs w:val="18"/>
        </w:rPr>
        <w:t>racti</w:t>
      </w:r>
      <w:r>
        <w:rPr>
          <w:rFonts w:ascii="Calibri" w:eastAsia="Calibri" w:hAnsi="Calibri" w:cs="Calibri"/>
          <w:spacing w:val="1"/>
          <w:w w:val="103"/>
          <w:position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w w:val="103"/>
          <w:position w:val="1"/>
          <w:sz w:val="18"/>
          <w:szCs w:val="18"/>
        </w:rPr>
        <w:t>n</w:t>
      </w:r>
      <w:r>
        <w:rPr>
          <w:rFonts w:ascii="Calibri" w:eastAsia="Calibri" w:hAnsi="Calibri" w:cs="Calibri"/>
          <w:w w:val="103"/>
          <w:position w:val="1"/>
          <w:sz w:val="18"/>
          <w:szCs w:val="18"/>
        </w:rPr>
        <w:t>s</w:t>
      </w:r>
    </w:p>
    <w:p w14:paraId="5B08FB76" w14:textId="77777777" w:rsidR="003A4F25" w:rsidRDefault="000A51EF">
      <w:pPr>
        <w:spacing w:line="220" w:lineRule="exact"/>
        <w:ind w:left="1491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w w:val="1"/>
          <w:sz w:val="18"/>
          <w:szCs w:val="18"/>
        </w:rPr>
        <w:t></w:t>
      </w:r>
      <w:r>
        <w:rPr>
          <w:rFonts w:ascii="Calibri" w:eastAsia="Calibri" w:hAnsi="Calibri" w:cs="Calibri"/>
          <w:sz w:val="18"/>
          <w:szCs w:val="18"/>
        </w:rPr>
        <w:t>Of</w:t>
      </w:r>
      <w:r>
        <w:rPr>
          <w:rFonts w:ascii="Calibri" w:eastAsia="Calibri" w:hAnsi="Calibri" w:cs="Calibri"/>
          <w:spacing w:val="1"/>
          <w:sz w:val="18"/>
          <w:szCs w:val="18"/>
        </w:rPr>
        <w:t>t</w:t>
      </w:r>
      <w:r>
        <w:rPr>
          <w:rFonts w:ascii="Calibri" w:eastAsia="Calibri" w:hAnsi="Calibri" w:cs="Calibri"/>
          <w:sz w:val="18"/>
          <w:szCs w:val="18"/>
        </w:rPr>
        <w:t>en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is</w:t>
      </w:r>
      <w:r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fle</w:t>
      </w:r>
      <w:r>
        <w:rPr>
          <w:rFonts w:ascii="Calibri" w:eastAsia="Calibri" w:hAnsi="Calibri" w:cs="Calibri"/>
          <w:spacing w:val="1"/>
          <w:sz w:val="18"/>
          <w:szCs w:val="18"/>
        </w:rPr>
        <w:t>x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z w:val="18"/>
          <w:szCs w:val="18"/>
        </w:rPr>
        <w:t>le,</w:t>
      </w:r>
      <w:r>
        <w:rPr>
          <w:rFonts w:ascii="Calibri" w:eastAsia="Calibri" w:hAnsi="Calibri" w:cs="Calibri"/>
          <w:spacing w:val="18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all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ws</w:t>
      </w:r>
      <w:r>
        <w:rPr>
          <w:rFonts w:ascii="Calibri" w:eastAsia="Calibri" w:hAnsi="Calibri" w:cs="Calibri"/>
          <w:spacing w:val="1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limit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ati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al</w:t>
      </w:r>
      <w:r>
        <w:rPr>
          <w:rFonts w:ascii="Calibri" w:eastAsia="Calibri" w:hAnsi="Calibri" w:cs="Calibri"/>
          <w:spacing w:val="29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cha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ng</w:t>
      </w:r>
      <w:r>
        <w:rPr>
          <w:rFonts w:ascii="Calibri" w:eastAsia="Calibri" w:hAnsi="Calibri" w:cs="Calibri"/>
          <w:w w:val="103"/>
          <w:sz w:val="18"/>
          <w:szCs w:val="18"/>
        </w:rPr>
        <w:t>es</w:t>
      </w:r>
    </w:p>
    <w:p w14:paraId="02A3D395" w14:textId="77777777" w:rsidR="003A4F25" w:rsidRDefault="000A51EF">
      <w:pPr>
        <w:spacing w:before="8"/>
        <w:ind w:left="1056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Q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ater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ary</w:t>
      </w:r>
      <w:r>
        <w:rPr>
          <w:rFonts w:ascii="Calibri" w:eastAsia="Calibri" w:hAnsi="Calibri" w:cs="Calibri"/>
          <w:spacing w:val="2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=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ore</w:t>
      </w:r>
      <w:r>
        <w:rPr>
          <w:rFonts w:ascii="Calibri" w:eastAsia="Calibri" w:hAnsi="Calibri" w:cs="Calibri"/>
          <w:spacing w:val="8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an</w:t>
      </w:r>
      <w:r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8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oly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ept</w:t>
      </w:r>
      <w:r>
        <w:rPr>
          <w:rFonts w:ascii="Calibri" w:eastAsia="Calibri" w:hAnsi="Calibri" w:cs="Calibri"/>
          <w:spacing w:val="-1"/>
          <w:sz w:val="18"/>
          <w:szCs w:val="18"/>
        </w:rPr>
        <w:t>id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2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for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p</w:t>
      </w:r>
      <w:r>
        <w:rPr>
          <w:rFonts w:ascii="Calibri" w:eastAsia="Calibri" w:hAnsi="Calibri" w:cs="Calibri"/>
          <w:w w:val="103"/>
          <w:sz w:val="18"/>
          <w:szCs w:val="18"/>
        </w:rPr>
        <w:t>rot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e</w:t>
      </w:r>
      <w:r>
        <w:rPr>
          <w:rFonts w:ascii="Calibri" w:eastAsia="Calibri" w:hAnsi="Calibri" w:cs="Calibri"/>
          <w:w w:val="103"/>
          <w:sz w:val="18"/>
          <w:szCs w:val="18"/>
        </w:rPr>
        <w:t>in</w:t>
      </w:r>
    </w:p>
    <w:p w14:paraId="61F8BC51" w14:textId="77777777" w:rsidR="003A4F25" w:rsidRDefault="000A51EF">
      <w:pPr>
        <w:spacing w:before="7"/>
        <w:ind w:left="1056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May</w:t>
      </w:r>
      <w:r>
        <w:rPr>
          <w:rFonts w:ascii="Calibri" w:eastAsia="Calibri" w:hAnsi="Calibri" w:cs="Calibri"/>
          <w:spacing w:val="8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al</w:t>
      </w:r>
      <w:r>
        <w:rPr>
          <w:rFonts w:ascii="Calibri" w:eastAsia="Calibri" w:hAnsi="Calibri" w:cs="Calibri"/>
          <w:sz w:val="18"/>
          <w:szCs w:val="18"/>
        </w:rPr>
        <w:t>so</w:t>
      </w:r>
      <w:r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1"/>
          <w:sz w:val="18"/>
          <w:szCs w:val="18"/>
        </w:rPr>
        <w:t>ai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1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rost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et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c</w:t>
      </w:r>
      <w:r>
        <w:rPr>
          <w:rFonts w:ascii="Calibri" w:eastAsia="Calibri" w:hAnsi="Calibri" w:cs="Calibri"/>
          <w:spacing w:val="19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ro</w:t>
      </w:r>
      <w:r>
        <w:rPr>
          <w:rFonts w:ascii="Calibri" w:eastAsia="Calibri" w:hAnsi="Calibri" w:cs="Calibri"/>
          <w:spacing w:val="-1"/>
          <w:sz w:val="18"/>
          <w:szCs w:val="18"/>
        </w:rPr>
        <w:t>up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=</w:t>
      </w:r>
      <w:r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=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rotein</w:t>
      </w:r>
      <w:r>
        <w:rPr>
          <w:rFonts w:ascii="Calibri" w:eastAsia="Calibri" w:hAnsi="Calibri" w:cs="Calibri"/>
          <w:spacing w:val="24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co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m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p</w:t>
      </w:r>
      <w:r>
        <w:rPr>
          <w:rFonts w:ascii="Calibri" w:eastAsia="Calibri" w:hAnsi="Calibri" w:cs="Calibri"/>
          <w:w w:val="103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n</w:t>
      </w:r>
      <w:r>
        <w:rPr>
          <w:rFonts w:ascii="Calibri" w:eastAsia="Calibri" w:hAnsi="Calibri" w:cs="Calibri"/>
          <w:w w:val="103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n</w:t>
      </w:r>
      <w:r>
        <w:rPr>
          <w:rFonts w:ascii="Calibri" w:eastAsia="Calibri" w:hAnsi="Calibri" w:cs="Calibri"/>
          <w:w w:val="103"/>
          <w:sz w:val="18"/>
          <w:szCs w:val="18"/>
        </w:rPr>
        <w:t>ts</w:t>
      </w:r>
    </w:p>
    <w:p w14:paraId="1E5D4A52" w14:textId="77777777" w:rsidR="003A4F25" w:rsidRDefault="000A51EF">
      <w:pPr>
        <w:spacing w:before="7" w:line="200" w:lineRule="exact"/>
        <w:ind w:left="1056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St</w:t>
      </w:r>
      <w:r>
        <w:rPr>
          <w:rFonts w:ascii="Calibri" w:eastAsia="Calibri" w:hAnsi="Calibri" w:cs="Calibri"/>
          <w:spacing w:val="-1"/>
          <w:sz w:val="18"/>
          <w:szCs w:val="18"/>
        </w:rPr>
        <w:t>ru</w:t>
      </w:r>
      <w:r>
        <w:rPr>
          <w:rFonts w:ascii="Calibri" w:eastAsia="Calibri" w:hAnsi="Calibri" w:cs="Calibri"/>
          <w:sz w:val="18"/>
          <w:szCs w:val="18"/>
        </w:rPr>
        <w:t>ct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re</w:t>
      </w:r>
      <w:r>
        <w:rPr>
          <w:rFonts w:ascii="Calibri" w:eastAsia="Calibri" w:hAnsi="Calibri" w:cs="Calibri"/>
          <w:spacing w:val="20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et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es</w:t>
      </w:r>
      <w:r>
        <w:rPr>
          <w:rFonts w:ascii="Calibri" w:eastAsia="Calibri" w:hAnsi="Calibri" w:cs="Calibri"/>
          <w:spacing w:val="2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f</w:t>
      </w:r>
      <w:r>
        <w:rPr>
          <w:rFonts w:ascii="Calibri" w:eastAsia="Calibri" w:hAnsi="Calibri" w:cs="Calibri"/>
          <w:spacing w:val="-1"/>
          <w:sz w:val="18"/>
          <w:szCs w:val="18"/>
        </w:rPr>
        <w:t>un</w:t>
      </w:r>
      <w:r>
        <w:rPr>
          <w:rFonts w:ascii="Calibri" w:eastAsia="Calibri" w:hAnsi="Calibri" w:cs="Calibri"/>
          <w:sz w:val="18"/>
          <w:szCs w:val="18"/>
        </w:rPr>
        <w:t>ction</w:t>
      </w:r>
      <w:r>
        <w:rPr>
          <w:rFonts w:ascii="Calibri" w:eastAsia="Calibri" w:hAnsi="Calibri" w:cs="Calibri"/>
          <w:spacing w:val="1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(</w:t>
      </w:r>
      <w:proofErr w:type="spellStart"/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proofErr w:type="spellEnd"/>
      <w:r>
        <w:rPr>
          <w:rFonts w:ascii="Calibri" w:eastAsia="Calibri" w:hAnsi="Calibri" w:cs="Calibri"/>
          <w:sz w:val="18"/>
          <w:szCs w:val="18"/>
        </w:rPr>
        <w:t>.</w:t>
      </w:r>
      <w:r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or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al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lo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z w:val="18"/>
          <w:szCs w:val="18"/>
        </w:rPr>
        <w:t>in</w:t>
      </w:r>
      <w:r>
        <w:rPr>
          <w:rFonts w:ascii="Calibri" w:eastAsia="Calibri" w:hAnsi="Calibri" w:cs="Calibri"/>
          <w:spacing w:val="2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v</w:t>
      </w:r>
      <w:r>
        <w:rPr>
          <w:rFonts w:ascii="Calibri" w:eastAsia="Calibri" w:hAnsi="Calibri" w:cs="Calibri"/>
          <w:sz w:val="18"/>
          <w:szCs w:val="18"/>
        </w:rPr>
        <w:t>s.</w:t>
      </w:r>
      <w:r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sick</w:t>
      </w:r>
      <w:r>
        <w:rPr>
          <w:rFonts w:ascii="Calibri" w:eastAsia="Calibri" w:hAnsi="Calibri" w:cs="Calibri"/>
          <w:spacing w:val="-1"/>
          <w:sz w:val="18"/>
          <w:szCs w:val="18"/>
        </w:rPr>
        <w:t>l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cell</w:t>
      </w:r>
      <w:r>
        <w:rPr>
          <w:rFonts w:ascii="Calibri" w:eastAsia="Calibri" w:hAnsi="Calibri" w:cs="Calibri"/>
          <w:spacing w:val="6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g</w:t>
      </w:r>
      <w:r>
        <w:rPr>
          <w:rFonts w:ascii="Calibri" w:eastAsia="Calibri" w:hAnsi="Calibri" w:cs="Calibri"/>
          <w:sz w:val="18"/>
          <w:szCs w:val="18"/>
        </w:rPr>
        <w:t>lo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z w:val="18"/>
          <w:szCs w:val="18"/>
        </w:rPr>
        <w:t>in</w:t>
      </w:r>
      <w:r>
        <w:rPr>
          <w:rFonts w:ascii="Calibri" w:eastAsia="Calibri" w:hAnsi="Calibri" w:cs="Calibri"/>
          <w:spacing w:val="2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iffer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with</w:t>
      </w:r>
      <w:r>
        <w:rPr>
          <w:rFonts w:ascii="Calibri" w:eastAsia="Calibri" w:hAnsi="Calibri" w:cs="Calibri"/>
          <w:spacing w:val="8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1</w:t>
      </w:r>
      <w:r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ami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o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ac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id</w:t>
      </w:r>
      <w:r>
        <w:rPr>
          <w:rFonts w:ascii="Calibri" w:eastAsia="Calibri" w:hAnsi="Calibri" w:cs="Calibri"/>
          <w:w w:val="103"/>
          <w:sz w:val="18"/>
          <w:szCs w:val="18"/>
        </w:rPr>
        <w:t>)</w:t>
      </w:r>
    </w:p>
    <w:p w14:paraId="7BF8DC90" w14:textId="77777777" w:rsidR="003A4F25" w:rsidRDefault="000A51EF">
      <w:pPr>
        <w:spacing w:line="220" w:lineRule="exact"/>
        <w:ind w:left="627"/>
        <w:rPr>
          <w:rFonts w:ascii="Calibri" w:eastAsia="Calibri" w:hAnsi="Calibri" w:cs="Calibri"/>
          <w:sz w:val="18"/>
          <w:szCs w:val="18"/>
        </w:rPr>
      </w:pPr>
      <w:r>
        <w:rPr>
          <w:rFonts w:ascii="PMingLiU" w:eastAsia="PMingLiU" w:hAnsi="PMingLiU" w:cs="PMingLiU"/>
          <w:sz w:val="18"/>
          <w:szCs w:val="18"/>
        </w:rPr>
        <w:t xml:space="preserve"> </w:t>
      </w:r>
      <w:r>
        <w:rPr>
          <w:rFonts w:ascii="PMingLiU" w:eastAsia="PMingLiU" w:hAnsi="PMingLiU" w:cs="PMingLiU"/>
          <w:spacing w:val="3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Fun</w:t>
      </w:r>
      <w:r>
        <w:rPr>
          <w:rFonts w:ascii="Calibri" w:eastAsia="Calibri" w:hAnsi="Calibri" w:cs="Calibri"/>
          <w:w w:val="103"/>
          <w:sz w:val="18"/>
          <w:szCs w:val="18"/>
        </w:rPr>
        <w:t>cti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n</w:t>
      </w:r>
      <w:r>
        <w:rPr>
          <w:rFonts w:ascii="Calibri" w:eastAsia="Calibri" w:hAnsi="Calibri" w:cs="Calibri"/>
          <w:w w:val="103"/>
          <w:sz w:val="18"/>
          <w:szCs w:val="18"/>
        </w:rPr>
        <w:t>s:</w:t>
      </w:r>
    </w:p>
    <w:p w14:paraId="15328A09" w14:textId="77777777" w:rsidR="003A4F25" w:rsidRDefault="000A51EF">
      <w:pPr>
        <w:spacing w:before="9"/>
        <w:ind w:left="1056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or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es</w:t>
      </w:r>
      <w:r>
        <w:rPr>
          <w:rFonts w:ascii="Calibri" w:eastAsia="Calibri" w:hAnsi="Calibri" w:cs="Calibri"/>
          <w:spacing w:val="19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(i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n</w:t>
      </w:r>
      <w:r>
        <w:rPr>
          <w:rFonts w:ascii="Calibri" w:eastAsia="Calibri" w:hAnsi="Calibri" w:cs="Calibri"/>
          <w:w w:val="103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u</w:t>
      </w:r>
      <w:r>
        <w:rPr>
          <w:rFonts w:ascii="Calibri" w:eastAsia="Calibri" w:hAnsi="Calibri" w:cs="Calibri"/>
          <w:w w:val="103"/>
          <w:sz w:val="18"/>
          <w:szCs w:val="18"/>
        </w:rPr>
        <w:t>li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n</w:t>
      </w:r>
      <w:r>
        <w:rPr>
          <w:rFonts w:ascii="Calibri" w:eastAsia="Calibri" w:hAnsi="Calibri" w:cs="Calibri"/>
          <w:w w:val="103"/>
          <w:sz w:val="18"/>
          <w:szCs w:val="18"/>
        </w:rPr>
        <w:t>)</w:t>
      </w:r>
    </w:p>
    <w:p w14:paraId="4EE6295A" w14:textId="77777777" w:rsidR="003A4F25" w:rsidRDefault="000A51EF">
      <w:pPr>
        <w:spacing w:before="6"/>
        <w:ind w:left="1056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Rec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p</w:t>
      </w:r>
      <w:r>
        <w:rPr>
          <w:rFonts w:ascii="Calibri" w:eastAsia="Calibri" w:hAnsi="Calibri" w:cs="Calibri"/>
          <w:w w:val="103"/>
          <w:sz w:val="18"/>
          <w:szCs w:val="18"/>
        </w:rPr>
        <w:t>t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w w:val="103"/>
          <w:sz w:val="18"/>
          <w:szCs w:val="18"/>
        </w:rPr>
        <w:t>rs</w:t>
      </w:r>
    </w:p>
    <w:p w14:paraId="6ECD305E" w14:textId="77777777" w:rsidR="003A4F25" w:rsidRDefault="000A51EF">
      <w:pPr>
        <w:spacing w:before="7"/>
        <w:ind w:left="1056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tr</w:t>
      </w:r>
      <w:r>
        <w:rPr>
          <w:rFonts w:ascii="Calibri" w:eastAsia="Calibri" w:hAnsi="Calibri" w:cs="Calibri"/>
          <w:spacing w:val="-1"/>
          <w:sz w:val="18"/>
          <w:szCs w:val="18"/>
        </w:rPr>
        <w:t>a</w:t>
      </w:r>
      <w:r>
        <w:rPr>
          <w:rFonts w:ascii="Calibri" w:eastAsia="Calibri" w:hAnsi="Calibri" w:cs="Calibri"/>
          <w:sz w:val="18"/>
          <w:szCs w:val="18"/>
        </w:rPr>
        <w:t>ct</w:t>
      </w:r>
      <w:r>
        <w:rPr>
          <w:rFonts w:ascii="Calibri" w:eastAsia="Calibri" w:hAnsi="Calibri" w:cs="Calibri"/>
          <w:spacing w:val="-1"/>
          <w:sz w:val="18"/>
          <w:szCs w:val="18"/>
        </w:rPr>
        <w:t>il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1"/>
          <w:sz w:val="18"/>
          <w:szCs w:val="18"/>
        </w:rPr>
        <w:t>/</w:t>
      </w:r>
      <w:r>
        <w:rPr>
          <w:rFonts w:ascii="Calibri" w:eastAsia="Calibri" w:hAnsi="Calibri" w:cs="Calibri"/>
          <w:sz w:val="18"/>
          <w:szCs w:val="18"/>
        </w:rPr>
        <w:t>m</w:t>
      </w:r>
      <w:r>
        <w:rPr>
          <w:rFonts w:ascii="Calibri" w:eastAsia="Calibri" w:hAnsi="Calibri" w:cs="Calibri"/>
          <w:spacing w:val="-2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t</w:t>
      </w:r>
      <w:r>
        <w:rPr>
          <w:rFonts w:ascii="Calibri" w:eastAsia="Calibri" w:hAnsi="Calibri" w:cs="Calibri"/>
          <w:spacing w:val="-2"/>
          <w:sz w:val="18"/>
          <w:szCs w:val="18"/>
        </w:rPr>
        <w:t>o</w:t>
      </w:r>
      <w:r>
        <w:rPr>
          <w:rFonts w:ascii="Calibri" w:eastAsia="Calibri" w:hAnsi="Calibri" w:cs="Calibri"/>
          <w:sz w:val="18"/>
          <w:szCs w:val="18"/>
        </w:rPr>
        <w:t>r</w:t>
      </w:r>
      <w:r>
        <w:rPr>
          <w:rFonts w:ascii="Calibri" w:eastAsia="Calibri" w:hAnsi="Calibri" w:cs="Calibri"/>
          <w:spacing w:val="35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rotei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(</w:t>
      </w:r>
      <w:r>
        <w:rPr>
          <w:rFonts w:ascii="Calibri" w:eastAsia="Calibri" w:hAnsi="Calibri" w:cs="Calibri"/>
          <w:spacing w:val="-1"/>
          <w:sz w:val="18"/>
          <w:szCs w:val="18"/>
        </w:rPr>
        <w:t>a</w:t>
      </w:r>
      <w:r>
        <w:rPr>
          <w:rFonts w:ascii="Calibri" w:eastAsia="Calibri" w:hAnsi="Calibri" w:cs="Calibri"/>
          <w:sz w:val="18"/>
          <w:szCs w:val="18"/>
        </w:rPr>
        <w:t>ct</w:t>
      </w:r>
      <w:r>
        <w:rPr>
          <w:rFonts w:ascii="Calibri" w:eastAsia="Calibri" w:hAnsi="Calibri" w:cs="Calibri"/>
          <w:spacing w:val="-1"/>
          <w:sz w:val="18"/>
          <w:szCs w:val="18"/>
        </w:rPr>
        <w:t>in</w:t>
      </w:r>
      <w:r>
        <w:rPr>
          <w:rFonts w:ascii="Calibri" w:eastAsia="Calibri" w:hAnsi="Calibri" w:cs="Calibri"/>
          <w:sz w:val="18"/>
          <w:szCs w:val="18"/>
        </w:rPr>
        <w:t>,</w:t>
      </w:r>
      <w:r>
        <w:rPr>
          <w:rFonts w:ascii="Calibri" w:eastAsia="Calibri" w:hAnsi="Calibri" w:cs="Calibri"/>
          <w:spacing w:val="14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my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w w:val="103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in</w:t>
      </w:r>
      <w:r>
        <w:rPr>
          <w:rFonts w:ascii="Calibri" w:eastAsia="Calibri" w:hAnsi="Calibri" w:cs="Calibri"/>
          <w:w w:val="103"/>
          <w:sz w:val="18"/>
          <w:szCs w:val="18"/>
        </w:rPr>
        <w:t>)</w:t>
      </w:r>
    </w:p>
    <w:p w14:paraId="50C57BB6" w14:textId="77777777" w:rsidR="003A4F25" w:rsidRDefault="000A51EF">
      <w:pPr>
        <w:spacing w:before="6"/>
        <w:ind w:left="1056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St</w:t>
      </w:r>
      <w:r>
        <w:rPr>
          <w:rFonts w:ascii="Calibri" w:eastAsia="Calibri" w:hAnsi="Calibri" w:cs="Calibri"/>
          <w:spacing w:val="-1"/>
          <w:sz w:val="18"/>
          <w:szCs w:val="18"/>
        </w:rPr>
        <w:t>ru</w:t>
      </w:r>
      <w:r>
        <w:rPr>
          <w:rFonts w:ascii="Calibri" w:eastAsia="Calibri" w:hAnsi="Calibri" w:cs="Calibri"/>
          <w:sz w:val="18"/>
          <w:szCs w:val="18"/>
        </w:rPr>
        <w:t>ct</w:t>
      </w:r>
      <w:r>
        <w:rPr>
          <w:rFonts w:ascii="Calibri" w:eastAsia="Calibri" w:hAnsi="Calibri" w:cs="Calibri"/>
          <w:spacing w:val="-1"/>
          <w:sz w:val="18"/>
          <w:szCs w:val="18"/>
        </w:rPr>
        <w:t>u</w:t>
      </w:r>
      <w:r>
        <w:rPr>
          <w:rFonts w:ascii="Calibri" w:eastAsia="Calibri" w:hAnsi="Calibri" w:cs="Calibri"/>
          <w:sz w:val="18"/>
          <w:szCs w:val="18"/>
        </w:rPr>
        <w:t>ral</w:t>
      </w:r>
      <w:r>
        <w:rPr>
          <w:rFonts w:ascii="Calibri" w:eastAsia="Calibri" w:hAnsi="Calibri" w:cs="Calibri"/>
          <w:spacing w:val="21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(c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y</w:t>
      </w:r>
      <w:r>
        <w:rPr>
          <w:rFonts w:ascii="Calibri" w:eastAsia="Calibri" w:hAnsi="Calibri" w:cs="Calibri"/>
          <w:w w:val="103"/>
          <w:sz w:val="18"/>
          <w:szCs w:val="18"/>
        </w:rPr>
        <w:t>t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>
        <w:rPr>
          <w:rFonts w:ascii="Calibri" w:eastAsia="Calibri" w:hAnsi="Calibri" w:cs="Calibri"/>
          <w:w w:val="103"/>
          <w:sz w:val="18"/>
          <w:szCs w:val="18"/>
        </w:rPr>
        <w:t>sk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e</w:t>
      </w:r>
      <w:r>
        <w:rPr>
          <w:rFonts w:ascii="Calibri" w:eastAsia="Calibri" w:hAnsi="Calibri" w:cs="Calibri"/>
          <w:w w:val="103"/>
          <w:sz w:val="18"/>
          <w:szCs w:val="18"/>
        </w:rPr>
        <w:t>let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on</w:t>
      </w:r>
      <w:r>
        <w:rPr>
          <w:rFonts w:ascii="Calibri" w:eastAsia="Calibri" w:hAnsi="Calibri" w:cs="Calibri"/>
          <w:w w:val="103"/>
          <w:sz w:val="18"/>
          <w:szCs w:val="18"/>
        </w:rPr>
        <w:t>)</w:t>
      </w:r>
    </w:p>
    <w:p w14:paraId="4327CECE" w14:textId="77777777" w:rsidR="003A4F25" w:rsidRDefault="000A51EF">
      <w:pPr>
        <w:spacing w:before="7"/>
        <w:ind w:left="1056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nz</w:t>
      </w:r>
      <w:r>
        <w:rPr>
          <w:rFonts w:ascii="Calibri" w:eastAsia="Calibri" w:hAnsi="Calibri" w:cs="Calibri"/>
          <w:w w:val="103"/>
          <w:sz w:val="18"/>
          <w:szCs w:val="18"/>
        </w:rPr>
        <w:t>y</w:t>
      </w:r>
      <w:r>
        <w:rPr>
          <w:rFonts w:ascii="Calibri" w:eastAsia="Calibri" w:hAnsi="Calibri" w:cs="Calibri"/>
          <w:spacing w:val="1"/>
          <w:w w:val="103"/>
          <w:sz w:val="18"/>
          <w:szCs w:val="18"/>
        </w:rPr>
        <w:t>m</w:t>
      </w:r>
      <w:r>
        <w:rPr>
          <w:rFonts w:ascii="Calibri" w:eastAsia="Calibri" w:hAnsi="Calibri" w:cs="Calibri"/>
          <w:w w:val="103"/>
          <w:sz w:val="18"/>
          <w:szCs w:val="18"/>
        </w:rPr>
        <w:t>es</w:t>
      </w:r>
    </w:p>
    <w:p w14:paraId="69359EEF" w14:textId="77777777" w:rsidR="003A4F25" w:rsidRDefault="000A51EF">
      <w:pPr>
        <w:spacing w:before="6"/>
        <w:ind w:left="1056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D</w:t>
      </w:r>
      <w:r>
        <w:rPr>
          <w:rFonts w:ascii="Calibri" w:eastAsia="Calibri" w:hAnsi="Calibri" w:cs="Calibri"/>
          <w:sz w:val="18"/>
          <w:szCs w:val="18"/>
        </w:rPr>
        <w:t>ef</w:t>
      </w:r>
      <w:r>
        <w:rPr>
          <w:rFonts w:ascii="Calibri" w:eastAsia="Calibri" w:hAnsi="Calibri" w:cs="Calibri"/>
          <w:spacing w:val="1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se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(a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n</w:t>
      </w:r>
      <w:r>
        <w:rPr>
          <w:rFonts w:ascii="Calibri" w:eastAsia="Calibri" w:hAnsi="Calibri" w:cs="Calibri"/>
          <w:w w:val="103"/>
          <w:sz w:val="18"/>
          <w:szCs w:val="18"/>
        </w:rPr>
        <w:t>ti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b</w:t>
      </w:r>
      <w:r>
        <w:rPr>
          <w:rFonts w:ascii="Calibri" w:eastAsia="Calibri" w:hAnsi="Calibri" w:cs="Calibri"/>
          <w:w w:val="103"/>
          <w:sz w:val="18"/>
          <w:szCs w:val="18"/>
        </w:rPr>
        <w:t>o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d</w:t>
      </w:r>
      <w:r>
        <w:rPr>
          <w:rFonts w:ascii="Calibri" w:eastAsia="Calibri" w:hAnsi="Calibri" w:cs="Calibri"/>
          <w:w w:val="103"/>
          <w:sz w:val="18"/>
          <w:szCs w:val="18"/>
        </w:rPr>
        <w:t>ies)</w:t>
      </w:r>
    </w:p>
    <w:p w14:paraId="491F1875" w14:textId="77777777" w:rsidR="003A4F25" w:rsidRDefault="000A51EF">
      <w:pPr>
        <w:spacing w:before="7"/>
        <w:ind w:left="1056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sz w:val="18"/>
          <w:szCs w:val="18"/>
        </w:rPr>
        <w:t>tor</w:t>
      </w:r>
      <w:r>
        <w:rPr>
          <w:rFonts w:ascii="Calibri" w:eastAsia="Calibri" w:hAnsi="Calibri" w:cs="Calibri"/>
          <w:spacing w:val="-1"/>
          <w:sz w:val="18"/>
          <w:szCs w:val="18"/>
        </w:rPr>
        <w:t>ag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(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old</w:t>
      </w:r>
      <w:r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a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an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8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ot</w:t>
      </w:r>
      <w:r>
        <w:rPr>
          <w:rFonts w:ascii="Calibri" w:eastAsia="Calibri" w:hAnsi="Calibri" w:cs="Calibri"/>
          <w:spacing w:val="-1"/>
          <w:sz w:val="18"/>
          <w:szCs w:val="18"/>
        </w:rPr>
        <w:t>h</w:t>
      </w:r>
      <w:r>
        <w:rPr>
          <w:rFonts w:ascii="Calibri" w:eastAsia="Calibri" w:hAnsi="Calibri" w:cs="Calibri"/>
          <w:sz w:val="18"/>
          <w:szCs w:val="18"/>
        </w:rPr>
        <w:t>er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sz w:val="18"/>
          <w:szCs w:val="18"/>
        </w:rPr>
        <w:t>ub</w:t>
      </w:r>
      <w:r>
        <w:rPr>
          <w:rFonts w:ascii="Calibri" w:eastAsia="Calibri" w:hAnsi="Calibri" w:cs="Calibri"/>
          <w:sz w:val="18"/>
          <w:szCs w:val="18"/>
        </w:rPr>
        <w:t>st</w:t>
      </w:r>
      <w:r>
        <w:rPr>
          <w:rFonts w:ascii="Calibri" w:eastAsia="Calibri" w:hAnsi="Calibri" w:cs="Calibri"/>
          <w:spacing w:val="-1"/>
          <w:sz w:val="18"/>
          <w:szCs w:val="18"/>
        </w:rPr>
        <w:t>an</w:t>
      </w:r>
      <w:r>
        <w:rPr>
          <w:rFonts w:ascii="Calibri" w:eastAsia="Calibri" w:hAnsi="Calibri" w:cs="Calibri"/>
          <w:sz w:val="18"/>
          <w:szCs w:val="18"/>
        </w:rPr>
        <w:t>ces</w:t>
      </w:r>
      <w:r>
        <w:rPr>
          <w:rFonts w:ascii="Calibri" w:eastAsia="Calibri" w:hAnsi="Calibri" w:cs="Calibri"/>
          <w:spacing w:val="2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i</w:t>
      </w:r>
      <w:r>
        <w:rPr>
          <w:rFonts w:ascii="Calibri" w:eastAsia="Calibri" w:hAnsi="Calibri" w:cs="Calibri"/>
          <w:sz w:val="18"/>
          <w:szCs w:val="18"/>
        </w:rPr>
        <w:t>n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stor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ag</w:t>
      </w:r>
      <w:r>
        <w:rPr>
          <w:rFonts w:ascii="Calibri" w:eastAsia="Calibri" w:hAnsi="Calibri" w:cs="Calibri"/>
          <w:w w:val="103"/>
          <w:sz w:val="18"/>
          <w:szCs w:val="18"/>
        </w:rPr>
        <w:t>e)</w:t>
      </w:r>
    </w:p>
    <w:p w14:paraId="48FA0DFB" w14:textId="77777777" w:rsidR="003A4F25" w:rsidRDefault="000A51EF">
      <w:pPr>
        <w:spacing w:before="7"/>
        <w:ind w:left="1056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Tra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sz w:val="18"/>
          <w:szCs w:val="18"/>
        </w:rPr>
        <w:t>p</w:t>
      </w:r>
      <w:r>
        <w:rPr>
          <w:rFonts w:ascii="Calibri" w:eastAsia="Calibri" w:hAnsi="Calibri" w:cs="Calibri"/>
          <w:sz w:val="18"/>
          <w:szCs w:val="18"/>
        </w:rPr>
        <w:t>ort</w:t>
      </w:r>
      <w:r>
        <w:rPr>
          <w:rFonts w:ascii="Calibri" w:eastAsia="Calibri" w:hAnsi="Calibri" w:cs="Calibri"/>
          <w:spacing w:val="19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(in</w:t>
      </w:r>
      <w:r>
        <w:rPr>
          <w:rFonts w:ascii="Calibri" w:eastAsia="Calibri" w:hAnsi="Calibri" w:cs="Calibri"/>
          <w:spacing w:val="6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z w:val="18"/>
          <w:szCs w:val="18"/>
        </w:rPr>
        <w:t>ra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e,</w:t>
      </w:r>
      <w:r>
        <w:rPr>
          <w:rFonts w:ascii="Calibri" w:eastAsia="Calibri" w:hAnsi="Calibri" w:cs="Calibri"/>
          <w:spacing w:val="2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ion</w:t>
      </w:r>
      <w:r>
        <w:rPr>
          <w:rFonts w:ascii="Calibri" w:eastAsia="Calibri" w:hAnsi="Calibri" w:cs="Calibri"/>
          <w:spacing w:val="6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tra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n</w:t>
      </w:r>
      <w:r>
        <w:rPr>
          <w:rFonts w:ascii="Calibri" w:eastAsia="Calibri" w:hAnsi="Calibri" w:cs="Calibri"/>
          <w:w w:val="103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p</w:t>
      </w:r>
      <w:r>
        <w:rPr>
          <w:rFonts w:ascii="Calibri" w:eastAsia="Calibri" w:hAnsi="Calibri" w:cs="Calibri"/>
          <w:w w:val="103"/>
          <w:sz w:val="18"/>
          <w:szCs w:val="18"/>
        </w:rPr>
        <w:t>orters)</w:t>
      </w:r>
    </w:p>
    <w:p w14:paraId="3BF728FB" w14:textId="77777777" w:rsidR="003A4F25" w:rsidRDefault="000A51EF">
      <w:pPr>
        <w:spacing w:before="7"/>
        <w:ind w:left="1056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Ge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re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gu</w:t>
      </w:r>
      <w:r>
        <w:rPr>
          <w:rFonts w:ascii="Calibri" w:eastAsia="Calibri" w:hAnsi="Calibri" w:cs="Calibri"/>
          <w:w w:val="103"/>
          <w:sz w:val="18"/>
          <w:szCs w:val="18"/>
        </w:rPr>
        <w:t>lat</w:t>
      </w:r>
      <w:r>
        <w:rPr>
          <w:rFonts w:ascii="Calibri" w:eastAsia="Calibri" w:hAnsi="Calibri" w:cs="Calibri"/>
          <w:spacing w:val="-1"/>
          <w:w w:val="103"/>
          <w:sz w:val="18"/>
          <w:szCs w:val="18"/>
        </w:rPr>
        <w:t>i</w:t>
      </w:r>
      <w:r>
        <w:rPr>
          <w:rFonts w:ascii="Calibri" w:eastAsia="Calibri" w:hAnsi="Calibri" w:cs="Calibri"/>
          <w:w w:val="103"/>
          <w:sz w:val="18"/>
          <w:szCs w:val="18"/>
        </w:rPr>
        <w:t>on</w:t>
      </w:r>
    </w:p>
    <w:p w14:paraId="13EBF403" w14:textId="77777777" w:rsidR="003A4F25" w:rsidRDefault="000A51EF">
      <w:pPr>
        <w:spacing w:before="7"/>
        <w:ind w:left="1056"/>
        <w:rPr>
          <w:rFonts w:ascii="Calibri" w:eastAsia="Calibri" w:hAnsi="Calibri" w:cs="Calibri"/>
          <w:sz w:val="18"/>
          <w:szCs w:val="18"/>
        </w:rPr>
        <w:sectPr w:rsidR="003A4F25">
          <w:type w:val="continuous"/>
          <w:pgSz w:w="12280" w:h="15860"/>
          <w:pgMar w:top="660" w:right="1180" w:bottom="0" w:left="1740" w:header="720" w:footer="720" w:gutter="0"/>
          <w:cols w:space="720"/>
        </w:sect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V</w:t>
      </w:r>
      <w:r>
        <w:rPr>
          <w:rFonts w:ascii="Calibri" w:eastAsia="Calibri" w:hAnsi="Calibri" w:cs="Calibri"/>
          <w:sz w:val="18"/>
          <w:szCs w:val="18"/>
        </w:rPr>
        <w:t>e</w:t>
      </w:r>
      <w:r>
        <w:rPr>
          <w:rFonts w:ascii="Calibri" w:eastAsia="Calibri" w:hAnsi="Calibri" w:cs="Calibri"/>
          <w:spacing w:val="-1"/>
          <w:sz w:val="18"/>
          <w:szCs w:val="18"/>
        </w:rPr>
        <w:t>n</w:t>
      </w:r>
      <w:r>
        <w:rPr>
          <w:rFonts w:ascii="Calibri" w:eastAsia="Calibri" w:hAnsi="Calibri" w:cs="Calibri"/>
          <w:sz w:val="18"/>
          <w:szCs w:val="18"/>
        </w:rPr>
        <w:t>o</w:t>
      </w:r>
      <w:r>
        <w:rPr>
          <w:rFonts w:ascii="Calibri" w:eastAsia="Calibri" w:hAnsi="Calibri" w:cs="Calibri"/>
          <w:spacing w:val="1"/>
          <w:sz w:val="18"/>
          <w:szCs w:val="18"/>
        </w:rPr>
        <w:t>m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an</w:t>
      </w:r>
      <w:r>
        <w:rPr>
          <w:rFonts w:ascii="Calibri" w:eastAsia="Calibri" w:hAnsi="Calibri" w:cs="Calibri"/>
          <w:sz w:val="18"/>
          <w:szCs w:val="18"/>
        </w:rPr>
        <w:t>d</w:t>
      </w:r>
      <w:r>
        <w:rPr>
          <w:rFonts w:ascii="Calibri" w:eastAsia="Calibri" w:hAnsi="Calibri" w:cs="Calibri"/>
          <w:spacing w:val="8"/>
          <w:sz w:val="18"/>
          <w:szCs w:val="18"/>
        </w:rPr>
        <w:t xml:space="preserve"> </w:t>
      </w:r>
      <w:r>
        <w:rPr>
          <w:rFonts w:ascii="Calibri" w:eastAsia="Calibri" w:hAnsi="Calibri" w:cs="Calibri"/>
          <w:w w:val="103"/>
          <w:sz w:val="18"/>
          <w:szCs w:val="18"/>
        </w:rPr>
        <w:t>toxi</w:t>
      </w:r>
      <w:r>
        <w:rPr>
          <w:rFonts w:ascii="Calibri" w:eastAsia="Calibri" w:hAnsi="Calibri" w:cs="Calibri"/>
          <w:spacing w:val="-2"/>
          <w:w w:val="103"/>
          <w:sz w:val="18"/>
          <w:szCs w:val="18"/>
        </w:rPr>
        <w:t>n</w:t>
      </w:r>
      <w:r>
        <w:rPr>
          <w:rFonts w:ascii="Calibri" w:eastAsia="Calibri" w:hAnsi="Calibri" w:cs="Calibri"/>
          <w:w w:val="103"/>
          <w:sz w:val="18"/>
          <w:szCs w:val="18"/>
        </w:rPr>
        <w:t>s</w:t>
      </w:r>
    </w:p>
    <w:p w14:paraId="5DFCCDDC" w14:textId="77777777" w:rsidR="003A4F25" w:rsidRDefault="000A51EF">
      <w:pPr>
        <w:spacing w:before="46"/>
        <w:ind w:left="328"/>
        <w:rPr>
          <w:rFonts w:ascii="Calibri Light" w:eastAsia="Calibri Light" w:hAnsi="Calibri Light" w:cs="Calibri Light"/>
          <w:sz w:val="34"/>
          <w:szCs w:val="34"/>
        </w:rPr>
      </w:pPr>
      <w:r>
        <w:rPr>
          <w:rFonts w:ascii="Calibri Light" w:eastAsia="Calibri Light" w:hAnsi="Calibri Light" w:cs="Calibri Light"/>
          <w:sz w:val="34"/>
          <w:szCs w:val="34"/>
        </w:rPr>
        <w:lastRenderedPageBreak/>
        <w:t>Topic</w:t>
      </w:r>
      <w:r>
        <w:rPr>
          <w:rFonts w:ascii="Calibri Light" w:eastAsia="Calibri Light" w:hAnsi="Calibri Light" w:cs="Calibri Light"/>
          <w:spacing w:val="14"/>
          <w:sz w:val="34"/>
          <w:szCs w:val="34"/>
        </w:rPr>
        <w:t xml:space="preserve"> </w:t>
      </w:r>
      <w:r>
        <w:rPr>
          <w:rFonts w:ascii="Calibri Light" w:eastAsia="Calibri Light" w:hAnsi="Calibri Light" w:cs="Calibri Light"/>
          <w:sz w:val="34"/>
          <w:szCs w:val="34"/>
        </w:rPr>
        <w:t>3</w:t>
      </w:r>
      <w:r>
        <w:rPr>
          <w:rFonts w:ascii="Calibri Light" w:eastAsia="Calibri Light" w:hAnsi="Calibri Light" w:cs="Calibri Light"/>
          <w:spacing w:val="6"/>
          <w:sz w:val="34"/>
          <w:szCs w:val="34"/>
        </w:rPr>
        <w:t xml:space="preserve"> </w:t>
      </w:r>
      <w:r>
        <w:rPr>
          <w:rFonts w:ascii="Calibri Light" w:eastAsia="Calibri Light" w:hAnsi="Calibri Light" w:cs="Calibri Light"/>
          <w:sz w:val="34"/>
          <w:szCs w:val="34"/>
        </w:rPr>
        <w:t>-</w:t>
      </w:r>
      <w:r>
        <w:rPr>
          <w:rFonts w:ascii="Calibri Light" w:eastAsia="Calibri Light" w:hAnsi="Calibri Light" w:cs="Calibri Light"/>
          <w:spacing w:val="2"/>
          <w:sz w:val="34"/>
          <w:szCs w:val="34"/>
        </w:rPr>
        <w:t xml:space="preserve"> </w:t>
      </w:r>
      <w:r>
        <w:rPr>
          <w:rFonts w:ascii="Calibri Light" w:eastAsia="Calibri Light" w:hAnsi="Calibri Light" w:cs="Calibri Light"/>
          <w:sz w:val="34"/>
          <w:szCs w:val="34"/>
        </w:rPr>
        <w:t>Cyto</w:t>
      </w:r>
      <w:r>
        <w:rPr>
          <w:rFonts w:ascii="Calibri Light" w:eastAsia="Calibri Light" w:hAnsi="Calibri Light" w:cs="Calibri Light"/>
          <w:spacing w:val="1"/>
          <w:sz w:val="34"/>
          <w:szCs w:val="34"/>
        </w:rPr>
        <w:t>s</w:t>
      </w:r>
      <w:r>
        <w:rPr>
          <w:rFonts w:ascii="Calibri Light" w:eastAsia="Calibri Light" w:hAnsi="Calibri Light" w:cs="Calibri Light"/>
          <w:sz w:val="34"/>
          <w:szCs w:val="34"/>
        </w:rPr>
        <w:t>k</w:t>
      </w:r>
      <w:r>
        <w:rPr>
          <w:rFonts w:ascii="Calibri Light" w:eastAsia="Calibri Light" w:hAnsi="Calibri Light" w:cs="Calibri Light"/>
          <w:spacing w:val="2"/>
          <w:sz w:val="34"/>
          <w:szCs w:val="34"/>
        </w:rPr>
        <w:t>e</w:t>
      </w:r>
      <w:r>
        <w:rPr>
          <w:rFonts w:ascii="Calibri Light" w:eastAsia="Calibri Light" w:hAnsi="Calibri Light" w:cs="Calibri Light"/>
          <w:sz w:val="34"/>
          <w:szCs w:val="34"/>
        </w:rPr>
        <w:t>l</w:t>
      </w:r>
      <w:r>
        <w:rPr>
          <w:rFonts w:ascii="Calibri Light" w:eastAsia="Calibri Light" w:hAnsi="Calibri Light" w:cs="Calibri Light"/>
          <w:spacing w:val="1"/>
          <w:sz w:val="34"/>
          <w:szCs w:val="34"/>
        </w:rPr>
        <w:t>e</w:t>
      </w:r>
      <w:r>
        <w:rPr>
          <w:rFonts w:ascii="Calibri Light" w:eastAsia="Calibri Light" w:hAnsi="Calibri Light" w:cs="Calibri Light"/>
          <w:sz w:val="34"/>
          <w:szCs w:val="34"/>
        </w:rPr>
        <w:t>to</w:t>
      </w:r>
      <w:r>
        <w:rPr>
          <w:rFonts w:ascii="Calibri Light" w:eastAsia="Calibri Light" w:hAnsi="Calibri Light" w:cs="Calibri Light"/>
          <w:spacing w:val="-1"/>
          <w:sz w:val="34"/>
          <w:szCs w:val="34"/>
        </w:rPr>
        <w:t>n</w:t>
      </w:r>
      <w:r>
        <w:rPr>
          <w:rFonts w:ascii="Calibri Light" w:eastAsia="Calibri Light" w:hAnsi="Calibri Light" w:cs="Calibri Light"/>
          <w:sz w:val="34"/>
          <w:szCs w:val="34"/>
        </w:rPr>
        <w:t>,</w:t>
      </w:r>
      <w:r>
        <w:rPr>
          <w:rFonts w:ascii="Calibri Light" w:eastAsia="Calibri Light" w:hAnsi="Calibri Light" w:cs="Calibri Light"/>
          <w:spacing w:val="34"/>
          <w:sz w:val="34"/>
          <w:szCs w:val="34"/>
        </w:rPr>
        <w:t xml:space="preserve"> </w:t>
      </w:r>
      <w:r>
        <w:rPr>
          <w:rFonts w:ascii="Calibri Light" w:eastAsia="Calibri Light" w:hAnsi="Calibri Light" w:cs="Calibri Light"/>
          <w:sz w:val="34"/>
          <w:szCs w:val="34"/>
        </w:rPr>
        <w:t>c</w:t>
      </w:r>
      <w:r>
        <w:rPr>
          <w:rFonts w:ascii="Calibri Light" w:eastAsia="Calibri Light" w:hAnsi="Calibri Light" w:cs="Calibri Light"/>
          <w:spacing w:val="1"/>
          <w:sz w:val="34"/>
          <w:szCs w:val="34"/>
        </w:rPr>
        <w:t>e</w:t>
      </w:r>
      <w:r>
        <w:rPr>
          <w:rFonts w:ascii="Calibri Light" w:eastAsia="Calibri Light" w:hAnsi="Calibri Light" w:cs="Calibri Light"/>
          <w:sz w:val="34"/>
          <w:szCs w:val="34"/>
        </w:rPr>
        <w:t>llul</w:t>
      </w:r>
      <w:r>
        <w:rPr>
          <w:rFonts w:ascii="Calibri Light" w:eastAsia="Calibri Light" w:hAnsi="Calibri Light" w:cs="Calibri Light"/>
          <w:spacing w:val="1"/>
          <w:sz w:val="34"/>
          <w:szCs w:val="34"/>
        </w:rPr>
        <w:t>a</w:t>
      </w:r>
      <w:r>
        <w:rPr>
          <w:rFonts w:ascii="Calibri Light" w:eastAsia="Calibri Light" w:hAnsi="Calibri Light" w:cs="Calibri Light"/>
          <w:sz w:val="34"/>
          <w:szCs w:val="34"/>
        </w:rPr>
        <w:t>r</w:t>
      </w:r>
      <w:r>
        <w:rPr>
          <w:rFonts w:ascii="Calibri Light" w:eastAsia="Calibri Light" w:hAnsi="Calibri Light" w:cs="Calibri Light"/>
          <w:spacing w:val="17"/>
          <w:sz w:val="34"/>
          <w:szCs w:val="34"/>
        </w:rPr>
        <w:t xml:space="preserve"> </w:t>
      </w:r>
      <w:r>
        <w:rPr>
          <w:rFonts w:ascii="Calibri Light" w:eastAsia="Calibri Light" w:hAnsi="Calibri Light" w:cs="Calibri Light"/>
          <w:sz w:val="34"/>
          <w:szCs w:val="34"/>
        </w:rPr>
        <w:t>int</w:t>
      </w:r>
      <w:r>
        <w:rPr>
          <w:rFonts w:ascii="Calibri Light" w:eastAsia="Calibri Light" w:hAnsi="Calibri Light" w:cs="Calibri Light"/>
          <w:spacing w:val="2"/>
          <w:sz w:val="34"/>
          <w:szCs w:val="34"/>
        </w:rPr>
        <w:t>e</w:t>
      </w:r>
      <w:r>
        <w:rPr>
          <w:rFonts w:ascii="Calibri Light" w:eastAsia="Calibri Light" w:hAnsi="Calibri Light" w:cs="Calibri Light"/>
          <w:spacing w:val="1"/>
          <w:sz w:val="34"/>
          <w:szCs w:val="34"/>
        </w:rPr>
        <w:t>r</w:t>
      </w:r>
      <w:r>
        <w:rPr>
          <w:rFonts w:ascii="Calibri Light" w:eastAsia="Calibri Light" w:hAnsi="Calibri Light" w:cs="Calibri Light"/>
          <w:sz w:val="34"/>
          <w:szCs w:val="34"/>
        </w:rPr>
        <w:t>a</w:t>
      </w:r>
      <w:r>
        <w:rPr>
          <w:rFonts w:ascii="Calibri Light" w:eastAsia="Calibri Light" w:hAnsi="Calibri Light" w:cs="Calibri Light"/>
          <w:spacing w:val="1"/>
          <w:sz w:val="34"/>
          <w:szCs w:val="34"/>
        </w:rPr>
        <w:t>c</w:t>
      </w:r>
      <w:r>
        <w:rPr>
          <w:rFonts w:ascii="Calibri Light" w:eastAsia="Calibri Light" w:hAnsi="Calibri Light" w:cs="Calibri Light"/>
          <w:sz w:val="34"/>
          <w:szCs w:val="34"/>
        </w:rPr>
        <w:t>t</w:t>
      </w:r>
      <w:r>
        <w:rPr>
          <w:rFonts w:ascii="Calibri Light" w:eastAsia="Calibri Light" w:hAnsi="Calibri Light" w:cs="Calibri Light"/>
          <w:spacing w:val="-1"/>
          <w:sz w:val="34"/>
          <w:szCs w:val="34"/>
        </w:rPr>
        <w:t>i</w:t>
      </w:r>
      <w:r>
        <w:rPr>
          <w:rFonts w:ascii="Calibri Light" w:eastAsia="Calibri Light" w:hAnsi="Calibri Light" w:cs="Calibri Light"/>
          <w:sz w:val="34"/>
          <w:szCs w:val="34"/>
        </w:rPr>
        <w:t>ons,</w:t>
      </w:r>
      <w:r>
        <w:rPr>
          <w:rFonts w:ascii="Calibri Light" w:eastAsia="Calibri Light" w:hAnsi="Calibri Light" w:cs="Calibri Light"/>
          <w:spacing w:val="30"/>
          <w:sz w:val="34"/>
          <w:szCs w:val="34"/>
        </w:rPr>
        <w:t xml:space="preserve"> </w:t>
      </w:r>
      <w:r>
        <w:rPr>
          <w:rFonts w:ascii="Calibri Light" w:eastAsia="Calibri Light" w:hAnsi="Calibri Light" w:cs="Calibri Light"/>
          <w:sz w:val="34"/>
          <w:szCs w:val="34"/>
        </w:rPr>
        <w:t>a</w:t>
      </w:r>
      <w:r>
        <w:rPr>
          <w:rFonts w:ascii="Calibri Light" w:eastAsia="Calibri Light" w:hAnsi="Calibri Light" w:cs="Calibri Light"/>
          <w:spacing w:val="1"/>
          <w:sz w:val="34"/>
          <w:szCs w:val="34"/>
        </w:rPr>
        <w:t>n</w:t>
      </w:r>
      <w:r>
        <w:rPr>
          <w:rFonts w:ascii="Calibri Light" w:eastAsia="Calibri Light" w:hAnsi="Calibri Light" w:cs="Calibri Light"/>
          <w:sz w:val="34"/>
          <w:szCs w:val="34"/>
        </w:rPr>
        <w:t>d</w:t>
      </w:r>
      <w:r>
        <w:rPr>
          <w:rFonts w:ascii="Calibri Light" w:eastAsia="Calibri Light" w:hAnsi="Calibri Light" w:cs="Calibri Light"/>
          <w:spacing w:val="8"/>
          <w:sz w:val="34"/>
          <w:szCs w:val="34"/>
        </w:rPr>
        <w:t xml:space="preserve"> </w:t>
      </w:r>
      <w:r>
        <w:rPr>
          <w:rFonts w:ascii="Calibri Light" w:eastAsia="Calibri Light" w:hAnsi="Calibri Light" w:cs="Calibri Light"/>
          <w:w w:val="102"/>
          <w:sz w:val="34"/>
          <w:szCs w:val="34"/>
        </w:rPr>
        <w:t>ECM</w:t>
      </w:r>
    </w:p>
    <w:p w14:paraId="467268A8" w14:textId="77777777" w:rsidR="003A4F25" w:rsidRDefault="000A51EF">
      <w:pPr>
        <w:spacing w:before="72" w:line="200" w:lineRule="exact"/>
        <w:ind w:left="328"/>
        <w:rPr>
          <w:rFonts w:ascii="Calibri" w:eastAsia="Calibri" w:hAnsi="Calibri" w:cs="Calibri"/>
          <w:sz w:val="17"/>
          <w:szCs w:val="17"/>
        </w:rPr>
      </w:pPr>
      <w:r>
        <w:rPr>
          <w:rFonts w:ascii="Calibri" w:eastAsia="Calibri" w:hAnsi="Calibri" w:cs="Calibri"/>
          <w:color w:val="808080"/>
          <w:spacing w:val="-1"/>
          <w:sz w:val="17"/>
          <w:szCs w:val="17"/>
        </w:rPr>
        <w:t>T</w:t>
      </w:r>
      <w:r>
        <w:rPr>
          <w:rFonts w:ascii="Calibri" w:eastAsia="Calibri" w:hAnsi="Calibri" w:cs="Calibri"/>
          <w:color w:val="808080"/>
          <w:spacing w:val="1"/>
          <w:sz w:val="17"/>
          <w:szCs w:val="17"/>
        </w:rPr>
        <w:t>hu</w:t>
      </w:r>
      <w:r>
        <w:rPr>
          <w:rFonts w:ascii="Calibri" w:eastAsia="Calibri" w:hAnsi="Calibri" w:cs="Calibri"/>
          <w:color w:val="808080"/>
          <w:sz w:val="17"/>
          <w:szCs w:val="17"/>
        </w:rPr>
        <w:t>r</w:t>
      </w:r>
      <w:r>
        <w:rPr>
          <w:rFonts w:ascii="Calibri" w:eastAsia="Calibri" w:hAnsi="Calibri" w:cs="Calibri"/>
          <w:color w:val="808080"/>
          <w:spacing w:val="-1"/>
          <w:sz w:val="17"/>
          <w:szCs w:val="17"/>
        </w:rPr>
        <w:t>s</w:t>
      </w:r>
      <w:r>
        <w:rPr>
          <w:rFonts w:ascii="Calibri" w:eastAsia="Calibri" w:hAnsi="Calibri" w:cs="Calibri"/>
          <w:color w:val="808080"/>
          <w:spacing w:val="1"/>
          <w:sz w:val="17"/>
          <w:szCs w:val="17"/>
        </w:rPr>
        <w:t>d</w:t>
      </w:r>
      <w:r>
        <w:rPr>
          <w:rFonts w:ascii="Calibri" w:eastAsia="Calibri" w:hAnsi="Calibri" w:cs="Calibri"/>
          <w:color w:val="808080"/>
          <w:sz w:val="17"/>
          <w:szCs w:val="17"/>
        </w:rPr>
        <w:t>a</w:t>
      </w:r>
      <w:r>
        <w:rPr>
          <w:rFonts w:ascii="Calibri" w:eastAsia="Calibri" w:hAnsi="Calibri" w:cs="Calibri"/>
          <w:color w:val="808080"/>
          <w:spacing w:val="1"/>
          <w:sz w:val="17"/>
          <w:szCs w:val="17"/>
        </w:rPr>
        <w:t>y</w:t>
      </w:r>
      <w:r>
        <w:rPr>
          <w:rFonts w:ascii="Calibri" w:eastAsia="Calibri" w:hAnsi="Calibri" w:cs="Calibri"/>
          <w:color w:val="808080"/>
          <w:sz w:val="17"/>
          <w:szCs w:val="17"/>
        </w:rPr>
        <w:t>,</w:t>
      </w:r>
      <w:r>
        <w:rPr>
          <w:rFonts w:ascii="Calibri" w:eastAsia="Calibri" w:hAnsi="Calibri" w:cs="Calibri"/>
          <w:color w:val="808080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color w:val="808080"/>
          <w:sz w:val="17"/>
          <w:szCs w:val="17"/>
        </w:rPr>
        <w:t>F</w:t>
      </w:r>
      <w:r>
        <w:rPr>
          <w:rFonts w:ascii="Calibri" w:eastAsia="Calibri" w:hAnsi="Calibri" w:cs="Calibri"/>
          <w:color w:val="808080"/>
          <w:spacing w:val="-1"/>
          <w:sz w:val="17"/>
          <w:szCs w:val="17"/>
        </w:rPr>
        <w:t>e</w:t>
      </w:r>
      <w:r>
        <w:rPr>
          <w:rFonts w:ascii="Calibri" w:eastAsia="Calibri" w:hAnsi="Calibri" w:cs="Calibri"/>
          <w:color w:val="808080"/>
          <w:spacing w:val="1"/>
          <w:sz w:val="17"/>
          <w:szCs w:val="17"/>
        </w:rPr>
        <w:t>b</w:t>
      </w:r>
      <w:r>
        <w:rPr>
          <w:rFonts w:ascii="Calibri" w:eastAsia="Calibri" w:hAnsi="Calibri" w:cs="Calibri"/>
          <w:color w:val="808080"/>
          <w:sz w:val="17"/>
          <w:szCs w:val="17"/>
        </w:rPr>
        <w:t>r</w:t>
      </w:r>
      <w:r>
        <w:rPr>
          <w:rFonts w:ascii="Calibri" w:eastAsia="Calibri" w:hAnsi="Calibri" w:cs="Calibri"/>
          <w:color w:val="808080"/>
          <w:spacing w:val="1"/>
          <w:sz w:val="17"/>
          <w:szCs w:val="17"/>
        </w:rPr>
        <w:t>u</w:t>
      </w:r>
      <w:r>
        <w:rPr>
          <w:rFonts w:ascii="Calibri" w:eastAsia="Calibri" w:hAnsi="Calibri" w:cs="Calibri"/>
          <w:color w:val="808080"/>
          <w:sz w:val="17"/>
          <w:szCs w:val="17"/>
        </w:rPr>
        <w:t>ary</w:t>
      </w:r>
      <w:r>
        <w:rPr>
          <w:rFonts w:ascii="Calibri" w:eastAsia="Calibri" w:hAnsi="Calibri" w:cs="Calibri"/>
          <w:color w:val="808080"/>
          <w:spacing w:val="8"/>
          <w:sz w:val="17"/>
          <w:szCs w:val="17"/>
        </w:rPr>
        <w:t xml:space="preserve"> </w:t>
      </w:r>
      <w:r>
        <w:rPr>
          <w:rFonts w:ascii="Calibri" w:eastAsia="Calibri" w:hAnsi="Calibri" w:cs="Calibri"/>
          <w:color w:val="808080"/>
          <w:sz w:val="17"/>
          <w:szCs w:val="17"/>
        </w:rPr>
        <w:t>12,</w:t>
      </w:r>
      <w:r>
        <w:rPr>
          <w:rFonts w:ascii="Calibri" w:eastAsia="Calibri" w:hAnsi="Calibri" w:cs="Calibri"/>
          <w:color w:val="808080"/>
          <w:spacing w:val="3"/>
          <w:sz w:val="17"/>
          <w:szCs w:val="17"/>
        </w:rPr>
        <w:t xml:space="preserve"> </w:t>
      </w:r>
      <w:r>
        <w:rPr>
          <w:rFonts w:ascii="Calibri" w:eastAsia="Calibri" w:hAnsi="Calibri" w:cs="Calibri"/>
          <w:color w:val="808080"/>
          <w:sz w:val="17"/>
          <w:szCs w:val="17"/>
        </w:rPr>
        <w:t>20</w:t>
      </w:r>
      <w:r>
        <w:rPr>
          <w:rFonts w:ascii="Calibri" w:eastAsia="Calibri" w:hAnsi="Calibri" w:cs="Calibri"/>
          <w:color w:val="808080"/>
          <w:spacing w:val="-1"/>
          <w:sz w:val="17"/>
          <w:szCs w:val="17"/>
        </w:rPr>
        <w:t>1</w:t>
      </w:r>
      <w:r>
        <w:rPr>
          <w:rFonts w:ascii="Calibri" w:eastAsia="Calibri" w:hAnsi="Calibri" w:cs="Calibri"/>
          <w:color w:val="808080"/>
          <w:sz w:val="17"/>
          <w:szCs w:val="17"/>
        </w:rPr>
        <w:t xml:space="preserve">5        </w:t>
      </w:r>
      <w:r>
        <w:rPr>
          <w:rFonts w:ascii="Calibri" w:eastAsia="Calibri" w:hAnsi="Calibri" w:cs="Calibri"/>
          <w:color w:val="808080"/>
          <w:spacing w:val="2"/>
          <w:sz w:val="17"/>
          <w:szCs w:val="17"/>
        </w:rPr>
        <w:t xml:space="preserve"> </w:t>
      </w:r>
      <w:r>
        <w:rPr>
          <w:rFonts w:ascii="Calibri" w:eastAsia="Calibri" w:hAnsi="Calibri" w:cs="Calibri"/>
          <w:color w:val="808080"/>
          <w:sz w:val="17"/>
          <w:szCs w:val="17"/>
        </w:rPr>
        <w:t>5</w:t>
      </w:r>
      <w:r>
        <w:rPr>
          <w:rFonts w:ascii="Calibri" w:eastAsia="Calibri" w:hAnsi="Calibri" w:cs="Calibri"/>
          <w:color w:val="808080"/>
          <w:spacing w:val="-1"/>
          <w:sz w:val="17"/>
          <w:szCs w:val="17"/>
        </w:rPr>
        <w:t>:</w:t>
      </w:r>
      <w:r>
        <w:rPr>
          <w:rFonts w:ascii="Calibri" w:eastAsia="Calibri" w:hAnsi="Calibri" w:cs="Calibri"/>
          <w:color w:val="808080"/>
          <w:sz w:val="17"/>
          <w:szCs w:val="17"/>
        </w:rPr>
        <w:t>44</w:t>
      </w:r>
      <w:r>
        <w:rPr>
          <w:rFonts w:ascii="Calibri" w:eastAsia="Calibri" w:hAnsi="Calibri" w:cs="Calibri"/>
          <w:color w:val="808080"/>
          <w:spacing w:val="5"/>
          <w:sz w:val="17"/>
          <w:szCs w:val="17"/>
        </w:rPr>
        <w:t xml:space="preserve"> </w:t>
      </w:r>
      <w:r>
        <w:rPr>
          <w:rFonts w:ascii="Calibri" w:eastAsia="Calibri" w:hAnsi="Calibri" w:cs="Calibri"/>
          <w:color w:val="808080"/>
          <w:w w:val="101"/>
          <w:sz w:val="17"/>
          <w:szCs w:val="17"/>
        </w:rPr>
        <w:t>PM</w:t>
      </w:r>
    </w:p>
    <w:p w14:paraId="2E25D8E9" w14:textId="77777777" w:rsidR="003A4F25" w:rsidRDefault="003A4F25">
      <w:pPr>
        <w:spacing w:before="11" w:line="200" w:lineRule="exact"/>
      </w:pPr>
    </w:p>
    <w:p w14:paraId="7CFF415A" w14:textId="77777777" w:rsidR="003A4F25" w:rsidRDefault="000A51EF">
      <w:pPr>
        <w:spacing w:before="38" w:line="220" w:lineRule="exact"/>
        <w:ind w:left="105"/>
        <w:rPr>
          <w:rFonts w:ascii="Calibri" w:eastAsia="Calibri" w:hAnsi="Calibri" w:cs="Calibri"/>
          <w:sz w:val="19"/>
          <w:szCs w:val="19"/>
        </w:rPr>
      </w:pPr>
      <w:proofErr w:type="gramStart"/>
      <w:r>
        <w:rPr>
          <w:sz w:val="19"/>
          <w:szCs w:val="19"/>
        </w:rPr>
        <w:t xml:space="preserve">x </w:t>
      </w:r>
      <w:r>
        <w:rPr>
          <w:spacing w:val="3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How</w:t>
      </w:r>
      <w:proofErr w:type="gramEnd"/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the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ll’s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ri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>g</w:t>
      </w:r>
      <w:r>
        <w:rPr>
          <w:rFonts w:ascii="Calibri" w:eastAsia="Calibri" w:hAnsi="Calibri" w:cs="Calibri"/>
          <w:sz w:val="19"/>
          <w:szCs w:val="19"/>
        </w:rPr>
        <w:t>ani</w:t>
      </w:r>
      <w:r>
        <w:rPr>
          <w:rFonts w:ascii="Calibri" w:eastAsia="Calibri" w:hAnsi="Calibri" w:cs="Calibri"/>
          <w:spacing w:val="-1"/>
          <w:sz w:val="19"/>
          <w:szCs w:val="19"/>
        </w:rPr>
        <w:t>z</w:t>
      </w:r>
      <w:r>
        <w:rPr>
          <w:rFonts w:ascii="Calibri" w:eastAsia="Calibri" w:hAnsi="Calibri" w:cs="Calibri"/>
          <w:sz w:val="19"/>
          <w:szCs w:val="19"/>
        </w:rPr>
        <w:t>ed?</w:t>
      </w:r>
    </w:p>
    <w:p w14:paraId="677B0A4F" w14:textId="77777777" w:rsidR="003A4F25" w:rsidRDefault="000A51EF">
      <w:pPr>
        <w:spacing w:before="6" w:line="220" w:lineRule="exact"/>
        <w:ind w:left="54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rgan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iz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d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v</w:t>
      </w:r>
      <w:r>
        <w:rPr>
          <w:rFonts w:ascii="Calibri" w:eastAsia="Calibri" w:hAnsi="Calibri" w:cs="Calibri"/>
          <w:position w:val="1"/>
          <w:sz w:val="19"/>
          <w:szCs w:val="19"/>
        </w:rPr>
        <w:t>ia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yto</w:t>
      </w:r>
      <w:r>
        <w:rPr>
          <w:rFonts w:ascii="Calibri" w:eastAsia="Calibri" w:hAnsi="Calibri" w:cs="Calibri"/>
          <w:position w:val="1"/>
          <w:sz w:val="19"/>
          <w:szCs w:val="19"/>
        </w:rPr>
        <w:t>sk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le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al</w:t>
      </w:r>
      <w:r>
        <w:rPr>
          <w:rFonts w:ascii="Calibri" w:eastAsia="Calibri" w:hAnsi="Calibri" w:cs="Calibri"/>
          <w:spacing w:val="-5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s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ruc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ures</w:t>
      </w:r>
    </w:p>
    <w:p w14:paraId="76477933" w14:textId="77777777" w:rsidR="003A4F25" w:rsidRDefault="000A51EF">
      <w:pPr>
        <w:spacing w:line="24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icr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ubu</w:t>
      </w:r>
      <w:r>
        <w:rPr>
          <w:rFonts w:ascii="Calibri" w:eastAsia="Calibri" w:hAnsi="Calibri" w:cs="Calibri"/>
          <w:position w:val="1"/>
          <w:sz w:val="19"/>
          <w:szCs w:val="19"/>
        </w:rPr>
        <w:t>les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trat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d</w:t>
      </w:r>
      <w:r>
        <w:rPr>
          <w:rFonts w:ascii="Calibri" w:eastAsia="Calibri" w:hAnsi="Calibri" w:cs="Calibri"/>
          <w:spacing w:val="-5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ear n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</w:t>
      </w:r>
      <w:r>
        <w:rPr>
          <w:rFonts w:ascii="Calibri" w:eastAsia="Calibri" w:hAnsi="Calibri" w:cs="Calibri"/>
          <w:position w:val="1"/>
          <w:sz w:val="19"/>
          <w:szCs w:val="19"/>
        </w:rPr>
        <w:t>cleus, ra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d</w:t>
      </w:r>
      <w:r>
        <w:rPr>
          <w:rFonts w:ascii="Calibri" w:eastAsia="Calibri" w:hAnsi="Calibri" w:cs="Calibri"/>
          <w:position w:val="1"/>
          <w:sz w:val="19"/>
          <w:szCs w:val="19"/>
        </w:rPr>
        <w:t>iate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t</w:t>
      </w:r>
    </w:p>
    <w:p w14:paraId="2F018713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icr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fila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ts</w:t>
      </w:r>
      <w:r>
        <w:rPr>
          <w:rFonts w:ascii="Calibri" w:eastAsia="Calibri" w:hAnsi="Calibri" w:cs="Calibri"/>
          <w:spacing w:val="-4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trat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d</w:t>
      </w:r>
      <w:r>
        <w:rPr>
          <w:rFonts w:ascii="Calibri" w:eastAsia="Calibri" w:hAnsi="Calibri" w:cs="Calibri"/>
          <w:spacing w:val="-5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rt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x</w:t>
      </w:r>
      <w:r>
        <w:rPr>
          <w:rFonts w:ascii="Calibri" w:eastAsia="Calibri" w:hAnsi="Calibri" w:cs="Calibri"/>
          <w:spacing w:val="-3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(u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nd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er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b</w:t>
      </w:r>
      <w:r>
        <w:rPr>
          <w:rFonts w:ascii="Calibri" w:eastAsia="Calibri" w:hAnsi="Calibri" w:cs="Calibri"/>
          <w:position w:val="1"/>
          <w:sz w:val="19"/>
          <w:szCs w:val="19"/>
        </w:rPr>
        <w:t>ra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e)</w:t>
      </w:r>
    </w:p>
    <w:p w14:paraId="68A7ACF5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ter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d</w:t>
      </w:r>
      <w:r>
        <w:rPr>
          <w:rFonts w:ascii="Calibri" w:eastAsia="Calibri" w:hAnsi="Calibri" w:cs="Calibri"/>
          <w:position w:val="1"/>
          <w:sz w:val="19"/>
          <w:szCs w:val="19"/>
        </w:rPr>
        <w:t>iate</w:t>
      </w:r>
      <w:r>
        <w:rPr>
          <w:rFonts w:ascii="Calibri" w:eastAsia="Calibri" w:hAnsi="Calibri" w:cs="Calibri"/>
          <w:spacing w:val="-4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fila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ts 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ear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dd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le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ll</w:t>
      </w:r>
    </w:p>
    <w:p w14:paraId="03A310AB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position w:val="1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al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s 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h</w:t>
      </w:r>
      <w:r>
        <w:rPr>
          <w:rFonts w:ascii="Calibri" w:eastAsia="Calibri" w:hAnsi="Calibri" w:cs="Calibri"/>
          <w:position w:val="1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v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h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e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mo</w:t>
      </w:r>
      <w:r>
        <w:rPr>
          <w:rFonts w:ascii="Calibri" w:eastAsia="Calibri" w:hAnsi="Calibri" w:cs="Calibri"/>
          <w:position w:val="1"/>
          <w:sz w:val="19"/>
          <w:szCs w:val="19"/>
        </w:rPr>
        <w:t>st</w:t>
      </w:r>
      <w:r>
        <w:rPr>
          <w:rFonts w:ascii="Calibri" w:eastAsia="Calibri" w:hAnsi="Calibri" w:cs="Calibri"/>
          <w:spacing w:val="-3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y</w:t>
      </w:r>
      <w:r>
        <w:rPr>
          <w:rFonts w:ascii="Calibri" w:eastAsia="Calibri" w:hAnsi="Calibri" w:cs="Calibri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sk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le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al</w:t>
      </w:r>
      <w:r>
        <w:rPr>
          <w:rFonts w:ascii="Calibri" w:eastAsia="Calibri" w:hAnsi="Calibri" w:cs="Calibri"/>
          <w:spacing w:val="-7"/>
          <w:position w:val="1"/>
          <w:sz w:val="19"/>
          <w:szCs w:val="19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19"/>
          <w:szCs w:val="19"/>
        </w:rPr>
        <w:t>fi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b</w:t>
      </w:r>
      <w:r>
        <w:rPr>
          <w:rFonts w:ascii="Calibri" w:eastAsia="Calibri" w:hAnsi="Calibri" w:cs="Calibri"/>
          <w:position w:val="1"/>
          <w:sz w:val="19"/>
          <w:szCs w:val="19"/>
        </w:rPr>
        <w:t>res</w:t>
      </w:r>
      <w:proofErr w:type="spellEnd"/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(pl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an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ts 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h</w:t>
      </w:r>
      <w:r>
        <w:rPr>
          <w:rFonts w:ascii="Calibri" w:eastAsia="Calibri" w:hAnsi="Calibri" w:cs="Calibri"/>
          <w:position w:val="1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v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a f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w;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rely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ll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wal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)</w:t>
      </w:r>
    </w:p>
    <w:p w14:paraId="21C3258C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z w:val="19"/>
          <w:szCs w:val="19"/>
        </w:rPr>
        <w:t>It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is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YN</w:t>
      </w:r>
      <w:r>
        <w:rPr>
          <w:rFonts w:ascii="Calibri" w:eastAsia="Calibri" w:hAnsi="Calibri" w:cs="Calibri"/>
          <w:spacing w:val="-1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IC!</w:t>
      </w:r>
    </w:p>
    <w:p w14:paraId="568432E4" w14:textId="77777777" w:rsidR="003A4F25" w:rsidRDefault="000A51EF">
      <w:pPr>
        <w:spacing w:before="6" w:line="220" w:lineRule="exact"/>
        <w:ind w:left="54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y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sk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n</w:t>
      </w:r>
    </w:p>
    <w:p w14:paraId="28A13629" w14:textId="77777777" w:rsidR="003A4F25" w:rsidRDefault="000A51EF">
      <w:pPr>
        <w:spacing w:line="24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P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ov</w:t>
      </w:r>
      <w:r>
        <w:rPr>
          <w:rFonts w:ascii="Calibri" w:eastAsia="Calibri" w:hAnsi="Calibri" w:cs="Calibri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d</w:t>
      </w:r>
      <w:r>
        <w:rPr>
          <w:rFonts w:ascii="Calibri" w:eastAsia="Calibri" w:hAnsi="Calibri" w:cs="Calibri"/>
          <w:position w:val="1"/>
          <w:sz w:val="19"/>
          <w:szCs w:val="19"/>
        </w:rPr>
        <w:t>es</w:t>
      </w:r>
      <w:r>
        <w:rPr>
          <w:rFonts w:ascii="Calibri" w:eastAsia="Calibri" w:hAnsi="Calibri" w:cs="Calibri"/>
          <w:spacing w:val="-6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str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</w:t>
      </w:r>
      <w:r>
        <w:rPr>
          <w:rFonts w:ascii="Calibri" w:eastAsia="Calibri" w:hAnsi="Calibri" w:cs="Calibri"/>
          <w:position w:val="1"/>
          <w:sz w:val="19"/>
          <w:szCs w:val="19"/>
        </w:rPr>
        <w:t>re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d su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pp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rt</w:t>
      </w:r>
    </w:p>
    <w:p w14:paraId="4BA79ADC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tracell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lar 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ra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rta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n</w:t>
      </w:r>
    </w:p>
    <w:p w14:paraId="77ECCD33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Po</w:t>
      </w:r>
      <w:r>
        <w:rPr>
          <w:rFonts w:ascii="Calibri" w:eastAsia="Calibri" w:hAnsi="Calibri" w:cs="Calibri"/>
          <w:position w:val="1"/>
          <w:sz w:val="19"/>
          <w:szCs w:val="19"/>
        </w:rPr>
        <w:t>siti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s</w:t>
      </w:r>
      <w:r>
        <w:rPr>
          <w:rFonts w:ascii="Calibri" w:eastAsia="Calibri" w:hAnsi="Calibri" w:cs="Calibri"/>
          <w:spacing w:val="-5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rga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el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es in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ll</w:t>
      </w:r>
    </w:p>
    <w:p w14:paraId="52891137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position w:val="1"/>
          <w:sz w:val="19"/>
          <w:szCs w:val="19"/>
        </w:rPr>
        <w:t>G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erate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f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rce</w:t>
      </w:r>
      <w:r>
        <w:rPr>
          <w:rFonts w:ascii="Calibri" w:eastAsia="Calibri" w:hAnsi="Calibri" w:cs="Calibri"/>
          <w:spacing w:val="-3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f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ll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 xml:space="preserve"> mov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t</w:t>
      </w:r>
    </w:p>
    <w:p w14:paraId="6F665633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tri</w:t>
      </w:r>
      <w:r>
        <w:rPr>
          <w:rFonts w:ascii="Calibri" w:eastAsia="Calibri" w:hAnsi="Calibri" w:cs="Calibri"/>
          <w:spacing w:val="-1"/>
          <w:sz w:val="19"/>
          <w:szCs w:val="19"/>
        </w:rPr>
        <w:t>bu</w:t>
      </w:r>
      <w:r>
        <w:rPr>
          <w:rFonts w:ascii="Calibri" w:eastAsia="Calibri" w:hAnsi="Calibri" w:cs="Calibri"/>
          <w:sz w:val="19"/>
          <w:szCs w:val="19"/>
        </w:rPr>
        <w:t>te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to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ll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d</w:t>
      </w:r>
      <w:r>
        <w:rPr>
          <w:rFonts w:ascii="Calibri" w:eastAsia="Calibri" w:hAnsi="Calibri" w:cs="Calibri"/>
          <w:w w:val="10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visi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n</w:t>
      </w:r>
    </w:p>
    <w:p w14:paraId="4405DFF5" w14:textId="77777777" w:rsidR="003A4F25" w:rsidRDefault="000A51EF">
      <w:pPr>
        <w:spacing w:before="14" w:line="220" w:lineRule="exact"/>
        <w:ind w:left="105"/>
        <w:rPr>
          <w:rFonts w:ascii="Calibri" w:eastAsia="Calibri" w:hAnsi="Calibri" w:cs="Calibri"/>
          <w:sz w:val="19"/>
          <w:szCs w:val="19"/>
        </w:rPr>
      </w:pPr>
      <w:proofErr w:type="gramStart"/>
      <w:r>
        <w:rPr>
          <w:sz w:val="19"/>
          <w:szCs w:val="19"/>
        </w:rPr>
        <w:t xml:space="preserve">x </w:t>
      </w:r>
      <w:r>
        <w:rPr>
          <w:spacing w:val="3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Co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are</w:t>
      </w:r>
      <w:proofErr w:type="gramEnd"/>
      <w:r>
        <w:rPr>
          <w:rFonts w:ascii="Calibri" w:eastAsia="Calibri" w:hAnsi="Calibri" w:cs="Calibri"/>
          <w:spacing w:val="-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w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each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om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ent</w:t>
      </w:r>
      <w:r>
        <w:rPr>
          <w:rFonts w:ascii="Calibri" w:eastAsia="Calibri" w:hAnsi="Calibri" w:cs="Calibri"/>
          <w:spacing w:val="-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the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skelet</w:t>
      </w:r>
      <w:r>
        <w:rPr>
          <w:rFonts w:ascii="Calibri" w:eastAsia="Calibri" w:hAnsi="Calibri" w:cs="Calibri"/>
          <w:spacing w:val="-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-6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is for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ed</w:t>
      </w:r>
    </w:p>
    <w:p w14:paraId="306D968B" w14:textId="77777777" w:rsidR="003A4F25" w:rsidRDefault="000A51EF">
      <w:pPr>
        <w:spacing w:before="6" w:line="220" w:lineRule="exact"/>
        <w:ind w:left="54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position w:val="1"/>
          <w:sz w:val="19"/>
          <w:szCs w:val="19"/>
        </w:rPr>
        <w:t>cr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ubu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es</w:t>
      </w:r>
    </w:p>
    <w:p w14:paraId="7735127B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z w:val="19"/>
          <w:szCs w:val="19"/>
        </w:rPr>
        <w:t>Tub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lin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di</w:t>
      </w:r>
      <w:r>
        <w:rPr>
          <w:rFonts w:ascii="Calibri" w:eastAsia="Calibri" w:hAnsi="Calibri" w:cs="Calibri"/>
          <w:spacing w:val="1"/>
          <w:sz w:val="19"/>
          <w:szCs w:val="19"/>
        </w:rPr>
        <w:t>me</w:t>
      </w:r>
      <w:r>
        <w:rPr>
          <w:rFonts w:ascii="Calibri" w:eastAsia="Calibri" w:hAnsi="Calibri" w:cs="Calibri"/>
          <w:sz w:val="19"/>
          <w:szCs w:val="19"/>
        </w:rPr>
        <w:t>rs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(</w:t>
      </w:r>
      <w:r>
        <w:rPr>
          <w:rFonts w:ascii="Calibri" w:eastAsia="Calibri" w:hAnsi="Calibri" w:cs="Calibri"/>
          <w:sz w:val="19"/>
          <w:szCs w:val="19"/>
        </w:rPr>
        <w:t>alp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and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b</w:t>
      </w:r>
      <w:r>
        <w:rPr>
          <w:rFonts w:ascii="Calibri" w:eastAsia="Calibri" w:hAnsi="Calibri" w:cs="Calibri"/>
          <w:spacing w:val="1"/>
          <w:sz w:val="19"/>
          <w:szCs w:val="19"/>
        </w:rPr>
        <w:t>et</w:t>
      </w:r>
      <w:r>
        <w:rPr>
          <w:rFonts w:ascii="Calibri" w:eastAsia="Calibri" w:hAnsi="Calibri" w:cs="Calibri"/>
          <w:sz w:val="19"/>
          <w:szCs w:val="19"/>
        </w:rPr>
        <w:t>a)</w:t>
      </w:r>
    </w:p>
    <w:p w14:paraId="4A12FD88" w14:textId="77777777" w:rsidR="003A4F25" w:rsidRDefault="000A51EF">
      <w:pPr>
        <w:spacing w:line="220" w:lineRule="exact"/>
        <w:ind w:left="1510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sz w:val="19"/>
          <w:szCs w:val="19"/>
        </w:rPr>
        <w:t xml:space="preserve"> </w:t>
      </w:r>
      <w:r>
        <w:rPr>
          <w:rFonts w:ascii="PMingLiU" w:eastAsia="PMingLiU" w:hAnsi="PMingLiU" w:cs="PMingLiU"/>
          <w:spacing w:val="29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Gl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b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lar,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l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b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e pr</w:t>
      </w:r>
      <w:r>
        <w:rPr>
          <w:rFonts w:ascii="Calibri" w:eastAsia="Calibri" w:hAnsi="Calibri" w:cs="Calibri"/>
          <w:spacing w:val="1"/>
          <w:sz w:val="19"/>
          <w:szCs w:val="19"/>
        </w:rPr>
        <w:t>ote</w:t>
      </w:r>
      <w:r>
        <w:rPr>
          <w:rFonts w:ascii="Calibri" w:eastAsia="Calibri" w:hAnsi="Calibri" w:cs="Calibri"/>
          <w:sz w:val="19"/>
          <w:szCs w:val="19"/>
        </w:rPr>
        <w:t>in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(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u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in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cyto</w:t>
      </w:r>
      <w:r>
        <w:rPr>
          <w:rFonts w:ascii="Calibri" w:eastAsia="Calibri" w:hAnsi="Calibri" w:cs="Calibri"/>
          <w:sz w:val="19"/>
          <w:szCs w:val="19"/>
        </w:rPr>
        <w:t>p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as</w:t>
      </w:r>
      <w:r>
        <w:rPr>
          <w:rFonts w:ascii="Calibri" w:eastAsia="Calibri" w:hAnsi="Calibri" w:cs="Calibri"/>
          <w:spacing w:val="2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,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asily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ac</w:t>
      </w:r>
      <w:r>
        <w:rPr>
          <w:rFonts w:ascii="Calibri" w:eastAsia="Calibri" w:hAnsi="Calibri" w:cs="Calibri"/>
          <w:spacing w:val="1"/>
          <w:sz w:val="19"/>
          <w:szCs w:val="19"/>
        </w:rPr>
        <w:t>ce</w:t>
      </w:r>
      <w:r>
        <w:rPr>
          <w:rFonts w:ascii="Calibri" w:eastAsia="Calibri" w:hAnsi="Calibri" w:cs="Calibri"/>
          <w:sz w:val="19"/>
          <w:szCs w:val="19"/>
        </w:rPr>
        <w:t>ssib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)</w:t>
      </w:r>
    </w:p>
    <w:p w14:paraId="55952631" w14:textId="77777777" w:rsidR="003A4F25" w:rsidRDefault="000A51EF">
      <w:pPr>
        <w:spacing w:line="24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rig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position w:val="1"/>
          <w:sz w:val="19"/>
          <w:szCs w:val="19"/>
        </w:rPr>
        <w:t>nate fr</w:t>
      </w:r>
      <w:r>
        <w:rPr>
          <w:rFonts w:ascii="Calibri" w:eastAsia="Calibri" w:hAnsi="Calibri" w:cs="Calibri"/>
          <w:spacing w:val="2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-3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(m</w:t>
      </w:r>
      <w:r>
        <w:rPr>
          <w:rFonts w:ascii="Calibri" w:eastAsia="Calibri" w:hAnsi="Calibri" w:cs="Calibri"/>
          <w:position w:val="1"/>
          <w:sz w:val="19"/>
          <w:szCs w:val="19"/>
        </w:rPr>
        <w:t>icr</w:t>
      </w:r>
      <w:r>
        <w:rPr>
          <w:rFonts w:ascii="Calibri" w:eastAsia="Calibri" w:hAnsi="Calibri" w:cs="Calibri"/>
          <w:spacing w:val="2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u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b</w:t>
      </w:r>
      <w:r>
        <w:rPr>
          <w:rFonts w:ascii="Calibri" w:eastAsia="Calibri" w:hAnsi="Calibri" w:cs="Calibri"/>
          <w:position w:val="1"/>
          <w:sz w:val="19"/>
          <w:szCs w:val="19"/>
        </w:rPr>
        <w:t>u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rgan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iz</w:t>
      </w:r>
      <w:r>
        <w:rPr>
          <w:rFonts w:ascii="Calibri" w:eastAsia="Calibri" w:hAnsi="Calibri" w:cs="Calibri"/>
          <w:position w:val="1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ntr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proofErr w:type="spellEnd"/>
      <w:r>
        <w:rPr>
          <w:rFonts w:ascii="Calibri" w:eastAsia="Calibri" w:hAnsi="Calibri" w:cs="Calibri"/>
          <w:position w:val="1"/>
          <w:sz w:val="19"/>
          <w:szCs w:val="19"/>
        </w:rPr>
        <w:t>)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at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 xml:space="preserve"> ce</w:t>
      </w:r>
      <w:r>
        <w:rPr>
          <w:rFonts w:ascii="Calibri" w:eastAsia="Calibri" w:hAnsi="Calibri" w:cs="Calibri"/>
          <w:position w:val="1"/>
          <w:sz w:val="19"/>
          <w:szCs w:val="19"/>
        </w:rPr>
        <w:t>ntr</w:t>
      </w:r>
      <w:r>
        <w:rPr>
          <w:rFonts w:ascii="Calibri" w:eastAsia="Calibri" w:hAnsi="Calibri" w:cs="Calibri"/>
          <w:spacing w:val="2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s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me</w:t>
      </w:r>
      <w:r>
        <w:rPr>
          <w:rFonts w:ascii="Calibri" w:eastAsia="Calibri" w:hAnsi="Calibri" w:cs="Calibri"/>
          <w:spacing w:val="-5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(</w:t>
      </w:r>
      <w:r>
        <w:rPr>
          <w:rFonts w:ascii="Calibri" w:eastAsia="Calibri" w:hAnsi="Calibri" w:cs="Calibri"/>
          <w:position w:val="1"/>
          <w:sz w:val="19"/>
          <w:szCs w:val="19"/>
        </w:rPr>
        <w:t>near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</w:t>
      </w:r>
      <w:r>
        <w:rPr>
          <w:rFonts w:ascii="Calibri" w:eastAsia="Calibri" w:hAnsi="Calibri" w:cs="Calibri"/>
          <w:position w:val="1"/>
          <w:sz w:val="19"/>
          <w:szCs w:val="19"/>
        </w:rPr>
        <w:t>cl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us)</w:t>
      </w:r>
    </w:p>
    <w:p w14:paraId="55E71332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as p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lar</w:t>
      </w: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ty: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+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e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=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gr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wi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>nd</w:t>
      </w:r>
      <w:r>
        <w:rPr>
          <w:rFonts w:ascii="Calibri" w:eastAsia="Calibri" w:hAnsi="Calibri" w:cs="Calibri"/>
          <w:sz w:val="19"/>
          <w:szCs w:val="19"/>
        </w:rPr>
        <w:t>;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- e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 xml:space="preserve">d = 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TOC,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</w:t>
      </w:r>
    </w:p>
    <w:p w14:paraId="1CD84680" w14:textId="77777777" w:rsidR="003A4F25" w:rsidRDefault="000A51EF">
      <w:pPr>
        <w:spacing w:line="220" w:lineRule="exact"/>
        <w:ind w:left="1510"/>
        <w:rPr>
          <w:rFonts w:ascii="Calibri" w:eastAsia="Calibri" w:hAnsi="Calibri" w:cs="Calibri"/>
          <w:sz w:val="19"/>
          <w:szCs w:val="19"/>
        </w:rPr>
      </w:pPr>
      <w:proofErr w:type="gramStart"/>
      <w:r>
        <w:rPr>
          <w:rFonts w:ascii="PMingLiU" w:eastAsia="PMingLiU" w:hAnsi="PMingLiU" w:cs="PMingLiU"/>
          <w:sz w:val="19"/>
          <w:szCs w:val="19"/>
        </w:rPr>
        <w:t xml:space="preserve">ƒ </w:t>
      </w:r>
      <w:r>
        <w:rPr>
          <w:rFonts w:ascii="PMingLiU" w:eastAsia="PMingLiU" w:hAnsi="PMingLiU" w:cs="PMingLiU"/>
          <w:spacing w:val="29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Beta</w:t>
      </w:r>
      <w:proofErr w:type="gramEnd"/>
      <w:r>
        <w:rPr>
          <w:rFonts w:ascii="Calibri" w:eastAsia="Calibri" w:hAnsi="Calibri" w:cs="Calibri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-1"/>
          <w:sz w:val="19"/>
          <w:szCs w:val="19"/>
        </w:rPr>
        <w:t>ubu</w:t>
      </w:r>
      <w:r>
        <w:rPr>
          <w:rFonts w:ascii="Calibri" w:eastAsia="Calibri" w:hAnsi="Calibri" w:cs="Calibri"/>
          <w:sz w:val="19"/>
          <w:szCs w:val="19"/>
        </w:rPr>
        <w:t>l</w:t>
      </w: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faces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t in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+ e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 xml:space="preserve">d </w:t>
      </w:r>
      <w:r>
        <w:rPr>
          <w:rFonts w:ascii="Calibri" w:eastAsia="Calibri" w:hAnsi="Calibri" w:cs="Calibri"/>
          <w:spacing w:val="1"/>
          <w:sz w:val="19"/>
          <w:szCs w:val="19"/>
        </w:rPr>
        <w:t>(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pacing w:val="1"/>
          <w:sz w:val="19"/>
          <w:szCs w:val="19"/>
        </w:rPr>
        <w:t>/</w:t>
      </w:r>
      <w:r>
        <w:rPr>
          <w:rFonts w:ascii="Calibri" w:eastAsia="Calibri" w:hAnsi="Calibri" w:cs="Calibri"/>
          <w:sz w:val="19"/>
          <w:szCs w:val="19"/>
        </w:rPr>
        <w:t xml:space="preserve">c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ex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sed</w:t>
      </w:r>
      <w:r>
        <w:rPr>
          <w:rFonts w:ascii="Calibri" w:eastAsia="Calibri" w:hAnsi="Calibri" w:cs="Calibri"/>
          <w:spacing w:val="-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GT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);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er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GTP is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bu</w:t>
      </w:r>
      <w:r>
        <w:rPr>
          <w:rFonts w:ascii="Calibri" w:eastAsia="Calibri" w:hAnsi="Calibri" w:cs="Calibri"/>
          <w:sz w:val="19"/>
          <w:szCs w:val="19"/>
        </w:rPr>
        <w:t>ried b/w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e two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>ubun</w:t>
      </w:r>
      <w:r>
        <w:rPr>
          <w:rFonts w:ascii="Calibri" w:eastAsia="Calibri" w:hAnsi="Calibri" w:cs="Calibri"/>
          <w:w w:val="10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ts</w:t>
      </w:r>
    </w:p>
    <w:p w14:paraId="30154E1B" w14:textId="466ED58F" w:rsidR="003A4F25" w:rsidRDefault="00E74247">
      <w:pPr>
        <w:spacing w:before="4"/>
        <w:ind w:left="1264"/>
      </w:pPr>
      <w:r>
        <w:pict w14:anchorId="242C93EC">
          <v:shape id="_x0000_i1026" type="#_x0000_t75" style="width:159.5pt;height:222.75pt">
            <v:imagedata r:id="rId10" o:title=""/>
          </v:shape>
        </w:pict>
      </w:r>
      <w:r w:rsidR="009D78F5" w:rsidRPr="009D78F5">
        <w:rPr>
          <w:noProof/>
        </w:rPr>
        <w:t xml:space="preserve"> </w:t>
      </w:r>
      <w:r w:rsidR="009D78F5" w:rsidRPr="009D78F5">
        <w:rPr>
          <w:noProof/>
        </w:rPr>
        <w:drawing>
          <wp:inline distT="0" distB="0" distL="0" distR="0" wp14:anchorId="0A96C7D8" wp14:editId="557D63E9">
            <wp:extent cx="2590800" cy="2362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21EBA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position w:val="1"/>
          <w:sz w:val="19"/>
          <w:szCs w:val="19"/>
        </w:rPr>
        <w:t>Tub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</w:t>
      </w:r>
      <w:r>
        <w:rPr>
          <w:rFonts w:ascii="Calibri" w:eastAsia="Calibri" w:hAnsi="Calibri" w:cs="Calibri"/>
          <w:position w:val="1"/>
          <w:sz w:val="19"/>
          <w:szCs w:val="19"/>
        </w:rPr>
        <w:t>lin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di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me</w:t>
      </w:r>
      <w:r>
        <w:rPr>
          <w:rFonts w:ascii="Calibri" w:eastAsia="Calibri" w:hAnsi="Calibri" w:cs="Calibri"/>
          <w:position w:val="1"/>
          <w:sz w:val="19"/>
          <w:szCs w:val="19"/>
        </w:rPr>
        <w:t>rs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ass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em</w:t>
      </w:r>
      <w:r>
        <w:rPr>
          <w:rFonts w:ascii="Calibri" w:eastAsia="Calibri" w:hAnsi="Calibri" w:cs="Calibri"/>
          <w:position w:val="1"/>
          <w:sz w:val="19"/>
          <w:szCs w:val="19"/>
        </w:rPr>
        <w:t>b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as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sin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g</w:t>
      </w:r>
      <w:r>
        <w:rPr>
          <w:rFonts w:ascii="Calibri" w:eastAsia="Calibri" w:hAnsi="Calibri" w:cs="Calibri"/>
          <w:position w:val="1"/>
          <w:sz w:val="19"/>
          <w:szCs w:val="19"/>
        </w:rPr>
        <w:t>le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w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= </w:t>
      </w:r>
      <w:proofErr w:type="spellStart"/>
      <w:r>
        <w:rPr>
          <w:rFonts w:ascii="Calibri" w:eastAsia="Calibri" w:hAnsi="Calibri" w:cs="Calibri"/>
          <w:b/>
          <w:position w:val="1"/>
          <w:sz w:val="19"/>
          <w:szCs w:val="19"/>
          <w:u w:val="single" w:color="000000"/>
        </w:rPr>
        <w:t>protof</w:t>
      </w:r>
      <w:r>
        <w:rPr>
          <w:rFonts w:ascii="Calibri" w:eastAsia="Calibri" w:hAnsi="Calibri" w:cs="Calibri"/>
          <w:b/>
          <w:spacing w:val="1"/>
          <w:position w:val="1"/>
          <w:sz w:val="19"/>
          <w:szCs w:val="19"/>
          <w:u w:val="single" w:color="000000"/>
        </w:rPr>
        <w:t>il</w:t>
      </w:r>
      <w:r>
        <w:rPr>
          <w:rFonts w:ascii="Calibri" w:eastAsia="Calibri" w:hAnsi="Calibri" w:cs="Calibri"/>
          <w:b/>
          <w:spacing w:val="-1"/>
          <w:position w:val="1"/>
          <w:sz w:val="19"/>
          <w:szCs w:val="19"/>
          <w:u w:val="single" w:color="000000"/>
        </w:rPr>
        <w:t>a</w:t>
      </w:r>
      <w:r>
        <w:rPr>
          <w:rFonts w:ascii="Calibri" w:eastAsia="Calibri" w:hAnsi="Calibri" w:cs="Calibri"/>
          <w:b/>
          <w:position w:val="1"/>
          <w:sz w:val="19"/>
          <w:szCs w:val="19"/>
          <w:u w:val="single" w:color="000000"/>
        </w:rPr>
        <w:t>ment</w:t>
      </w:r>
      <w:proofErr w:type="spellEnd"/>
    </w:p>
    <w:p w14:paraId="1B4192E6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proofErr w:type="spellStart"/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P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oto</w:t>
      </w:r>
      <w:r>
        <w:rPr>
          <w:rFonts w:ascii="Calibri" w:eastAsia="Calibri" w:hAnsi="Calibri" w:cs="Calibri"/>
          <w:position w:val="1"/>
          <w:sz w:val="19"/>
          <w:szCs w:val="19"/>
        </w:rPr>
        <w:t>fila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nts</w:t>
      </w:r>
      <w:proofErr w:type="spellEnd"/>
      <w:r>
        <w:rPr>
          <w:rFonts w:ascii="Calibri" w:eastAsia="Calibri" w:hAnsi="Calibri" w:cs="Calibri"/>
          <w:spacing w:val="-5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s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ack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f</w:t>
      </w:r>
      <w:r>
        <w:rPr>
          <w:rFonts w:ascii="Calibri" w:eastAsia="Calibri" w:hAnsi="Calibri" w:cs="Calibri"/>
          <w:spacing w:val="2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rm she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et</w:t>
      </w:r>
      <w:r>
        <w:rPr>
          <w:rFonts w:ascii="Calibri" w:eastAsia="Calibri" w:hAnsi="Calibri" w:cs="Calibri"/>
          <w:position w:val="1"/>
          <w:sz w:val="19"/>
          <w:szCs w:val="19"/>
        </w:rPr>
        <w:t>s;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ll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up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f</w:t>
      </w:r>
      <w:r>
        <w:rPr>
          <w:rFonts w:ascii="Calibri" w:eastAsia="Calibri" w:hAnsi="Calibri" w:cs="Calibri"/>
          <w:spacing w:val="2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rm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u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b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e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(v</w:t>
      </w:r>
      <w:r>
        <w:rPr>
          <w:rFonts w:ascii="Calibri" w:eastAsia="Calibri" w:hAnsi="Calibri" w:cs="Calibri"/>
          <w:position w:val="1"/>
          <w:sz w:val="19"/>
          <w:szCs w:val="19"/>
        </w:rPr>
        <w:t>ia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we</w:t>
      </w:r>
      <w:r>
        <w:rPr>
          <w:rFonts w:ascii="Calibri" w:eastAsia="Calibri" w:hAnsi="Calibri" w:cs="Calibri"/>
          <w:position w:val="1"/>
          <w:sz w:val="19"/>
          <w:szCs w:val="19"/>
        </w:rPr>
        <w:t>ak</w:t>
      </w:r>
      <w:r>
        <w:rPr>
          <w:rFonts w:ascii="Calibri" w:eastAsia="Calibri" w:hAnsi="Calibri" w:cs="Calibri"/>
          <w:spacing w:val="-3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b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d</w:t>
      </w:r>
      <w:r>
        <w:rPr>
          <w:rFonts w:ascii="Calibri" w:eastAsia="Calibri" w:hAnsi="Calibri" w:cs="Calibri"/>
          <w:position w:val="1"/>
          <w:sz w:val="19"/>
          <w:szCs w:val="19"/>
        </w:rPr>
        <w:t>s)</w:t>
      </w:r>
    </w:p>
    <w:p w14:paraId="3DAD466A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z w:val="19"/>
          <w:szCs w:val="19"/>
        </w:rPr>
        <w:t xml:space="preserve">+ 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nd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z w:val="19"/>
          <w:szCs w:val="19"/>
        </w:rPr>
        <w:t>an be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 xml:space="preserve">jagged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b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u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 xml:space="preserve">; can </w:t>
      </w:r>
      <w:r>
        <w:rPr>
          <w:rFonts w:ascii="Calibri" w:eastAsia="Calibri" w:hAnsi="Calibri" w:cs="Calibri"/>
          <w:spacing w:val="1"/>
          <w:sz w:val="19"/>
          <w:szCs w:val="19"/>
        </w:rPr>
        <w:t>v</w:t>
      </w:r>
      <w:r>
        <w:rPr>
          <w:rFonts w:ascii="Calibri" w:eastAsia="Calibri" w:hAnsi="Calibri" w:cs="Calibri"/>
          <w:sz w:val="19"/>
          <w:szCs w:val="19"/>
        </w:rPr>
        <w:t>ary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in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l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-1"/>
          <w:sz w:val="19"/>
          <w:szCs w:val="19"/>
        </w:rPr>
        <w:t>g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 xml:space="preserve">h, 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sp.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w</w:t>
      </w:r>
      <w:r>
        <w:rPr>
          <w:rFonts w:ascii="Calibri" w:eastAsia="Calibri" w:hAnsi="Calibri" w:cs="Calibri"/>
          <w:sz w:val="19"/>
          <w:szCs w:val="19"/>
        </w:rPr>
        <w:t>hen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w</w:t>
      </w:r>
      <w:r>
        <w:rPr>
          <w:rFonts w:ascii="Calibri" w:eastAsia="Calibri" w:hAnsi="Calibri" w:cs="Calibri"/>
          <w:sz w:val="19"/>
          <w:szCs w:val="19"/>
        </w:rPr>
        <w:t xml:space="preserve">anting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o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exte</w:t>
      </w:r>
      <w:r>
        <w:rPr>
          <w:rFonts w:ascii="Calibri" w:eastAsia="Calibri" w:hAnsi="Calibri" w:cs="Calibri"/>
          <w:sz w:val="19"/>
          <w:szCs w:val="19"/>
        </w:rPr>
        <w:t>nd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ne</w:t>
      </w:r>
      <w:r>
        <w:rPr>
          <w:rFonts w:ascii="Calibri" w:eastAsia="Calibri" w:hAnsi="Calibri" w:cs="Calibri"/>
          <w:spacing w:val="1"/>
          <w:sz w:val="19"/>
          <w:szCs w:val="19"/>
        </w:rPr>
        <w:t>two</w:t>
      </w:r>
      <w:r>
        <w:rPr>
          <w:rFonts w:ascii="Calibri" w:eastAsia="Calibri" w:hAnsi="Calibri" w:cs="Calibri"/>
          <w:sz w:val="19"/>
          <w:szCs w:val="19"/>
        </w:rPr>
        <w:t>rk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(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1"/>
          <w:sz w:val="19"/>
          <w:szCs w:val="19"/>
        </w:rPr>
        <w:t>om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ay p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ay ca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-9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-up)</w:t>
      </w:r>
    </w:p>
    <w:p w14:paraId="3B732793" w14:textId="77777777" w:rsidR="003A4F25" w:rsidRDefault="000A51EF">
      <w:pPr>
        <w:spacing w:before="6" w:line="220" w:lineRule="exact"/>
        <w:ind w:left="54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ter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d</w:t>
      </w:r>
      <w:r>
        <w:rPr>
          <w:rFonts w:ascii="Calibri" w:eastAsia="Calibri" w:hAnsi="Calibri" w:cs="Calibri"/>
          <w:position w:val="1"/>
          <w:sz w:val="19"/>
          <w:szCs w:val="19"/>
        </w:rPr>
        <w:t>iate</w:t>
      </w:r>
      <w:r>
        <w:rPr>
          <w:rFonts w:ascii="Calibri" w:eastAsia="Calibri" w:hAnsi="Calibri" w:cs="Calibri"/>
          <w:spacing w:val="-4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fi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s</w:t>
      </w:r>
    </w:p>
    <w:p w14:paraId="4BC20ECA" w14:textId="77777777" w:rsidR="003A4F25" w:rsidRDefault="000A51EF">
      <w:pPr>
        <w:spacing w:line="24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D</w:t>
      </w:r>
      <w:r>
        <w:rPr>
          <w:rFonts w:ascii="Calibri" w:eastAsia="Calibri" w:hAnsi="Calibri" w:cs="Calibri"/>
          <w:position w:val="1"/>
          <w:sz w:val="19"/>
          <w:szCs w:val="19"/>
        </w:rPr>
        <w:t>iffer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p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tein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stituents;</w:t>
      </w:r>
      <w:r>
        <w:rPr>
          <w:rFonts w:ascii="Calibri" w:eastAsia="Calibri" w:hAnsi="Calibri" w:cs="Calibri"/>
          <w:spacing w:val="-5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om</w:t>
      </w:r>
      <w:r>
        <w:rPr>
          <w:rFonts w:ascii="Calibri" w:eastAsia="Calibri" w:hAnsi="Calibri" w:cs="Calibri"/>
          <w:position w:val="1"/>
          <w:sz w:val="19"/>
          <w:szCs w:val="19"/>
        </w:rPr>
        <w:t>er</w:t>
      </w:r>
      <w:r>
        <w:rPr>
          <w:rFonts w:ascii="Calibri" w:eastAsia="Calibri" w:hAnsi="Calibri" w:cs="Calibri"/>
          <w:spacing w:val="-6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=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g, ri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g</w:t>
      </w:r>
      <w:r>
        <w:rPr>
          <w:rFonts w:ascii="Calibri" w:eastAsia="Calibri" w:hAnsi="Calibri" w:cs="Calibri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d</w:t>
      </w:r>
      <w:r>
        <w:rPr>
          <w:rFonts w:ascii="Calibri" w:eastAsia="Calibri" w:hAnsi="Calibri" w:cs="Calibri"/>
          <w:position w:val="1"/>
          <w:sz w:val="19"/>
          <w:szCs w:val="19"/>
        </w:rPr>
        <w:t>, fi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b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</w:t>
      </w:r>
      <w:r>
        <w:rPr>
          <w:rFonts w:ascii="Calibri" w:eastAsia="Calibri" w:hAnsi="Calibri" w:cs="Calibri"/>
          <w:position w:val="1"/>
          <w:sz w:val="19"/>
          <w:szCs w:val="19"/>
        </w:rPr>
        <w:t>s pr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tei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s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(</w:t>
      </w:r>
      <w:proofErr w:type="spellStart"/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g</w:t>
      </w:r>
      <w:proofErr w:type="spellEnd"/>
      <w:r>
        <w:rPr>
          <w:rFonts w:ascii="Calibri" w:eastAsia="Calibri" w:hAnsi="Calibri" w:cs="Calibri"/>
          <w:position w:val="1"/>
          <w:sz w:val="19"/>
          <w:szCs w:val="19"/>
        </w:rPr>
        <w:t>. kerati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)</w:t>
      </w:r>
    </w:p>
    <w:p w14:paraId="6EBE33CC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z w:val="19"/>
          <w:szCs w:val="19"/>
        </w:rPr>
        <w:t>Asse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le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ge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er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d bra</w:t>
      </w: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d</w:t>
      </w:r>
    </w:p>
    <w:p w14:paraId="11D5FFD7" w14:textId="77777777" w:rsidR="003A4F25" w:rsidRDefault="000A51EF">
      <w:pPr>
        <w:spacing w:before="1" w:line="220" w:lineRule="exact"/>
        <w:ind w:left="1732" w:right="75" w:hanging="222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sz w:val="19"/>
          <w:szCs w:val="19"/>
        </w:rPr>
        <w:t xml:space="preserve"> </w:t>
      </w:r>
      <w:r>
        <w:rPr>
          <w:rFonts w:ascii="PMingLiU" w:eastAsia="PMingLiU" w:hAnsi="PMingLiU" w:cs="PMingLiU"/>
          <w:spacing w:val="29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1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p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tein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-</w:t>
      </w:r>
      <w:r>
        <w:rPr>
          <w:rFonts w:ascii="Calibri" w:eastAsia="Calibri" w:hAnsi="Calibri" w:cs="Calibri"/>
          <w:spacing w:val="-1"/>
          <w:sz w:val="19"/>
          <w:szCs w:val="19"/>
        </w:rPr>
        <w:t>-</w:t>
      </w:r>
      <w:r>
        <w:rPr>
          <w:rFonts w:ascii="Calibri" w:eastAsia="Calibri" w:hAnsi="Calibri" w:cs="Calibri"/>
          <w:sz w:val="19"/>
          <w:szCs w:val="19"/>
        </w:rPr>
        <w:t>&gt;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H</w:t>
      </w:r>
      <w:r>
        <w:rPr>
          <w:rFonts w:ascii="Calibri" w:eastAsia="Calibri" w:hAnsi="Calibri" w:cs="Calibri"/>
          <w:sz w:val="19"/>
          <w:szCs w:val="19"/>
        </w:rPr>
        <w:t>el</w:t>
      </w: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er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2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pr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tei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-</w:t>
      </w:r>
      <w:r>
        <w:rPr>
          <w:rFonts w:ascii="Calibri" w:eastAsia="Calibri" w:hAnsi="Calibri" w:cs="Calibri"/>
          <w:spacing w:val="-1"/>
          <w:sz w:val="19"/>
          <w:szCs w:val="19"/>
        </w:rPr>
        <w:t>-</w:t>
      </w:r>
      <w:r>
        <w:rPr>
          <w:rFonts w:ascii="Calibri" w:eastAsia="Calibri" w:hAnsi="Calibri" w:cs="Calibri"/>
          <w:sz w:val="19"/>
          <w:szCs w:val="19"/>
        </w:rPr>
        <w:t>&gt;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At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ach 2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d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ers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stag</w:t>
      </w:r>
      <w:r>
        <w:rPr>
          <w:rFonts w:ascii="Calibri" w:eastAsia="Calibri" w:hAnsi="Calibri" w:cs="Calibri"/>
          <w:spacing w:val="-1"/>
          <w:sz w:val="19"/>
          <w:szCs w:val="19"/>
        </w:rPr>
        <w:t>g</w:t>
      </w:r>
      <w:r>
        <w:rPr>
          <w:rFonts w:ascii="Calibri" w:eastAsia="Calibri" w:hAnsi="Calibri" w:cs="Calibri"/>
          <w:sz w:val="19"/>
          <w:szCs w:val="19"/>
        </w:rPr>
        <w:t>ered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si</w:t>
      </w:r>
      <w:r>
        <w:rPr>
          <w:rFonts w:ascii="Calibri" w:eastAsia="Calibri" w:hAnsi="Calibri" w:cs="Calibri"/>
          <w:spacing w:val="-1"/>
          <w:sz w:val="19"/>
          <w:szCs w:val="19"/>
        </w:rPr>
        <w:t>d</w:t>
      </w:r>
      <w:r>
        <w:rPr>
          <w:rFonts w:ascii="Calibri" w:eastAsia="Calibri" w:hAnsi="Calibri" w:cs="Calibri"/>
          <w:spacing w:val="-2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-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z w:val="19"/>
          <w:szCs w:val="19"/>
        </w:rPr>
        <w:t>-si</w:t>
      </w:r>
      <w:r>
        <w:rPr>
          <w:rFonts w:ascii="Calibri" w:eastAsia="Calibri" w:hAnsi="Calibri" w:cs="Calibri"/>
          <w:spacing w:val="-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(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etra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er)</w:t>
      </w:r>
      <w:r>
        <w:rPr>
          <w:rFonts w:ascii="Calibri" w:eastAsia="Calibri" w:hAnsi="Calibri" w:cs="Calibri"/>
          <w:spacing w:val="-6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-</w:t>
      </w:r>
      <w:r>
        <w:rPr>
          <w:rFonts w:ascii="Calibri" w:eastAsia="Calibri" w:hAnsi="Calibri" w:cs="Calibri"/>
          <w:spacing w:val="-1"/>
          <w:sz w:val="19"/>
          <w:szCs w:val="19"/>
        </w:rPr>
        <w:t>-</w:t>
      </w:r>
      <w:r>
        <w:rPr>
          <w:rFonts w:ascii="Calibri" w:eastAsia="Calibri" w:hAnsi="Calibri" w:cs="Calibri"/>
          <w:sz w:val="19"/>
          <w:szCs w:val="19"/>
        </w:rPr>
        <w:t>&gt;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pu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8 tetra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ers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1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ge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er a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d c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il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em</w:t>
      </w:r>
    </w:p>
    <w:p w14:paraId="59C48FC7" w14:textId="77777777" w:rsidR="003A4F25" w:rsidRDefault="000A51EF">
      <w:pPr>
        <w:spacing w:line="220" w:lineRule="exact"/>
        <w:ind w:left="1510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sz w:val="19"/>
          <w:szCs w:val="19"/>
        </w:rPr>
        <w:t xml:space="preserve"> </w:t>
      </w:r>
      <w:r>
        <w:rPr>
          <w:rFonts w:ascii="PMingLiU" w:eastAsia="PMingLiU" w:hAnsi="PMingLiU" w:cs="PMingLiU"/>
          <w:spacing w:val="29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No p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larit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y</w:t>
      </w:r>
      <w:r>
        <w:rPr>
          <w:rFonts w:ascii="Calibri" w:eastAsia="Calibri" w:hAnsi="Calibri" w:cs="Calibri"/>
          <w:position w:val="1"/>
          <w:sz w:val="19"/>
          <w:szCs w:val="19"/>
        </w:rPr>
        <w:t>!</w:t>
      </w:r>
    </w:p>
    <w:p w14:paraId="64CCB9BB" w14:textId="77777777" w:rsidR="003A4F25" w:rsidRDefault="000A51EF">
      <w:pPr>
        <w:spacing w:line="220" w:lineRule="exact"/>
        <w:ind w:left="1510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sz w:val="19"/>
          <w:szCs w:val="19"/>
        </w:rPr>
        <w:t xml:space="preserve"> </w:t>
      </w:r>
      <w:r>
        <w:rPr>
          <w:rFonts w:ascii="PMingLiU" w:eastAsia="PMingLiU" w:hAnsi="PMingLiU" w:cs="PMingLiU"/>
          <w:spacing w:val="29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 xml:space="preserve">No 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 xml:space="preserve">nergy </w:t>
      </w:r>
      <w:r>
        <w:rPr>
          <w:rFonts w:ascii="Calibri" w:eastAsia="Calibri" w:hAnsi="Calibri" w:cs="Calibri"/>
          <w:spacing w:val="1"/>
          <w:sz w:val="19"/>
          <w:szCs w:val="19"/>
        </w:rPr>
        <w:t>mo</w:t>
      </w:r>
      <w:r>
        <w:rPr>
          <w:rFonts w:ascii="Calibri" w:eastAsia="Calibri" w:hAnsi="Calibri" w:cs="Calibri"/>
          <w:sz w:val="19"/>
          <w:szCs w:val="19"/>
        </w:rPr>
        <w:t>lecule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(</w:t>
      </w:r>
      <w:r>
        <w:rPr>
          <w:rFonts w:ascii="Calibri" w:eastAsia="Calibri" w:hAnsi="Calibri" w:cs="Calibri"/>
          <w:sz w:val="19"/>
          <w:szCs w:val="19"/>
        </w:rPr>
        <w:t>sp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ntan</w:t>
      </w:r>
      <w:r>
        <w:rPr>
          <w:rFonts w:ascii="Calibri" w:eastAsia="Calibri" w:hAnsi="Calibri" w:cs="Calibri"/>
          <w:spacing w:val="1"/>
          <w:sz w:val="19"/>
          <w:szCs w:val="19"/>
        </w:rPr>
        <w:t>eo</w:t>
      </w:r>
      <w:r>
        <w:rPr>
          <w:rFonts w:ascii="Calibri" w:eastAsia="Calibri" w:hAnsi="Calibri" w:cs="Calibri"/>
          <w:sz w:val="19"/>
          <w:szCs w:val="19"/>
        </w:rPr>
        <w:t>us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ass</w:t>
      </w:r>
      <w:r>
        <w:rPr>
          <w:rFonts w:ascii="Calibri" w:eastAsia="Calibri" w:hAnsi="Calibri" w:cs="Calibri"/>
          <w:spacing w:val="1"/>
          <w:sz w:val="19"/>
          <w:szCs w:val="19"/>
        </w:rPr>
        <w:t>em</w:t>
      </w:r>
      <w:r>
        <w:rPr>
          <w:rFonts w:ascii="Calibri" w:eastAsia="Calibri" w:hAnsi="Calibri" w:cs="Calibri"/>
          <w:sz w:val="19"/>
          <w:szCs w:val="19"/>
        </w:rPr>
        <w:t>b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z w:val="19"/>
          <w:szCs w:val="19"/>
        </w:rPr>
        <w:t>)</w:t>
      </w:r>
    </w:p>
    <w:p w14:paraId="1CFE1F1D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pacing w:val="1"/>
          <w:sz w:val="19"/>
          <w:szCs w:val="19"/>
        </w:rPr>
        <w:t>ex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le,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b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st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ng</w:t>
      </w:r>
    </w:p>
    <w:p w14:paraId="5BFC6FC1" w14:textId="77777777" w:rsidR="003A4F25" w:rsidRDefault="000A51EF">
      <w:pPr>
        <w:spacing w:line="220" w:lineRule="exact"/>
        <w:ind w:left="1510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sz w:val="19"/>
          <w:szCs w:val="19"/>
        </w:rPr>
        <w:t xml:space="preserve"> </w:t>
      </w:r>
      <w:r>
        <w:rPr>
          <w:rFonts w:ascii="PMingLiU" w:eastAsia="PMingLiU" w:hAnsi="PMingLiU" w:cs="PMingLiU"/>
          <w:spacing w:val="2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P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ote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s</w:t>
      </w:r>
      <w:r>
        <w:rPr>
          <w:rFonts w:ascii="Calibri" w:eastAsia="Calibri" w:hAnsi="Calibri" w:cs="Calibri"/>
          <w:spacing w:val="-5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agai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st shearin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g</w:t>
      </w:r>
      <w:r>
        <w:rPr>
          <w:rFonts w:ascii="Calibri" w:eastAsia="Calibri" w:hAnsi="Calibri" w:cs="Calibri"/>
          <w:position w:val="1"/>
          <w:sz w:val="19"/>
          <w:szCs w:val="19"/>
        </w:rPr>
        <w:t>,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pressi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n,</w:t>
      </w:r>
      <w:r>
        <w:rPr>
          <w:rFonts w:ascii="Calibri" w:eastAsia="Calibri" w:hAnsi="Calibri" w:cs="Calibri"/>
          <w:spacing w:val="-6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to</w:t>
      </w:r>
      <w:r>
        <w:rPr>
          <w:rFonts w:ascii="Calibri" w:eastAsia="Calibri" w:hAnsi="Calibri" w:cs="Calibri"/>
          <w:position w:val="1"/>
          <w:sz w:val="19"/>
          <w:szCs w:val="19"/>
        </w:rPr>
        <w:t>rsi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n</w:t>
      </w:r>
    </w:p>
    <w:p w14:paraId="7E581F3E" w14:textId="77777777" w:rsidR="003A4F25" w:rsidRDefault="000A51EF">
      <w:pPr>
        <w:spacing w:line="220" w:lineRule="exact"/>
        <w:ind w:left="1510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sz w:val="19"/>
          <w:szCs w:val="19"/>
        </w:rPr>
        <w:t xml:space="preserve"> </w:t>
      </w:r>
      <w:r>
        <w:rPr>
          <w:rFonts w:ascii="PMingLiU" w:eastAsia="PMingLiU" w:hAnsi="PMingLiU" w:cs="PMingLiU"/>
          <w:spacing w:val="29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Al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pacing w:val="1"/>
          <w:sz w:val="19"/>
          <w:szCs w:val="19"/>
        </w:rPr>
        <w:t>ow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ll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o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chan</w:t>
      </w:r>
      <w:r>
        <w:rPr>
          <w:rFonts w:ascii="Calibri" w:eastAsia="Calibri" w:hAnsi="Calibri" w:cs="Calibri"/>
          <w:spacing w:val="-1"/>
          <w:sz w:val="19"/>
          <w:szCs w:val="19"/>
        </w:rPr>
        <w:t>g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s</w:t>
      </w:r>
      <w:r>
        <w:rPr>
          <w:rFonts w:ascii="Calibri" w:eastAsia="Calibri" w:hAnsi="Calibri" w:cs="Calibri"/>
          <w:sz w:val="19"/>
          <w:szCs w:val="19"/>
        </w:rPr>
        <w:t>ha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,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b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a</w:t>
      </w:r>
      <w:r>
        <w:rPr>
          <w:rFonts w:ascii="Calibri" w:eastAsia="Calibri" w:hAnsi="Calibri" w:cs="Calibri"/>
          <w:sz w:val="19"/>
          <w:szCs w:val="19"/>
        </w:rPr>
        <w:t>cc</w:t>
      </w:r>
      <w:r>
        <w:rPr>
          <w:rFonts w:ascii="Calibri" w:eastAsia="Calibri" w:hAnsi="Calibri" w:cs="Calibri"/>
          <w:spacing w:val="1"/>
          <w:sz w:val="19"/>
          <w:szCs w:val="19"/>
        </w:rPr>
        <w:t>ommo</w:t>
      </w:r>
      <w:r>
        <w:rPr>
          <w:rFonts w:ascii="Calibri" w:eastAsia="Calibri" w:hAnsi="Calibri" w:cs="Calibri"/>
          <w:sz w:val="19"/>
          <w:szCs w:val="19"/>
        </w:rPr>
        <w:t>da</w:t>
      </w:r>
      <w:r>
        <w:rPr>
          <w:rFonts w:ascii="Calibri" w:eastAsia="Calibri" w:hAnsi="Calibri" w:cs="Calibri"/>
          <w:spacing w:val="-2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move</w:t>
      </w:r>
      <w:r>
        <w:rPr>
          <w:rFonts w:ascii="Calibri" w:eastAsia="Calibri" w:hAnsi="Calibri" w:cs="Calibri"/>
          <w:sz w:val="19"/>
          <w:szCs w:val="19"/>
        </w:rPr>
        <w:t>ment</w:t>
      </w:r>
    </w:p>
    <w:p w14:paraId="15B38F74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o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 xml:space="preserve">t 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artici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ate in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mo</w:t>
      </w:r>
      <w:r>
        <w:rPr>
          <w:rFonts w:ascii="Calibri" w:eastAsia="Calibri" w:hAnsi="Calibri" w:cs="Calibri"/>
          <w:w w:val="101"/>
          <w:sz w:val="19"/>
          <w:szCs w:val="19"/>
        </w:rPr>
        <w:t>ti</w:t>
      </w:r>
      <w:r>
        <w:rPr>
          <w:rFonts w:ascii="Calibri" w:eastAsia="Calibri" w:hAnsi="Calibri" w:cs="Calibri"/>
          <w:spacing w:val="-1"/>
          <w:w w:val="101"/>
          <w:sz w:val="19"/>
          <w:szCs w:val="19"/>
        </w:rPr>
        <w:t>l</w:t>
      </w:r>
      <w:r>
        <w:rPr>
          <w:rFonts w:ascii="Calibri" w:eastAsia="Calibri" w:hAnsi="Calibri" w:cs="Calibri"/>
          <w:w w:val="101"/>
          <w:sz w:val="19"/>
          <w:szCs w:val="19"/>
        </w:rPr>
        <w:t>ity</w:t>
      </w:r>
    </w:p>
    <w:p w14:paraId="2493076B" w14:textId="77777777" w:rsidR="003A4F25" w:rsidRDefault="000A51EF">
      <w:pPr>
        <w:spacing w:before="6" w:line="220" w:lineRule="exact"/>
        <w:ind w:left="54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position w:val="1"/>
          <w:sz w:val="19"/>
          <w:szCs w:val="19"/>
        </w:rPr>
        <w:t>cr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fi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s</w:t>
      </w:r>
    </w:p>
    <w:p w14:paraId="37906924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z w:val="19"/>
          <w:szCs w:val="19"/>
        </w:rPr>
        <w:t>2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stra</w:t>
      </w:r>
      <w:r>
        <w:rPr>
          <w:rFonts w:ascii="Calibri" w:eastAsia="Calibri" w:hAnsi="Calibri" w:cs="Calibri"/>
          <w:spacing w:val="-1"/>
          <w:sz w:val="19"/>
          <w:szCs w:val="19"/>
        </w:rPr>
        <w:t>nd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 G</w:t>
      </w:r>
      <w:r>
        <w:rPr>
          <w:rFonts w:ascii="Calibri" w:eastAsia="Calibri" w:hAnsi="Calibri" w:cs="Calibri"/>
          <w:spacing w:val="-1"/>
          <w:sz w:val="19"/>
          <w:szCs w:val="19"/>
        </w:rPr>
        <w:t>-</w:t>
      </w:r>
      <w:r>
        <w:rPr>
          <w:rFonts w:ascii="Calibri" w:eastAsia="Calibri" w:hAnsi="Calibri" w:cs="Calibri"/>
          <w:sz w:val="19"/>
          <w:szCs w:val="19"/>
        </w:rPr>
        <w:t>ac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in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(gl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bu</w:t>
      </w:r>
      <w:r>
        <w:rPr>
          <w:rFonts w:ascii="Calibri" w:eastAsia="Calibri" w:hAnsi="Calibri" w:cs="Calibri"/>
          <w:sz w:val="19"/>
          <w:szCs w:val="19"/>
        </w:rPr>
        <w:t>lar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w w:val="10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w w:val="101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)</w:t>
      </w:r>
    </w:p>
    <w:p w14:paraId="3A1E58AE" w14:textId="77777777" w:rsidR="003A4F25" w:rsidRDefault="000A51EF">
      <w:pPr>
        <w:spacing w:line="220" w:lineRule="exact"/>
        <w:ind w:left="1510"/>
        <w:rPr>
          <w:rFonts w:ascii="Calibri" w:eastAsia="Calibri" w:hAnsi="Calibri" w:cs="Calibri"/>
          <w:sz w:val="19"/>
          <w:szCs w:val="19"/>
        </w:rPr>
      </w:pPr>
      <w:proofErr w:type="gramStart"/>
      <w:r>
        <w:rPr>
          <w:rFonts w:ascii="PMingLiU" w:eastAsia="PMingLiU" w:hAnsi="PMingLiU" w:cs="PMingLiU"/>
          <w:sz w:val="19"/>
          <w:szCs w:val="19"/>
        </w:rPr>
        <w:t xml:space="preserve">ƒ </w:t>
      </w:r>
      <w:r>
        <w:rPr>
          <w:rFonts w:ascii="PMingLiU" w:eastAsia="PMingLiU" w:hAnsi="PMingLiU" w:cs="PMingLiU"/>
          <w:spacing w:val="29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"</w:t>
      </w:r>
      <w:proofErr w:type="gramEnd"/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"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ge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er;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b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th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stra</w:t>
      </w:r>
      <w:r>
        <w:rPr>
          <w:rFonts w:ascii="Calibri" w:eastAsia="Calibri" w:hAnsi="Calibri" w:cs="Calibri"/>
          <w:spacing w:val="-1"/>
          <w:sz w:val="19"/>
          <w:szCs w:val="19"/>
        </w:rPr>
        <w:t>nd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are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bu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y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ad</w:t>
      </w:r>
      <w:r>
        <w:rPr>
          <w:rFonts w:ascii="Calibri" w:eastAsia="Calibri" w:hAnsi="Calibri" w:cs="Calibri"/>
          <w:spacing w:val="-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g s</w:t>
      </w:r>
      <w:r>
        <w:rPr>
          <w:rFonts w:ascii="Calibri" w:eastAsia="Calibri" w:hAnsi="Calibri" w:cs="Calibri"/>
          <w:spacing w:val="-1"/>
          <w:sz w:val="19"/>
          <w:szCs w:val="19"/>
        </w:rPr>
        <w:t>ubun</w:t>
      </w:r>
      <w:r>
        <w:rPr>
          <w:rFonts w:ascii="Calibri" w:eastAsia="Calibri" w:hAnsi="Calibri" w:cs="Calibri"/>
          <w:sz w:val="19"/>
          <w:szCs w:val="19"/>
        </w:rPr>
        <w:t>its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se</w:t>
      </w:r>
      <w:r>
        <w:rPr>
          <w:rFonts w:ascii="Calibri" w:eastAsia="Calibri" w:hAnsi="Calibri" w:cs="Calibri"/>
          <w:spacing w:val="-1"/>
          <w:sz w:val="19"/>
          <w:szCs w:val="19"/>
        </w:rPr>
        <w:t>qu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w w:val="101"/>
          <w:sz w:val="19"/>
          <w:szCs w:val="19"/>
        </w:rPr>
        <w:t>ti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w w:val="10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y</w:t>
      </w:r>
    </w:p>
    <w:p w14:paraId="393CD371" w14:textId="77777777" w:rsidR="003A4F25" w:rsidRDefault="000A51EF">
      <w:pPr>
        <w:spacing w:before="6" w:line="220" w:lineRule="exact"/>
        <w:ind w:left="1264" w:right="4986" w:hanging="271"/>
        <w:rPr>
          <w:rFonts w:ascii="Calibri" w:eastAsia="Calibri" w:hAnsi="Calibri" w:cs="Calibri"/>
          <w:sz w:val="19"/>
          <w:szCs w:val="19"/>
        </w:rPr>
        <w:sectPr w:rsidR="003A4F25">
          <w:pgSz w:w="12280" w:h="15860"/>
          <w:pgMar w:top="660" w:right="200" w:bottom="0" w:left="920" w:header="0" w:footer="41" w:gutter="0"/>
          <w:cols w:space="720"/>
        </w:sectPr>
      </w:pPr>
      <w:r>
        <w:rPr>
          <w:rFonts w:ascii="PMingLiU" w:eastAsia="PMingLiU" w:hAnsi="PMingLiU" w:cs="PMingLiU"/>
          <w:w w:val="1"/>
          <w:sz w:val="19"/>
          <w:szCs w:val="19"/>
        </w:rPr>
        <w:t xml:space="preserve">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Calibri" w:eastAsia="Calibri" w:hAnsi="Calibri" w:cs="Calibri"/>
          <w:sz w:val="19"/>
          <w:szCs w:val="19"/>
        </w:rPr>
        <w:t>Has p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larity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(</w:t>
      </w:r>
      <w:r>
        <w:rPr>
          <w:rFonts w:ascii="Calibri" w:eastAsia="Calibri" w:hAnsi="Calibri" w:cs="Calibri"/>
          <w:sz w:val="19"/>
          <w:szCs w:val="19"/>
        </w:rPr>
        <w:t xml:space="preserve">+ 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nd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= gr</w:t>
      </w:r>
      <w:r>
        <w:rPr>
          <w:rFonts w:ascii="Calibri" w:eastAsia="Calibri" w:hAnsi="Calibri" w:cs="Calibri"/>
          <w:spacing w:val="1"/>
          <w:sz w:val="19"/>
          <w:szCs w:val="19"/>
        </w:rPr>
        <w:t>ow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g,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bar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d,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-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nd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= anch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r,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te</w:t>
      </w:r>
      <w:r>
        <w:rPr>
          <w:rFonts w:ascii="Calibri" w:eastAsia="Calibri" w:hAnsi="Calibri" w:cs="Calibri"/>
          <w:sz w:val="19"/>
          <w:szCs w:val="19"/>
        </w:rPr>
        <w:t>d) A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il</w:t>
      </w: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 xml:space="preserve">y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o bra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ch</w:t>
      </w:r>
    </w:p>
    <w:p w14:paraId="6D8873C9" w14:textId="77777777" w:rsidR="003A4F25" w:rsidRDefault="000A51EF">
      <w:pPr>
        <w:spacing w:before="41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lastRenderedPageBreak/>
        <w:t>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ity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to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ra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ch</w:t>
      </w:r>
    </w:p>
    <w:p w14:paraId="26CEC8C7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z w:val="19"/>
          <w:szCs w:val="19"/>
        </w:rPr>
        <w:t>Can b</w:t>
      </w:r>
      <w:r>
        <w:rPr>
          <w:rFonts w:ascii="Calibri" w:eastAsia="Calibri" w:hAnsi="Calibri" w:cs="Calibri"/>
          <w:spacing w:val="-1"/>
          <w:sz w:val="19"/>
          <w:szCs w:val="19"/>
        </w:rPr>
        <w:t>und</w:t>
      </w:r>
      <w:r>
        <w:rPr>
          <w:rFonts w:ascii="Calibri" w:eastAsia="Calibri" w:hAnsi="Calibri" w:cs="Calibri"/>
          <w:sz w:val="19"/>
          <w:szCs w:val="19"/>
        </w:rPr>
        <w:t>le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ge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er,</w:t>
      </w:r>
      <w:r>
        <w:rPr>
          <w:rFonts w:ascii="Calibri" w:eastAsia="Calibri" w:hAnsi="Calibri" w:cs="Calibri"/>
          <w:spacing w:val="-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 xml:space="preserve">rm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rga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z</w:t>
      </w:r>
      <w:r>
        <w:rPr>
          <w:rFonts w:ascii="Calibri" w:eastAsia="Calibri" w:hAnsi="Calibri" w:cs="Calibri"/>
          <w:sz w:val="19"/>
          <w:szCs w:val="19"/>
        </w:rPr>
        <w:t>ed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str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w w:val="10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w w:val="10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res</w:t>
      </w:r>
    </w:p>
    <w:p w14:paraId="65F93D5A" w14:textId="77777777" w:rsidR="003A4F25" w:rsidRDefault="000A51EF">
      <w:pPr>
        <w:spacing w:line="220" w:lineRule="exact"/>
        <w:ind w:left="1510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sz w:val="19"/>
          <w:szCs w:val="19"/>
        </w:rPr>
        <w:t xml:space="preserve">ƒ </w:t>
      </w:r>
      <w:r>
        <w:rPr>
          <w:rFonts w:ascii="PMingLiU" w:eastAsia="PMingLiU" w:hAnsi="PMingLiU" w:cs="PMingLiU"/>
          <w:spacing w:val="29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Lea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v</w:t>
      </w:r>
      <w:r>
        <w:rPr>
          <w:rFonts w:ascii="Calibri" w:eastAsia="Calibri" w:hAnsi="Calibri" w:cs="Calibri"/>
          <w:position w:val="1"/>
          <w:sz w:val="19"/>
          <w:szCs w:val="19"/>
        </w:rPr>
        <w:t>es</w:t>
      </w:r>
      <w:r>
        <w:rPr>
          <w:rFonts w:ascii="Calibri" w:eastAsia="Calibri" w:hAnsi="Calibri" w:cs="Calibri"/>
          <w:spacing w:val="-3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oo</w:t>
      </w:r>
      <w:r>
        <w:rPr>
          <w:rFonts w:ascii="Calibri" w:eastAsia="Calibri" w:hAnsi="Calibri" w:cs="Calibri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spacing w:val="-5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f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mo</w:t>
      </w:r>
      <w:r>
        <w:rPr>
          <w:rFonts w:ascii="Calibri" w:eastAsia="Calibri" w:hAnsi="Calibri" w:cs="Calibri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-5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p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tei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s to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teract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w/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mo</w:t>
      </w:r>
      <w:r>
        <w:rPr>
          <w:rFonts w:ascii="Calibri" w:eastAsia="Calibri" w:hAnsi="Calibri" w:cs="Calibri"/>
          <w:position w:val="1"/>
          <w:sz w:val="19"/>
          <w:szCs w:val="19"/>
        </w:rPr>
        <w:t>re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h</w:t>
      </w:r>
      <w:r>
        <w:rPr>
          <w:rFonts w:ascii="Calibri" w:eastAsia="Calibri" w:hAnsi="Calibri" w:cs="Calibri"/>
          <w:position w:val="1"/>
          <w:sz w:val="19"/>
          <w:szCs w:val="19"/>
        </w:rPr>
        <w:t>an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1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position w:val="1"/>
          <w:sz w:val="19"/>
          <w:szCs w:val="19"/>
        </w:rPr>
        <w:t>cr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fi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t</w:t>
      </w:r>
    </w:p>
    <w:p w14:paraId="25B39557" w14:textId="77777777" w:rsidR="003A4F25" w:rsidRDefault="000A51EF">
      <w:pPr>
        <w:spacing w:line="220" w:lineRule="exact"/>
        <w:ind w:left="1510"/>
        <w:rPr>
          <w:rFonts w:ascii="Calibri" w:eastAsia="Calibri" w:hAnsi="Calibri" w:cs="Calibri"/>
          <w:sz w:val="19"/>
          <w:szCs w:val="19"/>
        </w:rPr>
      </w:pPr>
      <w:proofErr w:type="gramStart"/>
      <w:r>
        <w:rPr>
          <w:rFonts w:ascii="PMingLiU" w:eastAsia="PMingLiU" w:hAnsi="PMingLiU" w:cs="PMingLiU"/>
          <w:sz w:val="19"/>
          <w:szCs w:val="19"/>
        </w:rPr>
        <w:t xml:space="preserve">ƒ </w:t>
      </w:r>
      <w:r>
        <w:rPr>
          <w:rFonts w:ascii="PMingLiU" w:eastAsia="PMingLiU" w:hAnsi="PMingLiU" w:cs="PMingLiU"/>
          <w:spacing w:val="29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Can</w:t>
      </w:r>
      <w:proofErr w:type="gramEnd"/>
      <w:r>
        <w:rPr>
          <w:rFonts w:ascii="Calibri" w:eastAsia="Calibri" w:hAnsi="Calibri" w:cs="Calibri"/>
          <w:sz w:val="19"/>
          <w:szCs w:val="19"/>
        </w:rPr>
        <w:t xml:space="preserve"> su</w:t>
      </w:r>
      <w:r>
        <w:rPr>
          <w:rFonts w:ascii="Calibri" w:eastAsia="Calibri" w:hAnsi="Calibri" w:cs="Calibri"/>
          <w:spacing w:val="-1"/>
          <w:sz w:val="19"/>
          <w:szCs w:val="19"/>
        </w:rPr>
        <w:t>pp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 xml:space="preserve">rt 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ra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(</w:t>
      </w:r>
      <w:proofErr w:type="spellStart"/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g</w:t>
      </w:r>
      <w:proofErr w:type="spellEnd"/>
      <w:r>
        <w:rPr>
          <w:rFonts w:ascii="Calibri" w:eastAsia="Calibri" w:hAnsi="Calibri" w:cs="Calibri"/>
          <w:sz w:val="19"/>
          <w:szCs w:val="19"/>
        </w:rPr>
        <w:t>. neur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al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gr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h</w:t>
      </w:r>
      <w:r>
        <w:rPr>
          <w:rFonts w:ascii="Calibri" w:eastAsia="Calibri" w:hAnsi="Calibri" w:cs="Calibri"/>
          <w:spacing w:val="-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es)</w:t>
      </w:r>
    </w:p>
    <w:p w14:paraId="7574F6CE" w14:textId="77777777" w:rsidR="003A4F25" w:rsidRDefault="003A4F25">
      <w:pPr>
        <w:spacing w:before="8" w:line="20" w:lineRule="exact"/>
        <w:rPr>
          <w:sz w:val="2"/>
          <w:szCs w:val="2"/>
        </w:rPr>
      </w:pPr>
    </w:p>
    <w:tbl>
      <w:tblPr>
        <w:tblW w:w="0" w:type="auto"/>
        <w:tblInd w:w="11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37"/>
        <w:gridCol w:w="3459"/>
        <w:gridCol w:w="2489"/>
        <w:gridCol w:w="2674"/>
      </w:tblGrid>
      <w:tr w:rsidR="003A4F25" w14:paraId="08BD3993" w14:textId="77777777">
        <w:trPr>
          <w:trHeight w:hRule="exact" w:val="319"/>
        </w:trPr>
        <w:tc>
          <w:tcPr>
            <w:tcW w:w="1337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232D32A0" w14:textId="77777777" w:rsidR="003A4F25" w:rsidRDefault="003A4F25"/>
        </w:tc>
        <w:tc>
          <w:tcPr>
            <w:tcW w:w="345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17FBEC49" w14:textId="77777777" w:rsidR="003A4F25" w:rsidRDefault="000A51EF">
            <w:pPr>
              <w:spacing w:before="40"/>
              <w:ind w:left="5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cr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ubu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es</w:t>
            </w:r>
          </w:p>
        </w:tc>
        <w:tc>
          <w:tcPr>
            <w:tcW w:w="248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36A45CED" w14:textId="77777777" w:rsidR="003A4F25" w:rsidRDefault="000A51EF">
            <w:pPr>
              <w:spacing w:before="40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ter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iate</w:t>
            </w:r>
            <w:r>
              <w:rPr>
                <w:rFonts w:ascii="Calibri" w:eastAsia="Calibri" w:hAnsi="Calibri" w:cs="Calibri"/>
                <w:spacing w:val="-4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ame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</w:t>
            </w:r>
          </w:p>
        </w:tc>
        <w:tc>
          <w:tcPr>
            <w:tcW w:w="2674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5A8DB09C" w14:textId="77777777" w:rsidR="003A4F25" w:rsidRDefault="000A51EF">
            <w:pPr>
              <w:spacing w:before="40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crofi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ents</w:t>
            </w:r>
          </w:p>
        </w:tc>
      </w:tr>
      <w:tr w:rsidR="003A4F25" w14:paraId="60090C7A" w14:textId="77777777">
        <w:trPr>
          <w:trHeight w:hRule="exact" w:val="553"/>
        </w:trPr>
        <w:tc>
          <w:tcPr>
            <w:tcW w:w="1337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5E567B44" w14:textId="77777777" w:rsidR="003A4F25" w:rsidRDefault="000A51EF">
            <w:pPr>
              <w:spacing w:before="40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d in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ce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ll</w:t>
            </w:r>
          </w:p>
        </w:tc>
        <w:tc>
          <w:tcPr>
            <w:tcW w:w="345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36C3C8C1" w14:textId="77777777" w:rsidR="003A4F25" w:rsidRDefault="000A51EF">
            <w:pPr>
              <w:spacing w:before="40"/>
              <w:ind w:left="58" w:right="34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Near n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cl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us,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lare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ut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w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ards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al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st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o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mem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bra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</w:p>
        </w:tc>
        <w:tc>
          <w:tcPr>
            <w:tcW w:w="248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0FF960EB" w14:textId="77777777" w:rsidR="003A4F25" w:rsidRDefault="000A51EF">
            <w:pPr>
              <w:spacing w:before="40"/>
              <w:ind w:left="59" w:right="476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B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side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icr</w:t>
            </w:r>
            <w:r>
              <w:rPr>
                <w:rFonts w:ascii="Calibri" w:eastAsia="Calibri" w:hAnsi="Calibri" w:cs="Calibri"/>
                <w:spacing w:val="2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fila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nts</w:t>
            </w:r>
            <w:r>
              <w:rPr>
                <w:rFonts w:ascii="Calibri" w:eastAsia="Calibri" w:hAnsi="Calibri" w:cs="Calibri"/>
                <w:spacing w:val="-7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in c</w:t>
            </w:r>
            <w:r>
              <w:rPr>
                <w:rFonts w:ascii="Calibri" w:eastAsia="Calibri" w:hAnsi="Calibri" w:cs="Calibri"/>
                <w:spacing w:val="2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tex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;</w:t>
            </w:r>
            <w:r>
              <w:rPr>
                <w:rFonts w:ascii="Calibri" w:eastAsia="Calibri" w:hAnsi="Calibri" w:cs="Calibri"/>
                <w:spacing w:val="-4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ar</w:t>
            </w:r>
            <w:r>
              <w:rPr>
                <w:rFonts w:ascii="Calibri" w:eastAsia="Calibri" w:hAnsi="Calibri" w:cs="Calibri"/>
                <w:spacing w:val="2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d n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cl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us</w:t>
            </w:r>
          </w:p>
        </w:tc>
        <w:tc>
          <w:tcPr>
            <w:tcW w:w="2674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6D07D1D0" w14:textId="77777777" w:rsidR="003A4F25" w:rsidRDefault="000A51EF">
            <w:pPr>
              <w:spacing w:before="40"/>
              <w:ind w:left="59" w:right="43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Entire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surface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ll,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der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bra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</w:p>
        </w:tc>
      </w:tr>
      <w:tr w:rsidR="003A4F25" w14:paraId="324DCD2C" w14:textId="77777777">
        <w:trPr>
          <w:trHeight w:hRule="exact" w:val="552"/>
        </w:trPr>
        <w:tc>
          <w:tcPr>
            <w:tcW w:w="1337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56307E29" w14:textId="77777777" w:rsidR="003A4F25" w:rsidRDefault="000A51EF">
            <w:pPr>
              <w:spacing w:before="39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Str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w w:val="10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re</w:t>
            </w:r>
          </w:p>
        </w:tc>
        <w:tc>
          <w:tcPr>
            <w:tcW w:w="345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1D64BC92" w14:textId="77777777" w:rsidR="003A4F25" w:rsidRDefault="000A51EF">
            <w:pPr>
              <w:spacing w:before="39"/>
              <w:ind w:left="5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H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w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ub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 (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1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3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fi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</w:t>
            </w:r>
            <w:proofErr w:type="spellEnd"/>
            <w:r>
              <w:rPr>
                <w:rFonts w:ascii="Calibri" w:eastAsia="Calibri" w:hAnsi="Calibri" w:cs="Calibri"/>
                <w:sz w:val="19"/>
                <w:szCs w:val="19"/>
              </w:rPr>
              <w:t>)</w:t>
            </w:r>
          </w:p>
        </w:tc>
        <w:tc>
          <w:tcPr>
            <w:tcW w:w="248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3CA2E011" w14:textId="77777777" w:rsidR="003A4F25" w:rsidRDefault="000A51EF">
            <w:pPr>
              <w:spacing w:before="39"/>
              <w:ind w:left="59" w:right="237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;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"bra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id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" stra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nd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s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f fi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b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p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n</w:t>
            </w:r>
          </w:p>
        </w:tc>
        <w:tc>
          <w:tcPr>
            <w:tcW w:w="2674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4F7ABA66" w14:textId="77777777" w:rsidR="003A4F25" w:rsidRDefault="000A51EF">
            <w:pPr>
              <w:spacing w:before="39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Th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n stran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</w:t>
            </w:r>
          </w:p>
        </w:tc>
      </w:tr>
      <w:tr w:rsidR="003A4F25" w14:paraId="78EC44DA" w14:textId="77777777">
        <w:trPr>
          <w:trHeight w:hRule="exact" w:val="552"/>
        </w:trPr>
        <w:tc>
          <w:tcPr>
            <w:tcW w:w="1337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6DC4DCF6" w14:textId="77777777" w:rsidR="003A4F25" w:rsidRDefault="000A51EF">
            <w:pPr>
              <w:spacing w:before="39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Mo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om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er</w:t>
            </w:r>
          </w:p>
        </w:tc>
        <w:tc>
          <w:tcPr>
            <w:tcW w:w="345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345DAA40" w14:textId="77777777" w:rsidR="003A4F25" w:rsidRDefault="000A51EF">
            <w:pPr>
              <w:spacing w:before="39"/>
              <w:ind w:left="5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er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(al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ph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 and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be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ubu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pacing w:val="-1"/>
                <w:w w:val="101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)</w:t>
            </w:r>
          </w:p>
        </w:tc>
        <w:tc>
          <w:tcPr>
            <w:tcW w:w="248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08592DD9" w14:textId="77777777" w:rsidR="003A4F25" w:rsidRDefault="000A51EF">
            <w:pPr>
              <w:spacing w:before="39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iffer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tei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 (f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b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s);</w:t>
            </w:r>
          </w:p>
          <w:p w14:paraId="60409414" w14:textId="77777777" w:rsidR="003A4F25" w:rsidRDefault="000A51EF">
            <w:pPr>
              <w:spacing w:before="1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tiss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 s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ci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fi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c!</w:t>
            </w:r>
          </w:p>
        </w:tc>
        <w:tc>
          <w:tcPr>
            <w:tcW w:w="2674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287DB096" w14:textId="77777777" w:rsidR="003A4F25" w:rsidRDefault="000A51EF">
            <w:pPr>
              <w:spacing w:before="39"/>
              <w:ind w:left="59" w:right="86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Actin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(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ly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1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e, are asy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mm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etrical)</w:t>
            </w:r>
          </w:p>
        </w:tc>
      </w:tr>
      <w:tr w:rsidR="003A4F25" w14:paraId="5723C83E" w14:textId="77777777">
        <w:trPr>
          <w:trHeight w:hRule="exact" w:val="319"/>
        </w:trPr>
        <w:tc>
          <w:tcPr>
            <w:tcW w:w="1337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1B1A61A6" w14:textId="77777777" w:rsidR="003A4F25" w:rsidRDefault="000A51EF">
            <w:pPr>
              <w:spacing w:before="39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iz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</w:p>
        </w:tc>
        <w:tc>
          <w:tcPr>
            <w:tcW w:w="345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5E20D9EC" w14:textId="77777777" w:rsidR="003A4F25" w:rsidRDefault="000A51EF">
            <w:pPr>
              <w:spacing w:before="39"/>
              <w:ind w:left="5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2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5 nm</w:t>
            </w:r>
          </w:p>
        </w:tc>
        <w:tc>
          <w:tcPr>
            <w:tcW w:w="248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2D550A8D" w14:textId="77777777" w:rsidR="003A4F25" w:rsidRDefault="000A51EF">
            <w:pPr>
              <w:spacing w:before="39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8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-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1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2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nm</w:t>
            </w:r>
          </w:p>
        </w:tc>
        <w:tc>
          <w:tcPr>
            <w:tcW w:w="2674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32829891" w14:textId="77777777" w:rsidR="003A4F25" w:rsidRDefault="000A51EF">
            <w:pPr>
              <w:spacing w:before="39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5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-7 nm</w:t>
            </w:r>
          </w:p>
        </w:tc>
      </w:tr>
      <w:tr w:rsidR="003A4F25" w14:paraId="3AA4558B" w14:textId="77777777">
        <w:trPr>
          <w:trHeight w:hRule="exact" w:val="319"/>
        </w:trPr>
        <w:tc>
          <w:tcPr>
            <w:tcW w:w="1337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12C5DD00" w14:textId="77777777" w:rsidR="003A4F25" w:rsidRDefault="000A51EF">
            <w:pPr>
              <w:spacing w:before="39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Rigi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ity</w:t>
            </w:r>
          </w:p>
        </w:tc>
        <w:tc>
          <w:tcPr>
            <w:tcW w:w="345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4BBC00BF" w14:textId="77777777" w:rsidR="003A4F25" w:rsidRDefault="000A51EF">
            <w:pPr>
              <w:spacing w:before="39"/>
              <w:ind w:left="5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Str</w:t>
            </w:r>
            <w:r>
              <w:rPr>
                <w:rFonts w:ascii="Calibri" w:eastAsia="Calibri" w:hAnsi="Calibri" w:cs="Calibri"/>
                <w:spacing w:val="2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g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rig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d</w:t>
            </w:r>
          </w:p>
        </w:tc>
        <w:tc>
          <w:tcPr>
            <w:tcW w:w="248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06757EA0" w14:textId="77777777" w:rsidR="003A4F25" w:rsidRDefault="000A51EF">
            <w:pPr>
              <w:spacing w:before="39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ex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b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le,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ng</w:t>
            </w:r>
          </w:p>
        </w:tc>
        <w:tc>
          <w:tcPr>
            <w:tcW w:w="2674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64876E6E" w14:textId="77777777" w:rsidR="003A4F25" w:rsidRDefault="000A51EF">
            <w:pPr>
              <w:spacing w:before="39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x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b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le</w:t>
            </w:r>
          </w:p>
        </w:tc>
      </w:tr>
      <w:tr w:rsidR="003A4F25" w14:paraId="217F9359" w14:textId="77777777">
        <w:trPr>
          <w:trHeight w:hRule="exact" w:val="1018"/>
        </w:trPr>
        <w:tc>
          <w:tcPr>
            <w:tcW w:w="1337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4D727855" w14:textId="77777777" w:rsidR="003A4F25" w:rsidRDefault="000A51EF">
            <w:pPr>
              <w:spacing w:before="39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se</w:t>
            </w:r>
          </w:p>
        </w:tc>
        <w:tc>
          <w:tcPr>
            <w:tcW w:w="345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3B7F2F9E" w14:textId="77777777" w:rsidR="003A4F25" w:rsidRDefault="000A51EF">
            <w:pPr>
              <w:spacing w:before="39"/>
              <w:ind w:left="58" w:right="41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ain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et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h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tra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rt;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h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ld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rga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pacing w:val="-1"/>
                <w:w w:val="10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es in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ac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;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ec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ssary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se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arati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f c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h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omo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es</w:t>
            </w:r>
            <w:r>
              <w:rPr>
                <w:rFonts w:ascii="Calibri" w:eastAsia="Calibri" w:hAnsi="Calibri" w:cs="Calibri"/>
                <w:spacing w:val="-8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du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g</w:t>
            </w:r>
            <w:r>
              <w:rPr>
                <w:rFonts w:ascii="Calibri" w:eastAsia="Calibri" w:hAnsi="Calibri" w:cs="Calibri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ivisi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;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mov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 xml:space="preserve">t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v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ia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fla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g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el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a, 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cili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</w:t>
            </w:r>
          </w:p>
        </w:tc>
        <w:tc>
          <w:tcPr>
            <w:tcW w:w="248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195298F7" w14:textId="77777777" w:rsidR="003A4F25" w:rsidRDefault="000A51EF">
            <w:pPr>
              <w:spacing w:before="39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tect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aga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in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st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ress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pacing w:val="-1"/>
                <w:w w:val="10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;</w:t>
            </w:r>
          </w:p>
          <w:p w14:paraId="10C30A09" w14:textId="77777777" w:rsidR="003A4F25" w:rsidRDefault="000A51EF">
            <w:pPr>
              <w:spacing w:before="1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upp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rt</w:t>
            </w:r>
          </w:p>
        </w:tc>
        <w:tc>
          <w:tcPr>
            <w:tcW w:w="2674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2564A7A1" w14:textId="77777777" w:rsidR="003A4F25" w:rsidRDefault="000A51EF">
            <w:pPr>
              <w:spacing w:before="39"/>
              <w:ind w:left="59" w:right="17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Contracti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ele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ent;</w:t>
            </w:r>
            <w:r>
              <w:rPr>
                <w:rFonts w:ascii="Calibri" w:eastAsia="Calibri" w:hAnsi="Calibri" w:cs="Calibri"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asm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 xml:space="preserve">ic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strea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ng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;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upp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rt;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tra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rt</w:t>
            </w:r>
          </w:p>
        </w:tc>
      </w:tr>
      <w:tr w:rsidR="003A4F25" w14:paraId="712AFA39" w14:textId="77777777">
        <w:trPr>
          <w:trHeight w:hRule="exact" w:val="782"/>
        </w:trPr>
        <w:tc>
          <w:tcPr>
            <w:tcW w:w="1337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3644783A" w14:textId="77777777" w:rsidR="003A4F25" w:rsidRDefault="000A51EF">
            <w:pPr>
              <w:spacing w:before="38"/>
              <w:ind w:left="59" w:right="1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Po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lar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ty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(f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r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rie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tati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f gr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w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h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)</w:t>
            </w:r>
          </w:p>
        </w:tc>
        <w:tc>
          <w:tcPr>
            <w:tcW w:w="345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7BC51A11" w14:textId="77777777" w:rsidR="003A4F25" w:rsidRDefault="000A51EF">
            <w:pPr>
              <w:spacing w:before="38"/>
              <w:ind w:left="5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</w:t>
            </w:r>
          </w:p>
        </w:tc>
        <w:tc>
          <w:tcPr>
            <w:tcW w:w="248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5385E593" w14:textId="77777777" w:rsidR="003A4F25" w:rsidRDefault="000A51EF">
            <w:pPr>
              <w:spacing w:before="38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No</w:t>
            </w:r>
          </w:p>
        </w:tc>
        <w:tc>
          <w:tcPr>
            <w:tcW w:w="2674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52C52BB7" w14:textId="77777777" w:rsidR="003A4F25" w:rsidRDefault="000A51EF">
            <w:pPr>
              <w:spacing w:before="38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Yes</w:t>
            </w:r>
          </w:p>
        </w:tc>
      </w:tr>
      <w:tr w:rsidR="003A4F25" w14:paraId="3CF5B505" w14:textId="77777777">
        <w:trPr>
          <w:trHeight w:hRule="exact" w:val="552"/>
        </w:trPr>
        <w:tc>
          <w:tcPr>
            <w:tcW w:w="1337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18CE4862" w14:textId="77777777" w:rsidR="003A4F25" w:rsidRDefault="000A51EF">
            <w:pPr>
              <w:spacing w:before="41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Gr</w:t>
            </w:r>
            <w:r>
              <w:rPr>
                <w:rFonts w:ascii="Calibri" w:eastAsia="Calibri" w:hAnsi="Calibri" w:cs="Calibri"/>
                <w:spacing w:val="2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wt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h</w:t>
            </w:r>
          </w:p>
        </w:tc>
        <w:tc>
          <w:tcPr>
            <w:tcW w:w="345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3CBB8BD4" w14:textId="77777777" w:rsidR="003A4F25" w:rsidRDefault="000A51EF">
            <w:pPr>
              <w:spacing w:before="41"/>
              <w:ind w:left="58" w:right="11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 xml:space="preserve">In </w:t>
            </w:r>
            <w:proofErr w:type="spellStart"/>
            <w:r>
              <w:rPr>
                <w:rFonts w:ascii="Calibri" w:eastAsia="Calibri" w:hAnsi="Calibri" w:cs="Calibri"/>
                <w:sz w:val="19"/>
                <w:szCs w:val="19"/>
              </w:rPr>
              <w:t>pr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oto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fila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nt</w:t>
            </w:r>
            <w:proofErr w:type="spellEnd"/>
            <w:r>
              <w:rPr>
                <w:rFonts w:ascii="Calibri" w:eastAsia="Calibri" w:hAnsi="Calibri" w:cs="Calibri"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she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et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hat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la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te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ll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o a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 xml:space="preserve"> 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b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</w:p>
        </w:tc>
        <w:tc>
          <w:tcPr>
            <w:tcW w:w="248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01F00EA6" w14:textId="77777777" w:rsidR="003A4F25" w:rsidRDefault="000A51EF">
            <w:pPr>
              <w:spacing w:before="41"/>
              <w:ind w:left="59" w:right="270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8 fibr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us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pr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ote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in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tet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ra</w:t>
            </w:r>
            <w:r>
              <w:rPr>
                <w:rFonts w:ascii="Calibri" w:eastAsia="Calibri" w:hAnsi="Calibri" w:cs="Calibri"/>
                <w:spacing w:val="2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rs li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up and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co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il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to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g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et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her</w:t>
            </w:r>
          </w:p>
        </w:tc>
        <w:tc>
          <w:tcPr>
            <w:tcW w:w="2674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716EA67B" w14:textId="77777777" w:rsidR="003A4F25" w:rsidRDefault="000A51EF">
            <w:pPr>
              <w:spacing w:before="41"/>
              <w:ind w:left="59" w:right="647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Actin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su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b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its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are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ad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ed sequential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rm a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il</w:t>
            </w:r>
          </w:p>
        </w:tc>
      </w:tr>
      <w:tr w:rsidR="003A4F25" w14:paraId="106E33A2" w14:textId="77777777">
        <w:trPr>
          <w:trHeight w:hRule="exact" w:val="552"/>
        </w:trPr>
        <w:tc>
          <w:tcPr>
            <w:tcW w:w="1337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392E66CB" w14:textId="77777777" w:rsidR="003A4F25" w:rsidRDefault="000A51EF">
            <w:pPr>
              <w:spacing w:before="40"/>
              <w:ind w:left="59" w:right="51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 xml:space="preserve">Energy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mo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ecu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</w:p>
        </w:tc>
        <w:tc>
          <w:tcPr>
            <w:tcW w:w="345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442A5BC1" w14:textId="77777777" w:rsidR="003A4F25" w:rsidRDefault="000A51EF">
            <w:pPr>
              <w:spacing w:before="40"/>
              <w:ind w:left="5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2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GTP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lecu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es</w:t>
            </w:r>
            <w:r>
              <w:rPr>
                <w:rFonts w:ascii="Calibri" w:eastAsia="Calibri" w:hAnsi="Calibri" w:cs="Calibri"/>
                <w:spacing w:val="-6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(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w/</w:t>
            </w:r>
            <w:proofErr w:type="spellStart"/>
            <w:r>
              <w:rPr>
                <w:rFonts w:ascii="Calibri" w:eastAsia="Calibri" w:hAnsi="Calibri" w:cs="Calibri"/>
                <w:sz w:val="19"/>
                <w:szCs w:val="19"/>
              </w:rPr>
              <w:t>i</w:t>
            </w:r>
            <w:proofErr w:type="spellEnd"/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d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er)</w:t>
            </w:r>
          </w:p>
        </w:tc>
        <w:tc>
          <w:tcPr>
            <w:tcW w:w="248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280EC512" w14:textId="77777777" w:rsidR="003A4F25" w:rsidRDefault="000A51EF">
            <w:pPr>
              <w:spacing w:before="40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(sp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ta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</w:t>
            </w:r>
            <w:r>
              <w:rPr>
                <w:rFonts w:ascii="Calibri" w:eastAsia="Calibri" w:hAnsi="Calibri" w:cs="Calibri"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asse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b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y)</w:t>
            </w:r>
          </w:p>
        </w:tc>
        <w:tc>
          <w:tcPr>
            <w:tcW w:w="2674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59AB01BA" w14:textId="77777777" w:rsidR="003A4F25" w:rsidRDefault="000A51EF">
            <w:pPr>
              <w:spacing w:before="40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1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ATP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mo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ec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</w:p>
        </w:tc>
      </w:tr>
      <w:tr w:rsidR="003A4F25" w14:paraId="0E3E94F2" w14:textId="77777777">
        <w:trPr>
          <w:trHeight w:hRule="exact" w:val="552"/>
        </w:trPr>
        <w:tc>
          <w:tcPr>
            <w:tcW w:w="1337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6EBF9960" w14:textId="77777777" w:rsidR="003A4F25" w:rsidRDefault="000A51EF">
            <w:pPr>
              <w:spacing w:before="40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</w:t>
            </w:r>
          </w:p>
          <w:p w14:paraId="476BFBAC" w14:textId="77777777" w:rsidR="003A4F25" w:rsidRDefault="000A51EF">
            <w:pPr>
              <w:spacing w:before="1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(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p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e)</w:t>
            </w:r>
          </w:p>
        </w:tc>
        <w:tc>
          <w:tcPr>
            <w:tcW w:w="345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14A2E2CF" w14:textId="77777777" w:rsidR="003A4F25" w:rsidRDefault="000A51EF">
            <w:pPr>
              <w:spacing w:before="40"/>
              <w:ind w:left="58"/>
              <w:rPr>
                <w:rFonts w:ascii="Calibri" w:eastAsia="Calibri" w:hAnsi="Calibri" w:cs="Calibri"/>
                <w:sz w:val="19"/>
                <w:szCs w:val="19"/>
              </w:rPr>
            </w:pPr>
            <w:proofErr w:type="spellStart"/>
            <w:r>
              <w:rPr>
                <w:rFonts w:ascii="Calibri" w:eastAsia="Calibri" w:hAnsi="Calibri" w:cs="Calibri"/>
                <w:sz w:val="19"/>
                <w:szCs w:val="19"/>
              </w:rPr>
              <w:t>Ki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esi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</w:t>
            </w:r>
            <w:proofErr w:type="spellEnd"/>
            <w:r>
              <w:rPr>
                <w:rFonts w:ascii="Calibri" w:eastAsia="Calibri" w:hAnsi="Calibri" w:cs="Calibri"/>
                <w:sz w:val="19"/>
                <w:szCs w:val="19"/>
              </w:rPr>
              <w:t>,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d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  <w:r>
              <w:rPr>
                <w:rFonts w:ascii="Calibri" w:eastAsia="Calibri" w:hAnsi="Calibri" w:cs="Calibri"/>
                <w:w w:val="101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</w:t>
            </w:r>
            <w:proofErr w:type="spellEnd"/>
          </w:p>
        </w:tc>
        <w:tc>
          <w:tcPr>
            <w:tcW w:w="248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47E3D333" w14:textId="77777777" w:rsidR="003A4F25" w:rsidRDefault="000A51EF">
            <w:pPr>
              <w:spacing w:before="40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/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</w:t>
            </w:r>
          </w:p>
        </w:tc>
        <w:tc>
          <w:tcPr>
            <w:tcW w:w="2674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0A2A279E" w14:textId="77777777" w:rsidR="003A4F25" w:rsidRDefault="000A51EF">
            <w:pPr>
              <w:spacing w:before="40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proofErr w:type="spellStart"/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</w:t>
            </w:r>
            <w:proofErr w:type="spellEnd"/>
          </w:p>
        </w:tc>
      </w:tr>
      <w:tr w:rsidR="003A4F25" w14:paraId="39C383E3" w14:textId="77777777">
        <w:trPr>
          <w:trHeight w:hRule="exact" w:val="552"/>
        </w:trPr>
        <w:tc>
          <w:tcPr>
            <w:tcW w:w="1337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11E4B267" w14:textId="77777777" w:rsidR="003A4F25" w:rsidRDefault="000A51EF">
            <w:pPr>
              <w:spacing w:before="40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Moto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</w:t>
            </w:r>
            <w:r>
              <w:rPr>
                <w:rFonts w:ascii="Calibri" w:eastAsia="Calibri" w:hAnsi="Calibri" w:cs="Calibri"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pr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ote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s</w:t>
            </w:r>
          </w:p>
          <w:p w14:paraId="0D9CCC86" w14:textId="77777777" w:rsidR="003A4F25" w:rsidRDefault="000A51EF">
            <w:pPr>
              <w:spacing w:before="1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(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abi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it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y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)</w:t>
            </w:r>
          </w:p>
        </w:tc>
        <w:tc>
          <w:tcPr>
            <w:tcW w:w="345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535EDF82" w14:textId="77777777" w:rsidR="003A4F25" w:rsidRDefault="000A51EF">
            <w:pPr>
              <w:spacing w:before="40"/>
              <w:ind w:left="58" w:right="36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Can 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te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ract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w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ith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re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han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1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icr</w:t>
            </w:r>
            <w:r>
              <w:rPr>
                <w:rFonts w:ascii="Calibri" w:eastAsia="Calibri" w:hAnsi="Calibri" w:cs="Calibri"/>
                <w:spacing w:val="2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b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 at a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 xml:space="preserve"> t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</w:p>
        </w:tc>
        <w:tc>
          <w:tcPr>
            <w:tcW w:w="2489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79B16C38" w14:textId="77777777" w:rsidR="003A4F25" w:rsidRDefault="000A51EF">
            <w:pPr>
              <w:spacing w:before="40"/>
              <w:ind w:left="59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N/A</w:t>
            </w:r>
          </w:p>
        </w:tc>
        <w:tc>
          <w:tcPr>
            <w:tcW w:w="2674" w:type="dxa"/>
            <w:tcBorders>
              <w:top w:val="single" w:sz="4" w:space="0" w:color="C5C5C5"/>
              <w:left w:val="single" w:sz="4" w:space="0" w:color="C5C5C5"/>
              <w:bottom w:val="single" w:sz="4" w:space="0" w:color="C5C5C5"/>
              <w:right w:val="single" w:sz="4" w:space="0" w:color="C5C5C5"/>
            </w:tcBorders>
          </w:tcPr>
          <w:p w14:paraId="26919310" w14:textId="77777777" w:rsidR="003A4F25" w:rsidRDefault="000A51EF">
            <w:pPr>
              <w:spacing w:before="40"/>
              <w:ind w:left="59" w:right="248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Can intera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c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w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ith</w:t>
            </w:r>
            <w:r>
              <w:rPr>
                <w:rFonts w:ascii="Calibri" w:eastAsia="Calibri" w:hAnsi="Calibri" w:cs="Calibri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re</w:t>
            </w:r>
            <w:r>
              <w:rPr>
                <w:rFonts w:ascii="Calibri" w:eastAsia="Calibri" w:hAnsi="Calibri" w:cs="Calibri"/>
                <w:spacing w:val="-3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 xml:space="preserve">than 1 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icr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o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fi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>l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ent</w:t>
            </w:r>
            <w:r>
              <w:rPr>
                <w:rFonts w:ascii="Calibri" w:eastAsia="Calibri" w:hAnsi="Calibri" w:cs="Calibri"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at</w:t>
            </w:r>
            <w:r>
              <w:rPr>
                <w:rFonts w:ascii="Calibri" w:eastAsia="Calibri" w:hAnsi="Calibri" w:cs="Calibri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ti</w:t>
            </w:r>
            <w:r>
              <w:rPr>
                <w:rFonts w:ascii="Calibri" w:eastAsia="Calibri" w:hAnsi="Calibri" w:cs="Calibri"/>
                <w:spacing w:val="1"/>
                <w:sz w:val="19"/>
                <w:szCs w:val="19"/>
              </w:rPr>
              <w:t>m</w:t>
            </w:r>
            <w:r>
              <w:rPr>
                <w:rFonts w:ascii="Calibri" w:eastAsia="Calibri" w:hAnsi="Calibri" w:cs="Calibri"/>
                <w:sz w:val="19"/>
                <w:szCs w:val="19"/>
              </w:rPr>
              <w:t>e</w:t>
            </w:r>
          </w:p>
        </w:tc>
      </w:tr>
    </w:tbl>
    <w:p w14:paraId="1CA76259" w14:textId="77777777" w:rsidR="003A4F25" w:rsidRDefault="000A51EF">
      <w:pPr>
        <w:spacing w:before="37" w:line="220" w:lineRule="exact"/>
        <w:ind w:left="105"/>
        <w:rPr>
          <w:rFonts w:ascii="Calibri" w:eastAsia="Calibri" w:hAnsi="Calibri" w:cs="Calibri"/>
          <w:sz w:val="19"/>
          <w:szCs w:val="19"/>
        </w:rPr>
      </w:pPr>
      <w:proofErr w:type="gramStart"/>
      <w:r>
        <w:rPr>
          <w:sz w:val="19"/>
          <w:szCs w:val="19"/>
        </w:rPr>
        <w:t xml:space="preserve">x </w:t>
      </w:r>
      <w:r>
        <w:rPr>
          <w:spacing w:val="3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late</w:t>
      </w:r>
      <w:proofErr w:type="gramEnd"/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the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struc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ure</w:t>
      </w:r>
      <w:r>
        <w:rPr>
          <w:rFonts w:ascii="Calibri" w:eastAsia="Calibri" w:hAnsi="Calibri" w:cs="Calibri"/>
          <w:spacing w:val="-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the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skele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al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fi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ers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to their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les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in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he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ll</w:t>
      </w:r>
    </w:p>
    <w:p w14:paraId="5C74C3BA" w14:textId="77777777" w:rsidR="003A4F25" w:rsidRDefault="000A51EF">
      <w:pPr>
        <w:spacing w:before="6" w:line="220" w:lineRule="exact"/>
        <w:ind w:left="54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q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ire </w:t>
      </w:r>
      <w:r>
        <w:rPr>
          <w:rFonts w:ascii="Calibri" w:eastAsia="Calibri" w:hAnsi="Calibri" w:cs="Calibri"/>
          <w:b/>
          <w:spacing w:val="1"/>
          <w:position w:val="1"/>
          <w:sz w:val="19"/>
          <w:szCs w:val="19"/>
          <w:u w:val="single" w:color="000000"/>
        </w:rPr>
        <w:t>w</w:t>
      </w:r>
      <w:r>
        <w:rPr>
          <w:rFonts w:ascii="Calibri" w:eastAsia="Calibri" w:hAnsi="Calibri" w:cs="Calibri"/>
          <w:b/>
          <w:position w:val="1"/>
          <w:sz w:val="19"/>
          <w:szCs w:val="19"/>
          <w:u w:val="single" w:color="000000"/>
        </w:rPr>
        <w:t>e</w:t>
      </w:r>
      <w:r>
        <w:rPr>
          <w:rFonts w:ascii="Calibri" w:eastAsia="Calibri" w:hAnsi="Calibri" w:cs="Calibri"/>
          <w:b/>
          <w:spacing w:val="-1"/>
          <w:position w:val="1"/>
          <w:sz w:val="19"/>
          <w:szCs w:val="19"/>
          <w:u w:val="single" w:color="000000"/>
        </w:rPr>
        <w:t>a</w:t>
      </w:r>
      <w:r>
        <w:rPr>
          <w:rFonts w:ascii="Calibri" w:eastAsia="Calibri" w:hAnsi="Calibri" w:cs="Calibri"/>
          <w:b/>
          <w:position w:val="1"/>
          <w:sz w:val="19"/>
          <w:szCs w:val="19"/>
          <w:u w:val="single" w:color="000000"/>
        </w:rPr>
        <w:t>k</w:t>
      </w:r>
      <w:r>
        <w:rPr>
          <w:spacing w:val="-6"/>
          <w:position w:val="1"/>
          <w:sz w:val="19"/>
          <w:szCs w:val="19"/>
          <w:u w:val="single" w:color="000000"/>
        </w:rPr>
        <w:t xml:space="preserve"> </w:t>
      </w:r>
      <w:r>
        <w:rPr>
          <w:rFonts w:ascii="Calibri" w:eastAsia="Calibri" w:hAnsi="Calibri" w:cs="Calibri"/>
          <w:b/>
          <w:position w:val="1"/>
          <w:sz w:val="19"/>
          <w:szCs w:val="19"/>
          <w:u w:val="single" w:color="000000"/>
        </w:rPr>
        <w:t>b</w:t>
      </w:r>
      <w:r>
        <w:rPr>
          <w:rFonts w:ascii="Calibri" w:eastAsia="Calibri" w:hAnsi="Calibri" w:cs="Calibri"/>
          <w:b/>
          <w:spacing w:val="-1"/>
          <w:position w:val="1"/>
          <w:sz w:val="19"/>
          <w:szCs w:val="19"/>
          <w:u w:val="single" w:color="000000"/>
        </w:rPr>
        <w:t>o</w:t>
      </w:r>
      <w:r>
        <w:rPr>
          <w:rFonts w:ascii="Calibri" w:eastAsia="Calibri" w:hAnsi="Calibri" w:cs="Calibri"/>
          <w:b/>
          <w:position w:val="1"/>
          <w:sz w:val="19"/>
          <w:szCs w:val="19"/>
          <w:u w:val="single" w:color="000000"/>
        </w:rPr>
        <w:t>n</w:t>
      </w:r>
      <w:r>
        <w:rPr>
          <w:rFonts w:ascii="Calibri" w:eastAsia="Calibri" w:hAnsi="Calibri" w:cs="Calibri"/>
          <w:b/>
          <w:spacing w:val="-1"/>
          <w:position w:val="1"/>
          <w:sz w:val="19"/>
          <w:szCs w:val="19"/>
          <w:u w:val="single" w:color="000000"/>
        </w:rPr>
        <w:t>d</w:t>
      </w:r>
      <w:r>
        <w:rPr>
          <w:rFonts w:ascii="Calibri" w:eastAsia="Calibri" w:hAnsi="Calibri" w:cs="Calibri"/>
          <w:b/>
          <w:position w:val="1"/>
          <w:sz w:val="19"/>
          <w:szCs w:val="19"/>
          <w:u w:val="single" w:color="000000"/>
        </w:rPr>
        <w:t>s</w:t>
      </w:r>
      <w:r>
        <w:rPr>
          <w:rFonts w:ascii="Calibri" w:eastAsia="Calibri" w:hAnsi="Calibri" w:cs="Calibri"/>
          <w:b/>
          <w:spacing w:val="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d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position w:val="1"/>
          <w:sz w:val="19"/>
          <w:szCs w:val="19"/>
        </w:rPr>
        <w:t>sas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sem</w:t>
      </w:r>
      <w:r>
        <w:rPr>
          <w:rFonts w:ascii="Calibri" w:eastAsia="Calibri" w:hAnsi="Calibri" w:cs="Calibri"/>
          <w:position w:val="1"/>
          <w:sz w:val="19"/>
          <w:szCs w:val="19"/>
        </w:rPr>
        <w:t>b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e/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ass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b</w:t>
      </w:r>
      <w:r>
        <w:rPr>
          <w:rFonts w:ascii="Calibri" w:eastAsia="Calibri" w:hAnsi="Calibri" w:cs="Calibri"/>
          <w:position w:val="1"/>
          <w:sz w:val="19"/>
          <w:szCs w:val="19"/>
        </w:rPr>
        <w:t>le</w:t>
      </w:r>
      <w:r>
        <w:rPr>
          <w:rFonts w:ascii="Calibri" w:eastAsia="Calibri" w:hAnsi="Calibri" w:cs="Calibri"/>
          <w:spacing w:val="-5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asily! </w:t>
      </w:r>
      <w:r>
        <w:rPr>
          <w:rFonts w:ascii="Calibri" w:eastAsia="Calibri" w:hAnsi="Calibri" w:cs="Calibri"/>
          <w:b/>
          <w:spacing w:val="1"/>
          <w:position w:val="1"/>
          <w:sz w:val="19"/>
          <w:szCs w:val="19"/>
          <w:u w:val="single" w:color="000000"/>
        </w:rPr>
        <w:t>(N</w:t>
      </w:r>
      <w:r>
        <w:rPr>
          <w:rFonts w:ascii="Calibri" w:eastAsia="Calibri" w:hAnsi="Calibri" w:cs="Calibri"/>
          <w:b/>
          <w:position w:val="1"/>
          <w:sz w:val="19"/>
          <w:szCs w:val="19"/>
          <w:u w:val="single" w:color="000000"/>
        </w:rPr>
        <w:t>O</w:t>
      </w:r>
      <w:r>
        <w:rPr>
          <w:spacing w:val="-6"/>
          <w:position w:val="1"/>
          <w:sz w:val="19"/>
          <w:szCs w:val="19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position w:val="1"/>
          <w:sz w:val="19"/>
          <w:szCs w:val="19"/>
          <w:u w:val="single" w:color="000000"/>
        </w:rPr>
        <w:t>C</w:t>
      </w:r>
      <w:r>
        <w:rPr>
          <w:rFonts w:ascii="Calibri" w:eastAsia="Calibri" w:hAnsi="Calibri" w:cs="Calibri"/>
          <w:b/>
          <w:position w:val="1"/>
          <w:sz w:val="19"/>
          <w:szCs w:val="19"/>
          <w:u w:val="single" w:color="000000"/>
        </w:rPr>
        <w:t>O</w:t>
      </w:r>
      <w:r>
        <w:rPr>
          <w:rFonts w:ascii="Calibri" w:eastAsia="Calibri" w:hAnsi="Calibri" w:cs="Calibri"/>
          <w:b/>
          <w:spacing w:val="-1"/>
          <w:position w:val="1"/>
          <w:sz w:val="19"/>
          <w:szCs w:val="19"/>
          <w:u w:val="single" w:color="000000"/>
        </w:rPr>
        <w:t>V</w:t>
      </w:r>
      <w:r>
        <w:rPr>
          <w:rFonts w:ascii="Calibri" w:eastAsia="Calibri" w:hAnsi="Calibri" w:cs="Calibri"/>
          <w:b/>
          <w:spacing w:val="1"/>
          <w:position w:val="1"/>
          <w:sz w:val="19"/>
          <w:szCs w:val="19"/>
          <w:u w:val="single" w:color="000000"/>
        </w:rPr>
        <w:t>A</w:t>
      </w:r>
      <w:r>
        <w:rPr>
          <w:rFonts w:ascii="Calibri" w:eastAsia="Calibri" w:hAnsi="Calibri" w:cs="Calibri"/>
          <w:b/>
          <w:position w:val="1"/>
          <w:sz w:val="19"/>
          <w:szCs w:val="19"/>
          <w:u w:val="single" w:color="000000"/>
        </w:rPr>
        <w:t>L</w:t>
      </w:r>
      <w:r>
        <w:rPr>
          <w:rFonts w:ascii="Calibri" w:eastAsia="Calibri" w:hAnsi="Calibri" w:cs="Calibri"/>
          <w:b/>
          <w:spacing w:val="1"/>
          <w:position w:val="1"/>
          <w:sz w:val="19"/>
          <w:szCs w:val="19"/>
          <w:u w:val="single" w:color="000000"/>
        </w:rPr>
        <w:t>EN</w:t>
      </w:r>
      <w:r>
        <w:rPr>
          <w:rFonts w:ascii="Calibri" w:eastAsia="Calibri" w:hAnsi="Calibri" w:cs="Calibri"/>
          <w:b/>
          <w:position w:val="1"/>
          <w:sz w:val="19"/>
          <w:szCs w:val="19"/>
          <w:u w:val="single" w:color="000000"/>
        </w:rPr>
        <w:t>T</w:t>
      </w:r>
      <w:r>
        <w:rPr>
          <w:spacing w:val="-9"/>
          <w:position w:val="1"/>
          <w:sz w:val="19"/>
          <w:szCs w:val="19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position w:val="1"/>
          <w:sz w:val="19"/>
          <w:szCs w:val="19"/>
          <w:u w:val="single" w:color="000000"/>
        </w:rPr>
        <w:t>B</w:t>
      </w:r>
      <w:r>
        <w:rPr>
          <w:rFonts w:ascii="Calibri" w:eastAsia="Calibri" w:hAnsi="Calibri" w:cs="Calibri"/>
          <w:b/>
          <w:position w:val="1"/>
          <w:sz w:val="19"/>
          <w:szCs w:val="19"/>
          <w:u w:val="single" w:color="000000"/>
        </w:rPr>
        <w:t>O</w:t>
      </w:r>
      <w:r>
        <w:rPr>
          <w:rFonts w:ascii="Calibri" w:eastAsia="Calibri" w:hAnsi="Calibri" w:cs="Calibri"/>
          <w:b/>
          <w:spacing w:val="1"/>
          <w:position w:val="1"/>
          <w:sz w:val="19"/>
          <w:szCs w:val="19"/>
          <w:u w:val="single" w:color="000000"/>
        </w:rPr>
        <w:t>N</w:t>
      </w:r>
      <w:r>
        <w:rPr>
          <w:rFonts w:ascii="Calibri" w:eastAsia="Calibri" w:hAnsi="Calibri" w:cs="Calibri"/>
          <w:b/>
          <w:position w:val="1"/>
          <w:sz w:val="19"/>
          <w:szCs w:val="19"/>
          <w:u w:val="single" w:color="000000"/>
        </w:rPr>
        <w:t>D</w:t>
      </w:r>
      <w:r>
        <w:rPr>
          <w:rFonts w:ascii="Calibri" w:eastAsia="Calibri" w:hAnsi="Calibri" w:cs="Calibri"/>
          <w:b/>
          <w:spacing w:val="-1"/>
          <w:position w:val="1"/>
          <w:sz w:val="19"/>
          <w:szCs w:val="19"/>
          <w:u w:val="single" w:color="000000"/>
        </w:rPr>
        <w:t>S</w:t>
      </w:r>
      <w:r>
        <w:rPr>
          <w:rFonts w:ascii="Calibri" w:eastAsia="Calibri" w:hAnsi="Calibri" w:cs="Calibri"/>
          <w:b/>
          <w:position w:val="1"/>
          <w:sz w:val="19"/>
          <w:szCs w:val="19"/>
          <w:u w:val="single" w:color="000000"/>
        </w:rPr>
        <w:t>)</w:t>
      </w:r>
    </w:p>
    <w:p w14:paraId="068596C8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z w:val="19"/>
          <w:szCs w:val="19"/>
        </w:rPr>
        <w:t>On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y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h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v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ic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nd</w:t>
      </w:r>
      <w:r>
        <w:rPr>
          <w:rFonts w:ascii="Calibri" w:eastAsia="Calibri" w:hAnsi="Calibri" w:cs="Calibri"/>
          <w:sz w:val="19"/>
          <w:szCs w:val="19"/>
        </w:rPr>
        <w:t>s,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h</w:t>
      </w:r>
      <w:r>
        <w:rPr>
          <w:rFonts w:ascii="Calibri" w:eastAsia="Calibri" w:hAnsi="Calibri" w:cs="Calibri"/>
          <w:sz w:val="19"/>
          <w:szCs w:val="19"/>
        </w:rPr>
        <w:t>y</w:t>
      </w:r>
      <w:r>
        <w:rPr>
          <w:rFonts w:ascii="Calibri" w:eastAsia="Calibri" w:hAnsi="Calibri" w:cs="Calibri"/>
          <w:spacing w:val="-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gen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nd</w:t>
      </w:r>
      <w:r>
        <w:rPr>
          <w:rFonts w:ascii="Calibri" w:eastAsia="Calibri" w:hAnsi="Calibri" w:cs="Calibri"/>
          <w:sz w:val="19"/>
          <w:szCs w:val="19"/>
        </w:rPr>
        <w:t>s,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v</w:t>
      </w:r>
      <w:r>
        <w:rPr>
          <w:rFonts w:ascii="Calibri" w:eastAsia="Calibri" w:hAnsi="Calibri" w:cs="Calibri"/>
          <w:sz w:val="19"/>
          <w:szCs w:val="19"/>
        </w:rPr>
        <w:t>an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 xml:space="preserve">er </w:t>
      </w:r>
      <w:r>
        <w:rPr>
          <w:rFonts w:ascii="Calibri" w:eastAsia="Calibri" w:hAnsi="Calibri" w:cs="Calibri"/>
          <w:spacing w:val="1"/>
          <w:sz w:val="19"/>
          <w:szCs w:val="19"/>
        </w:rPr>
        <w:t>W</w:t>
      </w:r>
      <w:r>
        <w:rPr>
          <w:rFonts w:ascii="Calibri" w:eastAsia="Calibri" w:hAnsi="Calibri" w:cs="Calibri"/>
          <w:sz w:val="19"/>
          <w:szCs w:val="19"/>
        </w:rPr>
        <w:t>aals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at</w:t>
      </w:r>
      <w:r>
        <w:rPr>
          <w:rFonts w:ascii="Calibri" w:eastAsia="Calibri" w:hAnsi="Calibri" w:cs="Calibri"/>
          <w:w w:val="10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racti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s</w:t>
      </w:r>
    </w:p>
    <w:p w14:paraId="4DF632D3" w14:textId="77777777" w:rsidR="003A4F25" w:rsidRDefault="000A51EF">
      <w:pPr>
        <w:spacing w:before="6" w:line="220" w:lineRule="exact"/>
        <w:ind w:left="54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position w:val="1"/>
          <w:sz w:val="19"/>
          <w:szCs w:val="19"/>
        </w:rPr>
        <w:t>cr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ubu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es</w:t>
      </w:r>
    </w:p>
    <w:p w14:paraId="79089D05" w14:textId="77777777" w:rsidR="003A4F25" w:rsidRDefault="000A51EF">
      <w:pPr>
        <w:spacing w:line="24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position w:val="1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ll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w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u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b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</w:p>
    <w:p w14:paraId="5A7CB6E3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Mo</w:t>
      </w:r>
      <w:r>
        <w:rPr>
          <w:rFonts w:ascii="Calibri" w:eastAsia="Calibri" w:hAnsi="Calibri" w:cs="Calibri"/>
          <w:position w:val="1"/>
          <w:sz w:val="19"/>
          <w:szCs w:val="19"/>
        </w:rPr>
        <w:t>st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rig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position w:val="1"/>
          <w:sz w:val="19"/>
          <w:szCs w:val="19"/>
        </w:rPr>
        <w:t>d</w:t>
      </w:r>
    </w:p>
    <w:p w14:paraId="7D80F5DB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z w:val="19"/>
          <w:szCs w:val="19"/>
        </w:rPr>
        <w:t>~</w:t>
      </w:r>
      <w:r>
        <w:rPr>
          <w:rFonts w:ascii="Calibri" w:eastAsia="Calibri" w:hAnsi="Calibri" w:cs="Calibri"/>
          <w:spacing w:val="1"/>
          <w:sz w:val="19"/>
          <w:szCs w:val="19"/>
        </w:rPr>
        <w:t>2</w:t>
      </w:r>
      <w:r>
        <w:rPr>
          <w:rFonts w:ascii="Calibri" w:eastAsia="Calibri" w:hAnsi="Calibri" w:cs="Calibri"/>
          <w:sz w:val="19"/>
          <w:szCs w:val="19"/>
        </w:rPr>
        <w:t>5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 xml:space="preserve">m </w:t>
      </w:r>
      <w:r>
        <w:rPr>
          <w:rFonts w:ascii="Calibri" w:eastAsia="Calibri" w:hAnsi="Calibri" w:cs="Calibri"/>
          <w:spacing w:val="-1"/>
          <w:sz w:val="19"/>
          <w:szCs w:val="19"/>
        </w:rPr>
        <w:t>d</w:t>
      </w:r>
      <w:r>
        <w:rPr>
          <w:rFonts w:ascii="Calibri" w:eastAsia="Calibri" w:hAnsi="Calibri" w:cs="Calibri"/>
          <w:w w:val="10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ame</w:t>
      </w:r>
      <w:r>
        <w:rPr>
          <w:rFonts w:ascii="Calibri" w:eastAsia="Calibri" w:hAnsi="Calibri" w:cs="Calibri"/>
          <w:w w:val="10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er</w:t>
      </w:r>
    </w:p>
    <w:p w14:paraId="5764D921" w14:textId="77777777" w:rsidR="003A4F25" w:rsidRDefault="000A51EF">
      <w:pPr>
        <w:spacing w:before="6" w:line="220" w:lineRule="exact"/>
        <w:ind w:left="54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ter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d</w:t>
      </w:r>
      <w:r>
        <w:rPr>
          <w:rFonts w:ascii="Calibri" w:eastAsia="Calibri" w:hAnsi="Calibri" w:cs="Calibri"/>
          <w:position w:val="1"/>
          <w:sz w:val="19"/>
          <w:szCs w:val="19"/>
        </w:rPr>
        <w:t>iate</w:t>
      </w:r>
      <w:r>
        <w:rPr>
          <w:rFonts w:ascii="Calibri" w:eastAsia="Calibri" w:hAnsi="Calibri" w:cs="Calibri"/>
          <w:spacing w:val="-4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fi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s</w:t>
      </w:r>
    </w:p>
    <w:p w14:paraId="52EAA985" w14:textId="77777777" w:rsidR="003A4F25" w:rsidRDefault="000A51EF">
      <w:pPr>
        <w:spacing w:line="24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position w:val="1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exi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b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le, 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bu</w:t>
      </w:r>
      <w:r>
        <w:rPr>
          <w:rFonts w:ascii="Calibri" w:eastAsia="Calibri" w:hAnsi="Calibri" w:cs="Calibri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s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g</w:t>
      </w:r>
    </w:p>
    <w:p w14:paraId="0F7627B0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tec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ll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aga</w:t>
      </w:r>
      <w:r>
        <w:rPr>
          <w:rFonts w:ascii="Calibri" w:eastAsia="Calibri" w:hAnsi="Calibri" w:cs="Calibri"/>
          <w:spacing w:val="-1"/>
          <w:sz w:val="19"/>
          <w:szCs w:val="19"/>
        </w:rPr>
        <w:t>in</w:t>
      </w:r>
      <w:r>
        <w:rPr>
          <w:rFonts w:ascii="Calibri" w:eastAsia="Calibri" w:hAnsi="Calibri" w:cs="Calibri"/>
          <w:sz w:val="19"/>
          <w:szCs w:val="19"/>
        </w:rPr>
        <w:t>st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w w:val="101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rsi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n</w:t>
      </w:r>
    </w:p>
    <w:p w14:paraId="42DD52A5" w14:textId="77777777" w:rsidR="003A4F25" w:rsidRDefault="000A51EF">
      <w:pPr>
        <w:spacing w:before="6" w:line="220" w:lineRule="exact"/>
        <w:ind w:left="54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icr</w:t>
      </w:r>
      <w:r>
        <w:rPr>
          <w:rFonts w:ascii="Calibri" w:eastAsia="Calibri" w:hAnsi="Calibri" w:cs="Calibri"/>
          <w:spacing w:val="2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fila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me</w:t>
      </w:r>
      <w:r>
        <w:rPr>
          <w:rFonts w:ascii="Calibri" w:eastAsia="Calibri" w:hAnsi="Calibri" w:cs="Calibri"/>
          <w:position w:val="1"/>
          <w:sz w:val="19"/>
          <w:szCs w:val="19"/>
        </w:rPr>
        <w:t>nts</w:t>
      </w:r>
    </w:p>
    <w:p w14:paraId="3FB85743" w14:textId="77777777" w:rsidR="003A4F25" w:rsidRDefault="000A51EF">
      <w:pPr>
        <w:spacing w:line="24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position w:val="1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exi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b</w:t>
      </w:r>
      <w:r>
        <w:rPr>
          <w:rFonts w:ascii="Calibri" w:eastAsia="Calibri" w:hAnsi="Calibri" w:cs="Calibri"/>
          <w:position w:val="1"/>
          <w:sz w:val="19"/>
          <w:szCs w:val="19"/>
        </w:rPr>
        <w:t>le, 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h</w:t>
      </w:r>
      <w:r>
        <w:rPr>
          <w:rFonts w:ascii="Calibri" w:eastAsia="Calibri" w:hAnsi="Calibri" w:cs="Calibri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,</w:t>
      </w:r>
      <w:r>
        <w:rPr>
          <w:rFonts w:ascii="Calibri" w:eastAsia="Calibri" w:hAnsi="Calibri" w:cs="Calibri"/>
          <w:spacing w:val="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can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stack</w:t>
      </w:r>
    </w:p>
    <w:p w14:paraId="1DF87E95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pacing w:val="1"/>
          <w:sz w:val="19"/>
          <w:szCs w:val="19"/>
        </w:rPr>
        <w:t>~</w:t>
      </w:r>
      <w:r>
        <w:rPr>
          <w:rFonts w:ascii="Calibri" w:eastAsia="Calibri" w:hAnsi="Calibri" w:cs="Calibri"/>
          <w:sz w:val="19"/>
          <w:szCs w:val="19"/>
        </w:rPr>
        <w:t>5-7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 xml:space="preserve">m </w:t>
      </w:r>
      <w:r>
        <w:rPr>
          <w:rFonts w:ascii="Calibri" w:eastAsia="Calibri" w:hAnsi="Calibri" w:cs="Calibri"/>
          <w:spacing w:val="-1"/>
          <w:sz w:val="19"/>
          <w:szCs w:val="19"/>
        </w:rPr>
        <w:t>d</w:t>
      </w:r>
      <w:r>
        <w:rPr>
          <w:rFonts w:ascii="Calibri" w:eastAsia="Calibri" w:hAnsi="Calibri" w:cs="Calibri"/>
          <w:w w:val="10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ame</w:t>
      </w:r>
      <w:r>
        <w:rPr>
          <w:rFonts w:ascii="Calibri" w:eastAsia="Calibri" w:hAnsi="Calibri" w:cs="Calibri"/>
          <w:w w:val="10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er</w:t>
      </w:r>
    </w:p>
    <w:p w14:paraId="611CDA6A" w14:textId="77777777" w:rsidR="003A4F25" w:rsidRDefault="000A51EF">
      <w:pPr>
        <w:spacing w:before="14" w:line="220" w:lineRule="exact"/>
        <w:ind w:left="105"/>
        <w:rPr>
          <w:rFonts w:ascii="Calibri" w:eastAsia="Calibri" w:hAnsi="Calibri" w:cs="Calibri"/>
          <w:sz w:val="19"/>
          <w:szCs w:val="19"/>
        </w:rPr>
      </w:pPr>
      <w:proofErr w:type="gramStart"/>
      <w:r>
        <w:rPr>
          <w:sz w:val="19"/>
          <w:szCs w:val="19"/>
        </w:rPr>
        <w:t xml:space="preserve">x </w:t>
      </w:r>
      <w:r>
        <w:rPr>
          <w:spacing w:val="3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Associate</w:t>
      </w:r>
      <w:proofErr w:type="gramEnd"/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the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f</w:t>
      </w:r>
      <w:r>
        <w:rPr>
          <w:rFonts w:ascii="Calibri" w:eastAsia="Calibri" w:hAnsi="Calibri" w:cs="Calibri"/>
          <w:sz w:val="19"/>
          <w:szCs w:val="19"/>
        </w:rPr>
        <w:t>fere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 c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skeletal</w:t>
      </w:r>
      <w:r>
        <w:rPr>
          <w:rFonts w:ascii="Calibri" w:eastAsia="Calibri" w:hAnsi="Calibri" w:cs="Calibri"/>
          <w:spacing w:val="-7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sz w:val="19"/>
          <w:szCs w:val="19"/>
        </w:rPr>
        <w:t>ib</w:t>
      </w:r>
      <w:r>
        <w:rPr>
          <w:rFonts w:ascii="Calibri" w:eastAsia="Calibri" w:hAnsi="Calibri" w:cs="Calibri"/>
          <w:sz w:val="19"/>
          <w:szCs w:val="19"/>
        </w:rPr>
        <w:t xml:space="preserve">ers </w:t>
      </w:r>
      <w:r>
        <w:rPr>
          <w:rFonts w:ascii="Calibri" w:eastAsia="Calibri" w:hAnsi="Calibri" w:cs="Calibri"/>
          <w:spacing w:val="1"/>
          <w:sz w:val="19"/>
          <w:szCs w:val="19"/>
        </w:rPr>
        <w:t>w</w:t>
      </w:r>
      <w:r>
        <w:rPr>
          <w:rFonts w:ascii="Calibri" w:eastAsia="Calibri" w:hAnsi="Calibri" w:cs="Calibri"/>
          <w:sz w:val="19"/>
          <w:szCs w:val="19"/>
        </w:rPr>
        <w:t>ith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the</w:t>
      </w: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p</w:t>
      </w:r>
      <w:r>
        <w:rPr>
          <w:rFonts w:ascii="Calibri" w:eastAsia="Calibri" w:hAnsi="Calibri" w:cs="Calibri"/>
          <w:sz w:val="19"/>
          <w:szCs w:val="19"/>
        </w:rPr>
        <w:t>referred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mo</w:t>
      </w:r>
      <w:r>
        <w:rPr>
          <w:rFonts w:ascii="Calibri" w:eastAsia="Calibri" w:hAnsi="Calibri" w:cs="Calibri"/>
          <w:sz w:val="19"/>
          <w:szCs w:val="19"/>
        </w:rPr>
        <w:t>lec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lar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mo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rs</w:t>
      </w:r>
      <w:r>
        <w:rPr>
          <w:rFonts w:ascii="Calibri" w:eastAsia="Calibri" w:hAnsi="Calibri" w:cs="Calibri"/>
          <w:spacing w:val="-6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d c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trast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the</w:t>
      </w: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aracteristics</w:t>
      </w:r>
      <w:r>
        <w:rPr>
          <w:rFonts w:ascii="Calibri" w:eastAsia="Calibri" w:hAnsi="Calibri" w:cs="Calibri"/>
          <w:spacing w:val="-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with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re</w:t>
      </w:r>
      <w:r>
        <w:rPr>
          <w:rFonts w:ascii="Calibri" w:eastAsia="Calibri" w:hAnsi="Calibri" w:cs="Calibri"/>
          <w:spacing w:val="5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ect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to the</w:t>
      </w: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w w:val="10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es</w:t>
      </w:r>
    </w:p>
    <w:p w14:paraId="2AF40EDE" w14:textId="77777777" w:rsidR="003A4F25" w:rsidRDefault="000A51EF">
      <w:pPr>
        <w:spacing w:before="6"/>
        <w:ind w:left="54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Mo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tein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d</w:t>
      </w:r>
      <w:r>
        <w:rPr>
          <w:rFonts w:ascii="Calibri" w:eastAsia="Calibri" w:hAnsi="Calibri" w:cs="Calibri"/>
          <w:sz w:val="19"/>
          <w:szCs w:val="19"/>
        </w:rPr>
        <w:t>eter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es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cargo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selec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ivi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y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d spe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tra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rt (+ ATP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v</w:t>
      </w:r>
      <w:r>
        <w:rPr>
          <w:rFonts w:ascii="Calibri" w:eastAsia="Calibri" w:hAnsi="Calibri" w:cs="Calibri"/>
          <w:sz w:val="19"/>
          <w:szCs w:val="19"/>
        </w:rPr>
        <w:t>ai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it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z w:val="19"/>
          <w:szCs w:val="19"/>
        </w:rPr>
        <w:t>);</w:t>
      </w:r>
      <w:r>
        <w:rPr>
          <w:rFonts w:ascii="Calibri" w:eastAsia="Calibri" w:hAnsi="Calibri" w:cs="Calibri"/>
          <w:spacing w:val="4"/>
          <w:sz w:val="19"/>
          <w:szCs w:val="19"/>
        </w:rPr>
        <w:t xml:space="preserve"> </w:t>
      </w:r>
      <w:proofErr w:type="spellStart"/>
      <w:r>
        <w:rPr>
          <w:rFonts w:ascii="Calibri" w:eastAsia="Calibri" w:hAnsi="Calibri" w:cs="Calibri"/>
          <w:b/>
          <w:sz w:val="19"/>
          <w:szCs w:val="19"/>
          <w:u w:val="single" w:color="000000"/>
        </w:rPr>
        <w:t>me</w:t>
      </w:r>
      <w:r>
        <w:rPr>
          <w:rFonts w:ascii="Calibri" w:eastAsia="Calibri" w:hAnsi="Calibri" w:cs="Calibri"/>
          <w:b/>
          <w:spacing w:val="1"/>
          <w:sz w:val="19"/>
          <w:szCs w:val="19"/>
          <w:u w:val="single" w:color="000000"/>
        </w:rPr>
        <w:t>c</w:t>
      </w:r>
      <w:r>
        <w:rPr>
          <w:rFonts w:ascii="Calibri" w:eastAsia="Calibri" w:hAnsi="Calibri" w:cs="Calibri"/>
          <w:b/>
          <w:spacing w:val="-1"/>
          <w:sz w:val="19"/>
          <w:szCs w:val="19"/>
          <w:u w:val="single" w:color="000000"/>
        </w:rPr>
        <w:t>hano</w:t>
      </w:r>
      <w:r>
        <w:rPr>
          <w:rFonts w:ascii="Calibri" w:eastAsia="Calibri" w:hAnsi="Calibri" w:cs="Calibri"/>
          <w:b/>
          <w:sz w:val="19"/>
          <w:szCs w:val="19"/>
          <w:u w:val="single" w:color="000000"/>
        </w:rPr>
        <w:t>e</w:t>
      </w:r>
      <w:r>
        <w:rPr>
          <w:rFonts w:ascii="Calibri" w:eastAsia="Calibri" w:hAnsi="Calibri" w:cs="Calibri"/>
          <w:b/>
          <w:spacing w:val="-1"/>
          <w:sz w:val="19"/>
          <w:szCs w:val="19"/>
          <w:u w:val="single" w:color="000000"/>
        </w:rPr>
        <w:t>n</w:t>
      </w:r>
      <w:r>
        <w:rPr>
          <w:rFonts w:ascii="Calibri" w:eastAsia="Calibri" w:hAnsi="Calibri" w:cs="Calibri"/>
          <w:b/>
          <w:spacing w:val="1"/>
          <w:sz w:val="19"/>
          <w:szCs w:val="19"/>
          <w:u w:val="single" w:color="000000"/>
        </w:rPr>
        <w:t>zy</w:t>
      </w:r>
      <w:r>
        <w:rPr>
          <w:rFonts w:ascii="Calibri" w:eastAsia="Calibri" w:hAnsi="Calibri" w:cs="Calibri"/>
          <w:b/>
          <w:sz w:val="19"/>
          <w:szCs w:val="19"/>
          <w:u w:val="single" w:color="000000"/>
        </w:rPr>
        <w:t>mes</w:t>
      </w:r>
      <w:proofErr w:type="spellEnd"/>
      <w:r>
        <w:rPr>
          <w:rFonts w:ascii="Calibri" w:eastAsia="Calibri" w:hAnsi="Calibri" w:cs="Calibri"/>
          <w:b/>
          <w:sz w:val="19"/>
          <w:szCs w:val="19"/>
          <w:u w:val="single" w:color="000000"/>
        </w:rPr>
        <w:t>,</w:t>
      </w:r>
      <w:r>
        <w:rPr>
          <w:rFonts w:ascii="Calibri" w:eastAsia="Calibri" w:hAnsi="Calibri" w:cs="Calibri"/>
          <w:b/>
          <w:spacing w:val="-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v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y</w:t>
      </w:r>
      <w:r>
        <w:rPr>
          <w:rFonts w:ascii="Calibri" w:eastAsia="Calibri" w:hAnsi="Calibri" w:cs="Calibri"/>
          <w:spacing w:val="-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ly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ic a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w w:val="101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w w:val="101"/>
          <w:sz w:val="19"/>
          <w:szCs w:val="19"/>
        </w:rPr>
        <w:t>l</w:t>
      </w:r>
      <w:r>
        <w:rPr>
          <w:rFonts w:ascii="Calibri" w:eastAsia="Calibri" w:hAnsi="Calibri" w:cs="Calibri"/>
          <w:w w:val="101"/>
          <w:sz w:val="19"/>
          <w:szCs w:val="19"/>
        </w:rPr>
        <w:t>iti</w:t>
      </w:r>
      <w:r>
        <w:rPr>
          <w:rFonts w:ascii="Calibri" w:eastAsia="Calibri" w:hAnsi="Calibri" w:cs="Calibri"/>
          <w:sz w:val="19"/>
          <w:szCs w:val="19"/>
        </w:rPr>
        <w:t>es</w:t>
      </w:r>
    </w:p>
    <w:p w14:paraId="6FEB25E0" w14:textId="77777777" w:rsidR="003A4F25" w:rsidRDefault="000A51EF">
      <w:pPr>
        <w:spacing w:before="1" w:line="220" w:lineRule="exact"/>
        <w:ind w:left="54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Orienta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spacing w:val="-4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mo</w:t>
      </w:r>
      <w:r>
        <w:rPr>
          <w:rFonts w:ascii="Calibri" w:eastAsia="Calibri" w:hAnsi="Calibri" w:cs="Calibri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-5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p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tein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d</w:t>
      </w:r>
      <w:r>
        <w:rPr>
          <w:rFonts w:ascii="Calibri" w:eastAsia="Calibri" w:hAnsi="Calibri" w:cs="Calibri"/>
          <w:position w:val="1"/>
          <w:sz w:val="19"/>
          <w:szCs w:val="19"/>
        </w:rPr>
        <w:t>is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p</w:t>
      </w:r>
      <w:r>
        <w:rPr>
          <w:rFonts w:ascii="Calibri" w:eastAsia="Calibri" w:hAnsi="Calibri" w:cs="Calibri"/>
          <w:position w:val="1"/>
          <w:sz w:val="19"/>
          <w:szCs w:val="19"/>
        </w:rPr>
        <w:t>lace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d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p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nd</w:t>
      </w:r>
      <w:r>
        <w:rPr>
          <w:rFonts w:ascii="Calibri" w:eastAsia="Calibri" w:hAnsi="Calibri" w:cs="Calibri"/>
          <w:position w:val="1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n s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</w:t>
      </w:r>
      <w:r>
        <w:rPr>
          <w:rFonts w:ascii="Calibri" w:eastAsia="Calibri" w:hAnsi="Calibri" w:cs="Calibri"/>
          <w:position w:val="1"/>
          <w:sz w:val="19"/>
          <w:szCs w:val="19"/>
        </w:rPr>
        <w:t>re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fi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b</w:t>
      </w:r>
      <w:r>
        <w:rPr>
          <w:rFonts w:ascii="Calibri" w:eastAsia="Calibri" w:hAnsi="Calibri" w:cs="Calibri"/>
          <w:position w:val="1"/>
          <w:sz w:val="19"/>
          <w:szCs w:val="19"/>
        </w:rPr>
        <w:t>er and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h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e 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p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tein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ass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ciat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d</w:t>
      </w:r>
      <w:r>
        <w:rPr>
          <w:rFonts w:ascii="Calibri" w:eastAsia="Calibri" w:hAnsi="Calibri" w:cs="Calibri"/>
          <w:spacing w:val="-5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with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h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at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rie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at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n</w:t>
      </w:r>
    </w:p>
    <w:p w14:paraId="2B18EA4D" w14:textId="77777777" w:rsidR="003A4F25" w:rsidRDefault="000A51EF">
      <w:pPr>
        <w:spacing w:line="24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position w:val="1"/>
          <w:sz w:val="19"/>
          <w:szCs w:val="19"/>
        </w:rPr>
        <w:t>Carry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v</w:t>
      </w:r>
      <w:r>
        <w:rPr>
          <w:rFonts w:ascii="Calibri" w:eastAsia="Calibri" w:hAnsi="Calibri" w:cs="Calibri"/>
          <w:position w:val="1"/>
          <w:sz w:val="19"/>
          <w:szCs w:val="19"/>
        </w:rPr>
        <w:t>esicles,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p</w:t>
      </w:r>
      <w:r>
        <w:rPr>
          <w:rFonts w:ascii="Calibri" w:eastAsia="Calibri" w:hAnsi="Calibri" w:cs="Calibri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g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ts,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rga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el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es,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c.</w:t>
      </w:r>
    </w:p>
    <w:p w14:paraId="75E16369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g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ts:</w:t>
      </w:r>
      <w:r>
        <w:rPr>
          <w:rFonts w:ascii="Calibri" w:eastAsia="Calibri" w:hAnsi="Calibri" w:cs="Calibri"/>
          <w:spacing w:val="-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iffer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 xml:space="preserve">t 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g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tati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atter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s (</w:t>
      </w:r>
      <w:proofErr w:type="spellStart"/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g</w:t>
      </w:r>
      <w:proofErr w:type="spellEnd"/>
      <w:r>
        <w:rPr>
          <w:rFonts w:ascii="Calibri" w:eastAsia="Calibri" w:hAnsi="Calibri" w:cs="Calibri"/>
          <w:sz w:val="19"/>
          <w:szCs w:val="19"/>
        </w:rPr>
        <w:t>.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fr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gs)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d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>nd</w:t>
      </w:r>
      <w:r>
        <w:rPr>
          <w:rFonts w:ascii="Calibri" w:eastAsia="Calibri" w:hAnsi="Calibri" w:cs="Calibri"/>
          <w:sz w:val="19"/>
          <w:szCs w:val="19"/>
        </w:rPr>
        <w:t xml:space="preserve">s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w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trat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ey are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b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t to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e area</w:t>
      </w:r>
    </w:p>
    <w:p w14:paraId="62AFB25F" w14:textId="77777777" w:rsidR="003A4F25" w:rsidRDefault="000A51EF">
      <w:pPr>
        <w:spacing w:before="6"/>
        <w:ind w:left="54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tein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as 2 areas: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d a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tac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es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to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carg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,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er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d has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>nz</w:t>
      </w:r>
      <w:r>
        <w:rPr>
          <w:rFonts w:ascii="Calibri" w:eastAsia="Calibri" w:hAnsi="Calibri" w:cs="Calibri"/>
          <w:sz w:val="19"/>
          <w:szCs w:val="19"/>
        </w:rPr>
        <w:t>y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atic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ac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ivi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y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(ATP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ergy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to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mov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acr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ss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w w:val="101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sk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w w:val="10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)</w:t>
      </w:r>
    </w:p>
    <w:p w14:paraId="095AD0D7" w14:textId="77777777" w:rsidR="003A4F25" w:rsidRDefault="000A51EF">
      <w:pPr>
        <w:spacing w:before="1" w:line="220" w:lineRule="exact"/>
        <w:ind w:left="54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D</w:t>
      </w:r>
      <w:r>
        <w:rPr>
          <w:rFonts w:ascii="Calibri" w:eastAsia="Calibri" w:hAnsi="Calibri" w:cs="Calibri"/>
          <w:position w:val="1"/>
          <w:sz w:val="19"/>
          <w:szCs w:val="19"/>
        </w:rPr>
        <w:t>ir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spacing w:val="-4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movem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nt</w:t>
      </w:r>
    </w:p>
    <w:p w14:paraId="7C0A71EA" w14:textId="77777777" w:rsidR="003A4F25" w:rsidRDefault="000A51EF">
      <w:pPr>
        <w:spacing w:line="24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position w:val="1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ter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gra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d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=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fr</w:t>
      </w:r>
      <w:r>
        <w:rPr>
          <w:rFonts w:ascii="Calibri" w:eastAsia="Calibri" w:hAnsi="Calibri" w:cs="Calibri"/>
          <w:spacing w:val="2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ll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b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d</w:t>
      </w:r>
      <w:r>
        <w:rPr>
          <w:rFonts w:ascii="Calibri" w:eastAsia="Calibri" w:hAnsi="Calibri" w:cs="Calibri"/>
          <w:position w:val="1"/>
          <w:sz w:val="19"/>
          <w:szCs w:val="19"/>
        </w:rPr>
        <w:t>y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to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 xml:space="preserve"> m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b</w:t>
      </w:r>
      <w:r>
        <w:rPr>
          <w:rFonts w:ascii="Calibri" w:eastAsia="Calibri" w:hAnsi="Calibri" w:cs="Calibri"/>
          <w:position w:val="1"/>
          <w:sz w:val="19"/>
          <w:szCs w:val="19"/>
        </w:rPr>
        <w:t>ra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</w:p>
    <w:p w14:paraId="37C1057C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tr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gra</w:t>
      </w:r>
      <w:r>
        <w:rPr>
          <w:rFonts w:ascii="Calibri" w:eastAsia="Calibri" w:hAnsi="Calibri" w:cs="Calibri"/>
          <w:spacing w:val="-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=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fr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m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ra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to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ll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b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y</w:t>
      </w:r>
    </w:p>
    <w:p w14:paraId="02FC3A0C" w14:textId="77777777" w:rsidR="003A4F25" w:rsidRDefault="000A51EF">
      <w:pPr>
        <w:spacing w:before="6" w:line="220" w:lineRule="exact"/>
        <w:ind w:left="54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position w:val="1"/>
          <w:sz w:val="19"/>
          <w:szCs w:val="19"/>
        </w:rPr>
        <w:t>cr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ubu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es</w:t>
      </w:r>
    </w:p>
    <w:p w14:paraId="214B833A" w14:textId="77777777" w:rsidR="003A4F25" w:rsidRDefault="000A51EF">
      <w:pPr>
        <w:spacing w:line="24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proofErr w:type="spellStart"/>
      <w:r>
        <w:rPr>
          <w:rFonts w:ascii="Calibri" w:eastAsia="Calibri" w:hAnsi="Calibri" w:cs="Calibri"/>
          <w:position w:val="1"/>
          <w:sz w:val="19"/>
          <w:szCs w:val="19"/>
        </w:rPr>
        <w:t>Kinesins</w:t>
      </w:r>
      <w:proofErr w:type="spellEnd"/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(</w:t>
      </w:r>
      <w:r>
        <w:rPr>
          <w:rFonts w:ascii="Calibri" w:eastAsia="Calibri" w:hAnsi="Calibri" w:cs="Calibri"/>
          <w:position w:val="1"/>
          <w:sz w:val="19"/>
          <w:szCs w:val="19"/>
        </w:rPr>
        <w:t>ant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grade)</w:t>
      </w:r>
    </w:p>
    <w:p w14:paraId="68F609A2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proofErr w:type="spellStart"/>
      <w:r>
        <w:rPr>
          <w:rFonts w:ascii="Calibri" w:eastAsia="Calibri" w:hAnsi="Calibri" w:cs="Calibri"/>
          <w:spacing w:val="1"/>
          <w:sz w:val="19"/>
          <w:szCs w:val="19"/>
        </w:rPr>
        <w:t>Dy</w:t>
      </w:r>
      <w:r>
        <w:rPr>
          <w:rFonts w:ascii="Calibri" w:eastAsia="Calibri" w:hAnsi="Calibri" w:cs="Calibri"/>
          <w:sz w:val="19"/>
          <w:szCs w:val="19"/>
        </w:rPr>
        <w:t>neins</w:t>
      </w:r>
      <w:proofErr w:type="spellEnd"/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(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et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grade)</w:t>
      </w:r>
    </w:p>
    <w:p w14:paraId="41DC7A39" w14:textId="77777777" w:rsidR="003A4F25" w:rsidRDefault="000A51EF">
      <w:pPr>
        <w:spacing w:before="6" w:line="220" w:lineRule="exact"/>
        <w:ind w:left="54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icr</w:t>
      </w:r>
      <w:r>
        <w:rPr>
          <w:rFonts w:ascii="Calibri" w:eastAsia="Calibri" w:hAnsi="Calibri" w:cs="Calibri"/>
          <w:spacing w:val="2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fila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me</w:t>
      </w:r>
      <w:r>
        <w:rPr>
          <w:rFonts w:ascii="Calibri" w:eastAsia="Calibri" w:hAnsi="Calibri" w:cs="Calibri"/>
          <w:position w:val="1"/>
          <w:sz w:val="19"/>
          <w:szCs w:val="19"/>
        </w:rPr>
        <w:t>nts</w:t>
      </w:r>
    </w:p>
    <w:p w14:paraId="4249A58A" w14:textId="77777777" w:rsidR="003A4F25" w:rsidRDefault="000A51EF">
      <w:pPr>
        <w:spacing w:line="240" w:lineRule="exact"/>
        <w:ind w:left="99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proofErr w:type="spellStart"/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y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si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s</w:t>
      </w:r>
      <w:proofErr w:type="spellEnd"/>
      <w:r>
        <w:rPr>
          <w:rFonts w:ascii="Calibri" w:eastAsia="Calibri" w:hAnsi="Calibri" w:cs="Calibri"/>
          <w:spacing w:val="-3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(fa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y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p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tei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s;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re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gra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d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3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d ant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gra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d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3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y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p</w:t>
      </w:r>
      <w:r>
        <w:rPr>
          <w:rFonts w:ascii="Calibri" w:eastAsia="Calibri" w:hAnsi="Calibri" w:cs="Calibri"/>
          <w:position w:val="1"/>
          <w:sz w:val="19"/>
          <w:szCs w:val="19"/>
        </w:rPr>
        <w:t>es)</w:t>
      </w:r>
    </w:p>
    <w:p w14:paraId="1E6067E4" w14:textId="77777777" w:rsidR="003A4F25" w:rsidRDefault="000A51EF">
      <w:pPr>
        <w:spacing w:line="220" w:lineRule="exact"/>
        <w:ind w:left="993"/>
        <w:rPr>
          <w:rFonts w:ascii="Calibri" w:eastAsia="Calibri" w:hAnsi="Calibri" w:cs="Calibri"/>
          <w:sz w:val="19"/>
          <w:szCs w:val="19"/>
        </w:rPr>
        <w:sectPr w:rsidR="003A4F25">
          <w:pgSz w:w="12280" w:h="15860"/>
          <w:pgMar w:top="620" w:right="60" w:bottom="0" w:left="920" w:header="0" w:footer="41" w:gutter="0"/>
          <w:cols w:space="720"/>
        </w:sect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position w:val="1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d in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v</w:t>
      </w:r>
      <w:r>
        <w:rPr>
          <w:rFonts w:ascii="Calibri" w:eastAsia="Calibri" w:hAnsi="Calibri" w:cs="Calibri"/>
          <w:position w:val="1"/>
          <w:sz w:val="19"/>
          <w:szCs w:val="19"/>
        </w:rPr>
        <w:t>esicle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tra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rt,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icr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ov</w:t>
      </w:r>
      <w:r>
        <w:rPr>
          <w:rFonts w:ascii="Calibri" w:eastAsia="Calibri" w:hAnsi="Calibri" w:cs="Calibri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position w:val="1"/>
          <w:sz w:val="19"/>
          <w:szCs w:val="19"/>
        </w:rPr>
        <w:t>, a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mo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b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id</w:t>
      </w:r>
      <w:r>
        <w:rPr>
          <w:rFonts w:ascii="Calibri" w:eastAsia="Calibri" w:hAnsi="Calibri" w:cs="Calibri"/>
          <w:spacing w:val="-7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mov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t,</w:t>
      </w:r>
      <w:r>
        <w:rPr>
          <w:rFonts w:ascii="Calibri" w:eastAsia="Calibri" w:hAnsi="Calibri" w:cs="Calibri"/>
          <w:spacing w:val="-6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</w:t>
      </w:r>
      <w:r>
        <w:rPr>
          <w:rFonts w:ascii="Calibri" w:eastAsia="Calibri" w:hAnsi="Calibri" w:cs="Calibri"/>
          <w:position w:val="1"/>
          <w:sz w:val="19"/>
          <w:szCs w:val="19"/>
        </w:rPr>
        <w:t>scle</w:t>
      </w:r>
      <w:r>
        <w:rPr>
          <w:rFonts w:ascii="Calibri" w:eastAsia="Calibri" w:hAnsi="Calibri" w:cs="Calibri"/>
          <w:spacing w:val="-3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racti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n</w:t>
      </w:r>
    </w:p>
    <w:p w14:paraId="737E579D" w14:textId="77777777" w:rsidR="003A4F25" w:rsidRDefault="000A51EF">
      <w:pPr>
        <w:spacing w:before="70" w:line="220" w:lineRule="exact"/>
        <w:ind w:left="56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lastRenderedPageBreak/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At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d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icr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ubu</w:t>
      </w:r>
      <w:r>
        <w:rPr>
          <w:rFonts w:ascii="Calibri" w:eastAsia="Calibri" w:hAnsi="Calibri" w:cs="Calibri"/>
          <w:position w:val="1"/>
          <w:sz w:val="19"/>
          <w:szCs w:val="19"/>
        </w:rPr>
        <w:t>le,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h</w:t>
      </w:r>
      <w:r>
        <w:rPr>
          <w:rFonts w:ascii="Calibri" w:eastAsia="Calibri" w:hAnsi="Calibri" w:cs="Calibri"/>
          <w:position w:val="1"/>
          <w:sz w:val="19"/>
          <w:szCs w:val="19"/>
        </w:rPr>
        <w:t>e cargo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is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tra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sf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rred to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h</w:t>
      </w:r>
      <w:r>
        <w:rPr>
          <w:rFonts w:ascii="Calibri" w:eastAsia="Calibri" w:hAnsi="Calibri" w:cs="Calibri"/>
          <w:position w:val="1"/>
          <w:sz w:val="19"/>
          <w:szCs w:val="19"/>
        </w:rPr>
        <w:t>er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mo</w:t>
      </w:r>
      <w:r>
        <w:rPr>
          <w:rFonts w:ascii="Calibri" w:eastAsia="Calibri" w:hAnsi="Calibri" w:cs="Calibri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p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tein</w:t>
      </w:r>
      <w:r>
        <w:rPr>
          <w:rFonts w:ascii="Calibri" w:eastAsia="Calibri" w:hAnsi="Calibri" w:cs="Calibri"/>
          <w:spacing w:val="-3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to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h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e 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ext 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y</w:t>
      </w:r>
      <w:r>
        <w:rPr>
          <w:rFonts w:ascii="Calibri" w:eastAsia="Calibri" w:hAnsi="Calibri" w:cs="Calibri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sk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le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al</w:t>
      </w:r>
      <w:r>
        <w:rPr>
          <w:rFonts w:ascii="Calibri" w:eastAsia="Calibri" w:hAnsi="Calibri" w:cs="Calibri"/>
          <w:spacing w:val="-5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fi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b</w:t>
      </w:r>
      <w:r>
        <w:rPr>
          <w:rFonts w:ascii="Calibri" w:eastAsia="Calibri" w:hAnsi="Calibri" w:cs="Calibri"/>
          <w:position w:val="1"/>
          <w:sz w:val="19"/>
          <w:szCs w:val="19"/>
        </w:rPr>
        <w:t>er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(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position w:val="1"/>
          <w:sz w:val="19"/>
          <w:szCs w:val="19"/>
        </w:rPr>
        <w:t>cr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fi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)</w:t>
      </w:r>
    </w:p>
    <w:p w14:paraId="50F40E4E" w14:textId="77777777" w:rsidR="003A4F25" w:rsidRDefault="000A51EF">
      <w:pPr>
        <w:spacing w:line="220" w:lineRule="exact"/>
        <w:ind w:left="101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z w:val="19"/>
          <w:szCs w:val="19"/>
        </w:rPr>
        <w:t>If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ne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o chan</w:t>
      </w:r>
      <w:r>
        <w:rPr>
          <w:rFonts w:ascii="Calibri" w:eastAsia="Calibri" w:hAnsi="Calibri" w:cs="Calibri"/>
          <w:spacing w:val="-1"/>
          <w:sz w:val="19"/>
          <w:szCs w:val="19"/>
        </w:rPr>
        <w:t>g</w:t>
      </w:r>
      <w:r>
        <w:rPr>
          <w:rFonts w:ascii="Calibri" w:eastAsia="Calibri" w:hAnsi="Calibri" w:cs="Calibri"/>
          <w:sz w:val="19"/>
          <w:szCs w:val="19"/>
        </w:rPr>
        <w:t>e d</w:t>
      </w: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movem</w:t>
      </w:r>
      <w:r>
        <w:rPr>
          <w:rFonts w:ascii="Calibri" w:eastAsia="Calibri" w:hAnsi="Calibri" w:cs="Calibri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nt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carg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,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ha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 xml:space="preserve">d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ff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o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an</w:t>
      </w:r>
      <w:r>
        <w:rPr>
          <w:rFonts w:ascii="Calibri" w:eastAsia="Calibri" w:hAnsi="Calibri" w:cs="Calibri"/>
          <w:spacing w:val="1"/>
          <w:sz w:val="19"/>
          <w:szCs w:val="19"/>
        </w:rPr>
        <w:t>ot</w:t>
      </w:r>
      <w:r>
        <w:rPr>
          <w:rFonts w:ascii="Calibri" w:eastAsia="Calibri" w:hAnsi="Calibri" w:cs="Calibri"/>
          <w:sz w:val="19"/>
          <w:szCs w:val="19"/>
        </w:rPr>
        <w:t>her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moto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pr</w:t>
      </w:r>
      <w:r>
        <w:rPr>
          <w:rFonts w:ascii="Calibri" w:eastAsia="Calibri" w:hAnsi="Calibri" w:cs="Calibri"/>
          <w:spacing w:val="1"/>
          <w:sz w:val="19"/>
          <w:szCs w:val="19"/>
        </w:rPr>
        <w:t>ote</w:t>
      </w:r>
      <w:r>
        <w:rPr>
          <w:rFonts w:ascii="Calibri" w:eastAsia="Calibri" w:hAnsi="Calibri" w:cs="Calibri"/>
          <w:sz w:val="19"/>
          <w:szCs w:val="19"/>
        </w:rPr>
        <w:t>in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(moto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pr</w:t>
      </w:r>
      <w:r>
        <w:rPr>
          <w:rFonts w:ascii="Calibri" w:eastAsia="Calibri" w:hAnsi="Calibri" w:cs="Calibri"/>
          <w:spacing w:val="1"/>
          <w:sz w:val="19"/>
          <w:szCs w:val="19"/>
        </w:rPr>
        <w:t>ote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can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be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cargo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too</w:t>
      </w:r>
      <w:r>
        <w:rPr>
          <w:rFonts w:ascii="Calibri" w:eastAsia="Calibri" w:hAnsi="Calibri" w:cs="Calibri"/>
          <w:sz w:val="19"/>
          <w:szCs w:val="19"/>
        </w:rPr>
        <w:t>!)</w:t>
      </w:r>
    </w:p>
    <w:p w14:paraId="3DD5B24F" w14:textId="77777777" w:rsidR="003A4F25" w:rsidRDefault="000A51EF">
      <w:pPr>
        <w:spacing w:before="14" w:line="220" w:lineRule="exact"/>
        <w:ind w:left="125"/>
        <w:rPr>
          <w:rFonts w:ascii="Calibri" w:eastAsia="Calibri" w:hAnsi="Calibri" w:cs="Calibri"/>
          <w:sz w:val="19"/>
          <w:szCs w:val="19"/>
        </w:rPr>
      </w:pPr>
      <w:proofErr w:type="gramStart"/>
      <w:r>
        <w:rPr>
          <w:sz w:val="19"/>
          <w:szCs w:val="19"/>
        </w:rPr>
        <w:t xml:space="preserve">x </w:t>
      </w:r>
      <w:r>
        <w:rPr>
          <w:spacing w:val="3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isc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ss</w:t>
      </w:r>
      <w:proofErr w:type="gramEnd"/>
      <w:r>
        <w:rPr>
          <w:rFonts w:ascii="Calibri" w:eastAsia="Calibri" w:hAnsi="Calibri" w:cs="Calibri"/>
          <w:spacing w:val="-1"/>
          <w:sz w:val="19"/>
          <w:szCs w:val="19"/>
        </w:rPr>
        <w:t xml:space="preserve"> h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w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cell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lar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mo</w:t>
      </w:r>
      <w:r>
        <w:rPr>
          <w:rFonts w:ascii="Calibri" w:eastAsia="Calibri" w:hAnsi="Calibri" w:cs="Calibri"/>
          <w:sz w:val="19"/>
          <w:szCs w:val="19"/>
        </w:rPr>
        <w:t>tility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 xml:space="preserve">d </w:t>
      </w:r>
      <w:r>
        <w:rPr>
          <w:rFonts w:ascii="Calibri" w:eastAsia="Calibri" w:hAnsi="Calibri" w:cs="Calibri"/>
          <w:spacing w:val="1"/>
          <w:sz w:val="19"/>
          <w:szCs w:val="19"/>
        </w:rPr>
        <w:t>mo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ity are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d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f</w:t>
      </w:r>
      <w:r>
        <w:rPr>
          <w:rFonts w:ascii="Calibri" w:eastAsia="Calibri" w:hAnsi="Calibri" w:cs="Calibri"/>
          <w:sz w:val="19"/>
          <w:szCs w:val="19"/>
        </w:rPr>
        <w:t>fere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 a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d how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they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are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acc</w:t>
      </w:r>
      <w:r>
        <w:rPr>
          <w:rFonts w:ascii="Calibri" w:eastAsia="Calibri" w:hAnsi="Calibri" w:cs="Calibri"/>
          <w:spacing w:val="1"/>
          <w:sz w:val="19"/>
          <w:szCs w:val="19"/>
        </w:rPr>
        <w:t>om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w w:val="101"/>
          <w:sz w:val="19"/>
          <w:szCs w:val="19"/>
        </w:rPr>
        <w:t>l</w:t>
      </w:r>
      <w:r>
        <w:rPr>
          <w:rFonts w:ascii="Calibri" w:eastAsia="Calibri" w:hAnsi="Calibri" w:cs="Calibri"/>
          <w:spacing w:val="-1"/>
          <w:w w:val="10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ed</w:t>
      </w:r>
    </w:p>
    <w:p w14:paraId="4A2650B9" w14:textId="77777777" w:rsidR="003A4F25" w:rsidRDefault="000A51EF">
      <w:pPr>
        <w:spacing w:before="6"/>
        <w:ind w:left="56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Mo</w:t>
      </w:r>
      <w:r>
        <w:rPr>
          <w:rFonts w:ascii="Calibri" w:eastAsia="Calibri" w:hAnsi="Calibri" w:cs="Calibri"/>
          <w:sz w:val="19"/>
          <w:szCs w:val="19"/>
        </w:rPr>
        <w:t>ti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ity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=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ab</w:t>
      </w: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l</w:t>
      </w: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ty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to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mov</w:t>
      </w:r>
      <w:r>
        <w:rPr>
          <w:rFonts w:ascii="Calibri" w:eastAsia="Calibri" w:hAnsi="Calibri" w:cs="Calibri"/>
          <w:sz w:val="19"/>
          <w:szCs w:val="19"/>
        </w:rPr>
        <w:t>e,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si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g energy (</w:t>
      </w:r>
      <w:proofErr w:type="spellStart"/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proofErr w:type="spellEnd"/>
      <w:r>
        <w:rPr>
          <w:rFonts w:ascii="Calibri" w:eastAsia="Calibri" w:hAnsi="Calibri" w:cs="Calibri"/>
          <w:sz w:val="19"/>
          <w:szCs w:val="19"/>
        </w:rPr>
        <w:t>.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1"/>
          <w:sz w:val="19"/>
          <w:szCs w:val="19"/>
        </w:rPr>
        <w:t>l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omo</w:t>
      </w:r>
      <w:r>
        <w:rPr>
          <w:rFonts w:ascii="Calibri" w:eastAsia="Calibri" w:hAnsi="Calibri" w:cs="Calibri"/>
          <w:w w:val="101"/>
          <w:sz w:val="19"/>
          <w:szCs w:val="19"/>
        </w:rPr>
        <w:t>ti</w:t>
      </w:r>
      <w:r>
        <w:rPr>
          <w:rFonts w:ascii="Calibri" w:eastAsia="Calibri" w:hAnsi="Calibri" w:cs="Calibri"/>
          <w:spacing w:val="-2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)</w:t>
      </w:r>
    </w:p>
    <w:p w14:paraId="3AF3A2BF" w14:textId="77777777" w:rsidR="003A4F25" w:rsidRDefault="000A51EF">
      <w:pPr>
        <w:spacing w:before="1"/>
        <w:ind w:left="56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Mo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ity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=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mo</w:t>
      </w:r>
      <w:r>
        <w:rPr>
          <w:rFonts w:ascii="Calibri" w:eastAsia="Calibri" w:hAnsi="Calibri" w:cs="Calibri"/>
          <w:sz w:val="19"/>
          <w:szCs w:val="19"/>
        </w:rPr>
        <w:t>ti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it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z w:val="19"/>
          <w:szCs w:val="19"/>
        </w:rPr>
        <w:t>,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also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u</w:t>
      </w:r>
      <w:r>
        <w:rPr>
          <w:rFonts w:ascii="Calibri" w:eastAsia="Calibri" w:hAnsi="Calibri" w:cs="Calibri"/>
          <w:sz w:val="19"/>
          <w:szCs w:val="19"/>
        </w:rPr>
        <w:t>sed f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p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l</w:t>
      </w: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rati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d</w:t>
      </w:r>
      <w:r>
        <w:rPr>
          <w:rFonts w:ascii="Calibri" w:eastAsia="Calibri" w:hAnsi="Calibri" w:cs="Calibri"/>
          <w:w w:val="10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ffer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w w:val="101"/>
          <w:sz w:val="19"/>
          <w:szCs w:val="19"/>
        </w:rPr>
        <w:t>ti</w:t>
      </w:r>
      <w:r>
        <w:rPr>
          <w:rFonts w:ascii="Calibri" w:eastAsia="Calibri" w:hAnsi="Calibri" w:cs="Calibri"/>
          <w:sz w:val="19"/>
          <w:szCs w:val="19"/>
        </w:rPr>
        <w:t>ati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n</w:t>
      </w:r>
    </w:p>
    <w:p w14:paraId="2FB7558D" w14:textId="77777777" w:rsidR="003A4F25" w:rsidRDefault="000A51EF">
      <w:pPr>
        <w:spacing w:line="220" w:lineRule="exact"/>
        <w:ind w:left="56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d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icr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ubu</w:t>
      </w:r>
      <w:r>
        <w:rPr>
          <w:rFonts w:ascii="Calibri" w:eastAsia="Calibri" w:hAnsi="Calibri" w:cs="Calibri"/>
          <w:position w:val="1"/>
          <w:sz w:val="19"/>
          <w:szCs w:val="19"/>
        </w:rPr>
        <w:t>les,</w:t>
      </w:r>
      <w:r>
        <w:rPr>
          <w:rFonts w:ascii="Calibri" w:eastAsia="Calibri" w:hAnsi="Calibri" w:cs="Calibri"/>
          <w:spacing w:val="-3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d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't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 xml:space="preserve"> o</w:t>
      </w:r>
      <w:r>
        <w:rPr>
          <w:rFonts w:ascii="Calibri" w:eastAsia="Calibri" w:hAnsi="Calibri" w:cs="Calibri"/>
          <w:position w:val="1"/>
          <w:sz w:val="19"/>
          <w:szCs w:val="19"/>
        </w:rPr>
        <w:t>ri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g</w:t>
      </w:r>
      <w:r>
        <w:rPr>
          <w:rFonts w:ascii="Calibri" w:eastAsia="Calibri" w:hAnsi="Calibri" w:cs="Calibri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ate</w:t>
      </w:r>
      <w:r>
        <w:rPr>
          <w:rFonts w:ascii="Calibri" w:eastAsia="Calibri" w:hAnsi="Calibri" w:cs="Calibri"/>
          <w:spacing w:val="-3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in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TOC</w:t>
      </w:r>
    </w:p>
    <w:p w14:paraId="2759C5BC" w14:textId="77777777" w:rsidR="003A4F25" w:rsidRDefault="000A51EF">
      <w:pPr>
        <w:spacing w:line="240" w:lineRule="exact"/>
        <w:ind w:left="101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position w:val="1"/>
          <w:sz w:val="19"/>
          <w:szCs w:val="19"/>
        </w:rPr>
        <w:t>Orig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in</w:t>
      </w:r>
      <w:r>
        <w:rPr>
          <w:rFonts w:ascii="Calibri" w:eastAsia="Calibri" w:hAnsi="Calibri" w:cs="Calibri"/>
          <w:position w:val="1"/>
          <w:sz w:val="19"/>
          <w:szCs w:val="19"/>
        </w:rPr>
        <w:t>ate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b</w:t>
      </w:r>
      <w:r>
        <w:rPr>
          <w:rFonts w:ascii="Calibri" w:eastAsia="Calibri" w:hAnsi="Calibri" w:cs="Calibri"/>
          <w:position w:val="1"/>
          <w:sz w:val="19"/>
          <w:szCs w:val="19"/>
        </w:rPr>
        <w:t>el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w</w:t>
      </w:r>
      <w:r>
        <w:rPr>
          <w:rFonts w:ascii="Calibri" w:eastAsia="Calibri" w:hAnsi="Calibri" w:cs="Calibri"/>
          <w:spacing w:val="-3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b</w:t>
      </w:r>
      <w:r>
        <w:rPr>
          <w:rFonts w:ascii="Calibri" w:eastAsia="Calibri" w:hAnsi="Calibri" w:cs="Calibri"/>
          <w:position w:val="1"/>
          <w:sz w:val="19"/>
          <w:szCs w:val="19"/>
        </w:rPr>
        <w:t>ra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3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in </w:t>
      </w:r>
      <w:r>
        <w:rPr>
          <w:rFonts w:ascii="Calibri" w:eastAsia="Calibri" w:hAnsi="Calibri" w:cs="Calibri"/>
          <w:b/>
          <w:spacing w:val="-1"/>
          <w:position w:val="1"/>
          <w:sz w:val="19"/>
          <w:szCs w:val="19"/>
          <w:u w:val="single" w:color="000000"/>
        </w:rPr>
        <w:t>ba</w:t>
      </w:r>
      <w:r>
        <w:rPr>
          <w:rFonts w:ascii="Calibri" w:eastAsia="Calibri" w:hAnsi="Calibri" w:cs="Calibri"/>
          <w:b/>
          <w:spacing w:val="1"/>
          <w:position w:val="1"/>
          <w:sz w:val="19"/>
          <w:szCs w:val="19"/>
          <w:u w:val="single" w:color="000000"/>
        </w:rPr>
        <w:t>s</w:t>
      </w:r>
      <w:r>
        <w:rPr>
          <w:rFonts w:ascii="Calibri" w:eastAsia="Calibri" w:hAnsi="Calibri" w:cs="Calibri"/>
          <w:b/>
          <w:spacing w:val="-1"/>
          <w:position w:val="1"/>
          <w:sz w:val="19"/>
          <w:szCs w:val="19"/>
          <w:u w:val="single" w:color="000000"/>
        </w:rPr>
        <w:t>a</w:t>
      </w:r>
      <w:r>
        <w:rPr>
          <w:rFonts w:ascii="Calibri" w:eastAsia="Calibri" w:hAnsi="Calibri" w:cs="Calibri"/>
          <w:b/>
          <w:position w:val="1"/>
          <w:sz w:val="19"/>
          <w:szCs w:val="19"/>
          <w:u w:val="single" w:color="000000"/>
        </w:rPr>
        <w:t>l</w:t>
      </w:r>
      <w:r>
        <w:rPr>
          <w:spacing w:val="-4"/>
          <w:position w:val="1"/>
          <w:sz w:val="19"/>
          <w:szCs w:val="19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-1"/>
          <w:position w:val="1"/>
          <w:sz w:val="19"/>
          <w:szCs w:val="19"/>
          <w:u w:val="single" w:color="000000"/>
        </w:rPr>
        <w:t>bod</w:t>
      </w:r>
      <w:r>
        <w:rPr>
          <w:rFonts w:ascii="Calibri" w:eastAsia="Calibri" w:hAnsi="Calibri" w:cs="Calibri"/>
          <w:b/>
          <w:position w:val="1"/>
          <w:sz w:val="19"/>
          <w:szCs w:val="19"/>
          <w:u w:val="single" w:color="000000"/>
        </w:rPr>
        <w:t>y</w:t>
      </w:r>
      <w:r>
        <w:rPr>
          <w:rFonts w:ascii="Calibri" w:eastAsia="Calibri" w:hAnsi="Calibri" w:cs="Calibri"/>
          <w:b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(anc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rs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str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w w:val="10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</w:t>
      </w:r>
      <w:r>
        <w:rPr>
          <w:rFonts w:ascii="Calibri" w:eastAsia="Calibri" w:hAnsi="Calibri" w:cs="Calibri"/>
          <w:position w:val="1"/>
          <w:sz w:val="19"/>
          <w:szCs w:val="19"/>
        </w:rPr>
        <w:t>re)</w:t>
      </w:r>
    </w:p>
    <w:p w14:paraId="3A038A06" w14:textId="77777777" w:rsidR="003A4F25" w:rsidRDefault="000A51EF">
      <w:pPr>
        <w:spacing w:line="220" w:lineRule="exact"/>
        <w:ind w:left="1013"/>
        <w:rPr>
          <w:rFonts w:ascii="Calibri" w:eastAsia="Calibri" w:hAnsi="Calibri" w:cs="Calibri"/>
          <w:sz w:val="19"/>
          <w:szCs w:val="19"/>
        </w:rPr>
        <w:sectPr w:rsidR="003A4F25">
          <w:pgSz w:w="12280" w:h="15860"/>
          <w:pgMar w:top="620" w:right="460" w:bottom="0" w:left="900" w:header="0" w:footer="41" w:gutter="0"/>
          <w:cols w:space="720"/>
        </w:sect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z w:val="19"/>
          <w:szCs w:val="19"/>
        </w:rPr>
        <w:t>9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+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2 c</w:t>
      </w:r>
      <w:r>
        <w:rPr>
          <w:rFonts w:ascii="Calibri" w:eastAsia="Calibri" w:hAnsi="Calibri" w:cs="Calibri"/>
          <w:spacing w:val="1"/>
          <w:sz w:val="19"/>
          <w:szCs w:val="19"/>
        </w:rPr>
        <w:t>om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lex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=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 xml:space="preserve">circle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9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d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ub</w:t>
      </w:r>
      <w:r>
        <w:rPr>
          <w:rFonts w:ascii="Calibri" w:eastAsia="Calibri" w:hAnsi="Calibri" w:cs="Calibri"/>
          <w:sz w:val="19"/>
          <w:szCs w:val="19"/>
        </w:rPr>
        <w:t>le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icr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sz w:val="19"/>
          <w:szCs w:val="19"/>
        </w:rPr>
        <w:t>ubu</w:t>
      </w:r>
      <w:r>
        <w:rPr>
          <w:rFonts w:ascii="Calibri" w:eastAsia="Calibri" w:hAnsi="Calibri" w:cs="Calibri"/>
          <w:sz w:val="19"/>
          <w:szCs w:val="19"/>
        </w:rPr>
        <w:t>les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un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 d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ub</w:t>
      </w:r>
      <w:r>
        <w:rPr>
          <w:rFonts w:ascii="Calibri" w:eastAsia="Calibri" w:hAnsi="Calibri" w:cs="Calibri"/>
          <w:sz w:val="19"/>
          <w:szCs w:val="19"/>
        </w:rPr>
        <w:t>le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w w:val="10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cr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w w:val="10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sz w:val="19"/>
          <w:szCs w:val="19"/>
        </w:rPr>
        <w:t>ubu</w:t>
      </w:r>
      <w:r>
        <w:rPr>
          <w:rFonts w:ascii="Calibri" w:eastAsia="Calibri" w:hAnsi="Calibri" w:cs="Calibri"/>
          <w:w w:val="10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e</w:t>
      </w:r>
    </w:p>
    <w:p w14:paraId="34D2E205" w14:textId="77777777" w:rsidR="003A4F25" w:rsidRDefault="003A4F25">
      <w:pPr>
        <w:spacing w:line="200" w:lineRule="exact"/>
      </w:pPr>
    </w:p>
    <w:p w14:paraId="1935AB7E" w14:textId="77777777" w:rsidR="003A4F25" w:rsidRDefault="003A4F25">
      <w:pPr>
        <w:spacing w:before="12" w:line="260" w:lineRule="exact"/>
        <w:rPr>
          <w:sz w:val="26"/>
          <w:szCs w:val="26"/>
        </w:rPr>
      </w:pPr>
    </w:p>
    <w:p w14:paraId="3B00B3CD" w14:textId="77777777" w:rsidR="003A4F25" w:rsidRDefault="000A51EF">
      <w:pPr>
        <w:spacing w:line="220" w:lineRule="exact"/>
        <w:ind w:left="566" w:right="-49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Ci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li</w:t>
      </w:r>
      <w:r>
        <w:rPr>
          <w:rFonts w:ascii="Calibri" w:eastAsia="Calibri" w:hAnsi="Calibri" w:cs="Calibri"/>
          <w:position w:val="1"/>
          <w:sz w:val="19"/>
          <w:szCs w:val="19"/>
        </w:rPr>
        <w:t>a</w:t>
      </w:r>
    </w:p>
    <w:p w14:paraId="24FE8DB3" w14:textId="77777777" w:rsidR="003A4F25" w:rsidRDefault="000A51EF">
      <w:pPr>
        <w:spacing w:line="220" w:lineRule="exact"/>
        <w:rPr>
          <w:rFonts w:ascii="Calibri" w:eastAsia="Calibri" w:hAnsi="Calibri" w:cs="Calibri"/>
          <w:sz w:val="19"/>
          <w:szCs w:val="19"/>
        </w:rPr>
      </w:pPr>
      <w:r>
        <w:br w:type="column"/>
      </w:r>
      <w:r>
        <w:rPr>
          <w:rFonts w:ascii="PMingLiU" w:eastAsia="PMingLiU" w:hAnsi="PMingLiU" w:cs="PMingLiU"/>
          <w:sz w:val="19"/>
          <w:szCs w:val="19"/>
        </w:rPr>
        <w:lastRenderedPageBreak/>
        <w:t xml:space="preserve"> </w:t>
      </w:r>
      <w:r>
        <w:rPr>
          <w:rFonts w:ascii="PMingLiU" w:eastAsia="PMingLiU" w:hAnsi="PMingLiU" w:cs="PMingLiU"/>
          <w:spacing w:val="29"/>
          <w:sz w:val="19"/>
          <w:szCs w:val="19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D</w:t>
      </w:r>
      <w:r>
        <w:rPr>
          <w:rFonts w:ascii="Calibri" w:eastAsia="Calibri" w:hAnsi="Calibri" w:cs="Calibri"/>
          <w:position w:val="1"/>
          <w:sz w:val="19"/>
          <w:szCs w:val="19"/>
        </w:rPr>
        <w:t>y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ei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s</w:t>
      </w:r>
      <w:proofErr w:type="spellEnd"/>
      <w:r>
        <w:rPr>
          <w:rFonts w:ascii="Calibri" w:eastAsia="Calibri" w:hAnsi="Calibri" w:cs="Calibri"/>
          <w:spacing w:val="-3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al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w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icr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ubu</w:t>
      </w:r>
      <w:r>
        <w:rPr>
          <w:rFonts w:ascii="Calibri" w:eastAsia="Calibri" w:hAnsi="Calibri" w:cs="Calibri"/>
          <w:position w:val="1"/>
          <w:sz w:val="19"/>
          <w:szCs w:val="19"/>
        </w:rPr>
        <w:t>les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to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sl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id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ov</w:t>
      </w:r>
      <w:r>
        <w:rPr>
          <w:rFonts w:ascii="Calibri" w:eastAsia="Calibri" w:hAnsi="Calibri" w:cs="Calibri"/>
          <w:position w:val="1"/>
          <w:sz w:val="19"/>
          <w:szCs w:val="19"/>
        </w:rPr>
        <w:t>er</w:t>
      </w:r>
      <w:r>
        <w:rPr>
          <w:rFonts w:ascii="Calibri" w:eastAsia="Calibri" w:hAnsi="Calibri" w:cs="Calibri"/>
          <w:spacing w:val="-3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each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h</w:t>
      </w:r>
      <w:r>
        <w:rPr>
          <w:rFonts w:ascii="Calibri" w:eastAsia="Calibri" w:hAnsi="Calibri" w:cs="Calibri"/>
          <w:position w:val="1"/>
          <w:sz w:val="19"/>
          <w:szCs w:val="19"/>
        </w:rPr>
        <w:t>er (d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ub</w:t>
      </w:r>
      <w:r>
        <w:rPr>
          <w:rFonts w:ascii="Calibri" w:eastAsia="Calibri" w:hAnsi="Calibri" w:cs="Calibri"/>
          <w:position w:val="1"/>
          <w:sz w:val="19"/>
          <w:szCs w:val="19"/>
        </w:rPr>
        <w:t>let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is carg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)</w:t>
      </w:r>
    </w:p>
    <w:p w14:paraId="548ED7C7" w14:textId="77777777" w:rsidR="003A4F25" w:rsidRDefault="000A51EF">
      <w:pPr>
        <w:spacing w:line="220" w:lineRule="exact"/>
        <w:rPr>
          <w:rFonts w:ascii="Calibri" w:eastAsia="Calibri" w:hAnsi="Calibri" w:cs="Calibri"/>
          <w:sz w:val="19"/>
          <w:szCs w:val="19"/>
        </w:rPr>
        <w:sectPr w:rsidR="003A4F25">
          <w:type w:val="continuous"/>
          <w:pgSz w:w="12280" w:h="15860"/>
          <w:pgMar w:top="660" w:right="460" w:bottom="0" w:left="900" w:header="720" w:footer="720" w:gutter="0"/>
          <w:cols w:num="2" w:space="720" w:equalWidth="0">
            <w:col w:w="1142" w:space="388"/>
            <w:col w:w="9390"/>
          </w:cols>
        </w:sectPr>
      </w:pPr>
      <w:r>
        <w:rPr>
          <w:rFonts w:ascii="PMingLiU" w:eastAsia="PMingLiU" w:hAnsi="PMingLiU" w:cs="PMingLiU"/>
          <w:sz w:val="19"/>
          <w:szCs w:val="19"/>
        </w:rPr>
        <w:t xml:space="preserve"> </w:t>
      </w:r>
      <w:r>
        <w:rPr>
          <w:rFonts w:ascii="PMingLiU" w:eastAsia="PMingLiU" w:hAnsi="PMingLiU" w:cs="PMingLiU"/>
          <w:spacing w:val="29"/>
          <w:sz w:val="19"/>
          <w:szCs w:val="19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exin</w:t>
      </w:r>
      <w:proofErr w:type="spellEnd"/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in</w:t>
      </w:r>
      <w:r>
        <w:rPr>
          <w:rFonts w:ascii="Calibri" w:eastAsia="Calibri" w:hAnsi="Calibri" w:cs="Calibri"/>
          <w:position w:val="1"/>
          <w:sz w:val="19"/>
          <w:szCs w:val="19"/>
        </w:rPr>
        <w:t>ks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/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d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s 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d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ub</w:t>
      </w:r>
      <w:r>
        <w:rPr>
          <w:rFonts w:ascii="Calibri" w:eastAsia="Calibri" w:hAnsi="Calibri" w:cs="Calibri"/>
          <w:position w:val="1"/>
          <w:sz w:val="19"/>
          <w:szCs w:val="19"/>
        </w:rPr>
        <w:t>les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ge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h</w:t>
      </w:r>
      <w:r>
        <w:rPr>
          <w:rFonts w:ascii="Calibri" w:eastAsia="Calibri" w:hAnsi="Calibri" w:cs="Calibri"/>
          <w:position w:val="1"/>
          <w:sz w:val="19"/>
          <w:szCs w:val="19"/>
        </w:rPr>
        <w:t>er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(all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ws</w:t>
      </w:r>
      <w:r>
        <w:rPr>
          <w:rFonts w:ascii="Calibri" w:eastAsia="Calibri" w:hAnsi="Calibri" w:cs="Calibri"/>
          <w:spacing w:val="-3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f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wh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position w:val="1"/>
          <w:sz w:val="19"/>
          <w:szCs w:val="19"/>
        </w:rPr>
        <w:t>p back)</w:t>
      </w:r>
    </w:p>
    <w:p w14:paraId="06F8DFA3" w14:textId="77777777" w:rsidR="003A4F25" w:rsidRDefault="000A51EF">
      <w:pPr>
        <w:spacing w:line="240" w:lineRule="exact"/>
        <w:ind w:left="101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lastRenderedPageBreak/>
        <w:t>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any, sh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rt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arrang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eme</w:t>
      </w:r>
      <w:r>
        <w:rPr>
          <w:rFonts w:ascii="Calibri" w:eastAsia="Calibri" w:hAnsi="Calibri" w:cs="Calibri"/>
          <w:position w:val="1"/>
          <w:sz w:val="19"/>
          <w:szCs w:val="19"/>
        </w:rPr>
        <w:t>nts</w:t>
      </w:r>
    </w:p>
    <w:p w14:paraId="14A82ABD" w14:textId="77777777" w:rsidR="003A4F25" w:rsidRDefault="000A51EF">
      <w:pPr>
        <w:spacing w:line="220" w:lineRule="exact"/>
        <w:ind w:left="101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W</w:t>
      </w:r>
      <w:r>
        <w:rPr>
          <w:rFonts w:ascii="Calibri" w:eastAsia="Calibri" w:hAnsi="Calibri" w:cs="Calibri"/>
          <w:position w:val="1"/>
          <w:sz w:val="19"/>
          <w:szCs w:val="19"/>
        </w:rPr>
        <w:t>h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p-like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movem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nt</w:t>
      </w:r>
      <w:r>
        <w:rPr>
          <w:rFonts w:ascii="Calibri" w:eastAsia="Calibri" w:hAnsi="Calibri" w:cs="Calibri"/>
          <w:spacing w:val="-5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(movem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nt</w:t>
      </w:r>
      <w:r>
        <w:rPr>
          <w:rFonts w:ascii="Calibri" w:eastAsia="Calibri" w:hAnsi="Calibri" w:cs="Calibri"/>
          <w:spacing w:val="-5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bas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d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len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g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h)</w:t>
      </w:r>
    </w:p>
    <w:p w14:paraId="127C42D2" w14:textId="77777777" w:rsidR="003A4F25" w:rsidRDefault="000A51EF">
      <w:pPr>
        <w:spacing w:line="220" w:lineRule="exact"/>
        <w:ind w:left="101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pacing w:val="1"/>
          <w:sz w:val="19"/>
          <w:szCs w:val="19"/>
        </w:rPr>
        <w:t>Mov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li</w:t>
      </w:r>
      <w:r>
        <w:rPr>
          <w:rFonts w:ascii="Calibri" w:eastAsia="Calibri" w:hAnsi="Calibri" w:cs="Calibri"/>
          <w:spacing w:val="-1"/>
          <w:sz w:val="19"/>
          <w:szCs w:val="19"/>
        </w:rPr>
        <w:t>q</w:t>
      </w:r>
      <w:r>
        <w:rPr>
          <w:rFonts w:ascii="Calibri" w:eastAsia="Calibri" w:hAnsi="Calibri" w:cs="Calibri"/>
          <w:sz w:val="19"/>
          <w:szCs w:val="19"/>
        </w:rPr>
        <w:t>u</w:t>
      </w: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ds</w:t>
      </w:r>
      <w:r>
        <w:rPr>
          <w:rFonts w:ascii="Calibri" w:eastAsia="Calibri" w:hAnsi="Calibri" w:cs="Calibri"/>
          <w:spacing w:val="1"/>
          <w:sz w:val="19"/>
          <w:szCs w:val="19"/>
        </w:rPr>
        <w:t>/</w:t>
      </w:r>
      <w:r>
        <w:rPr>
          <w:rFonts w:ascii="Calibri" w:eastAsia="Calibri" w:hAnsi="Calibri" w:cs="Calibri"/>
          <w:sz w:val="19"/>
          <w:szCs w:val="19"/>
        </w:rPr>
        <w:t>su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anc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acr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ss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ll surface</w:t>
      </w:r>
    </w:p>
    <w:p w14:paraId="441C2192" w14:textId="77777777" w:rsidR="003A4F25" w:rsidRDefault="000A51EF">
      <w:pPr>
        <w:spacing w:before="6" w:line="220" w:lineRule="exact"/>
        <w:ind w:left="56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ag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lla</w:t>
      </w:r>
    </w:p>
    <w:p w14:paraId="0640A91F" w14:textId="77777777" w:rsidR="003A4F25" w:rsidRDefault="000A51EF">
      <w:pPr>
        <w:spacing w:line="240" w:lineRule="exact"/>
        <w:ind w:left="101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position w:val="1"/>
          <w:sz w:val="19"/>
          <w:szCs w:val="19"/>
        </w:rPr>
        <w:t>Us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</w:t>
      </w:r>
      <w:r>
        <w:rPr>
          <w:rFonts w:ascii="Calibri" w:eastAsia="Calibri" w:hAnsi="Calibri" w:cs="Calibri"/>
          <w:position w:val="1"/>
          <w:sz w:val="19"/>
          <w:szCs w:val="19"/>
        </w:rPr>
        <w:t>al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y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a si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g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e,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g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arra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ge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t</w:t>
      </w:r>
    </w:p>
    <w:p w14:paraId="79A4BDE2" w14:textId="77777777" w:rsidR="003A4F25" w:rsidRDefault="000A51EF">
      <w:pPr>
        <w:spacing w:line="220" w:lineRule="exact"/>
        <w:ind w:left="101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position w:val="1"/>
          <w:sz w:val="19"/>
          <w:szCs w:val="19"/>
        </w:rPr>
        <w:t>Sm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oo</w:t>
      </w:r>
      <w:r>
        <w:rPr>
          <w:rFonts w:ascii="Calibri" w:eastAsia="Calibri" w:hAnsi="Calibri" w:cs="Calibri"/>
          <w:position w:val="1"/>
          <w:sz w:val="19"/>
          <w:szCs w:val="19"/>
        </w:rPr>
        <w:t>th</w:t>
      </w:r>
      <w:r>
        <w:rPr>
          <w:rFonts w:ascii="Calibri" w:eastAsia="Calibri" w:hAnsi="Calibri" w:cs="Calibri"/>
          <w:spacing w:val="-3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S</w:t>
      </w:r>
      <w:r>
        <w:rPr>
          <w:rFonts w:ascii="Calibri" w:eastAsia="Calibri" w:hAnsi="Calibri" w:cs="Calibri"/>
          <w:position w:val="1"/>
          <w:sz w:val="19"/>
          <w:szCs w:val="19"/>
        </w:rPr>
        <w:t>-s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h</w:t>
      </w:r>
      <w:r>
        <w:rPr>
          <w:rFonts w:ascii="Calibri" w:eastAsia="Calibri" w:hAnsi="Calibri" w:cs="Calibri"/>
          <w:position w:val="1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p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wa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v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</w:p>
    <w:p w14:paraId="40158D13" w14:textId="77777777" w:rsidR="003A4F25" w:rsidRDefault="000A51EF">
      <w:pPr>
        <w:spacing w:line="220" w:lineRule="exact"/>
        <w:ind w:left="101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pacing w:val="1"/>
          <w:sz w:val="19"/>
          <w:szCs w:val="19"/>
        </w:rPr>
        <w:t>Mov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ll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 xml:space="preserve">in 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v</w:t>
      </w:r>
      <w:r>
        <w:rPr>
          <w:rFonts w:ascii="Calibri" w:eastAsia="Calibri" w:hAnsi="Calibri" w:cs="Calibri"/>
          <w:w w:val="10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w w:val="101"/>
          <w:sz w:val="19"/>
          <w:szCs w:val="19"/>
        </w:rPr>
        <w:t>t</w:t>
      </w:r>
    </w:p>
    <w:p w14:paraId="15D1E30D" w14:textId="77777777" w:rsidR="003A4F25" w:rsidRDefault="000A51EF">
      <w:pPr>
        <w:spacing w:before="14" w:line="220" w:lineRule="exact"/>
        <w:ind w:left="125"/>
        <w:rPr>
          <w:rFonts w:ascii="Calibri" w:eastAsia="Calibri" w:hAnsi="Calibri" w:cs="Calibri"/>
          <w:sz w:val="19"/>
          <w:szCs w:val="19"/>
        </w:rPr>
      </w:pPr>
      <w:proofErr w:type="gramStart"/>
      <w:r>
        <w:rPr>
          <w:sz w:val="19"/>
          <w:szCs w:val="19"/>
        </w:rPr>
        <w:t xml:space="preserve">x </w:t>
      </w:r>
      <w:r>
        <w:rPr>
          <w:spacing w:val="3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What</w:t>
      </w:r>
      <w:proofErr w:type="gramEnd"/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are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the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ain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 xml:space="preserve">es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cell-t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-cell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1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teracti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s?</w:t>
      </w:r>
    </w:p>
    <w:p w14:paraId="300038B3" w14:textId="77777777" w:rsidR="003A4F25" w:rsidRDefault="000A51EF">
      <w:pPr>
        <w:spacing w:before="6" w:line="220" w:lineRule="exact"/>
        <w:ind w:left="56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Tig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h</w:t>
      </w:r>
      <w:r>
        <w:rPr>
          <w:rFonts w:ascii="Calibri" w:eastAsia="Calibri" w:hAnsi="Calibri" w:cs="Calibri"/>
          <w:position w:val="1"/>
          <w:sz w:val="19"/>
          <w:szCs w:val="19"/>
        </w:rPr>
        <w:t>t ju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w w:val="10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s</w:t>
      </w:r>
    </w:p>
    <w:p w14:paraId="138BEFBD" w14:textId="77777777" w:rsidR="003A4F25" w:rsidRDefault="000A51EF">
      <w:pPr>
        <w:spacing w:line="220" w:lineRule="exact"/>
        <w:ind w:left="101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si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pr</w:t>
      </w:r>
      <w:r>
        <w:rPr>
          <w:rFonts w:ascii="Calibri" w:eastAsia="Calibri" w:hAnsi="Calibri" w:cs="Calibri"/>
          <w:spacing w:val="1"/>
          <w:sz w:val="19"/>
          <w:szCs w:val="19"/>
        </w:rPr>
        <w:t>ote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exte</w:t>
      </w:r>
      <w:r>
        <w:rPr>
          <w:rFonts w:ascii="Calibri" w:eastAsia="Calibri" w:hAnsi="Calibri" w:cs="Calibri"/>
          <w:sz w:val="19"/>
          <w:szCs w:val="19"/>
        </w:rPr>
        <w:t>rnal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PM</w:t>
      </w:r>
      <w:r>
        <w:rPr>
          <w:rFonts w:ascii="Calibri" w:eastAsia="Calibri" w:hAnsi="Calibri" w:cs="Calibri"/>
          <w:sz w:val="19"/>
          <w:szCs w:val="19"/>
        </w:rPr>
        <w:t>;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als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ar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a,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ot</w:t>
      </w:r>
      <w:r>
        <w:rPr>
          <w:rFonts w:ascii="Calibri" w:eastAsia="Calibri" w:hAnsi="Calibri" w:cs="Calibri"/>
          <w:sz w:val="19"/>
          <w:szCs w:val="19"/>
        </w:rPr>
        <w:t>h</w:t>
      </w: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ng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pass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hr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u</w:t>
      </w:r>
      <w:r>
        <w:rPr>
          <w:rFonts w:ascii="Calibri" w:eastAsia="Calibri" w:hAnsi="Calibri" w:cs="Calibri"/>
          <w:spacing w:val="-1"/>
          <w:sz w:val="19"/>
          <w:szCs w:val="19"/>
        </w:rPr>
        <w:t>g</w:t>
      </w:r>
      <w:r>
        <w:rPr>
          <w:rFonts w:ascii="Calibri" w:eastAsia="Calibri" w:hAnsi="Calibri" w:cs="Calibri"/>
          <w:sz w:val="19"/>
          <w:szCs w:val="19"/>
        </w:rPr>
        <w:t>h</w:t>
      </w:r>
    </w:p>
    <w:p w14:paraId="7A78EEC9" w14:textId="77777777" w:rsidR="003A4F25" w:rsidRDefault="000A51EF">
      <w:pPr>
        <w:spacing w:before="6" w:line="220" w:lineRule="exact"/>
        <w:ind w:left="56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ri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g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ju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w w:val="10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s</w:t>
      </w:r>
    </w:p>
    <w:p w14:paraId="0C6DA004" w14:textId="77777777" w:rsidR="003A4F25" w:rsidRDefault="000A51EF">
      <w:pPr>
        <w:spacing w:line="220" w:lineRule="exact"/>
        <w:ind w:left="101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la</w:t>
      </w:r>
      <w:r>
        <w:rPr>
          <w:rFonts w:ascii="Calibri" w:eastAsia="Calibri" w:hAnsi="Calibri" w:cs="Calibri"/>
          <w:spacing w:val="-1"/>
          <w:sz w:val="19"/>
          <w:szCs w:val="19"/>
        </w:rPr>
        <w:t>qu</w:t>
      </w:r>
      <w:r>
        <w:rPr>
          <w:rFonts w:ascii="Calibri" w:eastAsia="Calibri" w:hAnsi="Calibri" w:cs="Calibri"/>
          <w:sz w:val="19"/>
          <w:szCs w:val="19"/>
        </w:rPr>
        <w:t>es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p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tein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teract with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icr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fila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ts</w:t>
      </w:r>
      <w:r>
        <w:rPr>
          <w:rFonts w:ascii="Calibri" w:eastAsia="Calibri" w:hAnsi="Calibri" w:cs="Calibri"/>
          <w:spacing w:val="-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3"/>
          <w:sz w:val="19"/>
          <w:szCs w:val="19"/>
        </w:rPr>
        <w:t>(</w:t>
      </w:r>
      <w:r>
        <w:rPr>
          <w:rFonts w:ascii="Calibri" w:eastAsia="Calibri" w:hAnsi="Calibri" w:cs="Calibri"/>
          <w:b/>
          <w:spacing w:val="-1"/>
          <w:sz w:val="19"/>
          <w:szCs w:val="19"/>
          <w:u w:val="single" w:color="000000"/>
        </w:rPr>
        <w:t>d</w:t>
      </w:r>
      <w:r>
        <w:rPr>
          <w:rFonts w:ascii="Calibri" w:eastAsia="Calibri" w:hAnsi="Calibri" w:cs="Calibri"/>
          <w:b/>
          <w:sz w:val="19"/>
          <w:szCs w:val="19"/>
          <w:u w:val="single" w:color="000000"/>
        </w:rPr>
        <w:t>esm</w:t>
      </w:r>
      <w:r>
        <w:rPr>
          <w:rFonts w:ascii="Calibri" w:eastAsia="Calibri" w:hAnsi="Calibri" w:cs="Calibri"/>
          <w:b/>
          <w:spacing w:val="-1"/>
          <w:sz w:val="19"/>
          <w:szCs w:val="19"/>
          <w:u w:val="single" w:color="000000"/>
        </w:rPr>
        <w:t>o</w:t>
      </w:r>
      <w:r>
        <w:rPr>
          <w:rFonts w:ascii="Calibri" w:eastAsia="Calibri" w:hAnsi="Calibri" w:cs="Calibri"/>
          <w:b/>
          <w:spacing w:val="1"/>
          <w:sz w:val="19"/>
          <w:szCs w:val="19"/>
          <w:u w:val="single" w:color="000000"/>
        </w:rPr>
        <w:t>s</w:t>
      </w:r>
      <w:r>
        <w:rPr>
          <w:rFonts w:ascii="Calibri" w:eastAsia="Calibri" w:hAnsi="Calibri" w:cs="Calibri"/>
          <w:b/>
          <w:spacing w:val="-1"/>
          <w:sz w:val="19"/>
          <w:szCs w:val="19"/>
          <w:u w:val="single" w:color="000000"/>
        </w:rPr>
        <w:t>o</w:t>
      </w:r>
      <w:r>
        <w:rPr>
          <w:rFonts w:ascii="Calibri" w:eastAsia="Calibri" w:hAnsi="Calibri" w:cs="Calibri"/>
          <w:b/>
          <w:sz w:val="19"/>
          <w:szCs w:val="19"/>
          <w:u w:val="single" w:color="000000"/>
        </w:rPr>
        <w:t>me</w:t>
      </w:r>
      <w:r>
        <w:rPr>
          <w:rFonts w:ascii="Calibri" w:eastAsia="Calibri" w:hAnsi="Calibri" w:cs="Calibri"/>
          <w:b/>
          <w:spacing w:val="-2"/>
          <w:sz w:val="19"/>
          <w:szCs w:val="19"/>
          <w:u w:val="single" w:color="000000"/>
        </w:rPr>
        <w:t>s</w:t>
      </w:r>
      <w:r>
        <w:rPr>
          <w:rFonts w:ascii="Calibri" w:eastAsia="Calibri" w:hAnsi="Calibri" w:cs="Calibri"/>
          <w:sz w:val="19"/>
          <w:szCs w:val="19"/>
        </w:rPr>
        <w:t>)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ter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iate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fila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 xml:space="preserve">ts </w:t>
      </w:r>
      <w:r>
        <w:rPr>
          <w:rFonts w:ascii="Calibri" w:eastAsia="Calibri" w:hAnsi="Calibri" w:cs="Calibri"/>
          <w:spacing w:val="-2"/>
          <w:sz w:val="19"/>
          <w:szCs w:val="19"/>
        </w:rPr>
        <w:t>(</w:t>
      </w:r>
      <w:proofErr w:type="spellStart"/>
      <w:r>
        <w:rPr>
          <w:rFonts w:ascii="Calibri" w:eastAsia="Calibri" w:hAnsi="Calibri" w:cs="Calibri"/>
          <w:b/>
          <w:spacing w:val="-1"/>
          <w:sz w:val="19"/>
          <w:szCs w:val="19"/>
          <w:u w:val="single" w:color="000000"/>
        </w:rPr>
        <w:t>adh</w:t>
      </w:r>
      <w:r>
        <w:rPr>
          <w:rFonts w:ascii="Calibri" w:eastAsia="Calibri" w:hAnsi="Calibri" w:cs="Calibri"/>
          <w:b/>
          <w:sz w:val="19"/>
          <w:szCs w:val="19"/>
          <w:u w:val="single" w:color="000000"/>
        </w:rPr>
        <w:t>ere</w:t>
      </w:r>
      <w:r>
        <w:rPr>
          <w:rFonts w:ascii="Calibri" w:eastAsia="Calibri" w:hAnsi="Calibri" w:cs="Calibri"/>
          <w:b/>
          <w:spacing w:val="-1"/>
          <w:sz w:val="19"/>
          <w:szCs w:val="19"/>
          <w:u w:val="single" w:color="000000"/>
        </w:rPr>
        <w:t>ns</w:t>
      </w:r>
      <w:proofErr w:type="spellEnd"/>
      <w:r>
        <w:rPr>
          <w:rFonts w:ascii="Calibri" w:eastAsia="Calibri" w:hAnsi="Calibri" w:cs="Calibri"/>
          <w:sz w:val="19"/>
          <w:szCs w:val="19"/>
        </w:rPr>
        <w:t>), a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l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 xml:space="preserve">s </w:t>
      </w:r>
      <w:r>
        <w:rPr>
          <w:rFonts w:ascii="Calibri" w:eastAsia="Calibri" w:hAnsi="Calibri" w:cs="Calibri"/>
          <w:w w:val="101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ge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er</w:t>
      </w:r>
    </w:p>
    <w:p w14:paraId="64A06AD4" w14:textId="77777777" w:rsidR="003A4F25" w:rsidRDefault="000A51EF">
      <w:pPr>
        <w:spacing w:before="6" w:line="220" w:lineRule="exact"/>
        <w:ind w:left="56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Gap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j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un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w w:val="10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s</w:t>
      </w:r>
    </w:p>
    <w:p w14:paraId="792F3BC0" w14:textId="77777777" w:rsidR="003A4F25" w:rsidRDefault="000A51EF">
      <w:pPr>
        <w:spacing w:before="6" w:line="220" w:lineRule="exact"/>
        <w:ind w:left="1284" w:right="578" w:hanging="271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 xml:space="preserve">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Calibri" w:eastAsia="Calibri" w:hAnsi="Calibri" w:cs="Calibri"/>
          <w:sz w:val="19"/>
          <w:szCs w:val="19"/>
        </w:rPr>
        <w:t>Ch</w:t>
      </w:r>
      <w:r>
        <w:rPr>
          <w:rFonts w:ascii="Calibri" w:eastAsia="Calibri" w:hAnsi="Calibri" w:cs="Calibri"/>
          <w:spacing w:val="-1"/>
          <w:sz w:val="19"/>
          <w:szCs w:val="19"/>
        </w:rPr>
        <w:t>ann</w:t>
      </w:r>
      <w:r>
        <w:rPr>
          <w:rFonts w:ascii="Calibri" w:eastAsia="Calibri" w:hAnsi="Calibri" w:cs="Calibri"/>
          <w:sz w:val="19"/>
          <w:szCs w:val="19"/>
        </w:rPr>
        <w:t>els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ed</w:t>
      </w:r>
      <w:r>
        <w:rPr>
          <w:rFonts w:ascii="Calibri" w:eastAsia="Calibri" w:hAnsi="Calibri" w:cs="Calibri"/>
          <w:spacing w:val="-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y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pr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tei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ri</w:t>
      </w:r>
      <w:r>
        <w:rPr>
          <w:rFonts w:ascii="Calibri" w:eastAsia="Calibri" w:hAnsi="Calibri" w:cs="Calibri"/>
          <w:spacing w:val="-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-1"/>
          <w:sz w:val="19"/>
          <w:szCs w:val="19"/>
        </w:rPr>
        <w:t>in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l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 xml:space="preserve">s </w:t>
      </w:r>
      <w:r>
        <w:rPr>
          <w:rFonts w:ascii="Calibri" w:eastAsia="Calibri" w:hAnsi="Calibri" w:cs="Calibri"/>
          <w:spacing w:val="-3"/>
          <w:sz w:val="19"/>
          <w:szCs w:val="19"/>
        </w:rPr>
        <w:t>(</w:t>
      </w:r>
      <w:proofErr w:type="spellStart"/>
      <w:r>
        <w:rPr>
          <w:rFonts w:ascii="Calibri" w:eastAsia="Calibri" w:hAnsi="Calibri" w:cs="Calibri"/>
          <w:b/>
          <w:spacing w:val="1"/>
          <w:sz w:val="19"/>
          <w:szCs w:val="19"/>
          <w:u w:val="single" w:color="000000"/>
        </w:rPr>
        <w:t>c</w:t>
      </w:r>
      <w:r>
        <w:rPr>
          <w:rFonts w:ascii="Calibri" w:eastAsia="Calibri" w:hAnsi="Calibri" w:cs="Calibri"/>
          <w:b/>
          <w:spacing w:val="-1"/>
          <w:sz w:val="19"/>
          <w:szCs w:val="19"/>
          <w:u w:val="single" w:color="000000"/>
        </w:rPr>
        <w:t>onn</w:t>
      </w:r>
      <w:r>
        <w:rPr>
          <w:rFonts w:ascii="Calibri" w:eastAsia="Calibri" w:hAnsi="Calibri" w:cs="Calibri"/>
          <w:b/>
          <w:sz w:val="19"/>
          <w:szCs w:val="19"/>
          <w:u w:val="single" w:color="000000"/>
        </w:rPr>
        <w:t>e</w:t>
      </w:r>
      <w:r>
        <w:rPr>
          <w:rFonts w:ascii="Calibri" w:eastAsia="Calibri" w:hAnsi="Calibri" w:cs="Calibri"/>
          <w:b/>
          <w:spacing w:val="-1"/>
          <w:sz w:val="19"/>
          <w:szCs w:val="19"/>
          <w:u w:val="single" w:color="000000"/>
        </w:rPr>
        <w:t>x</w:t>
      </w:r>
      <w:r>
        <w:rPr>
          <w:rFonts w:ascii="Calibri" w:eastAsia="Calibri" w:hAnsi="Calibri" w:cs="Calibri"/>
          <w:b/>
          <w:spacing w:val="1"/>
          <w:sz w:val="19"/>
          <w:szCs w:val="19"/>
          <w:u w:val="single" w:color="000000"/>
        </w:rPr>
        <w:t>i</w:t>
      </w:r>
      <w:r>
        <w:rPr>
          <w:rFonts w:ascii="Calibri" w:eastAsia="Calibri" w:hAnsi="Calibri" w:cs="Calibri"/>
          <w:b/>
          <w:spacing w:val="-1"/>
          <w:sz w:val="19"/>
          <w:szCs w:val="19"/>
          <w:u w:val="single" w:color="000000"/>
        </w:rPr>
        <w:t>n</w:t>
      </w:r>
      <w:r>
        <w:rPr>
          <w:rFonts w:ascii="Calibri" w:eastAsia="Calibri" w:hAnsi="Calibri" w:cs="Calibri"/>
          <w:b/>
          <w:spacing w:val="1"/>
          <w:sz w:val="19"/>
          <w:szCs w:val="19"/>
          <w:u w:val="single" w:color="000000"/>
        </w:rPr>
        <w:t>s</w:t>
      </w:r>
      <w:proofErr w:type="spellEnd"/>
      <w:r>
        <w:rPr>
          <w:rFonts w:ascii="Calibri" w:eastAsia="Calibri" w:hAnsi="Calibri" w:cs="Calibri"/>
          <w:b/>
          <w:sz w:val="19"/>
          <w:szCs w:val="19"/>
          <w:u w:val="single" w:color="000000"/>
        </w:rPr>
        <w:t>,</w:t>
      </w:r>
      <w:r>
        <w:rPr>
          <w:spacing w:val="-4"/>
          <w:sz w:val="19"/>
          <w:szCs w:val="19"/>
          <w:u w:val="single" w:color="000000"/>
        </w:rPr>
        <w:t xml:space="preserve"> </w:t>
      </w:r>
      <w:r>
        <w:rPr>
          <w:rFonts w:ascii="Calibri" w:eastAsia="Calibri" w:hAnsi="Calibri" w:cs="Calibri"/>
          <w:b/>
          <w:sz w:val="19"/>
          <w:szCs w:val="19"/>
          <w:u w:val="single" w:color="000000"/>
        </w:rPr>
        <w:t>f</w:t>
      </w:r>
      <w:r>
        <w:rPr>
          <w:rFonts w:ascii="Calibri" w:eastAsia="Calibri" w:hAnsi="Calibri" w:cs="Calibri"/>
          <w:b/>
          <w:spacing w:val="-1"/>
          <w:sz w:val="19"/>
          <w:szCs w:val="19"/>
          <w:u w:val="single" w:color="000000"/>
        </w:rPr>
        <w:t>o</w:t>
      </w:r>
      <w:r>
        <w:rPr>
          <w:rFonts w:ascii="Calibri" w:eastAsia="Calibri" w:hAnsi="Calibri" w:cs="Calibri"/>
          <w:b/>
          <w:sz w:val="19"/>
          <w:szCs w:val="19"/>
          <w:u w:val="single" w:color="000000"/>
        </w:rPr>
        <w:t>rm</w:t>
      </w:r>
      <w:r>
        <w:rPr>
          <w:spacing w:val="-6"/>
          <w:sz w:val="19"/>
          <w:szCs w:val="19"/>
          <w:u w:val="single"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spacing w:val="1"/>
          <w:sz w:val="19"/>
          <w:szCs w:val="19"/>
          <w:u w:val="single" w:color="000000"/>
        </w:rPr>
        <w:t>c</w:t>
      </w:r>
      <w:r>
        <w:rPr>
          <w:rFonts w:ascii="Calibri" w:eastAsia="Calibri" w:hAnsi="Calibri" w:cs="Calibri"/>
          <w:b/>
          <w:spacing w:val="-1"/>
          <w:sz w:val="19"/>
          <w:szCs w:val="19"/>
          <w:u w:val="single" w:color="000000"/>
        </w:rPr>
        <w:t>onn</w:t>
      </w:r>
      <w:r>
        <w:rPr>
          <w:rFonts w:ascii="Calibri" w:eastAsia="Calibri" w:hAnsi="Calibri" w:cs="Calibri"/>
          <w:b/>
          <w:sz w:val="19"/>
          <w:szCs w:val="19"/>
          <w:u w:val="single" w:color="000000"/>
        </w:rPr>
        <w:t>e</w:t>
      </w:r>
      <w:r>
        <w:rPr>
          <w:rFonts w:ascii="Calibri" w:eastAsia="Calibri" w:hAnsi="Calibri" w:cs="Calibri"/>
          <w:b/>
          <w:spacing w:val="-1"/>
          <w:sz w:val="19"/>
          <w:szCs w:val="19"/>
          <w:u w:val="single" w:color="000000"/>
        </w:rPr>
        <w:t>xon</w:t>
      </w:r>
      <w:r>
        <w:rPr>
          <w:rFonts w:ascii="Calibri" w:eastAsia="Calibri" w:hAnsi="Calibri" w:cs="Calibri"/>
          <w:b/>
          <w:spacing w:val="-3"/>
          <w:sz w:val="19"/>
          <w:szCs w:val="19"/>
          <w:u w:val="single" w:color="000000"/>
        </w:rPr>
        <w:t>s</w:t>
      </w:r>
      <w:proofErr w:type="spellEnd"/>
      <w:r>
        <w:rPr>
          <w:rFonts w:ascii="Calibri" w:eastAsia="Calibri" w:hAnsi="Calibri" w:cs="Calibri"/>
          <w:sz w:val="19"/>
          <w:szCs w:val="19"/>
        </w:rPr>
        <w:t>);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al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ws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p</w:t>
      </w:r>
      <w:r>
        <w:rPr>
          <w:rFonts w:ascii="Calibri" w:eastAsia="Calibri" w:hAnsi="Calibri" w:cs="Calibri"/>
          <w:sz w:val="19"/>
          <w:szCs w:val="19"/>
        </w:rPr>
        <w:t>assage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all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mo</w:t>
      </w:r>
      <w:r>
        <w:rPr>
          <w:rFonts w:ascii="Calibri" w:eastAsia="Calibri" w:hAnsi="Calibri" w:cs="Calibri"/>
          <w:sz w:val="19"/>
          <w:szCs w:val="19"/>
        </w:rPr>
        <w:t>lecu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es</w:t>
      </w:r>
      <w:r>
        <w:rPr>
          <w:rFonts w:ascii="Calibri" w:eastAsia="Calibri" w:hAnsi="Calibri" w:cs="Calibri"/>
          <w:spacing w:val="-6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w w:val="101"/>
          <w:sz w:val="19"/>
          <w:szCs w:val="19"/>
        </w:rPr>
        <w:t xml:space="preserve">ll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omm</w:t>
      </w:r>
      <w:r>
        <w:rPr>
          <w:rFonts w:ascii="Calibri" w:eastAsia="Calibri" w:hAnsi="Calibri" w:cs="Calibri"/>
          <w:spacing w:val="-1"/>
          <w:sz w:val="19"/>
          <w:szCs w:val="19"/>
        </w:rPr>
        <w:t>un</w:t>
      </w:r>
      <w:r>
        <w:rPr>
          <w:rFonts w:ascii="Calibri" w:eastAsia="Calibri" w:hAnsi="Calibri" w:cs="Calibri"/>
          <w:sz w:val="19"/>
          <w:szCs w:val="19"/>
        </w:rPr>
        <w:t>icati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-6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(c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sz w:val="19"/>
          <w:szCs w:val="19"/>
        </w:rPr>
        <w:t>nn</w:t>
      </w:r>
      <w:r>
        <w:rPr>
          <w:rFonts w:ascii="Calibri" w:eastAsia="Calibri" w:hAnsi="Calibri" w:cs="Calibri"/>
          <w:sz w:val="19"/>
          <w:szCs w:val="19"/>
        </w:rPr>
        <w:t>els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/</w:t>
      </w:r>
      <w:r>
        <w:rPr>
          <w:rFonts w:ascii="Calibri" w:eastAsia="Calibri" w:hAnsi="Calibri" w:cs="Calibri"/>
          <w:sz w:val="19"/>
          <w:szCs w:val="19"/>
        </w:rPr>
        <w:t>cl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se</w:t>
      </w:r>
      <w:r>
        <w:rPr>
          <w:rFonts w:ascii="Calibri" w:eastAsia="Calibri" w:hAnsi="Calibri" w:cs="Calibri"/>
          <w:spacing w:val="-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v</w:t>
      </w:r>
      <w:r>
        <w:rPr>
          <w:rFonts w:ascii="Calibri" w:eastAsia="Calibri" w:hAnsi="Calibri" w:cs="Calibri"/>
          <w:sz w:val="19"/>
          <w:szCs w:val="19"/>
        </w:rPr>
        <w:t>ia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pH</w:t>
      </w:r>
      <w:r>
        <w:rPr>
          <w:rFonts w:ascii="Calibri" w:eastAsia="Calibri" w:hAnsi="Calibri" w:cs="Calibri"/>
          <w:sz w:val="19"/>
          <w:szCs w:val="19"/>
        </w:rPr>
        <w:t xml:space="preserve">,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,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trati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[especial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y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Ca</w:t>
      </w:r>
      <w:r>
        <w:rPr>
          <w:rFonts w:ascii="Calibri" w:eastAsia="Calibri" w:hAnsi="Calibri" w:cs="Calibri"/>
          <w:spacing w:val="1"/>
          <w:sz w:val="19"/>
          <w:szCs w:val="19"/>
        </w:rPr>
        <w:t>+</w:t>
      </w:r>
      <w:r>
        <w:rPr>
          <w:rFonts w:ascii="Calibri" w:eastAsia="Calibri" w:hAnsi="Calibri" w:cs="Calibri"/>
          <w:sz w:val="19"/>
          <w:szCs w:val="19"/>
        </w:rPr>
        <w:t>+!!],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p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lar</w:t>
      </w: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 xml:space="preserve">ty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l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) (si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ar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o</w:t>
      </w:r>
    </w:p>
    <w:p w14:paraId="241434CE" w14:textId="77777777" w:rsidR="003A4F25" w:rsidRDefault="000A51EF">
      <w:pPr>
        <w:spacing w:before="6" w:line="220" w:lineRule="exact"/>
        <w:ind w:left="1284"/>
        <w:rPr>
          <w:rFonts w:ascii="Calibri" w:eastAsia="Calibri" w:hAnsi="Calibri" w:cs="Calibri"/>
          <w:sz w:val="19"/>
          <w:szCs w:val="19"/>
        </w:rPr>
      </w:pPr>
      <w:proofErr w:type="spellStart"/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w w:val="10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asm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es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ata</w:t>
      </w:r>
      <w:proofErr w:type="spellEnd"/>
      <w:r>
        <w:rPr>
          <w:rFonts w:ascii="Calibri" w:eastAsia="Calibri" w:hAnsi="Calibri" w:cs="Calibri"/>
          <w:sz w:val="19"/>
          <w:szCs w:val="19"/>
        </w:rPr>
        <w:t>)</w:t>
      </w:r>
    </w:p>
    <w:p w14:paraId="363A86A6" w14:textId="77777777" w:rsidR="003A4F25" w:rsidRDefault="000A51EF">
      <w:pPr>
        <w:spacing w:before="13" w:line="220" w:lineRule="exact"/>
        <w:ind w:left="125"/>
        <w:rPr>
          <w:rFonts w:ascii="Calibri" w:eastAsia="Calibri" w:hAnsi="Calibri" w:cs="Calibri"/>
          <w:sz w:val="19"/>
          <w:szCs w:val="19"/>
        </w:rPr>
      </w:pPr>
      <w:proofErr w:type="gramStart"/>
      <w:r>
        <w:rPr>
          <w:sz w:val="19"/>
          <w:szCs w:val="19"/>
        </w:rPr>
        <w:t xml:space="preserve">x </w:t>
      </w:r>
      <w:r>
        <w:rPr>
          <w:spacing w:val="3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escri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e</w:t>
      </w:r>
      <w:proofErr w:type="gramEnd"/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what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the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extracell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lar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atrix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is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f,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d 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terpret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why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it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rta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to cel</w:t>
      </w:r>
      <w:r>
        <w:rPr>
          <w:rFonts w:ascii="Calibri" w:eastAsia="Calibri" w:hAnsi="Calibri" w:cs="Calibri"/>
          <w:w w:val="10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s</w:t>
      </w:r>
    </w:p>
    <w:p w14:paraId="7E4C508A" w14:textId="77777777" w:rsidR="003A4F25" w:rsidRDefault="000A51EF">
      <w:pPr>
        <w:spacing w:before="6" w:line="220" w:lineRule="exact"/>
        <w:ind w:left="56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ib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</w:t>
      </w:r>
      <w:r>
        <w:rPr>
          <w:rFonts w:ascii="Calibri" w:eastAsia="Calibri" w:hAnsi="Calibri" w:cs="Calibri"/>
          <w:position w:val="1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g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yc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p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tei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s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(us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</w:t>
      </w:r>
      <w:r>
        <w:rPr>
          <w:rFonts w:ascii="Calibri" w:eastAsia="Calibri" w:hAnsi="Calibri" w:cs="Calibri"/>
          <w:position w:val="1"/>
          <w:sz w:val="19"/>
          <w:szCs w:val="19"/>
        </w:rPr>
        <w:t>.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age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) secr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ted</w:t>
      </w:r>
      <w:r>
        <w:rPr>
          <w:rFonts w:ascii="Calibri" w:eastAsia="Calibri" w:hAnsi="Calibri" w:cs="Calibri"/>
          <w:spacing w:val="-3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b</w:t>
      </w:r>
      <w:r>
        <w:rPr>
          <w:rFonts w:ascii="Calibri" w:eastAsia="Calibri" w:hAnsi="Calibri" w:cs="Calibri"/>
          <w:position w:val="1"/>
          <w:sz w:val="19"/>
          <w:szCs w:val="19"/>
        </w:rPr>
        <w:t>y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s in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n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ear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h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e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atrix</w:t>
      </w:r>
      <w:r>
        <w:rPr>
          <w:rFonts w:ascii="Calibri" w:eastAsia="Calibri" w:hAnsi="Calibri" w:cs="Calibri"/>
          <w:spacing w:val="-3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(held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b</w:t>
      </w:r>
      <w:r>
        <w:rPr>
          <w:rFonts w:ascii="Calibri" w:eastAsia="Calibri" w:hAnsi="Calibri" w:cs="Calibri"/>
          <w:position w:val="1"/>
          <w:sz w:val="19"/>
          <w:szCs w:val="19"/>
        </w:rPr>
        <w:t>ra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3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b</w:t>
      </w:r>
      <w:r>
        <w:rPr>
          <w:rFonts w:ascii="Calibri" w:eastAsia="Calibri" w:hAnsi="Calibri" w:cs="Calibri"/>
          <w:position w:val="1"/>
          <w:sz w:val="19"/>
          <w:szCs w:val="19"/>
        </w:rPr>
        <w:t>y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19"/>
          <w:szCs w:val="19"/>
        </w:rPr>
        <w:t>fi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b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w w:val="10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s</w:t>
      </w:r>
      <w:proofErr w:type="spellEnd"/>
      <w:r>
        <w:rPr>
          <w:rFonts w:ascii="Calibri" w:eastAsia="Calibri" w:hAnsi="Calibri" w:cs="Calibri"/>
          <w:position w:val="1"/>
          <w:sz w:val="19"/>
          <w:szCs w:val="19"/>
        </w:rPr>
        <w:t>)</w:t>
      </w:r>
    </w:p>
    <w:p w14:paraId="50BAADDA" w14:textId="77777777" w:rsidR="003A4F25" w:rsidRDefault="000A51EF">
      <w:pPr>
        <w:spacing w:line="240" w:lineRule="exact"/>
        <w:ind w:left="101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position w:val="1"/>
          <w:sz w:val="19"/>
          <w:szCs w:val="19"/>
        </w:rPr>
        <w:t>Giv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s</w:t>
      </w:r>
      <w:r>
        <w:rPr>
          <w:rFonts w:ascii="Calibri" w:eastAsia="Calibri" w:hAnsi="Calibri" w:cs="Calibri"/>
          <w:spacing w:val="-3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strength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to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, 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s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ub</w:t>
      </w:r>
      <w:r>
        <w:rPr>
          <w:rFonts w:ascii="Calibri" w:eastAsia="Calibri" w:hAnsi="Calibri" w:cs="Calibri"/>
          <w:position w:val="1"/>
          <w:sz w:val="19"/>
          <w:szCs w:val="19"/>
        </w:rPr>
        <w:t>le, g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oo</w:t>
      </w:r>
      <w:r>
        <w:rPr>
          <w:rFonts w:ascii="Calibri" w:eastAsia="Calibri" w:hAnsi="Calibri" w:cs="Calibri"/>
          <w:position w:val="1"/>
          <w:sz w:val="19"/>
          <w:szCs w:val="19"/>
        </w:rPr>
        <w:t>d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</w:p>
    <w:p w14:paraId="24AC5771" w14:textId="77777777" w:rsidR="003A4F25" w:rsidRDefault="000A51EF">
      <w:pPr>
        <w:spacing w:line="220" w:lineRule="exact"/>
        <w:ind w:left="101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position w:val="1"/>
          <w:sz w:val="19"/>
          <w:szCs w:val="19"/>
        </w:rPr>
        <w:t>BUT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ake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it</w:t>
      </w:r>
      <w:r>
        <w:rPr>
          <w:rFonts w:ascii="Calibri" w:eastAsia="Calibri" w:hAnsi="Calibri" w:cs="Calibri"/>
          <w:spacing w:val="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h</w:t>
      </w:r>
      <w:r>
        <w:rPr>
          <w:rFonts w:ascii="Calibri" w:eastAsia="Calibri" w:hAnsi="Calibri" w:cs="Calibri"/>
          <w:position w:val="1"/>
          <w:sz w:val="19"/>
          <w:szCs w:val="19"/>
        </w:rPr>
        <w:t>ar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d</w:t>
      </w:r>
      <w:r>
        <w:rPr>
          <w:rFonts w:ascii="Calibri" w:eastAsia="Calibri" w:hAnsi="Calibri" w:cs="Calibri"/>
          <w:position w:val="1"/>
          <w:sz w:val="19"/>
          <w:szCs w:val="19"/>
        </w:rPr>
        <w:t>er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f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r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icr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fila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ts</w:t>
      </w:r>
      <w:r>
        <w:rPr>
          <w:rFonts w:ascii="Calibri" w:eastAsia="Calibri" w:hAnsi="Calibri" w:cs="Calibri"/>
          <w:spacing w:val="-4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to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pu</w:t>
      </w:r>
      <w:r>
        <w:rPr>
          <w:rFonts w:ascii="Calibri" w:eastAsia="Calibri" w:hAnsi="Calibri" w:cs="Calibri"/>
          <w:position w:val="1"/>
          <w:sz w:val="19"/>
          <w:szCs w:val="19"/>
        </w:rPr>
        <w:t>sh</w:t>
      </w:r>
      <w:r>
        <w:rPr>
          <w:rFonts w:ascii="Calibri" w:eastAsia="Calibri" w:hAnsi="Calibri" w:cs="Calibri"/>
          <w:spacing w:val="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</w:t>
      </w:r>
      <w:r>
        <w:rPr>
          <w:rFonts w:ascii="Calibri" w:eastAsia="Calibri" w:hAnsi="Calibri" w:cs="Calibri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position w:val="1"/>
          <w:sz w:val="19"/>
          <w:szCs w:val="19"/>
        </w:rPr>
        <w:t>ll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 xml:space="preserve"> m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b</w:t>
      </w:r>
      <w:r>
        <w:rPr>
          <w:rFonts w:ascii="Calibri" w:eastAsia="Calibri" w:hAnsi="Calibri" w:cs="Calibri"/>
          <w:position w:val="1"/>
          <w:sz w:val="19"/>
          <w:szCs w:val="19"/>
        </w:rPr>
        <w:t>ra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!</w:t>
      </w:r>
    </w:p>
    <w:p w14:paraId="02A35C53" w14:textId="77777777" w:rsidR="003A4F25" w:rsidRDefault="000A51EF">
      <w:pPr>
        <w:spacing w:line="220" w:lineRule="exact"/>
        <w:ind w:left="101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nsist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ncy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dep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-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ber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te</w:t>
      </w:r>
      <w:r>
        <w:rPr>
          <w:rFonts w:ascii="Calibri" w:eastAsia="Calibri" w:hAnsi="Calibri" w:cs="Calibri"/>
          <w:sz w:val="19"/>
          <w:szCs w:val="19"/>
        </w:rPr>
        <w:t>rli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ks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in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he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ne</w:t>
      </w:r>
      <w:r>
        <w:rPr>
          <w:rFonts w:ascii="Calibri" w:eastAsia="Calibri" w:hAnsi="Calibri" w:cs="Calibri"/>
          <w:spacing w:val="1"/>
          <w:sz w:val="19"/>
          <w:szCs w:val="19"/>
        </w:rPr>
        <w:t>two</w:t>
      </w:r>
      <w:r>
        <w:rPr>
          <w:rFonts w:ascii="Calibri" w:eastAsia="Calibri" w:hAnsi="Calibri" w:cs="Calibri"/>
          <w:sz w:val="19"/>
          <w:szCs w:val="19"/>
        </w:rPr>
        <w:t>rk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z w:val="19"/>
          <w:szCs w:val="19"/>
        </w:rPr>
        <w:t>,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te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 xml:space="preserve">w 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uch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w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te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 xml:space="preserve">can be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rap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 xml:space="preserve">d </w:t>
      </w:r>
      <w:r>
        <w:rPr>
          <w:rFonts w:ascii="Calibri" w:eastAsia="Calibri" w:hAnsi="Calibri" w:cs="Calibri"/>
          <w:spacing w:val="-8"/>
          <w:sz w:val="19"/>
          <w:szCs w:val="19"/>
        </w:rPr>
        <w:t>(</w:t>
      </w:r>
      <w:r>
        <w:rPr>
          <w:rFonts w:ascii="Calibri" w:eastAsia="Calibri" w:hAnsi="Calibri" w:cs="Calibri"/>
          <w:b/>
          <w:sz w:val="19"/>
          <w:szCs w:val="19"/>
          <w:u w:val="single" w:color="000000"/>
        </w:rPr>
        <w:t>proteo</w:t>
      </w:r>
      <w:r>
        <w:rPr>
          <w:rFonts w:ascii="Calibri" w:eastAsia="Calibri" w:hAnsi="Calibri" w:cs="Calibri"/>
          <w:b/>
          <w:spacing w:val="1"/>
          <w:sz w:val="19"/>
          <w:szCs w:val="19"/>
          <w:u w:val="single" w:color="000000"/>
        </w:rPr>
        <w:t>glyc</w:t>
      </w:r>
      <w:r>
        <w:rPr>
          <w:rFonts w:ascii="Calibri" w:eastAsia="Calibri" w:hAnsi="Calibri" w:cs="Calibri"/>
          <w:b/>
          <w:spacing w:val="-1"/>
          <w:sz w:val="19"/>
          <w:szCs w:val="19"/>
          <w:u w:val="single" w:color="000000"/>
        </w:rPr>
        <w:t>a</w:t>
      </w:r>
      <w:r>
        <w:rPr>
          <w:rFonts w:ascii="Calibri" w:eastAsia="Calibri" w:hAnsi="Calibri" w:cs="Calibri"/>
          <w:b/>
          <w:sz w:val="19"/>
          <w:szCs w:val="19"/>
          <w:u w:val="single" w:color="000000"/>
        </w:rPr>
        <w:t>n</w:t>
      </w:r>
      <w:r>
        <w:rPr>
          <w:rFonts w:ascii="Calibri" w:eastAsia="Calibri" w:hAnsi="Calibri" w:cs="Calibri"/>
          <w:b/>
          <w:spacing w:val="-1"/>
          <w:sz w:val="19"/>
          <w:szCs w:val="19"/>
          <w:u w:val="single" w:color="000000"/>
        </w:rPr>
        <w:t>s</w:t>
      </w:r>
      <w:r>
        <w:rPr>
          <w:rFonts w:ascii="Calibri" w:eastAsia="Calibri" w:hAnsi="Calibri" w:cs="Calibri"/>
          <w:sz w:val="19"/>
          <w:szCs w:val="19"/>
        </w:rPr>
        <w:t>!)</w:t>
      </w:r>
    </w:p>
    <w:p w14:paraId="5019A090" w14:textId="77777777" w:rsidR="003A4F25" w:rsidRDefault="000A51EF">
      <w:pPr>
        <w:spacing w:before="6"/>
        <w:ind w:left="56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l</w:t>
      </w:r>
      <w:r>
        <w:rPr>
          <w:rFonts w:ascii="Calibri" w:eastAsia="Calibri" w:hAnsi="Calibri" w:cs="Calibri"/>
          <w:spacing w:val="-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lls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to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1"/>
          <w:sz w:val="19"/>
          <w:szCs w:val="19"/>
        </w:rPr>
        <w:t>et</w:t>
      </w:r>
      <w:r>
        <w:rPr>
          <w:rFonts w:ascii="Calibri" w:eastAsia="Calibri" w:hAnsi="Calibri" w:cs="Calibri"/>
          <w:sz w:val="19"/>
          <w:szCs w:val="19"/>
        </w:rPr>
        <w:t>her</w:t>
      </w:r>
    </w:p>
    <w:p w14:paraId="023187F0" w14:textId="77777777" w:rsidR="003A4F25" w:rsidRDefault="000A51EF">
      <w:pPr>
        <w:ind w:left="56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el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filter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m</w:t>
      </w:r>
      <w:r>
        <w:rPr>
          <w:rFonts w:ascii="Calibri" w:eastAsia="Calibri" w:hAnsi="Calibri" w:cs="Calibri"/>
          <w:sz w:val="19"/>
          <w:szCs w:val="19"/>
        </w:rPr>
        <w:t>aterial</w:t>
      </w:r>
      <w:r>
        <w:rPr>
          <w:rFonts w:ascii="Calibri" w:eastAsia="Calibri" w:hAnsi="Calibri" w:cs="Calibri"/>
          <w:spacing w:val="-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assi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pacing w:val="1"/>
          <w:sz w:val="19"/>
          <w:szCs w:val="19"/>
        </w:rPr>
        <w:t>/</w:t>
      </w:r>
      <w:r>
        <w:rPr>
          <w:rFonts w:ascii="Calibri" w:eastAsia="Calibri" w:hAnsi="Calibri" w:cs="Calibri"/>
          <w:sz w:val="19"/>
          <w:szCs w:val="19"/>
        </w:rPr>
        <w:t>w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1"/>
          <w:sz w:val="19"/>
          <w:szCs w:val="19"/>
        </w:rPr>
        <w:t>ti</w:t>
      </w:r>
      <w:r>
        <w:rPr>
          <w:rFonts w:ascii="Calibri" w:eastAsia="Calibri" w:hAnsi="Calibri" w:cs="Calibri"/>
          <w:sz w:val="19"/>
          <w:szCs w:val="19"/>
        </w:rPr>
        <w:t>ss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es</w:t>
      </w:r>
    </w:p>
    <w:p w14:paraId="4138C194" w14:textId="77777777" w:rsidR="003A4F25" w:rsidRDefault="000A51EF">
      <w:pPr>
        <w:spacing w:before="1"/>
        <w:ind w:left="56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Helps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rient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ll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moveme</w:t>
      </w:r>
      <w:r>
        <w:rPr>
          <w:rFonts w:ascii="Calibri" w:eastAsia="Calibri" w:hAnsi="Calibri" w:cs="Calibri"/>
          <w:sz w:val="19"/>
          <w:szCs w:val="19"/>
        </w:rPr>
        <w:t>nt</w:t>
      </w:r>
      <w:r>
        <w:rPr>
          <w:rFonts w:ascii="Calibri" w:eastAsia="Calibri" w:hAnsi="Calibri" w:cs="Calibri"/>
          <w:spacing w:val="-8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ri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em</w:t>
      </w:r>
      <w:r>
        <w:rPr>
          <w:rFonts w:ascii="Calibri" w:eastAsia="Calibri" w:hAnsi="Calibri" w:cs="Calibri"/>
          <w:sz w:val="19"/>
          <w:szCs w:val="19"/>
        </w:rPr>
        <w:t>bry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n</w:t>
      </w:r>
      <w:r>
        <w:rPr>
          <w:rFonts w:ascii="Calibri" w:eastAsia="Calibri" w:hAnsi="Calibri" w:cs="Calibri"/>
          <w:spacing w:val="-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de</w:t>
      </w:r>
      <w:r>
        <w:rPr>
          <w:rFonts w:ascii="Calibri" w:eastAsia="Calibri" w:hAnsi="Calibri" w:cs="Calibri"/>
          <w:spacing w:val="1"/>
          <w:sz w:val="19"/>
          <w:szCs w:val="19"/>
        </w:rPr>
        <w:t>ve</w:t>
      </w:r>
      <w:r>
        <w:rPr>
          <w:rFonts w:ascii="Calibri" w:eastAsia="Calibri" w:hAnsi="Calibri" w:cs="Calibri"/>
          <w:sz w:val="19"/>
          <w:szCs w:val="19"/>
        </w:rPr>
        <w:t>l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me</w:t>
      </w:r>
      <w:r>
        <w:rPr>
          <w:rFonts w:ascii="Calibri" w:eastAsia="Calibri" w:hAnsi="Calibri" w:cs="Calibri"/>
          <w:sz w:val="19"/>
          <w:szCs w:val="19"/>
        </w:rPr>
        <w:t>nt,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gr</w:t>
      </w:r>
      <w:r>
        <w:rPr>
          <w:rFonts w:ascii="Calibri" w:eastAsia="Calibri" w:hAnsi="Calibri" w:cs="Calibri"/>
          <w:spacing w:val="1"/>
          <w:sz w:val="19"/>
          <w:szCs w:val="19"/>
        </w:rPr>
        <w:t>owt</w:t>
      </w:r>
      <w:r>
        <w:rPr>
          <w:rFonts w:ascii="Calibri" w:eastAsia="Calibri" w:hAnsi="Calibri" w:cs="Calibri"/>
          <w:sz w:val="19"/>
          <w:szCs w:val="19"/>
        </w:rPr>
        <w:t>h</w:t>
      </w:r>
      <w:r>
        <w:rPr>
          <w:rFonts w:ascii="Calibri" w:eastAsia="Calibri" w:hAnsi="Calibri" w:cs="Calibri"/>
          <w:spacing w:val="-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and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issue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pair</w:t>
      </w:r>
    </w:p>
    <w:p w14:paraId="396717DF" w14:textId="77777777" w:rsidR="003A4F25" w:rsidRDefault="000A51EF">
      <w:pPr>
        <w:spacing w:before="1"/>
        <w:ind w:left="56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le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in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che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ical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si</w:t>
      </w:r>
      <w:r>
        <w:rPr>
          <w:rFonts w:ascii="Calibri" w:eastAsia="Calibri" w:hAnsi="Calibri" w:cs="Calibri"/>
          <w:spacing w:val="-1"/>
          <w:sz w:val="19"/>
          <w:szCs w:val="19"/>
        </w:rPr>
        <w:t>gn</w:t>
      </w:r>
      <w:r>
        <w:rPr>
          <w:rFonts w:ascii="Calibri" w:eastAsia="Calibri" w:hAnsi="Calibri" w:cs="Calibri"/>
          <w:sz w:val="19"/>
          <w:szCs w:val="19"/>
        </w:rPr>
        <w:t>al</w:t>
      </w:r>
      <w:r>
        <w:rPr>
          <w:rFonts w:ascii="Calibri" w:eastAsia="Calibri" w:hAnsi="Calibri" w:cs="Calibri"/>
          <w:spacing w:val="-1"/>
          <w:sz w:val="19"/>
          <w:szCs w:val="19"/>
        </w:rPr>
        <w:t>in</w:t>
      </w:r>
      <w:r>
        <w:rPr>
          <w:rFonts w:ascii="Calibri" w:eastAsia="Calibri" w:hAnsi="Calibri" w:cs="Calibri"/>
          <w:sz w:val="19"/>
          <w:szCs w:val="19"/>
        </w:rPr>
        <w:t xml:space="preserve">g 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pacing w:val="1"/>
          <w:sz w:val="19"/>
          <w:szCs w:val="19"/>
        </w:rPr>
        <w:t>/</w:t>
      </w:r>
      <w:r>
        <w:rPr>
          <w:rFonts w:ascii="Calibri" w:eastAsia="Calibri" w:hAnsi="Calibri" w:cs="Calibri"/>
          <w:sz w:val="19"/>
          <w:szCs w:val="19"/>
        </w:rPr>
        <w:t>w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w w:val="101"/>
          <w:sz w:val="19"/>
          <w:szCs w:val="19"/>
        </w:rPr>
        <w:t>l</w:t>
      </w:r>
      <w:r>
        <w:rPr>
          <w:rFonts w:ascii="Calibri" w:eastAsia="Calibri" w:hAnsi="Calibri" w:cs="Calibri"/>
          <w:spacing w:val="-1"/>
          <w:w w:val="10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s</w:t>
      </w:r>
    </w:p>
    <w:p w14:paraId="430B8CF8" w14:textId="77777777" w:rsidR="003A4F25" w:rsidRDefault="000A51EF">
      <w:pPr>
        <w:spacing w:line="220" w:lineRule="exact"/>
        <w:ind w:left="566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omm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un</w:t>
      </w:r>
      <w:r>
        <w:rPr>
          <w:rFonts w:ascii="Calibri" w:eastAsia="Calibri" w:hAnsi="Calibri" w:cs="Calibri"/>
          <w:position w:val="1"/>
          <w:sz w:val="19"/>
          <w:szCs w:val="19"/>
        </w:rPr>
        <w:t>icati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spacing w:val="-6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b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/</w:t>
      </w:r>
      <w:r>
        <w:rPr>
          <w:rFonts w:ascii="Calibri" w:eastAsia="Calibri" w:hAnsi="Calibri" w:cs="Calibri"/>
          <w:position w:val="1"/>
          <w:sz w:val="19"/>
          <w:szCs w:val="19"/>
        </w:rPr>
        <w:t>w</w:t>
      </w:r>
      <w:r>
        <w:rPr>
          <w:rFonts w:ascii="Calibri" w:eastAsia="Calibri" w:hAnsi="Calibri" w:cs="Calibri"/>
          <w:spacing w:val="-3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ECM 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d c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y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sk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n</w:t>
      </w:r>
    </w:p>
    <w:p w14:paraId="2D2BE075" w14:textId="77777777" w:rsidR="003A4F25" w:rsidRDefault="000A51EF">
      <w:pPr>
        <w:spacing w:line="240" w:lineRule="exact"/>
        <w:ind w:left="101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proofErr w:type="spellStart"/>
      <w:r>
        <w:rPr>
          <w:rFonts w:ascii="Calibri" w:eastAsia="Calibri" w:hAnsi="Calibri" w:cs="Calibri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tegr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in</w:t>
      </w:r>
      <w:r>
        <w:rPr>
          <w:rFonts w:ascii="Calibri" w:eastAsia="Calibri" w:hAnsi="Calibri" w:cs="Calibri"/>
          <w:position w:val="1"/>
          <w:sz w:val="19"/>
          <w:szCs w:val="19"/>
        </w:rPr>
        <w:t>s</w:t>
      </w:r>
      <w:proofErr w:type="spellEnd"/>
      <w:r>
        <w:rPr>
          <w:rFonts w:ascii="Calibri" w:eastAsia="Calibri" w:hAnsi="Calibri" w:cs="Calibri"/>
          <w:position w:val="1"/>
          <w:sz w:val="19"/>
          <w:szCs w:val="19"/>
        </w:rPr>
        <w:t xml:space="preserve"> =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 xml:space="preserve"> m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b</w:t>
      </w:r>
      <w:r>
        <w:rPr>
          <w:rFonts w:ascii="Calibri" w:eastAsia="Calibri" w:hAnsi="Calibri" w:cs="Calibri"/>
          <w:position w:val="1"/>
          <w:sz w:val="19"/>
          <w:szCs w:val="19"/>
        </w:rPr>
        <w:t>ra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5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re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c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p</w:t>
      </w:r>
      <w:r>
        <w:rPr>
          <w:rFonts w:ascii="Calibri" w:eastAsia="Calibri" w:hAnsi="Calibri" w:cs="Calibri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rs,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b</w:t>
      </w:r>
      <w:r>
        <w:rPr>
          <w:rFonts w:ascii="Calibri" w:eastAsia="Calibri" w:hAnsi="Calibri" w:cs="Calibri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nd</w:t>
      </w:r>
      <w:r>
        <w:rPr>
          <w:rFonts w:ascii="Calibri" w:eastAsia="Calibri" w:hAnsi="Calibri" w:cs="Calibri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>g</w:t>
      </w:r>
      <w:r>
        <w:rPr>
          <w:rFonts w:ascii="Calibri" w:eastAsia="Calibri" w:hAnsi="Calibri" w:cs="Calibri"/>
          <w:spacing w:val="4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ECM</w:t>
      </w:r>
      <w:r>
        <w:rPr>
          <w:rFonts w:ascii="Calibri" w:eastAsia="Calibri" w:hAnsi="Calibri" w:cs="Calibri"/>
          <w:spacing w:val="-2"/>
          <w:position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position w:val="1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position w:val="1"/>
          <w:sz w:val="19"/>
          <w:szCs w:val="19"/>
        </w:rPr>
        <w:t xml:space="preserve">d 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i</w:t>
      </w:r>
      <w:r>
        <w:rPr>
          <w:rFonts w:ascii="Calibri" w:eastAsia="Calibri" w:hAnsi="Calibri" w:cs="Calibri"/>
          <w:position w:val="1"/>
          <w:sz w:val="19"/>
          <w:szCs w:val="19"/>
        </w:rPr>
        <w:t>cr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o</w:t>
      </w:r>
      <w:r>
        <w:rPr>
          <w:rFonts w:ascii="Calibri" w:eastAsia="Calibri" w:hAnsi="Calibri" w:cs="Calibri"/>
          <w:position w:val="1"/>
          <w:sz w:val="19"/>
          <w:szCs w:val="19"/>
        </w:rPr>
        <w:t>fi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l</w:t>
      </w:r>
      <w:r>
        <w:rPr>
          <w:rFonts w:ascii="Calibri" w:eastAsia="Calibri" w:hAnsi="Calibri" w:cs="Calibri"/>
          <w:position w:val="1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position w:val="1"/>
          <w:sz w:val="19"/>
          <w:szCs w:val="19"/>
        </w:rPr>
        <w:t>m</w:t>
      </w:r>
      <w:r>
        <w:rPr>
          <w:rFonts w:ascii="Calibri" w:eastAsia="Calibri" w:hAnsi="Calibri" w:cs="Calibri"/>
          <w:position w:val="1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position w:val="1"/>
          <w:sz w:val="19"/>
          <w:szCs w:val="19"/>
        </w:rPr>
        <w:t>n</w:t>
      </w:r>
      <w:r>
        <w:rPr>
          <w:rFonts w:ascii="Calibri" w:eastAsia="Calibri" w:hAnsi="Calibri" w:cs="Calibri"/>
          <w:w w:val="101"/>
          <w:position w:val="1"/>
          <w:sz w:val="19"/>
          <w:szCs w:val="19"/>
        </w:rPr>
        <w:t>t</w:t>
      </w:r>
      <w:r>
        <w:rPr>
          <w:rFonts w:ascii="Calibri" w:eastAsia="Calibri" w:hAnsi="Calibri" w:cs="Calibri"/>
          <w:position w:val="1"/>
          <w:sz w:val="19"/>
          <w:szCs w:val="19"/>
        </w:rPr>
        <w:t>s</w:t>
      </w:r>
    </w:p>
    <w:p w14:paraId="074EC498" w14:textId="77777777" w:rsidR="003A4F25" w:rsidRDefault="000A51EF">
      <w:pPr>
        <w:spacing w:line="220" w:lineRule="exact"/>
        <w:ind w:left="1013"/>
        <w:rPr>
          <w:rFonts w:ascii="Calibri" w:eastAsia="Calibri" w:hAnsi="Calibri" w:cs="Calibri"/>
          <w:sz w:val="19"/>
          <w:szCs w:val="19"/>
        </w:rPr>
      </w:pPr>
      <w:r>
        <w:rPr>
          <w:rFonts w:ascii="PMingLiU" w:eastAsia="PMingLiU" w:hAnsi="PMingLiU" w:cs="PMingLiU"/>
          <w:w w:val="1"/>
          <w:sz w:val="19"/>
          <w:szCs w:val="19"/>
        </w:rPr>
        <w:t></w:t>
      </w:r>
      <w:r>
        <w:rPr>
          <w:rFonts w:ascii="Calibri" w:eastAsia="Calibri" w:hAnsi="Calibri" w:cs="Calibri"/>
          <w:spacing w:val="1"/>
          <w:sz w:val="19"/>
          <w:szCs w:val="19"/>
        </w:rPr>
        <w:t>MMP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(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atrix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etal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tei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s</w:t>
      </w:r>
      <w:proofErr w:type="spellEnd"/>
      <w:r>
        <w:rPr>
          <w:rFonts w:ascii="Calibri" w:eastAsia="Calibri" w:hAnsi="Calibri" w:cs="Calibri"/>
          <w:sz w:val="19"/>
          <w:szCs w:val="19"/>
        </w:rPr>
        <w:t>)</w:t>
      </w:r>
      <w:r>
        <w:rPr>
          <w:rFonts w:ascii="Calibri" w:eastAsia="Calibri" w:hAnsi="Calibri" w:cs="Calibri"/>
          <w:spacing w:val="-6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=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p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du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,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d</w:t>
      </w:r>
      <w:r>
        <w:rPr>
          <w:rFonts w:ascii="Calibri" w:eastAsia="Calibri" w:hAnsi="Calibri" w:cs="Calibri"/>
          <w:sz w:val="19"/>
          <w:szCs w:val="19"/>
        </w:rPr>
        <w:t>egra</w:t>
      </w:r>
      <w:r>
        <w:rPr>
          <w:rFonts w:ascii="Calibri" w:eastAsia="Calibri" w:hAnsi="Calibri" w:cs="Calibri"/>
          <w:spacing w:val="-1"/>
          <w:sz w:val="19"/>
          <w:szCs w:val="19"/>
        </w:rPr>
        <w:t>d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EC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,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al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wi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g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ll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mov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-6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in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w w:val="101"/>
          <w:sz w:val="19"/>
          <w:szCs w:val="19"/>
        </w:rPr>
        <w:t>t</w:t>
      </w:r>
      <w:r>
        <w:rPr>
          <w:rFonts w:ascii="Calibri" w:eastAsia="Calibri" w:hAnsi="Calibri" w:cs="Calibri"/>
          <w:w w:val="10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ss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e</w:t>
      </w:r>
    </w:p>
    <w:p w14:paraId="73D8B7C2" w14:textId="77777777" w:rsidR="003A4F25" w:rsidRDefault="000A51EF">
      <w:pPr>
        <w:spacing w:before="1" w:line="220" w:lineRule="exact"/>
        <w:ind w:left="816" w:right="394" w:hanging="250"/>
        <w:rPr>
          <w:rFonts w:ascii="Calibri" w:eastAsia="Calibri" w:hAnsi="Calibri" w:cs="Calibri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>○</w:t>
      </w:r>
      <w:r>
        <w:rPr>
          <w:rFonts w:ascii="Courier New" w:eastAsia="Courier New" w:hAnsi="Courier New" w:cs="Courier New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ECM a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d c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sk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z w:val="19"/>
          <w:szCs w:val="19"/>
        </w:rPr>
        <w:t>le</w:t>
      </w:r>
      <w:r>
        <w:rPr>
          <w:rFonts w:ascii="Calibri" w:eastAsia="Calibri" w:hAnsi="Calibri" w:cs="Calibri"/>
          <w:spacing w:val="-1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: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al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gr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z w:val="19"/>
          <w:szCs w:val="19"/>
        </w:rPr>
        <w:t>h</w:t>
      </w:r>
      <w:r>
        <w:rPr>
          <w:rFonts w:ascii="Calibri" w:eastAsia="Calibri" w:hAnsi="Calibri" w:cs="Calibri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es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(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icr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fila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ts</w:t>
      </w:r>
      <w:r>
        <w:rPr>
          <w:rFonts w:ascii="Calibri" w:eastAsia="Calibri" w:hAnsi="Calibri" w:cs="Calibri"/>
          <w:spacing w:val="-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>upp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 xml:space="preserve">rt 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ra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e,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icr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sz w:val="19"/>
          <w:szCs w:val="19"/>
        </w:rPr>
        <w:t>ubu</w:t>
      </w:r>
      <w:r>
        <w:rPr>
          <w:rFonts w:ascii="Calibri" w:eastAsia="Calibri" w:hAnsi="Calibri" w:cs="Calibri"/>
          <w:sz w:val="19"/>
          <w:szCs w:val="19"/>
        </w:rPr>
        <w:t>les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exte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d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to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rti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w w:val="101"/>
          <w:sz w:val="19"/>
          <w:szCs w:val="19"/>
        </w:rPr>
        <w:t>t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 xml:space="preserve">e 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z w:val="19"/>
          <w:szCs w:val="19"/>
        </w:rPr>
        <w:t>j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w w:val="101"/>
          <w:sz w:val="19"/>
          <w:szCs w:val="19"/>
        </w:rPr>
        <w:t>c</w:t>
      </w:r>
      <w:r>
        <w:rPr>
          <w:rFonts w:ascii="Calibri" w:eastAsia="Calibri" w:hAnsi="Calibri" w:cs="Calibri"/>
          <w:spacing w:val="1"/>
          <w:w w:val="101"/>
          <w:sz w:val="19"/>
          <w:szCs w:val="19"/>
        </w:rPr>
        <w:t>t</w:t>
      </w:r>
      <w:r>
        <w:rPr>
          <w:rFonts w:ascii="Calibri" w:eastAsia="Calibri" w:hAnsi="Calibri" w:cs="Calibri"/>
          <w:w w:val="101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z w:val="19"/>
          <w:szCs w:val="19"/>
        </w:rPr>
        <w:t>)</w:t>
      </w:r>
    </w:p>
    <w:p w14:paraId="5C0E84B0" w14:textId="77777777" w:rsidR="003A4F25" w:rsidRDefault="003A4F25">
      <w:pPr>
        <w:spacing w:before="15" w:line="200" w:lineRule="exact"/>
      </w:pPr>
    </w:p>
    <w:p w14:paraId="34052D7A" w14:textId="77777777" w:rsidR="003A4F25" w:rsidRDefault="000A51EF">
      <w:pPr>
        <w:spacing w:before="22" w:line="220" w:lineRule="exact"/>
        <w:ind w:left="348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z w:val="19"/>
          <w:szCs w:val="19"/>
        </w:rPr>
        <w:t>EXTRA: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g</w:t>
      </w:r>
      <w:r>
        <w:rPr>
          <w:rFonts w:ascii="Calibri" w:eastAsia="Calibri" w:hAnsi="Calibri" w:cs="Calibri"/>
          <w:sz w:val="19"/>
          <w:szCs w:val="19"/>
        </w:rPr>
        <w:t>lob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lar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vs.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sz w:val="19"/>
          <w:szCs w:val="19"/>
        </w:rPr>
        <w:t>ib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s:</w:t>
      </w:r>
    </w:p>
    <w:p w14:paraId="45AE7D7B" w14:textId="77777777" w:rsidR="003A4F25" w:rsidRDefault="003A4F25">
      <w:pPr>
        <w:spacing w:before="6" w:line="160" w:lineRule="exact"/>
        <w:rPr>
          <w:sz w:val="17"/>
          <w:szCs w:val="17"/>
        </w:rPr>
      </w:pPr>
    </w:p>
    <w:p w14:paraId="5210C18E" w14:textId="77777777" w:rsidR="003A4F25" w:rsidRDefault="000A51EF">
      <w:pPr>
        <w:spacing w:before="22"/>
        <w:ind w:left="118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z w:val="19"/>
          <w:szCs w:val="19"/>
        </w:rPr>
        <w:t xml:space="preserve">•  </w:t>
      </w:r>
      <w:r>
        <w:rPr>
          <w:rFonts w:ascii="Calibri" w:eastAsia="Calibri" w:hAnsi="Calibri" w:cs="Calibri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g</w:t>
      </w:r>
      <w:r>
        <w:rPr>
          <w:rFonts w:ascii="Calibri" w:eastAsia="Calibri" w:hAnsi="Calibri" w:cs="Calibri"/>
          <w:sz w:val="19"/>
          <w:szCs w:val="19"/>
        </w:rPr>
        <w:t>lob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lar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is s</w:t>
      </w:r>
      <w:r>
        <w:rPr>
          <w:rFonts w:ascii="Calibri" w:eastAsia="Calibri" w:hAnsi="Calibri" w:cs="Calibri"/>
          <w:spacing w:val="1"/>
          <w:sz w:val="19"/>
          <w:szCs w:val="19"/>
        </w:rPr>
        <w:t>m</w:t>
      </w:r>
      <w:r>
        <w:rPr>
          <w:rFonts w:ascii="Calibri" w:eastAsia="Calibri" w:hAnsi="Calibri" w:cs="Calibri"/>
          <w:sz w:val="19"/>
          <w:szCs w:val="19"/>
        </w:rPr>
        <w:t>al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, c</w:t>
      </w:r>
      <w:r>
        <w:rPr>
          <w:rFonts w:ascii="Calibri" w:eastAsia="Calibri" w:hAnsi="Calibri" w:cs="Calibri"/>
          <w:spacing w:val="1"/>
          <w:sz w:val="19"/>
          <w:szCs w:val="19"/>
        </w:rPr>
        <w:t>om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act,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al</w:t>
      </w:r>
      <w:r>
        <w:rPr>
          <w:rFonts w:ascii="Calibri" w:eastAsia="Calibri" w:hAnsi="Calibri" w:cs="Calibri"/>
          <w:spacing w:val="-1"/>
          <w:sz w:val="19"/>
          <w:szCs w:val="19"/>
        </w:rPr>
        <w:t>ph</w:t>
      </w:r>
      <w:r>
        <w:rPr>
          <w:rFonts w:ascii="Calibri" w:eastAsia="Calibri" w:hAnsi="Calibri" w:cs="Calibri"/>
          <w:sz w:val="19"/>
          <w:szCs w:val="19"/>
        </w:rPr>
        <w:t>a</w:t>
      </w:r>
      <w:r>
        <w:rPr>
          <w:rFonts w:ascii="Calibri" w:eastAsia="Calibri" w:hAnsi="Calibri" w:cs="Calibri"/>
          <w:spacing w:val="-1"/>
          <w:sz w:val="19"/>
          <w:szCs w:val="19"/>
        </w:rPr>
        <w:t>-h</w:t>
      </w:r>
      <w:r>
        <w:rPr>
          <w:rFonts w:ascii="Calibri" w:eastAsia="Calibri" w:hAnsi="Calibri" w:cs="Calibri"/>
          <w:sz w:val="19"/>
          <w:szCs w:val="19"/>
        </w:rPr>
        <w:t>el</w:t>
      </w:r>
      <w:r>
        <w:rPr>
          <w:rFonts w:ascii="Calibri" w:eastAsia="Calibri" w:hAnsi="Calibri" w:cs="Calibri"/>
          <w:w w:val="101"/>
          <w:sz w:val="19"/>
          <w:szCs w:val="19"/>
        </w:rPr>
        <w:t>i</w:t>
      </w:r>
      <w:r>
        <w:rPr>
          <w:rFonts w:ascii="Calibri" w:eastAsia="Calibri" w:hAnsi="Calibri" w:cs="Calibri"/>
          <w:sz w:val="19"/>
          <w:szCs w:val="19"/>
        </w:rPr>
        <w:t>x</w:t>
      </w:r>
    </w:p>
    <w:p w14:paraId="67DE57AC" w14:textId="77777777" w:rsidR="003A4F25" w:rsidRDefault="000A51EF">
      <w:pPr>
        <w:spacing w:before="1"/>
        <w:ind w:left="118"/>
        <w:rPr>
          <w:rFonts w:ascii="Calibri" w:eastAsia="Calibri" w:hAnsi="Calibri" w:cs="Calibri"/>
          <w:sz w:val="19"/>
          <w:szCs w:val="19"/>
        </w:rPr>
        <w:sectPr w:rsidR="003A4F25">
          <w:type w:val="continuous"/>
          <w:pgSz w:w="12280" w:h="15860"/>
          <w:pgMar w:top="660" w:right="460" w:bottom="0" w:left="900" w:header="720" w:footer="720" w:gutter="0"/>
          <w:cols w:space="720"/>
        </w:sectPr>
      </w:pPr>
      <w:r>
        <w:rPr>
          <w:rFonts w:ascii="Calibri" w:eastAsia="Calibri" w:hAnsi="Calibri" w:cs="Calibri"/>
          <w:sz w:val="19"/>
          <w:szCs w:val="19"/>
        </w:rPr>
        <w:t xml:space="preserve">•  </w:t>
      </w:r>
      <w:r>
        <w:rPr>
          <w:rFonts w:ascii="Calibri" w:eastAsia="Calibri" w:hAnsi="Calibri" w:cs="Calibri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f</w:t>
      </w:r>
      <w:r>
        <w:rPr>
          <w:rFonts w:ascii="Calibri" w:eastAsia="Calibri" w:hAnsi="Calibri" w:cs="Calibri"/>
          <w:spacing w:val="-1"/>
          <w:sz w:val="19"/>
          <w:szCs w:val="19"/>
        </w:rPr>
        <w:t>ib</w:t>
      </w:r>
      <w:r>
        <w:rPr>
          <w:rFonts w:ascii="Calibri" w:eastAsia="Calibri" w:hAnsi="Calibri" w:cs="Calibri"/>
          <w:sz w:val="19"/>
          <w:szCs w:val="19"/>
        </w:rPr>
        <w:t>r</w:t>
      </w:r>
      <w:r>
        <w:rPr>
          <w:rFonts w:ascii="Calibri" w:eastAsia="Calibri" w:hAnsi="Calibri" w:cs="Calibri"/>
          <w:spacing w:val="1"/>
          <w:sz w:val="19"/>
          <w:szCs w:val="19"/>
        </w:rPr>
        <w:t>o</w:t>
      </w:r>
      <w:r>
        <w:rPr>
          <w:rFonts w:ascii="Calibri" w:eastAsia="Calibri" w:hAnsi="Calibri" w:cs="Calibri"/>
          <w:spacing w:val="-1"/>
          <w:sz w:val="19"/>
          <w:szCs w:val="19"/>
        </w:rPr>
        <w:t>u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are</w:t>
      </w:r>
      <w:r>
        <w:rPr>
          <w:rFonts w:ascii="Calibri" w:eastAsia="Calibri" w:hAnsi="Calibri" w:cs="Calibri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sol</w:t>
      </w:r>
      <w:r>
        <w:rPr>
          <w:rFonts w:ascii="Calibri" w:eastAsia="Calibri" w:hAnsi="Calibri" w:cs="Calibri"/>
          <w:spacing w:val="-1"/>
          <w:sz w:val="19"/>
          <w:szCs w:val="19"/>
        </w:rPr>
        <w:t>ub</w:t>
      </w:r>
      <w:r>
        <w:rPr>
          <w:rFonts w:ascii="Calibri" w:eastAsia="Calibri" w:hAnsi="Calibri" w:cs="Calibri"/>
          <w:sz w:val="19"/>
          <w:szCs w:val="19"/>
        </w:rPr>
        <w:t xml:space="preserve">le </w:t>
      </w:r>
      <w:r>
        <w:rPr>
          <w:rFonts w:ascii="Calibri" w:eastAsia="Calibri" w:hAnsi="Calibri" w:cs="Calibri"/>
          <w:spacing w:val="-1"/>
          <w:sz w:val="19"/>
          <w:szCs w:val="19"/>
        </w:rPr>
        <w:t>bu</w:t>
      </w:r>
      <w:r>
        <w:rPr>
          <w:rFonts w:ascii="Calibri" w:eastAsia="Calibri" w:hAnsi="Calibri" w:cs="Calibri"/>
          <w:sz w:val="19"/>
          <w:szCs w:val="19"/>
        </w:rPr>
        <w:t>t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mo</w:t>
      </w:r>
      <w:r>
        <w:rPr>
          <w:rFonts w:ascii="Calibri" w:eastAsia="Calibri" w:hAnsi="Calibri" w:cs="Calibri"/>
          <w:sz w:val="19"/>
          <w:szCs w:val="19"/>
        </w:rPr>
        <w:t>stly</w:t>
      </w:r>
      <w:r>
        <w:rPr>
          <w:rFonts w:ascii="Calibri" w:eastAsia="Calibri" w:hAnsi="Calibri" w:cs="Calibri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on</w:t>
      </w:r>
      <w:r>
        <w:rPr>
          <w:rFonts w:ascii="Calibri" w:eastAsia="Calibri" w:hAnsi="Calibri" w:cs="Calibri"/>
          <w:spacing w:val="-1"/>
          <w:sz w:val="19"/>
          <w:szCs w:val="19"/>
        </w:rPr>
        <w:t>-</w:t>
      </w:r>
      <w:r>
        <w:rPr>
          <w:rFonts w:ascii="Calibri" w:eastAsia="Calibri" w:hAnsi="Calibri" w:cs="Calibri"/>
          <w:sz w:val="19"/>
          <w:szCs w:val="19"/>
        </w:rPr>
        <w:t>sol</w:t>
      </w:r>
      <w:r>
        <w:rPr>
          <w:rFonts w:ascii="Calibri" w:eastAsia="Calibri" w:hAnsi="Calibri" w:cs="Calibri"/>
          <w:spacing w:val="-1"/>
          <w:sz w:val="19"/>
          <w:szCs w:val="19"/>
        </w:rPr>
        <w:t>ub</w:t>
      </w:r>
      <w:r>
        <w:rPr>
          <w:rFonts w:ascii="Calibri" w:eastAsia="Calibri" w:hAnsi="Calibri" w:cs="Calibri"/>
          <w:sz w:val="19"/>
          <w:szCs w:val="19"/>
        </w:rPr>
        <w:t xml:space="preserve">le, </w:t>
      </w:r>
      <w:r>
        <w:rPr>
          <w:rFonts w:ascii="Calibri" w:eastAsia="Calibri" w:hAnsi="Calibri" w:cs="Calibri"/>
          <w:spacing w:val="1"/>
          <w:sz w:val="19"/>
          <w:szCs w:val="19"/>
        </w:rPr>
        <w:t>mo</w:t>
      </w:r>
      <w:r>
        <w:rPr>
          <w:rFonts w:ascii="Calibri" w:eastAsia="Calibri" w:hAnsi="Calibri" w:cs="Calibri"/>
          <w:sz w:val="19"/>
          <w:szCs w:val="19"/>
        </w:rPr>
        <w:t>re</w:t>
      </w:r>
      <w:r>
        <w:rPr>
          <w:rFonts w:ascii="Calibri" w:eastAsia="Calibri" w:hAnsi="Calibri" w:cs="Calibri"/>
          <w:spacing w:val="-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sz w:val="19"/>
          <w:szCs w:val="19"/>
        </w:rPr>
        <w:t>et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z w:val="19"/>
          <w:szCs w:val="19"/>
        </w:rPr>
        <w:t>-</w:t>
      </w:r>
      <w:r>
        <w:rPr>
          <w:rFonts w:ascii="Calibri" w:eastAsia="Calibri" w:hAnsi="Calibri" w:cs="Calibri"/>
          <w:spacing w:val="-1"/>
          <w:sz w:val="19"/>
          <w:szCs w:val="19"/>
        </w:rPr>
        <w:t>p</w:t>
      </w:r>
      <w:r>
        <w:rPr>
          <w:rFonts w:ascii="Calibri" w:eastAsia="Calibri" w:hAnsi="Calibri" w:cs="Calibri"/>
          <w:sz w:val="19"/>
          <w:szCs w:val="19"/>
        </w:rPr>
        <w:t>leated</w:t>
      </w:r>
      <w:r>
        <w:rPr>
          <w:rFonts w:ascii="Calibri" w:eastAsia="Calibri" w:hAnsi="Calibri" w:cs="Calibri"/>
          <w:spacing w:val="-4"/>
          <w:sz w:val="19"/>
          <w:szCs w:val="19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</w:t>
      </w:r>
      <w:r>
        <w:rPr>
          <w:rFonts w:ascii="Calibri" w:eastAsia="Calibri" w:hAnsi="Calibri" w:cs="Calibri"/>
          <w:spacing w:val="-1"/>
          <w:sz w:val="19"/>
          <w:szCs w:val="19"/>
        </w:rPr>
        <w:t>h</w:t>
      </w:r>
      <w:r>
        <w:rPr>
          <w:rFonts w:ascii="Calibri" w:eastAsia="Calibri" w:hAnsi="Calibri" w:cs="Calibri"/>
          <w:sz w:val="19"/>
          <w:szCs w:val="19"/>
        </w:rPr>
        <w:t>eets, f</w:t>
      </w:r>
      <w:r>
        <w:rPr>
          <w:rFonts w:ascii="Calibri" w:eastAsia="Calibri" w:hAnsi="Calibri" w:cs="Calibri"/>
          <w:spacing w:val="-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exi</w:t>
      </w:r>
      <w:r>
        <w:rPr>
          <w:rFonts w:ascii="Calibri" w:eastAsia="Calibri" w:hAnsi="Calibri" w:cs="Calibri"/>
          <w:spacing w:val="-1"/>
          <w:sz w:val="19"/>
          <w:szCs w:val="19"/>
        </w:rPr>
        <w:t>b</w:t>
      </w:r>
      <w:r>
        <w:rPr>
          <w:rFonts w:ascii="Calibri" w:eastAsia="Calibri" w:hAnsi="Calibri" w:cs="Calibri"/>
          <w:w w:val="101"/>
          <w:sz w:val="19"/>
          <w:szCs w:val="19"/>
        </w:rPr>
        <w:t>l</w:t>
      </w:r>
      <w:r>
        <w:rPr>
          <w:rFonts w:ascii="Calibri" w:eastAsia="Calibri" w:hAnsi="Calibri" w:cs="Calibri"/>
          <w:sz w:val="19"/>
          <w:szCs w:val="19"/>
        </w:rPr>
        <w:t>e</w:t>
      </w:r>
    </w:p>
    <w:p w14:paraId="57D661B0" w14:textId="77777777" w:rsidR="003A4F25" w:rsidRDefault="000A51EF">
      <w:pPr>
        <w:spacing w:before="22"/>
        <w:ind w:left="361"/>
        <w:rPr>
          <w:rFonts w:ascii="Calibri Light" w:eastAsia="Calibri Light" w:hAnsi="Calibri Light" w:cs="Calibri Light"/>
          <w:sz w:val="38"/>
          <w:szCs w:val="38"/>
        </w:rPr>
      </w:pPr>
      <w:r>
        <w:rPr>
          <w:rFonts w:ascii="Calibri Light" w:eastAsia="Calibri Light" w:hAnsi="Calibri Light" w:cs="Calibri Light"/>
          <w:sz w:val="38"/>
          <w:szCs w:val="38"/>
        </w:rPr>
        <w:lastRenderedPageBreak/>
        <w:t>Top</w:t>
      </w:r>
      <w:r>
        <w:rPr>
          <w:rFonts w:ascii="Calibri Light" w:eastAsia="Calibri Light" w:hAnsi="Calibri Light" w:cs="Calibri Light"/>
          <w:spacing w:val="1"/>
          <w:sz w:val="38"/>
          <w:szCs w:val="38"/>
        </w:rPr>
        <w:t>i</w:t>
      </w:r>
      <w:r>
        <w:rPr>
          <w:rFonts w:ascii="Calibri Light" w:eastAsia="Calibri Light" w:hAnsi="Calibri Light" w:cs="Calibri Light"/>
          <w:sz w:val="38"/>
          <w:szCs w:val="38"/>
        </w:rPr>
        <w:t>c</w:t>
      </w:r>
      <w:r>
        <w:rPr>
          <w:rFonts w:ascii="Calibri Light" w:eastAsia="Calibri Light" w:hAnsi="Calibri Light" w:cs="Calibri Light"/>
          <w:spacing w:val="5"/>
          <w:sz w:val="38"/>
          <w:szCs w:val="38"/>
        </w:rPr>
        <w:t xml:space="preserve"> </w:t>
      </w:r>
      <w:r>
        <w:rPr>
          <w:rFonts w:ascii="Calibri Light" w:eastAsia="Calibri Light" w:hAnsi="Calibri Light" w:cs="Calibri Light"/>
          <w:sz w:val="38"/>
          <w:szCs w:val="38"/>
        </w:rPr>
        <w:t>4</w:t>
      </w:r>
      <w:r>
        <w:rPr>
          <w:rFonts w:ascii="Calibri Light" w:eastAsia="Calibri Light" w:hAnsi="Calibri Light" w:cs="Calibri Light"/>
          <w:spacing w:val="4"/>
          <w:sz w:val="38"/>
          <w:szCs w:val="38"/>
        </w:rPr>
        <w:t xml:space="preserve"> </w:t>
      </w:r>
      <w:r>
        <w:rPr>
          <w:rFonts w:ascii="Calibri Light" w:eastAsia="Calibri Light" w:hAnsi="Calibri Light" w:cs="Calibri Light"/>
          <w:sz w:val="38"/>
          <w:szCs w:val="38"/>
        </w:rPr>
        <w:t xml:space="preserve">- </w:t>
      </w:r>
      <w:r>
        <w:rPr>
          <w:rFonts w:ascii="Calibri Light" w:eastAsia="Calibri Light" w:hAnsi="Calibri Light" w:cs="Calibri Light"/>
          <w:w w:val="101"/>
          <w:sz w:val="38"/>
          <w:szCs w:val="38"/>
        </w:rPr>
        <w:t>Memb</w:t>
      </w:r>
      <w:r>
        <w:rPr>
          <w:rFonts w:ascii="Calibri Light" w:eastAsia="Calibri Light" w:hAnsi="Calibri Light" w:cs="Calibri Light"/>
          <w:spacing w:val="1"/>
          <w:w w:val="101"/>
          <w:sz w:val="38"/>
          <w:szCs w:val="38"/>
        </w:rPr>
        <w:t>r</w:t>
      </w:r>
      <w:r>
        <w:rPr>
          <w:rFonts w:ascii="Calibri Light" w:eastAsia="Calibri Light" w:hAnsi="Calibri Light" w:cs="Calibri Light"/>
          <w:w w:val="101"/>
          <w:sz w:val="38"/>
          <w:szCs w:val="38"/>
        </w:rPr>
        <w:t>an</w:t>
      </w:r>
      <w:r>
        <w:rPr>
          <w:rFonts w:ascii="Calibri Light" w:eastAsia="Calibri Light" w:hAnsi="Calibri Light" w:cs="Calibri Light"/>
          <w:spacing w:val="2"/>
          <w:w w:val="101"/>
          <w:sz w:val="38"/>
          <w:szCs w:val="38"/>
        </w:rPr>
        <w:t>e</w:t>
      </w:r>
      <w:r>
        <w:rPr>
          <w:rFonts w:ascii="Calibri Light" w:eastAsia="Calibri Light" w:hAnsi="Calibri Light" w:cs="Calibri Light"/>
          <w:w w:val="101"/>
          <w:sz w:val="38"/>
          <w:szCs w:val="38"/>
        </w:rPr>
        <w:t>s</w:t>
      </w:r>
    </w:p>
    <w:p w14:paraId="566E6E9C" w14:textId="77777777" w:rsidR="003A4F25" w:rsidRDefault="000A51EF">
      <w:pPr>
        <w:spacing w:before="74" w:line="220" w:lineRule="exact"/>
        <w:ind w:left="361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color w:val="808080"/>
          <w:spacing w:val="-1"/>
          <w:sz w:val="19"/>
          <w:szCs w:val="19"/>
        </w:rPr>
        <w:t>T</w:t>
      </w:r>
      <w:r>
        <w:rPr>
          <w:rFonts w:ascii="Calibri" w:eastAsia="Calibri" w:hAnsi="Calibri" w:cs="Calibri"/>
          <w:color w:val="808080"/>
          <w:spacing w:val="1"/>
          <w:sz w:val="19"/>
          <w:szCs w:val="19"/>
        </w:rPr>
        <w:t>hu</w:t>
      </w:r>
      <w:r>
        <w:rPr>
          <w:rFonts w:ascii="Calibri" w:eastAsia="Calibri" w:hAnsi="Calibri" w:cs="Calibri"/>
          <w:color w:val="808080"/>
          <w:sz w:val="19"/>
          <w:szCs w:val="19"/>
        </w:rPr>
        <w:t>r</w:t>
      </w:r>
      <w:r>
        <w:rPr>
          <w:rFonts w:ascii="Calibri" w:eastAsia="Calibri" w:hAnsi="Calibri" w:cs="Calibri"/>
          <w:color w:val="808080"/>
          <w:spacing w:val="-1"/>
          <w:sz w:val="19"/>
          <w:szCs w:val="19"/>
        </w:rPr>
        <w:t>s</w:t>
      </w:r>
      <w:r>
        <w:rPr>
          <w:rFonts w:ascii="Calibri" w:eastAsia="Calibri" w:hAnsi="Calibri" w:cs="Calibri"/>
          <w:color w:val="808080"/>
          <w:spacing w:val="1"/>
          <w:sz w:val="19"/>
          <w:szCs w:val="19"/>
        </w:rPr>
        <w:t>d</w:t>
      </w:r>
      <w:r>
        <w:rPr>
          <w:rFonts w:ascii="Calibri" w:eastAsia="Calibri" w:hAnsi="Calibri" w:cs="Calibri"/>
          <w:color w:val="808080"/>
          <w:sz w:val="19"/>
          <w:szCs w:val="19"/>
        </w:rPr>
        <w:t>a</w:t>
      </w:r>
      <w:r>
        <w:rPr>
          <w:rFonts w:ascii="Calibri" w:eastAsia="Calibri" w:hAnsi="Calibri" w:cs="Calibri"/>
          <w:color w:val="808080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color w:val="808080"/>
          <w:sz w:val="19"/>
          <w:szCs w:val="19"/>
        </w:rPr>
        <w:t>,</w:t>
      </w:r>
      <w:r>
        <w:rPr>
          <w:rFonts w:ascii="Calibri" w:eastAsia="Calibri" w:hAnsi="Calibri" w:cs="Calibri"/>
          <w:color w:val="808080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808080"/>
          <w:sz w:val="19"/>
          <w:szCs w:val="19"/>
        </w:rPr>
        <w:t>Febr</w:t>
      </w:r>
      <w:r>
        <w:rPr>
          <w:rFonts w:ascii="Calibri" w:eastAsia="Calibri" w:hAnsi="Calibri" w:cs="Calibri"/>
          <w:color w:val="808080"/>
          <w:spacing w:val="1"/>
          <w:sz w:val="19"/>
          <w:szCs w:val="19"/>
        </w:rPr>
        <w:t>u</w:t>
      </w:r>
      <w:r>
        <w:rPr>
          <w:rFonts w:ascii="Calibri" w:eastAsia="Calibri" w:hAnsi="Calibri" w:cs="Calibri"/>
          <w:color w:val="808080"/>
          <w:sz w:val="19"/>
          <w:szCs w:val="19"/>
        </w:rPr>
        <w:t>ary</w:t>
      </w:r>
      <w:r>
        <w:rPr>
          <w:rFonts w:ascii="Calibri" w:eastAsia="Calibri" w:hAnsi="Calibri" w:cs="Calibri"/>
          <w:color w:val="808080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808080"/>
          <w:sz w:val="19"/>
          <w:szCs w:val="19"/>
        </w:rPr>
        <w:t>12,</w:t>
      </w:r>
      <w:r>
        <w:rPr>
          <w:rFonts w:ascii="Calibri" w:eastAsia="Calibri" w:hAnsi="Calibri" w:cs="Calibri"/>
          <w:color w:val="808080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808080"/>
          <w:sz w:val="19"/>
          <w:szCs w:val="19"/>
        </w:rPr>
        <w:t xml:space="preserve">2015       </w:t>
      </w:r>
      <w:r>
        <w:rPr>
          <w:rFonts w:ascii="Calibri" w:eastAsia="Calibri" w:hAnsi="Calibri" w:cs="Calibri"/>
          <w:color w:val="808080"/>
          <w:spacing w:val="40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808080"/>
          <w:sz w:val="19"/>
          <w:szCs w:val="19"/>
        </w:rPr>
        <w:t>1</w:t>
      </w:r>
      <w:r>
        <w:rPr>
          <w:rFonts w:ascii="Calibri" w:eastAsia="Calibri" w:hAnsi="Calibri" w:cs="Calibri"/>
          <w:color w:val="808080"/>
          <w:spacing w:val="-1"/>
          <w:sz w:val="19"/>
          <w:szCs w:val="19"/>
        </w:rPr>
        <w:t>1:</w:t>
      </w:r>
      <w:r>
        <w:rPr>
          <w:rFonts w:ascii="Calibri" w:eastAsia="Calibri" w:hAnsi="Calibri" w:cs="Calibri"/>
          <w:color w:val="808080"/>
          <w:sz w:val="19"/>
          <w:szCs w:val="19"/>
        </w:rPr>
        <w:t>59</w:t>
      </w:r>
      <w:r>
        <w:rPr>
          <w:rFonts w:ascii="Calibri" w:eastAsia="Calibri" w:hAnsi="Calibri" w:cs="Calibri"/>
          <w:color w:val="808080"/>
          <w:spacing w:val="2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808080"/>
          <w:sz w:val="19"/>
          <w:szCs w:val="19"/>
        </w:rPr>
        <w:t>PM</w:t>
      </w:r>
    </w:p>
    <w:p w14:paraId="6596300F" w14:textId="77777777" w:rsidR="003A4F25" w:rsidRDefault="003A4F25">
      <w:pPr>
        <w:spacing w:before="8" w:line="240" w:lineRule="exact"/>
        <w:rPr>
          <w:sz w:val="24"/>
          <w:szCs w:val="24"/>
        </w:rPr>
      </w:pPr>
    </w:p>
    <w:p w14:paraId="4DBEA40A" w14:textId="77777777" w:rsidR="003A4F25" w:rsidRDefault="000A51EF">
      <w:pPr>
        <w:spacing w:before="19" w:line="240" w:lineRule="exact"/>
        <w:ind w:left="107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iscuss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le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mem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 xml:space="preserve">d in 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articular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p</w:t>
      </w:r>
      <w:r>
        <w:rPr>
          <w:rFonts w:ascii="Calibri" w:eastAsia="Calibri" w:hAnsi="Calibri" w:cs="Calibri"/>
          <w:sz w:val="21"/>
          <w:szCs w:val="21"/>
        </w:rPr>
        <w:t>las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mem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 a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w w:val="101"/>
          <w:sz w:val="21"/>
          <w:szCs w:val="21"/>
        </w:rPr>
        <w:t>ll</w:t>
      </w:r>
    </w:p>
    <w:p w14:paraId="25A7DF63" w14:textId="77777777" w:rsidR="003A4F25" w:rsidRDefault="000A51EF">
      <w:pPr>
        <w:spacing w:before="5" w:line="240" w:lineRule="exact"/>
        <w:ind w:left="603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if</w:t>
      </w:r>
      <w:r>
        <w:rPr>
          <w:rFonts w:ascii="Calibri" w:eastAsia="Calibri" w:hAnsi="Calibri" w:cs="Calibri"/>
          <w:spacing w:val="-1"/>
          <w:sz w:val="21"/>
          <w:szCs w:val="21"/>
        </w:rPr>
        <w:t>f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mem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if</w:t>
      </w:r>
      <w:r>
        <w:rPr>
          <w:rFonts w:ascii="Calibri" w:eastAsia="Calibri" w:hAnsi="Calibri" w:cs="Calibri"/>
          <w:spacing w:val="-1"/>
          <w:sz w:val="21"/>
          <w:szCs w:val="21"/>
        </w:rPr>
        <w:t>f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 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 xml:space="preserve">lls! </w:t>
      </w:r>
      <w:r>
        <w:rPr>
          <w:rFonts w:ascii="Calibri" w:eastAsia="Calibri" w:hAnsi="Calibri" w:cs="Calibri"/>
          <w:spacing w:val="-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ilar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fea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</w:t>
      </w:r>
    </w:p>
    <w:p w14:paraId="3431A4F1" w14:textId="77777777" w:rsidR="003A4F25" w:rsidRDefault="000A51EF">
      <w:pPr>
        <w:spacing w:line="26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z w:val="21"/>
          <w:szCs w:val="21"/>
        </w:rPr>
        <w:t>Diffe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ent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li</w:t>
      </w:r>
      <w:r>
        <w:rPr>
          <w:rFonts w:ascii="Calibri" w:eastAsia="Calibri" w:hAnsi="Calibri" w:cs="Calibri"/>
          <w:spacing w:val="-2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pacing w:val="1"/>
          <w:sz w:val="21"/>
          <w:szCs w:val="21"/>
        </w:rPr>
        <w:t>/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ro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ein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 xml:space="preserve">&amp; 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lyc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li</w:t>
      </w:r>
      <w:r>
        <w:rPr>
          <w:rFonts w:ascii="Calibri" w:eastAsia="Calibri" w:hAnsi="Calibri" w:cs="Calibri"/>
          <w:spacing w:val="-2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s,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w w:val="101"/>
          <w:sz w:val="21"/>
          <w:szCs w:val="21"/>
        </w:rPr>
        <w:t>g</w:t>
      </w:r>
      <w:r>
        <w:rPr>
          <w:rFonts w:ascii="Calibri" w:eastAsia="Calibri" w:hAnsi="Calibri" w:cs="Calibri"/>
          <w:w w:val="101"/>
          <w:sz w:val="21"/>
          <w:szCs w:val="21"/>
        </w:rPr>
        <w:t>lyc</w:t>
      </w:r>
      <w:r>
        <w:rPr>
          <w:rFonts w:ascii="Calibri" w:eastAsia="Calibri" w:hAnsi="Calibri" w:cs="Calibri"/>
          <w:spacing w:val="1"/>
          <w:w w:val="10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w w:val="101"/>
          <w:sz w:val="21"/>
          <w:szCs w:val="21"/>
        </w:rPr>
        <w:t>p</w:t>
      </w:r>
      <w:r>
        <w:rPr>
          <w:rFonts w:ascii="Calibri" w:eastAsia="Calibri" w:hAnsi="Calibri" w:cs="Calibri"/>
          <w:w w:val="101"/>
          <w:sz w:val="21"/>
          <w:szCs w:val="21"/>
        </w:rPr>
        <w:t>ro</w:t>
      </w:r>
      <w:r>
        <w:rPr>
          <w:rFonts w:ascii="Calibri" w:eastAsia="Calibri" w:hAnsi="Calibri" w:cs="Calibri"/>
          <w:spacing w:val="1"/>
          <w:w w:val="101"/>
          <w:sz w:val="21"/>
          <w:szCs w:val="21"/>
        </w:rPr>
        <w:t>t</w:t>
      </w:r>
      <w:r>
        <w:rPr>
          <w:rFonts w:ascii="Calibri" w:eastAsia="Calibri" w:hAnsi="Calibri" w:cs="Calibri"/>
          <w:w w:val="101"/>
          <w:sz w:val="21"/>
          <w:szCs w:val="21"/>
        </w:rPr>
        <w:t>ei</w:t>
      </w:r>
      <w:r>
        <w:rPr>
          <w:rFonts w:ascii="Calibri" w:eastAsia="Calibri" w:hAnsi="Calibri" w:cs="Calibri"/>
          <w:spacing w:val="-1"/>
          <w:w w:val="101"/>
          <w:sz w:val="21"/>
          <w:szCs w:val="21"/>
        </w:rPr>
        <w:t>n</w:t>
      </w:r>
      <w:r>
        <w:rPr>
          <w:rFonts w:ascii="Calibri" w:eastAsia="Calibri" w:hAnsi="Calibri" w:cs="Calibri"/>
          <w:w w:val="101"/>
          <w:sz w:val="21"/>
          <w:szCs w:val="21"/>
        </w:rPr>
        <w:t>s</w:t>
      </w:r>
    </w:p>
    <w:p w14:paraId="6F91926E" w14:textId="77777777" w:rsidR="003A4F25" w:rsidRDefault="000A51EF">
      <w:pPr>
        <w:spacing w:before="4" w:line="240" w:lineRule="exact"/>
        <w:ind w:left="603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w w:val="10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es</w:t>
      </w:r>
      <w:r>
        <w:rPr>
          <w:rFonts w:ascii="Calibri" w:eastAsia="Calibri" w:hAnsi="Calibri" w:cs="Calibri"/>
          <w:w w:val="101"/>
          <w:sz w:val="21"/>
          <w:szCs w:val="21"/>
        </w:rPr>
        <w:t>:</w:t>
      </w:r>
    </w:p>
    <w:p w14:paraId="3EAB80D8" w14:textId="77777777" w:rsidR="003A4F25" w:rsidRDefault="000A51EF">
      <w:pPr>
        <w:spacing w:line="26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und</w:t>
      </w:r>
      <w:r>
        <w:rPr>
          <w:rFonts w:ascii="Calibri" w:eastAsia="Calibri" w:hAnsi="Calibri" w:cs="Calibri"/>
          <w:position w:val="1"/>
          <w:sz w:val="21"/>
          <w:szCs w:val="21"/>
        </w:rPr>
        <w:t>ary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le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position w:val="1"/>
          <w:sz w:val="21"/>
          <w:szCs w:val="21"/>
        </w:rPr>
        <w:t>ti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v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me</w:t>
      </w:r>
      <w:r>
        <w:rPr>
          <w:rFonts w:ascii="Calibri" w:eastAsia="Calibri" w:hAnsi="Calibri" w:cs="Calibri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ili</w:t>
      </w:r>
      <w:r>
        <w:rPr>
          <w:rFonts w:ascii="Calibri" w:eastAsia="Calibri" w:hAnsi="Calibri" w:cs="Calibri"/>
          <w:position w:val="1"/>
          <w:sz w:val="21"/>
          <w:szCs w:val="21"/>
        </w:rPr>
        <w:t>ty)</w:t>
      </w:r>
    </w:p>
    <w:p w14:paraId="547AB41C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position w:val="1"/>
          <w:sz w:val="21"/>
          <w:szCs w:val="21"/>
        </w:rPr>
        <w:t>Or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g</w:t>
      </w:r>
      <w:r>
        <w:rPr>
          <w:rFonts w:ascii="Calibri" w:eastAsia="Calibri" w:hAnsi="Calibri" w:cs="Calibri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z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, 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om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art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talize,</w:t>
      </w:r>
      <w:r>
        <w:rPr>
          <w:rFonts w:ascii="Calibri" w:eastAsia="Calibri" w:hAnsi="Calibri" w:cs="Calibri"/>
          <w:spacing w:val="-8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d scaff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ld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ff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ci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t)</w:t>
      </w:r>
    </w:p>
    <w:p w14:paraId="025C879E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gu</w:t>
      </w:r>
      <w:r>
        <w:rPr>
          <w:rFonts w:ascii="Calibri" w:eastAsia="Calibri" w:hAnsi="Calibri" w:cs="Calibri"/>
          <w:position w:val="1"/>
          <w:sz w:val="21"/>
          <w:szCs w:val="21"/>
        </w:rPr>
        <w:t>late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position w:val="1"/>
          <w:sz w:val="21"/>
          <w:szCs w:val="21"/>
        </w:rPr>
        <w:t>te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tra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spo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rt</w:t>
      </w:r>
    </w:p>
    <w:p w14:paraId="32CB6C06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position w:val="1"/>
          <w:sz w:val="21"/>
          <w:szCs w:val="21"/>
        </w:rPr>
        <w:t>Rec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ive</w:t>
      </w:r>
      <w:r>
        <w:rPr>
          <w:rFonts w:ascii="Calibri" w:eastAsia="Calibri" w:hAnsi="Calibri" w:cs="Calibri"/>
          <w:spacing w:val="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si</w:t>
      </w:r>
      <w:r>
        <w:rPr>
          <w:rFonts w:ascii="Calibri" w:eastAsia="Calibri" w:hAnsi="Calibri" w:cs="Calibri"/>
          <w:spacing w:val="-1"/>
          <w:w w:val="101"/>
          <w:position w:val="1"/>
          <w:sz w:val="21"/>
          <w:szCs w:val="21"/>
        </w:rPr>
        <w:t>gn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w w:val="101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s</w:t>
      </w:r>
    </w:p>
    <w:p w14:paraId="40FC01CA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z w:val="21"/>
          <w:szCs w:val="21"/>
        </w:rPr>
        <w:t>Cel</w:t>
      </w:r>
      <w:r>
        <w:rPr>
          <w:rFonts w:ascii="Calibri" w:eastAsia="Calibri" w:hAnsi="Calibri" w:cs="Calibri"/>
          <w:spacing w:val="-1"/>
          <w:sz w:val="21"/>
          <w:szCs w:val="21"/>
        </w:rPr>
        <w:t>l-</w:t>
      </w:r>
      <w:r>
        <w:rPr>
          <w:rFonts w:ascii="Calibri" w:eastAsia="Calibri" w:hAnsi="Calibri" w:cs="Calibri"/>
          <w:spacing w:val="1"/>
          <w:sz w:val="21"/>
          <w:szCs w:val="21"/>
        </w:rPr>
        <w:t>to</w:t>
      </w:r>
      <w:r>
        <w:rPr>
          <w:rFonts w:ascii="Calibri" w:eastAsia="Calibri" w:hAnsi="Calibri" w:cs="Calibri"/>
          <w:sz w:val="21"/>
          <w:szCs w:val="21"/>
        </w:rPr>
        <w:t>-c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ll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omm</w:t>
      </w:r>
      <w:r>
        <w:rPr>
          <w:rFonts w:ascii="Calibri" w:eastAsia="Calibri" w:hAnsi="Calibri" w:cs="Calibri"/>
          <w:spacing w:val="-1"/>
          <w:sz w:val="21"/>
          <w:szCs w:val="21"/>
        </w:rPr>
        <w:t>un</w:t>
      </w:r>
      <w:r>
        <w:rPr>
          <w:rFonts w:ascii="Calibri" w:eastAsia="Calibri" w:hAnsi="Calibri" w:cs="Calibri"/>
          <w:sz w:val="21"/>
          <w:szCs w:val="21"/>
        </w:rPr>
        <w:t>icati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proofErr w:type="spellStart"/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. </w:t>
      </w:r>
      <w:proofErr w:type="spellStart"/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nn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x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</w:t>
      </w:r>
      <w:proofErr w:type="spellEnd"/>
      <w:r>
        <w:rPr>
          <w:rFonts w:ascii="Calibri" w:eastAsia="Calibri" w:hAnsi="Calibri" w:cs="Calibri"/>
          <w:sz w:val="21"/>
          <w:szCs w:val="21"/>
        </w:rPr>
        <w:t>)</w:t>
      </w:r>
    </w:p>
    <w:p w14:paraId="1EDD8A89" w14:textId="77777777" w:rsidR="003A4F25" w:rsidRDefault="000A51EF">
      <w:pPr>
        <w:spacing w:before="5" w:line="240" w:lineRule="exact"/>
        <w:ind w:left="107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U</w:t>
      </w:r>
      <w:r>
        <w:rPr>
          <w:rFonts w:ascii="Calibri" w:eastAsia="Calibri" w:hAnsi="Calibri" w:cs="Calibri"/>
          <w:spacing w:val="-1"/>
          <w:sz w:val="21"/>
          <w:szCs w:val="21"/>
        </w:rPr>
        <w:t>nd</w:t>
      </w:r>
      <w:r>
        <w:rPr>
          <w:rFonts w:ascii="Calibri" w:eastAsia="Calibri" w:hAnsi="Calibri" w:cs="Calibri"/>
          <w:sz w:val="21"/>
          <w:szCs w:val="21"/>
        </w:rPr>
        <w:t>ers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d expla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the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fl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 xml:space="preserve">id </w:t>
      </w:r>
      <w:r>
        <w:rPr>
          <w:rFonts w:ascii="Calibri" w:eastAsia="Calibri" w:hAnsi="Calibri" w:cs="Calibri"/>
          <w:spacing w:val="1"/>
          <w:sz w:val="21"/>
          <w:szCs w:val="21"/>
        </w:rPr>
        <w:t>mo</w:t>
      </w:r>
      <w:r>
        <w:rPr>
          <w:rFonts w:ascii="Calibri" w:eastAsia="Calibri" w:hAnsi="Calibri" w:cs="Calibri"/>
          <w:sz w:val="21"/>
          <w:szCs w:val="21"/>
        </w:rPr>
        <w:t>saic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mo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el.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cl</w:t>
      </w:r>
      <w:r>
        <w:rPr>
          <w:rFonts w:ascii="Calibri" w:eastAsia="Calibri" w:hAnsi="Calibri" w:cs="Calibri"/>
          <w:spacing w:val="-1"/>
          <w:sz w:val="21"/>
          <w:szCs w:val="21"/>
        </w:rPr>
        <w:t>ud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e’s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erties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 the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d</w:t>
      </w:r>
      <w:r>
        <w:rPr>
          <w:rFonts w:ascii="Calibri" w:eastAsia="Calibri" w:hAnsi="Calibri" w:cs="Calibri"/>
          <w:sz w:val="21"/>
          <w:szCs w:val="21"/>
        </w:rPr>
        <w:t>iscussi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.</w:t>
      </w:r>
    </w:p>
    <w:p w14:paraId="34186FAE" w14:textId="77777777" w:rsidR="003A4F25" w:rsidRDefault="000A51EF">
      <w:pPr>
        <w:spacing w:before="4"/>
        <w:ind w:left="603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Mo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fi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d in 1972</w:t>
      </w:r>
      <w:r>
        <w:rPr>
          <w:rFonts w:ascii="Calibri" w:eastAsia="Calibri" w:hAnsi="Calibri" w:cs="Calibri"/>
          <w:spacing w:val="-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y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S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ng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 xml:space="preserve">d 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w w:val="10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w w:val="10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</w:p>
    <w:p w14:paraId="28812BBF" w14:textId="77777777" w:rsidR="003A4F25" w:rsidRDefault="000A51EF">
      <w:pPr>
        <w:spacing w:before="5" w:line="235" w:lineRule="auto"/>
        <w:ind w:left="879" w:right="642" w:hanging="276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F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id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li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id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mo</w:t>
      </w:r>
      <w:r>
        <w:rPr>
          <w:rFonts w:ascii="Calibri" w:eastAsia="Calibri" w:hAnsi="Calibri" w:cs="Calibri"/>
          <w:sz w:val="21"/>
          <w:szCs w:val="21"/>
        </w:rPr>
        <w:t>le</w:t>
      </w:r>
      <w:r>
        <w:rPr>
          <w:rFonts w:ascii="Calibri" w:eastAsia="Calibri" w:hAnsi="Calibri" w:cs="Calibri"/>
          <w:spacing w:val="1"/>
          <w:sz w:val="21"/>
          <w:szCs w:val="21"/>
        </w:rPr>
        <w:t>c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les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sz w:val="21"/>
          <w:szCs w:val="21"/>
        </w:rPr>
        <w:t>tw</w:t>
      </w:r>
      <w:r>
        <w:rPr>
          <w:rFonts w:ascii="Calibri" w:eastAsia="Calibri" w:hAnsi="Calibri" w:cs="Calibri"/>
          <w:sz w:val="21"/>
          <w:szCs w:val="21"/>
        </w:rPr>
        <w:t>o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li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id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lay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rs)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w</w:t>
      </w:r>
      <w:r>
        <w:rPr>
          <w:rFonts w:ascii="Calibri" w:eastAsia="Calibri" w:hAnsi="Calibri" w:cs="Calibri"/>
          <w:sz w:val="21"/>
          <w:szCs w:val="21"/>
        </w:rPr>
        <w:t xml:space="preserve">ith </w:t>
      </w:r>
      <w:r>
        <w:rPr>
          <w:rFonts w:ascii="Calibri" w:eastAsia="Calibri" w:hAnsi="Calibri" w:cs="Calibri"/>
          <w:spacing w:val="1"/>
          <w:sz w:val="21"/>
          <w:szCs w:val="21"/>
        </w:rPr>
        <w:t>em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dd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free-fl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atin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chor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sz w:val="21"/>
          <w:szCs w:val="21"/>
        </w:rPr>
        <w:t>mo</w:t>
      </w:r>
      <w:r>
        <w:rPr>
          <w:rFonts w:ascii="Calibri" w:eastAsia="Calibri" w:hAnsi="Calibri" w:cs="Calibri"/>
          <w:sz w:val="21"/>
          <w:szCs w:val="21"/>
        </w:rPr>
        <w:t>saic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w w:val="10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1"/>
          <w:sz w:val="21"/>
          <w:szCs w:val="21"/>
        </w:rPr>
        <w:t>f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w w:val="101"/>
          <w:sz w:val="21"/>
          <w:szCs w:val="21"/>
        </w:rPr>
        <w:t xml:space="preserve">t 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w w:val="10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s)</w:t>
      </w:r>
    </w:p>
    <w:p w14:paraId="7E780770" w14:textId="77777777" w:rsidR="003A4F25" w:rsidRDefault="000A51EF">
      <w:pPr>
        <w:spacing w:before="2" w:line="240" w:lineRule="exact"/>
        <w:ind w:left="603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yna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ic,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cha</w:t>
      </w:r>
      <w:r>
        <w:rPr>
          <w:rFonts w:ascii="Calibri" w:eastAsia="Calibri" w:hAnsi="Calibri" w:cs="Calibri"/>
          <w:spacing w:val="-1"/>
          <w:sz w:val="21"/>
          <w:szCs w:val="21"/>
        </w:rPr>
        <w:t>ng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 (as</w:t>
      </w:r>
      <w:r>
        <w:rPr>
          <w:rFonts w:ascii="Calibri" w:eastAsia="Calibri" w:hAnsi="Calibri" w:cs="Calibri"/>
          <w:spacing w:val="1"/>
          <w:sz w:val="21"/>
          <w:szCs w:val="21"/>
        </w:rPr>
        <w:t>ymme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ic</w:t>
      </w:r>
      <w:r>
        <w:rPr>
          <w:rFonts w:ascii="Calibri" w:eastAsia="Calibri" w:hAnsi="Calibri" w:cs="Calibri"/>
          <w:spacing w:val="-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lay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rs!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Outsi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as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mo</w:t>
      </w:r>
      <w:r>
        <w:rPr>
          <w:rFonts w:ascii="Calibri" w:eastAsia="Calibri" w:hAnsi="Calibri" w:cs="Calibri"/>
          <w:sz w:val="21"/>
          <w:szCs w:val="21"/>
        </w:rPr>
        <w:t>re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si</w:t>
      </w:r>
      <w:r>
        <w:rPr>
          <w:rFonts w:ascii="Calibri" w:eastAsia="Calibri" w:hAnsi="Calibri" w:cs="Calibri"/>
          <w:spacing w:val="-1"/>
          <w:sz w:val="21"/>
          <w:szCs w:val="21"/>
        </w:rPr>
        <w:t>gn</w:t>
      </w:r>
      <w:r>
        <w:rPr>
          <w:rFonts w:ascii="Calibri" w:eastAsia="Calibri" w:hAnsi="Calibri" w:cs="Calibri"/>
          <w:sz w:val="21"/>
          <w:szCs w:val="21"/>
        </w:rPr>
        <w:t>al</w:t>
      </w:r>
      <w:r>
        <w:rPr>
          <w:rFonts w:ascii="Calibri" w:eastAsia="Calibri" w:hAnsi="Calibri" w:cs="Calibri"/>
          <w:w w:val="10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ng</w:t>
      </w:r>
      <w:r>
        <w:rPr>
          <w:rFonts w:ascii="Calibri" w:eastAsia="Calibri" w:hAnsi="Calibri" w:cs="Calibri"/>
          <w:sz w:val="21"/>
          <w:szCs w:val="21"/>
        </w:rPr>
        <w:t>!)</w:t>
      </w:r>
    </w:p>
    <w:p w14:paraId="5DC257B6" w14:textId="77777777" w:rsidR="003A4F25" w:rsidRDefault="000A51EF">
      <w:pPr>
        <w:spacing w:line="26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position w:val="1"/>
          <w:sz w:val="21"/>
          <w:szCs w:val="21"/>
        </w:rPr>
        <w:t>at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ral</w:t>
      </w:r>
      <w:r>
        <w:rPr>
          <w:rFonts w:ascii="Calibri" w:eastAsia="Calibri" w:hAnsi="Calibri" w:cs="Calibri"/>
          <w:spacing w:val="-5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position w:val="1"/>
          <w:sz w:val="21"/>
          <w:szCs w:val="21"/>
        </w:rPr>
        <w:t>f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fu</w:t>
      </w:r>
      <w:r>
        <w:rPr>
          <w:rFonts w:ascii="Calibri" w:eastAsia="Calibri" w:hAnsi="Calibri" w:cs="Calibri"/>
          <w:position w:val="1"/>
          <w:sz w:val="21"/>
          <w:szCs w:val="21"/>
        </w:rPr>
        <w:t>si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n</w:t>
      </w:r>
    </w:p>
    <w:p w14:paraId="03ABBD0F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F</w:t>
      </w:r>
      <w:r>
        <w:rPr>
          <w:rFonts w:ascii="Calibri" w:eastAsia="Calibri" w:hAnsi="Calibri" w:cs="Calibri"/>
          <w:position w:val="1"/>
          <w:sz w:val="21"/>
          <w:szCs w:val="21"/>
        </w:rPr>
        <w:t>le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x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(fat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position w:val="1"/>
          <w:sz w:val="21"/>
          <w:szCs w:val="21"/>
        </w:rPr>
        <w:t>y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acid tails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w</w:t>
      </w:r>
      <w:r>
        <w:rPr>
          <w:rFonts w:ascii="Calibri" w:eastAsia="Calibri" w:hAnsi="Calibri" w:cs="Calibri"/>
          <w:position w:val="1"/>
          <w:sz w:val="21"/>
          <w:szCs w:val="21"/>
        </w:rPr>
        <w:t>ill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mov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w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h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cha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ng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g sa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position w:val="1"/>
          <w:sz w:val="21"/>
          <w:szCs w:val="21"/>
        </w:rPr>
        <w:t>rati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spacing w:val="-5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cha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in</w:t>
      </w:r>
      <w:r>
        <w:rPr>
          <w:rFonts w:ascii="Calibri" w:eastAsia="Calibri" w:hAnsi="Calibri" w:cs="Calibri"/>
          <w:position w:val="1"/>
          <w:sz w:val="21"/>
          <w:szCs w:val="21"/>
        </w:rPr>
        <w:t>s)</w:t>
      </w:r>
    </w:p>
    <w:p w14:paraId="6E80970D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w w:val="1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w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w w:val="1"/>
          <w:position w:val="1"/>
          <w:sz w:val="21"/>
          <w:szCs w:val="21"/>
        </w:rPr>
        <w:t>ta</w:t>
      </w:r>
      <w:r>
        <w:rPr>
          <w:rFonts w:ascii="Calibri" w:eastAsia="Calibri" w:hAnsi="Calibri" w:cs="Calibri"/>
          <w:spacing w:val="1"/>
          <w:w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n</w:t>
      </w:r>
    </w:p>
    <w:p w14:paraId="562FCD2D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-1"/>
          <w:sz w:val="21"/>
          <w:szCs w:val="21"/>
        </w:rPr>
        <w:t>F</w:t>
      </w:r>
      <w:r>
        <w:rPr>
          <w:rFonts w:ascii="Calibri" w:eastAsia="Calibri" w:hAnsi="Calibri" w:cs="Calibri"/>
          <w:sz w:val="21"/>
          <w:szCs w:val="21"/>
        </w:rPr>
        <w:t>li</w:t>
      </w:r>
      <w:r>
        <w:rPr>
          <w:rFonts w:ascii="Calibri" w:eastAsia="Calibri" w:hAnsi="Calibri" w:cs="Calibri"/>
          <w:spacing w:val="-2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sz w:val="21"/>
          <w:szCs w:val="21"/>
        </w:rPr>
        <w:t>-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p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(ra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e,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re</w:t>
      </w:r>
      <w:r>
        <w:rPr>
          <w:rFonts w:ascii="Calibri" w:eastAsia="Calibri" w:hAnsi="Calibri" w:cs="Calibri"/>
          <w:spacing w:val="-1"/>
          <w:sz w:val="21"/>
          <w:szCs w:val="21"/>
        </w:rPr>
        <w:t>qu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es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ener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y,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en</w:t>
      </w:r>
      <w:r>
        <w:rPr>
          <w:rFonts w:ascii="Calibri" w:eastAsia="Calibri" w:hAnsi="Calibri" w:cs="Calibri"/>
          <w:spacing w:val="-1"/>
          <w:sz w:val="21"/>
          <w:szCs w:val="21"/>
        </w:rPr>
        <w:t>z</w:t>
      </w:r>
      <w:r>
        <w:rPr>
          <w:rFonts w:ascii="Calibri" w:eastAsia="Calibri" w:hAnsi="Calibri" w:cs="Calibri"/>
          <w:sz w:val="21"/>
          <w:szCs w:val="21"/>
        </w:rPr>
        <w:t>y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proofErr w:type="gramStart"/>
      <w:r>
        <w:rPr>
          <w:rFonts w:ascii="Calibri" w:eastAsia="Calibri" w:hAnsi="Calibri" w:cs="Calibri"/>
          <w:sz w:val="21"/>
          <w:szCs w:val="21"/>
        </w:rPr>
        <w:t>=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-46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b/>
          <w:w w:val="101"/>
          <w:sz w:val="21"/>
          <w:szCs w:val="21"/>
          <w:u w:val="thick" w:color="000000"/>
        </w:rPr>
        <w:t>fl</w:t>
      </w:r>
      <w:r>
        <w:rPr>
          <w:rFonts w:ascii="Calibri" w:eastAsia="Calibri" w:hAnsi="Calibri" w:cs="Calibri"/>
          <w:b/>
          <w:spacing w:val="1"/>
          <w:w w:val="101"/>
          <w:sz w:val="21"/>
          <w:szCs w:val="21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w w:val="101"/>
          <w:sz w:val="21"/>
          <w:szCs w:val="21"/>
          <w:u w:val="thick" w:color="000000"/>
        </w:rPr>
        <w:t>pa</w:t>
      </w:r>
      <w:r>
        <w:rPr>
          <w:rFonts w:ascii="Calibri" w:eastAsia="Calibri" w:hAnsi="Calibri" w:cs="Calibri"/>
          <w:b/>
          <w:w w:val="101"/>
          <w:sz w:val="21"/>
          <w:szCs w:val="21"/>
          <w:u w:val="thick" w:color="000000"/>
        </w:rPr>
        <w:t>se</w:t>
      </w:r>
      <w:proofErr w:type="spellEnd"/>
      <w:proofErr w:type="gramEnd"/>
      <w:r>
        <w:rPr>
          <w:rFonts w:ascii="Calibri" w:eastAsia="Calibri" w:hAnsi="Calibri" w:cs="Calibri"/>
          <w:w w:val="101"/>
          <w:sz w:val="21"/>
          <w:szCs w:val="21"/>
        </w:rPr>
        <w:t>)</w:t>
      </w:r>
    </w:p>
    <w:p w14:paraId="02DF1024" w14:textId="77777777" w:rsidR="003A4F25" w:rsidRDefault="000A51EF">
      <w:pPr>
        <w:spacing w:before="4" w:line="240" w:lineRule="exact"/>
        <w:ind w:left="603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id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ilay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 cha</w:t>
      </w:r>
      <w:r>
        <w:rPr>
          <w:rFonts w:ascii="Calibri" w:eastAsia="Calibri" w:hAnsi="Calibri" w:cs="Calibri"/>
          <w:spacing w:val="-1"/>
          <w:sz w:val="21"/>
          <w:szCs w:val="21"/>
        </w:rPr>
        <w:t>ng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du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w w:val="101"/>
          <w:sz w:val="21"/>
          <w:szCs w:val="21"/>
        </w:rPr>
        <w:t>:</w:t>
      </w:r>
    </w:p>
    <w:p w14:paraId="427AF1EC" w14:textId="77777777" w:rsidR="003A4F25" w:rsidRDefault="000A51EF">
      <w:pPr>
        <w:spacing w:line="26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Le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ng</w:t>
      </w:r>
      <w:r>
        <w:rPr>
          <w:rFonts w:ascii="Calibri" w:eastAsia="Calibri" w:hAnsi="Calibri" w:cs="Calibri"/>
          <w:position w:val="1"/>
          <w:sz w:val="21"/>
          <w:szCs w:val="21"/>
        </w:rPr>
        <w:t>th,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sa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position w:val="1"/>
          <w:sz w:val="21"/>
          <w:szCs w:val="21"/>
        </w:rPr>
        <w:t>rati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spacing w:val="-5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(d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 xml:space="preserve">to </w:t>
      </w:r>
      <w:r>
        <w:rPr>
          <w:rFonts w:ascii="Calibri" w:eastAsia="Calibri" w:hAnsi="Calibri" w:cs="Calibri"/>
          <w:b/>
          <w:spacing w:val="-46"/>
          <w:position w:val="1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b/>
          <w:spacing w:val="-1"/>
          <w:position w:val="1"/>
          <w:sz w:val="21"/>
          <w:szCs w:val="21"/>
          <w:u w:val="thick" w:color="000000"/>
        </w:rPr>
        <w:t>d</w:t>
      </w:r>
      <w:r>
        <w:rPr>
          <w:rFonts w:ascii="Calibri" w:eastAsia="Calibri" w:hAnsi="Calibri" w:cs="Calibri"/>
          <w:b/>
          <w:position w:val="1"/>
          <w:sz w:val="21"/>
          <w:szCs w:val="21"/>
          <w:u w:val="thick" w:color="000000"/>
        </w:rPr>
        <w:t>es</w:t>
      </w:r>
      <w:r>
        <w:rPr>
          <w:rFonts w:ascii="Calibri" w:eastAsia="Calibri" w:hAnsi="Calibri" w:cs="Calibri"/>
          <w:b/>
          <w:spacing w:val="-1"/>
          <w:position w:val="1"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position w:val="1"/>
          <w:sz w:val="21"/>
          <w:szCs w:val="21"/>
          <w:u w:val="thick" w:color="000000"/>
        </w:rPr>
        <w:t>t</w:t>
      </w:r>
      <w:r>
        <w:rPr>
          <w:rFonts w:ascii="Calibri" w:eastAsia="Calibri" w:hAnsi="Calibri" w:cs="Calibri"/>
          <w:b/>
          <w:spacing w:val="-1"/>
          <w:position w:val="1"/>
          <w:sz w:val="21"/>
          <w:szCs w:val="21"/>
          <w:u w:val="thick" w:color="000000"/>
        </w:rPr>
        <w:t>u</w:t>
      </w:r>
      <w:r>
        <w:rPr>
          <w:rFonts w:ascii="Calibri" w:eastAsia="Calibri" w:hAnsi="Calibri" w:cs="Calibri"/>
          <w:b/>
          <w:position w:val="1"/>
          <w:sz w:val="21"/>
          <w:szCs w:val="21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position w:val="1"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position w:val="1"/>
          <w:sz w:val="21"/>
          <w:szCs w:val="21"/>
          <w:u w:val="thick" w:color="000000"/>
        </w:rPr>
        <w:t>se</w:t>
      </w:r>
      <w:proofErr w:type="spellEnd"/>
      <w:r>
        <w:rPr>
          <w:rFonts w:ascii="Calibri" w:eastAsia="Calibri" w:hAnsi="Calibri" w:cs="Calibri"/>
          <w:b/>
          <w:position w:val="1"/>
          <w:sz w:val="21"/>
          <w:szCs w:val="21"/>
          <w:u w:val="thick" w:color="000000"/>
        </w:rPr>
        <w:t>,</w:t>
      </w:r>
      <w:r>
        <w:rPr>
          <w:spacing w:val="-6"/>
          <w:position w:val="1"/>
          <w:sz w:val="21"/>
          <w:szCs w:val="21"/>
          <w:u w:val="thick"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spacing w:val="-1"/>
          <w:position w:val="1"/>
          <w:sz w:val="21"/>
          <w:szCs w:val="21"/>
          <w:u w:val="thick" w:color="000000"/>
        </w:rPr>
        <w:t>ho</w:t>
      </w:r>
      <w:r>
        <w:rPr>
          <w:rFonts w:ascii="Calibri" w:eastAsia="Calibri" w:hAnsi="Calibri" w:cs="Calibri"/>
          <w:b/>
          <w:position w:val="1"/>
          <w:sz w:val="21"/>
          <w:szCs w:val="21"/>
          <w:u w:val="thick" w:color="000000"/>
        </w:rPr>
        <w:t>me</w:t>
      </w:r>
      <w:r>
        <w:rPr>
          <w:rFonts w:ascii="Calibri" w:eastAsia="Calibri" w:hAnsi="Calibri" w:cs="Calibri"/>
          <w:b/>
          <w:spacing w:val="-1"/>
          <w:position w:val="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pacing w:val="1"/>
          <w:position w:val="1"/>
          <w:sz w:val="21"/>
          <w:szCs w:val="21"/>
          <w:u w:val="thick" w:color="000000"/>
        </w:rPr>
        <w:t>vi</w:t>
      </w:r>
      <w:r>
        <w:rPr>
          <w:rFonts w:ascii="Calibri" w:eastAsia="Calibri" w:hAnsi="Calibri" w:cs="Calibri"/>
          <w:b/>
          <w:position w:val="1"/>
          <w:sz w:val="21"/>
          <w:szCs w:val="21"/>
          <w:u w:val="thick" w:color="000000"/>
        </w:rPr>
        <w:t>s</w:t>
      </w:r>
      <w:r>
        <w:rPr>
          <w:rFonts w:ascii="Calibri" w:eastAsia="Calibri" w:hAnsi="Calibri" w:cs="Calibri"/>
          <w:b/>
          <w:spacing w:val="1"/>
          <w:position w:val="1"/>
          <w:sz w:val="21"/>
          <w:szCs w:val="21"/>
          <w:u w:val="thick" w:color="000000"/>
        </w:rPr>
        <w:t>c</w:t>
      </w:r>
      <w:r>
        <w:rPr>
          <w:rFonts w:ascii="Calibri" w:eastAsia="Calibri" w:hAnsi="Calibri" w:cs="Calibri"/>
          <w:b/>
          <w:spacing w:val="-1"/>
          <w:position w:val="1"/>
          <w:sz w:val="21"/>
          <w:szCs w:val="21"/>
          <w:u w:val="thick" w:color="000000"/>
        </w:rPr>
        <w:t>ou</w:t>
      </w:r>
      <w:r>
        <w:rPr>
          <w:rFonts w:ascii="Calibri" w:eastAsia="Calibri" w:hAnsi="Calibri" w:cs="Calibri"/>
          <w:b/>
          <w:position w:val="1"/>
          <w:sz w:val="21"/>
          <w:szCs w:val="21"/>
          <w:u w:val="thick" w:color="000000"/>
        </w:rPr>
        <w:t>s</w:t>
      </w:r>
      <w:proofErr w:type="spellEnd"/>
      <w:r>
        <w:rPr>
          <w:spacing w:val="-8"/>
          <w:position w:val="1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-1"/>
          <w:position w:val="1"/>
          <w:sz w:val="21"/>
          <w:szCs w:val="21"/>
          <w:u w:val="thick" w:color="000000"/>
        </w:rPr>
        <w:t>adap</w:t>
      </w:r>
      <w:r>
        <w:rPr>
          <w:rFonts w:ascii="Calibri" w:eastAsia="Calibri" w:hAnsi="Calibri" w:cs="Calibri"/>
          <w:b/>
          <w:position w:val="1"/>
          <w:sz w:val="21"/>
          <w:szCs w:val="21"/>
          <w:u w:val="thick" w:color="000000"/>
        </w:rPr>
        <w:t>t</w:t>
      </w:r>
      <w:r>
        <w:rPr>
          <w:rFonts w:ascii="Calibri" w:eastAsia="Calibri" w:hAnsi="Calibri" w:cs="Calibri"/>
          <w:b/>
          <w:spacing w:val="-1"/>
          <w:position w:val="1"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position w:val="1"/>
          <w:sz w:val="21"/>
          <w:szCs w:val="21"/>
          <w:u w:val="thick" w:color="000000"/>
        </w:rPr>
        <w:t>t</w:t>
      </w:r>
      <w:r>
        <w:rPr>
          <w:rFonts w:ascii="Calibri" w:eastAsia="Calibri" w:hAnsi="Calibri" w:cs="Calibri"/>
          <w:b/>
          <w:spacing w:val="1"/>
          <w:position w:val="1"/>
          <w:sz w:val="21"/>
          <w:szCs w:val="21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position w:val="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pacing w:val="1"/>
          <w:position w:val="1"/>
          <w:sz w:val="21"/>
          <w:szCs w:val="21"/>
          <w:u w:val="thick" w:color="000000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)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fat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position w:val="1"/>
          <w:sz w:val="21"/>
          <w:szCs w:val="21"/>
        </w:rPr>
        <w:t>y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acid cha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in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</w:p>
    <w:p w14:paraId="019FB119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Po</w:t>
      </w:r>
      <w:r>
        <w:rPr>
          <w:rFonts w:ascii="Calibri" w:eastAsia="Calibri" w:hAnsi="Calibri" w:cs="Calibri"/>
          <w:position w:val="1"/>
          <w:sz w:val="21"/>
          <w:szCs w:val="21"/>
        </w:rPr>
        <w:t>lar</w:t>
      </w:r>
      <w:r>
        <w:rPr>
          <w:rFonts w:ascii="Calibri" w:eastAsia="Calibri" w:hAnsi="Calibri" w:cs="Calibri"/>
          <w:spacing w:val="-5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h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 xml:space="preserve">ad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g</w:t>
      </w:r>
      <w:r>
        <w:rPr>
          <w:rFonts w:ascii="Calibri" w:eastAsia="Calibri" w:hAnsi="Calibri" w:cs="Calibri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up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(a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un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it</w:t>
      </w:r>
      <w:r>
        <w:rPr>
          <w:rFonts w:ascii="Calibri" w:eastAsia="Calibri" w:hAnsi="Calibri" w:cs="Calibri"/>
          <w:spacing w:val="1"/>
          <w:w w:val="101"/>
          <w:position w:val="1"/>
          <w:sz w:val="21"/>
          <w:szCs w:val="21"/>
        </w:rPr>
        <w:t>y</w:t>
      </w:r>
      <w:r>
        <w:rPr>
          <w:rFonts w:ascii="Calibri" w:eastAsia="Calibri" w:hAnsi="Calibri" w:cs="Calibri"/>
          <w:position w:val="1"/>
          <w:sz w:val="21"/>
          <w:szCs w:val="21"/>
        </w:rPr>
        <w:t>)</w:t>
      </w:r>
    </w:p>
    <w:p w14:paraId="6659C5B3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ls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(b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position w:val="1"/>
          <w:sz w:val="21"/>
          <w:szCs w:val="21"/>
        </w:rPr>
        <w:t>ffer)</w:t>
      </w:r>
    </w:p>
    <w:p w14:paraId="1D025805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w w:val="10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w w:val="101"/>
          <w:sz w:val="21"/>
          <w:szCs w:val="21"/>
        </w:rPr>
        <w:t>em</w:t>
      </w:r>
      <w:r>
        <w:rPr>
          <w:rFonts w:ascii="Calibri" w:eastAsia="Calibri" w:hAnsi="Calibri" w:cs="Calibri"/>
          <w:spacing w:val="-1"/>
          <w:w w:val="101"/>
          <w:sz w:val="21"/>
          <w:szCs w:val="21"/>
        </w:rPr>
        <w:t>p</w:t>
      </w:r>
      <w:r>
        <w:rPr>
          <w:rFonts w:ascii="Calibri" w:eastAsia="Calibri" w:hAnsi="Calibri" w:cs="Calibri"/>
          <w:w w:val="101"/>
          <w:sz w:val="21"/>
          <w:szCs w:val="21"/>
        </w:rPr>
        <w:t>erat</w:t>
      </w:r>
      <w:r>
        <w:rPr>
          <w:rFonts w:ascii="Calibri" w:eastAsia="Calibri" w:hAnsi="Calibri" w:cs="Calibri"/>
          <w:spacing w:val="-1"/>
          <w:w w:val="101"/>
          <w:sz w:val="21"/>
          <w:szCs w:val="21"/>
        </w:rPr>
        <w:t>u</w:t>
      </w:r>
      <w:r>
        <w:rPr>
          <w:rFonts w:ascii="Calibri" w:eastAsia="Calibri" w:hAnsi="Calibri" w:cs="Calibri"/>
          <w:w w:val="101"/>
          <w:sz w:val="21"/>
          <w:szCs w:val="21"/>
        </w:rPr>
        <w:t>re</w:t>
      </w:r>
    </w:p>
    <w:p w14:paraId="7DF77DA5" w14:textId="77777777" w:rsidR="003A4F25" w:rsidRDefault="000A51EF">
      <w:pPr>
        <w:spacing w:before="4"/>
        <w:ind w:left="107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What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is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 xml:space="preserve">e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f?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escribe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 xml:space="preserve">d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z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d</w:t>
      </w:r>
      <w:r>
        <w:rPr>
          <w:rFonts w:ascii="Calibri" w:eastAsia="Calibri" w:hAnsi="Calibri" w:cs="Calibri"/>
          <w:sz w:val="21"/>
          <w:szCs w:val="21"/>
        </w:rPr>
        <w:t>if</w:t>
      </w:r>
      <w:r>
        <w:rPr>
          <w:rFonts w:ascii="Calibri" w:eastAsia="Calibri" w:hAnsi="Calibri" w:cs="Calibri"/>
          <w:spacing w:val="-1"/>
          <w:sz w:val="21"/>
          <w:szCs w:val="21"/>
        </w:rPr>
        <w:t>f</w:t>
      </w:r>
      <w:r>
        <w:rPr>
          <w:rFonts w:ascii="Calibri" w:eastAsia="Calibri" w:hAnsi="Calibri" w:cs="Calibri"/>
          <w:sz w:val="21"/>
          <w:szCs w:val="21"/>
        </w:rPr>
        <w:t>ere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mo</w:t>
      </w:r>
      <w:r>
        <w:rPr>
          <w:rFonts w:ascii="Calibri" w:eastAsia="Calibri" w:hAnsi="Calibri" w:cs="Calibri"/>
          <w:sz w:val="21"/>
          <w:szCs w:val="21"/>
        </w:rPr>
        <w:t>lec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les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sz w:val="21"/>
          <w:szCs w:val="21"/>
        </w:rPr>
        <w:t>vo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ed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d li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k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them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 the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w w:val="101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w w:val="10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’s</w:t>
      </w:r>
    </w:p>
    <w:p w14:paraId="1A9C2E3C" w14:textId="77777777" w:rsidR="003A4F25" w:rsidRDefault="000A51EF">
      <w:pPr>
        <w:spacing w:before="1" w:line="240" w:lineRule="exact"/>
        <w:ind w:left="361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w w:val="10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w w:val="101"/>
          <w:sz w:val="21"/>
          <w:szCs w:val="21"/>
        </w:rPr>
        <w:t>t</w:t>
      </w:r>
      <w:r>
        <w:rPr>
          <w:rFonts w:ascii="Calibri" w:eastAsia="Calibri" w:hAnsi="Calibri" w:cs="Calibri"/>
          <w:w w:val="10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es.</w:t>
      </w:r>
    </w:p>
    <w:p w14:paraId="74A6810C" w14:textId="77777777" w:rsidR="003A4F25" w:rsidRDefault="000A51EF">
      <w:pPr>
        <w:spacing w:before="4" w:line="240" w:lineRule="exact"/>
        <w:ind w:left="603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sp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w w:val="101"/>
          <w:sz w:val="21"/>
          <w:szCs w:val="21"/>
        </w:rPr>
        <w:t>li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w w:val="10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s</w:t>
      </w:r>
    </w:p>
    <w:p w14:paraId="32B18D9D" w14:textId="77777777" w:rsidR="003A4F25" w:rsidRDefault="000A51EF">
      <w:pPr>
        <w:spacing w:line="26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Mo</w:t>
      </w:r>
      <w:r>
        <w:rPr>
          <w:rFonts w:ascii="Calibri" w:eastAsia="Calibri" w:hAnsi="Calibri" w:cs="Calibri"/>
          <w:position w:val="1"/>
          <w:sz w:val="21"/>
          <w:szCs w:val="21"/>
        </w:rPr>
        <w:t>st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bund</w:t>
      </w:r>
      <w:r>
        <w:rPr>
          <w:rFonts w:ascii="Calibri" w:eastAsia="Calibri" w:hAnsi="Calibri" w:cs="Calibri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li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 xml:space="preserve">in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mem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position w:val="1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</w:p>
    <w:p w14:paraId="60929B5F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Po</w:t>
      </w:r>
      <w:r>
        <w:rPr>
          <w:rFonts w:ascii="Calibri" w:eastAsia="Calibri" w:hAnsi="Calibri" w:cs="Calibri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position w:val="1"/>
          <w:sz w:val="21"/>
          <w:szCs w:val="21"/>
        </w:rPr>
        <w:t xml:space="preserve">r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h</w:t>
      </w:r>
      <w:r>
        <w:rPr>
          <w:rFonts w:ascii="Calibri" w:eastAsia="Calibri" w:hAnsi="Calibri" w:cs="Calibri"/>
          <w:position w:val="1"/>
          <w:sz w:val="21"/>
          <w:szCs w:val="21"/>
        </w:rPr>
        <w:t>ea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position w:val="1"/>
          <w:sz w:val="21"/>
          <w:szCs w:val="21"/>
        </w:rPr>
        <w:t>,</w:t>
      </w:r>
      <w:r>
        <w:rPr>
          <w:rFonts w:ascii="Calibri" w:eastAsia="Calibri" w:hAnsi="Calibri" w:cs="Calibri"/>
          <w:spacing w:val="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 xml:space="preserve">2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h</w:t>
      </w:r>
      <w:r>
        <w:rPr>
          <w:rFonts w:ascii="Calibri" w:eastAsia="Calibri" w:hAnsi="Calibri" w:cs="Calibri"/>
          <w:position w:val="1"/>
          <w:sz w:val="21"/>
          <w:szCs w:val="21"/>
        </w:rPr>
        <w:t>yd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ca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rb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spacing w:val="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tails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(amp</w:t>
      </w:r>
      <w:r>
        <w:rPr>
          <w:rFonts w:ascii="Calibri" w:eastAsia="Calibri" w:hAnsi="Calibri" w:cs="Calibri"/>
          <w:spacing w:val="-2"/>
          <w:w w:val="101"/>
          <w:position w:val="1"/>
          <w:sz w:val="21"/>
          <w:szCs w:val="21"/>
        </w:rPr>
        <w:t>h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w w:val="10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at</w:t>
      </w:r>
      <w:r>
        <w:rPr>
          <w:rFonts w:ascii="Calibri" w:eastAsia="Calibri" w:hAnsi="Calibri" w:cs="Calibri"/>
          <w:spacing w:val="-1"/>
          <w:w w:val="101"/>
          <w:position w:val="1"/>
          <w:sz w:val="21"/>
          <w:szCs w:val="21"/>
        </w:rPr>
        <w:t>h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ic)</w:t>
      </w:r>
    </w:p>
    <w:p w14:paraId="735F7575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sa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position w:val="1"/>
          <w:sz w:val="21"/>
          <w:szCs w:val="21"/>
        </w:rPr>
        <w:t>rat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ub</w:t>
      </w:r>
      <w:r>
        <w:rPr>
          <w:rFonts w:ascii="Calibri" w:eastAsia="Calibri" w:hAnsi="Calibri" w:cs="Calibri"/>
          <w:position w:val="1"/>
          <w:sz w:val="21"/>
          <w:szCs w:val="21"/>
        </w:rPr>
        <w:t>le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b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nd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fl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ce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fl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position w:val="1"/>
          <w:sz w:val="21"/>
          <w:szCs w:val="21"/>
        </w:rPr>
        <w:t>ity</w:t>
      </w:r>
      <w:r>
        <w:rPr>
          <w:rFonts w:ascii="Calibri" w:eastAsia="Calibri" w:hAnsi="Calibri" w:cs="Calibri"/>
          <w:spacing w:val="5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mem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position w:val="1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</w:p>
    <w:p w14:paraId="302A0390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ain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w w:val="101"/>
          <w:sz w:val="21"/>
          <w:szCs w:val="21"/>
        </w:rPr>
        <w:t>y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s:</w:t>
      </w:r>
    </w:p>
    <w:p w14:paraId="56D7811B" w14:textId="77777777" w:rsidR="003A4F25" w:rsidRDefault="000A51EF">
      <w:pPr>
        <w:spacing w:line="240" w:lineRule="exact"/>
        <w:ind w:left="1668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2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sp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atidyle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la</w:t>
      </w:r>
      <w:r>
        <w:rPr>
          <w:rFonts w:ascii="Calibri" w:eastAsia="Calibri" w:hAnsi="Calibri" w:cs="Calibri"/>
          <w:spacing w:val="-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</w:t>
      </w:r>
      <w:proofErr w:type="spellEnd"/>
      <w:r>
        <w:rPr>
          <w:rFonts w:ascii="Calibri" w:eastAsia="Calibri" w:hAnsi="Calibri" w:cs="Calibri"/>
          <w:spacing w:val="-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E)</w:t>
      </w:r>
    </w:p>
    <w:p w14:paraId="2480C1D3" w14:textId="77777777" w:rsidR="003A4F25" w:rsidRDefault="000A51EF">
      <w:pPr>
        <w:spacing w:before="5" w:line="240" w:lineRule="exact"/>
        <w:ind w:left="215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akes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mo</w:t>
      </w:r>
      <w:r>
        <w:rPr>
          <w:rFonts w:ascii="Calibri" w:eastAsia="Calibri" w:hAnsi="Calibri" w:cs="Calibri"/>
          <w:sz w:val="21"/>
          <w:szCs w:val="21"/>
        </w:rPr>
        <w:t>re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fl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w w:val="10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d</w:t>
      </w:r>
    </w:p>
    <w:p w14:paraId="7A988D65" w14:textId="77777777" w:rsidR="003A4F25" w:rsidRDefault="000A51EF">
      <w:pPr>
        <w:spacing w:line="260" w:lineRule="exact"/>
        <w:ind w:left="1668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2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h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ph</w:t>
      </w:r>
      <w:r>
        <w:rPr>
          <w:rFonts w:ascii="Calibri" w:eastAsia="Calibri" w:hAnsi="Calibri" w:cs="Calibri"/>
          <w:position w:val="1"/>
          <w:sz w:val="21"/>
          <w:szCs w:val="21"/>
        </w:rPr>
        <w:t>ati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position w:val="1"/>
          <w:sz w:val="21"/>
          <w:szCs w:val="21"/>
        </w:rPr>
        <w:t>ylseri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proofErr w:type="spellEnd"/>
      <w:r>
        <w:rPr>
          <w:rFonts w:ascii="Calibri" w:eastAsia="Calibri" w:hAnsi="Calibri" w:cs="Calibri"/>
          <w:spacing w:val="10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-</w:t>
      </w:r>
      <w:r>
        <w:rPr>
          <w:rFonts w:ascii="Calibri" w:eastAsia="Calibri" w:hAnsi="Calibri" w:cs="Calibri"/>
          <w:position w:val="1"/>
          <w:sz w:val="21"/>
          <w:szCs w:val="21"/>
        </w:rPr>
        <w:t>)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w w:val="10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w w:val="101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)</w:t>
      </w:r>
    </w:p>
    <w:p w14:paraId="4975626A" w14:textId="77777777" w:rsidR="003A4F25" w:rsidRDefault="000A51EF">
      <w:pPr>
        <w:spacing w:line="240" w:lineRule="exact"/>
        <w:ind w:left="1668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2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h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sp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h</w:t>
      </w:r>
      <w:r>
        <w:rPr>
          <w:rFonts w:ascii="Calibri" w:eastAsia="Calibri" w:hAnsi="Calibri" w:cs="Calibri"/>
          <w:position w:val="1"/>
          <w:sz w:val="21"/>
          <w:szCs w:val="21"/>
        </w:rPr>
        <w:t>atidylcholi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proofErr w:type="spellEnd"/>
      <w:r>
        <w:rPr>
          <w:rFonts w:ascii="Calibri" w:eastAsia="Calibri" w:hAnsi="Calibri" w:cs="Calibri"/>
          <w:spacing w:val="-5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C)</w:t>
      </w:r>
    </w:p>
    <w:p w14:paraId="374D46C3" w14:textId="77777777" w:rsidR="003A4F25" w:rsidRDefault="000A51EF">
      <w:pPr>
        <w:spacing w:line="240" w:lineRule="exact"/>
        <w:ind w:left="1668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Sph</w:t>
      </w:r>
      <w:r>
        <w:rPr>
          <w:rFonts w:ascii="Calibri" w:eastAsia="Calibri" w:hAnsi="Calibri" w:cs="Calibri"/>
          <w:w w:val="10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ng</w:t>
      </w:r>
      <w:r>
        <w:rPr>
          <w:rFonts w:ascii="Calibri" w:eastAsia="Calibri" w:hAnsi="Calibri" w:cs="Calibri"/>
          <w:spacing w:val="1"/>
          <w:sz w:val="21"/>
          <w:szCs w:val="21"/>
        </w:rPr>
        <w:t>om</w:t>
      </w:r>
      <w:r>
        <w:rPr>
          <w:rFonts w:ascii="Calibri" w:eastAsia="Calibri" w:hAnsi="Calibri" w:cs="Calibri"/>
          <w:sz w:val="21"/>
          <w:szCs w:val="21"/>
        </w:rPr>
        <w:t>y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w w:val="101"/>
          <w:sz w:val="21"/>
          <w:szCs w:val="21"/>
        </w:rPr>
        <w:t>li</w:t>
      </w:r>
      <w:r>
        <w:rPr>
          <w:rFonts w:ascii="Calibri" w:eastAsia="Calibri" w:hAnsi="Calibri" w:cs="Calibri"/>
          <w:sz w:val="21"/>
          <w:szCs w:val="21"/>
        </w:rPr>
        <w:t>n</w:t>
      </w:r>
    </w:p>
    <w:p w14:paraId="2AA080E8" w14:textId="77777777" w:rsidR="003A4F25" w:rsidRDefault="000A51EF">
      <w:pPr>
        <w:spacing w:before="4"/>
        <w:ind w:left="215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 xml:space="preserve">d 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are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mo</w:t>
      </w:r>
      <w:r>
        <w:rPr>
          <w:rFonts w:ascii="Calibri" w:eastAsia="Calibri" w:hAnsi="Calibri" w:cs="Calibri"/>
          <w:sz w:val="21"/>
          <w:szCs w:val="21"/>
        </w:rPr>
        <w:t>st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O</w:t>
      </w:r>
      <w:r>
        <w:rPr>
          <w:rFonts w:ascii="Calibri" w:eastAsia="Calibri" w:hAnsi="Calibri" w:cs="Calibri"/>
          <w:spacing w:val="1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(f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un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layer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e)</w:t>
      </w:r>
    </w:p>
    <w:p w14:paraId="6A7E047E" w14:textId="77777777" w:rsidR="003A4F25" w:rsidRDefault="000A51EF">
      <w:pPr>
        <w:spacing w:before="1"/>
        <w:ind w:left="215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si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 xml:space="preserve">e: 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(</w:t>
      </w:r>
      <w:r>
        <w:rPr>
          <w:rFonts w:ascii="Calibri" w:eastAsia="Calibri" w:hAnsi="Calibri" w:cs="Calibri"/>
          <w:spacing w:val="-1"/>
          <w:sz w:val="21"/>
          <w:szCs w:val="21"/>
        </w:rPr>
        <w:t>-</w:t>
      </w:r>
      <w:proofErr w:type="spellStart"/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e</w:t>
      </w:r>
      <w:proofErr w:type="spellEnd"/>
      <w:r>
        <w:rPr>
          <w:rFonts w:ascii="Calibri" w:eastAsia="Calibri" w:hAnsi="Calibri" w:cs="Calibri"/>
          <w:sz w:val="21"/>
          <w:szCs w:val="21"/>
        </w:rPr>
        <w:t>)</w:t>
      </w:r>
    </w:p>
    <w:p w14:paraId="7F7F4929" w14:textId="77777777" w:rsidR="003A4F25" w:rsidRDefault="000A51EF">
      <w:pPr>
        <w:spacing w:before="1"/>
        <w:ind w:left="215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M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spec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cell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es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ly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ter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1"/>
          <w:sz w:val="21"/>
          <w:szCs w:val="21"/>
        </w:rPr>
        <w:t>le</w:t>
      </w:r>
      <w:r>
        <w:rPr>
          <w:rFonts w:ascii="Calibri" w:eastAsia="Calibri" w:hAnsi="Calibri" w:cs="Calibri"/>
          <w:spacing w:val="-1"/>
          <w:w w:val="101"/>
          <w:sz w:val="21"/>
          <w:szCs w:val="21"/>
        </w:rPr>
        <w:t>a</w:t>
      </w:r>
      <w:r>
        <w:rPr>
          <w:rFonts w:ascii="Calibri" w:eastAsia="Calibri" w:hAnsi="Calibri" w:cs="Calibri"/>
          <w:w w:val="101"/>
          <w:sz w:val="21"/>
          <w:szCs w:val="21"/>
        </w:rPr>
        <w:t>f</w:t>
      </w:r>
      <w:r>
        <w:rPr>
          <w:rFonts w:ascii="Calibri" w:eastAsia="Calibri" w:hAnsi="Calibri" w:cs="Calibri"/>
          <w:spacing w:val="-1"/>
          <w:w w:val="101"/>
          <w:sz w:val="21"/>
          <w:szCs w:val="21"/>
        </w:rPr>
        <w:t>l</w:t>
      </w:r>
      <w:r>
        <w:rPr>
          <w:rFonts w:ascii="Calibri" w:eastAsia="Calibri" w:hAnsi="Calibri" w:cs="Calibri"/>
          <w:w w:val="101"/>
          <w:sz w:val="21"/>
          <w:szCs w:val="21"/>
        </w:rPr>
        <w:t>et)</w:t>
      </w:r>
    </w:p>
    <w:p w14:paraId="51269F9B" w14:textId="77777777" w:rsidR="003A4F25" w:rsidRDefault="000A51EF">
      <w:pPr>
        <w:spacing w:before="1" w:line="240" w:lineRule="exact"/>
        <w:ind w:left="215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Mo</w:t>
      </w:r>
      <w:r>
        <w:rPr>
          <w:rFonts w:ascii="Calibri" w:eastAsia="Calibri" w:hAnsi="Calibri" w:cs="Calibri"/>
          <w:sz w:val="21"/>
          <w:szCs w:val="21"/>
        </w:rPr>
        <w:t>re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lar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ea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s,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akes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mo</w:t>
      </w:r>
      <w:r>
        <w:rPr>
          <w:rFonts w:ascii="Calibri" w:eastAsia="Calibri" w:hAnsi="Calibri" w:cs="Calibri"/>
          <w:sz w:val="21"/>
          <w:szCs w:val="21"/>
        </w:rPr>
        <w:t>re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fl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w w:val="10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d</w:t>
      </w:r>
    </w:p>
    <w:p w14:paraId="51C5E4EF" w14:textId="77777777" w:rsidR="003A4F25" w:rsidRDefault="000A51EF">
      <w:pPr>
        <w:spacing w:before="5" w:line="240" w:lineRule="exact"/>
        <w:ind w:left="603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Glyc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li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proofErr w:type="spellStart"/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w w:val="10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yc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sp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w w:val="10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ng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w w:val="101"/>
          <w:sz w:val="21"/>
          <w:szCs w:val="21"/>
        </w:rPr>
        <w:t>li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w w:val="10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s</w:t>
      </w:r>
      <w:proofErr w:type="spellEnd"/>
      <w:r>
        <w:rPr>
          <w:rFonts w:ascii="Calibri" w:eastAsia="Calibri" w:hAnsi="Calibri" w:cs="Calibri"/>
          <w:sz w:val="21"/>
          <w:szCs w:val="21"/>
        </w:rPr>
        <w:t>)</w:t>
      </w:r>
    </w:p>
    <w:p w14:paraId="2FEC86AF" w14:textId="77777777" w:rsidR="003A4F25" w:rsidRDefault="000A51EF">
      <w:pPr>
        <w:spacing w:line="26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1</w:t>
      </w:r>
      <w:r>
        <w:rPr>
          <w:rFonts w:ascii="Calibri" w:eastAsia="Calibri" w:hAnsi="Calibri" w:cs="Calibri"/>
          <w:position w:val="1"/>
          <w:sz w:val="21"/>
          <w:szCs w:val="21"/>
        </w:rPr>
        <w:t>-2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fat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position w:val="1"/>
          <w:sz w:val="21"/>
          <w:szCs w:val="21"/>
        </w:rPr>
        <w:t>y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acid cha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in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w</w:t>
      </w:r>
      <w:r>
        <w:rPr>
          <w:rFonts w:ascii="Calibri" w:eastAsia="Calibri" w:hAnsi="Calibri" w:cs="Calibri"/>
          <w:position w:val="1"/>
          <w:sz w:val="21"/>
          <w:szCs w:val="21"/>
        </w:rPr>
        <w:t>/ 1+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su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g</w:t>
      </w:r>
      <w:r>
        <w:rPr>
          <w:rFonts w:ascii="Calibri" w:eastAsia="Calibri" w:hAnsi="Calibri" w:cs="Calibri"/>
          <w:position w:val="1"/>
          <w:sz w:val="21"/>
          <w:szCs w:val="21"/>
        </w:rPr>
        <w:t xml:space="preserve">ar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g</w:t>
      </w:r>
      <w:r>
        <w:rPr>
          <w:rFonts w:ascii="Calibri" w:eastAsia="Calibri" w:hAnsi="Calibri" w:cs="Calibri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up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at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position w:val="1"/>
          <w:sz w:val="21"/>
          <w:szCs w:val="21"/>
        </w:rPr>
        <w:t>ached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v</w:t>
      </w:r>
      <w:r>
        <w:rPr>
          <w:rFonts w:ascii="Calibri" w:eastAsia="Calibri" w:hAnsi="Calibri" w:cs="Calibri"/>
          <w:position w:val="1"/>
          <w:sz w:val="21"/>
          <w:szCs w:val="21"/>
        </w:rPr>
        <w:t>ia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g</w:t>
      </w:r>
      <w:r>
        <w:rPr>
          <w:rFonts w:ascii="Calibri" w:eastAsia="Calibri" w:hAnsi="Calibri" w:cs="Calibri"/>
          <w:position w:val="1"/>
          <w:sz w:val="21"/>
          <w:szCs w:val="21"/>
        </w:rPr>
        <w:t>lyc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l,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1"/>
          <w:szCs w:val="21"/>
        </w:rPr>
        <w:t>sp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h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ng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si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proofErr w:type="spellEnd"/>
    </w:p>
    <w:p w14:paraId="1FF7A398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-1"/>
          <w:sz w:val="21"/>
          <w:szCs w:val="21"/>
        </w:rPr>
        <w:t>F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ll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rec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gn</w:t>
      </w:r>
      <w:r>
        <w:rPr>
          <w:rFonts w:ascii="Calibri" w:eastAsia="Calibri" w:hAnsi="Calibri" w:cs="Calibri"/>
          <w:sz w:val="21"/>
          <w:szCs w:val="21"/>
        </w:rPr>
        <w:t>iti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w w:val="101"/>
          <w:sz w:val="21"/>
          <w:szCs w:val="21"/>
        </w:rPr>
        <w:t>ti</w:t>
      </w:r>
      <w:r>
        <w:rPr>
          <w:rFonts w:ascii="Calibri" w:eastAsia="Calibri" w:hAnsi="Calibri" w:cs="Calibri"/>
          <w:sz w:val="21"/>
          <w:szCs w:val="21"/>
        </w:rPr>
        <w:t>gens</w:t>
      </w:r>
    </w:p>
    <w:p w14:paraId="7A4BC4A6" w14:textId="77777777" w:rsidR="003A4F25" w:rsidRDefault="000A51EF">
      <w:pPr>
        <w:spacing w:before="4" w:line="240" w:lineRule="exact"/>
        <w:ind w:left="603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w w:val="101"/>
          <w:sz w:val="21"/>
          <w:szCs w:val="21"/>
        </w:rPr>
        <w:t>S</w:t>
      </w:r>
      <w:r>
        <w:rPr>
          <w:rFonts w:ascii="Calibri" w:eastAsia="Calibri" w:hAnsi="Calibri" w:cs="Calibri"/>
          <w:w w:val="10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w w:val="101"/>
          <w:sz w:val="21"/>
          <w:szCs w:val="21"/>
        </w:rPr>
        <w:t>e</w:t>
      </w:r>
      <w:r>
        <w:rPr>
          <w:rFonts w:ascii="Calibri" w:eastAsia="Calibri" w:hAnsi="Calibri" w:cs="Calibri"/>
          <w:w w:val="10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w w:val="101"/>
          <w:sz w:val="21"/>
          <w:szCs w:val="21"/>
        </w:rPr>
        <w:t>o</w:t>
      </w:r>
      <w:r>
        <w:rPr>
          <w:rFonts w:ascii="Calibri" w:eastAsia="Calibri" w:hAnsi="Calibri" w:cs="Calibri"/>
          <w:w w:val="101"/>
          <w:sz w:val="21"/>
          <w:szCs w:val="21"/>
        </w:rPr>
        <w:t>ls</w:t>
      </w:r>
    </w:p>
    <w:p w14:paraId="47C40A9E" w14:textId="77777777" w:rsidR="003A4F25" w:rsidRDefault="000A51EF">
      <w:pPr>
        <w:spacing w:line="26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position w:val="1"/>
          <w:sz w:val="21"/>
          <w:szCs w:val="21"/>
        </w:rPr>
        <w:t>4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ri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 xml:space="preserve">g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h</w:t>
      </w:r>
      <w:r>
        <w:rPr>
          <w:rFonts w:ascii="Calibri" w:eastAsia="Calibri" w:hAnsi="Calibri" w:cs="Calibri"/>
          <w:position w:val="1"/>
          <w:sz w:val="21"/>
          <w:szCs w:val="21"/>
        </w:rPr>
        <w:t>ydrocar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</w:p>
    <w:p w14:paraId="46D8220B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ly</w:t>
      </w:r>
      <w:r>
        <w:rPr>
          <w:rFonts w:ascii="Calibri" w:eastAsia="Calibri" w:hAnsi="Calibri" w:cs="Calibri"/>
          <w:spacing w:val="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in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w w:val="10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w w:val="10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ka</w:t>
      </w:r>
      <w:r>
        <w:rPr>
          <w:rFonts w:ascii="Calibri" w:eastAsia="Calibri" w:hAnsi="Calibri" w:cs="Calibri"/>
          <w:spacing w:val="-1"/>
          <w:w w:val="101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y</w:t>
      </w:r>
      <w:r>
        <w:rPr>
          <w:rFonts w:ascii="Calibri" w:eastAsia="Calibri" w:hAnsi="Calibri" w:cs="Calibri"/>
          <w:spacing w:val="1"/>
          <w:w w:val="10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w w:val="10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s</w:t>
      </w:r>
    </w:p>
    <w:p w14:paraId="6C9EE73F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position w:val="1"/>
          <w:sz w:val="21"/>
          <w:szCs w:val="21"/>
        </w:rPr>
        <w:t>Im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rta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in fl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position w:val="1"/>
          <w:sz w:val="21"/>
          <w:szCs w:val="21"/>
        </w:rPr>
        <w:t>ity</w:t>
      </w:r>
      <w:r>
        <w:rPr>
          <w:rFonts w:ascii="Calibri" w:eastAsia="Calibri" w:hAnsi="Calibri" w:cs="Calibri"/>
          <w:spacing w:val="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(ar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ng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eme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d as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em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 xml:space="preserve">. </w:t>
      </w:r>
      <w:r>
        <w:rPr>
          <w:rFonts w:ascii="Calibri" w:eastAsia="Calibri" w:hAnsi="Calibri" w:cs="Calibri"/>
          <w:b/>
          <w:spacing w:val="-1"/>
          <w:position w:val="1"/>
          <w:sz w:val="21"/>
          <w:szCs w:val="21"/>
          <w:u w:val="thick" w:color="000000"/>
        </w:rPr>
        <w:t>bu</w:t>
      </w:r>
      <w:r>
        <w:rPr>
          <w:rFonts w:ascii="Calibri" w:eastAsia="Calibri" w:hAnsi="Calibri" w:cs="Calibri"/>
          <w:b/>
          <w:position w:val="1"/>
          <w:sz w:val="21"/>
          <w:szCs w:val="21"/>
          <w:u w:val="thick" w:color="000000"/>
        </w:rPr>
        <w:t>ff</w:t>
      </w:r>
      <w:r>
        <w:rPr>
          <w:rFonts w:ascii="Calibri" w:eastAsia="Calibri" w:hAnsi="Calibri" w:cs="Calibri"/>
          <w:b/>
          <w:spacing w:val="-1"/>
          <w:position w:val="1"/>
          <w:sz w:val="21"/>
          <w:szCs w:val="21"/>
          <w:u w:val="thick" w:color="000000"/>
        </w:rPr>
        <w:t>e</w:t>
      </w:r>
      <w:r>
        <w:rPr>
          <w:rFonts w:ascii="Calibri" w:eastAsia="Calibri" w:hAnsi="Calibri" w:cs="Calibri"/>
          <w:b/>
          <w:position w:val="1"/>
          <w:sz w:val="21"/>
          <w:szCs w:val="21"/>
          <w:u w:val="thick" w:color="000000"/>
        </w:rPr>
        <w:t>r</w:t>
      </w:r>
      <w:r>
        <w:rPr>
          <w:rFonts w:ascii="Calibri" w:eastAsia="Calibri" w:hAnsi="Calibri" w:cs="Calibri"/>
          <w:position w:val="1"/>
          <w:sz w:val="21"/>
          <w:szCs w:val="21"/>
        </w:rPr>
        <w:t>)</w:t>
      </w:r>
    </w:p>
    <w:p w14:paraId="271A4144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-1"/>
          <w:sz w:val="21"/>
          <w:szCs w:val="21"/>
        </w:rPr>
        <w:t>An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als,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tists</w:t>
      </w:r>
      <w:proofErr w:type="spellEnd"/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=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cholest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l;</w:t>
      </w:r>
      <w:r>
        <w:rPr>
          <w:rFonts w:ascii="Calibri" w:eastAsia="Calibri" w:hAnsi="Calibri" w:cs="Calibri"/>
          <w:spacing w:val="-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1"/>
          <w:sz w:val="21"/>
          <w:szCs w:val="21"/>
        </w:rPr>
        <w:t>ung</w:t>
      </w:r>
      <w:r>
        <w:rPr>
          <w:rFonts w:ascii="Calibri" w:eastAsia="Calibri" w:hAnsi="Calibri" w:cs="Calibri"/>
          <w:sz w:val="21"/>
          <w:szCs w:val="21"/>
        </w:rPr>
        <w:t>i =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te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l</w:t>
      </w:r>
      <w:proofErr w:type="spellEnd"/>
      <w:r>
        <w:rPr>
          <w:rFonts w:ascii="Calibri" w:eastAsia="Calibri" w:hAnsi="Calibri" w:cs="Calibri"/>
          <w:sz w:val="21"/>
          <w:szCs w:val="21"/>
        </w:rPr>
        <w:t>;</w:t>
      </w:r>
      <w:r>
        <w:rPr>
          <w:rFonts w:ascii="Calibri" w:eastAsia="Calibri" w:hAnsi="Calibri" w:cs="Calibri"/>
          <w:spacing w:val="-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la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=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1"/>
          <w:szCs w:val="21"/>
        </w:rPr>
        <w:t>ph</w:t>
      </w:r>
      <w:r>
        <w:rPr>
          <w:rFonts w:ascii="Calibri" w:eastAsia="Calibri" w:hAnsi="Calibri" w:cs="Calibri"/>
          <w:w w:val="101"/>
          <w:sz w:val="21"/>
          <w:szCs w:val="21"/>
        </w:rPr>
        <w:t>y</w:t>
      </w:r>
      <w:r>
        <w:rPr>
          <w:rFonts w:ascii="Calibri" w:eastAsia="Calibri" w:hAnsi="Calibri" w:cs="Calibri"/>
          <w:spacing w:val="1"/>
          <w:w w:val="10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te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w w:val="101"/>
          <w:sz w:val="21"/>
          <w:szCs w:val="21"/>
        </w:rPr>
        <w:t>l</w:t>
      </w:r>
      <w:proofErr w:type="spellEnd"/>
    </w:p>
    <w:p w14:paraId="35469E67" w14:textId="77777777" w:rsidR="003A4F25" w:rsidRDefault="000A51EF">
      <w:pPr>
        <w:spacing w:before="4" w:line="240" w:lineRule="exact"/>
        <w:ind w:left="603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w w:val="10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</w:t>
      </w:r>
    </w:p>
    <w:p w14:paraId="7137A0F1" w14:textId="77777777" w:rsidR="003A4F25" w:rsidRDefault="000A51EF">
      <w:pPr>
        <w:spacing w:line="26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 xml:space="preserve">in </w:t>
      </w:r>
      <w:r>
        <w:rPr>
          <w:rFonts w:ascii="Calibri" w:eastAsia="Calibri" w:hAnsi="Calibri" w:cs="Calibri"/>
          <w:spacing w:val="1"/>
          <w:sz w:val="21"/>
          <w:szCs w:val="21"/>
        </w:rPr>
        <w:t>mem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w w:val="101"/>
          <w:sz w:val="21"/>
          <w:szCs w:val="21"/>
        </w:rPr>
        <w:t>:</w:t>
      </w:r>
    </w:p>
    <w:p w14:paraId="7E264159" w14:textId="77777777" w:rsidR="003A4F25" w:rsidRDefault="000A51EF">
      <w:pPr>
        <w:spacing w:before="7"/>
        <w:ind w:left="1690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Arial" w:eastAsia="Arial" w:hAnsi="Arial" w:cs="Arial"/>
          <w:sz w:val="21"/>
          <w:szCs w:val="21"/>
        </w:rPr>
        <w:t xml:space="preserve">▪ 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1"/>
          <w:sz w:val="21"/>
          <w:szCs w:val="21"/>
        </w:rPr>
        <w:t>Tra</w:t>
      </w:r>
      <w:r>
        <w:rPr>
          <w:rFonts w:ascii="Calibri" w:eastAsia="Calibri" w:hAnsi="Calibri" w:cs="Calibri"/>
          <w:spacing w:val="-2"/>
          <w:w w:val="101"/>
          <w:sz w:val="21"/>
          <w:szCs w:val="21"/>
        </w:rPr>
        <w:t>n</w:t>
      </w:r>
      <w:r>
        <w:rPr>
          <w:rFonts w:ascii="Calibri" w:eastAsia="Calibri" w:hAnsi="Calibri" w:cs="Calibri"/>
          <w:w w:val="101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w w:val="10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w w:val="101"/>
          <w:sz w:val="21"/>
          <w:szCs w:val="21"/>
        </w:rPr>
        <w:t>o</w:t>
      </w:r>
      <w:r>
        <w:rPr>
          <w:rFonts w:ascii="Calibri" w:eastAsia="Calibri" w:hAnsi="Calibri" w:cs="Calibri"/>
          <w:w w:val="101"/>
          <w:sz w:val="21"/>
          <w:szCs w:val="21"/>
        </w:rPr>
        <w:t>rt</w:t>
      </w:r>
      <w:proofErr w:type="gramEnd"/>
    </w:p>
    <w:p w14:paraId="1CA5E0A8" w14:textId="77777777" w:rsidR="003A4F25" w:rsidRDefault="000A51EF">
      <w:pPr>
        <w:spacing w:before="1"/>
        <w:ind w:left="1690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Arial" w:eastAsia="Arial" w:hAnsi="Arial" w:cs="Arial"/>
          <w:sz w:val="21"/>
          <w:szCs w:val="21"/>
        </w:rPr>
        <w:t xml:space="preserve">▪ 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En</w:t>
      </w:r>
      <w:r>
        <w:rPr>
          <w:rFonts w:ascii="Calibri" w:eastAsia="Calibri" w:hAnsi="Calibri" w:cs="Calibri"/>
          <w:spacing w:val="-1"/>
          <w:sz w:val="21"/>
          <w:szCs w:val="21"/>
        </w:rPr>
        <w:t>z</w:t>
      </w:r>
      <w:r>
        <w:rPr>
          <w:rFonts w:ascii="Calibri" w:eastAsia="Calibri" w:hAnsi="Calibri" w:cs="Calibri"/>
          <w:sz w:val="21"/>
          <w:szCs w:val="21"/>
        </w:rPr>
        <w:t>y</w:t>
      </w:r>
      <w:r>
        <w:rPr>
          <w:rFonts w:ascii="Calibri" w:eastAsia="Calibri" w:hAnsi="Calibri" w:cs="Calibri"/>
          <w:spacing w:val="2"/>
          <w:sz w:val="21"/>
          <w:szCs w:val="21"/>
        </w:rPr>
        <w:t>m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</w:t>
      </w:r>
      <w:proofErr w:type="gramEnd"/>
    </w:p>
    <w:p w14:paraId="22A8411C" w14:textId="77777777" w:rsidR="003A4F25" w:rsidRDefault="000A51EF">
      <w:pPr>
        <w:spacing w:before="4"/>
        <w:ind w:left="1690"/>
        <w:rPr>
          <w:rFonts w:ascii="Arial" w:eastAsia="Arial" w:hAnsi="Arial" w:cs="Arial"/>
          <w:sz w:val="21"/>
          <w:szCs w:val="21"/>
        </w:rPr>
        <w:sectPr w:rsidR="003A4F25">
          <w:footerReference w:type="default" r:id="rId12"/>
          <w:pgSz w:w="12280" w:h="15860"/>
          <w:pgMar w:top="680" w:right="260" w:bottom="0" w:left="1020" w:header="0" w:footer="27" w:gutter="0"/>
          <w:pgNumType w:start="9"/>
          <w:cols w:space="720"/>
        </w:sectPr>
      </w:pPr>
      <w:r>
        <w:rPr>
          <w:rFonts w:ascii="Arial" w:eastAsia="Arial" w:hAnsi="Arial" w:cs="Arial"/>
          <w:sz w:val="21"/>
          <w:szCs w:val="21"/>
        </w:rPr>
        <w:t>▪</w:t>
      </w:r>
    </w:p>
    <w:p w14:paraId="2BD68BDE" w14:textId="77777777" w:rsidR="003A4F25" w:rsidRDefault="000A51EF">
      <w:pPr>
        <w:spacing w:before="70"/>
        <w:ind w:left="1690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Arial" w:eastAsia="Arial" w:hAnsi="Arial" w:cs="Arial"/>
          <w:sz w:val="21"/>
          <w:szCs w:val="21"/>
        </w:rPr>
        <w:lastRenderedPageBreak/>
        <w:t xml:space="preserve">▪ 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gn</w:t>
      </w:r>
      <w:r>
        <w:rPr>
          <w:rFonts w:ascii="Calibri" w:eastAsia="Calibri" w:hAnsi="Calibri" w:cs="Calibri"/>
          <w:sz w:val="21"/>
          <w:szCs w:val="21"/>
        </w:rPr>
        <w:t>al</w:t>
      </w:r>
      <w:proofErr w:type="gramEnd"/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w w:val="101"/>
          <w:sz w:val="21"/>
          <w:szCs w:val="21"/>
        </w:rPr>
        <w:t>t</w:t>
      </w:r>
      <w:r>
        <w:rPr>
          <w:rFonts w:ascii="Calibri" w:eastAsia="Calibri" w:hAnsi="Calibri" w:cs="Calibri"/>
          <w:w w:val="101"/>
          <w:sz w:val="21"/>
          <w:szCs w:val="21"/>
        </w:rPr>
        <w:t>r</w:t>
      </w:r>
      <w:r>
        <w:rPr>
          <w:rFonts w:ascii="Calibri" w:eastAsia="Calibri" w:hAnsi="Calibri" w:cs="Calibri"/>
          <w:spacing w:val="-1"/>
          <w:w w:val="101"/>
          <w:sz w:val="21"/>
          <w:szCs w:val="21"/>
        </w:rPr>
        <w:t>an</w:t>
      </w:r>
      <w:r>
        <w:rPr>
          <w:rFonts w:ascii="Calibri" w:eastAsia="Calibri" w:hAnsi="Calibri" w:cs="Calibri"/>
          <w:w w:val="101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w w:val="101"/>
          <w:sz w:val="21"/>
          <w:szCs w:val="21"/>
        </w:rPr>
        <w:t>du</w:t>
      </w:r>
      <w:r>
        <w:rPr>
          <w:rFonts w:ascii="Calibri" w:eastAsia="Calibri" w:hAnsi="Calibri" w:cs="Calibri"/>
          <w:w w:val="101"/>
          <w:sz w:val="21"/>
          <w:szCs w:val="21"/>
        </w:rPr>
        <w:t>cti</w:t>
      </w:r>
      <w:r>
        <w:rPr>
          <w:rFonts w:ascii="Calibri" w:eastAsia="Calibri" w:hAnsi="Calibri" w:cs="Calibri"/>
          <w:spacing w:val="1"/>
          <w:w w:val="101"/>
          <w:sz w:val="21"/>
          <w:szCs w:val="21"/>
        </w:rPr>
        <w:t>o</w:t>
      </w:r>
      <w:r>
        <w:rPr>
          <w:rFonts w:ascii="Calibri" w:eastAsia="Calibri" w:hAnsi="Calibri" w:cs="Calibri"/>
          <w:w w:val="101"/>
          <w:sz w:val="21"/>
          <w:szCs w:val="21"/>
        </w:rPr>
        <w:t>n</w:t>
      </w:r>
    </w:p>
    <w:p w14:paraId="60C07C11" w14:textId="77777777" w:rsidR="003A4F25" w:rsidRDefault="000A51EF">
      <w:pPr>
        <w:spacing w:before="1" w:line="240" w:lineRule="exact"/>
        <w:ind w:left="1690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Arial" w:eastAsia="Arial" w:hAnsi="Arial" w:cs="Arial"/>
          <w:sz w:val="21"/>
          <w:szCs w:val="21"/>
        </w:rPr>
        <w:t xml:space="preserve">▪ 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w w:val="10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w w:val="10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achm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</w:t>
      </w:r>
      <w:proofErr w:type="gramEnd"/>
      <w:r>
        <w:rPr>
          <w:rFonts w:ascii="Calibri" w:eastAsia="Calibri" w:hAnsi="Calibri" w:cs="Calibri"/>
          <w:spacing w:val="2"/>
          <w:sz w:val="21"/>
          <w:szCs w:val="21"/>
        </w:rPr>
        <w:t>/</w:t>
      </w:r>
      <w:r>
        <w:rPr>
          <w:rFonts w:ascii="Calibri" w:eastAsia="Calibri" w:hAnsi="Calibri" w:cs="Calibri"/>
          <w:sz w:val="21"/>
          <w:szCs w:val="21"/>
        </w:rPr>
        <w:t>rec</w:t>
      </w:r>
      <w:r>
        <w:rPr>
          <w:rFonts w:ascii="Calibri" w:eastAsia="Calibri" w:hAnsi="Calibri" w:cs="Calibri"/>
          <w:spacing w:val="-1"/>
          <w:sz w:val="21"/>
          <w:szCs w:val="21"/>
        </w:rPr>
        <w:t>ogn</w:t>
      </w:r>
      <w:r>
        <w:rPr>
          <w:rFonts w:ascii="Calibri" w:eastAsia="Calibri" w:hAnsi="Calibri" w:cs="Calibri"/>
          <w:w w:val="101"/>
          <w:sz w:val="21"/>
          <w:szCs w:val="21"/>
        </w:rPr>
        <w:t>iti</w:t>
      </w:r>
      <w:r>
        <w:rPr>
          <w:rFonts w:ascii="Calibri" w:eastAsia="Calibri" w:hAnsi="Calibri" w:cs="Calibri"/>
          <w:spacing w:val="-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</w:p>
    <w:p w14:paraId="53648FC3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z w:val="21"/>
          <w:szCs w:val="21"/>
        </w:rPr>
        <w:t>3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(b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racti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w</w:t>
      </w:r>
      <w:r>
        <w:rPr>
          <w:rFonts w:ascii="Calibri" w:eastAsia="Calibri" w:hAnsi="Calibri" w:cs="Calibri"/>
          <w:sz w:val="21"/>
          <w:szCs w:val="21"/>
        </w:rPr>
        <w:t>ith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mem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):</w:t>
      </w:r>
    </w:p>
    <w:p w14:paraId="53EC01C8" w14:textId="77777777" w:rsidR="003A4F25" w:rsidRDefault="000A51EF">
      <w:pPr>
        <w:spacing w:before="8" w:line="240" w:lineRule="exact"/>
        <w:ind w:left="1690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Arial" w:eastAsia="Arial" w:hAnsi="Arial" w:cs="Arial"/>
          <w:sz w:val="21"/>
          <w:szCs w:val="21"/>
        </w:rPr>
        <w:t xml:space="preserve">▪ 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proofErr w:type="gramEnd"/>
      <w:r>
        <w:rPr>
          <w:rFonts w:ascii="Calibri" w:eastAsia="Calibri" w:hAnsi="Calibri" w:cs="Calibri"/>
          <w:spacing w:val="1"/>
          <w:sz w:val="21"/>
          <w:szCs w:val="21"/>
        </w:rPr>
        <w:t>/</w:t>
      </w:r>
      <w:r>
        <w:rPr>
          <w:rFonts w:ascii="Calibri" w:eastAsia="Calibri" w:hAnsi="Calibri" w:cs="Calibri"/>
          <w:sz w:val="21"/>
          <w:szCs w:val="21"/>
        </w:rPr>
        <w:t>Tra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mem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8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w w:val="10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</w:t>
      </w:r>
    </w:p>
    <w:p w14:paraId="200D3C9C" w14:textId="77777777" w:rsidR="003A4F25" w:rsidRDefault="000A51EF">
      <w:pPr>
        <w:spacing w:before="5"/>
        <w:ind w:left="215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Eg</w:t>
      </w:r>
      <w:proofErr w:type="spellEnd"/>
      <w:r>
        <w:rPr>
          <w:rFonts w:ascii="Calibri" w:eastAsia="Calibri" w:hAnsi="Calibri" w:cs="Calibri"/>
          <w:sz w:val="21"/>
          <w:szCs w:val="21"/>
        </w:rPr>
        <w:t>. 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cha</w:t>
      </w:r>
      <w:r>
        <w:rPr>
          <w:rFonts w:ascii="Calibri" w:eastAsia="Calibri" w:hAnsi="Calibri" w:cs="Calibri"/>
          <w:spacing w:val="-1"/>
          <w:sz w:val="21"/>
          <w:szCs w:val="21"/>
        </w:rPr>
        <w:t>nn</w:t>
      </w:r>
      <w:r>
        <w:rPr>
          <w:rFonts w:ascii="Calibri" w:eastAsia="Calibri" w:hAnsi="Calibri" w:cs="Calibri"/>
          <w:sz w:val="21"/>
          <w:szCs w:val="21"/>
        </w:rPr>
        <w:t>els,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recept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rs,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ri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</w:t>
      </w:r>
      <w:proofErr w:type="spellEnd"/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nn</w:t>
      </w:r>
      <w:r>
        <w:rPr>
          <w:rFonts w:ascii="Calibri" w:eastAsia="Calibri" w:hAnsi="Calibri" w:cs="Calibri"/>
          <w:sz w:val="21"/>
          <w:szCs w:val="21"/>
        </w:rPr>
        <w:t>ex</w:t>
      </w:r>
      <w:r>
        <w:rPr>
          <w:rFonts w:ascii="Calibri" w:eastAsia="Calibri" w:hAnsi="Calibri" w:cs="Calibri"/>
          <w:w w:val="10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</w:t>
      </w:r>
      <w:proofErr w:type="spellEnd"/>
    </w:p>
    <w:p w14:paraId="36DAF62D" w14:textId="77777777" w:rsidR="003A4F25" w:rsidRDefault="000A51EF">
      <w:pPr>
        <w:spacing w:before="1"/>
        <w:ind w:left="215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In</w:t>
      </w:r>
      <w:r>
        <w:rPr>
          <w:rFonts w:ascii="Calibri" w:eastAsia="Calibri" w:hAnsi="Calibri" w:cs="Calibri"/>
          <w:sz w:val="21"/>
          <w:szCs w:val="21"/>
        </w:rPr>
        <w:t>si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1"/>
          <w:sz w:val="21"/>
          <w:szCs w:val="21"/>
        </w:rPr>
        <w:t>an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=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sz w:val="21"/>
          <w:szCs w:val="21"/>
        </w:rPr>
        <w:t>ub</w:t>
      </w:r>
      <w:r>
        <w:rPr>
          <w:rFonts w:ascii="Calibri" w:eastAsia="Calibri" w:hAnsi="Calibri" w:cs="Calibri"/>
          <w:sz w:val="21"/>
          <w:szCs w:val="21"/>
        </w:rPr>
        <w:t>le</w:t>
      </w:r>
      <w:r>
        <w:rPr>
          <w:rFonts w:ascii="Calibri" w:eastAsia="Calibri" w:hAnsi="Calibri" w:cs="Calibri"/>
          <w:spacing w:val="1"/>
          <w:sz w:val="21"/>
          <w:szCs w:val="21"/>
        </w:rPr>
        <w:t>/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yd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ph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ic;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tsi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 xml:space="preserve">= </w:t>
      </w:r>
      <w:proofErr w:type="gramStart"/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sz w:val="21"/>
          <w:szCs w:val="21"/>
        </w:rPr>
        <w:t>ub</w:t>
      </w:r>
      <w:r>
        <w:rPr>
          <w:rFonts w:ascii="Calibri" w:eastAsia="Calibri" w:hAnsi="Calibri" w:cs="Calibri"/>
          <w:sz w:val="21"/>
          <w:szCs w:val="21"/>
        </w:rPr>
        <w:t xml:space="preserve">le,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polar</w:t>
      </w:r>
      <w:proofErr w:type="gramEnd"/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w w:val="101"/>
          <w:sz w:val="21"/>
          <w:szCs w:val="21"/>
        </w:rPr>
        <w:t>r</w:t>
      </w:r>
      <w:r>
        <w:rPr>
          <w:rFonts w:ascii="Calibri" w:eastAsia="Calibri" w:hAnsi="Calibri" w:cs="Calibri"/>
          <w:w w:val="101"/>
          <w:sz w:val="21"/>
          <w:szCs w:val="21"/>
        </w:rPr>
        <w:t>eas</w:t>
      </w:r>
    </w:p>
    <w:p w14:paraId="0922FD75" w14:textId="77777777" w:rsidR="003A4F25" w:rsidRDefault="000A51EF">
      <w:pPr>
        <w:spacing w:before="1"/>
        <w:ind w:left="215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Can span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mo</w:t>
      </w:r>
      <w:r>
        <w:rPr>
          <w:rFonts w:ascii="Calibri" w:eastAsia="Calibri" w:hAnsi="Calibri" w:cs="Calibri"/>
          <w:sz w:val="21"/>
          <w:szCs w:val="21"/>
        </w:rPr>
        <w:t>re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 xml:space="preserve">than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ce</w:t>
      </w:r>
    </w:p>
    <w:p w14:paraId="1E623491" w14:textId="77777777" w:rsidR="003A4F25" w:rsidRDefault="000A51EF">
      <w:pPr>
        <w:spacing w:before="1" w:line="240" w:lineRule="exact"/>
        <w:ind w:left="215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scri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ed</w:t>
      </w:r>
      <w:r>
        <w:rPr>
          <w:rFonts w:ascii="Calibri" w:eastAsia="Calibri" w:hAnsi="Calibri" w:cs="Calibri"/>
          <w:spacing w:val="4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 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ug</w:t>
      </w:r>
      <w:r>
        <w:rPr>
          <w:rFonts w:ascii="Calibri" w:eastAsia="Calibri" w:hAnsi="Calibri" w:cs="Calibri"/>
          <w:sz w:val="21"/>
          <w:szCs w:val="21"/>
        </w:rPr>
        <w:t>h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ER</w:t>
      </w:r>
    </w:p>
    <w:p w14:paraId="388767F5" w14:textId="77777777" w:rsidR="003A4F25" w:rsidRDefault="000A51EF">
      <w:pPr>
        <w:spacing w:before="7" w:line="240" w:lineRule="exact"/>
        <w:ind w:left="1690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Arial" w:eastAsia="Arial" w:hAnsi="Arial" w:cs="Arial"/>
          <w:sz w:val="21"/>
          <w:szCs w:val="21"/>
        </w:rPr>
        <w:t xml:space="preserve">▪ 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Pe</w:t>
      </w:r>
      <w:r>
        <w:rPr>
          <w:rFonts w:ascii="Calibri" w:eastAsia="Calibri" w:hAnsi="Calibri" w:cs="Calibri"/>
          <w:sz w:val="21"/>
          <w:szCs w:val="21"/>
        </w:rPr>
        <w:t>ri</w:t>
      </w:r>
      <w:r>
        <w:rPr>
          <w:rFonts w:ascii="Calibri" w:eastAsia="Calibri" w:hAnsi="Calibri" w:cs="Calibri"/>
          <w:spacing w:val="-1"/>
          <w:sz w:val="21"/>
          <w:szCs w:val="21"/>
        </w:rPr>
        <w:t>ph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ral</w:t>
      </w:r>
      <w:proofErr w:type="gramEnd"/>
    </w:p>
    <w:p w14:paraId="3DABEE35" w14:textId="77777777" w:rsidR="003A4F25" w:rsidRDefault="000A51EF">
      <w:pPr>
        <w:spacing w:before="5"/>
        <w:ind w:left="215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ract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w/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 xml:space="preserve">ral 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s,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skele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pacing w:val="-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3"/>
          <w:sz w:val="21"/>
          <w:szCs w:val="21"/>
        </w:rPr>
        <w:t>(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N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n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-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c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v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l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en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t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l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y</w:t>
      </w:r>
      <w:r>
        <w:rPr>
          <w:rFonts w:ascii="Calibri" w:eastAsia="Calibri" w:hAnsi="Calibri" w:cs="Calibri"/>
          <w:b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un</w:t>
      </w:r>
      <w:r>
        <w:rPr>
          <w:rFonts w:ascii="Calibri" w:eastAsia="Calibri" w:hAnsi="Calibri" w:cs="Calibri"/>
          <w:sz w:val="21"/>
          <w:szCs w:val="21"/>
        </w:rPr>
        <w:t>d to ele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ents)</w:t>
      </w:r>
    </w:p>
    <w:p w14:paraId="07DE36AF" w14:textId="77777777" w:rsidR="003A4F25" w:rsidRDefault="000A51EF">
      <w:pPr>
        <w:spacing w:before="1"/>
        <w:ind w:left="215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On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o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tsi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 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si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1"/>
          <w:sz w:val="21"/>
          <w:szCs w:val="21"/>
        </w:rPr>
        <w:t>cell</w:t>
      </w:r>
    </w:p>
    <w:p w14:paraId="72E4795D" w14:textId="77777777" w:rsidR="003A4F25" w:rsidRDefault="000A51EF">
      <w:pPr>
        <w:spacing w:before="1" w:line="240" w:lineRule="exact"/>
        <w:ind w:left="215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tructu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al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su</w:t>
      </w:r>
      <w:r>
        <w:rPr>
          <w:rFonts w:ascii="Calibri" w:eastAsia="Calibri" w:hAnsi="Calibri" w:cs="Calibri"/>
          <w:spacing w:val="-1"/>
          <w:sz w:val="21"/>
          <w:szCs w:val="21"/>
        </w:rPr>
        <w:t>pp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rt</w:t>
      </w:r>
      <w:r>
        <w:rPr>
          <w:rFonts w:ascii="Calibri" w:eastAsia="Calibri" w:hAnsi="Calibri" w:cs="Calibri"/>
          <w:spacing w:val="1"/>
          <w:sz w:val="21"/>
          <w:szCs w:val="21"/>
        </w:rPr>
        <w:t>/</w:t>
      </w:r>
      <w:r>
        <w:rPr>
          <w:rFonts w:ascii="Calibri" w:eastAsia="Calibri" w:hAnsi="Calibri" w:cs="Calibri"/>
          <w:sz w:val="21"/>
          <w:szCs w:val="21"/>
        </w:rPr>
        <w:t>elas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icity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ed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ate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w w:val="10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nd</w:t>
      </w:r>
      <w:r>
        <w:rPr>
          <w:rFonts w:ascii="Calibri" w:eastAsia="Calibri" w:hAnsi="Calibri" w:cs="Calibri"/>
          <w:w w:val="10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</w:t>
      </w:r>
    </w:p>
    <w:p w14:paraId="4210E1EA" w14:textId="77777777" w:rsidR="003A4F25" w:rsidRDefault="000A51EF">
      <w:pPr>
        <w:spacing w:before="7" w:line="240" w:lineRule="exact"/>
        <w:ind w:left="1690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Arial" w:eastAsia="Arial" w:hAnsi="Arial" w:cs="Arial"/>
          <w:sz w:val="21"/>
          <w:szCs w:val="21"/>
        </w:rPr>
        <w:t xml:space="preserve">▪ 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w w:val="10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proofErr w:type="gramEnd"/>
      <w:r>
        <w:rPr>
          <w:rFonts w:ascii="Calibri" w:eastAsia="Calibri" w:hAnsi="Calibri" w:cs="Calibri"/>
          <w:sz w:val="21"/>
          <w:szCs w:val="21"/>
        </w:rPr>
        <w:t>-a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chored</w:t>
      </w:r>
    </w:p>
    <w:p w14:paraId="1CB7B509" w14:textId="77777777" w:rsidR="003A4F25" w:rsidRDefault="000A51EF">
      <w:pPr>
        <w:spacing w:before="4"/>
        <w:ind w:left="215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si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 xml:space="preserve">cell, 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 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si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</w:t>
      </w:r>
    </w:p>
    <w:p w14:paraId="4EA8EABE" w14:textId="77777777" w:rsidR="003A4F25" w:rsidRDefault="000A51EF">
      <w:pPr>
        <w:spacing w:before="1" w:line="240" w:lineRule="exact"/>
        <w:ind w:left="215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-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 xml:space="preserve">chored 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C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V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AL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E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N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T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LY</w:t>
      </w:r>
    </w:p>
    <w:p w14:paraId="41425802" w14:textId="77777777" w:rsidR="003A4F25" w:rsidRDefault="000A51EF">
      <w:pPr>
        <w:spacing w:line="240" w:lineRule="exact"/>
        <w:ind w:left="265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z w:val="21"/>
          <w:szCs w:val="21"/>
        </w:rPr>
        <w:t>Extrace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rotei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(GPI;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lyc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syl</w:t>
      </w:r>
      <w:proofErr w:type="spellEnd"/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1"/>
          <w:szCs w:val="21"/>
        </w:rPr>
        <w:t>ph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>ph</w:t>
      </w:r>
      <w:r>
        <w:rPr>
          <w:rFonts w:ascii="Calibri" w:eastAsia="Calibri" w:hAnsi="Calibri" w:cs="Calibri"/>
          <w:sz w:val="21"/>
          <w:szCs w:val="21"/>
        </w:rPr>
        <w:t>at</w:t>
      </w:r>
      <w:r>
        <w:rPr>
          <w:rFonts w:ascii="Calibri" w:eastAsia="Calibri" w:hAnsi="Calibri" w:cs="Calibri"/>
          <w:spacing w:val="-1"/>
          <w:sz w:val="21"/>
          <w:szCs w:val="21"/>
        </w:rPr>
        <w:t>id</w:t>
      </w:r>
      <w:r>
        <w:rPr>
          <w:rFonts w:ascii="Calibri" w:eastAsia="Calibri" w:hAnsi="Calibri" w:cs="Calibri"/>
          <w:sz w:val="21"/>
          <w:szCs w:val="21"/>
        </w:rPr>
        <w:t>yl</w:t>
      </w:r>
      <w:proofErr w:type="spellEnd"/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--</w:t>
      </w:r>
      <w:r>
        <w:rPr>
          <w:rFonts w:ascii="Calibri" w:eastAsia="Calibri" w:hAnsi="Calibri" w:cs="Calibri"/>
          <w:sz w:val="21"/>
          <w:szCs w:val="21"/>
        </w:rPr>
        <w:t>&gt;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</w:t>
      </w:r>
      <w:r>
        <w:rPr>
          <w:rFonts w:ascii="Calibri" w:eastAsia="Calibri" w:hAnsi="Calibri" w:cs="Calibri"/>
          <w:spacing w:val="-2"/>
          <w:sz w:val="21"/>
          <w:szCs w:val="21"/>
        </w:rPr>
        <w:t>h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>ph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li</w:t>
      </w:r>
      <w:r>
        <w:rPr>
          <w:rFonts w:ascii="Calibri" w:eastAsia="Calibri" w:hAnsi="Calibri" w:cs="Calibri"/>
          <w:spacing w:val="-2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id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 xml:space="preserve">&amp; </w:t>
      </w:r>
      <w:r>
        <w:rPr>
          <w:rFonts w:ascii="Calibri" w:eastAsia="Calibri" w:hAnsi="Calibri" w:cs="Calibri"/>
          <w:w w:val="101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w w:val="101"/>
          <w:sz w:val="21"/>
          <w:szCs w:val="21"/>
        </w:rPr>
        <w:t>ug</w:t>
      </w:r>
      <w:r>
        <w:rPr>
          <w:rFonts w:ascii="Calibri" w:eastAsia="Calibri" w:hAnsi="Calibri" w:cs="Calibri"/>
          <w:w w:val="10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w w:val="101"/>
          <w:sz w:val="21"/>
          <w:szCs w:val="21"/>
        </w:rPr>
        <w:t>r</w:t>
      </w:r>
      <w:r>
        <w:rPr>
          <w:rFonts w:ascii="Calibri" w:eastAsia="Calibri" w:hAnsi="Calibri" w:cs="Calibri"/>
          <w:w w:val="101"/>
          <w:sz w:val="21"/>
          <w:szCs w:val="21"/>
        </w:rPr>
        <w:t>)</w:t>
      </w:r>
    </w:p>
    <w:p w14:paraId="29372E87" w14:textId="77777777" w:rsidR="003A4F25" w:rsidRDefault="000A51EF">
      <w:pPr>
        <w:spacing w:before="5" w:line="260" w:lineRule="exact"/>
        <w:ind w:left="3165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Tahoma" w:eastAsia="Tahoma" w:hAnsi="Tahoma" w:cs="Tahoma"/>
          <w:sz w:val="21"/>
          <w:szCs w:val="21"/>
        </w:rPr>
        <w:t xml:space="preserve">◊ </w:t>
      </w:r>
      <w:r>
        <w:rPr>
          <w:rFonts w:ascii="Tahoma" w:eastAsia="Tahoma" w:hAnsi="Tahoma" w:cs="Tahoma"/>
          <w:spacing w:val="1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Usef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l</w:t>
      </w:r>
      <w:proofErr w:type="gramEnd"/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cell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dh</w:t>
      </w:r>
      <w:r>
        <w:rPr>
          <w:rFonts w:ascii="Calibri" w:eastAsia="Calibri" w:hAnsi="Calibri" w:cs="Calibri"/>
          <w:sz w:val="21"/>
          <w:szCs w:val="21"/>
        </w:rPr>
        <w:t>esi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</w:p>
    <w:p w14:paraId="4500B6CD" w14:textId="77777777" w:rsidR="003A4F25" w:rsidRDefault="000A51EF">
      <w:pPr>
        <w:spacing w:line="240" w:lineRule="exact"/>
        <w:ind w:left="265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tracell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lar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p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teins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(fatty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 xml:space="preserve">acid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re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yl</w:t>
      </w:r>
      <w:proofErr w:type="spellEnd"/>
      <w:r>
        <w:rPr>
          <w:rFonts w:ascii="Calibri" w:eastAsia="Calibri" w:hAnsi="Calibri" w:cs="Calibri"/>
          <w:spacing w:val="-1"/>
          <w:sz w:val="21"/>
          <w:szCs w:val="21"/>
        </w:rPr>
        <w:t xml:space="preserve"> g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up</w:t>
      </w:r>
      <w:r>
        <w:rPr>
          <w:rFonts w:ascii="Calibri" w:eastAsia="Calibri" w:hAnsi="Calibri" w:cs="Calibri"/>
          <w:sz w:val="21"/>
          <w:szCs w:val="21"/>
        </w:rPr>
        <w:t>s)</w:t>
      </w:r>
    </w:p>
    <w:p w14:paraId="4771B46F" w14:textId="77777777" w:rsidR="003A4F25" w:rsidRDefault="000A51EF">
      <w:pPr>
        <w:spacing w:before="6" w:line="260" w:lineRule="exact"/>
        <w:ind w:left="3165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Tahoma" w:eastAsia="Tahoma" w:hAnsi="Tahoma" w:cs="Tahoma"/>
          <w:sz w:val="21"/>
          <w:szCs w:val="21"/>
        </w:rPr>
        <w:t xml:space="preserve">◊ </w:t>
      </w:r>
      <w:r>
        <w:rPr>
          <w:rFonts w:ascii="Tahoma" w:eastAsia="Tahoma" w:hAnsi="Tahoma" w:cs="Tahoma"/>
          <w:spacing w:val="20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ed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ate</w:t>
      </w:r>
      <w:proofErr w:type="gramEnd"/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cell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di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, cell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wth</w:t>
      </w:r>
    </w:p>
    <w:p w14:paraId="7023D79E" w14:textId="77777777" w:rsidR="003A4F25" w:rsidRDefault="003A4F25">
      <w:pPr>
        <w:spacing w:before="3" w:line="240" w:lineRule="exact"/>
        <w:rPr>
          <w:sz w:val="24"/>
          <w:szCs w:val="24"/>
        </w:rPr>
      </w:pPr>
    </w:p>
    <w:p w14:paraId="2A13CBAD" w14:textId="77777777" w:rsidR="003A4F25" w:rsidRDefault="000A51EF">
      <w:pPr>
        <w:spacing w:before="19" w:line="240" w:lineRule="exact"/>
        <w:ind w:left="107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om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are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d</w:t>
      </w:r>
      <w:r>
        <w:rPr>
          <w:rFonts w:ascii="Calibri" w:eastAsia="Calibri" w:hAnsi="Calibri" w:cs="Calibri"/>
          <w:sz w:val="21"/>
          <w:szCs w:val="21"/>
        </w:rPr>
        <w:t>if</w:t>
      </w:r>
      <w:r>
        <w:rPr>
          <w:rFonts w:ascii="Calibri" w:eastAsia="Calibri" w:hAnsi="Calibri" w:cs="Calibri"/>
          <w:spacing w:val="-1"/>
          <w:sz w:val="21"/>
          <w:szCs w:val="21"/>
        </w:rPr>
        <w:t>f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 t</w:t>
      </w:r>
      <w:r>
        <w:rPr>
          <w:rFonts w:ascii="Calibri" w:eastAsia="Calibri" w:hAnsi="Calibri" w:cs="Calibri"/>
          <w:spacing w:val="2"/>
          <w:sz w:val="21"/>
          <w:szCs w:val="21"/>
        </w:rPr>
        <w:t>y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sport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acr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ss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the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mem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 xml:space="preserve">d 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xa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les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ach.</w:t>
      </w:r>
    </w:p>
    <w:p w14:paraId="54796850" w14:textId="77777777" w:rsidR="003A4F25" w:rsidRDefault="000A51EF">
      <w:pPr>
        <w:spacing w:before="5" w:line="240" w:lineRule="exact"/>
        <w:ind w:left="603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 xml:space="preserve">le 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w w:val="10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1"/>
          <w:sz w:val="21"/>
          <w:szCs w:val="21"/>
        </w:rPr>
        <w:t>fu</w:t>
      </w:r>
      <w:r>
        <w:rPr>
          <w:rFonts w:ascii="Calibri" w:eastAsia="Calibri" w:hAnsi="Calibri" w:cs="Calibri"/>
          <w:sz w:val="21"/>
          <w:szCs w:val="21"/>
        </w:rPr>
        <w:t>si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</w:p>
    <w:p w14:paraId="50A3B54E" w14:textId="77777777" w:rsidR="003A4F25" w:rsidRDefault="000A51EF">
      <w:pPr>
        <w:spacing w:line="26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Sp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tane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position w:val="1"/>
          <w:sz w:val="21"/>
          <w:szCs w:val="21"/>
        </w:rPr>
        <w:t>s,</w:t>
      </w:r>
      <w:r>
        <w:rPr>
          <w:rFonts w:ascii="Calibri" w:eastAsia="Calibri" w:hAnsi="Calibri" w:cs="Calibri"/>
          <w:spacing w:val="-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ow</w:t>
      </w:r>
      <w:r>
        <w:rPr>
          <w:rFonts w:ascii="Calibri" w:eastAsia="Calibri" w:hAnsi="Calibri" w:cs="Calibri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tra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/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position w:val="1"/>
          <w:sz w:val="21"/>
          <w:szCs w:val="21"/>
        </w:rPr>
        <w:t>ic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/</w:t>
      </w:r>
      <w:proofErr w:type="spellStart"/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le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h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m</w:t>
      </w:r>
      <w:proofErr w:type="spellEnd"/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/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artial</w:t>
      </w:r>
      <w:r>
        <w:rPr>
          <w:rFonts w:ascii="Calibri" w:eastAsia="Calibri" w:hAnsi="Calibri" w:cs="Calibri"/>
          <w:spacing w:val="-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res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position w:val="1"/>
          <w:sz w:val="21"/>
          <w:szCs w:val="21"/>
        </w:rPr>
        <w:t>re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g</w:t>
      </w:r>
      <w:r>
        <w:rPr>
          <w:rFonts w:ascii="Calibri" w:eastAsia="Calibri" w:hAnsi="Calibri" w:cs="Calibri"/>
          <w:position w:val="1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position w:val="1"/>
          <w:sz w:val="21"/>
          <w:szCs w:val="21"/>
        </w:rPr>
        <w:t>ent</w:t>
      </w:r>
    </w:p>
    <w:p w14:paraId="336F4EEC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all,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n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-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lar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mo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position w:val="1"/>
          <w:sz w:val="21"/>
          <w:szCs w:val="21"/>
        </w:rPr>
        <w:t>es</w:t>
      </w:r>
    </w:p>
    <w:p w14:paraId="5033888D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z w:val="21"/>
          <w:szCs w:val="21"/>
        </w:rPr>
        <w:t>Ca</w:t>
      </w:r>
      <w:r>
        <w:rPr>
          <w:rFonts w:ascii="Calibri" w:eastAsia="Calibri" w:hAnsi="Calibri" w:cs="Calibri"/>
          <w:spacing w:val="-1"/>
          <w:sz w:val="21"/>
          <w:szCs w:val="21"/>
        </w:rPr>
        <w:t>nn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 xml:space="preserve">t 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sa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rat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d</w:t>
      </w:r>
    </w:p>
    <w:p w14:paraId="640A7ABD" w14:textId="77777777" w:rsidR="003A4F25" w:rsidRDefault="000A51EF">
      <w:pPr>
        <w:spacing w:before="5" w:line="240" w:lineRule="exact"/>
        <w:ind w:left="603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position w:val="1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F</w:t>
      </w:r>
      <w:r>
        <w:rPr>
          <w:rFonts w:ascii="Calibri" w:eastAsia="Calibri" w:hAnsi="Calibri" w:cs="Calibri"/>
          <w:position w:val="1"/>
          <w:sz w:val="21"/>
          <w:szCs w:val="21"/>
        </w:rPr>
        <w:t>acilitat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d</w:t>
      </w:r>
      <w:r>
        <w:rPr>
          <w:rFonts w:ascii="Calibri" w:eastAsia="Calibri" w:hAnsi="Calibri" w:cs="Calibri"/>
          <w:position w:val="1"/>
          <w:sz w:val="21"/>
          <w:szCs w:val="21"/>
        </w:rPr>
        <w:t>if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fu</w:t>
      </w:r>
      <w:r>
        <w:rPr>
          <w:rFonts w:ascii="Calibri" w:eastAsia="Calibri" w:hAnsi="Calibri" w:cs="Calibri"/>
          <w:position w:val="1"/>
          <w:sz w:val="21"/>
          <w:szCs w:val="21"/>
        </w:rPr>
        <w:t>si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position w:val="1"/>
          <w:sz w:val="21"/>
          <w:szCs w:val="21"/>
        </w:rPr>
        <w:t>te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g</w:t>
      </w:r>
      <w:r>
        <w:rPr>
          <w:rFonts w:ascii="Calibri" w:eastAsia="Calibri" w:hAnsi="Calibri" w:cs="Calibri"/>
          <w:position w:val="1"/>
          <w:sz w:val="21"/>
          <w:szCs w:val="21"/>
        </w:rPr>
        <w:t>,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to</w:t>
      </w:r>
      <w:r>
        <w:rPr>
          <w:rFonts w:ascii="Calibri" w:eastAsia="Calibri" w:hAnsi="Calibri" w:cs="Calibri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h</w:t>
      </w:r>
      <w:r>
        <w:rPr>
          <w:rFonts w:ascii="Calibri" w:eastAsia="Calibri" w:hAnsi="Calibri" w:cs="Calibri"/>
          <w:position w:val="1"/>
          <w:sz w:val="21"/>
          <w:szCs w:val="21"/>
        </w:rPr>
        <w:t>ydr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ph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ili</w:t>
      </w:r>
      <w:r>
        <w:rPr>
          <w:rFonts w:ascii="Calibri" w:eastAsia="Calibri" w:hAnsi="Calibri" w:cs="Calibri"/>
          <w:position w:val="1"/>
          <w:sz w:val="21"/>
          <w:szCs w:val="21"/>
        </w:rPr>
        <w:t>c)</w:t>
      </w:r>
    </w:p>
    <w:p w14:paraId="0113859F" w14:textId="77777777" w:rsidR="003A4F25" w:rsidRDefault="000A51EF">
      <w:pPr>
        <w:spacing w:line="26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om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en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spacing w:val="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h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ti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=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leaka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g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-1"/>
          <w:w w:val="101"/>
          <w:position w:val="1"/>
          <w:sz w:val="21"/>
          <w:szCs w:val="21"/>
        </w:rPr>
        <w:t>h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w w:val="101"/>
          <w:position w:val="1"/>
          <w:sz w:val="21"/>
          <w:szCs w:val="21"/>
        </w:rPr>
        <w:t>nn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els</w:t>
      </w:r>
    </w:p>
    <w:p w14:paraId="64F9D9E2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h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rs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=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g</w:t>
      </w:r>
      <w:r>
        <w:rPr>
          <w:rFonts w:ascii="Calibri" w:eastAsia="Calibri" w:hAnsi="Calibri" w:cs="Calibri"/>
          <w:position w:val="1"/>
          <w:sz w:val="21"/>
          <w:szCs w:val="21"/>
        </w:rPr>
        <w:t>at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cha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nn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ls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vo</w:t>
      </w:r>
      <w:r>
        <w:rPr>
          <w:rFonts w:ascii="Calibri" w:eastAsia="Calibri" w:hAnsi="Calibri" w:cs="Calibri"/>
          <w:position w:val="1"/>
          <w:sz w:val="21"/>
          <w:szCs w:val="21"/>
        </w:rPr>
        <w:t>ltage,</w:t>
      </w:r>
      <w:r>
        <w:rPr>
          <w:rFonts w:ascii="Calibri" w:eastAsia="Calibri" w:hAnsi="Calibri" w:cs="Calibri"/>
          <w:spacing w:val="-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li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g</w:t>
      </w:r>
      <w:r>
        <w:rPr>
          <w:rFonts w:ascii="Calibri" w:eastAsia="Calibri" w:hAnsi="Calibri" w:cs="Calibri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nd</w:t>
      </w:r>
      <w:r>
        <w:rPr>
          <w:rFonts w:ascii="Calibri" w:eastAsia="Calibri" w:hAnsi="Calibri" w:cs="Calibri"/>
          <w:position w:val="1"/>
          <w:sz w:val="21"/>
          <w:szCs w:val="21"/>
        </w:rPr>
        <w:t>,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cha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position w:val="1"/>
          <w:sz w:val="21"/>
          <w:szCs w:val="21"/>
        </w:rPr>
        <w:t>cal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position w:val="1"/>
          <w:sz w:val="21"/>
          <w:szCs w:val="21"/>
        </w:rPr>
        <w:t>y)</w:t>
      </w:r>
    </w:p>
    <w:p w14:paraId="6028AAFD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position w:val="1"/>
          <w:sz w:val="21"/>
          <w:szCs w:val="21"/>
        </w:rPr>
        <w:t xml:space="preserve">Can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sa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position w:val="1"/>
          <w:sz w:val="21"/>
          <w:szCs w:val="21"/>
        </w:rPr>
        <w:t>rat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d</w:t>
      </w:r>
    </w:p>
    <w:p w14:paraId="133482D4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 xml:space="preserve">o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g</w:t>
      </w:r>
      <w:r>
        <w:rPr>
          <w:rFonts w:ascii="Calibri" w:eastAsia="Calibri" w:hAnsi="Calibri" w:cs="Calibri"/>
          <w:position w:val="1"/>
          <w:sz w:val="21"/>
          <w:szCs w:val="21"/>
        </w:rPr>
        <w:t>y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req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d</w:t>
      </w:r>
    </w:p>
    <w:p w14:paraId="608BCD77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w w:val="1"/>
          <w:sz w:val="21"/>
          <w:szCs w:val="21"/>
        </w:rPr>
        <w:t>C</w:t>
      </w:r>
      <w:r>
        <w:rPr>
          <w:rFonts w:ascii="Calibri" w:eastAsia="Calibri" w:hAnsi="Calibri" w:cs="Calibri"/>
          <w:spacing w:val="-1"/>
          <w:w w:val="1"/>
          <w:sz w:val="21"/>
          <w:szCs w:val="21"/>
        </w:rPr>
        <w:t>h</w:t>
      </w:r>
      <w:r>
        <w:rPr>
          <w:rFonts w:ascii="Calibri" w:eastAsia="Calibri" w:hAnsi="Calibri" w:cs="Calibri"/>
          <w:w w:val="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w w:val="1"/>
          <w:sz w:val="21"/>
          <w:szCs w:val="21"/>
        </w:rPr>
        <w:t>nn</w:t>
      </w:r>
      <w:r>
        <w:rPr>
          <w:rFonts w:ascii="Calibri" w:eastAsia="Calibri" w:hAnsi="Calibri" w:cs="Calibri"/>
          <w:spacing w:val="1"/>
          <w:w w:val="1"/>
          <w:sz w:val="21"/>
          <w:szCs w:val="21"/>
        </w:rPr>
        <w:t>e</w:t>
      </w:r>
      <w:r>
        <w:rPr>
          <w:rFonts w:ascii="Calibri" w:eastAsia="Calibri" w:hAnsi="Calibri" w:cs="Calibri"/>
          <w:w w:val="10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-</w:t>
      </w:r>
      <w:r>
        <w:rPr>
          <w:rFonts w:ascii="Calibri" w:eastAsia="Calibri" w:hAnsi="Calibri" w:cs="Calibri"/>
          <w:spacing w:val="1"/>
          <w:sz w:val="21"/>
          <w:szCs w:val="21"/>
        </w:rPr>
        <w:t>me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w w:val="10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at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d</w:t>
      </w:r>
    </w:p>
    <w:p w14:paraId="6E562EE3" w14:textId="77777777" w:rsidR="003A4F25" w:rsidRDefault="000A51EF">
      <w:pPr>
        <w:spacing w:before="8"/>
        <w:ind w:left="1690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Arial" w:eastAsia="Arial" w:hAnsi="Arial" w:cs="Arial"/>
          <w:sz w:val="21"/>
          <w:szCs w:val="21"/>
        </w:rPr>
        <w:t xml:space="preserve">▪ 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proofErr w:type="gramEnd"/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leak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1"/>
          <w:sz w:val="21"/>
          <w:szCs w:val="21"/>
        </w:rPr>
        <w:t>c</w:t>
      </w:r>
      <w:r>
        <w:rPr>
          <w:rFonts w:ascii="Calibri" w:eastAsia="Calibri" w:hAnsi="Calibri" w:cs="Calibri"/>
          <w:spacing w:val="-1"/>
          <w:w w:val="101"/>
          <w:sz w:val="21"/>
          <w:szCs w:val="21"/>
        </w:rPr>
        <w:t>h</w:t>
      </w:r>
      <w:r>
        <w:rPr>
          <w:rFonts w:ascii="Calibri" w:eastAsia="Calibri" w:hAnsi="Calibri" w:cs="Calibri"/>
          <w:w w:val="10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w w:val="101"/>
          <w:sz w:val="21"/>
          <w:szCs w:val="21"/>
        </w:rPr>
        <w:t>nn</w:t>
      </w:r>
      <w:r>
        <w:rPr>
          <w:rFonts w:ascii="Calibri" w:eastAsia="Calibri" w:hAnsi="Calibri" w:cs="Calibri"/>
          <w:w w:val="101"/>
          <w:sz w:val="21"/>
          <w:szCs w:val="21"/>
        </w:rPr>
        <w:t>els</w:t>
      </w:r>
    </w:p>
    <w:p w14:paraId="7B51A070" w14:textId="77777777" w:rsidR="003A4F25" w:rsidRDefault="000A51EF">
      <w:pPr>
        <w:spacing w:before="1" w:line="240" w:lineRule="exact"/>
        <w:ind w:left="1690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Arial" w:eastAsia="Arial" w:hAnsi="Arial" w:cs="Arial"/>
          <w:sz w:val="21"/>
          <w:szCs w:val="21"/>
        </w:rPr>
        <w:t xml:space="preserve">▪ 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El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che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ical</w:t>
      </w:r>
      <w:proofErr w:type="gramEnd"/>
      <w:r>
        <w:rPr>
          <w:rFonts w:ascii="Calibri" w:eastAsia="Calibri" w:hAnsi="Calibri" w:cs="Calibri"/>
          <w:spacing w:val="-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w w:val="10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ents</w:t>
      </w:r>
    </w:p>
    <w:p w14:paraId="0584F123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w w:val="1"/>
          <w:sz w:val="21"/>
          <w:szCs w:val="21"/>
        </w:rPr>
        <w:t>Car</w:t>
      </w:r>
      <w:r>
        <w:rPr>
          <w:rFonts w:ascii="Calibri" w:eastAsia="Calibri" w:hAnsi="Calibri" w:cs="Calibri"/>
          <w:spacing w:val="-1"/>
          <w:w w:val="1"/>
          <w:sz w:val="21"/>
          <w:szCs w:val="21"/>
        </w:rPr>
        <w:t>r</w:t>
      </w:r>
      <w:r>
        <w:rPr>
          <w:rFonts w:ascii="Calibri" w:eastAsia="Calibri" w:hAnsi="Calibri" w:cs="Calibri"/>
          <w:w w:val="10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-</w:t>
      </w:r>
      <w:r>
        <w:rPr>
          <w:rFonts w:ascii="Calibri" w:eastAsia="Calibri" w:hAnsi="Calibri" w:cs="Calibri"/>
          <w:spacing w:val="1"/>
          <w:sz w:val="21"/>
          <w:szCs w:val="21"/>
        </w:rPr>
        <w:t>me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w w:val="10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at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d</w:t>
      </w:r>
    </w:p>
    <w:p w14:paraId="58237659" w14:textId="77777777" w:rsidR="003A4F25" w:rsidRDefault="000A51EF">
      <w:pPr>
        <w:spacing w:before="8"/>
        <w:ind w:left="1690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Arial" w:eastAsia="Arial" w:hAnsi="Arial" w:cs="Arial"/>
          <w:sz w:val="21"/>
          <w:szCs w:val="21"/>
        </w:rPr>
        <w:t xml:space="preserve">▪ 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U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rs</w:t>
      </w:r>
      <w:proofErr w:type="spellEnd"/>
      <w:proofErr w:type="gramEnd"/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-tra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sport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rs,</w:t>
      </w:r>
      <w:r>
        <w:rPr>
          <w:rFonts w:ascii="Calibri" w:eastAsia="Calibri" w:hAnsi="Calibri" w:cs="Calibri"/>
          <w:spacing w:val="-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xc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ng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rs</w:t>
      </w:r>
    </w:p>
    <w:p w14:paraId="63801BBB" w14:textId="77777777" w:rsidR="003A4F25" w:rsidRDefault="000A51EF">
      <w:pPr>
        <w:spacing w:before="1" w:line="240" w:lineRule="exact"/>
        <w:ind w:left="1690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Arial" w:eastAsia="Arial" w:hAnsi="Arial" w:cs="Arial"/>
          <w:sz w:val="21"/>
          <w:szCs w:val="21"/>
        </w:rPr>
        <w:t xml:space="preserve">▪ </w:t>
      </w:r>
      <w:r>
        <w:rPr>
          <w:rFonts w:ascii="Arial" w:eastAsia="Arial" w:hAnsi="Arial" w:cs="Arial"/>
          <w:spacing w:val="3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ri</w:t>
      </w:r>
      <w:r>
        <w:rPr>
          <w:rFonts w:ascii="Calibri" w:eastAsia="Calibri" w:hAnsi="Calibri" w:cs="Calibri"/>
          <w:spacing w:val="1"/>
          <w:sz w:val="21"/>
          <w:szCs w:val="21"/>
        </w:rPr>
        <w:t>ve</w:t>
      </w:r>
      <w:r>
        <w:rPr>
          <w:rFonts w:ascii="Calibri" w:eastAsia="Calibri" w:hAnsi="Calibri" w:cs="Calibri"/>
          <w:sz w:val="21"/>
          <w:szCs w:val="21"/>
        </w:rPr>
        <w:t>n</w:t>
      </w:r>
      <w:proofErr w:type="gramEnd"/>
      <w:r>
        <w:rPr>
          <w:rFonts w:ascii="Calibri" w:eastAsia="Calibri" w:hAnsi="Calibri" w:cs="Calibri"/>
          <w:spacing w:val="-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y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te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w w:val="10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ents</w:t>
      </w:r>
    </w:p>
    <w:p w14:paraId="44B4C840" w14:textId="77777777" w:rsidR="003A4F25" w:rsidRDefault="000A51EF">
      <w:pPr>
        <w:spacing w:before="4" w:line="240" w:lineRule="exact"/>
        <w:ind w:left="603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ctive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1"/>
          <w:sz w:val="21"/>
          <w:szCs w:val="21"/>
        </w:rPr>
        <w:t>tra</w:t>
      </w:r>
      <w:r>
        <w:rPr>
          <w:rFonts w:ascii="Calibri" w:eastAsia="Calibri" w:hAnsi="Calibri" w:cs="Calibri"/>
          <w:spacing w:val="-1"/>
          <w:w w:val="101"/>
          <w:sz w:val="21"/>
          <w:szCs w:val="21"/>
        </w:rPr>
        <w:t>n</w:t>
      </w:r>
      <w:r>
        <w:rPr>
          <w:rFonts w:ascii="Calibri" w:eastAsia="Calibri" w:hAnsi="Calibri" w:cs="Calibri"/>
          <w:w w:val="101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w w:val="10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w w:val="101"/>
          <w:sz w:val="21"/>
          <w:szCs w:val="21"/>
        </w:rPr>
        <w:t>o</w:t>
      </w:r>
      <w:r>
        <w:rPr>
          <w:rFonts w:ascii="Calibri" w:eastAsia="Calibri" w:hAnsi="Calibri" w:cs="Calibri"/>
          <w:w w:val="101"/>
          <w:sz w:val="21"/>
          <w:szCs w:val="21"/>
        </w:rPr>
        <w:t>rt</w:t>
      </w:r>
    </w:p>
    <w:p w14:paraId="667307A1" w14:textId="77777777" w:rsidR="003A4F25" w:rsidRDefault="000A51EF">
      <w:pPr>
        <w:spacing w:line="26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sz w:val="21"/>
          <w:szCs w:val="21"/>
        </w:rPr>
        <w:t>ee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A</w:t>
      </w:r>
      <w:r>
        <w:rPr>
          <w:rFonts w:ascii="Calibri" w:eastAsia="Calibri" w:hAnsi="Calibri" w:cs="Calibri"/>
          <w:sz w:val="21"/>
          <w:szCs w:val="21"/>
        </w:rPr>
        <w:t xml:space="preserve">TP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GRADIE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T!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(fr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m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ri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ary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sport,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nd</w:t>
      </w:r>
      <w:r>
        <w:rPr>
          <w:rFonts w:ascii="Calibri" w:eastAsia="Calibri" w:hAnsi="Calibri" w:cs="Calibri"/>
          <w:sz w:val="21"/>
          <w:szCs w:val="21"/>
        </w:rPr>
        <w:t>ary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sport)</w:t>
      </w:r>
    </w:p>
    <w:p w14:paraId="65F89729" w14:textId="77777777" w:rsidR="003A4F25" w:rsidRDefault="000A51EF">
      <w:pPr>
        <w:spacing w:before="8" w:line="240" w:lineRule="exact"/>
        <w:ind w:left="1690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Arial" w:eastAsia="Arial" w:hAnsi="Arial" w:cs="Arial"/>
          <w:sz w:val="21"/>
          <w:szCs w:val="21"/>
        </w:rPr>
        <w:t xml:space="preserve">▪ 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nd</w:t>
      </w:r>
      <w:r>
        <w:rPr>
          <w:rFonts w:ascii="Calibri" w:eastAsia="Calibri" w:hAnsi="Calibri" w:cs="Calibri"/>
          <w:sz w:val="21"/>
          <w:szCs w:val="21"/>
        </w:rPr>
        <w:t>ary</w:t>
      </w:r>
      <w:proofErr w:type="gramEnd"/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 xml:space="preserve">sport </w:t>
      </w:r>
      <w:r>
        <w:rPr>
          <w:rFonts w:ascii="Calibri" w:eastAsia="Calibri" w:hAnsi="Calibri" w:cs="Calibri"/>
          <w:w w:val="10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w w:val="101"/>
          <w:sz w:val="21"/>
          <w:szCs w:val="21"/>
        </w:rPr>
        <w:t>y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s:</w:t>
      </w:r>
    </w:p>
    <w:p w14:paraId="0CCBDA69" w14:textId="77777777" w:rsidR="003A4F25" w:rsidRDefault="000A51EF">
      <w:pPr>
        <w:spacing w:before="4"/>
        <w:ind w:left="215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y</w:t>
      </w:r>
      <w:r>
        <w:rPr>
          <w:rFonts w:ascii="Calibri" w:eastAsia="Calibri" w:hAnsi="Calibri" w:cs="Calibri"/>
          <w:spacing w:val="2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rt</w:t>
      </w:r>
      <w:proofErr w:type="spellEnd"/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(d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iving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d tra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sported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te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 sa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ec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) (</w:t>
      </w:r>
      <w:proofErr w:type="spellStart"/>
      <w:r>
        <w:rPr>
          <w:rFonts w:ascii="Calibri" w:eastAsia="Calibri" w:hAnsi="Calibri" w:cs="Calibri"/>
          <w:sz w:val="21"/>
          <w:szCs w:val="21"/>
        </w:rPr>
        <w:t>eg</w:t>
      </w:r>
      <w:proofErr w:type="spellEnd"/>
      <w:r>
        <w:rPr>
          <w:rFonts w:ascii="Calibri" w:eastAsia="Calibri" w:hAnsi="Calibri" w:cs="Calibri"/>
          <w:sz w:val="21"/>
          <w:szCs w:val="21"/>
        </w:rPr>
        <w:t>.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1"/>
          <w:sz w:val="21"/>
          <w:szCs w:val="21"/>
        </w:rPr>
        <w:t>/</w:t>
      </w:r>
      <w:r>
        <w:rPr>
          <w:rFonts w:ascii="Calibri" w:eastAsia="Calibri" w:hAnsi="Calibri" w:cs="Calibri"/>
          <w:sz w:val="21"/>
          <w:szCs w:val="21"/>
        </w:rPr>
        <w:t>Gl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se)</w:t>
      </w:r>
    </w:p>
    <w:p w14:paraId="0386B1CF" w14:textId="77777777" w:rsidR="003A4F25" w:rsidRDefault="000A51EF">
      <w:pPr>
        <w:spacing w:before="1" w:line="240" w:lineRule="exact"/>
        <w:ind w:left="215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1"/>
          <w:szCs w:val="21"/>
        </w:rPr>
        <w:t>An</w:t>
      </w:r>
      <w:r>
        <w:rPr>
          <w:rFonts w:ascii="Calibri" w:eastAsia="Calibri" w:hAnsi="Calibri" w:cs="Calibri"/>
          <w:sz w:val="21"/>
          <w:szCs w:val="21"/>
        </w:rPr>
        <w:t>tiport</w:t>
      </w:r>
      <w:proofErr w:type="spellEnd"/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pp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site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ec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)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proofErr w:type="spellStart"/>
      <w:r>
        <w:rPr>
          <w:rFonts w:ascii="Calibri" w:eastAsia="Calibri" w:hAnsi="Calibri" w:cs="Calibri"/>
          <w:sz w:val="21"/>
          <w:szCs w:val="21"/>
        </w:rPr>
        <w:t>eg</w:t>
      </w:r>
      <w:proofErr w:type="spellEnd"/>
      <w:r>
        <w:rPr>
          <w:rFonts w:ascii="Calibri" w:eastAsia="Calibri" w:hAnsi="Calibri" w:cs="Calibri"/>
          <w:sz w:val="21"/>
          <w:szCs w:val="21"/>
        </w:rPr>
        <w:t>.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3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N</w:t>
      </w:r>
      <w:r>
        <w:rPr>
          <w:rFonts w:ascii="Calibri" w:eastAsia="Calibri" w:hAnsi="Calibri" w:cs="Calibri"/>
          <w:sz w:val="21"/>
          <w:szCs w:val="21"/>
        </w:rPr>
        <w:t>a+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Ca++)</w:t>
      </w:r>
    </w:p>
    <w:p w14:paraId="6160067F" w14:textId="77777777" w:rsidR="003A4F25" w:rsidRDefault="000A51EF">
      <w:pPr>
        <w:spacing w:before="8" w:line="240" w:lineRule="exact"/>
        <w:ind w:left="1690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Arial" w:eastAsia="Arial" w:hAnsi="Arial" w:cs="Arial"/>
          <w:sz w:val="21"/>
          <w:szCs w:val="21"/>
        </w:rPr>
        <w:t xml:space="preserve">▪ 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y</w:t>
      </w:r>
      <w:proofErr w:type="gramEnd"/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active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1"/>
          <w:sz w:val="21"/>
          <w:szCs w:val="21"/>
        </w:rPr>
        <w:t>tra</w:t>
      </w:r>
      <w:r>
        <w:rPr>
          <w:rFonts w:ascii="Calibri" w:eastAsia="Calibri" w:hAnsi="Calibri" w:cs="Calibri"/>
          <w:spacing w:val="-1"/>
          <w:w w:val="101"/>
          <w:sz w:val="21"/>
          <w:szCs w:val="21"/>
        </w:rPr>
        <w:t>n</w:t>
      </w:r>
      <w:r>
        <w:rPr>
          <w:rFonts w:ascii="Calibri" w:eastAsia="Calibri" w:hAnsi="Calibri" w:cs="Calibri"/>
          <w:w w:val="101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w w:val="10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w w:val="101"/>
          <w:sz w:val="21"/>
          <w:szCs w:val="21"/>
        </w:rPr>
        <w:t>o</w:t>
      </w:r>
      <w:r>
        <w:rPr>
          <w:rFonts w:ascii="Calibri" w:eastAsia="Calibri" w:hAnsi="Calibri" w:cs="Calibri"/>
          <w:w w:val="101"/>
          <w:sz w:val="21"/>
          <w:szCs w:val="21"/>
        </w:rPr>
        <w:t>rt</w:t>
      </w:r>
    </w:p>
    <w:p w14:paraId="3BE62E19" w14:textId="77777777" w:rsidR="003A4F25" w:rsidRDefault="000A51EF">
      <w:pPr>
        <w:spacing w:before="4" w:line="240" w:lineRule="exact"/>
        <w:ind w:left="215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-</w:t>
      </w:r>
      <w:r>
        <w:rPr>
          <w:rFonts w:ascii="Calibri" w:eastAsia="Calibri" w:hAnsi="Calibri" w:cs="Calibri"/>
          <w:w w:val="10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w w:val="101"/>
          <w:sz w:val="21"/>
          <w:szCs w:val="21"/>
        </w:rPr>
        <w:t>y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e</w:t>
      </w:r>
    </w:p>
    <w:p w14:paraId="08834782" w14:textId="77777777" w:rsidR="003A4F25" w:rsidRDefault="000A51EF">
      <w:pPr>
        <w:spacing w:line="260" w:lineRule="exact"/>
        <w:ind w:left="265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s!</w:t>
      </w:r>
      <w:r>
        <w:rPr>
          <w:rFonts w:ascii="Calibri" w:eastAsia="Calibri" w:hAnsi="Calibri" w:cs="Calibri"/>
          <w:spacing w:val="-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all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s)</w:t>
      </w:r>
    </w:p>
    <w:p w14:paraId="2F5AF236" w14:textId="77777777" w:rsidR="003A4F25" w:rsidRDefault="000A51EF">
      <w:pPr>
        <w:spacing w:line="240" w:lineRule="exact"/>
        <w:ind w:left="265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position w:val="1"/>
          <w:sz w:val="21"/>
          <w:szCs w:val="21"/>
        </w:rPr>
        <w:t>With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position w:val="1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</w:p>
    <w:p w14:paraId="4F0ACCFF" w14:textId="77777777" w:rsidR="003A4F25" w:rsidRDefault="000A51EF">
      <w:pPr>
        <w:spacing w:line="240" w:lineRule="exact"/>
        <w:ind w:left="265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eeds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position w:val="1"/>
          <w:sz w:val="21"/>
          <w:szCs w:val="21"/>
        </w:rPr>
        <w:t>TP (p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h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ph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rylati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spacing w:val="-7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 xml:space="preserve">in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position w:val="1"/>
          <w:sz w:val="21"/>
          <w:szCs w:val="21"/>
        </w:rPr>
        <w:t>er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to cha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ng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h</w:t>
      </w:r>
      <w:r>
        <w:rPr>
          <w:rFonts w:ascii="Calibri" w:eastAsia="Calibri" w:hAnsi="Calibri" w:cs="Calibri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e)</w:t>
      </w:r>
      <w:r>
        <w:rPr>
          <w:rFonts w:ascii="Calibri" w:eastAsia="Calibri" w:hAnsi="Calibri" w:cs="Calibri"/>
          <w:spacing w:val="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--&gt;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se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nd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position w:val="1"/>
          <w:sz w:val="21"/>
          <w:szCs w:val="21"/>
        </w:rPr>
        <w:t xml:space="preserve">t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--&gt;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K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om</w:t>
      </w:r>
      <w:r>
        <w:rPr>
          <w:rFonts w:ascii="Calibri" w:eastAsia="Calibri" w:hAnsi="Calibri" w:cs="Calibri"/>
          <w:position w:val="1"/>
          <w:sz w:val="21"/>
          <w:szCs w:val="21"/>
        </w:rPr>
        <w:t>es</w:t>
      </w:r>
      <w:r>
        <w:rPr>
          <w:rFonts w:ascii="Calibri" w:eastAsia="Calibri" w:hAnsi="Calibri" w:cs="Calibri"/>
          <w:spacing w:val="-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,</w:t>
      </w:r>
    </w:p>
    <w:p w14:paraId="6C672222" w14:textId="77777777" w:rsidR="003A4F25" w:rsidRDefault="000A51EF">
      <w:pPr>
        <w:spacing w:line="240" w:lineRule="exact"/>
        <w:ind w:left="2951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ph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ph</w:t>
      </w:r>
      <w:r>
        <w:rPr>
          <w:rFonts w:ascii="Calibri" w:eastAsia="Calibri" w:hAnsi="Calibri" w:cs="Calibri"/>
          <w:position w:val="1"/>
          <w:sz w:val="21"/>
          <w:szCs w:val="21"/>
        </w:rPr>
        <w:t>ate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om</w:t>
      </w:r>
      <w:r>
        <w:rPr>
          <w:rFonts w:ascii="Calibri" w:eastAsia="Calibri" w:hAnsi="Calibri" w:cs="Calibri"/>
          <w:position w:val="1"/>
          <w:sz w:val="21"/>
          <w:szCs w:val="21"/>
        </w:rPr>
        <w:t>es</w:t>
      </w:r>
      <w:r>
        <w:rPr>
          <w:rFonts w:ascii="Calibri" w:eastAsia="Calibri" w:hAnsi="Calibri" w:cs="Calibri"/>
          <w:spacing w:val="-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ff</w:t>
      </w:r>
    </w:p>
    <w:p w14:paraId="4B9567D7" w14:textId="77777777" w:rsidR="003A4F25" w:rsidRDefault="000A51EF">
      <w:pPr>
        <w:spacing w:line="260" w:lineRule="exact"/>
        <w:ind w:left="265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position w:val="1"/>
          <w:sz w:val="21"/>
          <w:szCs w:val="21"/>
        </w:rPr>
        <w:t>Ge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erate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/m</w:t>
      </w:r>
      <w:r>
        <w:rPr>
          <w:rFonts w:ascii="Calibri" w:eastAsia="Calibri" w:hAnsi="Calibri" w:cs="Calibri"/>
          <w:position w:val="1"/>
          <w:sz w:val="21"/>
          <w:szCs w:val="21"/>
        </w:rPr>
        <w:t>ai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tain</w:t>
      </w:r>
      <w:r>
        <w:rPr>
          <w:rFonts w:ascii="Calibri" w:eastAsia="Calibri" w:hAnsi="Calibri" w:cs="Calibri"/>
          <w:spacing w:val="-7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position w:val="1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tential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</w:t>
      </w:r>
      <w:proofErr w:type="spellStart"/>
      <w:r>
        <w:rPr>
          <w:rFonts w:ascii="Calibri" w:eastAsia="Calibri" w:hAnsi="Calibri" w:cs="Calibri"/>
          <w:position w:val="1"/>
          <w:sz w:val="21"/>
          <w:szCs w:val="21"/>
        </w:rPr>
        <w:t>elec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che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m</w:t>
      </w:r>
      <w:proofErr w:type="spellEnd"/>
      <w:r>
        <w:rPr>
          <w:rFonts w:ascii="Calibri" w:eastAsia="Calibri" w:hAnsi="Calibri" w:cs="Calibri"/>
          <w:position w:val="1"/>
          <w:sz w:val="21"/>
          <w:szCs w:val="21"/>
        </w:rPr>
        <w:t>.</w:t>
      </w:r>
      <w:r>
        <w:rPr>
          <w:rFonts w:ascii="Calibri" w:eastAsia="Calibri" w:hAnsi="Calibri" w:cs="Calibri"/>
          <w:spacing w:val="-7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g</w:t>
      </w:r>
      <w:r>
        <w:rPr>
          <w:rFonts w:ascii="Calibri" w:eastAsia="Calibri" w:hAnsi="Calibri" w:cs="Calibri"/>
          <w:position w:val="1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t)</w:t>
      </w:r>
    </w:p>
    <w:p w14:paraId="3DBD75C0" w14:textId="77777777" w:rsidR="003A4F25" w:rsidRDefault="000A51EF">
      <w:pPr>
        <w:spacing w:line="240" w:lineRule="exact"/>
        <w:ind w:left="265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proofErr w:type="spellStart"/>
      <w:r>
        <w:rPr>
          <w:rFonts w:ascii="Calibri" w:eastAsia="Calibri" w:hAnsi="Calibri" w:cs="Calibri"/>
          <w:position w:val="1"/>
          <w:sz w:val="21"/>
          <w:szCs w:val="21"/>
        </w:rPr>
        <w:t>Eg</w:t>
      </w:r>
      <w:proofErr w:type="spellEnd"/>
      <w:r>
        <w:rPr>
          <w:rFonts w:ascii="Calibri" w:eastAsia="Calibri" w:hAnsi="Calibri" w:cs="Calibri"/>
          <w:position w:val="1"/>
          <w:sz w:val="21"/>
          <w:szCs w:val="21"/>
        </w:rPr>
        <w:t xml:space="preserve">.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a/K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pu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-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-</w:t>
      </w:r>
      <w:r>
        <w:rPr>
          <w:rFonts w:ascii="Calibri" w:eastAsia="Calibri" w:hAnsi="Calibri" w:cs="Calibri"/>
          <w:position w:val="1"/>
          <w:sz w:val="21"/>
          <w:szCs w:val="21"/>
        </w:rPr>
        <w:t>&gt;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3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position w:val="1"/>
          <w:sz w:val="21"/>
          <w:szCs w:val="21"/>
        </w:rPr>
        <w:t>t, 2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K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position w:val="1"/>
          <w:sz w:val="21"/>
          <w:szCs w:val="21"/>
        </w:rPr>
        <w:t>n</w:t>
      </w:r>
    </w:p>
    <w:p w14:paraId="285B2E01" w14:textId="77777777" w:rsidR="003A4F25" w:rsidRDefault="000A51EF">
      <w:pPr>
        <w:spacing w:line="240" w:lineRule="exact"/>
        <w:ind w:left="265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 xml:space="preserve">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Calibri" w:eastAsia="Calibri" w:hAnsi="Calibri" w:cs="Calibri"/>
          <w:b/>
          <w:sz w:val="21"/>
          <w:szCs w:val="21"/>
          <w:u w:val="thick" w:color="000000"/>
        </w:rPr>
        <w:t>E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l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e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c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tr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g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en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i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c</w:t>
      </w:r>
      <w:proofErr w:type="spellEnd"/>
      <w:r>
        <w:rPr>
          <w:spacing w:val="-10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c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ha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r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g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e</w:t>
      </w:r>
      <w:r>
        <w:rPr>
          <w:rFonts w:ascii="Calibri" w:eastAsia="Calibri" w:hAnsi="Calibri" w:cs="Calibri"/>
          <w:b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=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excha</w:t>
      </w:r>
      <w:r>
        <w:rPr>
          <w:rFonts w:ascii="Calibri" w:eastAsia="Calibri" w:hAnsi="Calibri" w:cs="Calibri"/>
          <w:spacing w:val="-1"/>
          <w:sz w:val="21"/>
          <w:szCs w:val="21"/>
        </w:rPr>
        <w:t>ng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if</w:t>
      </w:r>
      <w:r>
        <w:rPr>
          <w:rFonts w:ascii="Calibri" w:eastAsia="Calibri" w:hAnsi="Calibri" w:cs="Calibri"/>
          <w:spacing w:val="-1"/>
          <w:sz w:val="21"/>
          <w:szCs w:val="21"/>
        </w:rPr>
        <w:t>f</w:t>
      </w:r>
      <w:r>
        <w:rPr>
          <w:rFonts w:ascii="Calibri" w:eastAsia="Calibri" w:hAnsi="Calibri" w:cs="Calibri"/>
          <w:sz w:val="21"/>
          <w:szCs w:val="21"/>
        </w:rPr>
        <w:t>ere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 a</w:t>
      </w:r>
      <w:r>
        <w:rPr>
          <w:rFonts w:ascii="Calibri" w:eastAsia="Calibri" w:hAnsi="Calibri" w:cs="Calibri"/>
          <w:spacing w:val="1"/>
          <w:sz w:val="21"/>
          <w:szCs w:val="21"/>
        </w:rPr>
        <w:t>mo</w:t>
      </w:r>
      <w:r>
        <w:rPr>
          <w:rFonts w:ascii="Calibri" w:eastAsia="Calibri" w:hAnsi="Calibri" w:cs="Calibri"/>
          <w:spacing w:val="-1"/>
          <w:sz w:val="21"/>
          <w:szCs w:val="21"/>
        </w:rPr>
        <w:t>un</w:t>
      </w:r>
      <w:r>
        <w:rPr>
          <w:rFonts w:ascii="Calibri" w:eastAsia="Calibri" w:hAnsi="Calibri" w:cs="Calibri"/>
          <w:sz w:val="21"/>
          <w:szCs w:val="21"/>
        </w:rPr>
        <w:t>ts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cha</w:t>
      </w:r>
      <w:r>
        <w:rPr>
          <w:rFonts w:ascii="Calibri" w:eastAsia="Calibri" w:hAnsi="Calibri" w:cs="Calibri"/>
          <w:spacing w:val="-1"/>
          <w:sz w:val="21"/>
          <w:szCs w:val="21"/>
        </w:rPr>
        <w:t>rg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s.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electr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eut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al</w:t>
      </w:r>
      <w:proofErr w:type="spellEnd"/>
      <w:r>
        <w:rPr>
          <w:rFonts w:ascii="Calibri" w:eastAsia="Calibri" w:hAnsi="Calibri" w:cs="Calibri"/>
          <w:sz w:val="21"/>
          <w:szCs w:val="21"/>
        </w:rPr>
        <w:t>)</w:t>
      </w:r>
    </w:p>
    <w:p w14:paraId="4D009B61" w14:textId="77777777" w:rsidR="003A4F25" w:rsidRDefault="000A51EF">
      <w:pPr>
        <w:spacing w:before="5" w:line="240" w:lineRule="exact"/>
        <w:ind w:left="215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F</w:t>
      </w:r>
      <w:r>
        <w:rPr>
          <w:rFonts w:ascii="Calibri" w:eastAsia="Calibri" w:hAnsi="Calibri" w:cs="Calibri"/>
          <w:sz w:val="21"/>
          <w:szCs w:val="21"/>
        </w:rPr>
        <w:t>-</w:t>
      </w:r>
      <w:r>
        <w:rPr>
          <w:rFonts w:ascii="Calibri" w:eastAsia="Calibri" w:hAnsi="Calibri" w:cs="Calibri"/>
          <w:w w:val="10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w w:val="101"/>
          <w:sz w:val="21"/>
          <w:szCs w:val="21"/>
        </w:rPr>
        <w:t>y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e</w:t>
      </w:r>
    </w:p>
    <w:p w14:paraId="2B55A8DD" w14:textId="77777777" w:rsidR="003A4F25" w:rsidRDefault="000A51EF">
      <w:pPr>
        <w:spacing w:line="260" w:lineRule="exact"/>
        <w:ind w:left="265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s,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bu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-4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-1"/>
          <w:position w:val="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position w:val="1"/>
          <w:sz w:val="21"/>
          <w:szCs w:val="21"/>
          <w:u w:val="thick" w:color="000000"/>
        </w:rPr>
        <w:t>NLY</w:t>
      </w:r>
      <w:r>
        <w:rPr>
          <w:spacing w:val="-1"/>
          <w:position w:val="1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-1"/>
          <w:w w:val="101"/>
          <w:position w:val="1"/>
          <w:sz w:val="21"/>
          <w:szCs w:val="21"/>
          <w:u w:val="thick" w:color="000000"/>
        </w:rPr>
        <w:t>h</w:t>
      </w:r>
      <w:r>
        <w:rPr>
          <w:rFonts w:ascii="Calibri" w:eastAsia="Calibri" w:hAnsi="Calibri" w:cs="Calibri"/>
          <w:b/>
          <w:spacing w:val="1"/>
          <w:w w:val="101"/>
          <w:position w:val="1"/>
          <w:sz w:val="21"/>
          <w:szCs w:val="21"/>
          <w:u w:val="thick" w:color="000000"/>
        </w:rPr>
        <w:t>y</w:t>
      </w:r>
      <w:r>
        <w:rPr>
          <w:rFonts w:ascii="Calibri" w:eastAsia="Calibri" w:hAnsi="Calibri" w:cs="Calibri"/>
          <w:b/>
          <w:spacing w:val="-1"/>
          <w:w w:val="101"/>
          <w:position w:val="1"/>
          <w:sz w:val="21"/>
          <w:szCs w:val="21"/>
          <w:u w:val="thick" w:color="000000"/>
        </w:rPr>
        <w:t>d</w:t>
      </w:r>
      <w:r>
        <w:rPr>
          <w:rFonts w:ascii="Calibri" w:eastAsia="Calibri" w:hAnsi="Calibri" w:cs="Calibri"/>
          <w:b/>
          <w:w w:val="101"/>
          <w:position w:val="1"/>
          <w:sz w:val="21"/>
          <w:szCs w:val="21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w w:val="101"/>
          <w:position w:val="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w w:val="101"/>
          <w:position w:val="1"/>
          <w:sz w:val="21"/>
          <w:szCs w:val="21"/>
          <w:u w:val="thick" w:color="000000"/>
        </w:rPr>
        <w:t>g</w:t>
      </w:r>
      <w:r>
        <w:rPr>
          <w:rFonts w:ascii="Calibri" w:eastAsia="Calibri" w:hAnsi="Calibri" w:cs="Calibri"/>
          <w:b/>
          <w:spacing w:val="-1"/>
          <w:w w:val="101"/>
          <w:position w:val="1"/>
          <w:sz w:val="21"/>
          <w:szCs w:val="21"/>
          <w:u w:val="thick" w:color="000000"/>
        </w:rPr>
        <w:t>e</w:t>
      </w:r>
      <w:r>
        <w:rPr>
          <w:rFonts w:ascii="Calibri" w:eastAsia="Calibri" w:hAnsi="Calibri" w:cs="Calibri"/>
          <w:b/>
          <w:w w:val="101"/>
          <w:position w:val="1"/>
          <w:sz w:val="21"/>
          <w:szCs w:val="21"/>
          <w:u w:val="thick" w:color="000000"/>
        </w:rPr>
        <w:t>n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!</w:t>
      </w:r>
    </w:p>
    <w:p w14:paraId="103BEAD9" w14:textId="77777777" w:rsidR="003A4F25" w:rsidRDefault="000A51EF">
      <w:pPr>
        <w:spacing w:line="240" w:lineRule="exact"/>
        <w:ind w:left="265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-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-t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es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also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rt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h</w:t>
      </w:r>
      <w:r>
        <w:rPr>
          <w:rFonts w:ascii="Calibri" w:eastAsia="Calibri" w:hAnsi="Calibri" w:cs="Calibri"/>
          <w:sz w:val="21"/>
          <w:szCs w:val="21"/>
        </w:rPr>
        <w:t>ydro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ens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(f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esi</w:t>
      </w:r>
      <w:r>
        <w:rPr>
          <w:rFonts w:ascii="Calibri" w:eastAsia="Calibri" w:hAnsi="Calibri" w:cs="Calibri"/>
          <w:w w:val="101"/>
          <w:sz w:val="21"/>
          <w:szCs w:val="21"/>
        </w:rPr>
        <w:t>cl</w:t>
      </w:r>
      <w:r>
        <w:rPr>
          <w:rFonts w:ascii="Calibri" w:eastAsia="Calibri" w:hAnsi="Calibri" w:cs="Calibri"/>
          <w:sz w:val="21"/>
          <w:szCs w:val="21"/>
        </w:rPr>
        <w:t>es)</w:t>
      </w:r>
    </w:p>
    <w:p w14:paraId="65AD4206" w14:textId="77777777" w:rsidR="003A4F25" w:rsidRDefault="000A51EF">
      <w:pPr>
        <w:spacing w:before="5" w:line="240" w:lineRule="exact"/>
        <w:ind w:left="215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BC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(ATC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Bi</w:t>
      </w:r>
      <w:r>
        <w:rPr>
          <w:rFonts w:ascii="Calibri" w:eastAsia="Calibri" w:hAnsi="Calibri" w:cs="Calibri"/>
          <w:spacing w:val="-1"/>
          <w:sz w:val="21"/>
          <w:szCs w:val="21"/>
        </w:rPr>
        <w:t>nd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 Casse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-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la</w:t>
      </w:r>
      <w:r>
        <w:rPr>
          <w:rFonts w:ascii="Calibri" w:eastAsia="Calibri" w:hAnsi="Calibri" w:cs="Calibri"/>
          <w:spacing w:val="-1"/>
          <w:sz w:val="21"/>
          <w:szCs w:val="21"/>
        </w:rPr>
        <w:t>rg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mo</w:t>
      </w:r>
      <w:r>
        <w:rPr>
          <w:rFonts w:ascii="Calibri" w:eastAsia="Calibri" w:hAnsi="Calibri" w:cs="Calibri"/>
          <w:w w:val="10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ecu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es)</w:t>
      </w:r>
    </w:p>
    <w:p w14:paraId="42CACD0D" w14:textId="77777777" w:rsidR="003A4F25" w:rsidRDefault="000A51EF">
      <w:pPr>
        <w:spacing w:line="260" w:lineRule="exact"/>
        <w:ind w:left="1097"/>
        <w:rPr>
          <w:rFonts w:ascii="Calibri" w:eastAsia="Calibri" w:hAnsi="Calibri" w:cs="Calibri"/>
          <w:sz w:val="21"/>
          <w:szCs w:val="21"/>
        </w:rPr>
        <w:sectPr w:rsidR="003A4F25">
          <w:footerReference w:type="default" r:id="rId13"/>
          <w:pgSz w:w="12280" w:h="15860"/>
          <w:pgMar w:top="620" w:right="760" w:bottom="0" w:left="1020" w:header="0" w:footer="27" w:gutter="0"/>
          <w:pgNumType w:start="10"/>
          <w:cols w:space="720"/>
        </w:sect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Ag</w:t>
      </w:r>
      <w:r>
        <w:rPr>
          <w:rFonts w:ascii="Calibri" w:eastAsia="Calibri" w:hAnsi="Calibri" w:cs="Calibri"/>
          <w:position w:val="1"/>
          <w:sz w:val="21"/>
          <w:szCs w:val="21"/>
        </w:rPr>
        <w:t>ai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st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g</w:t>
      </w:r>
      <w:r>
        <w:rPr>
          <w:rFonts w:ascii="Calibri" w:eastAsia="Calibri" w:hAnsi="Calibri" w:cs="Calibri"/>
          <w:position w:val="1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position w:val="1"/>
          <w:sz w:val="21"/>
          <w:szCs w:val="21"/>
        </w:rPr>
        <w:t>ent</w:t>
      </w:r>
    </w:p>
    <w:p w14:paraId="792942A3" w14:textId="77777777" w:rsidR="003A4F25" w:rsidRDefault="000A51EF">
      <w:pPr>
        <w:spacing w:before="67" w:line="240" w:lineRule="exact"/>
        <w:ind w:left="603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lastRenderedPageBreak/>
        <w:t>○</w:t>
      </w:r>
      <w:r>
        <w:rPr>
          <w:rFonts w:ascii="Courier New" w:eastAsia="Courier New" w:hAnsi="Courier New" w:cs="Courier New"/>
          <w:spacing w:val="23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1"/>
          <w:sz w:val="21"/>
          <w:szCs w:val="21"/>
        </w:rPr>
        <w:t>Ex</w:t>
      </w:r>
      <w:r>
        <w:rPr>
          <w:rFonts w:ascii="Calibri" w:eastAsia="Calibri" w:hAnsi="Calibri" w:cs="Calibri"/>
          <w:spacing w:val="1"/>
          <w:w w:val="101"/>
          <w:sz w:val="21"/>
          <w:szCs w:val="21"/>
        </w:rPr>
        <w:t>o</w:t>
      </w:r>
      <w:r>
        <w:rPr>
          <w:rFonts w:ascii="Calibri" w:eastAsia="Calibri" w:hAnsi="Calibri" w:cs="Calibri"/>
          <w:w w:val="101"/>
          <w:sz w:val="21"/>
          <w:szCs w:val="21"/>
        </w:rPr>
        <w:t>cy</w:t>
      </w:r>
      <w:r>
        <w:rPr>
          <w:rFonts w:ascii="Calibri" w:eastAsia="Calibri" w:hAnsi="Calibri" w:cs="Calibri"/>
          <w:spacing w:val="1"/>
          <w:w w:val="101"/>
          <w:sz w:val="21"/>
          <w:szCs w:val="21"/>
        </w:rPr>
        <w:t>to</w:t>
      </w:r>
      <w:r>
        <w:rPr>
          <w:rFonts w:ascii="Calibri" w:eastAsia="Calibri" w:hAnsi="Calibri" w:cs="Calibri"/>
          <w:w w:val="101"/>
          <w:sz w:val="21"/>
          <w:szCs w:val="21"/>
        </w:rPr>
        <w:t>sis</w:t>
      </w:r>
    </w:p>
    <w:p w14:paraId="3EEE5C07" w14:textId="77777777" w:rsidR="003A4F25" w:rsidRDefault="000A51EF">
      <w:pPr>
        <w:spacing w:line="26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Fu</w:t>
      </w:r>
      <w:r>
        <w:rPr>
          <w:rFonts w:ascii="Calibri" w:eastAsia="Calibri" w:hAnsi="Calibri" w:cs="Calibri"/>
          <w:position w:val="1"/>
          <w:sz w:val="21"/>
          <w:szCs w:val="21"/>
        </w:rPr>
        <w:t>si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mem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position w:val="1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ve</w:t>
      </w:r>
      <w:r>
        <w:rPr>
          <w:rFonts w:ascii="Calibri" w:eastAsia="Calibri" w:hAnsi="Calibri" w:cs="Calibri"/>
          <w:position w:val="1"/>
          <w:sz w:val="21"/>
          <w:szCs w:val="21"/>
        </w:rPr>
        <w:t>sicle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 xml:space="preserve">d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(bec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ome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-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art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o</w:t>
      </w:r>
      <w:r>
        <w:rPr>
          <w:rFonts w:ascii="Calibri" w:eastAsia="Calibri" w:hAnsi="Calibri" w:cs="Calibri"/>
          <w:position w:val="1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mem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position w:val="1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)</w:t>
      </w:r>
    </w:p>
    <w:p w14:paraId="594D5946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si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ve</w:t>
      </w:r>
      <w:r>
        <w:rPr>
          <w:rFonts w:ascii="Calibri" w:eastAsia="Calibri" w:hAnsi="Calibri" w:cs="Calibri"/>
          <w:position w:val="1"/>
          <w:sz w:val="21"/>
          <w:szCs w:val="21"/>
        </w:rPr>
        <w:t>sicle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(neu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tra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it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te</w:t>
      </w:r>
      <w:r>
        <w:rPr>
          <w:rFonts w:ascii="Calibri" w:eastAsia="Calibri" w:hAnsi="Calibri" w:cs="Calibri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position w:val="1"/>
          <w:sz w:val="21"/>
          <w:szCs w:val="21"/>
        </w:rPr>
        <w:t>,</w:t>
      </w:r>
      <w:r>
        <w:rPr>
          <w:rFonts w:ascii="Calibri" w:eastAsia="Calibri" w:hAnsi="Calibri" w:cs="Calibri"/>
          <w:spacing w:val="-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s,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position w:val="1"/>
          <w:sz w:val="21"/>
          <w:szCs w:val="21"/>
        </w:rPr>
        <w:t>UB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it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em</w:t>
      </w:r>
      <w:r>
        <w:rPr>
          <w:rFonts w:ascii="Calibri" w:eastAsia="Calibri" w:hAnsi="Calibri" w:cs="Calibri"/>
          <w:position w:val="1"/>
          <w:sz w:val="21"/>
          <w:szCs w:val="21"/>
        </w:rPr>
        <w:t>s,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OT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te</w:t>
      </w:r>
      <w:r>
        <w:rPr>
          <w:rFonts w:ascii="Calibri" w:eastAsia="Calibri" w:hAnsi="Calibri" w:cs="Calibri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/</w:t>
      </w:r>
      <w:r>
        <w:rPr>
          <w:rFonts w:ascii="Calibri" w:eastAsia="Calibri" w:hAnsi="Calibri" w:cs="Calibri"/>
          <w:position w:val="1"/>
          <w:sz w:val="21"/>
          <w:szCs w:val="21"/>
        </w:rPr>
        <w:t>li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id-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position w:val="1"/>
          <w:sz w:val="21"/>
          <w:szCs w:val="21"/>
        </w:rPr>
        <w:t>as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mo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position w:val="1"/>
          <w:sz w:val="21"/>
          <w:szCs w:val="21"/>
        </w:rPr>
        <w:t>es)</w:t>
      </w:r>
    </w:p>
    <w:p w14:paraId="0766BF61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Mem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position w:val="1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ve</w:t>
      </w:r>
      <w:r>
        <w:rPr>
          <w:rFonts w:ascii="Calibri" w:eastAsia="Calibri" w:hAnsi="Calibri" w:cs="Calibri"/>
          <w:position w:val="1"/>
          <w:sz w:val="21"/>
          <w:szCs w:val="21"/>
        </w:rPr>
        <w:t>sicle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h</w:t>
      </w:r>
      <w:r>
        <w:rPr>
          <w:rFonts w:ascii="Calibri" w:eastAsia="Calibri" w:hAnsi="Calibri" w:cs="Calibri"/>
          <w:position w:val="1"/>
          <w:sz w:val="21"/>
          <w:szCs w:val="21"/>
        </w:rPr>
        <w:t>as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p</w:t>
      </w:r>
      <w:r>
        <w:rPr>
          <w:rFonts w:ascii="Calibri" w:eastAsia="Calibri" w:hAnsi="Calibri" w:cs="Calibri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(fr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ug</w:t>
      </w:r>
      <w:r>
        <w:rPr>
          <w:rFonts w:ascii="Calibri" w:eastAsia="Calibri" w:hAnsi="Calibri" w:cs="Calibri"/>
          <w:position w:val="1"/>
          <w:sz w:val="21"/>
          <w:szCs w:val="21"/>
        </w:rPr>
        <w:t>h ER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/</w:t>
      </w:r>
      <w:r>
        <w:rPr>
          <w:rFonts w:ascii="Calibri" w:eastAsia="Calibri" w:hAnsi="Calibri" w:cs="Calibri"/>
          <w:position w:val="1"/>
          <w:sz w:val="21"/>
          <w:szCs w:val="21"/>
        </w:rPr>
        <w:t>G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g</w:t>
      </w:r>
      <w:r>
        <w:rPr>
          <w:rFonts w:ascii="Calibri" w:eastAsia="Calibri" w:hAnsi="Calibri" w:cs="Calibri"/>
          <w:position w:val="1"/>
          <w:sz w:val="21"/>
          <w:szCs w:val="21"/>
        </w:rPr>
        <w:t>i),</w:t>
      </w:r>
      <w:r>
        <w:rPr>
          <w:rFonts w:ascii="Calibri" w:eastAsia="Calibri" w:hAnsi="Calibri" w:cs="Calibri"/>
          <w:spacing w:val="-5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car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position w:val="1"/>
          <w:sz w:val="21"/>
          <w:szCs w:val="21"/>
        </w:rPr>
        <w:t>ies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p</w:t>
      </w:r>
      <w:r>
        <w:rPr>
          <w:rFonts w:ascii="Calibri" w:eastAsia="Calibri" w:hAnsi="Calibri" w:cs="Calibri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in 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ug</w:t>
      </w:r>
      <w:r>
        <w:rPr>
          <w:rFonts w:ascii="Calibri" w:eastAsia="Calibri" w:hAnsi="Calibri" w:cs="Calibri"/>
          <w:position w:val="1"/>
          <w:sz w:val="21"/>
          <w:szCs w:val="21"/>
        </w:rPr>
        <w:t>h ER</w:t>
      </w:r>
    </w:p>
    <w:p w14:paraId="0BC8A3C3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1"/>
          <w:sz w:val="21"/>
          <w:szCs w:val="21"/>
        </w:rPr>
        <w:t>Le</w:t>
      </w:r>
      <w:r>
        <w:rPr>
          <w:rFonts w:ascii="Calibri" w:eastAsia="Calibri" w:hAnsi="Calibri" w:cs="Calibri"/>
          <w:sz w:val="21"/>
          <w:szCs w:val="21"/>
        </w:rPr>
        <w:t>av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ll</w:t>
      </w:r>
      <w:r>
        <w:rPr>
          <w:rFonts w:ascii="Calibri" w:eastAsia="Calibri" w:hAnsi="Calibri" w:cs="Calibri"/>
          <w:spacing w:val="1"/>
          <w:sz w:val="21"/>
          <w:szCs w:val="21"/>
        </w:rPr>
        <w:t>/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ia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spo</w:t>
      </w:r>
      <w:r>
        <w:rPr>
          <w:rFonts w:ascii="Calibri" w:eastAsia="Calibri" w:hAnsi="Calibri" w:cs="Calibri"/>
          <w:w w:val="101"/>
          <w:sz w:val="21"/>
          <w:szCs w:val="21"/>
        </w:rPr>
        <w:t>rt</w:t>
      </w:r>
    </w:p>
    <w:p w14:paraId="2B3F3A2C" w14:textId="77777777" w:rsidR="003A4F25" w:rsidRDefault="000A51EF">
      <w:pPr>
        <w:spacing w:before="5" w:line="240" w:lineRule="exact"/>
        <w:ind w:left="603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3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w w:val="101"/>
          <w:sz w:val="21"/>
          <w:szCs w:val="21"/>
        </w:rPr>
        <w:t>nd</w:t>
      </w:r>
      <w:r>
        <w:rPr>
          <w:rFonts w:ascii="Calibri" w:eastAsia="Calibri" w:hAnsi="Calibri" w:cs="Calibri"/>
          <w:spacing w:val="1"/>
          <w:w w:val="101"/>
          <w:sz w:val="21"/>
          <w:szCs w:val="21"/>
        </w:rPr>
        <w:t>o</w:t>
      </w:r>
      <w:r>
        <w:rPr>
          <w:rFonts w:ascii="Calibri" w:eastAsia="Calibri" w:hAnsi="Calibri" w:cs="Calibri"/>
          <w:w w:val="101"/>
          <w:sz w:val="21"/>
          <w:szCs w:val="21"/>
        </w:rPr>
        <w:t>cy</w:t>
      </w:r>
      <w:r>
        <w:rPr>
          <w:rFonts w:ascii="Calibri" w:eastAsia="Calibri" w:hAnsi="Calibri" w:cs="Calibri"/>
          <w:spacing w:val="1"/>
          <w:w w:val="101"/>
          <w:sz w:val="21"/>
          <w:szCs w:val="21"/>
        </w:rPr>
        <w:t>to</w:t>
      </w:r>
      <w:r>
        <w:rPr>
          <w:rFonts w:ascii="Calibri" w:eastAsia="Calibri" w:hAnsi="Calibri" w:cs="Calibri"/>
          <w:w w:val="101"/>
          <w:sz w:val="21"/>
          <w:szCs w:val="21"/>
        </w:rPr>
        <w:t>sis</w:t>
      </w:r>
    </w:p>
    <w:p w14:paraId="33A764A8" w14:textId="77777777" w:rsidR="003A4F25" w:rsidRDefault="000A51EF">
      <w:pPr>
        <w:spacing w:line="26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position w:val="1"/>
          <w:sz w:val="21"/>
          <w:szCs w:val="21"/>
        </w:rPr>
        <w:t>lk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-ph</w:t>
      </w:r>
      <w:r>
        <w:rPr>
          <w:rFonts w:ascii="Calibri" w:eastAsia="Calibri" w:hAnsi="Calibri" w:cs="Calibri"/>
          <w:position w:val="1"/>
          <w:sz w:val="21"/>
          <w:szCs w:val="21"/>
        </w:rPr>
        <w:t>as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e/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y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sis</w:t>
      </w:r>
      <w:r>
        <w:rPr>
          <w:rFonts w:ascii="Calibri" w:eastAsia="Calibri" w:hAnsi="Calibri" w:cs="Calibri"/>
          <w:spacing w:val="-7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=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Mem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position w:val="1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f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position w:val="1"/>
          <w:sz w:val="21"/>
          <w:szCs w:val="21"/>
        </w:rPr>
        <w:t>ack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to 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 xml:space="preserve">ll,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g</w:t>
      </w:r>
      <w:r>
        <w:rPr>
          <w:rFonts w:ascii="Calibri" w:eastAsia="Calibri" w:hAnsi="Calibri" w:cs="Calibri"/>
          <w:position w:val="1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ECF;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als,</w:t>
      </w:r>
      <w:r>
        <w:rPr>
          <w:rFonts w:ascii="Calibri" w:eastAsia="Calibri" w:hAnsi="Calibri" w:cs="Calibri"/>
          <w:spacing w:val="-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ches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o</w:t>
      </w:r>
      <w:r>
        <w:rPr>
          <w:rFonts w:ascii="Calibri" w:eastAsia="Calibri" w:hAnsi="Calibri" w:cs="Calibri"/>
          <w:position w:val="1"/>
          <w:sz w:val="21"/>
          <w:szCs w:val="21"/>
        </w:rPr>
        <w:t>ff,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is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d</w:t>
      </w:r>
    </w:p>
    <w:p w14:paraId="37CD3D20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ti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om</w:t>
      </w:r>
      <w:r>
        <w:rPr>
          <w:rFonts w:ascii="Calibri" w:eastAsia="Calibri" w:hAnsi="Calibri" w:cs="Calibri"/>
          <w:position w:val="1"/>
          <w:sz w:val="21"/>
          <w:szCs w:val="21"/>
        </w:rPr>
        <w:t>es f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m</w:t>
      </w:r>
      <w:r>
        <w:rPr>
          <w:rFonts w:ascii="Calibri" w:eastAsia="Calibri" w:hAnsi="Calibri" w:cs="Calibri"/>
          <w:position w:val="1"/>
          <w:sz w:val="21"/>
          <w:szCs w:val="21"/>
        </w:rPr>
        <w:t>ic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f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ents!</w:t>
      </w:r>
      <w:r>
        <w:rPr>
          <w:rFonts w:ascii="Calibri" w:eastAsia="Calibri" w:hAnsi="Calibri" w:cs="Calibri"/>
          <w:spacing w:val="8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eri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h</w:t>
      </w:r>
      <w:r>
        <w:rPr>
          <w:rFonts w:ascii="Calibri" w:eastAsia="Calibri" w:hAnsi="Calibri" w:cs="Calibri"/>
          <w:position w:val="1"/>
          <w:sz w:val="21"/>
          <w:szCs w:val="21"/>
        </w:rPr>
        <w:t>eral</w:t>
      </w:r>
      <w:r>
        <w:rPr>
          <w:rFonts w:ascii="Calibri" w:eastAsia="Calibri" w:hAnsi="Calibri" w:cs="Calibri"/>
          <w:spacing w:val="7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ro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position w:val="1"/>
          <w:sz w:val="21"/>
          <w:szCs w:val="21"/>
        </w:rPr>
        <w:t>ei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s,</w:t>
      </w:r>
      <w:r>
        <w:rPr>
          <w:rFonts w:ascii="Calibri" w:eastAsia="Calibri" w:hAnsi="Calibri" w:cs="Calibri"/>
          <w:spacing w:val="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h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red</w:t>
      </w:r>
      <w:r>
        <w:rPr>
          <w:rFonts w:ascii="Calibri" w:eastAsia="Calibri" w:hAnsi="Calibri" w:cs="Calibri"/>
          <w:spacing w:val="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ro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position w:val="1"/>
          <w:sz w:val="21"/>
          <w:szCs w:val="21"/>
        </w:rPr>
        <w:t>ei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w w:val="10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w w:val="10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tri</w:t>
      </w:r>
      <w:r>
        <w:rPr>
          <w:rFonts w:ascii="Calibri" w:eastAsia="Calibri" w:hAnsi="Calibri" w:cs="Calibri"/>
          <w:spacing w:val="-2"/>
          <w:w w:val="10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spacing w:val="-1"/>
          <w:w w:val="10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w w:val="10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w w:val="101"/>
          <w:position w:val="1"/>
          <w:sz w:val="21"/>
          <w:szCs w:val="21"/>
        </w:rPr>
        <w:t>)</w:t>
      </w:r>
    </w:p>
    <w:p w14:paraId="57AEC206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w w:val="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w w:val="1"/>
          <w:sz w:val="21"/>
          <w:szCs w:val="21"/>
        </w:rPr>
        <w:t>e</w:t>
      </w:r>
      <w:r>
        <w:rPr>
          <w:rFonts w:ascii="Calibri" w:eastAsia="Calibri" w:hAnsi="Calibri" w:cs="Calibri"/>
          <w:w w:val="1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w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w w:val="1"/>
          <w:sz w:val="21"/>
          <w:szCs w:val="21"/>
        </w:rPr>
        <w:t>p</w:t>
      </w:r>
      <w:r>
        <w:rPr>
          <w:rFonts w:ascii="Calibri" w:eastAsia="Calibri" w:hAnsi="Calibri" w:cs="Calibri"/>
          <w:w w:val="1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w w:val="1"/>
          <w:sz w:val="21"/>
          <w:szCs w:val="21"/>
        </w:rPr>
        <w:t>o</w:t>
      </w:r>
      <w:r>
        <w:rPr>
          <w:rFonts w:ascii="Calibri" w:eastAsia="Calibri" w:hAnsi="Calibri" w:cs="Calibri"/>
          <w:w w:val="1"/>
          <w:sz w:val="21"/>
          <w:szCs w:val="21"/>
        </w:rPr>
        <w:t>r-</w:t>
      </w:r>
      <w:r>
        <w:rPr>
          <w:rFonts w:ascii="Calibri" w:eastAsia="Calibri" w:hAnsi="Calibri" w:cs="Calibri"/>
          <w:spacing w:val="1"/>
          <w:w w:val="1"/>
          <w:sz w:val="21"/>
          <w:szCs w:val="21"/>
        </w:rPr>
        <w:t>me</w:t>
      </w:r>
      <w:r>
        <w:rPr>
          <w:rFonts w:ascii="Calibri" w:eastAsia="Calibri" w:hAnsi="Calibri" w:cs="Calibri"/>
          <w:spacing w:val="-1"/>
          <w:w w:val="1"/>
          <w:sz w:val="21"/>
          <w:szCs w:val="21"/>
        </w:rPr>
        <w:t>d</w:t>
      </w:r>
      <w:r>
        <w:rPr>
          <w:rFonts w:ascii="Calibri" w:eastAsia="Calibri" w:hAnsi="Calibri" w:cs="Calibri"/>
          <w:w w:val="10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at</w:t>
      </w:r>
      <w:r>
        <w:rPr>
          <w:rFonts w:ascii="Calibri" w:eastAsia="Calibri" w:hAnsi="Calibri" w:cs="Calibri"/>
          <w:spacing w:val="-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d</w:t>
      </w:r>
    </w:p>
    <w:p w14:paraId="6656525E" w14:textId="77777777" w:rsidR="003A4F25" w:rsidRDefault="000A51EF">
      <w:pPr>
        <w:spacing w:before="7" w:line="240" w:lineRule="exact"/>
        <w:ind w:left="1690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Arial" w:eastAsia="Arial" w:hAnsi="Arial" w:cs="Arial"/>
          <w:sz w:val="21"/>
          <w:szCs w:val="21"/>
        </w:rPr>
        <w:t xml:space="preserve">▪ 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Sub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rate</w:t>
      </w:r>
      <w:proofErr w:type="gramEnd"/>
      <w:r>
        <w:rPr>
          <w:rFonts w:ascii="Calibri" w:eastAsia="Calibri" w:hAnsi="Calibri" w:cs="Calibri"/>
          <w:spacing w:val="-1"/>
          <w:sz w:val="21"/>
          <w:szCs w:val="21"/>
        </w:rPr>
        <w:t xml:space="preserve"> b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nd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 rec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r,</w:t>
      </w:r>
      <w:r>
        <w:rPr>
          <w:rFonts w:ascii="Calibri" w:eastAsia="Calibri" w:hAnsi="Calibri" w:cs="Calibri"/>
          <w:spacing w:val="-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will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cause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ve</w:t>
      </w:r>
      <w:r>
        <w:rPr>
          <w:rFonts w:ascii="Calibri" w:eastAsia="Calibri" w:hAnsi="Calibri" w:cs="Calibri"/>
          <w:sz w:val="21"/>
          <w:szCs w:val="21"/>
        </w:rPr>
        <w:t>sicle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 f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rm</w:t>
      </w:r>
    </w:p>
    <w:p w14:paraId="18A2D976" w14:textId="77777777" w:rsidR="003A4F25" w:rsidRDefault="000A51EF">
      <w:pPr>
        <w:spacing w:before="4" w:line="240" w:lineRule="exact"/>
        <w:ind w:left="215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Clath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in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at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(p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s)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rei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rces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las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ic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si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</w:t>
      </w:r>
    </w:p>
    <w:p w14:paraId="3A7D3A44" w14:textId="77777777" w:rsidR="003A4F25" w:rsidRDefault="000A51EF">
      <w:pPr>
        <w:spacing w:before="8"/>
        <w:ind w:left="1690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Arial" w:eastAsia="Arial" w:hAnsi="Arial" w:cs="Arial"/>
          <w:sz w:val="21"/>
          <w:szCs w:val="21"/>
        </w:rPr>
        <w:t xml:space="preserve">▪ 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ts</w:t>
      </w:r>
      <w:proofErr w:type="gramEnd"/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ugh</w:t>
      </w:r>
      <w:r>
        <w:rPr>
          <w:rFonts w:ascii="Calibri" w:eastAsia="Calibri" w:hAnsi="Calibri" w:cs="Calibri"/>
          <w:sz w:val="21"/>
          <w:szCs w:val="21"/>
        </w:rPr>
        <w:t>t to lys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om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(de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t,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ee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t)</w:t>
      </w:r>
    </w:p>
    <w:p w14:paraId="71311798" w14:textId="77777777" w:rsidR="003A4F25" w:rsidRDefault="000A51EF">
      <w:pPr>
        <w:spacing w:before="1"/>
        <w:ind w:left="1690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Arial" w:eastAsia="Arial" w:hAnsi="Arial" w:cs="Arial"/>
          <w:sz w:val="21"/>
          <w:szCs w:val="21"/>
        </w:rPr>
        <w:t xml:space="preserve">▪ 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proofErr w:type="gramEnd"/>
      <w:r>
        <w:rPr>
          <w:rFonts w:ascii="Calibri" w:eastAsia="Calibri" w:hAnsi="Calibri" w:cs="Calibri"/>
          <w:sz w:val="21"/>
          <w:szCs w:val="21"/>
        </w:rPr>
        <w:t xml:space="preserve"> sa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rec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rs,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ack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i (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-face)</w:t>
      </w:r>
    </w:p>
    <w:p w14:paraId="03631AB5" w14:textId="77777777" w:rsidR="003A4F25" w:rsidRDefault="000A51EF">
      <w:pPr>
        <w:spacing w:before="1" w:line="240" w:lineRule="exact"/>
        <w:ind w:left="1690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Arial" w:eastAsia="Arial" w:hAnsi="Arial" w:cs="Arial"/>
          <w:sz w:val="21"/>
          <w:szCs w:val="21"/>
        </w:rPr>
        <w:t xml:space="preserve">▪ </w:t>
      </w:r>
      <w:r>
        <w:rPr>
          <w:rFonts w:ascii="Arial" w:eastAsia="Arial" w:hAnsi="Arial" w:cs="Arial"/>
          <w:spacing w:val="3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If</w:t>
      </w:r>
      <w:proofErr w:type="gramEnd"/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om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le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 xml:space="preserve">, 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acuole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will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rel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ase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s/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ris</w:t>
      </w:r>
    </w:p>
    <w:p w14:paraId="0C04483B" w14:textId="77777777" w:rsidR="003A4F25" w:rsidRDefault="000A51EF">
      <w:pPr>
        <w:spacing w:before="5" w:line="240" w:lineRule="exact"/>
        <w:ind w:left="603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sis</w:t>
      </w:r>
    </w:p>
    <w:p w14:paraId="1B53B4EF" w14:textId="77777777" w:rsidR="003A4F25" w:rsidRDefault="000A51EF">
      <w:pPr>
        <w:spacing w:line="26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y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rec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r-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position w:val="1"/>
          <w:sz w:val="21"/>
          <w:szCs w:val="21"/>
        </w:rPr>
        <w:t>ia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spacing w:val="-7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nd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y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sis</w:t>
      </w:r>
    </w:p>
    <w:p w14:paraId="755102D2" w14:textId="77777777" w:rsidR="003A4F25" w:rsidRDefault="000A51EF">
      <w:pPr>
        <w:spacing w:line="240" w:lineRule="exact"/>
        <w:ind w:left="1097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z w:val="21"/>
          <w:szCs w:val="21"/>
        </w:rPr>
        <w:t>Cy</w:t>
      </w:r>
      <w:r>
        <w:rPr>
          <w:rFonts w:ascii="Calibri" w:eastAsia="Calibri" w:hAnsi="Calibri" w:cs="Calibri"/>
          <w:spacing w:val="1"/>
          <w:sz w:val="21"/>
          <w:szCs w:val="21"/>
        </w:rPr>
        <w:t>to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las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ic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x</w:t>
      </w:r>
      <w:r>
        <w:rPr>
          <w:rFonts w:ascii="Calibri" w:eastAsia="Calibri" w:hAnsi="Calibri" w:cs="Calibri"/>
          <w:spacing w:val="1"/>
          <w:sz w:val="21"/>
          <w:szCs w:val="21"/>
        </w:rPr>
        <w:t>te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w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n rec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rs</w:t>
      </w:r>
      <w:r>
        <w:rPr>
          <w:rFonts w:ascii="Calibri" w:eastAsia="Calibri" w:hAnsi="Calibri" w:cs="Calibri"/>
          <w:spacing w:val="-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are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activa</w:t>
      </w:r>
      <w:r>
        <w:rPr>
          <w:rFonts w:ascii="Calibri" w:eastAsia="Calibri" w:hAnsi="Calibri" w:cs="Calibri"/>
          <w:spacing w:val="1"/>
          <w:sz w:val="21"/>
          <w:szCs w:val="21"/>
        </w:rPr>
        <w:t>te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-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ngu</w:t>
      </w:r>
      <w:r>
        <w:rPr>
          <w:rFonts w:ascii="Calibri" w:eastAsia="Calibri" w:hAnsi="Calibri" w:cs="Calibri"/>
          <w:sz w:val="21"/>
          <w:szCs w:val="21"/>
        </w:rPr>
        <w:t xml:space="preserve">lf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rials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 f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rm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nd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tic</w:t>
      </w:r>
      <w:proofErr w:type="spellEnd"/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ve</w:t>
      </w:r>
      <w:r>
        <w:rPr>
          <w:rFonts w:ascii="Calibri" w:eastAsia="Calibri" w:hAnsi="Calibri" w:cs="Calibri"/>
          <w:sz w:val="21"/>
          <w:szCs w:val="21"/>
        </w:rPr>
        <w:t>si</w:t>
      </w:r>
      <w:r>
        <w:rPr>
          <w:rFonts w:ascii="Calibri" w:eastAsia="Calibri" w:hAnsi="Calibri" w:cs="Calibri"/>
          <w:w w:val="101"/>
          <w:sz w:val="21"/>
          <w:szCs w:val="21"/>
        </w:rPr>
        <w:t>cl</w:t>
      </w:r>
      <w:r>
        <w:rPr>
          <w:rFonts w:ascii="Calibri" w:eastAsia="Calibri" w:hAnsi="Calibri" w:cs="Calibri"/>
          <w:sz w:val="21"/>
          <w:szCs w:val="21"/>
        </w:rPr>
        <w:t>e</w:t>
      </w:r>
    </w:p>
    <w:p w14:paraId="3FE635DD" w14:textId="77777777" w:rsidR="003A4F25" w:rsidRDefault="000A51EF">
      <w:pPr>
        <w:spacing w:before="5" w:line="240" w:lineRule="exact"/>
        <w:ind w:left="107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w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tial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for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ed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w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at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is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 xml:space="preserve">it 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sef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 xml:space="preserve">a </w:t>
      </w:r>
      <w:r>
        <w:rPr>
          <w:rFonts w:ascii="Calibri" w:eastAsia="Calibri" w:hAnsi="Calibri" w:cs="Calibri"/>
          <w:w w:val="101"/>
          <w:sz w:val="21"/>
          <w:szCs w:val="21"/>
        </w:rPr>
        <w:t>cell?</w:t>
      </w:r>
    </w:p>
    <w:p w14:paraId="7DAD379F" w14:textId="77777777" w:rsidR="003A4F25" w:rsidRDefault="000A51EF">
      <w:pPr>
        <w:spacing w:before="4"/>
        <w:ind w:left="603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Voltage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=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char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av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lli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m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 A to B</w:t>
      </w:r>
    </w:p>
    <w:p w14:paraId="793BD4E1" w14:textId="77777777" w:rsidR="003A4F25" w:rsidRDefault="000A51EF">
      <w:pPr>
        <w:spacing w:before="1"/>
        <w:ind w:left="603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 xml:space="preserve">t 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xcit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=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mem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w w:val="101"/>
          <w:sz w:val="21"/>
          <w:szCs w:val="21"/>
        </w:rPr>
        <w:t>ti</w:t>
      </w:r>
      <w:r>
        <w:rPr>
          <w:rFonts w:ascii="Calibri" w:eastAsia="Calibri" w:hAnsi="Calibri" w:cs="Calibri"/>
          <w:sz w:val="21"/>
          <w:szCs w:val="21"/>
        </w:rPr>
        <w:t>al</w:t>
      </w:r>
    </w:p>
    <w:p w14:paraId="0762C157" w14:textId="77777777" w:rsidR="003A4F25" w:rsidRDefault="000A51EF">
      <w:pPr>
        <w:spacing w:before="1"/>
        <w:ind w:left="603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nn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ls: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ither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me</w:t>
      </w:r>
      <w:r>
        <w:rPr>
          <w:rFonts w:ascii="Calibri" w:eastAsia="Calibri" w:hAnsi="Calibri" w:cs="Calibri"/>
          <w:sz w:val="21"/>
          <w:szCs w:val="21"/>
        </w:rPr>
        <w:t>cha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ically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(li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nd</w:t>
      </w:r>
      <w:r>
        <w:rPr>
          <w:rFonts w:ascii="Calibri" w:eastAsia="Calibri" w:hAnsi="Calibri" w:cs="Calibri"/>
          <w:sz w:val="21"/>
          <w:szCs w:val="21"/>
        </w:rPr>
        <w:t>)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g</w:t>
      </w:r>
      <w:r>
        <w:rPr>
          <w:rFonts w:ascii="Calibri" w:eastAsia="Calibri" w:hAnsi="Calibri" w:cs="Calibri"/>
          <w:sz w:val="21"/>
          <w:szCs w:val="21"/>
        </w:rPr>
        <w:t>at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 xml:space="preserve">d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vo</w:t>
      </w:r>
      <w:r>
        <w:rPr>
          <w:rFonts w:ascii="Calibri" w:eastAsia="Calibri" w:hAnsi="Calibri" w:cs="Calibri"/>
          <w:sz w:val="21"/>
          <w:szCs w:val="21"/>
        </w:rPr>
        <w:t>ltage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at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d</w:t>
      </w:r>
    </w:p>
    <w:p w14:paraId="729FD4FC" w14:textId="77777777" w:rsidR="003A4F25" w:rsidRDefault="000A51EF">
      <w:pPr>
        <w:spacing w:before="1"/>
        <w:ind w:left="603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p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to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qu</w:t>
      </w:r>
      <w:r>
        <w:rPr>
          <w:rFonts w:ascii="Calibri" w:eastAsia="Calibri" w:hAnsi="Calibri" w:cs="Calibri"/>
          <w:w w:val="101"/>
          <w:sz w:val="21"/>
          <w:szCs w:val="21"/>
        </w:rPr>
        <w:t>ili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ri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m</w:t>
      </w:r>
    </w:p>
    <w:p w14:paraId="78BAB217" w14:textId="77777777" w:rsidR="003A4F25" w:rsidRDefault="000A51EF">
      <w:pPr>
        <w:spacing w:before="1" w:line="240" w:lineRule="exact"/>
        <w:ind w:left="603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ng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 xml:space="preserve">n 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istri</w:t>
      </w:r>
      <w:r>
        <w:rPr>
          <w:rFonts w:ascii="Calibri" w:eastAsia="Calibri" w:hAnsi="Calibri" w:cs="Calibri"/>
          <w:spacing w:val="-1"/>
          <w:sz w:val="21"/>
          <w:szCs w:val="21"/>
        </w:rPr>
        <w:t>bu</w:t>
      </w:r>
      <w:r>
        <w:rPr>
          <w:rFonts w:ascii="Calibri" w:eastAsia="Calibri" w:hAnsi="Calibri" w:cs="Calibri"/>
          <w:sz w:val="21"/>
          <w:szCs w:val="21"/>
        </w:rPr>
        <w:t>ti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 =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acti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w w:val="101"/>
          <w:sz w:val="21"/>
          <w:szCs w:val="21"/>
        </w:rPr>
        <w:t>ti</w:t>
      </w:r>
      <w:r>
        <w:rPr>
          <w:rFonts w:ascii="Calibri" w:eastAsia="Calibri" w:hAnsi="Calibri" w:cs="Calibri"/>
          <w:sz w:val="21"/>
          <w:szCs w:val="21"/>
        </w:rPr>
        <w:t>al</w:t>
      </w:r>
    </w:p>
    <w:p w14:paraId="2D4F27F3" w14:textId="77777777" w:rsidR="003A4F25" w:rsidRDefault="003A4F25">
      <w:pPr>
        <w:spacing w:before="7" w:line="240" w:lineRule="exact"/>
        <w:rPr>
          <w:sz w:val="24"/>
          <w:szCs w:val="24"/>
        </w:rPr>
      </w:pPr>
    </w:p>
    <w:p w14:paraId="50BC580A" w14:textId="77777777" w:rsidR="003A4F25" w:rsidRDefault="000A51EF">
      <w:pPr>
        <w:spacing w:before="19"/>
        <w:ind w:left="361" w:right="79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pacing w:val="-1"/>
          <w:sz w:val="21"/>
          <w:szCs w:val="21"/>
        </w:rPr>
        <w:t>-</w:t>
      </w:r>
      <w:r>
        <w:rPr>
          <w:rFonts w:ascii="Calibri" w:eastAsia="Calibri" w:hAnsi="Calibri" w:cs="Calibri"/>
          <w:sz w:val="21"/>
          <w:szCs w:val="21"/>
        </w:rPr>
        <w:t>-&gt;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stu</w:t>
      </w:r>
      <w:r>
        <w:rPr>
          <w:rFonts w:ascii="Calibri" w:eastAsia="Calibri" w:hAnsi="Calibri" w:cs="Calibri"/>
          <w:spacing w:val="-2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y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ia freeze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fr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ctu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e,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icrosc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1"/>
          <w:sz w:val="21"/>
          <w:szCs w:val="21"/>
        </w:rPr>
        <w:t>lu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resc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ce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rec</w:t>
      </w:r>
      <w:r>
        <w:rPr>
          <w:rFonts w:ascii="Calibri" w:eastAsia="Calibri" w:hAnsi="Calibri" w:cs="Calibri"/>
          <w:spacing w:val="1"/>
          <w:sz w:val="21"/>
          <w:szCs w:val="21"/>
        </w:rPr>
        <w:t>ov</w:t>
      </w:r>
      <w:r>
        <w:rPr>
          <w:rFonts w:ascii="Calibri" w:eastAsia="Calibri" w:hAnsi="Calibri" w:cs="Calibri"/>
          <w:sz w:val="21"/>
          <w:szCs w:val="21"/>
        </w:rPr>
        <w:t>ery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f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 xml:space="preserve">r </w:t>
      </w:r>
      <w:proofErr w:type="spellStart"/>
      <w:r>
        <w:rPr>
          <w:rFonts w:ascii="Calibri" w:eastAsia="Calibri" w:hAnsi="Calibri" w:cs="Calibri"/>
          <w:spacing w:val="-1"/>
          <w:sz w:val="21"/>
          <w:szCs w:val="21"/>
        </w:rPr>
        <w:t>ph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leac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</w:t>
      </w:r>
      <w:proofErr w:type="spellEnd"/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(FR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)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(for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w w:val="101"/>
          <w:sz w:val="21"/>
          <w:szCs w:val="21"/>
        </w:rPr>
        <w:t>mo</w:t>
      </w:r>
      <w:r>
        <w:rPr>
          <w:rFonts w:ascii="Calibri" w:eastAsia="Calibri" w:hAnsi="Calibri" w:cs="Calibri"/>
          <w:w w:val="101"/>
          <w:sz w:val="21"/>
          <w:szCs w:val="21"/>
        </w:rPr>
        <w:t>lec</w:t>
      </w:r>
      <w:r>
        <w:rPr>
          <w:rFonts w:ascii="Calibri" w:eastAsia="Calibri" w:hAnsi="Calibri" w:cs="Calibri"/>
          <w:spacing w:val="-1"/>
          <w:w w:val="101"/>
          <w:sz w:val="21"/>
          <w:szCs w:val="21"/>
        </w:rPr>
        <w:t>u</w:t>
      </w:r>
      <w:r>
        <w:rPr>
          <w:rFonts w:ascii="Calibri" w:eastAsia="Calibri" w:hAnsi="Calibri" w:cs="Calibri"/>
          <w:w w:val="101"/>
          <w:sz w:val="21"/>
          <w:szCs w:val="21"/>
        </w:rPr>
        <w:t xml:space="preserve">les </w:t>
      </w:r>
      <w:r>
        <w:rPr>
          <w:rFonts w:ascii="Calibri" w:eastAsia="Calibri" w:hAnsi="Calibri" w:cs="Calibri"/>
          <w:spacing w:val="1"/>
          <w:sz w:val="21"/>
          <w:szCs w:val="21"/>
        </w:rPr>
        <w:t>mov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-</w:t>
      </w:r>
      <w:r>
        <w:rPr>
          <w:rFonts w:ascii="Calibri" w:eastAsia="Calibri" w:hAnsi="Calibri" w:cs="Calibri"/>
          <w:sz w:val="21"/>
          <w:szCs w:val="21"/>
        </w:rPr>
        <w:t>-&gt;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e,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ser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eam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area,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then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see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w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lo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it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tak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for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sz w:val="21"/>
          <w:szCs w:val="21"/>
        </w:rPr>
        <w:t>ab</w:t>
      </w:r>
      <w:r>
        <w:rPr>
          <w:rFonts w:ascii="Calibri" w:eastAsia="Calibri" w:hAnsi="Calibri" w:cs="Calibri"/>
          <w:sz w:val="21"/>
          <w:szCs w:val="21"/>
        </w:rPr>
        <w:t>elled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mo</w:t>
      </w:r>
      <w:r>
        <w:rPr>
          <w:rFonts w:ascii="Calibri" w:eastAsia="Calibri" w:hAnsi="Calibri" w:cs="Calibri"/>
          <w:sz w:val="21"/>
          <w:szCs w:val="21"/>
        </w:rPr>
        <w:t>lec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les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o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1"/>
          <w:sz w:val="21"/>
          <w:szCs w:val="21"/>
        </w:rPr>
        <w:t xml:space="preserve">to 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leac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ed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1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w w:val="101"/>
          <w:sz w:val="21"/>
          <w:szCs w:val="21"/>
        </w:rPr>
        <w:t>p</w:t>
      </w:r>
      <w:r>
        <w:rPr>
          <w:rFonts w:ascii="Calibri" w:eastAsia="Calibri" w:hAnsi="Calibri" w:cs="Calibri"/>
          <w:w w:val="101"/>
          <w:sz w:val="21"/>
          <w:szCs w:val="21"/>
        </w:rPr>
        <w:t>ace)</w:t>
      </w:r>
    </w:p>
    <w:p w14:paraId="648A4B67" w14:textId="77777777" w:rsidR="003A4F25" w:rsidRDefault="000A51EF">
      <w:pPr>
        <w:spacing w:line="240" w:lineRule="exact"/>
        <w:ind w:left="879"/>
        <w:rPr>
          <w:rFonts w:ascii="Calibri" w:eastAsia="Calibri" w:hAnsi="Calibri" w:cs="Calibri"/>
          <w:sz w:val="21"/>
          <w:szCs w:val="21"/>
        </w:rPr>
        <w:sectPr w:rsidR="003A4F25">
          <w:pgSz w:w="12280" w:h="15860"/>
          <w:pgMar w:top="620" w:right="60" w:bottom="0" w:left="1020" w:header="0" w:footer="27" w:gutter="0"/>
          <w:cols w:space="720"/>
        </w:sectPr>
      </w:pPr>
      <w:r>
        <w:rPr>
          <w:rFonts w:ascii="Calibri" w:eastAsia="Calibri" w:hAnsi="Calibri" w:cs="Calibri"/>
          <w:position w:val="1"/>
          <w:sz w:val="21"/>
          <w:szCs w:val="21"/>
        </w:rPr>
        <w:t>(If l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ts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chori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 xml:space="preserve">g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s,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w</w:t>
      </w:r>
      <w:r>
        <w:rPr>
          <w:rFonts w:ascii="Calibri" w:eastAsia="Calibri" w:hAnsi="Calibri" w:cs="Calibri"/>
          <w:position w:val="1"/>
          <w:sz w:val="21"/>
          <w:szCs w:val="21"/>
        </w:rPr>
        <w:t>ill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ta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k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ng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f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d</w:t>
      </w:r>
      <w:r>
        <w:rPr>
          <w:rFonts w:ascii="Calibri" w:eastAsia="Calibri" w:hAnsi="Calibri" w:cs="Calibri"/>
          <w:position w:val="1"/>
          <w:sz w:val="21"/>
          <w:szCs w:val="21"/>
        </w:rPr>
        <w:t>ye to 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om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ar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un</w:t>
      </w:r>
      <w:r>
        <w:rPr>
          <w:rFonts w:ascii="Calibri" w:eastAsia="Calibri" w:hAnsi="Calibri" w:cs="Calibri"/>
          <w:position w:val="1"/>
          <w:sz w:val="21"/>
          <w:szCs w:val="21"/>
        </w:rPr>
        <w:t>d the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chor)</w:t>
      </w:r>
    </w:p>
    <w:p w14:paraId="287B8B1B" w14:textId="77777777" w:rsidR="003A4F25" w:rsidRDefault="000A51EF">
      <w:pPr>
        <w:spacing w:before="19"/>
        <w:ind w:left="360"/>
        <w:rPr>
          <w:rFonts w:ascii="Calibri Light" w:eastAsia="Calibri Light" w:hAnsi="Calibri Light" w:cs="Calibri Light"/>
          <w:sz w:val="40"/>
          <w:szCs w:val="40"/>
        </w:rPr>
      </w:pPr>
      <w:r>
        <w:rPr>
          <w:rFonts w:ascii="Calibri Light" w:eastAsia="Calibri Light" w:hAnsi="Calibri Light" w:cs="Calibri Light"/>
          <w:sz w:val="40"/>
          <w:szCs w:val="40"/>
        </w:rPr>
        <w:lastRenderedPageBreak/>
        <w:t>Topic</w:t>
      </w:r>
      <w:r>
        <w:rPr>
          <w:rFonts w:ascii="Calibri Light" w:eastAsia="Calibri Light" w:hAnsi="Calibri Light" w:cs="Calibri Light"/>
          <w:spacing w:val="-4"/>
          <w:sz w:val="40"/>
          <w:szCs w:val="40"/>
        </w:rPr>
        <w:t xml:space="preserve"> </w:t>
      </w:r>
      <w:r>
        <w:rPr>
          <w:rFonts w:ascii="Calibri Light" w:eastAsia="Calibri Light" w:hAnsi="Calibri Light" w:cs="Calibri Light"/>
          <w:sz w:val="40"/>
          <w:szCs w:val="40"/>
        </w:rPr>
        <w:t>5</w:t>
      </w:r>
      <w:r>
        <w:rPr>
          <w:rFonts w:ascii="Calibri Light" w:eastAsia="Calibri Light" w:hAnsi="Calibri Light" w:cs="Calibri Light"/>
          <w:spacing w:val="1"/>
          <w:sz w:val="40"/>
          <w:szCs w:val="40"/>
        </w:rPr>
        <w:t xml:space="preserve"> </w:t>
      </w:r>
      <w:r>
        <w:rPr>
          <w:rFonts w:ascii="Calibri Light" w:eastAsia="Calibri Light" w:hAnsi="Calibri Light" w:cs="Calibri Light"/>
          <w:sz w:val="40"/>
          <w:szCs w:val="40"/>
        </w:rPr>
        <w:t>-</w:t>
      </w:r>
      <w:r>
        <w:rPr>
          <w:rFonts w:ascii="Calibri Light" w:eastAsia="Calibri Light" w:hAnsi="Calibri Light" w:cs="Calibri Light"/>
          <w:spacing w:val="-2"/>
          <w:sz w:val="40"/>
          <w:szCs w:val="40"/>
        </w:rPr>
        <w:t xml:space="preserve"> </w:t>
      </w:r>
      <w:r>
        <w:rPr>
          <w:rFonts w:ascii="Calibri Light" w:eastAsia="Calibri Light" w:hAnsi="Calibri Light" w:cs="Calibri Light"/>
          <w:sz w:val="40"/>
          <w:szCs w:val="40"/>
        </w:rPr>
        <w:t>Mitochondria</w:t>
      </w:r>
      <w:r>
        <w:rPr>
          <w:rFonts w:ascii="Calibri Light" w:eastAsia="Calibri Light" w:hAnsi="Calibri Light" w:cs="Calibri Light"/>
          <w:spacing w:val="-7"/>
          <w:sz w:val="40"/>
          <w:szCs w:val="40"/>
        </w:rPr>
        <w:t xml:space="preserve"> </w:t>
      </w:r>
      <w:r>
        <w:rPr>
          <w:rFonts w:ascii="Calibri Light" w:eastAsia="Calibri Light" w:hAnsi="Calibri Light" w:cs="Calibri Light"/>
          <w:sz w:val="40"/>
          <w:szCs w:val="40"/>
        </w:rPr>
        <w:t>&amp; En</w:t>
      </w:r>
      <w:r>
        <w:rPr>
          <w:rFonts w:ascii="Calibri Light" w:eastAsia="Calibri Light" w:hAnsi="Calibri Light" w:cs="Calibri Light"/>
          <w:spacing w:val="2"/>
          <w:sz w:val="40"/>
          <w:szCs w:val="40"/>
        </w:rPr>
        <w:t>e</w:t>
      </w:r>
      <w:r>
        <w:rPr>
          <w:rFonts w:ascii="Calibri Light" w:eastAsia="Calibri Light" w:hAnsi="Calibri Light" w:cs="Calibri Light"/>
          <w:sz w:val="40"/>
          <w:szCs w:val="40"/>
        </w:rPr>
        <w:t>rgetics</w:t>
      </w:r>
    </w:p>
    <w:p w14:paraId="269458BC" w14:textId="77777777" w:rsidR="003A4F25" w:rsidRDefault="000A51EF">
      <w:pPr>
        <w:spacing w:before="75" w:line="240" w:lineRule="exact"/>
        <w:ind w:left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808080"/>
        </w:rPr>
        <w:t>Frida</w:t>
      </w:r>
      <w:r>
        <w:rPr>
          <w:rFonts w:ascii="Calibri" w:eastAsia="Calibri" w:hAnsi="Calibri" w:cs="Calibri"/>
          <w:color w:val="808080"/>
          <w:spacing w:val="1"/>
        </w:rPr>
        <w:t>y</w:t>
      </w:r>
      <w:r>
        <w:rPr>
          <w:rFonts w:ascii="Calibri" w:eastAsia="Calibri" w:hAnsi="Calibri" w:cs="Calibri"/>
          <w:color w:val="808080"/>
        </w:rPr>
        <w:t>,</w:t>
      </w:r>
      <w:r>
        <w:rPr>
          <w:rFonts w:ascii="Calibri" w:eastAsia="Calibri" w:hAnsi="Calibri" w:cs="Calibri"/>
          <w:color w:val="808080"/>
          <w:spacing w:val="-5"/>
        </w:rPr>
        <w:t xml:space="preserve"> </w:t>
      </w:r>
      <w:r>
        <w:rPr>
          <w:rFonts w:ascii="Calibri" w:eastAsia="Calibri" w:hAnsi="Calibri" w:cs="Calibri"/>
          <w:color w:val="808080"/>
        </w:rPr>
        <w:t>Febr</w:t>
      </w:r>
      <w:r>
        <w:rPr>
          <w:rFonts w:ascii="Calibri" w:eastAsia="Calibri" w:hAnsi="Calibri" w:cs="Calibri"/>
          <w:color w:val="808080"/>
          <w:spacing w:val="1"/>
        </w:rPr>
        <w:t>u</w:t>
      </w:r>
      <w:r>
        <w:rPr>
          <w:rFonts w:ascii="Calibri" w:eastAsia="Calibri" w:hAnsi="Calibri" w:cs="Calibri"/>
          <w:color w:val="808080"/>
        </w:rPr>
        <w:t>ary</w:t>
      </w:r>
      <w:r>
        <w:rPr>
          <w:rFonts w:ascii="Calibri" w:eastAsia="Calibri" w:hAnsi="Calibri" w:cs="Calibri"/>
          <w:color w:val="808080"/>
          <w:spacing w:val="-8"/>
        </w:rPr>
        <w:t xml:space="preserve"> </w:t>
      </w:r>
      <w:r>
        <w:rPr>
          <w:rFonts w:ascii="Calibri" w:eastAsia="Calibri" w:hAnsi="Calibri" w:cs="Calibri"/>
          <w:color w:val="808080"/>
        </w:rPr>
        <w:t>13,</w:t>
      </w:r>
      <w:r>
        <w:rPr>
          <w:rFonts w:ascii="Calibri" w:eastAsia="Calibri" w:hAnsi="Calibri" w:cs="Calibri"/>
          <w:color w:val="808080"/>
          <w:spacing w:val="-2"/>
        </w:rPr>
        <w:t xml:space="preserve"> </w:t>
      </w:r>
      <w:r>
        <w:rPr>
          <w:rFonts w:ascii="Calibri" w:eastAsia="Calibri" w:hAnsi="Calibri" w:cs="Calibri"/>
          <w:color w:val="808080"/>
        </w:rPr>
        <w:t xml:space="preserve">2015       </w:t>
      </w:r>
      <w:r>
        <w:rPr>
          <w:rFonts w:ascii="Calibri" w:eastAsia="Calibri" w:hAnsi="Calibri" w:cs="Calibri"/>
          <w:color w:val="808080"/>
          <w:spacing w:val="35"/>
        </w:rPr>
        <w:t xml:space="preserve"> </w:t>
      </w:r>
      <w:r>
        <w:rPr>
          <w:rFonts w:ascii="Calibri" w:eastAsia="Calibri" w:hAnsi="Calibri" w:cs="Calibri"/>
          <w:color w:val="808080"/>
        </w:rPr>
        <w:t>1</w:t>
      </w:r>
      <w:r>
        <w:rPr>
          <w:rFonts w:ascii="Calibri" w:eastAsia="Calibri" w:hAnsi="Calibri" w:cs="Calibri"/>
          <w:color w:val="808080"/>
          <w:spacing w:val="-1"/>
        </w:rPr>
        <w:t>:</w:t>
      </w:r>
      <w:r>
        <w:rPr>
          <w:rFonts w:ascii="Calibri" w:eastAsia="Calibri" w:hAnsi="Calibri" w:cs="Calibri"/>
          <w:color w:val="808080"/>
        </w:rPr>
        <w:t>12</w:t>
      </w:r>
      <w:r>
        <w:rPr>
          <w:rFonts w:ascii="Calibri" w:eastAsia="Calibri" w:hAnsi="Calibri" w:cs="Calibri"/>
          <w:color w:val="808080"/>
          <w:spacing w:val="-2"/>
        </w:rPr>
        <w:t xml:space="preserve"> </w:t>
      </w:r>
      <w:r>
        <w:rPr>
          <w:rFonts w:ascii="Calibri" w:eastAsia="Calibri" w:hAnsi="Calibri" w:cs="Calibri"/>
          <w:color w:val="808080"/>
        </w:rPr>
        <w:t>AM</w:t>
      </w:r>
    </w:p>
    <w:p w14:paraId="241CFA8B" w14:textId="77777777" w:rsidR="003A4F25" w:rsidRDefault="003A4F25">
      <w:pPr>
        <w:spacing w:before="10" w:line="240" w:lineRule="exact"/>
        <w:rPr>
          <w:sz w:val="24"/>
          <w:szCs w:val="24"/>
        </w:rPr>
      </w:pPr>
    </w:p>
    <w:p w14:paraId="06C45C99" w14:textId="77777777" w:rsidR="003A4F25" w:rsidRDefault="000A51EF">
      <w:pPr>
        <w:spacing w:line="280" w:lineRule="exact"/>
        <w:ind w:left="10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-1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Expla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what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 the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cho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ria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 c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ll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with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reg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 xml:space="preserve">s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ener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du</w:t>
      </w:r>
      <w:r>
        <w:rPr>
          <w:rFonts w:ascii="Calibri" w:eastAsia="Calibri" w:hAnsi="Calibri" w:cs="Calibri"/>
          <w:sz w:val="22"/>
          <w:szCs w:val="22"/>
        </w:rPr>
        <w:t>cti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</w:p>
    <w:p w14:paraId="3621129A" w14:textId="77777777" w:rsidR="003A4F25" w:rsidRDefault="000A51EF">
      <w:pPr>
        <w:spacing w:before="3" w:line="260" w:lineRule="exact"/>
        <w:ind w:left="61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2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ies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eta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AN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no</w:t>
      </w:r>
      <w:r>
        <w:rPr>
          <w:rFonts w:ascii="Calibri" w:eastAsia="Calibri" w:hAnsi="Calibri" w:cs="Calibri"/>
          <w:spacing w:val="1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-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eta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roc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sses!</w:t>
      </w:r>
    </w:p>
    <w:p w14:paraId="2DD3808D" w14:textId="77777777" w:rsidR="003A4F25" w:rsidRDefault="000A51EF">
      <w:pPr>
        <w:spacing w:line="260" w:lineRule="exact"/>
        <w:ind w:left="112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>sm</w:t>
      </w:r>
    </w:p>
    <w:p w14:paraId="25F77C90" w14:textId="77777777" w:rsidR="003A4F25" w:rsidRDefault="000A51EF">
      <w:pPr>
        <w:spacing w:line="260" w:lineRule="exact"/>
        <w:ind w:left="112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position w:val="1"/>
          <w:sz w:val="22"/>
          <w:szCs w:val="22"/>
        </w:rPr>
        <w:t></w:t>
      </w:r>
      <w:r>
        <w:rPr>
          <w:rFonts w:ascii="Calibri" w:eastAsia="Calibri" w:hAnsi="Calibri" w:cs="Calibri"/>
          <w:position w:val="1"/>
          <w:sz w:val="22"/>
          <w:szCs w:val="22"/>
        </w:rPr>
        <w:t>Resp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se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to str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ss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proofErr w:type="spellEnd"/>
      <w:r>
        <w:rPr>
          <w:rFonts w:ascii="Calibri" w:eastAsia="Calibri" w:hAnsi="Calibri" w:cs="Calibri"/>
          <w:position w:val="1"/>
          <w:sz w:val="22"/>
          <w:szCs w:val="22"/>
        </w:rPr>
        <w:t>. skip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eal,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ei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ph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position w:val="1"/>
          <w:sz w:val="22"/>
          <w:szCs w:val="22"/>
        </w:rPr>
        <w:t>si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ical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str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ss)</w:t>
      </w:r>
    </w:p>
    <w:p w14:paraId="227263E6" w14:textId="77777777" w:rsidR="003A4F25" w:rsidRDefault="000A51EF">
      <w:pPr>
        <w:spacing w:line="260" w:lineRule="exact"/>
        <w:ind w:left="112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position w:val="1"/>
          <w:sz w:val="22"/>
          <w:szCs w:val="22"/>
        </w:rPr>
        <w:t></w:t>
      </w:r>
      <w:r>
        <w:rPr>
          <w:rFonts w:ascii="Calibri" w:eastAsia="Calibri" w:hAnsi="Calibri" w:cs="Calibri"/>
          <w:position w:val="1"/>
          <w:sz w:val="22"/>
          <w:szCs w:val="22"/>
        </w:rPr>
        <w:t>Cell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h</w:t>
      </w:r>
    </w:p>
    <w:p w14:paraId="196F4241" w14:textId="77777777" w:rsidR="003A4F25" w:rsidRDefault="000A51EF">
      <w:pPr>
        <w:spacing w:line="260" w:lineRule="exact"/>
        <w:ind w:left="112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lc</w:t>
      </w:r>
      <w:r>
        <w:rPr>
          <w:rFonts w:ascii="Calibri" w:eastAsia="Calibri" w:hAnsi="Calibri" w:cs="Calibri"/>
          <w:spacing w:val="-1"/>
          <w:sz w:val="22"/>
          <w:szCs w:val="22"/>
        </w:rPr>
        <w:t>iu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ag</w:t>
      </w:r>
      <w:r>
        <w:rPr>
          <w:rFonts w:ascii="Calibri" w:eastAsia="Calibri" w:hAnsi="Calibri" w:cs="Calibri"/>
          <w:sz w:val="22"/>
          <w:szCs w:val="22"/>
        </w:rPr>
        <w:t>e</w:t>
      </w:r>
    </w:p>
    <w:p w14:paraId="5C4D66F7" w14:textId="77777777" w:rsidR="003A4F25" w:rsidRDefault="000A51EF">
      <w:pPr>
        <w:spacing w:before="4" w:line="260" w:lineRule="exact"/>
        <w:ind w:left="61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2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Objecti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cell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lar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resp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rati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du</w:t>
      </w:r>
      <w:r>
        <w:rPr>
          <w:rFonts w:ascii="Calibri" w:eastAsia="Calibri" w:hAnsi="Calibri" w:cs="Calibri"/>
          <w:sz w:val="22"/>
          <w:szCs w:val="22"/>
        </w:rPr>
        <w:t>ce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ATP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cell (ener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!)</w:t>
      </w:r>
    </w:p>
    <w:p w14:paraId="20740A24" w14:textId="77777777" w:rsidR="003A4F25" w:rsidRDefault="000A51EF">
      <w:pPr>
        <w:spacing w:line="260" w:lineRule="exact"/>
        <w:ind w:left="112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sz w:val="22"/>
          <w:szCs w:val="22"/>
        </w:rPr>
        <w:t>Usa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ral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F</w:t>
      </w:r>
      <w:r>
        <w:rPr>
          <w:rFonts w:ascii="Calibri" w:eastAsia="Calibri" w:hAnsi="Calibri" w:cs="Calibri"/>
          <w:sz w:val="22"/>
          <w:szCs w:val="22"/>
        </w:rPr>
        <w:t>-t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ATP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thase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(also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ase!)</w:t>
      </w:r>
    </w:p>
    <w:p w14:paraId="1EB5DCF3" w14:textId="77777777" w:rsidR="003A4F25" w:rsidRDefault="000A51EF">
      <w:pPr>
        <w:spacing w:line="260" w:lineRule="exact"/>
        <w:ind w:left="172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Uses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H</w:t>
      </w:r>
      <w:r>
        <w:rPr>
          <w:rFonts w:ascii="Calibri" w:eastAsia="Calibri" w:hAnsi="Calibri" w:cs="Calibri"/>
          <w:position w:val="1"/>
          <w:sz w:val="22"/>
          <w:szCs w:val="22"/>
        </w:rPr>
        <w:t>+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g</w:t>
      </w:r>
      <w:r>
        <w:rPr>
          <w:rFonts w:ascii="Calibri" w:eastAsia="Calibri" w:hAnsi="Calibri" w:cs="Calibri"/>
          <w:position w:val="1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ie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ener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rce,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p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du</w:t>
      </w:r>
      <w:r>
        <w:rPr>
          <w:rFonts w:ascii="Calibri" w:eastAsia="Calibri" w:hAnsi="Calibri" w:cs="Calibri"/>
          <w:position w:val="1"/>
          <w:sz w:val="22"/>
          <w:szCs w:val="22"/>
        </w:rPr>
        <w:t>ct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ATP</w:t>
      </w:r>
    </w:p>
    <w:p w14:paraId="41EA0FE6" w14:textId="77777777" w:rsidR="003A4F25" w:rsidRDefault="000A51EF">
      <w:pPr>
        <w:spacing w:line="260" w:lineRule="exact"/>
        <w:ind w:left="172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so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un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s in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ther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irecti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ses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ATP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ener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to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pu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+</w:t>
      </w:r>
    </w:p>
    <w:p w14:paraId="4B70B82E" w14:textId="77777777" w:rsidR="003A4F25" w:rsidRDefault="000A51EF">
      <w:pPr>
        <w:spacing w:line="260" w:lineRule="exact"/>
        <w:ind w:left="172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Fo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un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cristae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(f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ed,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mo</w:t>
      </w:r>
      <w:r>
        <w:rPr>
          <w:rFonts w:ascii="Calibri" w:eastAsia="Calibri" w:hAnsi="Calibri" w:cs="Calibri"/>
          <w:position w:val="1"/>
          <w:sz w:val="22"/>
          <w:szCs w:val="22"/>
        </w:rPr>
        <w:t>re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la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rg</w:t>
      </w:r>
      <w:r>
        <w:rPr>
          <w:rFonts w:ascii="Calibri" w:eastAsia="Calibri" w:hAnsi="Calibri" w:cs="Calibri"/>
          <w:position w:val="1"/>
          <w:sz w:val="22"/>
          <w:szCs w:val="22"/>
        </w:rPr>
        <w:t>er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H</w:t>
      </w:r>
      <w:r>
        <w:rPr>
          <w:rFonts w:ascii="Calibri" w:eastAsia="Calibri" w:hAnsi="Calibri" w:cs="Calibri"/>
          <w:position w:val="1"/>
          <w:sz w:val="22"/>
          <w:szCs w:val="22"/>
        </w:rPr>
        <w:t>+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ie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t,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mo</w:t>
      </w:r>
      <w:r>
        <w:rPr>
          <w:rFonts w:ascii="Calibri" w:eastAsia="Calibri" w:hAnsi="Calibri" w:cs="Calibri"/>
          <w:position w:val="1"/>
          <w:sz w:val="22"/>
          <w:szCs w:val="22"/>
        </w:rPr>
        <w:t>re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pu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s,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mo</w:t>
      </w:r>
      <w:r>
        <w:rPr>
          <w:rFonts w:ascii="Calibri" w:eastAsia="Calibri" w:hAnsi="Calibri" w:cs="Calibri"/>
          <w:position w:val="1"/>
          <w:sz w:val="22"/>
          <w:szCs w:val="22"/>
        </w:rPr>
        <w:t>re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ATP</w:t>
      </w:r>
    </w:p>
    <w:p w14:paraId="3E569D72" w14:textId="77777777" w:rsidR="003A4F25" w:rsidRDefault="000A51EF">
      <w:pPr>
        <w:spacing w:line="260" w:lineRule="exact"/>
        <w:ind w:left="19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du</w:t>
      </w:r>
      <w:r>
        <w:rPr>
          <w:rFonts w:ascii="Calibri" w:eastAsia="Calibri" w:hAnsi="Calibri" w:cs="Calibri"/>
          <w:sz w:val="22"/>
          <w:szCs w:val="22"/>
        </w:rPr>
        <w:t>ced)</w:t>
      </w:r>
    </w:p>
    <w:p w14:paraId="1BE2E500" w14:textId="77777777" w:rsidR="003A4F25" w:rsidRDefault="000A51EF">
      <w:pPr>
        <w:spacing w:line="260" w:lineRule="exact"/>
        <w:ind w:left="112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-1"/>
          <w:sz w:val="22"/>
          <w:szCs w:val="22"/>
        </w:rPr>
        <w:t>z</w:t>
      </w:r>
      <w:r>
        <w:rPr>
          <w:rFonts w:ascii="Calibri" w:eastAsia="Calibri" w:hAnsi="Calibri" w:cs="Calibri"/>
          <w:spacing w:val="1"/>
          <w:sz w:val="22"/>
          <w:szCs w:val="22"/>
        </w:rPr>
        <w:t>ym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sed (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stly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x</w:t>
      </w:r>
      <w:r>
        <w:rPr>
          <w:rFonts w:ascii="Calibri" w:eastAsia="Calibri" w:hAnsi="Calibri" w:cs="Calibri"/>
          <w:sz w:val="22"/>
          <w:szCs w:val="22"/>
        </w:rPr>
        <w:t>cept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z</w:t>
      </w:r>
      <w:r>
        <w:rPr>
          <w:rFonts w:ascii="Calibri" w:eastAsia="Calibri" w:hAnsi="Calibri" w:cs="Calibri"/>
          <w:spacing w:val="1"/>
          <w:sz w:val="22"/>
          <w:szCs w:val="22"/>
        </w:rPr>
        <w:t>ym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[R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]</w:t>
      </w:r>
      <w:r>
        <w:rPr>
          <w:rFonts w:ascii="Calibri" w:eastAsia="Calibri" w:hAnsi="Calibri" w:cs="Calibri"/>
          <w:sz w:val="22"/>
          <w:szCs w:val="22"/>
        </w:rPr>
        <w:t>):</w:t>
      </w:r>
    </w:p>
    <w:p w14:paraId="6A77E885" w14:textId="77777777" w:rsidR="003A4F25" w:rsidRDefault="000A51EF">
      <w:pPr>
        <w:spacing w:line="260" w:lineRule="exact"/>
        <w:ind w:left="172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Oxidored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ctas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proofErr w:type="spellEnd"/>
    </w:p>
    <w:p w14:paraId="15202703" w14:textId="77777777" w:rsidR="003A4F25" w:rsidRDefault="000A51EF">
      <w:pPr>
        <w:spacing w:line="260" w:lineRule="exact"/>
        <w:ind w:left="172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Tra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sfer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ses</w:t>
      </w:r>
      <w:proofErr w:type="spellEnd"/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proofErr w:type="spellEnd"/>
      <w:r>
        <w:rPr>
          <w:rFonts w:ascii="Calibri" w:eastAsia="Calibri" w:hAnsi="Calibri" w:cs="Calibri"/>
          <w:position w:val="1"/>
          <w:sz w:val="22"/>
          <w:szCs w:val="22"/>
        </w:rPr>
        <w:t>.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ki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ases)</w:t>
      </w:r>
    </w:p>
    <w:p w14:paraId="0D8558C3" w14:textId="77777777" w:rsidR="003A4F25" w:rsidRDefault="000A51EF">
      <w:pPr>
        <w:spacing w:line="260" w:lineRule="exact"/>
        <w:ind w:left="172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lases</w:t>
      </w:r>
    </w:p>
    <w:p w14:paraId="4FAAECEF" w14:textId="77777777" w:rsidR="003A4F25" w:rsidRDefault="000A51EF">
      <w:pPr>
        <w:spacing w:line="260" w:lineRule="exact"/>
        <w:ind w:left="172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Ly</w:t>
      </w:r>
      <w:r>
        <w:rPr>
          <w:rFonts w:ascii="Calibri" w:eastAsia="Calibri" w:hAnsi="Calibri" w:cs="Calibri"/>
          <w:position w:val="1"/>
          <w:sz w:val="22"/>
          <w:szCs w:val="22"/>
        </w:rPr>
        <w:t>ases</w:t>
      </w:r>
      <w:proofErr w:type="spellEnd"/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(do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ub</w:t>
      </w:r>
      <w:r>
        <w:rPr>
          <w:rFonts w:ascii="Calibri" w:eastAsia="Calibri" w:hAnsi="Calibri" w:cs="Calibri"/>
          <w:position w:val="1"/>
          <w:sz w:val="22"/>
          <w:szCs w:val="22"/>
        </w:rPr>
        <w:t>le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b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mov</w:t>
      </w:r>
      <w:r>
        <w:rPr>
          <w:rFonts w:ascii="Calibri" w:eastAsia="Calibri" w:hAnsi="Calibri" w:cs="Calibri"/>
          <w:position w:val="1"/>
          <w:sz w:val="22"/>
          <w:szCs w:val="22"/>
        </w:rPr>
        <w:t>al/f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ati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on</w:t>
      </w:r>
      <w:r>
        <w:rPr>
          <w:rFonts w:ascii="Calibri" w:eastAsia="Calibri" w:hAnsi="Calibri" w:cs="Calibri"/>
          <w:position w:val="1"/>
          <w:sz w:val="22"/>
          <w:szCs w:val="22"/>
        </w:rPr>
        <w:t>)</w:t>
      </w:r>
    </w:p>
    <w:p w14:paraId="6B505A39" w14:textId="77777777" w:rsidR="003A4F25" w:rsidRDefault="000A51EF">
      <w:pPr>
        <w:spacing w:line="260" w:lineRule="exact"/>
        <w:ind w:left="172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Is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om</w:t>
      </w:r>
      <w:r>
        <w:rPr>
          <w:rFonts w:ascii="Calibri" w:eastAsia="Calibri" w:hAnsi="Calibri" w:cs="Calibri"/>
          <w:position w:val="1"/>
          <w:sz w:val="22"/>
          <w:szCs w:val="22"/>
        </w:rPr>
        <w:t>erases</w:t>
      </w:r>
    </w:p>
    <w:p w14:paraId="04A22EE7" w14:textId="77777777" w:rsidR="003A4F25" w:rsidRDefault="000A51EF">
      <w:pPr>
        <w:spacing w:line="260" w:lineRule="exact"/>
        <w:ind w:left="1724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PMingLiU" w:eastAsia="PMingLiU" w:hAnsi="PMingLiU" w:cs="PMingLiU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ases</w:t>
      </w:r>
      <w:proofErr w:type="gramEnd"/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(j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2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su</w:t>
      </w:r>
      <w:r>
        <w:rPr>
          <w:rFonts w:ascii="Calibri" w:eastAsia="Calibri" w:hAnsi="Calibri" w:cs="Calibri"/>
          <w:spacing w:val="-2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strat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w/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ener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rce)</w:t>
      </w:r>
    </w:p>
    <w:p w14:paraId="5CEE0080" w14:textId="77777777" w:rsidR="003A4F25" w:rsidRDefault="00E74247">
      <w:pPr>
        <w:spacing w:before="5"/>
        <w:ind w:left="1980"/>
      </w:pPr>
      <w:r>
        <w:pict w14:anchorId="5D338CD0">
          <v:shape id="_x0000_i1027" type="#_x0000_t75" style="width:175.65pt;height:121.8pt">
            <v:imagedata r:id="rId14" o:title=""/>
          </v:shape>
        </w:pict>
      </w:r>
    </w:p>
    <w:p w14:paraId="31960B43" w14:textId="77777777" w:rsidR="003A4F25" w:rsidRDefault="003A4F25">
      <w:pPr>
        <w:spacing w:line="240" w:lineRule="exact"/>
        <w:rPr>
          <w:sz w:val="24"/>
          <w:szCs w:val="24"/>
        </w:rPr>
      </w:pPr>
    </w:p>
    <w:p w14:paraId="643ADE3B" w14:textId="77777777" w:rsidR="003A4F25" w:rsidRDefault="000A51EF">
      <w:pPr>
        <w:spacing w:line="280" w:lineRule="exact"/>
        <w:ind w:left="10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-1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position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U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ers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k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cepts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cell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lar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ener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ics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lation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cho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ria</w:t>
      </w:r>
    </w:p>
    <w:p w14:paraId="416C75EB" w14:textId="77777777" w:rsidR="003A4F25" w:rsidRDefault="000A51EF">
      <w:pPr>
        <w:spacing w:before="3" w:line="260" w:lineRule="exact"/>
        <w:ind w:left="61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2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Glyc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lysis</w:t>
      </w:r>
    </w:p>
    <w:p w14:paraId="78F49534" w14:textId="77777777" w:rsidR="003A4F25" w:rsidRDefault="000A51EF">
      <w:pPr>
        <w:spacing w:line="260" w:lineRule="exact"/>
        <w:ind w:left="112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</w:p>
    <w:p w14:paraId="5A0CEE1D" w14:textId="77777777" w:rsidR="003A4F25" w:rsidRDefault="000A51EF">
      <w:pPr>
        <w:spacing w:line="260" w:lineRule="exact"/>
        <w:ind w:left="112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position w:val="1"/>
          <w:sz w:val="22"/>
          <w:szCs w:val="22"/>
        </w:rPr>
        <w:t>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du</w:t>
      </w:r>
      <w:r>
        <w:rPr>
          <w:rFonts w:ascii="Calibri" w:eastAsia="Calibri" w:hAnsi="Calibri" w:cs="Calibri"/>
          <w:position w:val="1"/>
          <w:sz w:val="22"/>
          <w:szCs w:val="22"/>
        </w:rPr>
        <w:t>ces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2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at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,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2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ATP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(net)</w:t>
      </w:r>
    </w:p>
    <w:p w14:paraId="3D17C30D" w14:textId="77777777" w:rsidR="003A4F25" w:rsidRDefault="000A51EF">
      <w:pPr>
        <w:spacing w:line="260" w:lineRule="exact"/>
        <w:ind w:left="112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>u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strat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-le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el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sp</w:t>
      </w:r>
      <w:r>
        <w:rPr>
          <w:rFonts w:ascii="Calibri" w:eastAsia="Calibri" w:hAnsi="Calibri" w:cs="Calibri"/>
          <w:spacing w:val="-2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rylati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</w:p>
    <w:p w14:paraId="53A28E82" w14:textId="77777777" w:rsidR="003A4F25" w:rsidRDefault="000A51EF">
      <w:pPr>
        <w:spacing w:before="3" w:line="260" w:lineRule="exact"/>
        <w:ind w:left="61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2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Oxidative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ecarbox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lation</w:t>
      </w:r>
    </w:p>
    <w:p w14:paraId="1E41E154" w14:textId="77777777" w:rsidR="003A4F25" w:rsidRDefault="000A51EF">
      <w:pPr>
        <w:spacing w:before="6" w:line="260" w:lineRule="exact"/>
        <w:ind w:left="1440" w:right="554" w:hanging="313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 xml:space="preserve">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PMingLiU" w:eastAsia="PMingLiU" w:hAnsi="PMingLiU" w:cs="PMingLiU"/>
          <w:spacing w:val="1"/>
          <w:w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Mit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al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atr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x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yr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ate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asses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rou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h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2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an</w:t>
      </w:r>
      <w:r>
        <w:rPr>
          <w:rFonts w:ascii="Calibri" w:eastAsia="Calibri" w:hAnsi="Calibri" w:cs="Calibri"/>
          <w:sz w:val="22"/>
          <w:szCs w:val="22"/>
        </w:rPr>
        <w:t>es;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 pores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 xml:space="preserve">ter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an</w:t>
      </w:r>
      <w:r>
        <w:rPr>
          <w:rFonts w:ascii="Calibri" w:eastAsia="Calibri" w:hAnsi="Calibri" w:cs="Calibri"/>
          <w:sz w:val="22"/>
          <w:szCs w:val="22"/>
        </w:rPr>
        <w:t>e,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bu</w:t>
      </w:r>
      <w:r>
        <w:rPr>
          <w:rFonts w:ascii="Calibri" w:eastAsia="Calibri" w:hAnsi="Calibri" w:cs="Calibri"/>
          <w:sz w:val="22"/>
          <w:szCs w:val="22"/>
        </w:rPr>
        <w:t>t nee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yr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at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ecif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,</w:t>
      </w:r>
      <w:r>
        <w:rPr>
          <w:spacing w:val="-9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p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y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ruv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a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te</w:t>
      </w:r>
      <w:r>
        <w:rPr>
          <w:spacing w:val="-8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deh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y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d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g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ena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se</w:t>
      </w:r>
      <w:r>
        <w:rPr>
          <w:spacing w:val="-8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m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p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l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x</w:t>
      </w:r>
    </w:p>
    <w:p w14:paraId="606E0DA9" w14:textId="77777777" w:rsidR="003A4F25" w:rsidRDefault="00E74247">
      <w:pPr>
        <w:spacing w:before="6" w:line="260" w:lineRule="exact"/>
        <w:ind w:left="1440"/>
        <w:rPr>
          <w:rFonts w:ascii="Calibri" w:eastAsia="Calibri" w:hAnsi="Calibri" w:cs="Calibri"/>
          <w:sz w:val="22"/>
          <w:szCs w:val="22"/>
        </w:rPr>
      </w:pPr>
      <w:r>
        <w:pict w14:anchorId="1DADFDBA">
          <v:group id="_x0000_s1053" style="position:absolute;left:0;text-align:left;margin-left:214.95pt;margin-top:12.45pt;width:2.4pt;height:0;z-index:-2407;mso-position-horizontal-relative:page" coordorigin="4299,249" coordsize="48,0">
            <v:polyline id="_x0000_s1054" style="position:absolute" points="17196,996,17244,996" coordorigin="4299,249" coordsize="48,0" filled="f" strokeweight="13461emu">
              <v:path arrowok="t"/>
              <o:lock v:ext="edit" verticies="t"/>
            </v:polyline>
            <w10:wrap anchorx="page"/>
          </v:group>
        </w:pict>
      </w:r>
      <w:r w:rsidR="000A51EF">
        <w:rPr>
          <w:rFonts w:ascii="Calibri" w:eastAsia="Calibri" w:hAnsi="Calibri" w:cs="Calibri"/>
          <w:b/>
          <w:sz w:val="22"/>
          <w:szCs w:val="22"/>
          <w:u w:val="thick" w:color="000000"/>
        </w:rPr>
        <w:t>(p</w:t>
      </w:r>
      <w:r w:rsidR="000A51EF"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 w:rsidR="000A51EF">
        <w:rPr>
          <w:rFonts w:ascii="Calibri" w:eastAsia="Calibri" w:hAnsi="Calibri" w:cs="Calibri"/>
          <w:b/>
          <w:sz w:val="22"/>
          <w:szCs w:val="22"/>
          <w:u w:val="thick" w:color="000000"/>
        </w:rPr>
        <w:t>w</w:t>
      </w:r>
      <w:r w:rsidR="000A51EF"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e</w:t>
      </w:r>
      <w:r w:rsidR="000A51EF">
        <w:rPr>
          <w:rFonts w:ascii="Calibri" w:eastAsia="Calibri" w:hAnsi="Calibri" w:cs="Calibri"/>
          <w:b/>
          <w:sz w:val="22"/>
          <w:szCs w:val="22"/>
          <w:u w:val="thick" w:color="000000"/>
        </w:rPr>
        <w:t>red</w:t>
      </w:r>
      <w:r w:rsidR="000A51EF">
        <w:rPr>
          <w:spacing w:val="-9"/>
          <w:sz w:val="22"/>
          <w:szCs w:val="22"/>
          <w:u w:val="thick" w:color="000000"/>
        </w:rPr>
        <w:t xml:space="preserve"> </w:t>
      </w:r>
      <w:r w:rsidR="000A51EF"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b</w:t>
      </w:r>
      <w:r w:rsidR="000A51EF">
        <w:rPr>
          <w:rFonts w:ascii="Calibri" w:eastAsia="Calibri" w:hAnsi="Calibri" w:cs="Calibri"/>
          <w:b/>
          <w:sz w:val="22"/>
          <w:szCs w:val="22"/>
          <w:u w:val="thick" w:color="000000"/>
        </w:rPr>
        <w:t>y</w:t>
      </w:r>
      <w:r w:rsidR="000A51EF">
        <w:rPr>
          <w:spacing w:val="-7"/>
          <w:sz w:val="22"/>
          <w:szCs w:val="22"/>
          <w:u w:val="thick" w:color="000000"/>
        </w:rPr>
        <w:t xml:space="preserve"> </w:t>
      </w:r>
      <w:r w:rsidR="000A51EF">
        <w:rPr>
          <w:rFonts w:ascii="Calibri" w:eastAsia="Calibri" w:hAnsi="Calibri" w:cs="Calibri"/>
          <w:b/>
          <w:sz w:val="22"/>
          <w:szCs w:val="22"/>
          <w:u w:val="thick" w:color="000000"/>
        </w:rPr>
        <w:t>C</w:t>
      </w:r>
      <w:r w:rsidR="000A51EF"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a</w:t>
      </w:r>
      <w:r w:rsidR="000A51EF">
        <w:rPr>
          <w:rFonts w:ascii="Calibri" w:eastAsia="Calibri" w:hAnsi="Calibri" w:cs="Calibri"/>
          <w:b/>
          <w:sz w:val="22"/>
          <w:szCs w:val="22"/>
          <w:u w:val="thick" w:color="000000"/>
        </w:rPr>
        <w:t>++</w:t>
      </w:r>
      <w:r w:rsidR="000A51EF">
        <w:rPr>
          <w:rFonts w:ascii="Calibri" w:eastAsia="Calibri" w:hAnsi="Calibri" w:cs="Calibri"/>
          <w:b/>
          <w:spacing w:val="2"/>
          <w:sz w:val="22"/>
          <w:szCs w:val="22"/>
          <w:u w:val="thick" w:color="000000"/>
        </w:rPr>
        <w:t>)</w:t>
      </w:r>
      <w:r w:rsidR="000A51EF">
        <w:rPr>
          <w:rFonts w:ascii="Calibri" w:eastAsia="Calibri" w:hAnsi="Calibri" w:cs="Calibri"/>
          <w:sz w:val="22"/>
          <w:szCs w:val="22"/>
        </w:rPr>
        <w:t>,</w:t>
      </w:r>
      <w:r w:rsidR="000A51EF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0A51EF">
        <w:rPr>
          <w:rFonts w:ascii="Calibri" w:eastAsia="Calibri" w:hAnsi="Calibri" w:cs="Calibri"/>
          <w:sz w:val="22"/>
          <w:szCs w:val="22"/>
        </w:rPr>
        <w:t>for</w:t>
      </w:r>
      <w:r w:rsidR="000A51EF"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 w:rsidR="000A51EF">
        <w:rPr>
          <w:rFonts w:ascii="Calibri" w:eastAsia="Calibri" w:hAnsi="Calibri" w:cs="Calibri"/>
          <w:sz w:val="22"/>
          <w:szCs w:val="22"/>
        </w:rPr>
        <w:t>i</w:t>
      </w:r>
      <w:r w:rsidR="000A51EF">
        <w:rPr>
          <w:rFonts w:ascii="Calibri" w:eastAsia="Calibri" w:hAnsi="Calibri" w:cs="Calibri"/>
          <w:spacing w:val="-2"/>
          <w:sz w:val="22"/>
          <w:szCs w:val="22"/>
        </w:rPr>
        <w:t>n</w:t>
      </w:r>
      <w:r w:rsidR="000A51EF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0A51EF">
        <w:rPr>
          <w:rFonts w:ascii="Calibri" w:eastAsia="Calibri" w:hAnsi="Calibri" w:cs="Calibri"/>
          <w:sz w:val="22"/>
          <w:szCs w:val="22"/>
        </w:rPr>
        <w:t>er</w:t>
      </w:r>
      <w:r w:rsidR="000A51EF"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 w:rsidR="000A51EF">
        <w:rPr>
          <w:rFonts w:ascii="Calibri" w:eastAsia="Calibri" w:hAnsi="Calibri" w:cs="Calibri"/>
          <w:spacing w:val="1"/>
          <w:sz w:val="22"/>
          <w:szCs w:val="22"/>
        </w:rPr>
        <w:t>m</w:t>
      </w:r>
      <w:r w:rsidR="000A51EF">
        <w:rPr>
          <w:rFonts w:ascii="Calibri" w:eastAsia="Calibri" w:hAnsi="Calibri" w:cs="Calibri"/>
          <w:sz w:val="22"/>
          <w:szCs w:val="22"/>
        </w:rPr>
        <w:t>e</w:t>
      </w:r>
      <w:r w:rsidR="000A51EF">
        <w:rPr>
          <w:rFonts w:ascii="Calibri" w:eastAsia="Calibri" w:hAnsi="Calibri" w:cs="Calibri"/>
          <w:spacing w:val="1"/>
          <w:sz w:val="22"/>
          <w:szCs w:val="22"/>
        </w:rPr>
        <w:t>m</w:t>
      </w:r>
      <w:r w:rsidR="000A51EF">
        <w:rPr>
          <w:rFonts w:ascii="Calibri" w:eastAsia="Calibri" w:hAnsi="Calibri" w:cs="Calibri"/>
          <w:spacing w:val="-1"/>
          <w:sz w:val="22"/>
          <w:szCs w:val="22"/>
        </w:rPr>
        <w:t>b</w:t>
      </w:r>
      <w:r w:rsidR="000A51EF">
        <w:rPr>
          <w:rFonts w:ascii="Calibri" w:eastAsia="Calibri" w:hAnsi="Calibri" w:cs="Calibri"/>
          <w:sz w:val="22"/>
          <w:szCs w:val="22"/>
        </w:rPr>
        <w:t>r</w:t>
      </w:r>
      <w:r w:rsidR="000A51EF">
        <w:rPr>
          <w:rFonts w:ascii="Calibri" w:eastAsia="Calibri" w:hAnsi="Calibri" w:cs="Calibri"/>
          <w:spacing w:val="-1"/>
          <w:sz w:val="22"/>
          <w:szCs w:val="22"/>
        </w:rPr>
        <w:t>an</w:t>
      </w:r>
      <w:r w:rsidR="000A51EF">
        <w:rPr>
          <w:rFonts w:ascii="Calibri" w:eastAsia="Calibri" w:hAnsi="Calibri" w:cs="Calibri"/>
          <w:sz w:val="22"/>
          <w:szCs w:val="22"/>
        </w:rPr>
        <w:t>e;</w:t>
      </w:r>
      <w:r w:rsidR="000A51EF"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 w:rsidR="000A51EF">
        <w:rPr>
          <w:rFonts w:ascii="Calibri" w:eastAsia="Calibri" w:hAnsi="Calibri" w:cs="Calibri"/>
          <w:sz w:val="22"/>
          <w:szCs w:val="22"/>
        </w:rPr>
        <w:t>a</w:t>
      </w:r>
      <w:r w:rsidR="000A51EF">
        <w:rPr>
          <w:rFonts w:ascii="Calibri" w:eastAsia="Calibri" w:hAnsi="Calibri" w:cs="Calibri"/>
          <w:spacing w:val="-1"/>
          <w:sz w:val="22"/>
          <w:szCs w:val="22"/>
        </w:rPr>
        <w:t>l</w:t>
      </w:r>
      <w:r w:rsidR="000A51EF">
        <w:rPr>
          <w:rFonts w:ascii="Calibri" w:eastAsia="Calibri" w:hAnsi="Calibri" w:cs="Calibri"/>
          <w:sz w:val="22"/>
          <w:szCs w:val="22"/>
        </w:rPr>
        <w:t>so</w:t>
      </w:r>
      <w:r w:rsidR="000A51EF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0A51EF">
        <w:rPr>
          <w:rFonts w:ascii="Calibri" w:eastAsia="Calibri" w:hAnsi="Calibri" w:cs="Calibri"/>
          <w:sz w:val="22"/>
          <w:szCs w:val="22"/>
        </w:rPr>
        <w:t>c</w:t>
      </w:r>
      <w:r w:rsidR="000A51EF">
        <w:rPr>
          <w:rFonts w:ascii="Calibri" w:eastAsia="Calibri" w:hAnsi="Calibri" w:cs="Calibri"/>
          <w:spacing w:val="-1"/>
          <w:sz w:val="22"/>
          <w:szCs w:val="22"/>
        </w:rPr>
        <w:t>h</w:t>
      </w:r>
      <w:r w:rsidR="000A51EF">
        <w:rPr>
          <w:rFonts w:ascii="Calibri" w:eastAsia="Calibri" w:hAnsi="Calibri" w:cs="Calibri"/>
          <w:sz w:val="22"/>
          <w:szCs w:val="22"/>
        </w:rPr>
        <w:t>a</w:t>
      </w:r>
      <w:r w:rsidR="000A51EF">
        <w:rPr>
          <w:rFonts w:ascii="Calibri" w:eastAsia="Calibri" w:hAnsi="Calibri" w:cs="Calibri"/>
          <w:spacing w:val="-1"/>
          <w:sz w:val="22"/>
          <w:szCs w:val="22"/>
        </w:rPr>
        <w:t>ng</w:t>
      </w:r>
      <w:r w:rsidR="000A51EF">
        <w:rPr>
          <w:rFonts w:ascii="Calibri" w:eastAsia="Calibri" w:hAnsi="Calibri" w:cs="Calibri"/>
          <w:sz w:val="22"/>
          <w:szCs w:val="22"/>
        </w:rPr>
        <w:t>es pyr</w:t>
      </w:r>
      <w:r w:rsidR="000A51EF">
        <w:rPr>
          <w:rFonts w:ascii="Calibri" w:eastAsia="Calibri" w:hAnsi="Calibri" w:cs="Calibri"/>
          <w:spacing w:val="-1"/>
          <w:sz w:val="22"/>
          <w:szCs w:val="22"/>
        </w:rPr>
        <w:t>u</w:t>
      </w:r>
      <w:r w:rsidR="000A51EF">
        <w:rPr>
          <w:rFonts w:ascii="Calibri" w:eastAsia="Calibri" w:hAnsi="Calibri" w:cs="Calibri"/>
          <w:spacing w:val="1"/>
          <w:sz w:val="22"/>
          <w:szCs w:val="22"/>
        </w:rPr>
        <w:t>v</w:t>
      </w:r>
      <w:r w:rsidR="000A51EF">
        <w:rPr>
          <w:rFonts w:ascii="Calibri" w:eastAsia="Calibri" w:hAnsi="Calibri" w:cs="Calibri"/>
          <w:sz w:val="22"/>
          <w:szCs w:val="22"/>
        </w:rPr>
        <w:t>ate</w:t>
      </w:r>
      <w:r w:rsidR="000A51EF"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 w:rsidR="000A51EF">
        <w:rPr>
          <w:rFonts w:ascii="Calibri" w:eastAsia="Calibri" w:hAnsi="Calibri" w:cs="Calibri"/>
          <w:sz w:val="22"/>
          <w:szCs w:val="22"/>
        </w:rPr>
        <w:t>i</w:t>
      </w:r>
      <w:r w:rsidR="000A51EF">
        <w:rPr>
          <w:rFonts w:ascii="Calibri" w:eastAsia="Calibri" w:hAnsi="Calibri" w:cs="Calibri"/>
          <w:spacing w:val="-2"/>
          <w:sz w:val="22"/>
          <w:szCs w:val="22"/>
        </w:rPr>
        <w:t>n</w:t>
      </w:r>
      <w:r w:rsidR="000A51EF">
        <w:rPr>
          <w:rFonts w:ascii="Calibri" w:eastAsia="Calibri" w:hAnsi="Calibri" w:cs="Calibri"/>
          <w:sz w:val="22"/>
          <w:szCs w:val="22"/>
        </w:rPr>
        <w:t>to</w:t>
      </w:r>
      <w:r w:rsidR="000A51EF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gramStart"/>
      <w:r w:rsidR="000A51EF">
        <w:rPr>
          <w:rFonts w:ascii="Calibri" w:eastAsia="Calibri" w:hAnsi="Calibri" w:cs="Calibri"/>
          <w:sz w:val="22"/>
          <w:szCs w:val="22"/>
        </w:rPr>
        <w:t>acety</w:t>
      </w:r>
      <w:r w:rsidR="000A51EF">
        <w:rPr>
          <w:rFonts w:ascii="Calibri" w:eastAsia="Calibri" w:hAnsi="Calibri" w:cs="Calibri"/>
          <w:spacing w:val="2"/>
          <w:sz w:val="22"/>
          <w:szCs w:val="22"/>
        </w:rPr>
        <w:t>l</w:t>
      </w:r>
      <w:proofErr w:type="gramEnd"/>
      <w:r w:rsidR="000A51EF">
        <w:rPr>
          <w:rFonts w:ascii="Calibri" w:eastAsia="Calibri" w:hAnsi="Calibri" w:cs="Calibri"/>
          <w:spacing w:val="-1"/>
          <w:sz w:val="22"/>
          <w:szCs w:val="22"/>
        </w:rPr>
        <w:t>-</w:t>
      </w:r>
      <w:r w:rsidR="000A51EF">
        <w:rPr>
          <w:rFonts w:ascii="Calibri" w:eastAsia="Calibri" w:hAnsi="Calibri" w:cs="Calibri"/>
          <w:sz w:val="22"/>
          <w:szCs w:val="22"/>
        </w:rPr>
        <w:t>CoA)</w:t>
      </w:r>
    </w:p>
    <w:p w14:paraId="790EE46F" w14:textId="77777777" w:rsidR="003A4F25" w:rsidRDefault="000A51EF">
      <w:pPr>
        <w:spacing w:line="260" w:lineRule="exact"/>
        <w:ind w:left="1724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PMingLiU" w:eastAsia="PMingLiU" w:hAnsi="PMingLiU" w:cs="PMingLiU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sp</w:t>
      </w:r>
      <w:r>
        <w:rPr>
          <w:rFonts w:ascii="Calibri" w:eastAsia="Calibri" w:hAnsi="Calibri" w:cs="Calibri"/>
          <w:spacing w:val="-2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atase</w:t>
      </w:r>
      <w:proofErr w:type="gramEnd"/>
    </w:p>
    <w:p w14:paraId="4B5E6092" w14:textId="77777777" w:rsidR="003A4F25" w:rsidRDefault="000A51EF">
      <w:pPr>
        <w:spacing w:line="260" w:lineRule="exact"/>
        <w:ind w:left="112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spacing w:val="1"/>
          <w:sz w:val="22"/>
          <w:szCs w:val="22"/>
        </w:rPr>
        <w:t>Py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ate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ert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to </w:t>
      </w:r>
      <w:proofErr w:type="gramStart"/>
      <w:r>
        <w:rPr>
          <w:rFonts w:ascii="Calibri" w:eastAsia="Calibri" w:hAnsi="Calibri" w:cs="Calibri"/>
          <w:sz w:val="22"/>
          <w:szCs w:val="22"/>
        </w:rPr>
        <w:t>ace</w:t>
      </w:r>
      <w:r>
        <w:rPr>
          <w:rFonts w:ascii="Calibri" w:eastAsia="Calibri" w:hAnsi="Calibri" w:cs="Calibri"/>
          <w:spacing w:val="1"/>
          <w:sz w:val="22"/>
          <w:szCs w:val="22"/>
        </w:rPr>
        <w:t>ty</w:t>
      </w:r>
      <w:r>
        <w:rPr>
          <w:rFonts w:ascii="Calibri" w:eastAsia="Calibri" w:hAnsi="Calibri" w:cs="Calibri"/>
          <w:spacing w:val="2"/>
          <w:sz w:val="22"/>
          <w:szCs w:val="22"/>
        </w:rPr>
        <w:t>l</w:t>
      </w:r>
      <w:proofErr w:type="gramEnd"/>
      <w:r>
        <w:rPr>
          <w:rFonts w:ascii="Calibri" w:eastAsia="Calibri" w:hAnsi="Calibri" w:cs="Calibri"/>
          <w:sz w:val="22"/>
          <w:szCs w:val="22"/>
        </w:rPr>
        <w:t>-C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(2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mo</w:t>
      </w:r>
      <w:r>
        <w:rPr>
          <w:rFonts w:ascii="Calibri" w:eastAsia="Calibri" w:hAnsi="Calibri" w:cs="Calibri"/>
          <w:sz w:val="22"/>
          <w:szCs w:val="22"/>
        </w:rPr>
        <w:t>lecu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1"/>
          <w:sz w:val="22"/>
          <w:szCs w:val="22"/>
        </w:rPr>
        <w:t>)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1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N</w:t>
      </w:r>
      <w:r>
        <w:rPr>
          <w:rFonts w:ascii="Calibri" w:eastAsia="Calibri" w:hAnsi="Calibri" w:cs="Calibri"/>
          <w:sz w:val="22"/>
          <w:szCs w:val="22"/>
        </w:rPr>
        <w:t>ADH p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du</w:t>
      </w:r>
      <w:r>
        <w:rPr>
          <w:rFonts w:ascii="Calibri" w:eastAsia="Calibri" w:hAnsi="Calibri" w:cs="Calibri"/>
          <w:sz w:val="22"/>
          <w:szCs w:val="22"/>
        </w:rPr>
        <w:t>ced</w:t>
      </w:r>
    </w:p>
    <w:p w14:paraId="7EABB0C1" w14:textId="77777777" w:rsidR="003A4F25" w:rsidRDefault="000A51EF">
      <w:pPr>
        <w:spacing w:before="4" w:line="260" w:lineRule="exact"/>
        <w:ind w:left="61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2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Krebs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Cycle</w:t>
      </w:r>
    </w:p>
    <w:p w14:paraId="1BA8D5A6" w14:textId="77777777" w:rsidR="003A4F25" w:rsidRDefault="000A51EF">
      <w:pPr>
        <w:spacing w:line="260" w:lineRule="exact"/>
        <w:ind w:left="112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m</w:t>
      </w:r>
      <w:r>
        <w:rPr>
          <w:rFonts w:ascii="Calibri" w:eastAsia="Calibri" w:hAnsi="Calibri" w:cs="Calibri"/>
          <w:position w:val="1"/>
          <w:sz w:val="22"/>
          <w:szCs w:val="22"/>
        </w:rPr>
        <w:t>it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cho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nd</w:t>
      </w:r>
      <w:r>
        <w:rPr>
          <w:rFonts w:ascii="Calibri" w:eastAsia="Calibri" w:hAnsi="Calibri" w:cs="Calibri"/>
          <w:position w:val="1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atrix</w:t>
      </w:r>
    </w:p>
    <w:p w14:paraId="37190CC2" w14:textId="77777777" w:rsidR="003A4F25" w:rsidRDefault="000A51EF">
      <w:pPr>
        <w:spacing w:line="260" w:lineRule="exact"/>
        <w:ind w:left="112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position w:val="1"/>
          <w:sz w:val="22"/>
          <w:szCs w:val="22"/>
        </w:rPr>
        <w:t>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strat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-le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el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ph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sp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rylati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</w:p>
    <w:p w14:paraId="570B44F1" w14:textId="77777777" w:rsidR="003A4F25" w:rsidRDefault="000A51EF">
      <w:pPr>
        <w:spacing w:line="260" w:lineRule="exact"/>
        <w:ind w:left="112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position w:val="1"/>
          <w:sz w:val="22"/>
          <w:szCs w:val="22"/>
        </w:rPr>
        <w:t></w:t>
      </w:r>
      <w:r>
        <w:rPr>
          <w:rFonts w:ascii="Calibri" w:eastAsia="Calibri" w:hAnsi="Calibri" w:cs="Calibri"/>
          <w:position w:val="1"/>
          <w:sz w:val="22"/>
          <w:szCs w:val="22"/>
        </w:rPr>
        <w:t>"F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ace"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u</w:t>
      </w:r>
      <w:r>
        <w:rPr>
          <w:rFonts w:ascii="Calibri" w:eastAsia="Calibri" w:hAnsi="Calibri" w:cs="Calibri"/>
          <w:position w:val="1"/>
          <w:sz w:val="22"/>
          <w:szCs w:val="22"/>
        </w:rPr>
        <w:t>sed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to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bu</w:t>
      </w:r>
      <w:r>
        <w:rPr>
          <w:rFonts w:ascii="Calibri" w:eastAsia="Calibri" w:hAnsi="Calibri" w:cs="Calibri"/>
          <w:position w:val="1"/>
          <w:sz w:val="22"/>
          <w:szCs w:val="22"/>
        </w:rPr>
        <w:t>rn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"c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bu</w:t>
      </w:r>
      <w:r>
        <w:rPr>
          <w:rFonts w:ascii="Calibri" w:eastAsia="Calibri" w:hAnsi="Calibri" w:cs="Calibri"/>
          <w:position w:val="1"/>
          <w:sz w:val="22"/>
          <w:szCs w:val="22"/>
        </w:rPr>
        <w:t>stib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e"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(pyruvat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)</w:t>
      </w:r>
    </w:p>
    <w:p w14:paraId="6660C2EA" w14:textId="77777777" w:rsidR="003A4F25" w:rsidRDefault="000A51EF">
      <w:pPr>
        <w:spacing w:line="260" w:lineRule="exact"/>
        <w:ind w:left="112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sz w:val="22"/>
          <w:szCs w:val="22"/>
        </w:rPr>
        <w:t>8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b</w:t>
      </w:r>
      <w:r>
        <w:rPr>
          <w:rFonts w:ascii="Calibri" w:eastAsia="Calibri" w:hAnsi="Calibri" w:cs="Calibri"/>
          <w:sz w:val="22"/>
          <w:szCs w:val="22"/>
        </w:rPr>
        <w:t>iochemical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rx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  <w:proofErr w:type="spellEnd"/>
    </w:p>
    <w:p w14:paraId="29228465" w14:textId="77777777" w:rsidR="003A4F25" w:rsidRDefault="000A51EF">
      <w:pPr>
        <w:spacing w:line="260" w:lineRule="exact"/>
        <w:ind w:left="172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du</w:t>
      </w:r>
      <w:r>
        <w:rPr>
          <w:rFonts w:ascii="Calibri" w:eastAsia="Calibri" w:hAnsi="Calibri" w:cs="Calibri"/>
          <w:sz w:val="22"/>
          <w:szCs w:val="22"/>
        </w:rPr>
        <w:t>ces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1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3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N</w:t>
      </w:r>
      <w:r>
        <w:rPr>
          <w:rFonts w:ascii="Calibri" w:eastAsia="Calibri" w:hAnsi="Calibri" w:cs="Calibri"/>
          <w:sz w:val="22"/>
          <w:szCs w:val="22"/>
        </w:rPr>
        <w:t>ADH,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1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2</w:t>
      </w:r>
      <w:r>
        <w:rPr>
          <w:rFonts w:ascii="Calibri" w:eastAsia="Calibri" w:hAnsi="Calibri" w:cs="Calibri"/>
          <w:sz w:val="22"/>
          <w:szCs w:val="22"/>
        </w:rPr>
        <w:t>(per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proofErr w:type="gramStart"/>
      <w:r>
        <w:rPr>
          <w:rFonts w:ascii="Calibri" w:eastAsia="Calibri" w:hAnsi="Calibri" w:cs="Calibri"/>
          <w:sz w:val="22"/>
          <w:szCs w:val="22"/>
        </w:rPr>
        <w:t>ace</w:t>
      </w:r>
      <w:r>
        <w:rPr>
          <w:rFonts w:ascii="Calibri" w:eastAsia="Calibri" w:hAnsi="Calibri" w:cs="Calibri"/>
          <w:spacing w:val="1"/>
          <w:sz w:val="22"/>
          <w:szCs w:val="22"/>
        </w:rPr>
        <w:t>ty</w:t>
      </w:r>
      <w:r>
        <w:rPr>
          <w:rFonts w:ascii="Calibri" w:eastAsia="Calibri" w:hAnsi="Calibri" w:cs="Calibri"/>
          <w:spacing w:val="3"/>
          <w:sz w:val="22"/>
          <w:szCs w:val="22"/>
        </w:rPr>
        <w:t>l</w:t>
      </w:r>
      <w:proofErr w:type="gramEnd"/>
      <w:r>
        <w:rPr>
          <w:rFonts w:ascii="Calibri" w:eastAsia="Calibri" w:hAnsi="Calibri" w:cs="Calibri"/>
          <w:sz w:val="22"/>
          <w:szCs w:val="22"/>
        </w:rPr>
        <w:t>-C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mo</w:t>
      </w:r>
      <w:r>
        <w:rPr>
          <w:rFonts w:ascii="Calibri" w:eastAsia="Calibri" w:hAnsi="Calibri" w:cs="Calibri"/>
          <w:sz w:val="22"/>
          <w:szCs w:val="22"/>
        </w:rPr>
        <w:t>lecu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e)</w:t>
      </w:r>
    </w:p>
    <w:p w14:paraId="2C3DD40F" w14:textId="77777777" w:rsidR="003A4F25" w:rsidRDefault="000A51EF">
      <w:pPr>
        <w:spacing w:before="4" w:line="260" w:lineRule="exact"/>
        <w:ind w:left="223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Elec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carr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ers,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ele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tr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sport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ch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in</w:t>
      </w:r>
    </w:p>
    <w:p w14:paraId="5AFD1438" w14:textId="77777777" w:rsidR="003A4F25" w:rsidRDefault="000A51EF">
      <w:pPr>
        <w:spacing w:before="3" w:line="260" w:lineRule="exact"/>
        <w:ind w:left="61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2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Oxidative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sp</w:t>
      </w:r>
      <w:r>
        <w:rPr>
          <w:rFonts w:ascii="Calibri" w:eastAsia="Calibri" w:hAnsi="Calibri" w:cs="Calibri"/>
          <w:spacing w:val="-2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rylati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</w:p>
    <w:p w14:paraId="39FDA134" w14:textId="77777777" w:rsidR="003A4F25" w:rsidRDefault="000A51EF">
      <w:pPr>
        <w:spacing w:line="260" w:lineRule="exact"/>
        <w:ind w:left="112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position w:val="1"/>
          <w:sz w:val="22"/>
          <w:szCs w:val="22"/>
        </w:rPr>
        <w:t>Electron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tra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rt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=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4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p</w:t>
      </w:r>
      <w:r>
        <w:rPr>
          <w:rFonts w:ascii="Calibri" w:eastAsia="Calibri" w:hAnsi="Calibri" w:cs="Calibri"/>
          <w:position w:val="1"/>
          <w:sz w:val="22"/>
          <w:szCs w:val="22"/>
        </w:rPr>
        <w:t>ro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ein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lexes,</w:t>
      </w:r>
      <w:r>
        <w:rPr>
          <w:rFonts w:ascii="Calibri" w:eastAsia="Calibri" w:hAnsi="Calibri" w:cs="Calibri"/>
          <w:spacing w:val="-9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ert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electr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>ers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bu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up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H</w:t>
      </w:r>
      <w:r>
        <w:rPr>
          <w:rFonts w:ascii="Calibri" w:eastAsia="Calibri" w:hAnsi="Calibri" w:cs="Calibri"/>
          <w:position w:val="1"/>
          <w:sz w:val="22"/>
          <w:szCs w:val="22"/>
        </w:rPr>
        <w:t>+</w:t>
      </w:r>
    </w:p>
    <w:p w14:paraId="521E2134" w14:textId="77777777" w:rsidR="003A4F25" w:rsidRDefault="000A51EF">
      <w:pPr>
        <w:spacing w:line="260" w:lineRule="exact"/>
        <w:ind w:left="1440"/>
        <w:rPr>
          <w:rFonts w:ascii="Calibri" w:eastAsia="Calibri" w:hAnsi="Calibri" w:cs="Calibri"/>
          <w:sz w:val="22"/>
          <w:szCs w:val="22"/>
        </w:rPr>
        <w:sectPr w:rsidR="003A4F25">
          <w:footerReference w:type="default" r:id="rId15"/>
          <w:pgSz w:w="12280" w:h="15860"/>
          <w:pgMar w:top="680" w:right="1740" w:bottom="0" w:left="1080" w:header="0" w:footer="20" w:gutter="0"/>
          <w:pgNumType w:start="12"/>
          <w:cols w:space="720"/>
        </w:sectPr>
      </w:pP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c.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ter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an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ace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(electr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ic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ad</w:t>
      </w:r>
      <w:r>
        <w:rPr>
          <w:rFonts w:ascii="Calibri" w:eastAsia="Calibri" w:hAnsi="Calibri" w:cs="Calibri"/>
          <w:position w:val="1"/>
          <w:sz w:val="22"/>
          <w:szCs w:val="22"/>
        </w:rPr>
        <w:t>ie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t)</w:t>
      </w:r>
    </w:p>
    <w:p w14:paraId="68ECB582" w14:textId="77777777" w:rsidR="003A4F25" w:rsidRDefault="000A51EF">
      <w:pPr>
        <w:spacing w:before="65" w:line="260" w:lineRule="exact"/>
        <w:ind w:left="94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c.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ter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an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ace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(electr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ic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ad</w:t>
      </w:r>
      <w:r>
        <w:rPr>
          <w:rFonts w:ascii="Calibri" w:eastAsia="Calibri" w:hAnsi="Calibri" w:cs="Calibri"/>
          <w:sz w:val="22"/>
          <w:szCs w:val="22"/>
        </w:rPr>
        <w:t>ie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t)</w:t>
      </w:r>
    </w:p>
    <w:p w14:paraId="5BFC3276" w14:textId="77777777" w:rsidR="003A4F25" w:rsidRDefault="000A51EF">
      <w:pPr>
        <w:spacing w:line="260" w:lineRule="exact"/>
        <w:ind w:left="1224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PMingLiU" w:eastAsia="PMingLiU" w:hAnsi="PMingLiU" w:cs="PMingLiU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+</w:t>
      </w:r>
      <w:proofErr w:type="gramEnd"/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2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e</w:t>
      </w:r>
      <w:r>
        <w:rPr>
          <w:rFonts w:ascii="Calibri" w:eastAsia="Calibri" w:hAnsi="Calibri" w:cs="Calibri"/>
          <w:sz w:val="22"/>
          <w:szCs w:val="22"/>
        </w:rPr>
        <w:t>lec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carr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ers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(u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qu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e,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ch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c)</w:t>
      </w:r>
    </w:p>
    <w:p w14:paraId="7528CAD5" w14:textId="77777777" w:rsidR="003A4F25" w:rsidRDefault="000A51EF">
      <w:pPr>
        <w:spacing w:line="260" w:lineRule="exact"/>
        <w:ind w:left="62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du</w:t>
      </w:r>
      <w:r>
        <w:rPr>
          <w:rFonts w:ascii="Calibri" w:eastAsia="Calibri" w:hAnsi="Calibri" w:cs="Calibri"/>
          <w:sz w:val="22"/>
          <w:szCs w:val="22"/>
        </w:rPr>
        <w:t>ces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~</w:t>
      </w:r>
      <w:r>
        <w:rPr>
          <w:rFonts w:ascii="Calibri" w:eastAsia="Calibri" w:hAnsi="Calibri" w:cs="Calibri"/>
          <w:spacing w:val="1"/>
          <w:sz w:val="22"/>
          <w:szCs w:val="22"/>
        </w:rPr>
        <w:t>3</w:t>
      </w:r>
      <w:r>
        <w:rPr>
          <w:rFonts w:ascii="Calibri" w:eastAsia="Calibri" w:hAnsi="Calibri" w:cs="Calibri"/>
          <w:spacing w:val="2"/>
          <w:sz w:val="22"/>
          <w:szCs w:val="22"/>
        </w:rPr>
        <w:t>2</w:t>
      </w: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pacing w:val="1"/>
          <w:sz w:val="22"/>
          <w:szCs w:val="22"/>
        </w:rPr>
        <w:t>3</w:t>
      </w:r>
      <w:r>
        <w:rPr>
          <w:rFonts w:ascii="Calibri" w:eastAsia="Calibri" w:hAnsi="Calibri" w:cs="Calibri"/>
          <w:sz w:val="22"/>
          <w:szCs w:val="22"/>
        </w:rPr>
        <w:t>4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ATP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mo</w:t>
      </w:r>
      <w:r>
        <w:rPr>
          <w:rFonts w:ascii="Calibri" w:eastAsia="Calibri" w:hAnsi="Calibri" w:cs="Calibri"/>
          <w:sz w:val="22"/>
          <w:szCs w:val="22"/>
        </w:rPr>
        <w:t>lecu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es!</w:t>
      </w:r>
    </w:p>
    <w:p w14:paraId="38FA31C9" w14:textId="77777777" w:rsidR="003A4F25" w:rsidRDefault="000A51EF">
      <w:pPr>
        <w:spacing w:line="260" w:lineRule="exact"/>
        <w:ind w:left="122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+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h</w:t>
      </w:r>
      <w:r>
        <w:rPr>
          <w:rFonts w:ascii="Calibri" w:eastAsia="Calibri" w:hAnsi="Calibri" w:cs="Calibri"/>
          <w:position w:val="1"/>
          <w:sz w:val="22"/>
          <w:szCs w:val="22"/>
        </w:rPr>
        <w:t>ea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wa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er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(fr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+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x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en),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ie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t,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reacti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x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en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species</w:t>
      </w:r>
    </w:p>
    <w:p w14:paraId="7154AEC7" w14:textId="77777777" w:rsidR="003A4F25" w:rsidRDefault="000A51EF">
      <w:pPr>
        <w:spacing w:line="260" w:lineRule="exact"/>
        <w:ind w:left="1224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PMingLiU" w:eastAsia="PMingLiU" w:hAnsi="PMingLiU" w:cs="PMingLiU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Ox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en</w:t>
      </w:r>
      <w:proofErr w:type="gramEnd"/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al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acc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r!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(need c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stant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npu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to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cho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58C2026D" w14:textId="77777777" w:rsidR="003A4F25" w:rsidRDefault="000A51EF">
      <w:pPr>
        <w:spacing w:before="2" w:line="260" w:lineRule="exact"/>
        <w:ind w:left="940" w:right="1349" w:hanging="313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 xml:space="preserve">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PMingLiU" w:eastAsia="PMingLiU" w:hAnsi="PMingLiU" w:cs="PMingLiU"/>
          <w:spacing w:val="1"/>
          <w:w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ener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g</w:t>
      </w:r>
      <w:r>
        <w:rPr>
          <w:rFonts w:ascii="Calibri" w:eastAsia="Calibri" w:hAnsi="Calibri" w:cs="Calibri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g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mo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 less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wn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ch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x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 last,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mo</w:t>
      </w:r>
      <w:r>
        <w:rPr>
          <w:rFonts w:ascii="Calibri" w:eastAsia="Calibri" w:hAnsi="Calibri" w:cs="Calibri"/>
          <w:sz w:val="22"/>
          <w:szCs w:val="22"/>
        </w:rPr>
        <w:t>st ele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tr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egativ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25E3EC70" w14:textId="77777777" w:rsidR="003A4F25" w:rsidRDefault="000A51EF">
      <w:pPr>
        <w:spacing w:line="260" w:lineRule="exact"/>
        <w:ind w:left="1224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PMingLiU" w:eastAsia="PMingLiU" w:hAnsi="PMingLiU" w:cs="PMingLiU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46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C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HE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M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pacing w:val="-2"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M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pacing w:val="-2"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S</w:t>
      </w:r>
      <w:proofErr w:type="gramEnd"/>
      <w:r>
        <w:rPr>
          <w:rFonts w:ascii="Calibri" w:eastAsia="Calibri" w:hAnsi="Calibri" w:cs="Calibri"/>
          <w:b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ry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sed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itchell</w:t>
      </w:r>
    </w:p>
    <w:p w14:paraId="33F23A30" w14:textId="77777777" w:rsidR="003A4F25" w:rsidRDefault="000A51EF">
      <w:pPr>
        <w:spacing w:before="4"/>
        <w:ind w:left="2020" w:right="74" w:hanging="28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l ATP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sp</w:t>
      </w:r>
      <w:r>
        <w:rPr>
          <w:rFonts w:ascii="Calibri" w:eastAsia="Calibri" w:hAnsi="Calibri" w:cs="Calibri"/>
          <w:spacing w:val="-2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rylati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epen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 u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cho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ele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tr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che</w:t>
      </w:r>
      <w:r>
        <w:rPr>
          <w:rFonts w:ascii="Calibri" w:eastAsia="Calibri" w:hAnsi="Calibri" w:cs="Calibri"/>
          <w:spacing w:val="-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ical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t,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enerated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u</w:t>
      </w:r>
      <w:r>
        <w:rPr>
          <w:rFonts w:ascii="Calibri" w:eastAsia="Calibri" w:hAnsi="Calibri" w:cs="Calibri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ergy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ADH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2</w:t>
      </w:r>
    </w:p>
    <w:p w14:paraId="6EAF116F" w14:textId="77777777" w:rsidR="003A4F25" w:rsidRDefault="000A51EF">
      <w:pPr>
        <w:spacing w:line="260" w:lineRule="exact"/>
        <w:ind w:left="122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mo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rce</w:t>
      </w:r>
    </w:p>
    <w:p w14:paraId="4D3CD2E6" w14:textId="77777777" w:rsidR="003A4F25" w:rsidRDefault="000A51EF">
      <w:pPr>
        <w:spacing w:before="4"/>
        <w:ind w:left="173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tial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ener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(can po</w:t>
      </w:r>
      <w:r>
        <w:rPr>
          <w:rFonts w:ascii="Calibri" w:eastAsia="Calibri" w:hAnsi="Calibri" w:cs="Calibri"/>
          <w:spacing w:val="1"/>
          <w:sz w:val="22"/>
          <w:szCs w:val="22"/>
        </w:rPr>
        <w:t>w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ATP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thesis)</w:t>
      </w:r>
    </w:p>
    <w:p w14:paraId="317399E5" w14:textId="77777777" w:rsidR="003A4F25" w:rsidRDefault="000A51EF">
      <w:pPr>
        <w:spacing w:line="260" w:lineRule="exact"/>
        <w:ind w:left="173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Ener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as heat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acti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x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species</w:t>
      </w:r>
    </w:p>
    <w:p w14:paraId="3AE3C5F3" w14:textId="77777777" w:rsidR="003A4F25" w:rsidRDefault="000A51EF">
      <w:pPr>
        <w:spacing w:line="260" w:lineRule="exact"/>
        <w:ind w:left="62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lex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V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(F1F0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ase)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erts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to ATP</w:t>
      </w:r>
    </w:p>
    <w:p w14:paraId="4F2DDA5C" w14:textId="77777777" w:rsidR="003A4F25" w:rsidRDefault="000A51EF">
      <w:pPr>
        <w:spacing w:line="260" w:lineRule="exact"/>
        <w:ind w:left="1224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PMingLiU" w:eastAsia="PMingLiU" w:hAnsi="PMingLiU" w:cs="PMingLiU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P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z w:val="22"/>
          <w:szCs w:val="22"/>
        </w:rPr>
        <w:t>n</w:t>
      </w:r>
      <w:proofErr w:type="gramEnd"/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iv</w:t>
      </w:r>
      <w:r>
        <w:rPr>
          <w:rFonts w:ascii="Calibri" w:eastAsia="Calibri" w:hAnsi="Calibri" w:cs="Calibri"/>
          <w:b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f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rc</w:t>
      </w:r>
      <w:r>
        <w:rPr>
          <w:rFonts w:ascii="Calibri" w:eastAsia="Calibri" w:hAnsi="Calibri" w:cs="Calibri"/>
          <w:b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de</w:t>
      </w:r>
      <w:r>
        <w:rPr>
          <w:rFonts w:ascii="Calibri" w:eastAsia="Calibri" w:hAnsi="Calibri" w:cs="Calibri"/>
          <w:b/>
          <w:sz w:val="22"/>
          <w:szCs w:val="22"/>
        </w:rPr>
        <w:t>term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ne</w:t>
      </w:r>
      <w:r>
        <w:rPr>
          <w:rFonts w:ascii="Calibri" w:eastAsia="Calibri" w:hAnsi="Calibri" w:cs="Calibri"/>
          <w:b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z w:val="22"/>
          <w:szCs w:val="22"/>
        </w:rPr>
        <w:t>te</w:t>
      </w:r>
    </w:p>
    <w:p w14:paraId="2D1EE885" w14:textId="77777777" w:rsidR="003A4F25" w:rsidRDefault="003A4F25">
      <w:pPr>
        <w:spacing w:before="13" w:line="260" w:lineRule="exact"/>
        <w:rPr>
          <w:sz w:val="26"/>
          <w:szCs w:val="26"/>
        </w:rPr>
      </w:pPr>
    </w:p>
    <w:p w14:paraId="15CAFBC7" w14:textId="77777777" w:rsidR="003A4F25" w:rsidRDefault="00E74247">
      <w:pPr>
        <w:ind w:left="1480"/>
      </w:pPr>
      <w:r>
        <w:pict w14:anchorId="36EB8D35">
          <v:shape id="_x0000_i1028" type="#_x0000_t75" style="width:250.3pt;height:226.75pt">
            <v:imagedata r:id="rId16" o:title=""/>
          </v:shape>
        </w:pict>
      </w:r>
    </w:p>
    <w:p w14:paraId="2729C362" w14:textId="77777777" w:rsidR="003A4F25" w:rsidRDefault="003A4F25">
      <w:pPr>
        <w:spacing w:before="2" w:line="240" w:lineRule="exact"/>
        <w:rPr>
          <w:sz w:val="24"/>
          <w:szCs w:val="24"/>
        </w:rPr>
      </w:pPr>
    </w:p>
    <w:p w14:paraId="08394206" w14:textId="77777777" w:rsidR="003A4F25" w:rsidRDefault="000A51EF">
      <w:pPr>
        <w:spacing w:line="280" w:lineRule="exact"/>
        <w:ind w:left="62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position w:val="-1"/>
          <w:sz w:val="22"/>
          <w:szCs w:val="22"/>
        </w:rPr>
        <w:t></w:t>
      </w:r>
      <w:r>
        <w:rPr>
          <w:rFonts w:ascii="Calibri" w:eastAsia="Calibri" w:hAnsi="Calibri" w:cs="Calibri"/>
          <w:sz w:val="22"/>
          <w:szCs w:val="22"/>
        </w:rPr>
        <w:t>Rate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d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du</w:t>
      </w:r>
      <w:r>
        <w:rPr>
          <w:rFonts w:ascii="Calibri" w:eastAsia="Calibri" w:hAnsi="Calibri" w:cs="Calibri"/>
          <w:sz w:val="22"/>
          <w:szCs w:val="22"/>
        </w:rPr>
        <w:t>cti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ATP</w:t>
      </w:r>
    </w:p>
    <w:p w14:paraId="17A6953B" w14:textId="77777777" w:rsidR="003A4F25" w:rsidRDefault="000A51EF">
      <w:pPr>
        <w:spacing w:line="260" w:lineRule="exact"/>
        <w:ind w:left="122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,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ph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ph</w:t>
      </w:r>
      <w:r>
        <w:rPr>
          <w:rFonts w:ascii="Calibri" w:eastAsia="Calibri" w:hAnsi="Calibri" w:cs="Calibri"/>
          <w:position w:val="1"/>
          <w:sz w:val="22"/>
          <w:szCs w:val="22"/>
        </w:rPr>
        <w:t>ate,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xy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,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NA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FA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2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avai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ity</w:t>
      </w:r>
      <w:proofErr w:type="spellEnd"/>
    </w:p>
    <w:p w14:paraId="6CB7C2FC" w14:textId="77777777" w:rsidR="003A4F25" w:rsidRDefault="000A51EF">
      <w:pPr>
        <w:spacing w:line="260" w:lineRule="exact"/>
        <w:ind w:left="122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+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g</w:t>
      </w:r>
      <w:r>
        <w:rPr>
          <w:rFonts w:ascii="Calibri" w:eastAsia="Calibri" w:hAnsi="Calibri" w:cs="Calibri"/>
          <w:position w:val="1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ie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</w:p>
    <w:p w14:paraId="60C0337B" w14:textId="77777777" w:rsidR="003A4F25" w:rsidRDefault="000A51EF">
      <w:pPr>
        <w:spacing w:line="260" w:lineRule="exact"/>
        <w:ind w:left="122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tur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pu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p</w:t>
      </w:r>
    </w:p>
    <w:p w14:paraId="4883F24A" w14:textId="77777777" w:rsidR="003A4F25" w:rsidRDefault="000A51EF">
      <w:pPr>
        <w:spacing w:line="260" w:lineRule="exact"/>
        <w:ind w:left="1224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PMingLiU" w:eastAsia="PMingLiU" w:hAnsi="PMingLiU" w:cs="PMingLiU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Py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ate</w:t>
      </w:r>
      <w:proofErr w:type="gramEnd"/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ehydro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enase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acti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ity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(a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ai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ity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2"/>
          <w:sz w:val="22"/>
          <w:szCs w:val="22"/>
        </w:rPr>
        <w:t>f</w:t>
      </w:r>
      <w:r>
        <w:rPr>
          <w:spacing w:val="-7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a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+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+</w:t>
      </w:r>
      <w:r>
        <w:rPr>
          <w:rFonts w:ascii="Calibri" w:eastAsia="Calibri" w:hAnsi="Calibri" w:cs="Calibri"/>
          <w:sz w:val="22"/>
          <w:szCs w:val="22"/>
        </w:rPr>
        <w:t>!)</w:t>
      </w:r>
    </w:p>
    <w:p w14:paraId="08F2DD59" w14:textId="77777777" w:rsidR="003A4F25" w:rsidRDefault="000A51EF">
      <w:pPr>
        <w:spacing w:line="260" w:lineRule="exact"/>
        <w:ind w:left="62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thesis</w:t>
      </w:r>
      <w:r>
        <w:rPr>
          <w:rFonts w:ascii="Calibri" w:eastAsia="Calibri" w:hAnsi="Calibri" w:cs="Calibri"/>
          <w:spacing w:val="-9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lu</w:t>
      </w:r>
      <w:r>
        <w:rPr>
          <w:rFonts w:ascii="Calibri" w:eastAsia="Calibri" w:hAnsi="Calibri" w:cs="Calibri"/>
          <w:sz w:val="22"/>
          <w:szCs w:val="22"/>
        </w:rPr>
        <w:t>lar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sp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rati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:</w:t>
      </w:r>
    </w:p>
    <w:p w14:paraId="6822585A" w14:textId="77777777" w:rsidR="003A4F25" w:rsidRDefault="000A51EF">
      <w:pPr>
        <w:spacing w:before="3" w:line="260" w:lineRule="exact"/>
        <w:ind w:left="1480" w:right="246" w:hanging="257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PMingLiU" w:eastAsia="PMingLiU" w:hAnsi="PMingLiU" w:cs="PMingLiU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Reacta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ts</w:t>
      </w:r>
      <w:proofErr w:type="gramEnd"/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synt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esis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z w:val="22"/>
          <w:szCs w:val="22"/>
        </w:rPr>
        <w:t>rod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cts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cel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. res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.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(CO2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H</w:t>
      </w:r>
      <w:r>
        <w:rPr>
          <w:rFonts w:ascii="Calibri" w:eastAsia="Calibri" w:hAnsi="Calibri" w:cs="Calibri"/>
          <w:sz w:val="22"/>
          <w:szCs w:val="22"/>
        </w:rPr>
        <w:t>2O);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rod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cts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 xml:space="preserve">e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2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xy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en</w:t>
      </w:r>
    </w:p>
    <w:p w14:paraId="08A4574E" w14:textId="77777777" w:rsidR="003A4F25" w:rsidRDefault="000A51EF">
      <w:pPr>
        <w:spacing w:line="260" w:lineRule="exact"/>
        <w:ind w:left="122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ETC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pp</w:t>
      </w:r>
      <w:r>
        <w:rPr>
          <w:rFonts w:ascii="Calibri" w:eastAsia="Calibri" w:hAnsi="Calibri" w:cs="Calibri"/>
          <w:position w:val="1"/>
          <w:sz w:val="22"/>
          <w:szCs w:val="22"/>
        </w:rPr>
        <w:t>ens first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pl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an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cells</w:t>
      </w:r>
    </w:p>
    <w:p w14:paraId="23B60050" w14:textId="77777777" w:rsidR="003A4F25" w:rsidRDefault="000A51EF">
      <w:pPr>
        <w:spacing w:line="260" w:lineRule="exact"/>
        <w:ind w:left="1224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PMingLiU" w:eastAsia="PMingLiU" w:hAnsi="PMingLiU" w:cs="PMingLiU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thesis</w:t>
      </w:r>
      <w:proofErr w:type="gramEnd"/>
      <w:r>
        <w:rPr>
          <w:rFonts w:ascii="Calibri" w:eastAsia="Calibri" w:hAnsi="Calibri" w:cs="Calibri"/>
          <w:spacing w:val="-9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c;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cell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lar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sp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rati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catab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c</w:t>
      </w:r>
    </w:p>
    <w:p w14:paraId="1836C0A7" w14:textId="77777777" w:rsidR="003A4F25" w:rsidRDefault="000A51EF">
      <w:pPr>
        <w:spacing w:before="4" w:line="260" w:lineRule="exact"/>
        <w:ind w:left="11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2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U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ers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rta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calci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m</w:t>
      </w:r>
    </w:p>
    <w:p w14:paraId="07897401" w14:textId="77777777" w:rsidR="003A4F25" w:rsidRDefault="000A51EF">
      <w:pPr>
        <w:spacing w:line="260" w:lineRule="exact"/>
        <w:ind w:left="62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xic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to cells!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(b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red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cells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to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ent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th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>s)</w:t>
      </w:r>
    </w:p>
    <w:p w14:paraId="3F33F9B8" w14:textId="77777777" w:rsidR="003A4F25" w:rsidRDefault="000A51EF">
      <w:pPr>
        <w:spacing w:line="260" w:lineRule="exact"/>
        <w:ind w:left="62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sz w:val="22"/>
          <w:szCs w:val="22"/>
        </w:rPr>
        <w:t>Avail</w:t>
      </w:r>
      <w:r>
        <w:rPr>
          <w:rFonts w:ascii="Calibri" w:eastAsia="Calibri" w:hAnsi="Calibri" w:cs="Calibri"/>
          <w:spacing w:val="-1"/>
          <w:sz w:val="22"/>
          <w:szCs w:val="22"/>
        </w:rPr>
        <w:t>ab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</w:t>
      </w:r>
    </w:p>
    <w:p w14:paraId="47FFD9E4" w14:textId="77777777" w:rsidR="003A4F25" w:rsidRDefault="000A51EF">
      <w:pPr>
        <w:spacing w:line="260" w:lineRule="exact"/>
        <w:ind w:left="122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Calc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iu</w:t>
      </w:r>
      <w:r>
        <w:rPr>
          <w:rFonts w:ascii="Calibri" w:eastAsia="Calibri" w:hAnsi="Calibri" w:cs="Calibri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enters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cell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ia ch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ann</w:t>
      </w:r>
      <w:r>
        <w:rPr>
          <w:rFonts w:ascii="Calibri" w:eastAsia="Calibri" w:hAnsi="Calibri" w:cs="Calibri"/>
          <w:position w:val="1"/>
          <w:sz w:val="22"/>
          <w:szCs w:val="22"/>
        </w:rPr>
        <w:t>els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(li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nd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/vo</w:t>
      </w:r>
      <w:r>
        <w:rPr>
          <w:rFonts w:ascii="Calibri" w:eastAsia="Calibri" w:hAnsi="Calibri" w:cs="Calibri"/>
          <w:position w:val="1"/>
          <w:sz w:val="22"/>
          <w:szCs w:val="22"/>
        </w:rPr>
        <w:t>lta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at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)</w:t>
      </w:r>
    </w:p>
    <w:p w14:paraId="3D56D5B2" w14:textId="77777777" w:rsidR="003A4F25" w:rsidRDefault="000A51EF">
      <w:pPr>
        <w:spacing w:line="260" w:lineRule="exact"/>
        <w:ind w:left="122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To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pu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cell,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se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co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nd</w:t>
      </w:r>
      <w:r>
        <w:rPr>
          <w:rFonts w:ascii="Calibri" w:eastAsia="Calibri" w:hAnsi="Calibri" w:cs="Calibri"/>
          <w:position w:val="1"/>
          <w:sz w:val="22"/>
          <w:szCs w:val="22"/>
        </w:rPr>
        <w:t>ary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acti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sport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2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-Ca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anti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rter</w:t>
      </w:r>
      <w:proofErr w:type="spellEnd"/>
      <w:r>
        <w:rPr>
          <w:rFonts w:ascii="Calibri" w:eastAsia="Calibri" w:hAnsi="Calibri" w:cs="Calibri"/>
          <w:position w:val="1"/>
          <w:sz w:val="22"/>
          <w:szCs w:val="22"/>
        </w:rPr>
        <w:t>)</w:t>
      </w:r>
    </w:p>
    <w:p w14:paraId="4750EDA6" w14:textId="77777777" w:rsidR="003A4F25" w:rsidRDefault="000A51EF">
      <w:pPr>
        <w:spacing w:line="260" w:lineRule="exact"/>
        <w:ind w:left="1224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PMingLiU" w:eastAsia="PMingLiU" w:hAnsi="PMingLiU" w:cs="PMingLiU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ag</w:t>
      </w:r>
      <w:r>
        <w:rPr>
          <w:rFonts w:ascii="Calibri" w:eastAsia="Calibri" w:hAnsi="Calibri" w:cs="Calibri"/>
          <w:sz w:val="22"/>
          <w:szCs w:val="22"/>
        </w:rPr>
        <w:t>e</w:t>
      </w:r>
      <w:proofErr w:type="gramEnd"/>
      <w:r>
        <w:rPr>
          <w:rFonts w:ascii="Calibri" w:eastAsia="Calibri" w:hAnsi="Calibri" w:cs="Calibri"/>
          <w:sz w:val="22"/>
          <w:szCs w:val="22"/>
        </w:rPr>
        <w:t>:</w:t>
      </w:r>
    </w:p>
    <w:p w14:paraId="06B9C6EF" w14:textId="77777777" w:rsidR="003A4F25" w:rsidRDefault="000A51EF">
      <w:pPr>
        <w:spacing w:before="3" w:line="260" w:lineRule="exact"/>
        <w:ind w:left="173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calc</w:t>
      </w:r>
      <w:r>
        <w:rPr>
          <w:rFonts w:ascii="Calibri" w:eastAsia="Calibri" w:hAnsi="Calibri" w:cs="Calibri"/>
          <w:spacing w:val="-1"/>
          <w:sz w:val="22"/>
          <w:szCs w:val="22"/>
        </w:rPr>
        <w:t>iu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l)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(hydrop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ic,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bu</w:t>
      </w:r>
      <w:r>
        <w:rPr>
          <w:rFonts w:ascii="Calibri" w:eastAsia="Calibri" w:hAnsi="Calibri" w:cs="Calibri"/>
          <w:sz w:val="22"/>
          <w:szCs w:val="22"/>
        </w:rPr>
        <w:t>la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, s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ub</w:t>
      </w:r>
      <w:r>
        <w:rPr>
          <w:rFonts w:ascii="Calibri" w:eastAsia="Calibri" w:hAnsi="Calibri" w:cs="Calibri"/>
          <w:sz w:val="22"/>
          <w:szCs w:val="22"/>
        </w:rPr>
        <w:t>le)</w:t>
      </w:r>
    </w:p>
    <w:p w14:paraId="20117932" w14:textId="77777777" w:rsidR="003A4F25" w:rsidRDefault="000A51EF">
      <w:pPr>
        <w:spacing w:line="260" w:lineRule="exact"/>
        <w:ind w:left="224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sz w:val="22"/>
          <w:szCs w:val="22"/>
        </w:rPr>
        <w:t>Easier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 acc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ss,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bu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ng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ic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le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!</w:t>
      </w:r>
    </w:p>
    <w:p w14:paraId="596339BF" w14:textId="77777777" w:rsidR="003A4F25" w:rsidRDefault="000A51EF">
      <w:pPr>
        <w:spacing w:before="3"/>
        <w:ind w:left="2020" w:right="1643" w:hanging="289"/>
        <w:rPr>
          <w:rFonts w:ascii="Calibri" w:eastAsia="Calibri" w:hAnsi="Calibri" w:cs="Calibri"/>
          <w:sz w:val="22"/>
          <w:szCs w:val="22"/>
        </w:rPr>
        <w:sectPr w:rsidR="003A4F25">
          <w:pgSz w:w="12280" w:h="15860"/>
          <w:pgMar w:top="620" w:right="1460" w:bottom="0" w:left="1580" w:header="0" w:footer="20" w:gutter="0"/>
          <w:cols w:space="720"/>
        </w:sect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sarc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lasmic</w:t>
      </w:r>
      <w:r>
        <w:rPr>
          <w:rFonts w:ascii="Calibri" w:eastAsia="Calibri" w:hAnsi="Calibri" w:cs="Calibri"/>
          <w:spacing w:val="1"/>
          <w:sz w:val="22"/>
          <w:szCs w:val="22"/>
        </w:rPr>
        <w:t>/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-1"/>
          <w:sz w:val="22"/>
          <w:szCs w:val="22"/>
        </w:rPr>
        <w:t>dop</w:t>
      </w:r>
      <w:r>
        <w:rPr>
          <w:rFonts w:ascii="Calibri" w:eastAsia="Calibri" w:hAnsi="Calibri" w:cs="Calibri"/>
          <w:sz w:val="22"/>
          <w:szCs w:val="22"/>
        </w:rPr>
        <w:t>lasmic</w:t>
      </w:r>
      <w:r>
        <w:rPr>
          <w:rFonts w:ascii="Calibri" w:eastAsia="Calibri" w:hAnsi="Calibri" w:cs="Calibri"/>
          <w:spacing w:val="-9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reticu</w:t>
      </w:r>
      <w:r>
        <w:rPr>
          <w:rFonts w:ascii="Calibri" w:eastAsia="Calibri" w:hAnsi="Calibri" w:cs="Calibri"/>
          <w:spacing w:val="-1"/>
          <w:sz w:val="22"/>
          <w:szCs w:val="22"/>
        </w:rPr>
        <w:t>lu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(de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scle) 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cho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ria</w:t>
      </w:r>
    </w:p>
    <w:p w14:paraId="4EAB3245" w14:textId="77777777" w:rsidR="003A4F25" w:rsidRDefault="000A51EF">
      <w:pPr>
        <w:spacing w:before="65" w:line="260" w:lineRule="exact"/>
        <w:ind w:left="19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cho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ria</w:t>
      </w:r>
    </w:p>
    <w:p w14:paraId="18B471C3" w14:textId="77777777" w:rsidR="003A4F25" w:rsidRDefault="000A51EF">
      <w:pPr>
        <w:spacing w:line="260" w:lineRule="exact"/>
        <w:ind w:left="248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rimary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acti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sport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(calci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ase)</w:t>
      </w:r>
    </w:p>
    <w:p w14:paraId="5D7D0082" w14:textId="77777777" w:rsidR="003A4F25" w:rsidRDefault="000A51EF">
      <w:pPr>
        <w:spacing w:line="260" w:lineRule="exact"/>
        <w:ind w:left="248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position w:val="1"/>
          <w:sz w:val="22"/>
          <w:szCs w:val="22"/>
        </w:rPr>
        <w:t></w:t>
      </w:r>
      <w:r>
        <w:rPr>
          <w:rFonts w:ascii="Calibri" w:eastAsia="Calibri" w:hAnsi="Calibri" w:cs="Calibri"/>
          <w:position w:val="1"/>
          <w:sz w:val="22"/>
          <w:szCs w:val="22"/>
        </w:rPr>
        <w:t>Use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d</w:t>
      </w:r>
      <w:r>
        <w:rPr>
          <w:rFonts w:ascii="Calibri" w:eastAsia="Calibri" w:hAnsi="Calibri" w:cs="Calibri"/>
          <w:position w:val="1"/>
          <w:sz w:val="22"/>
          <w:szCs w:val="22"/>
        </w:rPr>
        <w:t>if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position w:val="1"/>
          <w:sz w:val="22"/>
          <w:szCs w:val="22"/>
        </w:rPr>
        <w:t>erent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g</w:t>
      </w:r>
      <w:r>
        <w:rPr>
          <w:rFonts w:ascii="Calibri" w:eastAsia="Calibri" w:hAnsi="Calibri" w:cs="Calibri"/>
          <w:position w:val="1"/>
          <w:sz w:val="22"/>
          <w:szCs w:val="22"/>
        </w:rPr>
        <w:t>at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to acc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ss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calci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when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ed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(li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nd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,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vo</w:t>
      </w:r>
      <w:r>
        <w:rPr>
          <w:rFonts w:ascii="Calibri" w:eastAsia="Calibri" w:hAnsi="Calibri" w:cs="Calibri"/>
          <w:position w:val="1"/>
          <w:sz w:val="22"/>
          <w:szCs w:val="22"/>
        </w:rPr>
        <w:t>lta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e,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c.),</w:t>
      </w:r>
    </w:p>
    <w:p w14:paraId="1F895DAF" w14:textId="77777777" w:rsidR="003A4F25" w:rsidRDefault="000A51EF">
      <w:pPr>
        <w:spacing w:line="260" w:lineRule="exact"/>
        <w:ind w:left="2764" w:right="3216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ased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intracel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lu</w:t>
      </w:r>
      <w:r>
        <w:rPr>
          <w:rFonts w:ascii="Calibri" w:eastAsia="Calibri" w:hAnsi="Calibri" w:cs="Calibri"/>
          <w:position w:val="1"/>
          <w:sz w:val="22"/>
          <w:szCs w:val="22"/>
        </w:rPr>
        <w:t>lar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centrati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s!</w:t>
      </w:r>
    </w:p>
    <w:p w14:paraId="73DBCFF9" w14:textId="77777777" w:rsidR="003A4F25" w:rsidRDefault="000A51EF">
      <w:pPr>
        <w:spacing w:line="260" w:lineRule="exact"/>
        <w:ind w:left="248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 xml:space="preserve">le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withstand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h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centrati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calci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with 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it</w:t>
      </w:r>
    </w:p>
    <w:p w14:paraId="52C675A6" w14:textId="77777777" w:rsidR="003A4F25" w:rsidRDefault="000A51EF">
      <w:pPr>
        <w:spacing w:line="260" w:lineRule="exact"/>
        <w:ind w:left="14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Calc</w:t>
      </w:r>
      <w:r>
        <w:rPr>
          <w:rFonts w:ascii="Calibri" w:eastAsia="Calibri" w:hAnsi="Calibri" w:cs="Calibri"/>
          <w:spacing w:val="-1"/>
          <w:sz w:val="22"/>
          <w:szCs w:val="22"/>
        </w:rPr>
        <w:t>iu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rta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sm</w:t>
      </w:r>
    </w:p>
    <w:p w14:paraId="229C3441" w14:textId="77777777" w:rsidR="003A4F25" w:rsidRDefault="000A51EF">
      <w:pPr>
        <w:spacing w:before="4"/>
        <w:ind w:left="19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Py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ate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H ac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iva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ed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Ca++</w:t>
      </w:r>
    </w:p>
    <w:p w14:paraId="5D8D5802" w14:textId="77777777" w:rsidR="003A4F25" w:rsidRDefault="000A51EF">
      <w:pPr>
        <w:spacing w:line="260" w:lineRule="exact"/>
        <w:ind w:left="19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rta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K</w:t>
      </w:r>
      <w:r>
        <w:rPr>
          <w:rFonts w:ascii="Calibri" w:eastAsia="Calibri" w:hAnsi="Calibri" w:cs="Calibri"/>
          <w:sz w:val="22"/>
          <w:szCs w:val="22"/>
        </w:rPr>
        <w:t>rebs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cle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su</w:t>
      </w:r>
      <w:r>
        <w:rPr>
          <w:rFonts w:ascii="Calibri" w:eastAsia="Calibri" w:hAnsi="Calibri" w:cs="Calibri"/>
          <w:spacing w:val="-2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strate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le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el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reacti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</w:p>
    <w:p w14:paraId="12763FFD" w14:textId="77777777" w:rsidR="003A4F25" w:rsidRDefault="000A51EF">
      <w:pPr>
        <w:spacing w:line="260" w:lineRule="exact"/>
        <w:ind w:left="86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sz w:val="22"/>
          <w:szCs w:val="22"/>
        </w:rPr>
        <w:t>Cell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lar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>un</w:t>
      </w:r>
      <w:r>
        <w:rPr>
          <w:rFonts w:ascii="Calibri" w:eastAsia="Calibri" w:hAnsi="Calibri" w:cs="Calibri"/>
          <w:sz w:val="22"/>
          <w:szCs w:val="22"/>
        </w:rPr>
        <w:t>cti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</w:p>
    <w:p w14:paraId="5D8178AB" w14:textId="77777777" w:rsidR="003A4F25" w:rsidRDefault="000A51EF">
      <w:pPr>
        <w:spacing w:line="260" w:lineRule="exact"/>
        <w:ind w:left="14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Resp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se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to sti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li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proofErr w:type="spellEnd"/>
      <w:r>
        <w:rPr>
          <w:rFonts w:ascii="Calibri" w:eastAsia="Calibri" w:hAnsi="Calibri" w:cs="Calibri"/>
          <w:position w:val="1"/>
          <w:sz w:val="22"/>
          <w:szCs w:val="22"/>
        </w:rPr>
        <w:t>.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esicle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position w:val="1"/>
          <w:sz w:val="22"/>
          <w:szCs w:val="22"/>
        </w:rPr>
        <w:t>reti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ax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)</w:t>
      </w:r>
    </w:p>
    <w:p w14:paraId="4AFF14F5" w14:textId="77777777" w:rsidR="003A4F25" w:rsidRDefault="000A51EF">
      <w:pPr>
        <w:spacing w:line="260" w:lineRule="exact"/>
        <w:ind w:left="14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scle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tracti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mo</w:t>
      </w:r>
      <w:r>
        <w:rPr>
          <w:rFonts w:ascii="Calibri" w:eastAsia="Calibri" w:hAnsi="Calibri" w:cs="Calibri"/>
          <w:position w:val="1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actin 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2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yo</w:t>
      </w:r>
      <w:r>
        <w:rPr>
          <w:rFonts w:ascii="Calibri" w:eastAsia="Calibri" w:hAnsi="Calibri" w:cs="Calibri"/>
          <w:position w:val="1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)</w:t>
      </w:r>
    </w:p>
    <w:p w14:paraId="36D3D6DE" w14:textId="77777777" w:rsidR="003A4F25" w:rsidRDefault="000A51EF">
      <w:pPr>
        <w:spacing w:line="260" w:lineRule="exact"/>
        <w:ind w:left="14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ign</w:t>
      </w:r>
      <w:r>
        <w:rPr>
          <w:rFonts w:ascii="Calibri" w:eastAsia="Calibri" w:hAnsi="Calibri" w:cs="Calibri"/>
          <w:position w:val="1"/>
          <w:sz w:val="22"/>
          <w:szCs w:val="22"/>
        </w:rPr>
        <w:t>al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(</w:t>
      </w:r>
      <w:r>
        <w:rPr>
          <w:rFonts w:ascii="Calibri" w:eastAsia="Calibri" w:hAnsi="Calibri" w:cs="Calibri"/>
          <w:position w:val="1"/>
          <w:sz w:val="22"/>
          <w:szCs w:val="22"/>
        </w:rPr>
        <w:t>se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co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ess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ng</w:t>
      </w:r>
      <w:r>
        <w:rPr>
          <w:rFonts w:ascii="Calibri" w:eastAsia="Calibri" w:hAnsi="Calibri" w:cs="Calibri"/>
          <w:position w:val="1"/>
          <w:sz w:val="22"/>
          <w:szCs w:val="22"/>
        </w:rPr>
        <w:t>er)</w:t>
      </w:r>
    </w:p>
    <w:p w14:paraId="77E6D0A5" w14:textId="77777777" w:rsidR="003A4F25" w:rsidRDefault="000A51EF">
      <w:pPr>
        <w:spacing w:line="260" w:lineRule="exact"/>
        <w:ind w:left="14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En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z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ym</w:t>
      </w:r>
      <w:r>
        <w:rPr>
          <w:rFonts w:ascii="Calibri" w:eastAsia="Calibri" w:hAnsi="Calibri" w:cs="Calibri"/>
          <w:position w:val="1"/>
          <w:sz w:val="22"/>
          <w:szCs w:val="22"/>
        </w:rPr>
        <w:t>atic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fact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proofErr w:type="spellEnd"/>
      <w:r>
        <w:rPr>
          <w:rFonts w:ascii="Calibri" w:eastAsia="Calibri" w:hAnsi="Calibri" w:cs="Calibri"/>
          <w:position w:val="1"/>
          <w:sz w:val="22"/>
          <w:szCs w:val="22"/>
        </w:rPr>
        <w:t>. 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gu</w:t>
      </w:r>
      <w:r>
        <w:rPr>
          <w:rFonts w:ascii="Calibri" w:eastAsia="Calibri" w:hAnsi="Calibri" w:cs="Calibri"/>
          <w:position w:val="1"/>
          <w:sz w:val="22"/>
          <w:szCs w:val="22"/>
        </w:rPr>
        <w:t>latio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)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nz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ym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acti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ity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axi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z</w:t>
      </w:r>
      <w:r>
        <w:rPr>
          <w:rFonts w:ascii="Calibri" w:eastAsia="Calibri" w:hAnsi="Calibri" w:cs="Calibri"/>
          <w:position w:val="1"/>
          <w:sz w:val="22"/>
          <w:szCs w:val="22"/>
        </w:rPr>
        <w:t>ed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with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Ca)</w:t>
      </w:r>
    </w:p>
    <w:p w14:paraId="6CDF4D83" w14:textId="77777777" w:rsidR="003A4F25" w:rsidRDefault="000A51EF">
      <w:pPr>
        <w:spacing w:line="260" w:lineRule="exact"/>
        <w:ind w:left="14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es</w:t>
      </w:r>
    </w:p>
    <w:p w14:paraId="4DAD994B" w14:textId="77777777" w:rsidR="003A4F25" w:rsidRDefault="000A51EF">
      <w:pPr>
        <w:spacing w:line="260" w:lineRule="exact"/>
        <w:ind w:left="1464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PMingLiU" w:eastAsia="PMingLiU" w:hAnsi="PMingLiU" w:cs="PMingLiU"/>
          <w:sz w:val="22"/>
          <w:szCs w:val="22"/>
        </w:rPr>
        <w:t xml:space="preserve">ƒ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sm</w:t>
      </w:r>
      <w:proofErr w:type="gramEnd"/>
    </w:p>
    <w:p w14:paraId="17DEB215" w14:textId="77777777" w:rsidR="003A4F25" w:rsidRDefault="003A4F25">
      <w:pPr>
        <w:spacing w:before="16" w:line="240" w:lineRule="exact"/>
        <w:rPr>
          <w:sz w:val="24"/>
          <w:szCs w:val="24"/>
        </w:rPr>
      </w:pPr>
    </w:p>
    <w:p w14:paraId="55628F51" w14:textId="77777777" w:rsidR="003A4F25" w:rsidRDefault="000A51EF">
      <w:pPr>
        <w:spacing w:before="16"/>
        <w:ind w:left="100" w:right="952"/>
        <w:rPr>
          <w:rFonts w:ascii="Calibri" w:eastAsia="Calibri" w:hAnsi="Calibri" w:cs="Calibri"/>
          <w:sz w:val="22"/>
          <w:szCs w:val="22"/>
        </w:rPr>
        <w:sectPr w:rsidR="003A4F25">
          <w:pgSz w:w="12280" w:h="15860"/>
          <w:pgMar w:top="620" w:right="1480" w:bottom="0" w:left="1340" w:header="0" w:footer="20" w:gutter="0"/>
          <w:cols w:space="720"/>
        </w:sectPr>
      </w:pPr>
      <w:r>
        <w:rPr>
          <w:rFonts w:ascii="Calibri" w:eastAsia="Calibri" w:hAnsi="Calibri" w:cs="Calibri"/>
          <w:sz w:val="22"/>
          <w:szCs w:val="22"/>
        </w:rPr>
        <w:t>St</w:t>
      </w:r>
      <w:r>
        <w:rPr>
          <w:rFonts w:ascii="Calibri" w:eastAsia="Calibri" w:hAnsi="Calibri" w:cs="Calibri"/>
          <w:spacing w:val="-1"/>
          <w:sz w:val="22"/>
          <w:szCs w:val="22"/>
        </w:rPr>
        <w:t>ud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cho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: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ia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centrif</w:t>
      </w:r>
      <w:r>
        <w:rPr>
          <w:rFonts w:ascii="Calibri" w:eastAsia="Calibri" w:hAnsi="Calibri" w:cs="Calibri"/>
          <w:spacing w:val="-1"/>
          <w:sz w:val="22"/>
          <w:szCs w:val="22"/>
        </w:rPr>
        <w:t>ug</w:t>
      </w:r>
      <w:r>
        <w:rPr>
          <w:rFonts w:ascii="Calibri" w:eastAsia="Calibri" w:hAnsi="Calibri" w:cs="Calibri"/>
          <w:sz w:val="22"/>
          <w:szCs w:val="22"/>
        </w:rPr>
        <w:t>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(need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 separ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te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ther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cell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lar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ents),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ica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ly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und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icr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</w:t>
      </w:r>
    </w:p>
    <w:p w14:paraId="4120FF67" w14:textId="77777777" w:rsidR="003A4F25" w:rsidRDefault="000A51EF">
      <w:pPr>
        <w:spacing w:before="18"/>
        <w:ind w:left="372"/>
        <w:rPr>
          <w:rFonts w:ascii="Calibri Light" w:eastAsia="Calibri Light" w:hAnsi="Calibri Light" w:cs="Calibri Light"/>
          <w:sz w:val="38"/>
          <w:szCs w:val="38"/>
        </w:rPr>
      </w:pPr>
      <w:r>
        <w:rPr>
          <w:rFonts w:ascii="Calibri Light" w:eastAsia="Calibri Light" w:hAnsi="Calibri Light" w:cs="Calibri Light"/>
          <w:sz w:val="38"/>
          <w:szCs w:val="38"/>
        </w:rPr>
        <w:lastRenderedPageBreak/>
        <w:t>To</w:t>
      </w:r>
      <w:r>
        <w:rPr>
          <w:rFonts w:ascii="Calibri Light" w:eastAsia="Calibri Light" w:hAnsi="Calibri Light" w:cs="Calibri Light"/>
          <w:spacing w:val="1"/>
          <w:sz w:val="38"/>
          <w:szCs w:val="38"/>
        </w:rPr>
        <w:t>p</w:t>
      </w:r>
      <w:r>
        <w:rPr>
          <w:rFonts w:ascii="Calibri Light" w:eastAsia="Calibri Light" w:hAnsi="Calibri Light" w:cs="Calibri Light"/>
          <w:sz w:val="38"/>
          <w:szCs w:val="38"/>
        </w:rPr>
        <w:t>ic</w:t>
      </w:r>
      <w:r>
        <w:rPr>
          <w:rFonts w:ascii="Calibri Light" w:eastAsia="Calibri Light" w:hAnsi="Calibri Light" w:cs="Calibri Light"/>
          <w:spacing w:val="-3"/>
          <w:sz w:val="38"/>
          <w:szCs w:val="38"/>
        </w:rPr>
        <w:t xml:space="preserve"> </w:t>
      </w:r>
      <w:r>
        <w:rPr>
          <w:rFonts w:ascii="Calibri Light" w:eastAsia="Calibri Light" w:hAnsi="Calibri Light" w:cs="Calibri Light"/>
          <w:sz w:val="38"/>
          <w:szCs w:val="38"/>
        </w:rPr>
        <w:t>6</w:t>
      </w:r>
      <w:r>
        <w:rPr>
          <w:rFonts w:ascii="Calibri Light" w:eastAsia="Calibri Light" w:hAnsi="Calibri Light" w:cs="Calibri Light"/>
          <w:spacing w:val="1"/>
          <w:sz w:val="38"/>
          <w:szCs w:val="38"/>
        </w:rPr>
        <w:t xml:space="preserve"> </w:t>
      </w:r>
      <w:r>
        <w:rPr>
          <w:rFonts w:ascii="Calibri Light" w:eastAsia="Calibri Light" w:hAnsi="Calibri Light" w:cs="Calibri Light"/>
          <w:sz w:val="38"/>
          <w:szCs w:val="38"/>
        </w:rPr>
        <w:t>-</w:t>
      </w:r>
      <w:r>
        <w:rPr>
          <w:rFonts w:ascii="Calibri Light" w:eastAsia="Calibri Light" w:hAnsi="Calibri Light" w:cs="Calibri Light"/>
          <w:spacing w:val="-1"/>
          <w:sz w:val="38"/>
          <w:szCs w:val="38"/>
        </w:rPr>
        <w:t xml:space="preserve"> </w:t>
      </w:r>
      <w:r>
        <w:rPr>
          <w:rFonts w:ascii="Calibri Light" w:eastAsia="Calibri Light" w:hAnsi="Calibri Light" w:cs="Calibri Light"/>
          <w:sz w:val="38"/>
          <w:szCs w:val="38"/>
        </w:rPr>
        <w:t>Mitochon</w:t>
      </w:r>
      <w:r>
        <w:rPr>
          <w:rFonts w:ascii="Calibri Light" w:eastAsia="Calibri Light" w:hAnsi="Calibri Light" w:cs="Calibri Light"/>
          <w:spacing w:val="2"/>
          <w:sz w:val="38"/>
          <w:szCs w:val="38"/>
        </w:rPr>
        <w:t>d</w:t>
      </w:r>
      <w:r>
        <w:rPr>
          <w:rFonts w:ascii="Calibri Light" w:eastAsia="Calibri Light" w:hAnsi="Calibri Light" w:cs="Calibri Light"/>
          <w:sz w:val="38"/>
          <w:szCs w:val="38"/>
        </w:rPr>
        <w:t>ria</w:t>
      </w:r>
      <w:r>
        <w:rPr>
          <w:rFonts w:ascii="Calibri Light" w:eastAsia="Calibri Light" w:hAnsi="Calibri Light" w:cs="Calibri Light"/>
          <w:spacing w:val="-7"/>
          <w:sz w:val="38"/>
          <w:szCs w:val="38"/>
        </w:rPr>
        <w:t xml:space="preserve"> </w:t>
      </w:r>
      <w:r>
        <w:rPr>
          <w:rFonts w:ascii="Calibri Light" w:eastAsia="Calibri Light" w:hAnsi="Calibri Light" w:cs="Calibri Light"/>
          <w:sz w:val="38"/>
          <w:szCs w:val="38"/>
        </w:rPr>
        <w:t>&amp; A</w:t>
      </w:r>
      <w:r>
        <w:rPr>
          <w:rFonts w:ascii="Calibri Light" w:eastAsia="Calibri Light" w:hAnsi="Calibri Light" w:cs="Calibri Light"/>
          <w:spacing w:val="1"/>
          <w:sz w:val="38"/>
          <w:szCs w:val="38"/>
        </w:rPr>
        <w:t>p</w:t>
      </w:r>
      <w:r>
        <w:rPr>
          <w:rFonts w:ascii="Calibri Light" w:eastAsia="Calibri Light" w:hAnsi="Calibri Light" w:cs="Calibri Light"/>
          <w:sz w:val="38"/>
          <w:szCs w:val="38"/>
        </w:rPr>
        <w:t>opto</w:t>
      </w:r>
      <w:r>
        <w:rPr>
          <w:rFonts w:ascii="Calibri Light" w:eastAsia="Calibri Light" w:hAnsi="Calibri Light" w:cs="Calibri Light"/>
          <w:spacing w:val="2"/>
          <w:sz w:val="38"/>
          <w:szCs w:val="38"/>
        </w:rPr>
        <w:t>s</w:t>
      </w:r>
      <w:r>
        <w:rPr>
          <w:rFonts w:ascii="Calibri Light" w:eastAsia="Calibri Light" w:hAnsi="Calibri Light" w:cs="Calibri Light"/>
          <w:sz w:val="38"/>
          <w:szCs w:val="38"/>
        </w:rPr>
        <w:t>is</w:t>
      </w:r>
    </w:p>
    <w:p w14:paraId="29F2D841" w14:textId="77777777" w:rsidR="003A4F25" w:rsidRDefault="000A51EF">
      <w:pPr>
        <w:spacing w:before="75" w:line="220" w:lineRule="exact"/>
        <w:ind w:left="372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color w:val="808080"/>
          <w:spacing w:val="-1"/>
          <w:sz w:val="19"/>
          <w:szCs w:val="19"/>
        </w:rPr>
        <w:t>T</w:t>
      </w:r>
      <w:r>
        <w:rPr>
          <w:rFonts w:ascii="Calibri" w:eastAsia="Calibri" w:hAnsi="Calibri" w:cs="Calibri"/>
          <w:color w:val="808080"/>
          <w:spacing w:val="1"/>
          <w:sz w:val="19"/>
          <w:szCs w:val="19"/>
        </w:rPr>
        <w:t>u</w:t>
      </w:r>
      <w:r>
        <w:rPr>
          <w:rFonts w:ascii="Calibri" w:eastAsia="Calibri" w:hAnsi="Calibri" w:cs="Calibri"/>
          <w:color w:val="808080"/>
          <w:spacing w:val="-1"/>
          <w:sz w:val="19"/>
          <w:szCs w:val="19"/>
        </w:rPr>
        <w:t>es</w:t>
      </w:r>
      <w:r>
        <w:rPr>
          <w:rFonts w:ascii="Calibri" w:eastAsia="Calibri" w:hAnsi="Calibri" w:cs="Calibri"/>
          <w:color w:val="808080"/>
          <w:spacing w:val="1"/>
          <w:sz w:val="19"/>
          <w:szCs w:val="19"/>
        </w:rPr>
        <w:t>day</w:t>
      </w:r>
      <w:r>
        <w:rPr>
          <w:rFonts w:ascii="Calibri" w:eastAsia="Calibri" w:hAnsi="Calibri" w:cs="Calibri"/>
          <w:color w:val="808080"/>
          <w:sz w:val="19"/>
          <w:szCs w:val="19"/>
        </w:rPr>
        <w:t>,</w:t>
      </w:r>
      <w:r>
        <w:rPr>
          <w:rFonts w:ascii="Calibri" w:eastAsia="Calibri" w:hAnsi="Calibri" w:cs="Calibri"/>
          <w:color w:val="808080"/>
          <w:spacing w:val="-6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808080"/>
          <w:sz w:val="19"/>
          <w:szCs w:val="19"/>
        </w:rPr>
        <w:t>F</w:t>
      </w:r>
      <w:r>
        <w:rPr>
          <w:rFonts w:ascii="Calibri" w:eastAsia="Calibri" w:hAnsi="Calibri" w:cs="Calibri"/>
          <w:color w:val="808080"/>
          <w:spacing w:val="-1"/>
          <w:sz w:val="19"/>
          <w:szCs w:val="19"/>
        </w:rPr>
        <w:t>e</w:t>
      </w:r>
      <w:r>
        <w:rPr>
          <w:rFonts w:ascii="Calibri" w:eastAsia="Calibri" w:hAnsi="Calibri" w:cs="Calibri"/>
          <w:color w:val="808080"/>
          <w:spacing w:val="1"/>
          <w:sz w:val="19"/>
          <w:szCs w:val="19"/>
        </w:rPr>
        <w:t>b</w:t>
      </w:r>
      <w:r>
        <w:rPr>
          <w:rFonts w:ascii="Calibri" w:eastAsia="Calibri" w:hAnsi="Calibri" w:cs="Calibri"/>
          <w:color w:val="808080"/>
          <w:sz w:val="19"/>
          <w:szCs w:val="19"/>
        </w:rPr>
        <w:t>r</w:t>
      </w:r>
      <w:r>
        <w:rPr>
          <w:rFonts w:ascii="Calibri" w:eastAsia="Calibri" w:hAnsi="Calibri" w:cs="Calibri"/>
          <w:color w:val="808080"/>
          <w:spacing w:val="1"/>
          <w:sz w:val="19"/>
          <w:szCs w:val="19"/>
        </w:rPr>
        <w:t>ua</w:t>
      </w:r>
      <w:r>
        <w:rPr>
          <w:rFonts w:ascii="Calibri" w:eastAsia="Calibri" w:hAnsi="Calibri" w:cs="Calibri"/>
          <w:color w:val="808080"/>
          <w:sz w:val="19"/>
          <w:szCs w:val="19"/>
        </w:rPr>
        <w:t>ry</w:t>
      </w:r>
      <w:r>
        <w:rPr>
          <w:rFonts w:ascii="Calibri" w:eastAsia="Calibri" w:hAnsi="Calibri" w:cs="Calibri"/>
          <w:color w:val="808080"/>
          <w:spacing w:val="-5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808080"/>
          <w:sz w:val="19"/>
          <w:szCs w:val="19"/>
        </w:rPr>
        <w:t>24,</w:t>
      </w:r>
      <w:r>
        <w:rPr>
          <w:rFonts w:ascii="Calibri" w:eastAsia="Calibri" w:hAnsi="Calibri" w:cs="Calibri"/>
          <w:color w:val="808080"/>
          <w:spacing w:val="-1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808080"/>
          <w:sz w:val="19"/>
          <w:szCs w:val="19"/>
        </w:rPr>
        <w:t xml:space="preserve">2015       </w:t>
      </w:r>
      <w:r>
        <w:rPr>
          <w:rFonts w:ascii="Calibri" w:eastAsia="Calibri" w:hAnsi="Calibri" w:cs="Calibri"/>
          <w:color w:val="808080"/>
          <w:spacing w:val="34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808080"/>
          <w:sz w:val="19"/>
          <w:szCs w:val="19"/>
        </w:rPr>
        <w:t>12</w:t>
      </w:r>
      <w:r>
        <w:rPr>
          <w:rFonts w:ascii="Calibri" w:eastAsia="Calibri" w:hAnsi="Calibri" w:cs="Calibri"/>
          <w:color w:val="808080"/>
          <w:spacing w:val="-1"/>
          <w:sz w:val="19"/>
          <w:szCs w:val="19"/>
        </w:rPr>
        <w:t>:</w:t>
      </w:r>
      <w:r>
        <w:rPr>
          <w:rFonts w:ascii="Calibri" w:eastAsia="Calibri" w:hAnsi="Calibri" w:cs="Calibri"/>
          <w:color w:val="808080"/>
          <w:sz w:val="19"/>
          <w:szCs w:val="19"/>
        </w:rPr>
        <w:t>56</w:t>
      </w:r>
      <w:r>
        <w:rPr>
          <w:rFonts w:ascii="Calibri" w:eastAsia="Calibri" w:hAnsi="Calibri" w:cs="Calibri"/>
          <w:color w:val="808080"/>
          <w:spacing w:val="-2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808080"/>
          <w:sz w:val="19"/>
          <w:szCs w:val="19"/>
        </w:rPr>
        <w:t>AM</w:t>
      </w:r>
    </w:p>
    <w:p w14:paraId="645EF42D" w14:textId="77777777" w:rsidR="003A4F25" w:rsidRDefault="003A4F25">
      <w:pPr>
        <w:spacing w:before="9" w:line="240" w:lineRule="exact"/>
        <w:rPr>
          <w:sz w:val="24"/>
          <w:szCs w:val="24"/>
        </w:rPr>
      </w:pPr>
    </w:p>
    <w:p w14:paraId="29CA55E4" w14:textId="77777777" w:rsidR="003A4F25" w:rsidRDefault="000A51EF">
      <w:pPr>
        <w:spacing w:before="17"/>
        <w:ind w:left="119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Cells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can gro</w:t>
      </w:r>
      <w:r>
        <w:rPr>
          <w:rFonts w:ascii="Calibri" w:eastAsia="Calibri" w:hAnsi="Calibri" w:cs="Calibri"/>
          <w:spacing w:val="1"/>
          <w:sz w:val="21"/>
          <w:szCs w:val="21"/>
        </w:rPr>
        <w:t>w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e</w:t>
      </w:r>
    </w:p>
    <w:p w14:paraId="524DC2C0" w14:textId="77777777" w:rsidR="003A4F25" w:rsidRDefault="000A51EF">
      <w:pPr>
        <w:spacing w:line="240" w:lineRule="exact"/>
        <w:ind w:left="119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Cells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need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 d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</w:t>
      </w:r>
      <w:r>
        <w:rPr>
          <w:rFonts w:ascii="Calibri" w:eastAsia="Calibri" w:hAnsi="Calibri" w:cs="Calibri"/>
          <w:spacing w:val="1"/>
          <w:sz w:val="21"/>
          <w:szCs w:val="21"/>
        </w:rPr>
        <w:t>/</w:t>
      </w:r>
      <w:r>
        <w:rPr>
          <w:rFonts w:ascii="Calibri" w:eastAsia="Calibri" w:hAnsi="Calibri" w:cs="Calibri"/>
          <w:sz w:val="21"/>
          <w:szCs w:val="21"/>
        </w:rPr>
        <w:t>c:</w:t>
      </w:r>
    </w:p>
    <w:p w14:paraId="0C351F10" w14:textId="77777777" w:rsidR="003A4F25" w:rsidRDefault="000A51EF">
      <w:pPr>
        <w:spacing w:before="3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pre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ent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canc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(pre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ent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tu</w:t>
      </w:r>
      <w:r>
        <w:rPr>
          <w:rFonts w:ascii="Calibri" w:eastAsia="Calibri" w:hAnsi="Calibri" w:cs="Calibri"/>
          <w:spacing w:val="1"/>
          <w:sz w:val="21"/>
          <w:szCs w:val="21"/>
        </w:rPr>
        <w:t>mo</w:t>
      </w:r>
      <w:r>
        <w:rPr>
          <w:rFonts w:ascii="Calibri" w:eastAsia="Calibri" w:hAnsi="Calibri" w:cs="Calibri"/>
          <w:sz w:val="21"/>
          <w:szCs w:val="21"/>
        </w:rPr>
        <w:t>r)</w:t>
      </w:r>
    </w:p>
    <w:p w14:paraId="6CF55E16" w14:textId="77777777" w:rsidR="003A4F25" w:rsidRDefault="000A51EF">
      <w:pPr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tlive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se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proofErr w:type="spellStart"/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. 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et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rid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w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bb</w:t>
      </w:r>
      <w:r>
        <w:rPr>
          <w:rFonts w:ascii="Calibri" w:eastAsia="Calibri" w:hAnsi="Calibri" w:cs="Calibri"/>
          <w:sz w:val="21"/>
          <w:szCs w:val="21"/>
        </w:rPr>
        <w:t>ed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es)</w:t>
      </w:r>
    </w:p>
    <w:p w14:paraId="1C275174" w14:textId="77777777" w:rsidR="003A4F25" w:rsidRDefault="000A51EF">
      <w:pPr>
        <w:spacing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position w:val="1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cer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position w:val="1"/>
          <w:sz w:val="21"/>
          <w:szCs w:val="21"/>
        </w:rPr>
        <w:t>ain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position w:val="1"/>
          <w:sz w:val="21"/>
          <w:szCs w:val="21"/>
        </w:rPr>
        <w:t>rain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position w:val="1"/>
          <w:sz w:val="21"/>
          <w:szCs w:val="21"/>
        </w:rPr>
        <w:t>ie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to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id</w:t>
      </w:r>
      <w:r>
        <w:rPr>
          <w:rFonts w:ascii="Calibri" w:eastAsia="Calibri" w:hAnsi="Calibri" w:cs="Calibri"/>
          <w:position w:val="1"/>
          <w:sz w:val="21"/>
          <w:szCs w:val="21"/>
        </w:rPr>
        <w:t>ate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str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ng</w:t>
      </w:r>
      <w:r>
        <w:rPr>
          <w:rFonts w:ascii="Calibri" w:eastAsia="Calibri" w:hAnsi="Calibri" w:cs="Calibri"/>
          <w:position w:val="1"/>
          <w:sz w:val="21"/>
          <w:szCs w:val="21"/>
        </w:rPr>
        <w:t>er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et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wo</w:t>
      </w:r>
      <w:r>
        <w:rPr>
          <w:rFonts w:ascii="Calibri" w:eastAsia="Calibri" w:hAnsi="Calibri" w:cs="Calibri"/>
          <w:position w:val="1"/>
          <w:sz w:val="21"/>
          <w:szCs w:val="21"/>
        </w:rPr>
        <w:t>rk</w:t>
      </w:r>
    </w:p>
    <w:p w14:paraId="2B6C9281" w14:textId="77777777" w:rsidR="003A4F25" w:rsidRDefault="000A51EF">
      <w:pPr>
        <w:spacing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position w:val="1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fe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position w:val="1"/>
          <w:sz w:val="21"/>
          <w:szCs w:val="21"/>
        </w:rPr>
        <w:t>ti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n,</w:t>
      </w:r>
      <w:r>
        <w:rPr>
          <w:rFonts w:ascii="Calibri" w:eastAsia="Calibri" w:hAnsi="Calibri" w:cs="Calibri"/>
          <w:spacing w:val="-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v</w:t>
      </w:r>
      <w:r>
        <w:rPr>
          <w:rFonts w:ascii="Calibri" w:eastAsia="Calibri" w:hAnsi="Calibri" w:cs="Calibri"/>
          <w:position w:val="1"/>
          <w:sz w:val="21"/>
          <w:szCs w:val="21"/>
        </w:rPr>
        <w:t>ir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position w:val="1"/>
          <w:sz w:val="21"/>
          <w:szCs w:val="21"/>
        </w:rPr>
        <w:t>s,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path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gen</w:t>
      </w:r>
    </w:p>
    <w:p w14:paraId="7F3D1DA6" w14:textId="77777777" w:rsidR="003A4F25" w:rsidRDefault="000A51EF">
      <w:pPr>
        <w:spacing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position w:val="1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size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rga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,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tis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position w:val="1"/>
          <w:sz w:val="21"/>
          <w:szCs w:val="21"/>
        </w:rPr>
        <w:t>ue,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rga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is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,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position w:val="1"/>
          <w:sz w:val="21"/>
          <w:szCs w:val="21"/>
        </w:rPr>
        <w:t>c.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(ne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to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ntr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spacing w:val="-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tal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ll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#!)</w:t>
      </w:r>
    </w:p>
    <w:p w14:paraId="66A771BF" w14:textId="77777777" w:rsidR="003A4F25" w:rsidRDefault="000A51EF">
      <w:pPr>
        <w:spacing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position w:val="1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depend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tal</w:t>
      </w:r>
      <w:r>
        <w:rPr>
          <w:rFonts w:ascii="Calibri" w:eastAsia="Calibri" w:hAnsi="Calibri" w:cs="Calibri"/>
          <w:spacing w:val="-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ll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as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position w:val="1"/>
          <w:sz w:val="21"/>
          <w:szCs w:val="21"/>
        </w:rPr>
        <w:t>!</w:t>
      </w:r>
    </w:p>
    <w:p w14:paraId="40C3A3BF" w14:textId="77777777" w:rsidR="003A4F25" w:rsidRDefault="000A51EF">
      <w:pPr>
        <w:spacing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et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er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h</w:t>
      </w:r>
      <w:r>
        <w:rPr>
          <w:rFonts w:ascii="Calibri" w:eastAsia="Calibri" w:hAnsi="Calibri" w:cs="Calibri"/>
          <w:sz w:val="21"/>
          <w:szCs w:val="21"/>
        </w:rPr>
        <w:t>ave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y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al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er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cells</w:t>
      </w:r>
    </w:p>
    <w:p w14:paraId="2C6DBDCA" w14:textId="77777777" w:rsidR="003A4F25" w:rsidRDefault="003A4F25">
      <w:pPr>
        <w:spacing w:before="1" w:line="240" w:lineRule="exact"/>
        <w:rPr>
          <w:sz w:val="24"/>
          <w:szCs w:val="24"/>
        </w:rPr>
      </w:pPr>
    </w:p>
    <w:p w14:paraId="0916BB56" w14:textId="77777777" w:rsidR="003A4F25" w:rsidRDefault="000A51EF">
      <w:pPr>
        <w:spacing w:before="17"/>
        <w:ind w:left="119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ll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omm</w:t>
      </w:r>
      <w:r>
        <w:rPr>
          <w:rFonts w:ascii="Calibri" w:eastAsia="Calibri" w:hAnsi="Calibri" w:cs="Calibri"/>
          <w:sz w:val="21"/>
          <w:szCs w:val="21"/>
        </w:rPr>
        <w:t>u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ication</w:t>
      </w:r>
      <w:r>
        <w:rPr>
          <w:rFonts w:ascii="Calibri" w:eastAsia="Calibri" w:hAnsi="Calibri" w:cs="Calibri"/>
          <w:spacing w:val="-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 e</w:t>
      </w:r>
      <w:r>
        <w:rPr>
          <w:rFonts w:ascii="Calibri" w:eastAsia="Calibri" w:hAnsi="Calibri" w:cs="Calibri"/>
          <w:spacing w:val="1"/>
          <w:sz w:val="21"/>
          <w:szCs w:val="21"/>
        </w:rPr>
        <w:t>x</w:t>
      </w:r>
      <w:r>
        <w:rPr>
          <w:rFonts w:ascii="Calibri" w:eastAsia="Calibri" w:hAnsi="Calibri" w:cs="Calibri"/>
          <w:sz w:val="21"/>
          <w:szCs w:val="21"/>
        </w:rPr>
        <w:t>ercise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om</w:t>
      </w:r>
      <w:r>
        <w:rPr>
          <w:rFonts w:ascii="Calibri" w:eastAsia="Calibri" w:hAnsi="Calibri" w:cs="Calibri"/>
          <w:sz w:val="21"/>
          <w:szCs w:val="21"/>
        </w:rPr>
        <w:t xml:space="preserve">e 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c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on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tr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l</w:t>
      </w:r>
      <w:r>
        <w:rPr>
          <w:rFonts w:ascii="Calibri" w:eastAsia="Calibri" w:hAnsi="Calibri" w:cs="Calibri"/>
          <w:b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whe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her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ll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wil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w,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e,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e</w:t>
      </w:r>
    </w:p>
    <w:p w14:paraId="481D9A9F" w14:textId="77777777" w:rsidR="003A4F25" w:rsidRDefault="000A51EF">
      <w:pPr>
        <w:spacing w:line="240" w:lineRule="exact"/>
        <w:ind w:left="154"/>
        <w:rPr>
          <w:rFonts w:ascii="Calibri" w:eastAsia="Calibri" w:hAnsi="Calibri" w:cs="Calibri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- </w:t>
      </w:r>
      <w:r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Tri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gers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ll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death (chan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es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c</w:t>
      </w:r>
      <w:r>
        <w:rPr>
          <w:rFonts w:ascii="Calibri" w:eastAsia="Calibri" w:hAnsi="Calibri" w:cs="Calibri"/>
          <w:sz w:val="21"/>
          <w:szCs w:val="21"/>
        </w:rPr>
        <w:t>ell,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all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ntri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ute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 xml:space="preserve">a </w:t>
      </w:r>
      <w:r>
        <w:rPr>
          <w:rFonts w:ascii="Calibri" w:eastAsia="Calibri" w:hAnsi="Calibri" w:cs="Calibri"/>
          <w:spacing w:val="1"/>
          <w:sz w:val="21"/>
          <w:szCs w:val="21"/>
        </w:rPr>
        <w:t>c</w:t>
      </w:r>
      <w:r>
        <w:rPr>
          <w:rFonts w:ascii="Calibri" w:eastAsia="Calibri" w:hAnsi="Calibri" w:cs="Calibri"/>
          <w:sz w:val="21"/>
          <w:szCs w:val="21"/>
        </w:rPr>
        <w:t>ell</w:t>
      </w:r>
      <w:r>
        <w:rPr>
          <w:rFonts w:ascii="Calibri" w:eastAsia="Calibri" w:hAnsi="Calibri" w:cs="Calibri"/>
          <w:spacing w:val="-1"/>
          <w:sz w:val="21"/>
          <w:szCs w:val="21"/>
        </w:rPr>
        <w:t>'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death,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have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fferent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c</w:t>
      </w:r>
      <w:r>
        <w:rPr>
          <w:rFonts w:ascii="Calibri" w:eastAsia="Calibri" w:hAnsi="Calibri" w:cs="Calibri"/>
          <w:sz w:val="21"/>
          <w:szCs w:val="21"/>
        </w:rPr>
        <w:t>ha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is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s)</w:t>
      </w:r>
    </w:p>
    <w:p w14:paraId="32C1B16F" w14:textId="77777777" w:rsidR="003A4F25" w:rsidRDefault="000A51EF">
      <w:pPr>
        <w:spacing w:before="3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ical</w:t>
      </w:r>
      <w:r>
        <w:rPr>
          <w:rFonts w:ascii="Calibri" w:eastAsia="Calibri" w:hAnsi="Calibri" w:cs="Calibri"/>
          <w:spacing w:val="-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ess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ng</w:t>
      </w:r>
      <w:r>
        <w:rPr>
          <w:rFonts w:ascii="Calibri" w:eastAsia="Calibri" w:hAnsi="Calibri" w:cs="Calibri"/>
          <w:sz w:val="21"/>
          <w:szCs w:val="21"/>
        </w:rPr>
        <w:t>ers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(gr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w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h</w:t>
      </w:r>
      <w:r>
        <w:rPr>
          <w:rFonts w:ascii="Calibri" w:eastAsia="Calibri" w:hAnsi="Calibri" w:cs="Calibri"/>
          <w:spacing w:val="-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fact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rs,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ens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cell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ivisi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su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ival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fact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rs);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su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y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sence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these!</w:t>
      </w:r>
    </w:p>
    <w:p w14:paraId="4BC0C9D6" w14:textId="77777777" w:rsidR="003A4F25" w:rsidRDefault="000A51EF">
      <w:pPr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xicity</w:t>
      </w:r>
    </w:p>
    <w:p w14:paraId="3E0C00C4" w14:textId="77777777" w:rsidR="003A4F25" w:rsidRDefault="000A51EF">
      <w:pPr>
        <w:spacing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position w:val="1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age</w:t>
      </w:r>
      <w:r>
        <w:rPr>
          <w:rFonts w:ascii="Calibri" w:eastAsia="Calibri" w:hAnsi="Calibri" w:cs="Calibri"/>
          <w:spacing w:val="-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</w:t>
      </w:r>
      <w:proofErr w:type="spellStart"/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g</w:t>
      </w:r>
      <w:proofErr w:type="spellEnd"/>
      <w:r>
        <w:rPr>
          <w:rFonts w:ascii="Calibri" w:eastAsia="Calibri" w:hAnsi="Calibri" w:cs="Calibri"/>
          <w:position w:val="1"/>
          <w:sz w:val="21"/>
          <w:szCs w:val="21"/>
        </w:rPr>
        <w:t>.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 xml:space="preserve">to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A)</w:t>
      </w:r>
    </w:p>
    <w:p w14:paraId="6D8639DD" w14:textId="77777777" w:rsidR="003A4F25" w:rsidRDefault="000A51EF">
      <w:pPr>
        <w:spacing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Cell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cle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check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(if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m</w:t>
      </w:r>
      <w:r>
        <w:rPr>
          <w:rFonts w:ascii="Calibri" w:eastAsia="Calibri" w:hAnsi="Calibri" w:cs="Calibri"/>
          <w:sz w:val="21"/>
          <w:szCs w:val="21"/>
        </w:rPr>
        <w:t>it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sis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es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w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)</w:t>
      </w:r>
    </w:p>
    <w:p w14:paraId="5166CB3F" w14:textId="77777777" w:rsidR="003A4F25" w:rsidRDefault="000A51EF">
      <w:pPr>
        <w:spacing w:before="3"/>
        <w:ind w:left="154"/>
        <w:rPr>
          <w:rFonts w:ascii="Calibri" w:eastAsia="Calibri" w:hAnsi="Calibri" w:cs="Calibri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- </w:t>
      </w:r>
      <w:r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-----------------</w:t>
      </w:r>
    </w:p>
    <w:p w14:paraId="6F900261" w14:textId="77777777" w:rsidR="003A4F25" w:rsidRDefault="000A51EF">
      <w:pPr>
        <w:spacing w:line="240" w:lineRule="exact"/>
        <w:ind w:left="372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>2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echa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is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=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ecro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is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&amp;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sis</w:t>
      </w:r>
    </w:p>
    <w:p w14:paraId="02B842EC" w14:textId="77777777" w:rsidR="003A4F25" w:rsidRDefault="003A4F25">
      <w:pPr>
        <w:spacing w:before="9" w:line="180" w:lineRule="exact"/>
        <w:rPr>
          <w:sz w:val="19"/>
          <w:szCs w:val="19"/>
        </w:rPr>
      </w:pPr>
    </w:p>
    <w:p w14:paraId="71EBF8A0" w14:textId="77777777" w:rsidR="003A4F25" w:rsidRDefault="000A51EF">
      <w:pPr>
        <w:spacing w:before="18" w:line="240" w:lineRule="exact"/>
        <w:ind w:left="119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ecro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is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= non</w:t>
      </w:r>
      <w:r>
        <w:rPr>
          <w:rFonts w:ascii="Calibri" w:eastAsia="Calibri" w:hAnsi="Calibri" w:cs="Calibri"/>
          <w:spacing w:val="-1"/>
          <w:sz w:val="21"/>
          <w:szCs w:val="21"/>
        </w:rPr>
        <w:t>-p</w:t>
      </w:r>
      <w:r>
        <w:rPr>
          <w:rFonts w:ascii="Calibri" w:eastAsia="Calibri" w:hAnsi="Calibri" w:cs="Calibri"/>
          <w:sz w:val="21"/>
          <w:szCs w:val="21"/>
        </w:rPr>
        <w:t>ro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pacing w:val="1"/>
          <w:sz w:val="21"/>
          <w:szCs w:val="21"/>
        </w:rPr>
        <w:t>mm</w:t>
      </w:r>
      <w:r>
        <w:rPr>
          <w:rFonts w:ascii="Calibri" w:eastAsia="Calibri" w:hAnsi="Calibri" w:cs="Calibri"/>
          <w:sz w:val="21"/>
          <w:szCs w:val="21"/>
        </w:rPr>
        <w:t>ed</w:t>
      </w:r>
      <w:r>
        <w:rPr>
          <w:rFonts w:ascii="Calibri" w:eastAsia="Calibri" w:hAnsi="Calibri" w:cs="Calibri"/>
          <w:spacing w:val="-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cell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eath</w:t>
      </w:r>
    </w:p>
    <w:p w14:paraId="04AE085E" w14:textId="77777777" w:rsidR="003A4F25" w:rsidRDefault="000A51EF">
      <w:pPr>
        <w:spacing w:before="3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Su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 xml:space="preserve">s 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calc</w:t>
      </w:r>
      <w:r>
        <w:rPr>
          <w:rFonts w:ascii="Calibri" w:eastAsia="Calibri" w:hAnsi="Calibri" w:cs="Calibri"/>
          <w:spacing w:val="-1"/>
          <w:sz w:val="21"/>
          <w:szCs w:val="21"/>
        </w:rPr>
        <w:t>iu</w:t>
      </w:r>
      <w:r>
        <w:rPr>
          <w:rFonts w:ascii="Calibri" w:eastAsia="Calibri" w:hAnsi="Calibri" w:cs="Calibri"/>
          <w:sz w:val="21"/>
          <w:szCs w:val="21"/>
        </w:rPr>
        <w:t>m</w:t>
      </w:r>
    </w:p>
    <w:p w14:paraId="2383BA78" w14:textId="77777777" w:rsidR="003A4F25" w:rsidRDefault="000A51EF">
      <w:pPr>
        <w:spacing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position w:val="1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Lo</w:t>
      </w:r>
      <w:r>
        <w:rPr>
          <w:rFonts w:ascii="Calibri" w:eastAsia="Calibri" w:hAnsi="Calibri" w:cs="Calibri"/>
          <w:position w:val="1"/>
          <w:sz w:val="21"/>
          <w:szCs w:val="21"/>
        </w:rPr>
        <w:t>ss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AT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ase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fu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g</w:t>
      </w:r>
      <w:r>
        <w:rPr>
          <w:rFonts w:ascii="Calibri" w:eastAsia="Calibri" w:hAnsi="Calibri" w:cs="Calibri"/>
          <w:position w:val="1"/>
          <w:sz w:val="21"/>
          <w:szCs w:val="21"/>
        </w:rPr>
        <w:t>;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 xml:space="preserve">ns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w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cr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ase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in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co</w:t>
      </w:r>
      <w:r>
        <w:rPr>
          <w:rFonts w:ascii="Calibri" w:eastAsia="Calibri" w:hAnsi="Calibri" w:cs="Calibri"/>
          <w:position w:val="1"/>
          <w:sz w:val="21"/>
          <w:szCs w:val="21"/>
        </w:rPr>
        <w:t>ncentra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n,</w:t>
      </w:r>
      <w:r>
        <w:rPr>
          <w:rFonts w:ascii="Calibri" w:eastAsia="Calibri" w:hAnsi="Calibri" w:cs="Calibri"/>
          <w:spacing w:val="-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se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ele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ro</w:t>
      </w:r>
      <w:r>
        <w:rPr>
          <w:rFonts w:ascii="Calibri" w:eastAsia="Calibri" w:hAnsi="Calibri" w:cs="Calibri"/>
          <w:position w:val="1"/>
          <w:sz w:val="21"/>
          <w:szCs w:val="21"/>
        </w:rPr>
        <w:t>che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ical</w:t>
      </w:r>
      <w:r>
        <w:rPr>
          <w:rFonts w:ascii="Calibri" w:eastAsia="Calibri" w:hAnsi="Calibri" w:cs="Calibri"/>
          <w:spacing w:val="-9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gra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position w:val="1"/>
          <w:sz w:val="21"/>
          <w:szCs w:val="21"/>
        </w:rPr>
        <w:t>ient,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ac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position w:val="1"/>
          <w:sz w:val="21"/>
          <w:szCs w:val="21"/>
        </w:rPr>
        <w:t>ive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position w:val="1"/>
          <w:sz w:val="21"/>
          <w:szCs w:val="21"/>
        </w:rPr>
        <w:t>ansp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rt</w:t>
      </w:r>
    </w:p>
    <w:p w14:paraId="0F95498A" w14:textId="77777777" w:rsidR="003A4F25" w:rsidRDefault="000A51EF">
      <w:pPr>
        <w:spacing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 xml:space="preserve">flux 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w</w:t>
      </w:r>
      <w:r>
        <w:rPr>
          <w:rFonts w:ascii="Calibri" w:eastAsia="Calibri" w:hAnsi="Calibri" w:cs="Calibri"/>
          <w:sz w:val="21"/>
          <w:szCs w:val="21"/>
        </w:rPr>
        <w:t>ater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2"/>
          <w:sz w:val="21"/>
          <w:szCs w:val="21"/>
        </w:rPr>
        <w:t>m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sis)</w:t>
      </w:r>
      <w:r>
        <w:rPr>
          <w:rFonts w:ascii="Calibri" w:eastAsia="Calibri" w:hAnsi="Calibri" w:cs="Calibri"/>
          <w:spacing w:val="-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-</w:t>
      </w:r>
      <w:r>
        <w:rPr>
          <w:rFonts w:ascii="Calibri" w:eastAsia="Calibri" w:hAnsi="Calibri" w:cs="Calibri"/>
          <w:spacing w:val="-1"/>
          <w:sz w:val="21"/>
          <w:szCs w:val="21"/>
        </w:rPr>
        <w:t>-</w:t>
      </w:r>
      <w:r>
        <w:rPr>
          <w:rFonts w:ascii="Calibri" w:eastAsia="Calibri" w:hAnsi="Calibri" w:cs="Calibri"/>
          <w:sz w:val="21"/>
          <w:szCs w:val="21"/>
        </w:rPr>
        <w:t>&gt;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ss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2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bra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gr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cr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as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pres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ure;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ll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w</w:t>
      </w:r>
      <w:r>
        <w:rPr>
          <w:rFonts w:ascii="Calibri" w:eastAsia="Calibri" w:hAnsi="Calibri" w:cs="Calibri"/>
          <w:sz w:val="21"/>
          <w:szCs w:val="21"/>
        </w:rPr>
        <w:t>ell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ng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re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u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ts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sis</w:t>
      </w:r>
    </w:p>
    <w:p w14:paraId="6D32F298" w14:textId="77777777" w:rsidR="003A4F25" w:rsidRDefault="000A51EF">
      <w:pPr>
        <w:spacing w:before="3" w:line="240" w:lineRule="exact"/>
        <w:ind w:left="1183"/>
        <w:rPr>
          <w:rFonts w:ascii="Calibri" w:eastAsia="Calibri" w:hAnsi="Calibri" w:cs="Calibri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- </w:t>
      </w:r>
      <w:r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Sw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</w:t>
      </w:r>
      <w:r>
        <w:rPr>
          <w:rFonts w:ascii="Calibri" w:eastAsia="Calibri" w:hAnsi="Calibri" w:cs="Calibri"/>
          <w:spacing w:val="1"/>
          <w:sz w:val="21"/>
          <w:szCs w:val="21"/>
        </w:rPr>
        <w:t>/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cit</w:t>
      </w:r>
      <w:r>
        <w:rPr>
          <w:rFonts w:ascii="Calibri" w:eastAsia="Calibri" w:hAnsi="Calibri" w:cs="Calibri"/>
          <w:spacing w:val="1"/>
          <w:sz w:val="21"/>
          <w:szCs w:val="21"/>
        </w:rPr>
        <w:t>y/o</w:t>
      </w:r>
      <w:r>
        <w:rPr>
          <w:rFonts w:ascii="Calibri" w:eastAsia="Calibri" w:hAnsi="Calibri" w:cs="Calibri"/>
          <w:sz w:val="21"/>
          <w:szCs w:val="21"/>
        </w:rPr>
        <w:t>sm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2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ic</w:t>
      </w:r>
      <w:r>
        <w:rPr>
          <w:rFonts w:ascii="Calibri" w:eastAsia="Calibri" w:hAnsi="Calibri" w:cs="Calibri"/>
          <w:spacing w:val="-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pres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ure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en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ir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ent</w:t>
      </w:r>
      <w:r>
        <w:rPr>
          <w:rFonts w:ascii="Calibri" w:eastAsia="Calibri" w:hAnsi="Calibri" w:cs="Calibri"/>
          <w:spacing w:val="-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(h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en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ir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ent)</w:t>
      </w:r>
    </w:p>
    <w:p w14:paraId="5691ABA7" w14:textId="77777777" w:rsidR="003A4F25" w:rsidRDefault="000A51EF">
      <w:pPr>
        <w:spacing w:before="4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seq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ences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ei</w:t>
      </w:r>
      <w:r>
        <w:rPr>
          <w:rFonts w:ascii="Calibri" w:eastAsia="Calibri" w:hAnsi="Calibri" w:cs="Calibri"/>
          <w:spacing w:val="-1"/>
          <w:sz w:val="21"/>
          <w:szCs w:val="21"/>
        </w:rPr>
        <w:t>ghb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rs</w:t>
      </w:r>
      <w:proofErr w:type="spellEnd"/>
      <w:r>
        <w:rPr>
          <w:rFonts w:ascii="Calibri" w:eastAsia="Calibri" w:hAnsi="Calibri" w:cs="Calibri"/>
          <w:sz w:val="21"/>
          <w:szCs w:val="21"/>
        </w:rPr>
        <w:t>: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 into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ECF,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en</w:t>
      </w:r>
      <w:r>
        <w:rPr>
          <w:rFonts w:ascii="Calibri" w:eastAsia="Calibri" w:hAnsi="Calibri" w:cs="Calibri"/>
          <w:spacing w:val="-1"/>
          <w:sz w:val="21"/>
          <w:szCs w:val="21"/>
        </w:rPr>
        <w:t>z</w:t>
      </w:r>
      <w:r>
        <w:rPr>
          <w:rFonts w:ascii="Calibri" w:eastAsia="Calibri" w:hAnsi="Calibri" w:cs="Calibri"/>
          <w:sz w:val="21"/>
          <w:szCs w:val="21"/>
        </w:rPr>
        <w:t>y</w:t>
      </w:r>
      <w:r>
        <w:rPr>
          <w:rFonts w:ascii="Calibri" w:eastAsia="Calibri" w:hAnsi="Calibri" w:cs="Calibri"/>
          <w:spacing w:val="2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es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(l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ts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ateral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e)</w:t>
      </w:r>
    </w:p>
    <w:p w14:paraId="2D72F804" w14:textId="77777777" w:rsidR="003A4F25" w:rsidRDefault="000A51EF">
      <w:pPr>
        <w:spacing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cho</w:t>
      </w:r>
      <w:r>
        <w:rPr>
          <w:rFonts w:ascii="Calibri" w:eastAsia="Calibri" w:hAnsi="Calibri" w:cs="Calibri"/>
          <w:spacing w:val="-1"/>
          <w:sz w:val="21"/>
          <w:szCs w:val="21"/>
        </w:rPr>
        <w:t>nd</w:t>
      </w:r>
      <w:r>
        <w:rPr>
          <w:rFonts w:ascii="Calibri" w:eastAsia="Calibri" w:hAnsi="Calibri" w:cs="Calibri"/>
          <w:sz w:val="21"/>
          <w:szCs w:val="21"/>
        </w:rPr>
        <w:t>ria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n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p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du</w:t>
      </w:r>
      <w:r>
        <w:rPr>
          <w:rFonts w:ascii="Calibri" w:eastAsia="Calibri" w:hAnsi="Calibri" w:cs="Calibri"/>
          <w:sz w:val="21"/>
          <w:szCs w:val="21"/>
        </w:rPr>
        <w:t>ce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ATP</w:t>
      </w:r>
    </w:p>
    <w:p w14:paraId="2EA17CD5" w14:textId="77777777" w:rsidR="003A4F25" w:rsidRDefault="003A4F25">
      <w:pPr>
        <w:spacing w:before="1" w:line="240" w:lineRule="exact"/>
        <w:rPr>
          <w:sz w:val="24"/>
          <w:szCs w:val="24"/>
        </w:rPr>
      </w:pPr>
    </w:p>
    <w:p w14:paraId="043EC6E2" w14:textId="77777777" w:rsidR="003A4F25" w:rsidRDefault="000A51EF">
      <w:pPr>
        <w:spacing w:before="17" w:line="240" w:lineRule="exact"/>
        <w:ind w:left="119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pt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sis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=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1"/>
          <w:sz w:val="21"/>
          <w:szCs w:val="21"/>
        </w:rPr>
        <w:t>mm</w:t>
      </w:r>
      <w:r>
        <w:rPr>
          <w:rFonts w:ascii="Calibri" w:eastAsia="Calibri" w:hAnsi="Calibri" w:cs="Calibri"/>
          <w:sz w:val="21"/>
          <w:szCs w:val="21"/>
        </w:rPr>
        <w:t>ed</w:t>
      </w:r>
      <w:r>
        <w:rPr>
          <w:rFonts w:ascii="Calibri" w:eastAsia="Calibri" w:hAnsi="Calibri" w:cs="Calibri"/>
          <w:spacing w:val="-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ll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death</w:t>
      </w:r>
    </w:p>
    <w:p w14:paraId="776074DC" w14:textId="77777777" w:rsidR="003A4F25" w:rsidRDefault="000A51EF">
      <w:pPr>
        <w:spacing w:before="3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Stre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sig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 xml:space="preserve">al </w:t>
      </w:r>
      <w:r>
        <w:rPr>
          <w:rFonts w:ascii="Calibri" w:eastAsia="Calibri" w:hAnsi="Calibri" w:cs="Calibri"/>
          <w:spacing w:val="1"/>
          <w:sz w:val="21"/>
          <w:szCs w:val="21"/>
        </w:rPr>
        <w:t>(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sic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an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pacing w:val="1"/>
          <w:sz w:val="21"/>
          <w:szCs w:val="21"/>
        </w:rPr>
        <w:t>/o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x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sic)</w:t>
      </w:r>
    </w:p>
    <w:p w14:paraId="4A7014EE" w14:textId="77777777" w:rsidR="003A4F25" w:rsidRDefault="000A51EF">
      <w:pPr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crease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</w:t>
      </w:r>
      <w:r>
        <w:rPr>
          <w:rFonts w:ascii="Calibri" w:eastAsia="Calibri" w:hAnsi="Calibri" w:cs="Calibri"/>
          <w:spacing w:val="1"/>
          <w:sz w:val="21"/>
          <w:szCs w:val="21"/>
        </w:rPr>
        <w:t>2</w:t>
      </w:r>
      <w:r>
        <w:rPr>
          <w:rFonts w:ascii="Calibri" w:eastAsia="Calibri" w:hAnsi="Calibri" w:cs="Calibri"/>
          <w:sz w:val="21"/>
          <w:szCs w:val="21"/>
        </w:rPr>
        <w:t>+</w:t>
      </w:r>
    </w:p>
    <w:p w14:paraId="48DFD5C9" w14:textId="77777777" w:rsidR="003A4F25" w:rsidRDefault="000A51EF">
      <w:pPr>
        <w:spacing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position w:val="1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-</w:t>
      </w:r>
      <w:r>
        <w:rPr>
          <w:rFonts w:ascii="Calibri" w:eastAsia="Calibri" w:hAnsi="Calibri" w:cs="Calibri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tic</w:t>
      </w:r>
      <w:r>
        <w:rPr>
          <w:rFonts w:ascii="Calibri" w:eastAsia="Calibri" w:hAnsi="Calibri" w:cs="Calibri"/>
          <w:spacing w:val="-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tein</w:t>
      </w:r>
    </w:p>
    <w:p w14:paraId="4E196C5E" w14:textId="77777777" w:rsidR="003A4F25" w:rsidRDefault="000A51EF">
      <w:pPr>
        <w:spacing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position w:val="1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Openi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 xml:space="preserve">g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PT</w:t>
      </w:r>
      <w:r>
        <w:rPr>
          <w:rFonts w:ascii="Calibri" w:eastAsia="Calibri" w:hAnsi="Calibri" w:cs="Calibri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(per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eabi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position w:val="1"/>
          <w:sz w:val="21"/>
          <w:szCs w:val="21"/>
        </w:rPr>
        <w:t>ity</w:t>
      </w:r>
      <w:r>
        <w:rPr>
          <w:rFonts w:ascii="Calibri" w:eastAsia="Calibri" w:hAnsi="Calibri" w:cs="Calibri"/>
          <w:spacing w:val="-5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position w:val="1"/>
          <w:sz w:val="21"/>
          <w:szCs w:val="21"/>
        </w:rPr>
        <w:t>ansiti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re)</w:t>
      </w:r>
    </w:p>
    <w:p w14:paraId="405F1EA7" w14:textId="77777777" w:rsidR="003A4F25" w:rsidRDefault="000A51EF">
      <w:pPr>
        <w:spacing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position w:val="1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y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chr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om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8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rele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position w:val="1"/>
          <w:sz w:val="21"/>
          <w:szCs w:val="21"/>
        </w:rPr>
        <w:t>se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position w:val="1"/>
          <w:sz w:val="21"/>
          <w:szCs w:val="21"/>
        </w:rPr>
        <w:t>ha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ges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to cris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position w:val="1"/>
          <w:sz w:val="21"/>
          <w:szCs w:val="21"/>
        </w:rPr>
        <w:t>ae)</w:t>
      </w:r>
    </w:p>
    <w:p w14:paraId="1C27B19B" w14:textId="77777777" w:rsidR="003A4F25" w:rsidRDefault="000A51EF">
      <w:pPr>
        <w:spacing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position w:val="1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Ac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position w:val="1"/>
          <w:sz w:val="21"/>
          <w:szCs w:val="21"/>
        </w:rPr>
        <w:t>ivati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spacing w:val="-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1"/>
          <w:szCs w:val="21"/>
        </w:rPr>
        <w:t>ap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pt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proofErr w:type="spellEnd"/>
    </w:p>
    <w:p w14:paraId="39D53EFB" w14:textId="77777777" w:rsidR="003A4F25" w:rsidRDefault="000A51EF">
      <w:pPr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gn</w:t>
      </w:r>
      <w:r>
        <w:rPr>
          <w:rFonts w:ascii="Calibri" w:eastAsia="Calibri" w:hAnsi="Calibri" w:cs="Calibri"/>
          <w:sz w:val="21"/>
          <w:szCs w:val="21"/>
        </w:rPr>
        <w:t>al</w:t>
      </w:r>
      <w:r>
        <w:rPr>
          <w:rFonts w:ascii="Calibri" w:eastAsia="Calibri" w:hAnsi="Calibri" w:cs="Calibri"/>
          <w:spacing w:val="-1"/>
          <w:sz w:val="21"/>
          <w:szCs w:val="21"/>
        </w:rPr>
        <w:t>in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casca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proofErr w:type="spellStart"/>
      <w:r>
        <w:rPr>
          <w:rFonts w:ascii="Calibri" w:eastAsia="Calibri" w:hAnsi="Calibri" w:cs="Calibri"/>
          <w:sz w:val="21"/>
          <w:szCs w:val="21"/>
        </w:rPr>
        <w:t>cas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ases</w:t>
      </w:r>
      <w:proofErr w:type="spellEnd"/>
      <w:r>
        <w:rPr>
          <w:rFonts w:ascii="Calibri" w:eastAsia="Calibri" w:hAnsi="Calibri" w:cs="Calibri"/>
          <w:sz w:val="21"/>
          <w:szCs w:val="21"/>
        </w:rPr>
        <w:t>)</w:t>
      </w:r>
    </w:p>
    <w:p w14:paraId="44DDFB73" w14:textId="77777777" w:rsidR="003A4F25" w:rsidRDefault="000A51EF">
      <w:pPr>
        <w:ind w:left="887" w:right="78" w:hanging="253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F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enti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le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om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art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en</w:t>
      </w:r>
      <w:r>
        <w:rPr>
          <w:rFonts w:ascii="Calibri" w:eastAsia="Calibri" w:hAnsi="Calibri" w:cs="Calibri"/>
          <w:spacing w:val="-3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(apo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tic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ies);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d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pacing w:val="1"/>
          <w:sz w:val="21"/>
          <w:szCs w:val="21"/>
        </w:rPr>
        <w:t>/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enc</w:t>
      </w:r>
      <w:r>
        <w:rPr>
          <w:rFonts w:ascii="Calibri" w:eastAsia="Calibri" w:hAnsi="Calibri" w:cs="Calibri"/>
          <w:spacing w:val="1"/>
          <w:sz w:val="21"/>
          <w:szCs w:val="21"/>
        </w:rPr>
        <w:t>om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assed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y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e;</w:t>
      </w:r>
      <w:r>
        <w:rPr>
          <w:rFonts w:ascii="Calibri" w:eastAsia="Calibri" w:hAnsi="Calibri" w:cs="Calibri"/>
          <w:spacing w:val="-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will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 xml:space="preserve">be </w:t>
      </w:r>
      <w:r>
        <w:rPr>
          <w:rFonts w:ascii="Calibri" w:eastAsia="Calibri" w:hAnsi="Calibri" w:cs="Calibri"/>
          <w:spacing w:val="-1"/>
          <w:sz w:val="21"/>
          <w:szCs w:val="21"/>
        </w:rPr>
        <w:t>ph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ti</w:t>
      </w:r>
      <w:r>
        <w:rPr>
          <w:rFonts w:ascii="Calibri" w:eastAsia="Calibri" w:hAnsi="Calibri" w:cs="Calibri"/>
          <w:spacing w:val="-1"/>
          <w:sz w:val="21"/>
          <w:szCs w:val="21"/>
        </w:rPr>
        <w:t>z</w:t>
      </w:r>
      <w:r>
        <w:rPr>
          <w:rFonts w:ascii="Calibri" w:eastAsia="Calibri" w:hAnsi="Calibri" w:cs="Calibri"/>
          <w:sz w:val="21"/>
          <w:szCs w:val="21"/>
        </w:rPr>
        <w:t>ed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y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m</w:t>
      </w:r>
      <w:r>
        <w:rPr>
          <w:rFonts w:ascii="Calibri" w:eastAsia="Calibri" w:hAnsi="Calibri" w:cs="Calibri"/>
          <w:sz w:val="21"/>
          <w:szCs w:val="21"/>
        </w:rPr>
        <w:t>acr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ph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es</w:t>
      </w:r>
    </w:p>
    <w:p w14:paraId="13044392" w14:textId="77777777" w:rsidR="003A4F25" w:rsidRDefault="000A51EF">
      <w:pPr>
        <w:spacing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Cell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shri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ks</w:t>
      </w:r>
    </w:p>
    <w:p w14:paraId="25A0F4E2" w14:textId="77777777" w:rsidR="003A4F25" w:rsidRDefault="00E74247">
      <w:pPr>
        <w:spacing w:before="2"/>
        <w:ind w:left="373"/>
      </w:pPr>
      <w:r>
        <w:pict w14:anchorId="0594EC6B">
          <v:shape id="_x0000_i1029" type="#_x0000_t75" style="width:226.75pt;height:169.55pt">
            <v:imagedata r:id="rId17" o:title=""/>
          </v:shape>
        </w:pict>
      </w:r>
    </w:p>
    <w:p w14:paraId="2ADF4876" w14:textId="77777777" w:rsidR="003A4F25" w:rsidRDefault="000A51EF">
      <w:pPr>
        <w:spacing w:before="1"/>
        <w:ind w:left="119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tr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ctu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al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ch</w:t>
      </w:r>
      <w:r>
        <w:rPr>
          <w:rFonts w:ascii="Calibri" w:eastAsia="Calibri" w:hAnsi="Calibri" w:cs="Calibri"/>
          <w:spacing w:val="-1"/>
          <w:sz w:val="21"/>
          <w:szCs w:val="21"/>
        </w:rPr>
        <w:t>ang</w:t>
      </w:r>
      <w:r>
        <w:rPr>
          <w:rFonts w:ascii="Calibri" w:eastAsia="Calibri" w:hAnsi="Calibri" w:cs="Calibri"/>
          <w:sz w:val="21"/>
          <w:szCs w:val="21"/>
        </w:rPr>
        <w:t>es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du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1"/>
          <w:sz w:val="21"/>
          <w:szCs w:val="21"/>
        </w:rPr>
        <w:t>in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sis</w:t>
      </w:r>
    </w:p>
    <w:p w14:paraId="52EB9FD9" w14:textId="77777777" w:rsidR="003A4F25" w:rsidRDefault="000A51EF">
      <w:pPr>
        <w:spacing w:line="240" w:lineRule="exact"/>
        <w:ind w:left="372"/>
        <w:rPr>
          <w:rFonts w:ascii="Calibri" w:eastAsia="Calibri" w:hAnsi="Calibri" w:cs="Calibri"/>
          <w:sz w:val="21"/>
          <w:szCs w:val="21"/>
        </w:rPr>
        <w:sectPr w:rsidR="003A4F25">
          <w:footerReference w:type="default" r:id="rId18"/>
          <w:pgSz w:w="12280" w:h="15860"/>
          <w:pgMar w:top="680" w:right="740" w:bottom="0" w:left="1000" w:header="0" w:footer="29" w:gutter="0"/>
          <w:pgNumType w:start="15"/>
          <w:cols w:space="720"/>
        </w:sectPr>
      </w:pPr>
      <w:r>
        <w:rPr>
          <w:rFonts w:ascii="Calibri" w:eastAsia="Calibri" w:hAnsi="Calibri" w:cs="Calibri"/>
          <w:position w:val="1"/>
          <w:sz w:val="21"/>
          <w:szCs w:val="21"/>
        </w:rPr>
        <w:t>2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pathwa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y</w:t>
      </w:r>
      <w:r>
        <w:rPr>
          <w:rFonts w:ascii="Calibri" w:eastAsia="Calibri" w:hAnsi="Calibri" w:cs="Calibri"/>
          <w:position w:val="1"/>
          <w:sz w:val="21"/>
          <w:szCs w:val="21"/>
        </w:rPr>
        <w:t>s,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sa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end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result!:</w:t>
      </w:r>
    </w:p>
    <w:p w14:paraId="34601E86" w14:textId="77777777" w:rsidR="003A4F25" w:rsidRDefault="000A51EF">
      <w:pPr>
        <w:spacing w:before="48" w:line="240" w:lineRule="exact"/>
        <w:ind w:left="372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lastRenderedPageBreak/>
        <w:t>2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pathwa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s,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sa</w:t>
      </w:r>
      <w:r>
        <w:rPr>
          <w:rFonts w:ascii="Calibri" w:eastAsia="Calibri" w:hAnsi="Calibri" w:cs="Calibri"/>
          <w:spacing w:val="2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end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proofErr w:type="gramStart"/>
      <w:r>
        <w:rPr>
          <w:rFonts w:ascii="Calibri" w:eastAsia="Calibri" w:hAnsi="Calibri" w:cs="Calibri"/>
          <w:sz w:val="21"/>
          <w:szCs w:val="21"/>
        </w:rPr>
        <w:t>result!:</w:t>
      </w:r>
      <w:proofErr w:type="gramEnd"/>
    </w:p>
    <w:p w14:paraId="667FDA96" w14:textId="77777777" w:rsidR="003A4F25" w:rsidRDefault="000A51EF">
      <w:pPr>
        <w:spacing w:before="3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Chr</w:t>
      </w:r>
      <w:r>
        <w:rPr>
          <w:rFonts w:ascii="Calibri" w:eastAsia="Calibri" w:hAnsi="Calibri" w:cs="Calibri"/>
          <w:spacing w:val="1"/>
          <w:sz w:val="21"/>
          <w:szCs w:val="21"/>
        </w:rPr>
        <w:t>om</w:t>
      </w:r>
      <w:r>
        <w:rPr>
          <w:rFonts w:ascii="Calibri" w:eastAsia="Calibri" w:hAnsi="Calibri" w:cs="Calibri"/>
          <w:sz w:val="21"/>
          <w:szCs w:val="21"/>
        </w:rPr>
        <w:t>atin</w:t>
      </w:r>
      <w:r>
        <w:rPr>
          <w:rFonts w:ascii="Calibri" w:eastAsia="Calibri" w:hAnsi="Calibri" w:cs="Calibri"/>
          <w:spacing w:val="-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ens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hr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nki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 c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as</w:t>
      </w:r>
      <w:r>
        <w:rPr>
          <w:rFonts w:ascii="Calibri" w:eastAsia="Calibri" w:hAnsi="Calibri" w:cs="Calibri"/>
          <w:spacing w:val="2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)</w:t>
      </w:r>
    </w:p>
    <w:p w14:paraId="51F19983" w14:textId="77777777" w:rsidR="003A4F25" w:rsidRDefault="000A51EF">
      <w:pPr>
        <w:spacing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position w:val="1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Lo</w:t>
      </w:r>
      <w:r>
        <w:rPr>
          <w:rFonts w:ascii="Calibri" w:eastAsia="Calibri" w:hAnsi="Calibri" w:cs="Calibri"/>
          <w:position w:val="1"/>
          <w:sz w:val="21"/>
          <w:szCs w:val="21"/>
        </w:rPr>
        <w:t>ng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position w:val="1"/>
          <w:sz w:val="21"/>
          <w:szCs w:val="21"/>
        </w:rPr>
        <w:t>es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are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cut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"</w:t>
      </w:r>
      <w:r>
        <w:rPr>
          <w:rFonts w:ascii="Calibri" w:eastAsia="Calibri" w:hAnsi="Calibri" w:cs="Calibri"/>
          <w:position w:val="1"/>
          <w:sz w:val="21"/>
          <w:szCs w:val="21"/>
        </w:rPr>
        <w:t>la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position w:val="1"/>
          <w:sz w:val="21"/>
          <w:szCs w:val="21"/>
        </w:rPr>
        <w:t>deri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g")</w:t>
      </w:r>
    </w:p>
    <w:p w14:paraId="3C9B1B72" w14:textId="77777777" w:rsidR="003A4F25" w:rsidRDefault="000A51EF">
      <w:pPr>
        <w:spacing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position w:val="1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F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rm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all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rti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s,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en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gu</w:t>
      </w:r>
      <w:r>
        <w:rPr>
          <w:rFonts w:ascii="Calibri" w:eastAsia="Calibri" w:hAnsi="Calibri" w:cs="Calibri"/>
          <w:position w:val="1"/>
          <w:sz w:val="21"/>
          <w:szCs w:val="21"/>
        </w:rPr>
        <w:t>lfed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by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position w:val="1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("</w:t>
      </w:r>
      <w:proofErr w:type="spellStart"/>
      <w:r>
        <w:rPr>
          <w:rFonts w:ascii="Calibri" w:eastAsia="Calibri" w:hAnsi="Calibri" w:cs="Calibri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position w:val="1"/>
          <w:sz w:val="21"/>
          <w:szCs w:val="21"/>
        </w:rPr>
        <w:t>eb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ng</w:t>
      </w:r>
      <w:proofErr w:type="spellEnd"/>
      <w:r>
        <w:rPr>
          <w:rFonts w:ascii="Calibri" w:eastAsia="Calibri" w:hAnsi="Calibri" w:cs="Calibri"/>
          <w:position w:val="1"/>
          <w:sz w:val="21"/>
          <w:szCs w:val="21"/>
        </w:rPr>
        <w:t>"),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eat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/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position w:val="1"/>
          <w:sz w:val="21"/>
          <w:szCs w:val="21"/>
        </w:rPr>
        <w:t>egra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position w:val="1"/>
          <w:sz w:val="21"/>
          <w:szCs w:val="21"/>
        </w:rPr>
        <w:t>ed</w:t>
      </w:r>
      <w:r>
        <w:rPr>
          <w:rFonts w:ascii="Calibri" w:eastAsia="Calibri" w:hAnsi="Calibri" w:cs="Calibri"/>
          <w:spacing w:val="-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position w:val="1"/>
          <w:sz w:val="21"/>
          <w:szCs w:val="21"/>
        </w:rPr>
        <w:t>y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acr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ph</w:t>
      </w:r>
      <w:r>
        <w:rPr>
          <w:rFonts w:ascii="Calibri" w:eastAsia="Calibri" w:hAnsi="Calibri" w:cs="Calibri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g</w:t>
      </w:r>
      <w:r>
        <w:rPr>
          <w:rFonts w:ascii="Calibri" w:eastAsia="Calibri" w:hAnsi="Calibri" w:cs="Calibri"/>
          <w:position w:val="1"/>
          <w:sz w:val="21"/>
          <w:szCs w:val="21"/>
        </w:rPr>
        <w:t>es</w:t>
      </w:r>
    </w:p>
    <w:p w14:paraId="2578AAA0" w14:textId="77777777" w:rsidR="003A4F25" w:rsidRDefault="000A51EF">
      <w:pPr>
        <w:spacing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Jun</w:t>
      </w:r>
      <w:r>
        <w:rPr>
          <w:rFonts w:ascii="Calibri" w:eastAsia="Calibri" w:hAnsi="Calibri" w:cs="Calibri"/>
          <w:sz w:val="21"/>
          <w:szCs w:val="21"/>
        </w:rPr>
        <w:t>cti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are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o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ng</w:t>
      </w:r>
      <w:r>
        <w:rPr>
          <w:rFonts w:ascii="Calibri" w:eastAsia="Calibri" w:hAnsi="Calibri" w:cs="Calibri"/>
          <w:sz w:val="21"/>
          <w:szCs w:val="21"/>
        </w:rPr>
        <w:t>er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efficie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t,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theref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ity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re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ain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at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ac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ed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ther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cells</w:t>
      </w:r>
    </w:p>
    <w:p w14:paraId="2136772C" w14:textId="77777777" w:rsidR="003A4F25" w:rsidRDefault="003A4F25">
      <w:pPr>
        <w:spacing w:before="7" w:line="220" w:lineRule="exact"/>
        <w:rPr>
          <w:sz w:val="22"/>
          <w:szCs w:val="22"/>
        </w:rPr>
      </w:pPr>
    </w:p>
    <w:p w14:paraId="41868B8E" w14:textId="77777777" w:rsidR="003A4F25" w:rsidRDefault="000A51EF">
      <w:pPr>
        <w:spacing w:before="32"/>
        <w:ind w:left="154"/>
        <w:rPr>
          <w:rFonts w:ascii="Calibri" w:eastAsia="Calibri" w:hAnsi="Calibri" w:cs="Calibri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- </w:t>
      </w:r>
      <w:r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x</w:t>
      </w:r>
      <w:r>
        <w:rPr>
          <w:rFonts w:ascii="Calibri" w:eastAsia="Calibri" w:hAnsi="Calibri" w:cs="Calibri"/>
          <w:sz w:val="21"/>
          <w:szCs w:val="21"/>
        </w:rPr>
        <w:t>trinsic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pathway</w:t>
      </w:r>
    </w:p>
    <w:p w14:paraId="61A4A5BE" w14:textId="77777777" w:rsidR="003A4F25" w:rsidRDefault="000A51EF">
      <w:pPr>
        <w:spacing w:line="240" w:lineRule="exact"/>
        <w:ind w:left="154"/>
        <w:rPr>
          <w:rFonts w:ascii="Calibri" w:eastAsia="Calibri" w:hAnsi="Calibri" w:cs="Calibri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- </w:t>
      </w:r>
      <w:r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trinsic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pathway</w:t>
      </w:r>
    </w:p>
    <w:p w14:paraId="04775E17" w14:textId="77777777" w:rsidR="003A4F25" w:rsidRDefault="000A51EF">
      <w:pPr>
        <w:spacing w:before="3"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om</w:t>
      </w:r>
      <w:r>
        <w:rPr>
          <w:rFonts w:ascii="Calibri" w:eastAsia="Calibri" w:hAnsi="Calibri" w:cs="Calibri"/>
          <w:sz w:val="21"/>
          <w:szCs w:val="21"/>
        </w:rPr>
        <w:t>ethi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-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istu</w:t>
      </w:r>
      <w:r>
        <w:rPr>
          <w:rFonts w:ascii="Calibri" w:eastAsia="Calibri" w:hAnsi="Calibri" w:cs="Calibri"/>
          <w:spacing w:val="-1"/>
          <w:sz w:val="21"/>
          <w:szCs w:val="21"/>
        </w:rPr>
        <w:t>rb</w:t>
      </w:r>
      <w:r>
        <w:rPr>
          <w:rFonts w:ascii="Calibri" w:eastAsia="Calibri" w:hAnsi="Calibri" w:cs="Calibri"/>
          <w:sz w:val="21"/>
          <w:szCs w:val="21"/>
        </w:rPr>
        <w:t xml:space="preserve">s 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cell,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1"/>
          <w:sz w:val="21"/>
          <w:szCs w:val="21"/>
        </w:rPr>
        <w:t>INT</w:t>
      </w:r>
      <w:r>
        <w:rPr>
          <w:rFonts w:ascii="Calibri" w:eastAsia="Calibri" w:hAnsi="Calibri" w:cs="Calibri"/>
          <w:b/>
          <w:sz w:val="21"/>
          <w:szCs w:val="21"/>
        </w:rPr>
        <w:t>E</w:t>
      </w:r>
      <w:r>
        <w:rPr>
          <w:rFonts w:ascii="Calibri" w:eastAsia="Calibri" w:hAnsi="Calibri" w:cs="Calibri"/>
          <w:b/>
          <w:spacing w:val="1"/>
          <w:sz w:val="21"/>
          <w:szCs w:val="21"/>
        </w:rPr>
        <w:t>RN</w:t>
      </w:r>
      <w:r>
        <w:rPr>
          <w:rFonts w:ascii="Calibri" w:eastAsia="Calibri" w:hAnsi="Calibri" w:cs="Calibri"/>
          <w:b/>
          <w:sz w:val="21"/>
          <w:szCs w:val="21"/>
        </w:rPr>
        <w:t>A</w:t>
      </w:r>
      <w:r>
        <w:rPr>
          <w:rFonts w:ascii="Calibri" w:eastAsia="Calibri" w:hAnsi="Calibri" w:cs="Calibri"/>
          <w:b/>
          <w:spacing w:val="-2"/>
          <w:sz w:val="21"/>
          <w:szCs w:val="21"/>
        </w:rPr>
        <w:t>L</w:t>
      </w:r>
      <w:r>
        <w:rPr>
          <w:rFonts w:ascii="Calibri" w:eastAsia="Calibri" w:hAnsi="Calibri" w:cs="Calibri"/>
          <w:b/>
          <w:sz w:val="21"/>
          <w:szCs w:val="21"/>
        </w:rPr>
        <w:t>LY</w:t>
      </w:r>
      <w:r>
        <w:rPr>
          <w:rFonts w:ascii="Calibri" w:eastAsia="Calibri" w:hAnsi="Calibri" w:cs="Calibri"/>
          <w:b/>
          <w:spacing w:val="-8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1"/>
          <w:sz w:val="21"/>
          <w:szCs w:val="21"/>
        </w:rPr>
        <w:t>i</w:t>
      </w:r>
      <w:r>
        <w:rPr>
          <w:rFonts w:ascii="Calibri" w:eastAsia="Calibri" w:hAnsi="Calibri" w:cs="Calibri"/>
          <w:b/>
          <w:sz w:val="21"/>
          <w:szCs w:val="21"/>
        </w:rPr>
        <w:t>s</w:t>
      </w:r>
      <w:r>
        <w:rPr>
          <w:rFonts w:ascii="Calibri" w:eastAsia="Calibri" w:hAnsi="Calibri" w:cs="Calibri"/>
          <w:b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z w:val="21"/>
          <w:szCs w:val="21"/>
        </w:rPr>
        <w:t>s</w:t>
      </w:r>
      <w:r>
        <w:rPr>
          <w:rFonts w:ascii="Calibri" w:eastAsia="Calibri" w:hAnsi="Calibri" w:cs="Calibri"/>
          <w:b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b/>
          <w:sz w:val="21"/>
          <w:szCs w:val="21"/>
        </w:rPr>
        <w:t>ressed</w:t>
      </w:r>
      <w:r>
        <w:rPr>
          <w:rFonts w:ascii="Calibri" w:eastAsia="Calibri" w:hAnsi="Calibri" w:cs="Calibri"/>
          <w:b/>
          <w:spacing w:val="-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(lea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 xml:space="preserve">s 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o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1"/>
          <w:sz w:val="21"/>
          <w:szCs w:val="21"/>
        </w:rPr>
        <w:t>mm</w:t>
      </w:r>
      <w:r>
        <w:rPr>
          <w:rFonts w:ascii="Calibri" w:eastAsia="Calibri" w:hAnsi="Calibri" w:cs="Calibri"/>
          <w:sz w:val="21"/>
          <w:szCs w:val="21"/>
        </w:rPr>
        <w:t>ed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cell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eath)</w:t>
      </w:r>
    </w:p>
    <w:p w14:paraId="726159B1" w14:textId="77777777" w:rsidR="003A4F25" w:rsidRDefault="000A51EF">
      <w:pPr>
        <w:spacing w:before="3"/>
        <w:ind w:left="1183"/>
        <w:rPr>
          <w:rFonts w:ascii="Calibri" w:eastAsia="Calibri" w:hAnsi="Calibri" w:cs="Calibri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- </w:t>
      </w:r>
      <w:r>
        <w:rPr>
          <w:rFonts w:ascii="Arial" w:eastAsia="Arial" w:hAnsi="Arial" w:cs="Arial"/>
          <w:spacing w:val="32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ie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. 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nd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su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ival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fact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rs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(no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mo</w:t>
      </w:r>
      <w:r>
        <w:rPr>
          <w:rFonts w:ascii="Calibri" w:eastAsia="Calibri" w:hAnsi="Calibri" w:cs="Calibri"/>
          <w:sz w:val="21"/>
          <w:szCs w:val="21"/>
        </w:rPr>
        <w:t>re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essages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 keep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su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ivi</w:t>
      </w:r>
      <w:r>
        <w:rPr>
          <w:rFonts w:ascii="Calibri" w:eastAsia="Calibri" w:hAnsi="Calibri" w:cs="Calibri"/>
          <w:spacing w:val="-1"/>
          <w:sz w:val="21"/>
          <w:szCs w:val="21"/>
        </w:rPr>
        <w:t>ng</w:t>
      </w:r>
      <w:r>
        <w:rPr>
          <w:rFonts w:ascii="Calibri" w:eastAsia="Calibri" w:hAnsi="Calibri" w:cs="Calibri"/>
          <w:sz w:val="21"/>
          <w:szCs w:val="21"/>
        </w:rPr>
        <w:t>)</w:t>
      </w:r>
    </w:p>
    <w:p w14:paraId="1BBAC421" w14:textId="77777777" w:rsidR="003A4F25" w:rsidRDefault="000A51EF">
      <w:pPr>
        <w:spacing w:line="240" w:lineRule="exact"/>
        <w:ind w:left="1183"/>
        <w:rPr>
          <w:rFonts w:ascii="Calibri" w:eastAsia="Calibri" w:hAnsi="Calibri" w:cs="Calibri"/>
          <w:sz w:val="21"/>
          <w:szCs w:val="21"/>
        </w:rPr>
      </w:pPr>
      <w:r>
        <w:rPr>
          <w:rFonts w:ascii="Arial" w:eastAsia="Arial" w:hAnsi="Arial" w:cs="Arial"/>
          <w:position w:val="1"/>
          <w:sz w:val="21"/>
          <w:szCs w:val="21"/>
        </w:rPr>
        <w:t xml:space="preserve">- </w:t>
      </w:r>
      <w:r>
        <w:rPr>
          <w:rFonts w:ascii="Arial" w:eastAsia="Arial" w:hAnsi="Arial" w:cs="Arial"/>
          <w:spacing w:val="3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issing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ll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y</w:t>
      </w:r>
      <w:r>
        <w:rPr>
          <w:rFonts w:ascii="Calibri" w:eastAsia="Calibri" w:hAnsi="Calibri" w:cs="Calibri"/>
          <w:position w:val="1"/>
          <w:sz w:val="21"/>
          <w:szCs w:val="21"/>
        </w:rPr>
        <w:t>cle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checkp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ts</w:t>
      </w:r>
    </w:p>
    <w:p w14:paraId="6702DDF5" w14:textId="77777777" w:rsidR="003A4F25" w:rsidRDefault="000A51EF">
      <w:pPr>
        <w:spacing w:line="240" w:lineRule="exact"/>
        <w:ind w:left="1183"/>
        <w:rPr>
          <w:rFonts w:ascii="Calibri" w:eastAsia="Calibri" w:hAnsi="Calibri" w:cs="Calibri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- </w:t>
      </w:r>
      <w:r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o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da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aged</w:t>
      </w:r>
    </w:p>
    <w:p w14:paraId="7409F424" w14:textId="77777777" w:rsidR="003A4F25" w:rsidRDefault="000A51EF">
      <w:pPr>
        <w:spacing w:before="3"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 </w:t>
      </w:r>
      <w:r>
        <w:rPr>
          <w:rFonts w:ascii="Calibri" w:eastAsia="Calibri" w:hAnsi="Calibri" w:cs="Calibri"/>
          <w:b/>
          <w:spacing w:val="-41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B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ad</w:t>
      </w:r>
      <w:r>
        <w:rPr>
          <w:rFonts w:ascii="Calibri" w:eastAsia="Calibri" w:hAnsi="Calibri" w:cs="Calibri"/>
          <w:b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(pr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-</w:t>
      </w:r>
      <w:r>
        <w:rPr>
          <w:rFonts w:ascii="Calibri" w:eastAsia="Calibri" w:hAnsi="Calibri" w:cs="Calibri"/>
          <w:sz w:val="21"/>
          <w:szCs w:val="21"/>
        </w:rPr>
        <w:t>ap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pt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tic</w:t>
      </w:r>
      <w:r>
        <w:rPr>
          <w:rFonts w:ascii="Calibri" w:eastAsia="Calibri" w:hAnsi="Calibri" w:cs="Calibri"/>
          <w:spacing w:val="-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;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usua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ly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k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pt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c</w:t>
      </w:r>
      <w:r>
        <w:rPr>
          <w:rFonts w:ascii="Calibri" w:eastAsia="Calibri" w:hAnsi="Calibri" w:cs="Calibri"/>
          <w:sz w:val="21"/>
          <w:szCs w:val="21"/>
        </w:rPr>
        <w:t>hec</w:t>
      </w:r>
      <w:r>
        <w:rPr>
          <w:rFonts w:ascii="Calibri" w:eastAsia="Calibri" w:hAnsi="Calibri" w:cs="Calibri"/>
          <w:spacing w:val="1"/>
          <w:sz w:val="21"/>
          <w:szCs w:val="21"/>
        </w:rPr>
        <w:t>k</w:t>
      </w:r>
      <w:r>
        <w:rPr>
          <w:rFonts w:ascii="Calibri" w:eastAsia="Calibri" w:hAnsi="Calibri" w:cs="Calibri"/>
          <w:sz w:val="21"/>
          <w:szCs w:val="21"/>
        </w:rPr>
        <w:t xml:space="preserve">, 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d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e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p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ho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sph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r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yl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ted</w:t>
      </w:r>
      <w:r>
        <w:rPr>
          <w:spacing w:val="-8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by</w:t>
      </w:r>
      <w:r>
        <w:rPr>
          <w:spacing w:val="-4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s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t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e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ss</w:t>
      </w:r>
      <w:r>
        <w:rPr>
          <w:rFonts w:ascii="Calibri" w:eastAsia="Calibri" w:hAnsi="Calibri" w:cs="Calibri"/>
          <w:sz w:val="21"/>
          <w:szCs w:val="21"/>
        </w:rPr>
        <w:t>)</w:t>
      </w:r>
    </w:p>
    <w:p w14:paraId="3CE7F7BF" w14:textId="77777777" w:rsidR="003A4F25" w:rsidRDefault="000A51EF">
      <w:pPr>
        <w:spacing w:before="4"/>
        <w:ind w:left="1183"/>
        <w:rPr>
          <w:rFonts w:ascii="Calibri" w:eastAsia="Calibri" w:hAnsi="Calibri" w:cs="Calibri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- </w:t>
      </w:r>
      <w:r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nh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its</w:t>
      </w:r>
      <w:r>
        <w:rPr>
          <w:spacing w:val="-5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Bcl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2</w:t>
      </w:r>
      <w:r>
        <w:rPr>
          <w:rFonts w:ascii="Calibri" w:eastAsia="Calibri" w:hAnsi="Calibri" w:cs="Calibri"/>
          <w:b/>
          <w:spacing w:val="-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(ant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-a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tic)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(n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al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y</w:t>
      </w:r>
      <w:r>
        <w:rPr>
          <w:rFonts w:ascii="Calibri" w:eastAsia="Calibri" w:hAnsi="Calibri" w:cs="Calibri"/>
          <w:spacing w:val="-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nh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its I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3,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wh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ch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ls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ch</w:t>
      </w:r>
      <w:r>
        <w:rPr>
          <w:rFonts w:ascii="Calibri" w:eastAsia="Calibri" w:hAnsi="Calibri" w:cs="Calibri"/>
          <w:spacing w:val="-1"/>
          <w:sz w:val="21"/>
          <w:szCs w:val="21"/>
        </w:rPr>
        <w:t>ann</w:t>
      </w:r>
      <w:r>
        <w:rPr>
          <w:rFonts w:ascii="Calibri" w:eastAsia="Calibri" w:hAnsi="Calibri" w:cs="Calibri"/>
          <w:sz w:val="21"/>
          <w:szCs w:val="21"/>
        </w:rPr>
        <w:t>els in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en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proofErr w:type="spellEnd"/>
      <w:r>
        <w:rPr>
          <w:rFonts w:ascii="Calibri" w:eastAsia="Calibri" w:hAnsi="Calibri" w:cs="Calibri"/>
          <w:sz w:val="21"/>
          <w:szCs w:val="21"/>
        </w:rPr>
        <w:t>.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reticu</w:t>
      </w:r>
      <w:r>
        <w:rPr>
          <w:rFonts w:ascii="Calibri" w:eastAsia="Calibri" w:hAnsi="Calibri" w:cs="Calibri"/>
          <w:spacing w:val="-1"/>
          <w:sz w:val="21"/>
          <w:szCs w:val="21"/>
        </w:rPr>
        <w:t>lu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lets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it fl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w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t)</w:t>
      </w:r>
    </w:p>
    <w:p w14:paraId="2A183F2B" w14:textId="77777777" w:rsidR="003A4F25" w:rsidRDefault="000A51EF">
      <w:pPr>
        <w:spacing w:line="240" w:lineRule="exact"/>
        <w:ind w:left="1183"/>
        <w:rPr>
          <w:rFonts w:ascii="Calibri" w:eastAsia="Calibri" w:hAnsi="Calibri" w:cs="Calibri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- </w:t>
      </w:r>
      <w:r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so acti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 xml:space="preserve">ates </w:t>
      </w:r>
      <w:proofErr w:type="spellStart"/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B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x</w:t>
      </w:r>
      <w:proofErr w:type="spellEnd"/>
      <w:r>
        <w:rPr>
          <w:spacing w:val="-7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an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d</w:t>
      </w:r>
      <w:r>
        <w:rPr>
          <w:spacing w:val="-6"/>
          <w:sz w:val="21"/>
          <w:szCs w:val="21"/>
          <w:u w:val="thick"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B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k</w:t>
      </w:r>
      <w:proofErr w:type="spellEnd"/>
      <w:r>
        <w:rPr>
          <w:rFonts w:ascii="Calibri" w:eastAsia="Calibri" w:hAnsi="Calibri" w:cs="Calibri"/>
          <w:b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(cha</w:t>
      </w:r>
      <w:r>
        <w:rPr>
          <w:rFonts w:ascii="Calibri" w:eastAsia="Calibri" w:hAnsi="Calibri" w:cs="Calibri"/>
          <w:spacing w:val="-1"/>
          <w:sz w:val="21"/>
          <w:szCs w:val="21"/>
        </w:rPr>
        <w:t>ng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Ca++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re</w:t>
      </w:r>
      <w:r>
        <w:rPr>
          <w:rFonts w:ascii="Calibri" w:eastAsia="Calibri" w:hAnsi="Calibri" w:cs="Calibri"/>
          <w:spacing w:val="-1"/>
          <w:sz w:val="21"/>
          <w:szCs w:val="21"/>
        </w:rPr>
        <w:t>gu</w:t>
      </w:r>
      <w:r>
        <w:rPr>
          <w:rFonts w:ascii="Calibri" w:eastAsia="Calibri" w:hAnsi="Calibri" w:cs="Calibri"/>
          <w:sz w:val="21"/>
          <w:szCs w:val="21"/>
        </w:rPr>
        <w:t>lation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cho</w:t>
      </w:r>
      <w:r>
        <w:rPr>
          <w:rFonts w:ascii="Calibri" w:eastAsia="Calibri" w:hAnsi="Calibri" w:cs="Calibri"/>
          <w:spacing w:val="-1"/>
          <w:sz w:val="21"/>
          <w:szCs w:val="21"/>
        </w:rPr>
        <w:t>nd</w:t>
      </w:r>
      <w:r>
        <w:rPr>
          <w:rFonts w:ascii="Calibri" w:eastAsia="Calibri" w:hAnsi="Calibri" w:cs="Calibri"/>
          <w:sz w:val="21"/>
          <w:szCs w:val="21"/>
        </w:rPr>
        <w:t>ria</w:t>
      </w:r>
      <w:r>
        <w:rPr>
          <w:rFonts w:ascii="Calibri" w:eastAsia="Calibri" w:hAnsi="Calibri" w:cs="Calibri"/>
          <w:spacing w:val="-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-</w:t>
      </w:r>
      <w:r>
        <w:rPr>
          <w:rFonts w:ascii="Calibri" w:eastAsia="Calibri" w:hAnsi="Calibri" w:cs="Calibri"/>
          <w:spacing w:val="-1"/>
          <w:sz w:val="21"/>
          <w:szCs w:val="21"/>
        </w:rPr>
        <w:t>-</w:t>
      </w:r>
      <w:r>
        <w:rPr>
          <w:rFonts w:ascii="Calibri" w:eastAsia="Calibri" w:hAnsi="Calibri" w:cs="Calibri"/>
          <w:sz w:val="21"/>
          <w:szCs w:val="21"/>
        </w:rPr>
        <w:t>&gt; facil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ta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3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b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nd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o ch</w:t>
      </w:r>
      <w:r>
        <w:rPr>
          <w:rFonts w:ascii="Calibri" w:eastAsia="Calibri" w:hAnsi="Calibri" w:cs="Calibri"/>
          <w:spacing w:val="-1"/>
          <w:sz w:val="21"/>
          <w:szCs w:val="21"/>
        </w:rPr>
        <w:t>ann</w:t>
      </w:r>
      <w:r>
        <w:rPr>
          <w:rFonts w:ascii="Calibri" w:eastAsia="Calibri" w:hAnsi="Calibri" w:cs="Calibri"/>
          <w:sz w:val="21"/>
          <w:szCs w:val="21"/>
        </w:rPr>
        <w:t>els)</w:t>
      </w:r>
    </w:p>
    <w:p w14:paraId="7F3C13DB" w14:textId="77777777" w:rsidR="003A4F25" w:rsidRDefault="000A51EF">
      <w:pPr>
        <w:spacing w:before="3"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Calcium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es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 xml:space="preserve">to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ch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ria</w:t>
      </w:r>
    </w:p>
    <w:p w14:paraId="3ED2C473" w14:textId="77777777" w:rsidR="003A4F25" w:rsidRDefault="000A51EF">
      <w:pPr>
        <w:spacing w:before="3"/>
        <w:ind w:left="1183"/>
        <w:rPr>
          <w:rFonts w:ascii="Calibri" w:eastAsia="Calibri" w:hAnsi="Calibri" w:cs="Calibri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- </w:t>
      </w:r>
      <w:r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per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eabi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ity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ansiti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r>
        <w:rPr>
          <w:rFonts w:ascii="Calibri" w:eastAsia="Calibri" w:hAnsi="Calibri" w:cs="Calibri"/>
          <w:spacing w:val="2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sz w:val="21"/>
          <w:szCs w:val="21"/>
        </w:rPr>
        <w:t>TP</w:t>
      </w:r>
      <w:r>
        <w:rPr>
          <w:rFonts w:ascii="Calibri" w:eastAsia="Calibri" w:hAnsi="Calibri" w:cs="Calibri"/>
          <w:sz w:val="21"/>
          <w:szCs w:val="21"/>
        </w:rPr>
        <w:t>)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s</w:t>
      </w:r>
    </w:p>
    <w:p w14:paraId="36C74E6A" w14:textId="77777777" w:rsidR="003A4F25" w:rsidRDefault="000A51EF">
      <w:pPr>
        <w:spacing w:line="240" w:lineRule="exact"/>
        <w:ind w:left="1183"/>
        <w:rPr>
          <w:rFonts w:ascii="Calibri" w:eastAsia="Calibri" w:hAnsi="Calibri" w:cs="Calibri"/>
          <w:sz w:val="21"/>
          <w:szCs w:val="21"/>
        </w:rPr>
      </w:pPr>
      <w:r>
        <w:rPr>
          <w:rFonts w:ascii="Arial" w:eastAsia="Arial" w:hAnsi="Arial" w:cs="Arial"/>
          <w:position w:val="1"/>
          <w:sz w:val="21"/>
          <w:szCs w:val="21"/>
        </w:rPr>
        <w:t xml:space="preserve">- </w:t>
      </w:r>
      <w:r>
        <w:rPr>
          <w:rFonts w:ascii="Arial" w:eastAsia="Arial" w:hAnsi="Arial" w:cs="Arial"/>
          <w:spacing w:val="3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Cris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position w:val="1"/>
          <w:sz w:val="21"/>
          <w:szCs w:val="21"/>
        </w:rPr>
        <w:t>ae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rea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position w:val="1"/>
          <w:sz w:val="21"/>
          <w:szCs w:val="21"/>
        </w:rPr>
        <w:t>ran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g</w:t>
      </w:r>
      <w:r>
        <w:rPr>
          <w:rFonts w:ascii="Calibri" w:eastAsia="Calibri" w:hAnsi="Calibri" w:cs="Calibri"/>
          <w:position w:val="1"/>
          <w:sz w:val="21"/>
          <w:szCs w:val="21"/>
        </w:rPr>
        <w:t>e,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PT</w:t>
      </w:r>
      <w:r>
        <w:rPr>
          <w:rFonts w:ascii="Calibri" w:eastAsia="Calibri" w:hAnsi="Calibri" w:cs="Calibri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in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uter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bra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</w:p>
    <w:p w14:paraId="1717FBCC" w14:textId="77777777" w:rsidR="003A4F25" w:rsidRDefault="000A51EF">
      <w:pPr>
        <w:spacing w:line="240" w:lineRule="exact"/>
        <w:ind w:left="1183"/>
        <w:rPr>
          <w:rFonts w:ascii="Calibri" w:eastAsia="Calibri" w:hAnsi="Calibri" w:cs="Calibri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- </w:t>
      </w:r>
      <w:r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ws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p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tein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(c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ch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c)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 exit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cho</w:t>
      </w:r>
      <w:r>
        <w:rPr>
          <w:rFonts w:ascii="Calibri" w:eastAsia="Calibri" w:hAnsi="Calibri" w:cs="Calibri"/>
          <w:spacing w:val="-1"/>
          <w:sz w:val="21"/>
          <w:szCs w:val="21"/>
        </w:rPr>
        <w:t>nd</w:t>
      </w:r>
      <w:r>
        <w:rPr>
          <w:rFonts w:ascii="Calibri" w:eastAsia="Calibri" w:hAnsi="Calibri" w:cs="Calibri"/>
          <w:sz w:val="21"/>
          <w:szCs w:val="21"/>
        </w:rPr>
        <w:t>ria</w:t>
      </w:r>
    </w:p>
    <w:p w14:paraId="0E2378EF" w14:textId="77777777" w:rsidR="003A4F25" w:rsidRDefault="000A51EF">
      <w:pPr>
        <w:spacing w:before="3"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chr</w:t>
      </w:r>
      <w:r>
        <w:rPr>
          <w:rFonts w:ascii="Calibri" w:eastAsia="Calibri" w:hAnsi="Calibri" w:cs="Calibri"/>
          <w:spacing w:val="1"/>
          <w:sz w:val="21"/>
          <w:szCs w:val="21"/>
        </w:rPr>
        <w:t>om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es</w:t>
      </w:r>
      <w:r>
        <w:rPr>
          <w:rFonts w:ascii="Calibri" w:eastAsia="Calibri" w:hAnsi="Calibri" w:cs="Calibri"/>
          <w:spacing w:val="-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gether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w</w:t>
      </w:r>
      <w:r>
        <w:rPr>
          <w:rFonts w:ascii="Calibri" w:eastAsia="Calibri" w:hAnsi="Calibri" w:cs="Calibri"/>
          <w:sz w:val="21"/>
          <w:szCs w:val="21"/>
        </w:rPr>
        <w:t>ith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pas</w:t>
      </w:r>
      <w:r>
        <w:rPr>
          <w:rFonts w:ascii="Calibri" w:eastAsia="Calibri" w:hAnsi="Calibri" w:cs="Calibri"/>
          <w:spacing w:val="-2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-</w:t>
      </w:r>
      <w:r>
        <w:rPr>
          <w:rFonts w:ascii="Calibri" w:eastAsia="Calibri" w:hAnsi="Calibri" w:cs="Calibri"/>
          <w:sz w:val="21"/>
          <w:szCs w:val="21"/>
        </w:rPr>
        <w:t>9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and</w:t>
      </w:r>
      <w:r>
        <w:rPr>
          <w:rFonts w:ascii="Calibri" w:eastAsia="Calibri" w:hAnsi="Calibri" w:cs="Calibri"/>
          <w:spacing w:val="4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af-1</w:t>
      </w:r>
    </w:p>
    <w:p w14:paraId="01E328AB" w14:textId="77777777" w:rsidR="003A4F25" w:rsidRDefault="000A51EF">
      <w:pPr>
        <w:spacing w:before="3"/>
        <w:ind w:left="1401" w:right="352" w:hanging="218"/>
        <w:rPr>
          <w:rFonts w:ascii="Calibri" w:eastAsia="Calibri" w:hAnsi="Calibri" w:cs="Calibri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- </w:t>
      </w:r>
      <w:r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rm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ap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pt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proofErr w:type="spellEnd"/>
      <w:r>
        <w:rPr>
          <w:rFonts w:ascii="Calibri" w:eastAsia="Calibri" w:hAnsi="Calibri" w:cs="Calibri"/>
          <w:spacing w:val="-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sz w:val="21"/>
          <w:szCs w:val="21"/>
        </w:rPr>
        <w:t>"w</w:t>
      </w:r>
      <w:r>
        <w:rPr>
          <w:rFonts w:ascii="Calibri" w:eastAsia="Calibri" w:hAnsi="Calibri" w:cs="Calibri"/>
          <w:sz w:val="21"/>
          <w:szCs w:val="21"/>
        </w:rPr>
        <w:t>ag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3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-</w:t>
      </w:r>
      <w:r>
        <w:rPr>
          <w:rFonts w:ascii="Calibri" w:eastAsia="Calibri" w:hAnsi="Calibri" w:cs="Calibri"/>
          <w:spacing w:val="1"/>
          <w:sz w:val="21"/>
          <w:szCs w:val="21"/>
        </w:rPr>
        <w:t>w</w:t>
      </w:r>
      <w:r>
        <w:rPr>
          <w:rFonts w:ascii="Calibri" w:eastAsia="Calibri" w:hAnsi="Calibri" w:cs="Calibri"/>
          <w:sz w:val="21"/>
          <w:szCs w:val="21"/>
        </w:rPr>
        <w:t>heel"),</w:t>
      </w:r>
      <w:r>
        <w:rPr>
          <w:rFonts w:ascii="Calibri" w:eastAsia="Calibri" w:hAnsi="Calibri" w:cs="Calibri"/>
          <w:spacing w:val="-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itiat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ca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pase</w:t>
      </w:r>
      <w:proofErr w:type="spellEnd"/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cade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-</w:t>
      </w:r>
      <w:r>
        <w:rPr>
          <w:rFonts w:ascii="Calibri" w:eastAsia="Calibri" w:hAnsi="Calibri" w:cs="Calibri"/>
          <w:spacing w:val="-1"/>
          <w:sz w:val="21"/>
          <w:szCs w:val="21"/>
        </w:rPr>
        <w:t>-</w:t>
      </w:r>
      <w:r>
        <w:rPr>
          <w:rFonts w:ascii="Calibri" w:eastAsia="Calibri" w:hAnsi="Calibri" w:cs="Calibri"/>
          <w:sz w:val="21"/>
          <w:szCs w:val="21"/>
        </w:rPr>
        <w:t>&gt;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ac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ivat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itiat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ca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pase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proofErr w:type="spellEnd"/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then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x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c</w:t>
      </w:r>
      <w:r>
        <w:rPr>
          <w:rFonts w:ascii="Calibri" w:eastAsia="Calibri" w:hAnsi="Calibri" w:cs="Calibri"/>
          <w:sz w:val="21"/>
          <w:szCs w:val="21"/>
        </w:rPr>
        <w:t>uti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 xml:space="preserve">ner </w:t>
      </w:r>
      <w:proofErr w:type="spellStart"/>
      <w:r>
        <w:rPr>
          <w:rFonts w:ascii="Calibri" w:eastAsia="Calibri" w:hAnsi="Calibri" w:cs="Calibri"/>
          <w:sz w:val="21"/>
          <w:szCs w:val="21"/>
        </w:rPr>
        <w:t>ca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pases</w:t>
      </w:r>
      <w:proofErr w:type="spellEnd"/>
    </w:p>
    <w:p w14:paraId="029BD24F" w14:textId="77777777" w:rsidR="003A4F25" w:rsidRDefault="000A51EF">
      <w:pPr>
        <w:spacing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cho</w:t>
      </w:r>
      <w:r>
        <w:rPr>
          <w:rFonts w:ascii="Calibri" w:eastAsia="Calibri" w:hAnsi="Calibri" w:cs="Calibri"/>
          <w:spacing w:val="-1"/>
          <w:sz w:val="21"/>
          <w:szCs w:val="21"/>
        </w:rPr>
        <w:t>nd</w:t>
      </w:r>
      <w:r>
        <w:rPr>
          <w:rFonts w:ascii="Calibri" w:eastAsia="Calibri" w:hAnsi="Calibri" w:cs="Calibri"/>
          <w:sz w:val="21"/>
          <w:szCs w:val="21"/>
        </w:rPr>
        <w:t>ria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stay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the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end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apo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sis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(ac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ive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cess,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eeds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AT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)</w:t>
      </w:r>
    </w:p>
    <w:p w14:paraId="2EDFDE4B" w14:textId="77777777" w:rsidR="003A4F25" w:rsidRDefault="003A4F25">
      <w:pPr>
        <w:spacing w:before="8" w:line="220" w:lineRule="exact"/>
        <w:rPr>
          <w:sz w:val="22"/>
          <w:szCs w:val="22"/>
        </w:rPr>
      </w:pPr>
    </w:p>
    <w:p w14:paraId="5D5FB98F" w14:textId="77777777" w:rsidR="003A4F25" w:rsidRDefault="000A51EF">
      <w:pPr>
        <w:spacing w:before="32" w:line="240" w:lineRule="exact"/>
        <w:ind w:left="154"/>
        <w:rPr>
          <w:rFonts w:ascii="Calibri" w:eastAsia="Calibri" w:hAnsi="Calibri" w:cs="Calibri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- </w:t>
      </w:r>
      <w:r>
        <w:rPr>
          <w:rFonts w:ascii="Arial" w:eastAsia="Arial" w:hAnsi="Arial" w:cs="Arial"/>
          <w:spacing w:val="32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Caspases</w:t>
      </w:r>
      <w:proofErr w:type="spellEnd"/>
    </w:p>
    <w:p w14:paraId="3C5E7EBD" w14:textId="77777777" w:rsidR="003A4F25" w:rsidRDefault="000A51EF">
      <w:pPr>
        <w:spacing w:before="3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fa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y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enzy</w:t>
      </w:r>
      <w:r>
        <w:rPr>
          <w:rFonts w:ascii="Calibri" w:eastAsia="Calibri" w:hAnsi="Calibri" w:cs="Calibri"/>
          <w:spacing w:val="2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es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(pr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as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s,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break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1"/>
          <w:sz w:val="21"/>
          <w:szCs w:val="21"/>
        </w:rPr>
        <w:t>ow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af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er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aspar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[Asp</w:t>
      </w:r>
      <w:r>
        <w:rPr>
          <w:rFonts w:ascii="Calibri" w:eastAsia="Calibri" w:hAnsi="Calibri" w:cs="Calibri"/>
          <w:spacing w:val="-1"/>
          <w:sz w:val="21"/>
          <w:szCs w:val="21"/>
        </w:rPr>
        <w:t>]</w:t>
      </w:r>
      <w:r>
        <w:rPr>
          <w:rFonts w:ascii="Calibri" w:eastAsia="Calibri" w:hAnsi="Calibri" w:cs="Calibri"/>
          <w:sz w:val="21"/>
          <w:szCs w:val="21"/>
        </w:rPr>
        <w:t>)</w:t>
      </w:r>
    </w:p>
    <w:p w14:paraId="1030DFB2" w14:textId="77777777" w:rsidR="003A4F25" w:rsidRDefault="000A51EF">
      <w:pPr>
        <w:spacing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2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eg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ries:</w:t>
      </w:r>
    </w:p>
    <w:p w14:paraId="3E026AA2" w14:textId="77777777" w:rsidR="003A4F25" w:rsidRDefault="000A51EF">
      <w:pPr>
        <w:spacing w:before="4"/>
        <w:ind w:left="1183"/>
        <w:rPr>
          <w:rFonts w:ascii="Calibri" w:eastAsia="Calibri" w:hAnsi="Calibri" w:cs="Calibri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- </w:t>
      </w:r>
      <w:r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itiat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=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first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acti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ated,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acti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ate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ex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cutio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er</w:t>
      </w:r>
      <w:r>
        <w:rPr>
          <w:rFonts w:ascii="Calibri" w:eastAsia="Calibri" w:hAnsi="Calibri" w:cs="Calibri"/>
          <w:spacing w:val="-6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casp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ses</w:t>
      </w:r>
      <w:proofErr w:type="spellEnd"/>
    </w:p>
    <w:p w14:paraId="7DC1A0D0" w14:textId="77777777" w:rsidR="003A4F25" w:rsidRDefault="000A51EF">
      <w:pPr>
        <w:spacing w:line="240" w:lineRule="exact"/>
        <w:ind w:left="1183"/>
        <w:rPr>
          <w:rFonts w:ascii="Calibri" w:eastAsia="Calibri" w:hAnsi="Calibri" w:cs="Calibri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- </w:t>
      </w:r>
      <w:r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x</w:t>
      </w:r>
      <w:r>
        <w:rPr>
          <w:rFonts w:ascii="Calibri" w:eastAsia="Calibri" w:hAnsi="Calibri" w:cs="Calibri"/>
          <w:sz w:val="21"/>
          <w:szCs w:val="21"/>
        </w:rPr>
        <w:t>ecuti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er</w:t>
      </w:r>
    </w:p>
    <w:p w14:paraId="08435536" w14:textId="77777777" w:rsidR="003A4F25" w:rsidRDefault="000A51EF">
      <w:pPr>
        <w:spacing w:line="240" w:lineRule="exact"/>
        <w:ind w:left="1672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0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-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kinas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2"/>
          <w:sz w:val="21"/>
          <w:szCs w:val="21"/>
        </w:rPr>
        <w:t>(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di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sr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u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p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t</w:t>
      </w:r>
      <w:r>
        <w:rPr>
          <w:spacing w:val="-8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c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e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l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l</w:t>
      </w:r>
      <w:r>
        <w:rPr>
          <w:spacing w:val="-8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d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h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e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si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pacing w:val="-4"/>
          <w:sz w:val="21"/>
          <w:szCs w:val="21"/>
          <w:u w:val="thick" w:color="000000"/>
        </w:rPr>
        <w:t>n</w:t>
      </w:r>
      <w:r>
        <w:rPr>
          <w:rFonts w:ascii="Calibri" w:eastAsia="Calibri" w:hAnsi="Calibri" w:cs="Calibri"/>
          <w:sz w:val="21"/>
          <w:szCs w:val="21"/>
        </w:rPr>
        <w:t>)</w:t>
      </w:r>
    </w:p>
    <w:p w14:paraId="1A289FA8" w14:textId="77777777" w:rsidR="003A4F25" w:rsidRDefault="000A51EF">
      <w:pPr>
        <w:spacing w:before="3" w:line="240" w:lineRule="exact"/>
        <w:ind w:left="215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ll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de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ach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s,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fa</w:t>
      </w:r>
      <w:r>
        <w:rPr>
          <w:rFonts w:ascii="Calibri" w:eastAsia="Calibri" w:hAnsi="Calibri" w:cs="Calibri"/>
          <w:spacing w:val="2"/>
          <w:sz w:val="21"/>
          <w:szCs w:val="21"/>
        </w:rPr>
        <w:t>v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urs</w:t>
      </w:r>
      <w:proofErr w:type="spellEnd"/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b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b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</w:t>
      </w:r>
      <w:proofErr w:type="spellEnd"/>
    </w:p>
    <w:p w14:paraId="2381BBDC" w14:textId="77777777" w:rsidR="003A4F25" w:rsidRDefault="000A51EF">
      <w:pPr>
        <w:spacing w:line="260" w:lineRule="exact"/>
        <w:ind w:left="1672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0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p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la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</w:t>
      </w:r>
      <w:proofErr w:type="spellEnd"/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cl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ar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nv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pe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sint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grat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asi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 package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up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A)</w:t>
      </w:r>
    </w:p>
    <w:p w14:paraId="4310B9DE" w14:textId="77777777" w:rsidR="003A4F25" w:rsidRDefault="000A51EF">
      <w:pPr>
        <w:spacing w:line="240" w:lineRule="exact"/>
        <w:ind w:left="1672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position w:val="1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0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acti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v</w:t>
      </w:r>
      <w:r>
        <w:rPr>
          <w:rFonts w:ascii="Calibri" w:eastAsia="Calibri" w:hAnsi="Calibri" w:cs="Calibri"/>
          <w:position w:val="1"/>
          <w:sz w:val="21"/>
          <w:szCs w:val="21"/>
        </w:rPr>
        <w:t>ate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ases</w:t>
      </w:r>
      <w:r>
        <w:rPr>
          <w:rFonts w:ascii="Calibri" w:eastAsia="Calibri" w:hAnsi="Calibri" w:cs="Calibri"/>
          <w:spacing w:val="-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(hydr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lyze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 xml:space="preserve">A, </w:t>
      </w:r>
      <w:r>
        <w:rPr>
          <w:rFonts w:ascii="Calibri" w:eastAsia="Calibri" w:hAnsi="Calibri" w:cs="Calibri"/>
          <w:b/>
          <w:position w:val="1"/>
          <w:sz w:val="21"/>
          <w:szCs w:val="21"/>
          <w:u w:val="thick" w:color="000000"/>
        </w:rPr>
        <w:t>D</w:t>
      </w:r>
      <w:r>
        <w:rPr>
          <w:rFonts w:ascii="Calibri" w:eastAsia="Calibri" w:hAnsi="Calibri" w:cs="Calibri"/>
          <w:b/>
          <w:spacing w:val="1"/>
          <w:position w:val="1"/>
          <w:sz w:val="21"/>
          <w:szCs w:val="21"/>
          <w:u w:val="thick" w:color="000000"/>
        </w:rPr>
        <w:t>N</w:t>
      </w:r>
      <w:r>
        <w:rPr>
          <w:rFonts w:ascii="Calibri" w:eastAsia="Calibri" w:hAnsi="Calibri" w:cs="Calibri"/>
          <w:b/>
          <w:position w:val="1"/>
          <w:sz w:val="21"/>
          <w:szCs w:val="21"/>
          <w:u w:val="thick" w:color="000000"/>
        </w:rPr>
        <w:t>A</w:t>
      </w:r>
      <w:r>
        <w:rPr>
          <w:spacing w:val="-6"/>
          <w:position w:val="1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position w:val="1"/>
          <w:sz w:val="21"/>
          <w:szCs w:val="21"/>
          <w:u w:val="thick" w:color="000000"/>
        </w:rPr>
        <w:t>l</w:t>
      </w:r>
      <w:r>
        <w:rPr>
          <w:rFonts w:ascii="Calibri" w:eastAsia="Calibri" w:hAnsi="Calibri" w:cs="Calibri"/>
          <w:b/>
          <w:spacing w:val="-1"/>
          <w:position w:val="1"/>
          <w:sz w:val="21"/>
          <w:szCs w:val="21"/>
          <w:u w:val="thick" w:color="000000"/>
        </w:rPr>
        <w:t>add</w:t>
      </w:r>
      <w:r>
        <w:rPr>
          <w:rFonts w:ascii="Calibri" w:eastAsia="Calibri" w:hAnsi="Calibri" w:cs="Calibri"/>
          <w:b/>
          <w:position w:val="1"/>
          <w:sz w:val="21"/>
          <w:szCs w:val="21"/>
          <w:u w:val="thick" w:color="000000"/>
        </w:rPr>
        <w:t>er</w:t>
      </w:r>
      <w:r>
        <w:rPr>
          <w:rFonts w:ascii="Calibri" w:eastAsia="Calibri" w:hAnsi="Calibri" w:cs="Calibri"/>
          <w:b/>
          <w:spacing w:val="1"/>
          <w:position w:val="1"/>
          <w:sz w:val="21"/>
          <w:szCs w:val="21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position w:val="1"/>
          <w:sz w:val="21"/>
          <w:szCs w:val="21"/>
          <w:u w:val="thick" w:color="000000"/>
        </w:rPr>
        <w:t>n</w:t>
      </w:r>
      <w:r>
        <w:rPr>
          <w:rFonts w:ascii="Calibri" w:eastAsia="Calibri" w:hAnsi="Calibri" w:cs="Calibri"/>
          <w:b/>
          <w:spacing w:val="-2"/>
          <w:position w:val="1"/>
          <w:sz w:val="21"/>
          <w:szCs w:val="21"/>
          <w:u w:val="thick" w:color="000000"/>
        </w:rPr>
        <w:t>g</w:t>
      </w:r>
      <w:r>
        <w:rPr>
          <w:rFonts w:ascii="Calibri" w:eastAsia="Calibri" w:hAnsi="Calibri" w:cs="Calibri"/>
          <w:position w:val="1"/>
          <w:sz w:val="21"/>
          <w:szCs w:val="21"/>
        </w:rPr>
        <w:t>)</w:t>
      </w:r>
    </w:p>
    <w:p w14:paraId="73B75668" w14:textId="77777777" w:rsidR="003A4F25" w:rsidRDefault="000A51EF">
      <w:pPr>
        <w:spacing w:line="240" w:lineRule="exact"/>
        <w:ind w:left="1672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position w:val="1"/>
          <w:sz w:val="21"/>
          <w:szCs w:val="21"/>
        </w:rPr>
        <w:t xml:space="preserve">ƒ </w:t>
      </w:r>
      <w:r>
        <w:rPr>
          <w:rFonts w:ascii="PMingLiU" w:eastAsia="PMingLiU" w:hAnsi="PMingLiU" w:cs="PMingLiU"/>
          <w:spacing w:val="30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nh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position w:val="1"/>
          <w:sz w:val="21"/>
          <w:szCs w:val="21"/>
        </w:rPr>
        <w:t>it 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y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sk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le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position w:val="1"/>
          <w:sz w:val="21"/>
          <w:szCs w:val="21"/>
        </w:rPr>
        <w:t>al</w:t>
      </w:r>
      <w:r>
        <w:rPr>
          <w:rFonts w:ascii="Calibri" w:eastAsia="Calibri" w:hAnsi="Calibri" w:cs="Calibri"/>
          <w:spacing w:val="-9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le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ts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(cha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ng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ll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sh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ap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>, si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z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 xml:space="preserve">; </w:t>
      </w:r>
      <w:r>
        <w:rPr>
          <w:rFonts w:ascii="Calibri" w:eastAsia="Calibri" w:hAnsi="Calibri" w:cs="Calibri"/>
          <w:b/>
          <w:spacing w:val="1"/>
          <w:position w:val="1"/>
          <w:sz w:val="21"/>
          <w:szCs w:val="21"/>
          <w:u w:val="thick" w:color="000000"/>
        </w:rPr>
        <w:t>c</w:t>
      </w:r>
      <w:r>
        <w:rPr>
          <w:rFonts w:ascii="Calibri" w:eastAsia="Calibri" w:hAnsi="Calibri" w:cs="Calibri"/>
          <w:b/>
          <w:spacing w:val="-1"/>
          <w:position w:val="1"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position w:val="1"/>
          <w:sz w:val="21"/>
          <w:szCs w:val="21"/>
          <w:u w:val="thick" w:color="000000"/>
        </w:rPr>
        <w:t>n</w:t>
      </w:r>
      <w:r>
        <w:rPr>
          <w:spacing w:val="-7"/>
          <w:position w:val="1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position w:val="1"/>
          <w:sz w:val="21"/>
          <w:szCs w:val="21"/>
          <w:u w:val="thick" w:color="000000"/>
        </w:rPr>
        <w:t>s</w:t>
      </w:r>
      <w:r>
        <w:rPr>
          <w:rFonts w:ascii="Calibri" w:eastAsia="Calibri" w:hAnsi="Calibri" w:cs="Calibri"/>
          <w:b/>
          <w:spacing w:val="-1"/>
          <w:position w:val="1"/>
          <w:sz w:val="21"/>
          <w:szCs w:val="21"/>
          <w:u w:val="thick" w:color="000000"/>
        </w:rPr>
        <w:t>h</w:t>
      </w:r>
      <w:r>
        <w:rPr>
          <w:rFonts w:ascii="Calibri" w:eastAsia="Calibri" w:hAnsi="Calibri" w:cs="Calibri"/>
          <w:b/>
          <w:spacing w:val="1"/>
          <w:position w:val="1"/>
          <w:sz w:val="21"/>
          <w:szCs w:val="21"/>
          <w:u w:val="thick" w:color="000000"/>
        </w:rPr>
        <w:t>ri</w:t>
      </w:r>
      <w:r>
        <w:rPr>
          <w:rFonts w:ascii="Calibri" w:eastAsia="Calibri" w:hAnsi="Calibri" w:cs="Calibri"/>
          <w:b/>
          <w:spacing w:val="-1"/>
          <w:position w:val="1"/>
          <w:sz w:val="21"/>
          <w:szCs w:val="21"/>
          <w:u w:val="thick" w:color="000000"/>
        </w:rPr>
        <w:t>n</w:t>
      </w:r>
      <w:r>
        <w:rPr>
          <w:rFonts w:ascii="Calibri" w:eastAsia="Calibri" w:hAnsi="Calibri" w:cs="Calibri"/>
          <w:b/>
          <w:spacing w:val="-2"/>
          <w:position w:val="1"/>
          <w:sz w:val="21"/>
          <w:szCs w:val="21"/>
          <w:u w:val="thick" w:color="000000"/>
        </w:rPr>
        <w:t>k</w:t>
      </w:r>
      <w:r>
        <w:rPr>
          <w:rFonts w:ascii="Calibri" w:eastAsia="Calibri" w:hAnsi="Calibri" w:cs="Calibri"/>
          <w:position w:val="1"/>
          <w:sz w:val="21"/>
          <w:szCs w:val="21"/>
        </w:rPr>
        <w:t>,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g</w:t>
      </w:r>
      <w:r>
        <w:rPr>
          <w:rFonts w:ascii="Calibri" w:eastAsia="Calibri" w:hAnsi="Calibri" w:cs="Calibri"/>
          <w:position w:val="1"/>
          <w:sz w:val="21"/>
          <w:szCs w:val="21"/>
        </w:rPr>
        <w:t>o 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to 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tic</w:t>
      </w:r>
      <w:r>
        <w:rPr>
          <w:rFonts w:ascii="Calibri" w:eastAsia="Calibri" w:hAnsi="Calibri" w:cs="Calibri"/>
          <w:spacing w:val="-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position w:val="1"/>
          <w:sz w:val="21"/>
          <w:szCs w:val="21"/>
        </w:rPr>
        <w:t>ies)</w:t>
      </w:r>
    </w:p>
    <w:p w14:paraId="5B7ACF09" w14:textId="77777777" w:rsidR="003A4F25" w:rsidRDefault="000A51EF">
      <w:pPr>
        <w:spacing w:line="240" w:lineRule="exact"/>
        <w:ind w:left="1672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PMingLiU" w:eastAsia="PMingLiU" w:hAnsi="PMingLiU" w:cs="PMingLiU"/>
          <w:sz w:val="21"/>
          <w:szCs w:val="21"/>
        </w:rPr>
        <w:t xml:space="preserve">ƒ </w:t>
      </w:r>
      <w:r>
        <w:rPr>
          <w:rFonts w:ascii="PMingLiU" w:eastAsia="PMingLiU" w:hAnsi="PMingLiU" w:cs="PMingLiU"/>
          <w:spacing w:val="30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Ac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ivate</w:t>
      </w:r>
      <w:proofErr w:type="gramEnd"/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scra</w:t>
      </w:r>
      <w:r>
        <w:rPr>
          <w:rFonts w:ascii="Calibri" w:eastAsia="Calibri" w:hAnsi="Calibri" w:cs="Calibri"/>
          <w:spacing w:val="2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b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as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proofErr w:type="spellEnd"/>
      <w:r>
        <w:rPr>
          <w:rFonts w:ascii="Calibri" w:eastAsia="Calibri" w:hAnsi="Calibri" w:cs="Calibri"/>
          <w:sz w:val="21"/>
          <w:szCs w:val="21"/>
        </w:rPr>
        <w:t>!</w:t>
      </w:r>
    </w:p>
    <w:p w14:paraId="116584D5" w14:textId="77777777" w:rsidR="003A4F25" w:rsidRDefault="000A51EF">
      <w:pPr>
        <w:spacing w:before="3" w:line="240" w:lineRule="exact"/>
        <w:ind w:left="119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eig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bori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 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det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ct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apopt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tic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bodies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ago</w:t>
      </w:r>
      <w:r>
        <w:rPr>
          <w:rFonts w:ascii="Calibri" w:eastAsia="Calibri" w:hAnsi="Calibri" w:cs="Calibri"/>
          <w:spacing w:val="1"/>
          <w:sz w:val="21"/>
          <w:szCs w:val="21"/>
        </w:rPr>
        <w:t>cy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sis:</w:t>
      </w:r>
    </w:p>
    <w:p w14:paraId="7EA59CD1" w14:textId="77777777" w:rsidR="003A4F25" w:rsidRDefault="000A51EF">
      <w:pPr>
        <w:spacing w:before="3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 xml:space="preserve">Have 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n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e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g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t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iv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e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l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y</w:t>
      </w:r>
      <w:r>
        <w:rPr>
          <w:spacing w:val="-10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c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h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r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g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e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d</w:t>
      </w:r>
      <w:r>
        <w:rPr>
          <w:spacing w:val="-7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p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ho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sph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li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pid</w:t>
      </w:r>
      <w:r>
        <w:rPr>
          <w:spacing w:val="-5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on</w:t>
      </w:r>
      <w:r>
        <w:rPr>
          <w:spacing w:val="-6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OU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T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S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I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DE</w:t>
      </w:r>
      <w:r>
        <w:rPr>
          <w:rFonts w:ascii="Calibri" w:eastAsia="Calibri" w:hAnsi="Calibri" w:cs="Calibri"/>
          <w:b/>
          <w:spacing w:val="-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ak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them ap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ear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reign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s/</w:t>
      </w:r>
      <w:r>
        <w:rPr>
          <w:rFonts w:ascii="Calibri" w:eastAsia="Calibri" w:hAnsi="Calibri" w:cs="Calibri"/>
          <w:sz w:val="21"/>
          <w:szCs w:val="21"/>
        </w:rPr>
        <w:t>path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ge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</w:t>
      </w:r>
    </w:p>
    <w:p w14:paraId="327DFC08" w14:textId="77777777" w:rsidR="003A4F25" w:rsidRDefault="000A51EF">
      <w:pPr>
        <w:spacing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proofErr w:type="spellStart"/>
      <w:r>
        <w:rPr>
          <w:rFonts w:ascii="Calibri" w:eastAsia="Calibri" w:hAnsi="Calibri" w:cs="Calibri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sp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ati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ylseri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</w:t>
      </w:r>
      <w:proofErr w:type="spellEnd"/>
      <w:r>
        <w:rPr>
          <w:rFonts w:ascii="Calibri" w:eastAsia="Calibri" w:hAnsi="Calibri" w:cs="Calibri"/>
          <w:sz w:val="21"/>
          <w:szCs w:val="21"/>
        </w:rPr>
        <w:t>)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is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tside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pacing w:val="1"/>
          <w:sz w:val="21"/>
          <w:szCs w:val="21"/>
        </w:rPr>
        <w:t>/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fl</w:t>
      </w:r>
      <w:r>
        <w:rPr>
          <w:rFonts w:ascii="Calibri" w:eastAsia="Calibri" w:hAnsi="Calibri" w:cs="Calibri"/>
          <w:spacing w:val="-1"/>
          <w:sz w:val="21"/>
          <w:szCs w:val="21"/>
        </w:rPr>
        <w:t>ip</w:t>
      </w:r>
      <w:r>
        <w:rPr>
          <w:rFonts w:ascii="Calibri" w:eastAsia="Calibri" w:hAnsi="Calibri" w:cs="Calibri"/>
          <w:sz w:val="21"/>
          <w:szCs w:val="21"/>
        </w:rPr>
        <w:t>ase</w:t>
      </w:r>
      <w:proofErr w:type="spellEnd"/>
      <w:r>
        <w:rPr>
          <w:rFonts w:ascii="Calibri" w:eastAsia="Calibri" w:hAnsi="Calibri" w:cs="Calibri"/>
          <w:sz w:val="21"/>
          <w:szCs w:val="21"/>
        </w:rPr>
        <w:t xml:space="preserve"> ac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ivity</w:t>
      </w:r>
    </w:p>
    <w:p w14:paraId="263A8D5C" w14:textId="77777777" w:rsidR="003A4F25" w:rsidRDefault="000A51EF">
      <w:pPr>
        <w:spacing w:before="3"/>
        <w:ind w:left="1183"/>
        <w:rPr>
          <w:rFonts w:ascii="Calibri" w:eastAsia="Calibri" w:hAnsi="Calibri" w:cs="Calibri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- </w:t>
      </w:r>
      <w:r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sz w:val="21"/>
          <w:szCs w:val="21"/>
        </w:rPr>
        <w:t>-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ABC =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AT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ases</w:t>
      </w:r>
      <w:proofErr w:type="spellEnd"/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acti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trans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rt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(n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u</w:t>
      </w:r>
      <w:r>
        <w:rPr>
          <w:rFonts w:ascii="Calibri" w:eastAsia="Calibri" w:hAnsi="Calibri" w:cs="Calibri"/>
          <w:sz w:val="21"/>
          <w:szCs w:val="21"/>
        </w:rPr>
        <w:t>sed f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sis)</w:t>
      </w:r>
    </w:p>
    <w:p w14:paraId="2F4DBCB8" w14:textId="77777777" w:rsidR="003A4F25" w:rsidRDefault="000A51EF">
      <w:pPr>
        <w:spacing w:line="240" w:lineRule="exact"/>
        <w:ind w:left="1183"/>
        <w:rPr>
          <w:rFonts w:ascii="Calibri" w:eastAsia="Calibri" w:hAnsi="Calibri" w:cs="Calibri"/>
          <w:sz w:val="21"/>
          <w:szCs w:val="21"/>
        </w:rPr>
      </w:pPr>
      <w:r>
        <w:rPr>
          <w:rFonts w:ascii="Arial" w:eastAsia="Arial" w:hAnsi="Arial" w:cs="Arial"/>
          <w:position w:val="1"/>
          <w:sz w:val="21"/>
          <w:szCs w:val="21"/>
        </w:rPr>
        <w:t xml:space="preserve">- </w:t>
      </w:r>
      <w:r>
        <w:rPr>
          <w:rFonts w:ascii="Arial" w:eastAsia="Arial" w:hAnsi="Arial" w:cs="Arial"/>
          <w:spacing w:val="3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SCRA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position w:val="1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S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</w:p>
    <w:p w14:paraId="544D9E75" w14:textId="77777777" w:rsidR="003A4F25" w:rsidRDefault="000A51EF">
      <w:pPr>
        <w:spacing w:line="240" w:lineRule="exact"/>
        <w:ind w:left="1183"/>
        <w:rPr>
          <w:rFonts w:ascii="Calibri" w:eastAsia="Calibri" w:hAnsi="Calibri" w:cs="Calibri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- </w:t>
      </w:r>
      <w:r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Can also be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sp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ntane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us</w:t>
      </w:r>
    </w:p>
    <w:p w14:paraId="40C4D083" w14:textId="77777777" w:rsidR="003A4F25" w:rsidRDefault="000A51EF">
      <w:pPr>
        <w:spacing w:before="3"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 </w:t>
      </w:r>
      <w:r>
        <w:rPr>
          <w:rFonts w:ascii="Calibri" w:eastAsia="Calibri" w:hAnsi="Calibri" w:cs="Calibri"/>
          <w:b/>
          <w:spacing w:val="-41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S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c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mb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l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se</w:t>
      </w:r>
      <w:proofErr w:type="spellEnd"/>
      <w:r>
        <w:rPr>
          <w:rFonts w:ascii="Calibri" w:eastAsia="Calibri" w:hAnsi="Calibri" w:cs="Calibri"/>
          <w:b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-</w:t>
      </w:r>
      <w:r>
        <w:rPr>
          <w:rFonts w:ascii="Calibri" w:eastAsia="Calibri" w:hAnsi="Calibri" w:cs="Calibri"/>
          <w:spacing w:val="-1"/>
          <w:sz w:val="21"/>
          <w:szCs w:val="21"/>
        </w:rPr>
        <w:t>-</w:t>
      </w:r>
      <w:proofErr w:type="gramStart"/>
      <w:r>
        <w:rPr>
          <w:rFonts w:ascii="Calibri" w:eastAsia="Calibri" w:hAnsi="Calibri" w:cs="Calibri"/>
          <w:sz w:val="21"/>
          <w:szCs w:val="21"/>
        </w:rPr>
        <w:t xml:space="preserve">&gt; 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c</w:t>
      </w:r>
      <w:r>
        <w:rPr>
          <w:rFonts w:ascii="Calibri" w:eastAsia="Calibri" w:hAnsi="Calibri" w:cs="Calibri"/>
          <w:sz w:val="21"/>
          <w:szCs w:val="21"/>
        </w:rPr>
        <w:t>alci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m</w:t>
      </w:r>
      <w:proofErr w:type="gramEnd"/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sz w:val="21"/>
          <w:szCs w:val="21"/>
        </w:rPr>
        <w:t>C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1"/>
          <w:sz w:val="21"/>
          <w:szCs w:val="21"/>
        </w:rPr>
        <w:t>2</w:t>
      </w:r>
      <w:r>
        <w:rPr>
          <w:rFonts w:ascii="Calibri" w:eastAsia="Calibri" w:hAnsi="Calibri" w:cs="Calibri"/>
          <w:sz w:val="21"/>
          <w:szCs w:val="21"/>
        </w:rPr>
        <w:t>+)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and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ca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pase</w:t>
      </w:r>
      <w:proofErr w:type="spellEnd"/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depen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ent!</w:t>
      </w:r>
    </w:p>
    <w:p w14:paraId="597FFB8B" w14:textId="77777777" w:rsidR="003A4F25" w:rsidRDefault="000A51EF">
      <w:pPr>
        <w:spacing w:before="4" w:line="240" w:lineRule="exact"/>
        <w:ind w:left="1183"/>
        <w:rPr>
          <w:rFonts w:ascii="Calibri" w:eastAsia="Calibri" w:hAnsi="Calibri" w:cs="Calibri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- </w:t>
      </w:r>
      <w:r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Can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sl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cate</w:t>
      </w:r>
      <w:r>
        <w:rPr>
          <w:rFonts w:ascii="Calibri" w:eastAsia="Calibri" w:hAnsi="Calibri" w:cs="Calibri"/>
          <w:spacing w:val="-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BO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H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irecti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proofErr w:type="spellStart"/>
      <w:r>
        <w:rPr>
          <w:rFonts w:ascii="Calibri" w:eastAsia="Calibri" w:hAnsi="Calibri" w:cs="Calibri"/>
          <w:sz w:val="21"/>
          <w:szCs w:val="21"/>
        </w:rPr>
        <w:t>fa</w:t>
      </w:r>
      <w:r>
        <w:rPr>
          <w:rFonts w:ascii="Calibri" w:eastAsia="Calibri" w:hAnsi="Calibri" w:cs="Calibri"/>
          <w:spacing w:val="1"/>
          <w:sz w:val="21"/>
          <w:szCs w:val="21"/>
        </w:rPr>
        <w:t>vo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rs</w:t>
      </w:r>
      <w:proofErr w:type="spellEnd"/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ter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leaf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et)</w:t>
      </w:r>
    </w:p>
    <w:p w14:paraId="1DE1E80D" w14:textId="77777777" w:rsidR="003A4F25" w:rsidRDefault="003A4F25">
      <w:pPr>
        <w:spacing w:before="7" w:line="220" w:lineRule="exact"/>
        <w:rPr>
          <w:sz w:val="22"/>
          <w:szCs w:val="22"/>
        </w:rPr>
      </w:pPr>
    </w:p>
    <w:p w14:paraId="7E900B6B" w14:textId="77777777" w:rsidR="003A4F25" w:rsidRDefault="000A51EF">
      <w:pPr>
        <w:spacing w:before="32" w:line="240" w:lineRule="exact"/>
        <w:ind w:left="154"/>
        <w:rPr>
          <w:rFonts w:ascii="Calibri" w:eastAsia="Calibri" w:hAnsi="Calibri" w:cs="Calibri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-   </w:t>
      </w:r>
      <w:proofErr w:type="spellStart"/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M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i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t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opha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g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y</w:t>
      </w:r>
      <w:proofErr w:type="spellEnd"/>
    </w:p>
    <w:p w14:paraId="7712F9C2" w14:textId="77777777" w:rsidR="003A4F25" w:rsidRDefault="000A51EF">
      <w:pPr>
        <w:spacing w:before="3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J</w:t>
      </w:r>
      <w:r>
        <w:rPr>
          <w:rFonts w:ascii="Calibri" w:eastAsia="Calibri" w:hAnsi="Calibri" w:cs="Calibri"/>
          <w:sz w:val="21"/>
          <w:szCs w:val="21"/>
        </w:rPr>
        <w:t>ust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because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ne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ch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ria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proofErr w:type="gramStart"/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proofErr w:type="gramEnd"/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ll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>'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have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 d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e</w:t>
      </w:r>
    </w:p>
    <w:p w14:paraId="2E048B47" w14:textId="77777777" w:rsidR="003A4F25" w:rsidRDefault="000A51EF">
      <w:pPr>
        <w:spacing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position w:val="1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tr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spacing w:val="-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nu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position w:val="1"/>
          <w:sz w:val="21"/>
          <w:szCs w:val="21"/>
        </w:rPr>
        <w:t>er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it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cho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nd</w:t>
      </w:r>
      <w:r>
        <w:rPr>
          <w:rFonts w:ascii="Calibri" w:eastAsia="Calibri" w:hAnsi="Calibri" w:cs="Calibri"/>
          <w:position w:val="1"/>
          <w:sz w:val="21"/>
          <w:szCs w:val="21"/>
        </w:rPr>
        <w:t>ria</w:t>
      </w:r>
      <w:r>
        <w:rPr>
          <w:rFonts w:ascii="Calibri" w:eastAsia="Calibri" w:hAnsi="Calibri" w:cs="Calibri"/>
          <w:spacing w:val="-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position w:val="1"/>
          <w:sz w:val="21"/>
          <w:szCs w:val="21"/>
        </w:rPr>
        <w:t>ased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etab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spacing w:val="-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req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position w:val="1"/>
          <w:sz w:val="21"/>
          <w:szCs w:val="21"/>
        </w:rPr>
        <w:t>ire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ents</w:t>
      </w:r>
    </w:p>
    <w:p w14:paraId="7F5FE9BF" w14:textId="77777777" w:rsidR="003A4F25" w:rsidRDefault="000A51EF">
      <w:pPr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U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clear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w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they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are "ch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sen"</w:t>
      </w:r>
    </w:p>
    <w:p w14:paraId="1D97451E" w14:textId="77777777" w:rsidR="003A4F25" w:rsidRDefault="000A51EF">
      <w:pPr>
        <w:spacing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position w:val="1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position w:val="1"/>
          <w:sz w:val="21"/>
          <w:szCs w:val="21"/>
        </w:rPr>
        <w:t>ant</w:t>
      </w:r>
      <w:r>
        <w:rPr>
          <w:rFonts w:ascii="Calibri" w:eastAsia="Calibri" w:hAnsi="Calibri" w:cs="Calibri"/>
          <w:spacing w:val="-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f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r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ag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g</w:t>
      </w:r>
      <w:r>
        <w:rPr>
          <w:rFonts w:ascii="Calibri" w:eastAsia="Calibri" w:hAnsi="Calibri" w:cs="Calibri"/>
          <w:position w:val="1"/>
          <w:sz w:val="21"/>
          <w:szCs w:val="21"/>
        </w:rPr>
        <w:t>,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de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v</w:t>
      </w:r>
      <w:r>
        <w:rPr>
          <w:rFonts w:ascii="Calibri" w:eastAsia="Calibri" w:hAnsi="Calibri" w:cs="Calibri"/>
          <w:position w:val="1"/>
          <w:sz w:val="21"/>
          <w:szCs w:val="21"/>
        </w:rPr>
        <w:t>el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m</w:t>
      </w:r>
      <w:r>
        <w:rPr>
          <w:rFonts w:ascii="Calibri" w:eastAsia="Calibri" w:hAnsi="Calibri" w:cs="Calibri"/>
          <w:position w:val="1"/>
          <w:sz w:val="21"/>
          <w:szCs w:val="21"/>
        </w:rPr>
        <w:t>ent,</w:t>
      </w:r>
      <w:r>
        <w:rPr>
          <w:rFonts w:ascii="Calibri" w:eastAsia="Calibri" w:hAnsi="Calibri" w:cs="Calibri"/>
          <w:spacing w:val="-6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and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position w:val="1"/>
          <w:sz w:val="21"/>
          <w:szCs w:val="21"/>
        </w:rPr>
        <w:t>er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position w:val="1"/>
          <w:sz w:val="21"/>
          <w:szCs w:val="21"/>
        </w:rPr>
        <w:t>ain</w:t>
      </w:r>
      <w:r>
        <w:rPr>
          <w:rFonts w:ascii="Calibri" w:eastAsia="Calibri" w:hAnsi="Calibri" w:cs="Calibri"/>
          <w:spacing w:val="-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path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l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g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position w:val="1"/>
          <w:sz w:val="21"/>
          <w:szCs w:val="21"/>
        </w:rPr>
        <w:t>es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(A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position w:val="1"/>
          <w:sz w:val="21"/>
          <w:szCs w:val="21"/>
        </w:rPr>
        <w:t>,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arkins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'</w:t>
      </w:r>
      <w:r>
        <w:rPr>
          <w:rFonts w:ascii="Calibri" w:eastAsia="Calibri" w:hAnsi="Calibri" w:cs="Calibri"/>
          <w:position w:val="1"/>
          <w:sz w:val="21"/>
          <w:szCs w:val="21"/>
        </w:rPr>
        <w:t>s,</w:t>
      </w:r>
      <w:r>
        <w:rPr>
          <w:rFonts w:ascii="Calibri" w:eastAsia="Calibri" w:hAnsi="Calibri" w:cs="Calibri"/>
          <w:spacing w:val="-3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position w:val="1"/>
          <w:sz w:val="21"/>
          <w:szCs w:val="21"/>
        </w:rPr>
        <w:t>c.)</w:t>
      </w:r>
    </w:p>
    <w:p w14:paraId="4F4345C5" w14:textId="77777777" w:rsidR="003A4F25" w:rsidRDefault="000A51EF">
      <w:pPr>
        <w:spacing w:line="240" w:lineRule="exact"/>
        <w:ind w:left="634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Stre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aff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ch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ria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(da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age)</w:t>
      </w:r>
    </w:p>
    <w:p w14:paraId="62D88768" w14:textId="77777777" w:rsidR="003A4F25" w:rsidRDefault="003A4F25">
      <w:pPr>
        <w:spacing w:before="2" w:line="240" w:lineRule="exact"/>
        <w:rPr>
          <w:sz w:val="24"/>
          <w:szCs w:val="24"/>
        </w:rPr>
      </w:pPr>
    </w:p>
    <w:p w14:paraId="27CF8FC0" w14:textId="77777777" w:rsidR="003A4F25" w:rsidRDefault="000A51EF">
      <w:pPr>
        <w:spacing w:before="18" w:line="240" w:lineRule="exact"/>
        <w:ind w:left="579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pacing w:val="1"/>
          <w:sz w:val="21"/>
          <w:szCs w:val="21"/>
        </w:rPr>
        <w:t>1</w:t>
      </w:r>
      <w:r>
        <w:rPr>
          <w:rFonts w:ascii="Calibri" w:eastAsia="Calibri" w:hAnsi="Calibri" w:cs="Calibri"/>
          <w:sz w:val="21"/>
          <w:szCs w:val="21"/>
        </w:rPr>
        <w:t xml:space="preserve">.  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cho</w:t>
      </w:r>
      <w:r>
        <w:rPr>
          <w:rFonts w:ascii="Calibri" w:eastAsia="Calibri" w:hAnsi="Calibri" w:cs="Calibri"/>
          <w:spacing w:val="-1"/>
          <w:sz w:val="21"/>
          <w:szCs w:val="21"/>
        </w:rPr>
        <w:t>nd</w:t>
      </w:r>
      <w:r>
        <w:rPr>
          <w:rFonts w:ascii="Calibri" w:eastAsia="Calibri" w:hAnsi="Calibri" w:cs="Calibri"/>
          <w:sz w:val="21"/>
          <w:szCs w:val="21"/>
        </w:rPr>
        <w:t>ria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will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sp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it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 xml:space="preserve">ia 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ary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si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(hea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thy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no</w:t>
      </w:r>
      <w:r>
        <w:rPr>
          <w:rFonts w:ascii="Calibri" w:eastAsia="Calibri" w:hAnsi="Calibri" w:cs="Calibri"/>
          <w:spacing w:val="-5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>-h</w:t>
      </w:r>
      <w:r>
        <w:rPr>
          <w:rFonts w:ascii="Calibri" w:eastAsia="Calibri" w:hAnsi="Calibri" w:cs="Calibri"/>
          <w:sz w:val="21"/>
          <w:szCs w:val="21"/>
        </w:rPr>
        <w:t>ealt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y)</w:t>
      </w:r>
    </w:p>
    <w:p w14:paraId="60CA92F6" w14:textId="77777777" w:rsidR="003A4F25" w:rsidRDefault="000A51EF">
      <w:pPr>
        <w:spacing w:before="3" w:line="240" w:lineRule="exact"/>
        <w:ind w:left="1183"/>
        <w:rPr>
          <w:rFonts w:ascii="Calibri" w:eastAsia="Calibri" w:hAnsi="Calibri" w:cs="Calibri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- </w:t>
      </w:r>
      <w:r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ealt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y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ses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with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ther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h</w:t>
      </w:r>
      <w:r>
        <w:rPr>
          <w:rFonts w:ascii="Calibri" w:eastAsia="Calibri" w:hAnsi="Calibri" w:cs="Calibri"/>
          <w:sz w:val="21"/>
          <w:szCs w:val="21"/>
        </w:rPr>
        <w:t>ealt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y</w:t>
      </w:r>
    </w:p>
    <w:p w14:paraId="5674DBE1" w14:textId="77777777" w:rsidR="003A4F25" w:rsidRDefault="000A51EF">
      <w:pPr>
        <w:spacing w:before="3"/>
        <w:ind w:left="579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pacing w:val="1"/>
          <w:sz w:val="21"/>
          <w:szCs w:val="21"/>
        </w:rPr>
        <w:t>2</w:t>
      </w:r>
      <w:r>
        <w:rPr>
          <w:rFonts w:ascii="Calibri" w:eastAsia="Calibri" w:hAnsi="Calibri" w:cs="Calibri"/>
          <w:sz w:val="21"/>
          <w:szCs w:val="21"/>
        </w:rPr>
        <w:t xml:space="preserve">.  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Un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eal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hy</w:t>
      </w:r>
      <w:r>
        <w:rPr>
          <w:rFonts w:ascii="Calibri" w:eastAsia="Calibri" w:hAnsi="Calibri" w:cs="Calibri"/>
          <w:spacing w:val="-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re</w:t>
      </w:r>
      <w:r>
        <w:rPr>
          <w:rFonts w:ascii="Calibri" w:eastAsia="Calibri" w:hAnsi="Calibri" w:cs="Calibri"/>
          <w:spacing w:val="1"/>
          <w:sz w:val="21"/>
          <w:szCs w:val="21"/>
        </w:rPr>
        <w:t>c</w:t>
      </w:r>
      <w:r>
        <w:rPr>
          <w:rFonts w:ascii="Calibri" w:eastAsia="Calibri" w:hAnsi="Calibri" w:cs="Calibri"/>
          <w:sz w:val="21"/>
          <w:szCs w:val="21"/>
        </w:rPr>
        <w:t>ru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 xml:space="preserve">ts 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P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IN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K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1</w:t>
      </w:r>
      <w:r>
        <w:rPr>
          <w:rFonts w:ascii="Calibri" w:eastAsia="Calibri" w:hAnsi="Calibri" w:cs="Calibri"/>
          <w:b/>
          <w:spacing w:val="-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sz w:val="21"/>
          <w:szCs w:val="21"/>
        </w:rPr>
        <w:t>k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as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)</w:t>
      </w:r>
    </w:p>
    <w:p w14:paraId="5C2431E2" w14:textId="77777777" w:rsidR="003A4F25" w:rsidRDefault="000A51EF">
      <w:pPr>
        <w:spacing w:line="240" w:lineRule="exact"/>
        <w:ind w:left="579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3</w:t>
      </w:r>
      <w:r>
        <w:rPr>
          <w:rFonts w:ascii="Calibri" w:eastAsia="Calibri" w:hAnsi="Calibri" w:cs="Calibri"/>
          <w:position w:val="1"/>
          <w:sz w:val="21"/>
          <w:szCs w:val="21"/>
        </w:rPr>
        <w:t xml:space="preserve">.  </w:t>
      </w:r>
      <w:r>
        <w:rPr>
          <w:rFonts w:ascii="Calibri" w:eastAsia="Calibri" w:hAnsi="Calibri" w:cs="Calibri"/>
          <w:spacing w:val="5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K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re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c</w:t>
      </w:r>
      <w:r>
        <w:rPr>
          <w:rFonts w:ascii="Calibri" w:eastAsia="Calibri" w:hAnsi="Calibri" w:cs="Calibri"/>
          <w:position w:val="1"/>
          <w:sz w:val="21"/>
          <w:szCs w:val="21"/>
        </w:rPr>
        <w:t>ru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position w:val="1"/>
          <w:sz w:val="21"/>
          <w:szCs w:val="21"/>
        </w:rPr>
        <w:t xml:space="preserve">ts </w:t>
      </w:r>
      <w:proofErr w:type="spellStart"/>
      <w:r>
        <w:rPr>
          <w:rFonts w:ascii="Calibri" w:eastAsia="Calibri" w:hAnsi="Calibri" w:cs="Calibri"/>
          <w:b/>
          <w:position w:val="1"/>
          <w:sz w:val="21"/>
          <w:szCs w:val="21"/>
          <w:u w:val="thick" w:color="000000"/>
        </w:rPr>
        <w:t>Park</w:t>
      </w:r>
      <w:r>
        <w:rPr>
          <w:rFonts w:ascii="Calibri" w:eastAsia="Calibri" w:hAnsi="Calibri" w:cs="Calibri"/>
          <w:b/>
          <w:spacing w:val="1"/>
          <w:position w:val="1"/>
          <w:sz w:val="21"/>
          <w:szCs w:val="21"/>
          <w:u w:val="thick" w:color="000000"/>
        </w:rPr>
        <w:t>i</w:t>
      </w:r>
      <w:r>
        <w:rPr>
          <w:rFonts w:ascii="Calibri" w:eastAsia="Calibri" w:hAnsi="Calibri" w:cs="Calibri"/>
          <w:b/>
          <w:position w:val="1"/>
          <w:sz w:val="21"/>
          <w:szCs w:val="21"/>
          <w:u w:val="thick" w:color="000000"/>
        </w:rPr>
        <w:t>n</w:t>
      </w:r>
      <w:proofErr w:type="spellEnd"/>
    </w:p>
    <w:p w14:paraId="739AA18F" w14:textId="77777777" w:rsidR="003A4F25" w:rsidRDefault="000A51EF">
      <w:pPr>
        <w:spacing w:line="240" w:lineRule="exact"/>
        <w:ind w:left="579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4</w:t>
      </w:r>
      <w:r>
        <w:rPr>
          <w:rFonts w:ascii="Calibri" w:eastAsia="Calibri" w:hAnsi="Calibri" w:cs="Calibri"/>
          <w:position w:val="1"/>
          <w:sz w:val="21"/>
          <w:szCs w:val="21"/>
        </w:rPr>
        <w:t xml:space="preserve">.  </w:t>
      </w:r>
      <w:r>
        <w:rPr>
          <w:rFonts w:ascii="Calibri" w:eastAsia="Calibri" w:hAnsi="Calibri" w:cs="Calibri"/>
          <w:spacing w:val="5"/>
          <w:position w:val="1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P</w:t>
      </w:r>
      <w:r>
        <w:rPr>
          <w:rFonts w:ascii="Calibri" w:eastAsia="Calibri" w:hAnsi="Calibri" w:cs="Calibri"/>
          <w:position w:val="1"/>
          <w:sz w:val="21"/>
          <w:szCs w:val="21"/>
        </w:rPr>
        <w:t>arkin</w:t>
      </w:r>
      <w:proofErr w:type="spellEnd"/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pr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omo</w:t>
      </w:r>
      <w:r>
        <w:rPr>
          <w:rFonts w:ascii="Calibri" w:eastAsia="Calibri" w:hAnsi="Calibri" w:cs="Calibri"/>
          <w:position w:val="1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e</w:t>
      </w:r>
      <w:r>
        <w:rPr>
          <w:rFonts w:ascii="Calibri" w:eastAsia="Calibri" w:hAnsi="Calibri" w:cs="Calibri"/>
          <w:position w:val="1"/>
          <w:sz w:val="21"/>
          <w:szCs w:val="21"/>
        </w:rPr>
        <w:t xml:space="preserve">s </w:t>
      </w:r>
      <w:proofErr w:type="spellStart"/>
      <w:r>
        <w:rPr>
          <w:rFonts w:ascii="Calibri" w:eastAsia="Calibri" w:hAnsi="Calibri" w:cs="Calibri"/>
          <w:b/>
          <w:position w:val="1"/>
          <w:sz w:val="21"/>
          <w:szCs w:val="21"/>
          <w:u w:val="thick" w:color="000000"/>
        </w:rPr>
        <w:t>u</w:t>
      </w:r>
      <w:r>
        <w:rPr>
          <w:rFonts w:ascii="Calibri" w:eastAsia="Calibri" w:hAnsi="Calibri" w:cs="Calibri"/>
          <w:b/>
          <w:spacing w:val="-1"/>
          <w:position w:val="1"/>
          <w:sz w:val="21"/>
          <w:szCs w:val="21"/>
          <w:u w:val="thick" w:color="000000"/>
        </w:rPr>
        <w:t>b</w:t>
      </w:r>
      <w:r>
        <w:rPr>
          <w:rFonts w:ascii="Calibri" w:eastAsia="Calibri" w:hAnsi="Calibri" w:cs="Calibri"/>
          <w:b/>
          <w:spacing w:val="1"/>
          <w:position w:val="1"/>
          <w:sz w:val="21"/>
          <w:szCs w:val="21"/>
          <w:u w:val="thick" w:color="000000"/>
        </w:rPr>
        <w:t>i</w:t>
      </w:r>
      <w:r>
        <w:rPr>
          <w:rFonts w:ascii="Calibri" w:eastAsia="Calibri" w:hAnsi="Calibri" w:cs="Calibri"/>
          <w:b/>
          <w:position w:val="1"/>
          <w:sz w:val="21"/>
          <w:szCs w:val="21"/>
          <w:u w:val="thick" w:color="000000"/>
        </w:rPr>
        <w:t>q</w:t>
      </w:r>
      <w:r>
        <w:rPr>
          <w:rFonts w:ascii="Calibri" w:eastAsia="Calibri" w:hAnsi="Calibri" w:cs="Calibri"/>
          <w:b/>
          <w:spacing w:val="-1"/>
          <w:position w:val="1"/>
          <w:sz w:val="21"/>
          <w:szCs w:val="21"/>
          <w:u w:val="thick" w:color="000000"/>
        </w:rPr>
        <w:t>u</w:t>
      </w:r>
      <w:r>
        <w:rPr>
          <w:rFonts w:ascii="Calibri" w:eastAsia="Calibri" w:hAnsi="Calibri" w:cs="Calibri"/>
          <w:b/>
          <w:spacing w:val="1"/>
          <w:position w:val="1"/>
          <w:sz w:val="21"/>
          <w:szCs w:val="21"/>
          <w:u w:val="thick" w:color="000000"/>
        </w:rPr>
        <w:t>i</w:t>
      </w:r>
      <w:r>
        <w:rPr>
          <w:rFonts w:ascii="Calibri" w:eastAsia="Calibri" w:hAnsi="Calibri" w:cs="Calibri"/>
          <w:b/>
          <w:position w:val="1"/>
          <w:sz w:val="21"/>
          <w:szCs w:val="21"/>
          <w:u w:val="thick" w:color="000000"/>
        </w:rPr>
        <w:t>n</w:t>
      </w:r>
      <w:r>
        <w:rPr>
          <w:rFonts w:ascii="Calibri" w:eastAsia="Calibri" w:hAnsi="Calibri" w:cs="Calibri"/>
          <w:b/>
          <w:spacing w:val="-1"/>
          <w:position w:val="1"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position w:val="1"/>
          <w:sz w:val="21"/>
          <w:szCs w:val="21"/>
          <w:u w:val="thick" w:color="000000"/>
        </w:rPr>
        <w:t>t</w:t>
      </w:r>
      <w:r>
        <w:rPr>
          <w:rFonts w:ascii="Calibri" w:eastAsia="Calibri" w:hAnsi="Calibri" w:cs="Calibri"/>
          <w:b/>
          <w:spacing w:val="1"/>
          <w:position w:val="1"/>
          <w:sz w:val="21"/>
          <w:szCs w:val="21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position w:val="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position w:val="1"/>
          <w:sz w:val="21"/>
          <w:szCs w:val="21"/>
          <w:u w:val="thick" w:color="000000"/>
        </w:rPr>
        <w:t>n</w:t>
      </w:r>
      <w:proofErr w:type="spellEnd"/>
      <w:r>
        <w:rPr>
          <w:rFonts w:ascii="Calibri" w:eastAsia="Calibri" w:hAnsi="Calibri" w:cs="Calibri"/>
          <w:b/>
          <w:spacing w:val="-4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(ad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d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n</w:t>
      </w:r>
      <w:r>
        <w:rPr>
          <w:rFonts w:ascii="Calibri" w:eastAsia="Calibri" w:hAnsi="Calibri" w:cs="Calibri"/>
          <w:position w:val="1"/>
          <w:sz w:val="21"/>
          <w:szCs w:val="21"/>
        </w:rPr>
        <w:t>g</w:t>
      </w:r>
      <w:r>
        <w:rPr>
          <w:rFonts w:ascii="Calibri" w:eastAsia="Calibri" w:hAnsi="Calibri" w:cs="Calibri"/>
          <w:spacing w:val="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1"/>
          <w:szCs w:val="21"/>
        </w:rPr>
        <w:t>o</w:t>
      </w:r>
      <w:r>
        <w:rPr>
          <w:rFonts w:ascii="Calibri" w:eastAsia="Calibri" w:hAnsi="Calibri" w:cs="Calibri"/>
          <w:position w:val="1"/>
          <w:sz w:val="21"/>
          <w:szCs w:val="21"/>
        </w:rPr>
        <w:t>f</w:t>
      </w:r>
      <w:r>
        <w:rPr>
          <w:rFonts w:ascii="Calibri" w:eastAsia="Calibri" w:hAnsi="Calibri" w:cs="Calibri"/>
          <w:spacing w:val="-2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b</w:t>
      </w:r>
      <w:r>
        <w:rPr>
          <w:rFonts w:ascii="Calibri" w:eastAsia="Calibri" w:hAnsi="Calibri" w:cs="Calibri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q</w:t>
      </w:r>
      <w:r>
        <w:rPr>
          <w:rFonts w:ascii="Calibri" w:eastAsia="Calibri" w:hAnsi="Calibri" w:cs="Calibri"/>
          <w:position w:val="1"/>
          <w:sz w:val="21"/>
          <w:szCs w:val="21"/>
        </w:rPr>
        <w:t>u</w:t>
      </w:r>
      <w:r>
        <w:rPr>
          <w:rFonts w:ascii="Calibri" w:eastAsia="Calibri" w:hAnsi="Calibri" w:cs="Calibri"/>
          <w:spacing w:val="-1"/>
          <w:position w:val="1"/>
          <w:sz w:val="21"/>
          <w:szCs w:val="21"/>
        </w:rPr>
        <w:t>i</w:t>
      </w:r>
      <w:r>
        <w:rPr>
          <w:rFonts w:ascii="Calibri" w:eastAsia="Calibri" w:hAnsi="Calibri" w:cs="Calibri"/>
          <w:position w:val="1"/>
          <w:sz w:val="21"/>
          <w:szCs w:val="21"/>
        </w:rPr>
        <w:t>tin)</w:t>
      </w:r>
    </w:p>
    <w:p w14:paraId="0E34F1D3" w14:textId="77777777" w:rsidR="003A4F25" w:rsidRDefault="000A51EF">
      <w:pPr>
        <w:ind w:left="579"/>
        <w:rPr>
          <w:rFonts w:ascii="Calibri" w:eastAsia="Calibri" w:hAnsi="Calibri" w:cs="Calibri"/>
          <w:sz w:val="21"/>
          <w:szCs w:val="21"/>
        </w:rPr>
        <w:sectPr w:rsidR="003A4F25">
          <w:pgSz w:w="12280" w:h="15860"/>
          <w:pgMar w:top="640" w:right="60" w:bottom="0" w:left="1000" w:header="0" w:footer="29" w:gutter="0"/>
          <w:cols w:space="720"/>
        </w:sectPr>
      </w:pPr>
      <w:r>
        <w:rPr>
          <w:rFonts w:ascii="Calibri" w:eastAsia="Calibri" w:hAnsi="Calibri" w:cs="Calibri"/>
          <w:spacing w:val="1"/>
          <w:sz w:val="21"/>
          <w:szCs w:val="21"/>
        </w:rPr>
        <w:t>5</w:t>
      </w:r>
      <w:r>
        <w:rPr>
          <w:rFonts w:ascii="Calibri" w:eastAsia="Calibri" w:hAnsi="Calibri" w:cs="Calibri"/>
          <w:sz w:val="21"/>
          <w:szCs w:val="21"/>
        </w:rPr>
        <w:t xml:space="preserve">.               </w:t>
      </w:r>
      <w:r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b/>
          <w:spacing w:val="-1"/>
          <w:sz w:val="21"/>
          <w:szCs w:val="21"/>
        </w:rPr>
        <w:t>au</w:t>
      </w:r>
      <w:r>
        <w:rPr>
          <w:rFonts w:ascii="Calibri" w:eastAsia="Calibri" w:hAnsi="Calibri" w:cs="Calibri"/>
          <w:b/>
          <w:sz w:val="21"/>
          <w:szCs w:val="21"/>
        </w:rPr>
        <w:t>to</w:t>
      </w:r>
      <w:r>
        <w:rPr>
          <w:rFonts w:ascii="Calibri" w:eastAsia="Calibri" w:hAnsi="Calibri" w:cs="Calibri"/>
          <w:b/>
          <w:spacing w:val="-1"/>
          <w:sz w:val="21"/>
          <w:szCs w:val="21"/>
        </w:rPr>
        <w:t>pha</w:t>
      </w:r>
      <w:r>
        <w:rPr>
          <w:rFonts w:ascii="Calibri" w:eastAsia="Calibri" w:hAnsi="Calibri" w:cs="Calibri"/>
          <w:b/>
          <w:spacing w:val="1"/>
          <w:sz w:val="21"/>
          <w:szCs w:val="21"/>
        </w:rPr>
        <w:t>g</w:t>
      </w:r>
      <w:r>
        <w:rPr>
          <w:rFonts w:ascii="Calibri" w:eastAsia="Calibri" w:hAnsi="Calibri" w:cs="Calibri"/>
          <w:b/>
          <w:spacing w:val="-1"/>
          <w:sz w:val="21"/>
          <w:szCs w:val="21"/>
        </w:rPr>
        <w:t>o</w:t>
      </w:r>
      <w:r>
        <w:rPr>
          <w:rFonts w:ascii="Calibri" w:eastAsia="Calibri" w:hAnsi="Calibri" w:cs="Calibri"/>
          <w:b/>
          <w:spacing w:val="1"/>
          <w:sz w:val="21"/>
          <w:szCs w:val="21"/>
        </w:rPr>
        <w:t>cy</w:t>
      </w:r>
      <w:r>
        <w:rPr>
          <w:rFonts w:ascii="Calibri" w:eastAsia="Calibri" w:hAnsi="Calibri" w:cs="Calibri"/>
          <w:b/>
          <w:sz w:val="21"/>
          <w:szCs w:val="21"/>
        </w:rPr>
        <w:t>tos</w:t>
      </w:r>
      <w:r>
        <w:rPr>
          <w:rFonts w:ascii="Calibri" w:eastAsia="Calibri" w:hAnsi="Calibri" w:cs="Calibri"/>
          <w:b/>
          <w:spacing w:val="1"/>
          <w:sz w:val="21"/>
          <w:szCs w:val="21"/>
        </w:rPr>
        <w:t>i</w:t>
      </w:r>
      <w:r>
        <w:rPr>
          <w:rFonts w:ascii="Calibri" w:eastAsia="Calibri" w:hAnsi="Calibri" w:cs="Calibri"/>
          <w:b/>
          <w:sz w:val="21"/>
          <w:szCs w:val="21"/>
        </w:rPr>
        <w:t>s</w:t>
      </w:r>
      <w:proofErr w:type="spellEnd"/>
      <w:r>
        <w:rPr>
          <w:rFonts w:ascii="Calibri" w:eastAsia="Calibri" w:hAnsi="Calibri" w:cs="Calibri"/>
          <w:b/>
          <w:sz w:val="21"/>
          <w:szCs w:val="21"/>
        </w:rPr>
        <w:t xml:space="preserve">                                               </w:t>
      </w:r>
      <w:r>
        <w:rPr>
          <w:rFonts w:ascii="Calibri" w:eastAsia="Calibri" w:hAnsi="Calibri" w:cs="Calibri"/>
          <w:b/>
          <w:spacing w:val="39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1"/>
          <w:sz w:val="21"/>
          <w:szCs w:val="21"/>
        </w:rPr>
        <w:t>ly</w:t>
      </w:r>
      <w:r>
        <w:rPr>
          <w:rFonts w:ascii="Calibri" w:eastAsia="Calibri" w:hAnsi="Calibri" w:cs="Calibri"/>
          <w:b/>
          <w:sz w:val="21"/>
          <w:szCs w:val="21"/>
        </w:rPr>
        <w:t>s</w:t>
      </w:r>
      <w:r>
        <w:rPr>
          <w:rFonts w:ascii="Calibri" w:eastAsia="Calibri" w:hAnsi="Calibri" w:cs="Calibri"/>
          <w:b/>
          <w:spacing w:val="-1"/>
          <w:sz w:val="21"/>
          <w:szCs w:val="21"/>
        </w:rPr>
        <w:t>o</w:t>
      </w:r>
      <w:r>
        <w:rPr>
          <w:rFonts w:ascii="Calibri" w:eastAsia="Calibri" w:hAnsi="Calibri" w:cs="Calibri"/>
          <w:b/>
          <w:sz w:val="21"/>
          <w:szCs w:val="21"/>
        </w:rPr>
        <w:t>s</w:t>
      </w:r>
      <w:r>
        <w:rPr>
          <w:rFonts w:ascii="Calibri" w:eastAsia="Calibri" w:hAnsi="Calibri" w:cs="Calibri"/>
          <w:b/>
          <w:spacing w:val="-1"/>
          <w:sz w:val="21"/>
          <w:szCs w:val="21"/>
        </w:rPr>
        <w:t>o</w:t>
      </w:r>
      <w:r>
        <w:rPr>
          <w:rFonts w:ascii="Calibri" w:eastAsia="Calibri" w:hAnsi="Calibri" w:cs="Calibri"/>
          <w:b/>
          <w:sz w:val="21"/>
          <w:szCs w:val="21"/>
        </w:rPr>
        <w:t>me</w:t>
      </w:r>
    </w:p>
    <w:p w14:paraId="202DDD55" w14:textId="77777777" w:rsidR="003A4F25" w:rsidRDefault="000A51EF">
      <w:pPr>
        <w:spacing w:before="48" w:line="240" w:lineRule="exact"/>
        <w:ind w:left="119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pacing w:val="1"/>
          <w:sz w:val="21"/>
          <w:szCs w:val="21"/>
        </w:rPr>
        <w:lastRenderedPageBreak/>
        <w:t>5</w:t>
      </w:r>
      <w:r>
        <w:rPr>
          <w:rFonts w:ascii="Calibri" w:eastAsia="Calibri" w:hAnsi="Calibri" w:cs="Calibri"/>
          <w:sz w:val="21"/>
          <w:szCs w:val="21"/>
        </w:rPr>
        <w:t xml:space="preserve">.  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 xml:space="preserve">als </w:t>
      </w:r>
      <w:proofErr w:type="spellStart"/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ut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p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ha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g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cy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tos</w:t>
      </w:r>
      <w:r>
        <w:rPr>
          <w:rFonts w:ascii="Calibri" w:eastAsia="Calibri" w:hAnsi="Calibri" w:cs="Calibri"/>
          <w:b/>
          <w:spacing w:val="2"/>
          <w:sz w:val="21"/>
          <w:szCs w:val="21"/>
          <w:u w:val="thick" w:color="000000"/>
        </w:rPr>
        <w:t>i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s</w:t>
      </w:r>
      <w:proofErr w:type="spellEnd"/>
      <w:r>
        <w:rPr>
          <w:rFonts w:ascii="Calibri" w:eastAsia="Calibri" w:hAnsi="Calibri" w:cs="Calibri"/>
          <w:b/>
          <w:spacing w:val="-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(dire</w:t>
      </w:r>
      <w:r>
        <w:rPr>
          <w:rFonts w:ascii="Calibri" w:eastAsia="Calibri" w:hAnsi="Calibri" w:cs="Calibri"/>
          <w:spacing w:val="1"/>
          <w:sz w:val="21"/>
          <w:szCs w:val="21"/>
        </w:rPr>
        <w:t>c</w:t>
      </w:r>
      <w:r>
        <w:rPr>
          <w:rFonts w:ascii="Calibri" w:eastAsia="Calibri" w:hAnsi="Calibri" w:cs="Calibri"/>
          <w:sz w:val="21"/>
          <w:szCs w:val="21"/>
        </w:rPr>
        <w:t>ts</w:t>
      </w:r>
      <w:r>
        <w:rPr>
          <w:rFonts w:ascii="Calibri" w:eastAsia="Calibri" w:hAnsi="Calibri" w:cs="Calibri"/>
          <w:spacing w:val="-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rga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elle</w:t>
      </w:r>
      <w:r>
        <w:rPr>
          <w:rFonts w:ascii="Calibri" w:eastAsia="Calibri" w:hAnsi="Calibri" w:cs="Calibri"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pacing w:val="1"/>
          <w:sz w:val="21"/>
          <w:szCs w:val="21"/>
        </w:rPr>
        <w:t>w</w:t>
      </w:r>
      <w:r>
        <w:rPr>
          <w:rFonts w:ascii="Calibri" w:eastAsia="Calibri" w:hAnsi="Calibri" w:cs="Calibri"/>
          <w:sz w:val="21"/>
          <w:szCs w:val="21"/>
        </w:rPr>
        <w:t xml:space="preserve">ards 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ly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sosome</w:t>
      </w:r>
      <w:r>
        <w:rPr>
          <w:rFonts w:ascii="Calibri" w:eastAsia="Calibri" w:hAnsi="Calibri" w:cs="Calibri"/>
          <w:b/>
          <w:spacing w:val="-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 xml:space="preserve">ia </w:t>
      </w:r>
      <w:r>
        <w:rPr>
          <w:rFonts w:ascii="Calibri" w:eastAsia="Calibri" w:hAnsi="Calibri" w:cs="Calibri"/>
          <w:spacing w:val="2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icr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tub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les,</w:t>
      </w:r>
      <w:r>
        <w:rPr>
          <w:rFonts w:ascii="Calibri" w:eastAsia="Calibri" w:hAnsi="Calibri" w:cs="Calibri"/>
          <w:spacing w:val="-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s)</w:t>
      </w:r>
    </w:p>
    <w:p w14:paraId="1A90C9C4" w14:textId="77777777" w:rsidR="003A4F25" w:rsidRDefault="003A4F25">
      <w:pPr>
        <w:spacing w:line="200" w:lineRule="exact"/>
      </w:pPr>
    </w:p>
    <w:p w14:paraId="3F992D69" w14:textId="77777777" w:rsidR="003A4F25" w:rsidRDefault="003A4F25">
      <w:pPr>
        <w:spacing w:line="200" w:lineRule="exact"/>
      </w:pPr>
    </w:p>
    <w:p w14:paraId="726FDA60" w14:textId="77777777" w:rsidR="003A4F25" w:rsidRDefault="003A4F25">
      <w:pPr>
        <w:spacing w:line="200" w:lineRule="exact"/>
      </w:pPr>
    </w:p>
    <w:p w14:paraId="48198EC8" w14:textId="77777777" w:rsidR="003A4F25" w:rsidRDefault="003A4F25">
      <w:pPr>
        <w:spacing w:line="200" w:lineRule="exact"/>
      </w:pPr>
    </w:p>
    <w:p w14:paraId="17877CE1" w14:textId="77777777" w:rsidR="003A4F25" w:rsidRDefault="003A4F25">
      <w:pPr>
        <w:spacing w:line="200" w:lineRule="exact"/>
      </w:pPr>
    </w:p>
    <w:p w14:paraId="43CE7EA2" w14:textId="77777777" w:rsidR="003A4F25" w:rsidRDefault="003A4F25">
      <w:pPr>
        <w:spacing w:line="200" w:lineRule="exact"/>
      </w:pPr>
    </w:p>
    <w:p w14:paraId="63DCDDD9" w14:textId="77777777" w:rsidR="003A4F25" w:rsidRDefault="003A4F25">
      <w:pPr>
        <w:spacing w:line="200" w:lineRule="exact"/>
      </w:pPr>
    </w:p>
    <w:p w14:paraId="2B37B53C" w14:textId="77777777" w:rsidR="003A4F25" w:rsidRDefault="003A4F25">
      <w:pPr>
        <w:spacing w:line="200" w:lineRule="exact"/>
      </w:pPr>
    </w:p>
    <w:p w14:paraId="13308BC0" w14:textId="77777777" w:rsidR="003A4F25" w:rsidRDefault="003A4F25">
      <w:pPr>
        <w:spacing w:line="200" w:lineRule="exact"/>
      </w:pPr>
    </w:p>
    <w:p w14:paraId="486E0D21" w14:textId="77777777" w:rsidR="003A4F25" w:rsidRDefault="003A4F25">
      <w:pPr>
        <w:spacing w:line="200" w:lineRule="exact"/>
      </w:pPr>
    </w:p>
    <w:p w14:paraId="40FA96A9" w14:textId="77777777" w:rsidR="003A4F25" w:rsidRDefault="003A4F25">
      <w:pPr>
        <w:spacing w:line="200" w:lineRule="exact"/>
      </w:pPr>
    </w:p>
    <w:p w14:paraId="6872ABE8" w14:textId="77777777" w:rsidR="003A4F25" w:rsidRDefault="003A4F25">
      <w:pPr>
        <w:spacing w:line="200" w:lineRule="exact"/>
      </w:pPr>
    </w:p>
    <w:p w14:paraId="1239CD4F" w14:textId="77777777" w:rsidR="003A4F25" w:rsidRDefault="003A4F25">
      <w:pPr>
        <w:spacing w:line="200" w:lineRule="exact"/>
      </w:pPr>
    </w:p>
    <w:p w14:paraId="4E860400" w14:textId="77777777" w:rsidR="003A4F25" w:rsidRDefault="003A4F25">
      <w:pPr>
        <w:spacing w:line="200" w:lineRule="exact"/>
      </w:pPr>
    </w:p>
    <w:p w14:paraId="0654459A" w14:textId="77777777" w:rsidR="003A4F25" w:rsidRDefault="003A4F25">
      <w:pPr>
        <w:spacing w:line="200" w:lineRule="exact"/>
      </w:pPr>
    </w:p>
    <w:p w14:paraId="69FED100" w14:textId="77777777" w:rsidR="003A4F25" w:rsidRDefault="003A4F25">
      <w:pPr>
        <w:spacing w:line="200" w:lineRule="exact"/>
      </w:pPr>
    </w:p>
    <w:p w14:paraId="6FA4E5B5" w14:textId="77777777" w:rsidR="003A4F25" w:rsidRDefault="003A4F25">
      <w:pPr>
        <w:spacing w:line="200" w:lineRule="exact"/>
      </w:pPr>
    </w:p>
    <w:p w14:paraId="240D427F" w14:textId="77777777" w:rsidR="003A4F25" w:rsidRDefault="003A4F25">
      <w:pPr>
        <w:spacing w:line="200" w:lineRule="exact"/>
      </w:pPr>
    </w:p>
    <w:p w14:paraId="2BBCD1C9" w14:textId="77777777" w:rsidR="003A4F25" w:rsidRDefault="003A4F25">
      <w:pPr>
        <w:spacing w:line="200" w:lineRule="exact"/>
      </w:pPr>
    </w:p>
    <w:p w14:paraId="05C8E916" w14:textId="77777777" w:rsidR="003A4F25" w:rsidRDefault="003A4F25">
      <w:pPr>
        <w:spacing w:line="200" w:lineRule="exact"/>
      </w:pPr>
    </w:p>
    <w:p w14:paraId="07A29509" w14:textId="77777777" w:rsidR="003A4F25" w:rsidRDefault="003A4F25">
      <w:pPr>
        <w:spacing w:line="200" w:lineRule="exact"/>
      </w:pPr>
    </w:p>
    <w:p w14:paraId="033C3BE9" w14:textId="77777777" w:rsidR="003A4F25" w:rsidRDefault="003A4F25">
      <w:pPr>
        <w:spacing w:line="200" w:lineRule="exact"/>
      </w:pPr>
    </w:p>
    <w:p w14:paraId="38D3119E" w14:textId="77777777" w:rsidR="003A4F25" w:rsidRDefault="003A4F25">
      <w:pPr>
        <w:spacing w:line="200" w:lineRule="exact"/>
      </w:pPr>
    </w:p>
    <w:p w14:paraId="1457A82E" w14:textId="77777777" w:rsidR="003A4F25" w:rsidRDefault="003A4F25">
      <w:pPr>
        <w:spacing w:line="200" w:lineRule="exact"/>
      </w:pPr>
    </w:p>
    <w:p w14:paraId="01DBA5A9" w14:textId="77777777" w:rsidR="003A4F25" w:rsidRDefault="003A4F25">
      <w:pPr>
        <w:spacing w:line="200" w:lineRule="exact"/>
      </w:pPr>
    </w:p>
    <w:p w14:paraId="626EF9AB" w14:textId="77777777" w:rsidR="003A4F25" w:rsidRDefault="003A4F25">
      <w:pPr>
        <w:spacing w:line="200" w:lineRule="exact"/>
      </w:pPr>
    </w:p>
    <w:p w14:paraId="566CF495" w14:textId="77777777" w:rsidR="003A4F25" w:rsidRDefault="003A4F25">
      <w:pPr>
        <w:spacing w:line="200" w:lineRule="exact"/>
      </w:pPr>
    </w:p>
    <w:p w14:paraId="2CEFD258" w14:textId="77777777" w:rsidR="003A4F25" w:rsidRDefault="003A4F25">
      <w:pPr>
        <w:spacing w:line="200" w:lineRule="exact"/>
      </w:pPr>
    </w:p>
    <w:p w14:paraId="0765481F" w14:textId="77777777" w:rsidR="003A4F25" w:rsidRDefault="003A4F25">
      <w:pPr>
        <w:spacing w:line="200" w:lineRule="exact"/>
      </w:pPr>
    </w:p>
    <w:p w14:paraId="538C920C" w14:textId="77777777" w:rsidR="003A4F25" w:rsidRDefault="003A4F25">
      <w:pPr>
        <w:spacing w:line="200" w:lineRule="exact"/>
      </w:pPr>
    </w:p>
    <w:p w14:paraId="52CBA675" w14:textId="77777777" w:rsidR="003A4F25" w:rsidRDefault="003A4F25">
      <w:pPr>
        <w:spacing w:line="200" w:lineRule="exact"/>
      </w:pPr>
    </w:p>
    <w:p w14:paraId="69BDB702" w14:textId="77777777" w:rsidR="003A4F25" w:rsidRDefault="003A4F25">
      <w:pPr>
        <w:spacing w:line="200" w:lineRule="exact"/>
      </w:pPr>
    </w:p>
    <w:p w14:paraId="2E22C622" w14:textId="77777777" w:rsidR="003A4F25" w:rsidRDefault="003A4F25">
      <w:pPr>
        <w:spacing w:line="200" w:lineRule="exact"/>
      </w:pPr>
    </w:p>
    <w:p w14:paraId="0717CA3E" w14:textId="77777777" w:rsidR="003A4F25" w:rsidRDefault="003A4F25">
      <w:pPr>
        <w:spacing w:line="200" w:lineRule="exact"/>
      </w:pPr>
    </w:p>
    <w:p w14:paraId="36B64F5E" w14:textId="77777777" w:rsidR="003A4F25" w:rsidRDefault="003A4F25">
      <w:pPr>
        <w:spacing w:line="200" w:lineRule="exact"/>
      </w:pPr>
    </w:p>
    <w:p w14:paraId="0B0F8E63" w14:textId="77777777" w:rsidR="003A4F25" w:rsidRDefault="003A4F25">
      <w:pPr>
        <w:spacing w:line="200" w:lineRule="exact"/>
      </w:pPr>
    </w:p>
    <w:p w14:paraId="6ED61925" w14:textId="77777777" w:rsidR="003A4F25" w:rsidRDefault="003A4F25">
      <w:pPr>
        <w:spacing w:line="200" w:lineRule="exact"/>
      </w:pPr>
    </w:p>
    <w:p w14:paraId="268F8E96" w14:textId="77777777" w:rsidR="003A4F25" w:rsidRDefault="003A4F25">
      <w:pPr>
        <w:spacing w:line="200" w:lineRule="exact"/>
      </w:pPr>
    </w:p>
    <w:p w14:paraId="6C5DEAEE" w14:textId="77777777" w:rsidR="003A4F25" w:rsidRDefault="003A4F25">
      <w:pPr>
        <w:spacing w:line="200" w:lineRule="exact"/>
      </w:pPr>
    </w:p>
    <w:p w14:paraId="6A0A8F84" w14:textId="77777777" w:rsidR="003A4F25" w:rsidRDefault="003A4F25">
      <w:pPr>
        <w:spacing w:line="200" w:lineRule="exact"/>
      </w:pPr>
    </w:p>
    <w:p w14:paraId="323099E3" w14:textId="77777777" w:rsidR="003A4F25" w:rsidRDefault="003A4F25">
      <w:pPr>
        <w:spacing w:line="200" w:lineRule="exact"/>
      </w:pPr>
    </w:p>
    <w:p w14:paraId="0D8C78A1" w14:textId="77777777" w:rsidR="003A4F25" w:rsidRDefault="003A4F25">
      <w:pPr>
        <w:spacing w:line="200" w:lineRule="exact"/>
      </w:pPr>
    </w:p>
    <w:p w14:paraId="60FC5FD3" w14:textId="77777777" w:rsidR="003A4F25" w:rsidRDefault="003A4F25">
      <w:pPr>
        <w:spacing w:line="200" w:lineRule="exact"/>
      </w:pPr>
    </w:p>
    <w:p w14:paraId="4CF5095A" w14:textId="77777777" w:rsidR="003A4F25" w:rsidRDefault="003A4F25">
      <w:pPr>
        <w:spacing w:line="200" w:lineRule="exact"/>
      </w:pPr>
    </w:p>
    <w:p w14:paraId="6F74AA84" w14:textId="77777777" w:rsidR="003A4F25" w:rsidRDefault="003A4F25">
      <w:pPr>
        <w:spacing w:line="200" w:lineRule="exact"/>
      </w:pPr>
    </w:p>
    <w:p w14:paraId="69BE8E93" w14:textId="77777777" w:rsidR="003A4F25" w:rsidRDefault="003A4F25">
      <w:pPr>
        <w:spacing w:line="200" w:lineRule="exact"/>
      </w:pPr>
    </w:p>
    <w:p w14:paraId="4E708AB9" w14:textId="77777777" w:rsidR="003A4F25" w:rsidRDefault="003A4F25">
      <w:pPr>
        <w:spacing w:line="200" w:lineRule="exact"/>
      </w:pPr>
    </w:p>
    <w:p w14:paraId="4E86B592" w14:textId="77777777" w:rsidR="003A4F25" w:rsidRDefault="003A4F25">
      <w:pPr>
        <w:spacing w:line="200" w:lineRule="exact"/>
      </w:pPr>
    </w:p>
    <w:p w14:paraId="20F07E21" w14:textId="77777777" w:rsidR="003A4F25" w:rsidRDefault="003A4F25">
      <w:pPr>
        <w:spacing w:line="200" w:lineRule="exact"/>
      </w:pPr>
    </w:p>
    <w:p w14:paraId="45237488" w14:textId="77777777" w:rsidR="003A4F25" w:rsidRDefault="003A4F25">
      <w:pPr>
        <w:spacing w:line="200" w:lineRule="exact"/>
      </w:pPr>
    </w:p>
    <w:p w14:paraId="7C3A5640" w14:textId="77777777" w:rsidR="003A4F25" w:rsidRDefault="003A4F25">
      <w:pPr>
        <w:spacing w:line="200" w:lineRule="exact"/>
      </w:pPr>
    </w:p>
    <w:p w14:paraId="650BD513" w14:textId="77777777" w:rsidR="003A4F25" w:rsidRDefault="003A4F25">
      <w:pPr>
        <w:spacing w:line="200" w:lineRule="exact"/>
      </w:pPr>
    </w:p>
    <w:p w14:paraId="11FA359D" w14:textId="77777777" w:rsidR="003A4F25" w:rsidRDefault="003A4F25">
      <w:pPr>
        <w:spacing w:line="200" w:lineRule="exact"/>
      </w:pPr>
    </w:p>
    <w:p w14:paraId="46E7773D" w14:textId="77777777" w:rsidR="003A4F25" w:rsidRDefault="003A4F25">
      <w:pPr>
        <w:spacing w:line="200" w:lineRule="exact"/>
      </w:pPr>
    </w:p>
    <w:p w14:paraId="38D649A2" w14:textId="77777777" w:rsidR="003A4F25" w:rsidRDefault="003A4F25">
      <w:pPr>
        <w:spacing w:line="200" w:lineRule="exact"/>
      </w:pPr>
    </w:p>
    <w:p w14:paraId="0FD3A9F7" w14:textId="77777777" w:rsidR="003A4F25" w:rsidRDefault="003A4F25">
      <w:pPr>
        <w:spacing w:line="200" w:lineRule="exact"/>
      </w:pPr>
    </w:p>
    <w:p w14:paraId="462C219A" w14:textId="77777777" w:rsidR="003A4F25" w:rsidRDefault="003A4F25">
      <w:pPr>
        <w:spacing w:line="200" w:lineRule="exact"/>
      </w:pPr>
    </w:p>
    <w:p w14:paraId="2611E59E" w14:textId="77777777" w:rsidR="003A4F25" w:rsidRDefault="003A4F25">
      <w:pPr>
        <w:spacing w:line="200" w:lineRule="exact"/>
      </w:pPr>
    </w:p>
    <w:p w14:paraId="17A29B9E" w14:textId="77777777" w:rsidR="003A4F25" w:rsidRDefault="003A4F25">
      <w:pPr>
        <w:spacing w:line="200" w:lineRule="exact"/>
      </w:pPr>
    </w:p>
    <w:p w14:paraId="5438BF3C" w14:textId="77777777" w:rsidR="003A4F25" w:rsidRDefault="003A4F25">
      <w:pPr>
        <w:spacing w:line="200" w:lineRule="exact"/>
      </w:pPr>
    </w:p>
    <w:p w14:paraId="200D3B8A" w14:textId="77777777" w:rsidR="003A4F25" w:rsidRDefault="003A4F25">
      <w:pPr>
        <w:spacing w:line="200" w:lineRule="exact"/>
      </w:pPr>
    </w:p>
    <w:p w14:paraId="36B1CF56" w14:textId="77777777" w:rsidR="003A4F25" w:rsidRDefault="003A4F25">
      <w:pPr>
        <w:spacing w:line="200" w:lineRule="exact"/>
      </w:pPr>
    </w:p>
    <w:p w14:paraId="5E6BE48A" w14:textId="77777777" w:rsidR="003A4F25" w:rsidRDefault="003A4F25">
      <w:pPr>
        <w:spacing w:line="200" w:lineRule="exact"/>
      </w:pPr>
    </w:p>
    <w:p w14:paraId="6C2B7B37" w14:textId="77777777" w:rsidR="003A4F25" w:rsidRDefault="003A4F25">
      <w:pPr>
        <w:spacing w:line="200" w:lineRule="exact"/>
      </w:pPr>
    </w:p>
    <w:p w14:paraId="5B22DB33" w14:textId="77777777" w:rsidR="003A4F25" w:rsidRDefault="003A4F25">
      <w:pPr>
        <w:spacing w:line="200" w:lineRule="exact"/>
      </w:pPr>
    </w:p>
    <w:p w14:paraId="634014DB" w14:textId="77777777" w:rsidR="003A4F25" w:rsidRDefault="003A4F25">
      <w:pPr>
        <w:spacing w:line="200" w:lineRule="exact"/>
      </w:pPr>
    </w:p>
    <w:p w14:paraId="2C6D13E4" w14:textId="77777777" w:rsidR="003A4F25" w:rsidRDefault="003A4F25">
      <w:pPr>
        <w:spacing w:line="200" w:lineRule="exact"/>
      </w:pPr>
    </w:p>
    <w:p w14:paraId="6FA0CEBE" w14:textId="77777777" w:rsidR="003A4F25" w:rsidRDefault="003A4F25">
      <w:pPr>
        <w:spacing w:line="200" w:lineRule="exact"/>
      </w:pPr>
    </w:p>
    <w:p w14:paraId="072842B7" w14:textId="77777777" w:rsidR="003A4F25" w:rsidRDefault="003A4F25">
      <w:pPr>
        <w:spacing w:line="200" w:lineRule="exact"/>
      </w:pPr>
    </w:p>
    <w:p w14:paraId="2E942B57" w14:textId="77777777" w:rsidR="003A4F25" w:rsidRDefault="003A4F25">
      <w:pPr>
        <w:spacing w:line="200" w:lineRule="exact"/>
      </w:pPr>
    </w:p>
    <w:p w14:paraId="054F7FAD" w14:textId="77777777" w:rsidR="003A4F25" w:rsidRDefault="003A4F25">
      <w:pPr>
        <w:spacing w:line="200" w:lineRule="exact"/>
      </w:pPr>
    </w:p>
    <w:p w14:paraId="55E1C5DF" w14:textId="77777777" w:rsidR="003A4F25" w:rsidRDefault="003A4F25">
      <w:pPr>
        <w:spacing w:line="200" w:lineRule="exact"/>
      </w:pPr>
    </w:p>
    <w:p w14:paraId="5170D46D" w14:textId="77777777" w:rsidR="003A4F25" w:rsidRDefault="003A4F25">
      <w:pPr>
        <w:spacing w:before="10" w:line="200" w:lineRule="exact"/>
      </w:pPr>
    </w:p>
    <w:p w14:paraId="70924052" w14:textId="77777777" w:rsidR="003A4F25" w:rsidRDefault="000A51EF">
      <w:pPr>
        <w:spacing w:before="35"/>
        <w:ind w:left="3519" w:right="3857"/>
        <w:jc w:val="center"/>
        <w:rPr>
          <w:sz w:val="19"/>
          <w:szCs w:val="19"/>
        </w:rPr>
        <w:sectPr w:rsidR="003A4F25">
          <w:footerReference w:type="default" r:id="rId19"/>
          <w:pgSz w:w="12280" w:h="15860"/>
          <w:pgMar w:top="640" w:right="1740" w:bottom="0" w:left="1460" w:header="0" w:footer="0" w:gutter="0"/>
          <w:cols w:space="720"/>
        </w:sectPr>
      </w:pPr>
      <w:r>
        <w:rPr>
          <w:sz w:val="19"/>
          <w:szCs w:val="19"/>
        </w:rPr>
        <w:t>St</w:t>
      </w:r>
      <w:r>
        <w:rPr>
          <w:spacing w:val="-1"/>
          <w:sz w:val="19"/>
          <w:szCs w:val="19"/>
        </w:rPr>
        <w:t>u</w:t>
      </w:r>
      <w:r>
        <w:rPr>
          <w:spacing w:val="1"/>
          <w:sz w:val="19"/>
          <w:szCs w:val="19"/>
        </w:rPr>
        <w:t>d</w:t>
      </w:r>
      <w:r>
        <w:rPr>
          <w:sz w:val="19"/>
          <w:szCs w:val="19"/>
        </w:rPr>
        <w:t>y</w:t>
      </w:r>
      <w:r>
        <w:rPr>
          <w:spacing w:val="-2"/>
          <w:sz w:val="19"/>
          <w:szCs w:val="19"/>
        </w:rPr>
        <w:t xml:space="preserve"> </w:t>
      </w:r>
      <w:r>
        <w:rPr>
          <w:sz w:val="19"/>
          <w:szCs w:val="19"/>
        </w:rPr>
        <w:t>G</w:t>
      </w:r>
      <w:r>
        <w:rPr>
          <w:spacing w:val="1"/>
          <w:sz w:val="19"/>
          <w:szCs w:val="19"/>
        </w:rPr>
        <w:t>ro</w:t>
      </w:r>
      <w:r>
        <w:rPr>
          <w:spacing w:val="-1"/>
          <w:sz w:val="19"/>
          <w:szCs w:val="19"/>
        </w:rPr>
        <w:t>u</w:t>
      </w:r>
      <w:r>
        <w:rPr>
          <w:sz w:val="19"/>
          <w:szCs w:val="19"/>
        </w:rPr>
        <w:t>p</w:t>
      </w:r>
      <w:r>
        <w:rPr>
          <w:spacing w:val="-4"/>
          <w:sz w:val="19"/>
          <w:szCs w:val="19"/>
        </w:rPr>
        <w:t xml:space="preserve"> </w:t>
      </w:r>
      <w:r>
        <w:rPr>
          <w:spacing w:val="2"/>
          <w:sz w:val="19"/>
          <w:szCs w:val="19"/>
        </w:rPr>
        <w:t>P</w:t>
      </w:r>
      <w:r>
        <w:rPr>
          <w:sz w:val="19"/>
          <w:szCs w:val="19"/>
        </w:rPr>
        <w:t>a</w:t>
      </w:r>
      <w:r>
        <w:rPr>
          <w:spacing w:val="-1"/>
          <w:sz w:val="19"/>
          <w:szCs w:val="19"/>
        </w:rPr>
        <w:t>g</w:t>
      </w:r>
      <w:r>
        <w:rPr>
          <w:sz w:val="19"/>
          <w:szCs w:val="19"/>
        </w:rPr>
        <w:t>e</w:t>
      </w:r>
      <w:r>
        <w:rPr>
          <w:spacing w:val="-3"/>
          <w:sz w:val="19"/>
          <w:szCs w:val="19"/>
        </w:rPr>
        <w:t xml:space="preserve"> </w:t>
      </w:r>
      <w:r>
        <w:rPr>
          <w:spacing w:val="1"/>
          <w:w w:val="99"/>
          <w:sz w:val="19"/>
          <w:szCs w:val="19"/>
        </w:rPr>
        <w:t>1</w:t>
      </w:r>
      <w:r>
        <w:rPr>
          <w:w w:val="99"/>
          <w:sz w:val="19"/>
          <w:szCs w:val="19"/>
        </w:rPr>
        <w:t>7</w:t>
      </w:r>
    </w:p>
    <w:p w14:paraId="35BA8B1E" w14:textId="77777777" w:rsidR="003A4F25" w:rsidRDefault="000A51EF">
      <w:pPr>
        <w:spacing w:before="19"/>
        <w:ind w:left="103"/>
        <w:rPr>
          <w:rFonts w:ascii="Calibri Light" w:eastAsia="Calibri Light" w:hAnsi="Calibri Light" w:cs="Calibri Light"/>
          <w:sz w:val="39"/>
          <w:szCs w:val="39"/>
        </w:rPr>
      </w:pPr>
      <w:r>
        <w:rPr>
          <w:rFonts w:ascii="Calibri Light" w:eastAsia="Calibri Light" w:hAnsi="Calibri Light" w:cs="Calibri Light"/>
          <w:sz w:val="39"/>
          <w:szCs w:val="39"/>
        </w:rPr>
        <w:lastRenderedPageBreak/>
        <w:t>Topic</w:t>
      </w:r>
      <w:r>
        <w:rPr>
          <w:rFonts w:ascii="Calibri Light" w:eastAsia="Calibri Light" w:hAnsi="Calibri Light" w:cs="Calibri Light"/>
          <w:spacing w:val="-4"/>
          <w:sz w:val="39"/>
          <w:szCs w:val="39"/>
        </w:rPr>
        <w:t xml:space="preserve"> </w:t>
      </w:r>
      <w:r>
        <w:rPr>
          <w:rFonts w:ascii="Calibri Light" w:eastAsia="Calibri Light" w:hAnsi="Calibri Light" w:cs="Calibri Light"/>
          <w:sz w:val="39"/>
          <w:szCs w:val="39"/>
        </w:rPr>
        <w:t>7</w:t>
      </w:r>
      <w:r>
        <w:rPr>
          <w:rFonts w:ascii="Calibri Light" w:eastAsia="Calibri Light" w:hAnsi="Calibri Light" w:cs="Calibri Light"/>
          <w:spacing w:val="2"/>
          <w:sz w:val="39"/>
          <w:szCs w:val="39"/>
        </w:rPr>
        <w:t xml:space="preserve"> </w:t>
      </w:r>
      <w:r>
        <w:rPr>
          <w:rFonts w:ascii="Calibri Light" w:eastAsia="Calibri Light" w:hAnsi="Calibri Light" w:cs="Calibri Light"/>
          <w:sz w:val="39"/>
          <w:szCs w:val="39"/>
        </w:rPr>
        <w:t>-</w:t>
      </w:r>
      <w:r>
        <w:rPr>
          <w:rFonts w:ascii="Calibri Light" w:eastAsia="Calibri Light" w:hAnsi="Calibri Light" w:cs="Calibri Light"/>
          <w:spacing w:val="-2"/>
          <w:sz w:val="39"/>
          <w:szCs w:val="39"/>
        </w:rPr>
        <w:t xml:space="preserve"> </w:t>
      </w:r>
      <w:r>
        <w:rPr>
          <w:rFonts w:ascii="Calibri Light" w:eastAsia="Calibri Light" w:hAnsi="Calibri Light" w:cs="Calibri Light"/>
          <w:spacing w:val="-1"/>
          <w:sz w:val="39"/>
          <w:szCs w:val="39"/>
        </w:rPr>
        <w:t>C</w:t>
      </w:r>
      <w:r>
        <w:rPr>
          <w:rFonts w:ascii="Calibri Light" w:eastAsia="Calibri Light" w:hAnsi="Calibri Light" w:cs="Calibri Light"/>
          <w:sz w:val="39"/>
          <w:szCs w:val="39"/>
        </w:rPr>
        <w:t>ell Signaling</w:t>
      </w:r>
    </w:p>
    <w:p w14:paraId="5077C528" w14:textId="77777777" w:rsidR="003A4F25" w:rsidRDefault="000A51EF">
      <w:pPr>
        <w:spacing w:before="77" w:line="220" w:lineRule="exact"/>
        <w:ind w:left="103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color w:val="808080"/>
          <w:spacing w:val="-1"/>
          <w:sz w:val="19"/>
          <w:szCs w:val="19"/>
        </w:rPr>
        <w:t>T</w:t>
      </w:r>
      <w:r>
        <w:rPr>
          <w:rFonts w:ascii="Calibri" w:eastAsia="Calibri" w:hAnsi="Calibri" w:cs="Calibri"/>
          <w:color w:val="808080"/>
          <w:spacing w:val="1"/>
          <w:sz w:val="19"/>
          <w:szCs w:val="19"/>
        </w:rPr>
        <w:t>hu</w:t>
      </w:r>
      <w:r>
        <w:rPr>
          <w:rFonts w:ascii="Calibri" w:eastAsia="Calibri" w:hAnsi="Calibri" w:cs="Calibri"/>
          <w:color w:val="808080"/>
          <w:sz w:val="19"/>
          <w:szCs w:val="19"/>
        </w:rPr>
        <w:t>r</w:t>
      </w:r>
      <w:r>
        <w:rPr>
          <w:rFonts w:ascii="Calibri" w:eastAsia="Calibri" w:hAnsi="Calibri" w:cs="Calibri"/>
          <w:color w:val="808080"/>
          <w:spacing w:val="-1"/>
          <w:sz w:val="19"/>
          <w:szCs w:val="19"/>
        </w:rPr>
        <w:t>s</w:t>
      </w:r>
      <w:r>
        <w:rPr>
          <w:rFonts w:ascii="Calibri" w:eastAsia="Calibri" w:hAnsi="Calibri" w:cs="Calibri"/>
          <w:color w:val="808080"/>
          <w:spacing w:val="1"/>
          <w:sz w:val="19"/>
          <w:szCs w:val="19"/>
        </w:rPr>
        <w:t>day</w:t>
      </w:r>
      <w:r>
        <w:rPr>
          <w:rFonts w:ascii="Calibri" w:eastAsia="Calibri" w:hAnsi="Calibri" w:cs="Calibri"/>
          <w:color w:val="808080"/>
          <w:sz w:val="19"/>
          <w:szCs w:val="19"/>
        </w:rPr>
        <w:t>,</w:t>
      </w:r>
      <w:r>
        <w:rPr>
          <w:rFonts w:ascii="Calibri" w:eastAsia="Calibri" w:hAnsi="Calibri" w:cs="Calibri"/>
          <w:color w:val="808080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808080"/>
          <w:sz w:val="19"/>
          <w:szCs w:val="19"/>
        </w:rPr>
        <w:t>M</w:t>
      </w:r>
      <w:r>
        <w:rPr>
          <w:rFonts w:ascii="Calibri" w:eastAsia="Calibri" w:hAnsi="Calibri" w:cs="Calibri"/>
          <w:color w:val="808080"/>
          <w:spacing w:val="1"/>
          <w:sz w:val="19"/>
          <w:szCs w:val="19"/>
        </w:rPr>
        <w:t>a</w:t>
      </w:r>
      <w:r>
        <w:rPr>
          <w:rFonts w:ascii="Calibri" w:eastAsia="Calibri" w:hAnsi="Calibri" w:cs="Calibri"/>
          <w:color w:val="808080"/>
          <w:sz w:val="19"/>
          <w:szCs w:val="19"/>
        </w:rPr>
        <w:t>rch</w:t>
      </w:r>
      <w:r>
        <w:rPr>
          <w:rFonts w:ascii="Calibri" w:eastAsia="Calibri" w:hAnsi="Calibri" w:cs="Calibri"/>
          <w:color w:val="808080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808080"/>
          <w:sz w:val="19"/>
          <w:szCs w:val="19"/>
        </w:rPr>
        <w:t>19,</w:t>
      </w:r>
      <w:r>
        <w:rPr>
          <w:rFonts w:ascii="Calibri" w:eastAsia="Calibri" w:hAnsi="Calibri" w:cs="Calibri"/>
          <w:color w:val="808080"/>
          <w:spacing w:val="6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808080"/>
          <w:sz w:val="19"/>
          <w:szCs w:val="19"/>
        </w:rPr>
        <w:t xml:space="preserve">2015        </w:t>
      </w:r>
      <w:r>
        <w:rPr>
          <w:rFonts w:ascii="Calibri" w:eastAsia="Calibri" w:hAnsi="Calibri" w:cs="Calibri"/>
          <w:color w:val="808080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808080"/>
          <w:sz w:val="19"/>
          <w:szCs w:val="19"/>
        </w:rPr>
        <w:t>5:50</w:t>
      </w:r>
      <w:r>
        <w:rPr>
          <w:rFonts w:ascii="Calibri" w:eastAsia="Calibri" w:hAnsi="Calibri" w:cs="Calibri"/>
          <w:color w:val="808080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808080"/>
          <w:w w:val="102"/>
          <w:sz w:val="19"/>
          <w:szCs w:val="19"/>
        </w:rPr>
        <w:t>PM</w:t>
      </w:r>
    </w:p>
    <w:p w14:paraId="1DD35F68" w14:textId="77777777" w:rsidR="003A4F25" w:rsidRDefault="003A4F25">
      <w:pPr>
        <w:spacing w:line="200" w:lineRule="exact"/>
      </w:pPr>
    </w:p>
    <w:p w14:paraId="50FFE462" w14:textId="77777777" w:rsidR="003A4F25" w:rsidRDefault="003A4F25">
      <w:pPr>
        <w:spacing w:line="200" w:lineRule="exact"/>
      </w:pPr>
    </w:p>
    <w:p w14:paraId="03E96802" w14:textId="77777777" w:rsidR="003A4F25" w:rsidRDefault="003A4F25">
      <w:pPr>
        <w:spacing w:before="6" w:line="200" w:lineRule="exact"/>
      </w:pPr>
    </w:p>
    <w:p w14:paraId="2C47D77D" w14:textId="77777777" w:rsidR="003A4F25" w:rsidRDefault="000A51EF">
      <w:pPr>
        <w:spacing w:before="21" w:line="240" w:lineRule="exact"/>
        <w:ind w:left="370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Cell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omm</w:t>
      </w:r>
      <w:r>
        <w:rPr>
          <w:rFonts w:ascii="Calibri" w:eastAsia="Calibri" w:hAnsi="Calibri" w:cs="Calibri"/>
          <w:spacing w:val="-1"/>
          <w:sz w:val="21"/>
          <w:szCs w:val="21"/>
        </w:rPr>
        <w:t>un</w:t>
      </w:r>
      <w:r>
        <w:rPr>
          <w:rFonts w:ascii="Calibri" w:eastAsia="Calibri" w:hAnsi="Calibri" w:cs="Calibri"/>
          <w:sz w:val="21"/>
          <w:szCs w:val="21"/>
        </w:rPr>
        <w:t>ic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ti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=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cel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exch</w:t>
      </w:r>
      <w:r>
        <w:rPr>
          <w:rFonts w:ascii="Calibri" w:eastAsia="Calibri" w:hAnsi="Calibri" w:cs="Calibri"/>
          <w:spacing w:val="-1"/>
          <w:sz w:val="21"/>
          <w:szCs w:val="21"/>
        </w:rPr>
        <w:t>ang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ess</w:t>
      </w:r>
      <w:r>
        <w:rPr>
          <w:rFonts w:ascii="Calibri" w:eastAsia="Calibri" w:hAnsi="Calibri" w:cs="Calibri"/>
          <w:spacing w:val="-1"/>
          <w:sz w:val="21"/>
          <w:szCs w:val="21"/>
        </w:rPr>
        <w:t>ag</w:t>
      </w:r>
      <w:r>
        <w:rPr>
          <w:rFonts w:ascii="Calibri" w:eastAsia="Calibri" w:hAnsi="Calibri" w:cs="Calibri"/>
          <w:sz w:val="21"/>
          <w:szCs w:val="21"/>
        </w:rPr>
        <w:t>es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er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om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lete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ta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s</w:t>
      </w:r>
      <w:r>
        <w:rPr>
          <w:rFonts w:ascii="Calibri" w:eastAsia="Calibri" w:hAnsi="Calibri" w:cs="Calibri"/>
          <w:w w:val="102"/>
          <w:sz w:val="21"/>
          <w:szCs w:val="21"/>
        </w:rPr>
        <w:t>k</w:t>
      </w:r>
    </w:p>
    <w:p w14:paraId="5B22AA2E" w14:textId="77777777" w:rsidR="003A4F25" w:rsidRDefault="000A51EF">
      <w:pPr>
        <w:spacing w:before="7"/>
        <w:ind w:left="874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nv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rsati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b/w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e</w:t>
      </w:r>
      <w:r>
        <w:rPr>
          <w:rFonts w:ascii="Calibri" w:eastAsia="Calibri" w:hAnsi="Calibri" w:cs="Calibri"/>
          <w:w w:val="102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l</w:t>
      </w:r>
      <w:r>
        <w:rPr>
          <w:rFonts w:ascii="Calibri" w:eastAsia="Calibri" w:hAnsi="Calibri" w:cs="Calibri"/>
          <w:w w:val="102"/>
          <w:sz w:val="21"/>
          <w:szCs w:val="21"/>
        </w:rPr>
        <w:t>s</w:t>
      </w:r>
    </w:p>
    <w:p w14:paraId="5BE78365" w14:textId="77777777" w:rsidR="003A4F25" w:rsidRDefault="000A51EF">
      <w:pPr>
        <w:spacing w:before="5"/>
        <w:ind w:left="874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So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that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2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ery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cal</w:t>
      </w:r>
      <w:r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ss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can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ccur</w:t>
      </w:r>
    </w:p>
    <w:p w14:paraId="5BA8ADFB" w14:textId="77777777" w:rsidR="003A4F25" w:rsidRDefault="000A51EF">
      <w:pPr>
        <w:spacing w:before="5" w:line="240" w:lineRule="exact"/>
        <w:ind w:left="874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position w:val="1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9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When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is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m</w:t>
      </w:r>
      <w:r>
        <w:rPr>
          <w:rFonts w:ascii="Calibri" w:eastAsia="Calibri" w:hAnsi="Calibri" w:cs="Calibri"/>
          <w:w w:val="102"/>
          <w:sz w:val="21"/>
          <w:szCs w:val="21"/>
        </w:rPr>
        <w:t>portant?</w:t>
      </w:r>
    </w:p>
    <w:p w14:paraId="71274C6C" w14:textId="77777777" w:rsidR="003A4F25" w:rsidRDefault="000A51EF">
      <w:pPr>
        <w:spacing w:line="260" w:lineRule="exact"/>
        <w:ind w:left="143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5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proofErr w:type="spellEnd"/>
      <w:r>
        <w:rPr>
          <w:rFonts w:ascii="Calibri" w:eastAsia="Calibri" w:hAnsi="Calibri" w:cs="Calibri"/>
          <w:sz w:val="21"/>
          <w:szCs w:val="21"/>
        </w:rPr>
        <w:t>.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wt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isi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cell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d</w:t>
      </w:r>
      <w:r>
        <w:rPr>
          <w:rFonts w:ascii="Calibri" w:eastAsia="Calibri" w:hAnsi="Calibri" w:cs="Calibri"/>
          <w:w w:val="102"/>
          <w:sz w:val="21"/>
          <w:szCs w:val="21"/>
        </w:rPr>
        <w:t>eath</w:t>
      </w:r>
    </w:p>
    <w:p w14:paraId="0BABCE10" w14:textId="77777777" w:rsidR="003A4F25" w:rsidRDefault="000A51EF">
      <w:pPr>
        <w:spacing w:before="7" w:line="240" w:lineRule="exact"/>
        <w:ind w:left="874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position w:val="1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9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Can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go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w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ng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(cancer,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th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es,</w:t>
      </w:r>
      <w:r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t</w:t>
      </w:r>
      <w:r>
        <w:rPr>
          <w:rFonts w:ascii="Calibri" w:eastAsia="Calibri" w:hAnsi="Calibri" w:cs="Calibri"/>
          <w:w w:val="102"/>
          <w:sz w:val="21"/>
          <w:szCs w:val="21"/>
        </w:rPr>
        <w:t>c.)</w:t>
      </w:r>
    </w:p>
    <w:p w14:paraId="590CF4FB" w14:textId="77777777" w:rsidR="003A4F25" w:rsidRDefault="000A51EF">
      <w:pPr>
        <w:spacing w:before="15" w:line="244" w:lineRule="auto"/>
        <w:ind w:left="629" w:right="99" w:hanging="259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-38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Re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c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ep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t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on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,</w:t>
      </w:r>
      <w:r>
        <w:rPr>
          <w:spacing w:val="13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Tr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an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sd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u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c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t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n</w:t>
      </w:r>
      <w:r>
        <w:rPr>
          <w:rFonts w:ascii="Calibri" w:eastAsia="Calibri" w:hAnsi="Calibri" w:cs="Calibri"/>
          <w:b/>
          <w:spacing w:val="2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essage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relay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u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h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as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req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es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sec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ary</w:t>
      </w:r>
      <w:r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ess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ers),</w:t>
      </w:r>
      <w:r>
        <w:rPr>
          <w:rFonts w:ascii="Calibri" w:eastAsia="Calibri" w:hAnsi="Calibri" w:cs="Calibri"/>
          <w:spacing w:val="22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Resp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on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se</w:t>
      </w:r>
      <w:r>
        <w:rPr>
          <w:rFonts w:ascii="Calibri" w:eastAsia="Calibri" w:hAnsi="Calibri" w:cs="Calibri"/>
          <w:b/>
          <w:spacing w:val="1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(si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to effec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to</w:t>
      </w:r>
      <w:r>
        <w:rPr>
          <w:rFonts w:ascii="Calibri" w:eastAsia="Calibri" w:hAnsi="Calibri" w:cs="Calibri"/>
          <w:w w:val="102"/>
          <w:sz w:val="21"/>
          <w:szCs w:val="21"/>
        </w:rPr>
        <w:t>r)</w:t>
      </w:r>
    </w:p>
    <w:p w14:paraId="611F31B9" w14:textId="77777777" w:rsidR="003A4F25" w:rsidRDefault="000A51EF">
      <w:pPr>
        <w:spacing w:line="240" w:lineRule="exact"/>
        <w:ind w:left="370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al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ucti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=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resp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si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g</w:t>
      </w:r>
      <w:r>
        <w:rPr>
          <w:rFonts w:ascii="Calibri" w:eastAsia="Calibri" w:hAnsi="Calibri" w:cs="Calibri"/>
          <w:w w:val="102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a</w:t>
      </w:r>
      <w:r>
        <w:rPr>
          <w:rFonts w:ascii="Calibri" w:eastAsia="Calibri" w:hAnsi="Calibri" w:cs="Calibri"/>
          <w:w w:val="102"/>
          <w:sz w:val="21"/>
          <w:szCs w:val="21"/>
        </w:rPr>
        <w:t>l</w:t>
      </w:r>
    </w:p>
    <w:p w14:paraId="04C37FAB" w14:textId="77777777" w:rsidR="003A4F25" w:rsidRDefault="003A4F25">
      <w:pPr>
        <w:spacing w:before="8" w:line="240" w:lineRule="exact"/>
        <w:rPr>
          <w:sz w:val="24"/>
          <w:szCs w:val="24"/>
        </w:rPr>
      </w:pPr>
    </w:p>
    <w:p w14:paraId="5B058774" w14:textId="77777777" w:rsidR="003A4F25" w:rsidRDefault="000A51EF">
      <w:pPr>
        <w:spacing w:before="21" w:line="240" w:lineRule="exact"/>
        <w:ind w:left="370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>ign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2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mo</w:t>
      </w:r>
      <w:r>
        <w:rPr>
          <w:rFonts w:ascii="Calibri" w:eastAsia="Calibri" w:hAnsi="Calibri" w:cs="Calibri"/>
          <w:sz w:val="21"/>
          <w:szCs w:val="21"/>
        </w:rPr>
        <w:t>lec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le</w:t>
      </w:r>
      <w:r>
        <w:rPr>
          <w:rFonts w:ascii="Calibri" w:eastAsia="Calibri" w:hAnsi="Calibri" w:cs="Calibri"/>
          <w:spacing w:val="-1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/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ic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28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esse</w:t>
      </w:r>
      <w:r>
        <w:rPr>
          <w:rFonts w:ascii="Calibri" w:eastAsia="Calibri" w:hAnsi="Calibri" w:cs="Calibri"/>
          <w:spacing w:val="-1"/>
          <w:sz w:val="21"/>
          <w:szCs w:val="21"/>
        </w:rPr>
        <w:t>ng</w:t>
      </w:r>
      <w:r>
        <w:rPr>
          <w:rFonts w:ascii="Calibri" w:eastAsia="Calibri" w:hAnsi="Calibri" w:cs="Calibri"/>
          <w:sz w:val="21"/>
          <w:szCs w:val="21"/>
        </w:rPr>
        <w:t>ers</w:t>
      </w:r>
      <w:r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y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thous</w:t>
      </w:r>
      <w:r>
        <w:rPr>
          <w:rFonts w:ascii="Calibri" w:eastAsia="Calibri" w:hAnsi="Calibri" w:cs="Calibri"/>
          <w:spacing w:val="-1"/>
          <w:sz w:val="21"/>
          <w:szCs w:val="21"/>
        </w:rPr>
        <w:t>and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them)</w:t>
      </w:r>
    </w:p>
    <w:p w14:paraId="7E2A6027" w14:textId="77777777" w:rsidR="003A4F25" w:rsidRDefault="000A51EF">
      <w:pPr>
        <w:spacing w:before="8"/>
        <w:ind w:left="1155" w:right="943" w:hanging="281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ia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si</w:t>
      </w:r>
      <w:r>
        <w:rPr>
          <w:rFonts w:ascii="Calibri" w:eastAsia="Calibri" w:hAnsi="Calibri" w:cs="Calibri"/>
          <w:spacing w:val="-2"/>
          <w:sz w:val="21"/>
          <w:szCs w:val="21"/>
        </w:rPr>
        <w:t>z</w:t>
      </w:r>
      <w:r>
        <w:rPr>
          <w:rFonts w:ascii="Calibri" w:eastAsia="Calibri" w:hAnsi="Calibri" w:cs="Calibri"/>
          <w:sz w:val="21"/>
          <w:szCs w:val="21"/>
        </w:rPr>
        <w:t>e,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pol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rit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ncti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u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s,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sical</w:t>
      </w:r>
      <w:r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perties,</w:t>
      </w:r>
      <w:r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pe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essage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tran</w:t>
      </w:r>
      <w:r>
        <w:rPr>
          <w:rFonts w:ascii="Calibri" w:eastAsia="Calibri" w:hAnsi="Calibri" w:cs="Calibri"/>
          <w:spacing w:val="-1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itti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g,</w:t>
      </w:r>
      <w:r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pe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 xml:space="preserve">f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acr</w:t>
      </w:r>
      <w:r>
        <w:rPr>
          <w:rFonts w:ascii="Calibri" w:eastAsia="Calibri" w:hAnsi="Calibri" w:cs="Calibri"/>
          <w:spacing w:val="1"/>
          <w:sz w:val="21"/>
          <w:szCs w:val="21"/>
        </w:rPr>
        <w:t>omo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-2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cu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(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c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he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m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ic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l</w:t>
      </w:r>
      <w:r>
        <w:rPr>
          <w:spacing w:val="7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w w:val="102"/>
          <w:sz w:val="21"/>
          <w:szCs w:val="21"/>
          <w:u w:val="thick" w:color="000000"/>
        </w:rPr>
        <w:t>s</w:t>
      </w:r>
      <w:r>
        <w:rPr>
          <w:rFonts w:ascii="Calibri" w:eastAsia="Calibri" w:hAnsi="Calibri" w:cs="Calibri"/>
          <w:b/>
          <w:spacing w:val="1"/>
          <w:w w:val="102"/>
          <w:sz w:val="21"/>
          <w:szCs w:val="21"/>
          <w:u w:val="thick" w:color="000000"/>
        </w:rPr>
        <w:t>tr</w:t>
      </w:r>
      <w:r>
        <w:rPr>
          <w:rFonts w:ascii="Calibri" w:eastAsia="Calibri" w:hAnsi="Calibri" w:cs="Calibri"/>
          <w:b/>
          <w:spacing w:val="-1"/>
          <w:w w:val="102"/>
          <w:sz w:val="21"/>
          <w:szCs w:val="21"/>
          <w:u w:val="thick" w:color="000000"/>
        </w:rPr>
        <w:t>u</w:t>
      </w:r>
      <w:r>
        <w:rPr>
          <w:rFonts w:ascii="Calibri" w:eastAsia="Calibri" w:hAnsi="Calibri" w:cs="Calibri"/>
          <w:b/>
          <w:spacing w:val="1"/>
          <w:w w:val="102"/>
          <w:sz w:val="21"/>
          <w:szCs w:val="21"/>
          <w:u w:val="thick" w:color="000000"/>
        </w:rPr>
        <w:t>c</w:t>
      </w:r>
      <w:r>
        <w:rPr>
          <w:rFonts w:ascii="Calibri" w:eastAsia="Calibri" w:hAnsi="Calibri" w:cs="Calibri"/>
          <w:b/>
          <w:w w:val="102"/>
          <w:sz w:val="21"/>
          <w:szCs w:val="21"/>
          <w:u w:val="thick" w:color="000000"/>
        </w:rPr>
        <w:t>tur</w:t>
      </w:r>
      <w:r>
        <w:rPr>
          <w:rFonts w:ascii="Calibri" w:eastAsia="Calibri" w:hAnsi="Calibri" w:cs="Calibri"/>
          <w:b/>
          <w:spacing w:val="1"/>
          <w:w w:val="102"/>
          <w:sz w:val="21"/>
          <w:szCs w:val="21"/>
          <w:u w:val="thick" w:color="000000"/>
        </w:rPr>
        <w:t>e</w:t>
      </w:r>
      <w:r>
        <w:rPr>
          <w:rFonts w:ascii="Calibri" w:eastAsia="Calibri" w:hAnsi="Calibri" w:cs="Calibri"/>
          <w:w w:val="102"/>
          <w:sz w:val="21"/>
          <w:szCs w:val="21"/>
        </w:rPr>
        <w:t>)</w:t>
      </w:r>
    </w:p>
    <w:p w14:paraId="3AB7B167" w14:textId="77777777" w:rsidR="003A4F25" w:rsidRDefault="003A4F25">
      <w:pPr>
        <w:spacing w:before="6" w:line="240" w:lineRule="exact"/>
        <w:rPr>
          <w:sz w:val="24"/>
          <w:szCs w:val="24"/>
        </w:rPr>
      </w:pPr>
    </w:p>
    <w:p w14:paraId="341D925D" w14:textId="77777777" w:rsidR="003A4F25" w:rsidRDefault="000A51EF">
      <w:pPr>
        <w:spacing w:before="21" w:line="240" w:lineRule="exact"/>
        <w:ind w:left="370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aths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(d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fferent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stances,</w:t>
      </w:r>
      <w:r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reach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ff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pes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e</w:t>
      </w:r>
      <w:r>
        <w:rPr>
          <w:rFonts w:ascii="Calibri" w:eastAsia="Calibri" w:hAnsi="Calibri" w:cs="Calibri"/>
          <w:w w:val="102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l</w:t>
      </w:r>
      <w:r>
        <w:rPr>
          <w:rFonts w:ascii="Calibri" w:eastAsia="Calibri" w:hAnsi="Calibri" w:cs="Calibri"/>
          <w:w w:val="102"/>
          <w:sz w:val="21"/>
          <w:szCs w:val="21"/>
        </w:rPr>
        <w:t>s)</w:t>
      </w:r>
    </w:p>
    <w:p w14:paraId="6D84BA5F" w14:textId="77777777" w:rsidR="003A4F25" w:rsidRDefault="00E74247">
      <w:pPr>
        <w:spacing w:before="3"/>
        <w:ind w:left="630"/>
      </w:pPr>
      <w:r>
        <w:pict w14:anchorId="3D3E8742">
          <v:shape id="_x0000_i1030" type="#_x0000_t75" style="width:284.65pt;height:195.15pt">
            <v:imagedata r:id="rId20" o:title=""/>
          </v:shape>
        </w:pict>
      </w:r>
    </w:p>
    <w:p w14:paraId="17EEBE62" w14:textId="77777777" w:rsidR="003A4F25" w:rsidRDefault="000A51EF">
      <w:pPr>
        <w:spacing w:before="7"/>
        <w:ind w:left="874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9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c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ntact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proofErr w:type="gramStart"/>
      <w:r>
        <w:rPr>
          <w:rFonts w:ascii="Calibri" w:eastAsia="Calibri" w:hAnsi="Calibri" w:cs="Calibri"/>
          <w:sz w:val="21"/>
          <w:szCs w:val="21"/>
        </w:rPr>
        <w:t>=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-45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g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p</w:t>
      </w:r>
      <w:proofErr w:type="gramEnd"/>
      <w:r>
        <w:rPr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j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un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c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t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on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s</w:t>
      </w:r>
      <w:r>
        <w:rPr>
          <w:rFonts w:ascii="Calibri" w:eastAsia="Calibri" w:hAnsi="Calibri" w:cs="Calibri"/>
          <w:b/>
          <w:spacing w:val="1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(d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rec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-t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-c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bet</w:t>
      </w:r>
      <w:r>
        <w:rPr>
          <w:rFonts w:ascii="Calibri" w:eastAsia="Calibri" w:hAnsi="Calibri" w:cs="Calibri"/>
          <w:spacing w:val="1"/>
          <w:sz w:val="21"/>
          <w:szCs w:val="21"/>
        </w:rPr>
        <w:t>w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2</w:t>
      </w:r>
      <w:r>
        <w:rPr>
          <w:rFonts w:ascii="Calibri" w:eastAsia="Calibri" w:hAnsi="Calibri" w:cs="Calibri"/>
          <w:sz w:val="21"/>
          <w:szCs w:val="21"/>
        </w:rPr>
        <w:t>)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g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a</w:t>
      </w:r>
      <w:r>
        <w:rPr>
          <w:rFonts w:ascii="Calibri" w:eastAsia="Calibri" w:hAnsi="Calibri" w:cs="Calibri"/>
          <w:w w:val="102"/>
          <w:sz w:val="21"/>
          <w:szCs w:val="21"/>
        </w:rPr>
        <w:t>ses)</w:t>
      </w:r>
    </w:p>
    <w:p w14:paraId="3D0A706C" w14:textId="77777777" w:rsidR="003A4F25" w:rsidRDefault="000A51EF">
      <w:pPr>
        <w:spacing w:before="5" w:line="240" w:lineRule="exact"/>
        <w:ind w:left="874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position w:val="1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9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rect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=</w:t>
      </w:r>
    </w:p>
    <w:p w14:paraId="5487A943" w14:textId="77777777" w:rsidR="003A4F25" w:rsidRDefault="000A51EF">
      <w:pPr>
        <w:spacing w:line="260" w:lineRule="exact"/>
        <w:ind w:left="143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Au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cri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e,</w:t>
      </w:r>
      <w:r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aracri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sig</w:t>
      </w:r>
      <w:r>
        <w:rPr>
          <w:rFonts w:ascii="Calibri" w:eastAsia="Calibri" w:hAnsi="Calibri" w:cs="Calibri"/>
          <w:spacing w:val="-2"/>
          <w:w w:val="102"/>
          <w:sz w:val="21"/>
          <w:szCs w:val="21"/>
        </w:rPr>
        <w:t>n</w:t>
      </w:r>
      <w:r>
        <w:rPr>
          <w:rFonts w:ascii="Calibri" w:eastAsia="Calibri" w:hAnsi="Calibri" w:cs="Calibri"/>
          <w:w w:val="102"/>
          <w:sz w:val="21"/>
          <w:szCs w:val="21"/>
        </w:rPr>
        <w:t>ali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n</w:t>
      </w:r>
      <w:r>
        <w:rPr>
          <w:rFonts w:ascii="Calibri" w:eastAsia="Calibri" w:hAnsi="Calibri" w:cs="Calibri"/>
          <w:w w:val="102"/>
          <w:sz w:val="21"/>
          <w:szCs w:val="21"/>
        </w:rPr>
        <w:t>g</w:t>
      </w:r>
    </w:p>
    <w:p w14:paraId="73755ADC" w14:textId="77777777" w:rsidR="003A4F25" w:rsidRDefault="000A51EF">
      <w:pPr>
        <w:spacing w:before="7"/>
        <w:ind w:left="192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epen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d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i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ffus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on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not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ery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far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tra</w:t>
      </w:r>
      <w:r>
        <w:rPr>
          <w:rFonts w:ascii="Calibri" w:eastAsia="Calibri" w:hAnsi="Calibri" w:cs="Calibri"/>
          <w:spacing w:val="2"/>
          <w:w w:val="102"/>
          <w:sz w:val="21"/>
          <w:szCs w:val="21"/>
        </w:rPr>
        <w:t>v</w:t>
      </w:r>
      <w:r>
        <w:rPr>
          <w:rFonts w:ascii="Calibri" w:eastAsia="Calibri" w:hAnsi="Calibri" w:cs="Calibri"/>
          <w:w w:val="102"/>
          <w:sz w:val="21"/>
          <w:szCs w:val="21"/>
        </w:rPr>
        <w:t>el</w:t>
      </w:r>
    </w:p>
    <w:p w14:paraId="782B9CDC" w14:textId="77777777" w:rsidR="003A4F25" w:rsidRDefault="000A51EF">
      <w:pPr>
        <w:spacing w:before="5"/>
        <w:ind w:left="192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ut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crine</w:t>
      </w:r>
      <w:r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=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er</w:t>
      </w:r>
      <w:r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es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m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ll,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es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back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sa</w:t>
      </w:r>
      <w:r>
        <w:rPr>
          <w:rFonts w:ascii="Calibri" w:eastAsia="Calibri" w:hAnsi="Calibri" w:cs="Calibri"/>
          <w:spacing w:val="2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e</w:t>
      </w:r>
      <w:r>
        <w:rPr>
          <w:rFonts w:ascii="Calibri" w:eastAsia="Calibri" w:hAnsi="Calibri" w:cs="Calibri"/>
          <w:w w:val="102"/>
          <w:sz w:val="21"/>
          <w:szCs w:val="21"/>
        </w:rPr>
        <w:t>ll</w:t>
      </w:r>
    </w:p>
    <w:p w14:paraId="3C2D9657" w14:textId="77777777" w:rsidR="003A4F25" w:rsidRDefault="000A51EF">
      <w:pPr>
        <w:spacing w:before="5" w:line="240" w:lineRule="exact"/>
        <w:ind w:left="192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aracrine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=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m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ll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an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ther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nei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h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e</w:t>
      </w:r>
      <w:r>
        <w:rPr>
          <w:rFonts w:ascii="Calibri" w:eastAsia="Calibri" w:hAnsi="Calibri" w:cs="Calibri"/>
          <w:w w:val="102"/>
          <w:sz w:val="21"/>
          <w:szCs w:val="21"/>
        </w:rPr>
        <w:t>ll</w:t>
      </w:r>
    </w:p>
    <w:p w14:paraId="3BED492B" w14:textId="77777777" w:rsidR="003A4F25" w:rsidRDefault="000A51EF">
      <w:pPr>
        <w:spacing w:line="260" w:lineRule="exact"/>
        <w:ind w:left="143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En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crine</w:t>
      </w:r>
      <w:r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sig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n</w:t>
      </w:r>
      <w:r>
        <w:rPr>
          <w:rFonts w:ascii="Calibri" w:eastAsia="Calibri" w:hAnsi="Calibri" w:cs="Calibri"/>
          <w:w w:val="102"/>
          <w:sz w:val="21"/>
          <w:szCs w:val="21"/>
        </w:rPr>
        <w:t>aling</w:t>
      </w:r>
    </w:p>
    <w:p w14:paraId="191CCDFD" w14:textId="77777777" w:rsidR="003A4F25" w:rsidRDefault="000A51EF">
      <w:pPr>
        <w:spacing w:before="8"/>
        <w:ind w:left="192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er</w:t>
      </w:r>
      <w:r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tra</w:t>
      </w:r>
      <w:r>
        <w:rPr>
          <w:rFonts w:ascii="Calibri" w:eastAsia="Calibri" w:hAnsi="Calibri" w:cs="Calibri"/>
          <w:spacing w:val="2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els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ia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bl</w:t>
      </w:r>
      <w:r>
        <w:rPr>
          <w:rFonts w:ascii="Calibri" w:eastAsia="Calibri" w:hAnsi="Calibri" w:cs="Calibri"/>
          <w:spacing w:val="1"/>
          <w:sz w:val="21"/>
          <w:szCs w:val="21"/>
        </w:rPr>
        <w:t>oo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t</w:t>
      </w:r>
      <w:r>
        <w:rPr>
          <w:rFonts w:ascii="Calibri" w:eastAsia="Calibri" w:hAnsi="Calibri" w:cs="Calibri"/>
          <w:w w:val="102"/>
          <w:sz w:val="21"/>
          <w:szCs w:val="21"/>
        </w:rPr>
        <w:t>ream</w:t>
      </w:r>
    </w:p>
    <w:p w14:paraId="011734D0" w14:textId="77777777" w:rsidR="003A4F25" w:rsidRDefault="000A51EF">
      <w:pPr>
        <w:spacing w:before="5"/>
        <w:ind w:left="192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Mov</w:t>
      </w:r>
      <w:r>
        <w:rPr>
          <w:rFonts w:ascii="Calibri" w:eastAsia="Calibri" w:hAnsi="Calibri" w:cs="Calibri"/>
          <w:sz w:val="21"/>
          <w:szCs w:val="21"/>
        </w:rPr>
        <w:t>es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ia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ncentrati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g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r</w:t>
      </w:r>
      <w:r>
        <w:rPr>
          <w:rFonts w:ascii="Calibri" w:eastAsia="Calibri" w:hAnsi="Calibri" w:cs="Calibri"/>
          <w:w w:val="102"/>
          <w:sz w:val="21"/>
          <w:szCs w:val="21"/>
        </w:rPr>
        <w:t>adient</w:t>
      </w:r>
    </w:p>
    <w:p w14:paraId="7251B121" w14:textId="77777777" w:rsidR="003A4F25" w:rsidRDefault="000A51EF">
      <w:pPr>
        <w:spacing w:before="5" w:line="240" w:lineRule="exact"/>
        <w:ind w:left="192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Gl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bu</w:t>
      </w:r>
      <w:r>
        <w:rPr>
          <w:rFonts w:ascii="Calibri" w:eastAsia="Calibri" w:hAnsi="Calibri" w:cs="Calibri"/>
          <w:sz w:val="21"/>
          <w:szCs w:val="21"/>
        </w:rPr>
        <w:t>lar,</w:t>
      </w:r>
      <w:r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sz w:val="21"/>
          <w:szCs w:val="21"/>
        </w:rPr>
        <w:t>ub</w:t>
      </w:r>
      <w:r>
        <w:rPr>
          <w:rFonts w:ascii="Calibri" w:eastAsia="Calibri" w:hAnsi="Calibri" w:cs="Calibri"/>
          <w:sz w:val="21"/>
          <w:szCs w:val="21"/>
        </w:rPr>
        <w:t>le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p</w:t>
      </w:r>
      <w:r>
        <w:rPr>
          <w:rFonts w:ascii="Calibri" w:eastAsia="Calibri" w:hAnsi="Calibri" w:cs="Calibri"/>
          <w:w w:val="102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teins</w:t>
      </w:r>
    </w:p>
    <w:p w14:paraId="43052737" w14:textId="77777777" w:rsidR="003A4F25" w:rsidRDefault="000A51EF">
      <w:pPr>
        <w:spacing w:line="260" w:lineRule="exact"/>
        <w:ind w:left="143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Ex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cri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sig</w:t>
      </w:r>
      <w:r>
        <w:rPr>
          <w:rFonts w:ascii="Calibri" w:eastAsia="Calibri" w:hAnsi="Calibri" w:cs="Calibri"/>
          <w:spacing w:val="-2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ali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=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essage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will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sig</w:t>
      </w:r>
      <w:r>
        <w:rPr>
          <w:rFonts w:ascii="Calibri" w:eastAsia="Calibri" w:hAnsi="Calibri" w:cs="Calibri"/>
          <w:spacing w:val="-2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al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release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su</w:t>
      </w:r>
      <w:r>
        <w:rPr>
          <w:rFonts w:ascii="Calibri" w:eastAsia="Calibri" w:hAnsi="Calibri" w:cs="Calibri"/>
          <w:spacing w:val="-2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stances</w:t>
      </w:r>
      <w:r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ug</w:t>
      </w:r>
      <w:r>
        <w:rPr>
          <w:rFonts w:ascii="Calibri" w:eastAsia="Calibri" w:hAnsi="Calibri" w:cs="Calibri"/>
          <w:sz w:val="21"/>
          <w:szCs w:val="21"/>
        </w:rPr>
        <w:t>h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du</w:t>
      </w:r>
      <w:r>
        <w:rPr>
          <w:rFonts w:ascii="Calibri" w:eastAsia="Calibri" w:hAnsi="Calibri" w:cs="Calibri"/>
          <w:sz w:val="21"/>
          <w:szCs w:val="21"/>
        </w:rPr>
        <w:t>ct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(gla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nd</w:t>
      </w:r>
      <w:r>
        <w:rPr>
          <w:rFonts w:ascii="Calibri" w:eastAsia="Calibri" w:hAnsi="Calibri" w:cs="Calibri"/>
          <w:w w:val="102"/>
          <w:sz w:val="21"/>
          <w:szCs w:val="21"/>
        </w:rPr>
        <w:t>s)</w:t>
      </w:r>
    </w:p>
    <w:p w14:paraId="37BE4179" w14:textId="77777777" w:rsidR="003A4F25" w:rsidRDefault="000A51EF">
      <w:pPr>
        <w:spacing w:line="240" w:lineRule="exact"/>
        <w:ind w:left="143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eural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sig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n</w:t>
      </w:r>
      <w:r>
        <w:rPr>
          <w:rFonts w:ascii="Calibri" w:eastAsia="Calibri" w:hAnsi="Calibri" w:cs="Calibri"/>
          <w:w w:val="102"/>
          <w:sz w:val="21"/>
          <w:szCs w:val="21"/>
        </w:rPr>
        <w:t>aling</w:t>
      </w:r>
    </w:p>
    <w:p w14:paraId="18E2864B" w14:textId="77777777" w:rsidR="003A4F25" w:rsidRDefault="000A51EF">
      <w:pPr>
        <w:spacing w:before="8"/>
        <w:ind w:left="192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Che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ical</w:t>
      </w:r>
      <w:r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sage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rec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ed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by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ll,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nv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rts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el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ctrical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sig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al,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tra</w:t>
      </w:r>
      <w:r>
        <w:rPr>
          <w:rFonts w:ascii="Calibri" w:eastAsia="Calibri" w:hAnsi="Calibri" w:cs="Calibri"/>
          <w:spacing w:val="2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els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do</w:t>
      </w:r>
      <w:r>
        <w:rPr>
          <w:rFonts w:ascii="Calibri" w:eastAsia="Calibri" w:hAnsi="Calibri" w:cs="Calibri"/>
          <w:spacing w:val="1"/>
          <w:sz w:val="21"/>
          <w:szCs w:val="21"/>
        </w:rPr>
        <w:t>w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ax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n</w:t>
      </w:r>
    </w:p>
    <w:p w14:paraId="45469BBA" w14:textId="77777777" w:rsidR="003A4F25" w:rsidRDefault="000A51EF">
      <w:pPr>
        <w:spacing w:before="5"/>
        <w:ind w:left="192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nv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el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ctrical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sage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into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che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ical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er;</w:t>
      </w:r>
      <w:r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rea</w:t>
      </w:r>
      <w:r>
        <w:rPr>
          <w:rFonts w:ascii="Calibri" w:eastAsia="Calibri" w:hAnsi="Calibri" w:cs="Calibri"/>
          <w:spacing w:val="1"/>
          <w:sz w:val="21"/>
          <w:szCs w:val="21"/>
        </w:rPr>
        <w:t>c</w:t>
      </w:r>
      <w:r>
        <w:rPr>
          <w:rFonts w:ascii="Calibri" w:eastAsia="Calibri" w:hAnsi="Calibri" w:cs="Calibri"/>
          <w:sz w:val="21"/>
          <w:szCs w:val="21"/>
        </w:rPr>
        <w:t>hes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target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ll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(neur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n,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uscle,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c.)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=</w:t>
      </w:r>
    </w:p>
    <w:p w14:paraId="40D0F60D" w14:textId="77777777" w:rsidR="003A4F25" w:rsidRDefault="000A51EF">
      <w:pPr>
        <w:spacing w:before="5"/>
        <w:ind w:left="2207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>rel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ase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ne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u</w:t>
      </w:r>
      <w:r>
        <w:rPr>
          <w:rFonts w:ascii="Calibri" w:eastAsia="Calibri" w:hAnsi="Calibri" w:cs="Calibri"/>
          <w:w w:val="102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trans</w:t>
      </w:r>
      <w:r>
        <w:rPr>
          <w:rFonts w:ascii="Calibri" w:eastAsia="Calibri" w:hAnsi="Calibri" w:cs="Calibri"/>
          <w:spacing w:val="2"/>
          <w:w w:val="102"/>
          <w:sz w:val="21"/>
          <w:szCs w:val="21"/>
        </w:rPr>
        <w:t>m</w:t>
      </w:r>
      <w:r>
        <w:rPr>
          <w:rFonts w:ascii="Calibri" w:eastAsia="Calibri" w:hAnsi="Calibri" w:cs="Calibri"/>
          <w:w w:val="102"/>
          <w:sz w:val="21"/>
          <w:szCs w:val="21"/>
        </w:rPr>
        <w:t>it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t</w:t>
      </w:r>
      <w:r>
        <w:rPr>
          <w:rFonts w:ascii="Calibri" w:eastAsia="Calibri" w:hAnsi="Calibri" w:cs="Calibri"/>
          <w:w w:val="102"/>
          <w:sz w:val="21"/>
          <w:szCs w:val="21"/>
        </w:rPr>
        <w:t>ers</w:t>
      </w:r>
    </w:p>
    <w:p w14:paraId="2B7C3581" w14:textId="77777777" w:rsidR="003A4F25" w:rsidRDefault="000A51EF">
      <w:pPr>
        <w:spacing w:before="5" w:line="240" w:lineRule="exact"/>
        <w:ind w:left="192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-38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w w:val="102"/>
          <w:sz w:val="21"/>
          <w:szCs w:val="21"/>
          <w:u w:val="thick" w:color="000000"/>
        </w:rPr>
        <w:t>L</w:t>
      </w:r>
      <w:r>
        <w:rPr>
          <w:rFonts w:ascii="Calibri" w:eastAsia="Calibri" w:hAnsi="Calibri" w:cs="Calibri"/>
          <w:b/>
          <w:spacing w:val="-1"/>
          <w:w w:val="102"/>
          <w:sz w:val="21"/>
          <w:szCs w:val="21"/>
          <w:u w:val="thick" w:color="000000"/>
        </w:rPr>
        <w:t>on</w:t>
      </w:r>
      <w:r>
        <w:rPr>
          <w:rFonts w:ascii="Calibri" w:eastAsia="Calibri" w:hAnsi="Calibri" w:cs="Calibri"/>
          <w:b/>
          <w:spacing w:val="1"/>
          <w:w w:val="102"/>
          <w:sz w:val="21"/>
          <w:szCs w:val="21"/>
          <w:u w:val="thick" w:color="000000"/>
        </w:rPr>
        <w:t>g</w:t>
      </w:r>
      <w:r>
        <w:rPr>
          <w:rFonts w:ascii="Calibri" w:eastAsia="Calibri" w:hAnsi="Calibri" w:cs="Calibri"/>
          <w:b/>
          <w:spacing w:val="-1"/>
          <w:w w:val="102"/>
          <w:sz w:val="21"/>
          <w:szCs w:val="21"/>
          <w:u w:val="thick" w:color="000000"/>
        </w:rPr>
        <w:t>-d</w:t>
      </w:r>
      <w:r>
        <w:rPr>
          <w:rFonts w:ascii="Calibri" w:eastAsia="Calibri" w:hAnsi="Calibri" w:cs="Calibri"/>
          <w:b/>
          <w:spacing w:val="1"/>
          <w:w w:val="102"/>
          <w:sz w:val="21"/>
          <w:szCs w:val="21"/>
          <w:u w:val="thick" w:color="000000"/>
        </w:rPr>
        <w:t>is</w:t>
      </w:r>
      <w:r>
        <w:rPr>
          <w:rFonts w:ascii="Calibri" w:eastAsia="Calibri" w:hAnsi="Calibri" w:cs="Calibri"/>
          <w:b/>
          <w:w w:val="102"/>
          <w:sz w:val="21"/>
          <w:szCs w:val="21"/>
          <w:u w:val="thick" w:color="000000"/>
        </w:rPr>
        <w:t>t</w:t>
      </w:r>
      <w:r>
        <w:rPr>
          <w:rFonts w:ascii="Calibri" w:eastAsia="Calibri" w:hAnsi="Calibri" w:cs="Calibri"/>
          <w:b/>
          <w:spacing w:val="-1"/>
          <w:w w:val="102"/>
          <w:sz w:val="21"/>
          <w:szCs w:val="21"/>
          <w:u w:val="thick" w:color="000000"/>
        </w:rPr>
        <w:t>an</w:t>
      </w:r>
      <w:r>
        <w:rPr>
          <w:rFonts w:ascii="Calibri" w:eastAsia="Calibri" w:hAnsi="Calibri" w:cs="Calibri"/>
          <w:b/>
          <w:spacing w:val="1"/>
          <w:w w:val="102"/>
          <w:sz w:val="21"/>
          <w:szCs w:val="21"/>
          <w:u w:val="thick" w:color="000000"/>
        </w:rPr>
        <w:t>c</w:t>
      </w:r>
      <w:r>
        <w:rPr>
          <w:rFonts w:ascii="Calibri" w:eastAsia="Calibri" w:hAnsi="Calibri" w:cs="Calibri"/>
          <w:b/>
          <w:w w:val="102"/>
          <w:sz w:val="21"/>
          <w:szCs w:val="21"/>
          <w:u w:val="thick" w:color="000000"/>
        </w:rPr>
        <w:t>e</w:t>
      </w:r>
    </w:p>
    <w:p w14:paraId="571D551A" w14:textId="77777777" w:rsidR="003A4F25" w:rsidRDefault="000A51EF">
      <w:pPr>
        <w:spacing w:before="8" w:line="240" w:lineRule="exact"/>
        <w:ind w:left="370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-38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N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eu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ona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l</w:t>
      </w:r>
      <w:r>
        <w:rPr>
          <w:spacing w:val="11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an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d</w:t>
      </w:r>
      <w:r>
        <w:rPr>
          <w:spacing w:val="5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g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p</w:t>
      </w:r>
      <w:r>
        <w:rPr>
          <w:spacing w:val="-1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j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un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c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t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on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s</w:t>
      </w:r>
      <w:r>
        <w:rPr>
          <w:rFonts w:ascii="Calibri" w:eastAsia="Calibri" w:hAnsi="Calibri" w:cs="Calibri"/>
          <w:b/>
          <w:spacing w:val="1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(d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rect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ntact)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are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proofErr w:type="gramStart"/>
      <w:r>
        <w:rPr>
          <w:rFonts w:ascii="Calibri" w:eastAsia="Calibri" w:hAnsi="Calibri" w:cs="Calibri"/>
          <w:sz w:val="21"/>
          <w:szCs w:val="21"/>
        </w:rPr>
        <w:t>the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-46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w w:val="102"/>
          <w:sz w:val="21"/>
          <w:szCs w:val="21"/>
          <w:u w:val="thick" w:color="000000"/>
        </w:rPr>
        <w:t>f</w:t>
      </w:r>
      <w:r>
        <w:rPr>
          <w:rFonts w:ascii="Calibri" w:eastAsia="Calibri" w:hAnsi="Calibri" w:cs="Calibri"/>
          <w:b/>
          <w:spacing w:val="-1"/>
          <w:w w:val="102"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w w:val="102"/>
          <w:sz w:val="21"/>
          <w:szCs w:val="21"/>
          <w:u w:val="thick" w:color="000000"/>
        </w:rPr>
        <w:t>s</w:t>
      </w:r>
      <w:r>
        <w:rPr>
          <w:rFonts w:ascii="Calibri" w:eastAsia="Calibri" w:hAnsi="Calibri" w:cs="Calibri"/>
          <w:b/>
          <w:spacing w:val="1"/>
          <w:w w:val="102"/>
          <w:sz w:val="21"/>
          <w:szCs w:val="21"/>
          <w:u w:val="thick" w:color="000000"/>
        </w:rPr>
        <w:t>t</w:t>
      </w:r>
      <w:r>
        <w:rPr>
          <w:rFonts w:ascii="Calibri" w:eastAsia="Calibri" w:hAnsi="Calibri" w:cs="Calibri"/>
          <w:b/>
          <w:spacing w:val="-1"/>
          <w:w w:val="102"/>
          <w:sz w:val="21"/>
          <w:szCs w:val="21"/>
          <w:u w:val="thick" w:color="000000"/>
        </w:rPr>
        <w:t>e</w:t>
      </w:r>
      <w:r>
        <w:rPr>
          <w:rFonts w:ascii="Calibri" w:eastAsia="Calibri" w:hAnsi="Calibri" w:cs="Calibri"/>
          <w:b/>
          <w:w w:val="102"/>
          <w:sz w:val="21"/>
          <w:szCs w:val="21"/>
          <w:u w:val="thick" w:color="000000"/>
        </w:rPr>
        <w:t>st</w:t>
      </w:r>
      <w:proofErr w:type="gramEnd"/>
    </w:p>
    <w:p w14:paraId="1B56ABFA" w14:textId="77777777" w:rsidR="003A4F25" w:rsidRDefault="000A51EF">
      <w:pPr>
        <w:spacing w:before="8"/>
        <w:ind w:left="874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p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j</w:t>
      </w:r>
      <w:r>
        <w:rPr>
          <w:rFonts w:ascii="Calibri" w:eastAsia="Calibri" w:hAnsi="Calibri" w:cs="Calibri"/>
          <w:spacing w:val="-1"/>
          <w:sz w:val="21"/>
          <w:szCs w:val="21"/>
        </w:rPr>
        <w:t>un</w:t>
      </w:r>
      <w:r>
        <w:rPr>
          <w:rFonts w:ascii="Calibri" w:eastAsia="Calibri" w:hAnsi="Calibri" w:cs="Calibri"/>
          <w:sz w:val="21"/>
          <w:szCs w:val="21"/>
        </w:rPr>
        <w:t>cti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: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rt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ta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ce;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ited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y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ta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ce,</w:t>
      </w:r>
      <w:r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tu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at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te,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  <w:u w:val="single" w:color="000000"/>
        </w:rPr>
        <w:t>s</w:t>
      </w:r>
      <w:r>
        <w:rPr>
          <w:rFonts w:ascii="Calibri" w:eastAsia="Calibri" w:hAnsi="Calibri" w:cs="Calibri"/>
          <w:spacing w:val="-1"/>
          <w:sz w:val="21"/>
          <w:szCs w:val="21"/>
          <w:u w:val="single" w:color="000000"/>
        </w:rPr>
        <w:t>iz</w:t>
      </w:r>
      <w:r>
        <w:rPr>
          <w:rFonts w:ascii="Calibri" w:eastAsia="Calibri" w:hAnsi="Calibri" w:cs="Calibri"/>
          <w:sz w:val="21"/>
          <w:szCs w:val="21"/>
          <w:u w:val="single" w:color="000000"/>
        </w:rPr>
        <w:t>e</w:t>
      </w:r>
      <w:r>
        <w:rPr>
          <w:spacing w:val="2"/>
          <w:sz w:val="21"/>
          <w:szCs w:val="21"/>
          <w:u w:val="single" w:color="000000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  <w:u w:val="single" w:color="000000"/>
        </w:rPr>
        <w:t>o</w:t>
      </w:r>
      <w:r>
        <w:rPr>
          <w:rFonts w:ascii="Calibri" w:eastAsia="Calibri" w:hAnsi="Calibri" w:cs="Calibri"/>
          <w:sz w:val="21"/>
          <w:szCs w:val="21"/>
          <w:u w:val="single" w:color="000000"/>
        </w:rPr>
        <w:t>f</w:t>
      </w:r>
      <w:r>
        <w:rPr>
          <w:spacing w:val="-2"/>
          <w:sz w:val="21"/>
          <w:szCs w:val="21"/>
          <w:u w:val="single" w:color="000000"/>
        </w:rPr>
        <w:t xml:space="preserve"> </w:t>
      </w:r>
      <w:r>
        <w:rPr>
          <w:rFonts w:ascii="Calibri" w:eastAsia="Calibri" w:hAnsi="Calibri" w:cs="Calibri"/>
          <w:spacing w:val="1"/>
          <w:w w:val="102"/>
          <w:sz w:val="21"/>
          <w:szCs w:val="21"/>
          <w:u w:val="single" w:color="000000"/>
        </w:rPr>
        <w:t>m</w:t>
      </w:r>
      <w:r>
        <w:rPr>
          <w:rFonts w:ascii="Calibri" w:eastAsia="Calibri" w:hAnsi="Calibri" w:cs="Calibri"/>
          <w:w w:val="102"/>
          <w:sz w:val="21"/>
          <w:szCs w:val="21"/>
          <w:u w:val="single" w:color="000000"/>
        </w:rPr>
        <w:t>esse</w:t>
      </w:r>
      <w:r>
        <w:rPr>
          <w:rFonts w:ascii="Calibri" w:eastAsia="Calibri" w:hAnsi="Calibri" w:cs="Calibri"/>
          <w:spacing w:val="-1"/>
          <w:w w:val="102"/>
          <w:sz w:val="21"/>
          <w:szCs w:val="21"/>
          <w:u w:val="single" w:color="000000"/>
        </w:rPr>
        <w:t>ng</w:t>
      </w:r>
      <w:r>
        <w:rPr>
          <w:rFonts w:ascii="Calibri" w:eastAsia="Calibri" w:hAnsi="Calibri" w:cs="Calibri"/>
          <w:w w:val="102"/>
          <w:sz w:val="21"/>
          <w:szCs w:val="21"/>
          <w:u w:val="single" w:color="000000"/>
        </w:rPr>
        <w:t>er!</w:t>
      </w:r>
    </w:p>
    <w:p w14:paraId="67104E04" w14:textId="77777777" w:rsidR="003A4F25" w:rsidRDefault="000A51EF">
      <w:pPr>
        <w:spacing w:before="5"/>
        <w:ind w:left="874"/>
        <w:rPr>
          <w:rFonts w:ascii="Calibri" w:eastAsia="Calibri" w:hAnsi="Calibri" w:cs="Calibri"/>
          <w:sz w:val="21"/>
          <w:szCs w:val="21"/>
        </w:rPr>
        <w:sectPr w:rsidR="003A4F25">
          <w:footerReference w:type="default" r:id="rId21"/>
          <w:pgSz w:w="12280" w:h="15860"/>
          <w:pgMar w:top="680" w:right="80" w:bottom="0" w:left="1300" w:header="0" w:footer="24" w:gutter="0"/>
          <w:pgNumType w:start="18"/>
          <w:cols w:space="720"/>
        </w:sect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9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eur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si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:</w:t>
      </w:r>
      <w:r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fastest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rec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!</w:t>
      </w:r>
      <w:r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(Faster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tra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el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ia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2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b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pot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nti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than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ia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che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m</w:t>
      </w:r>
      <w:r>
        <w:rPr>
          <w:rFonts w:ascii="Calibri" w:eastAsia="Calibri" w:hAnsi="Calibri" w:cs="Calibri"/>
          <w:w w:val="102"/>
          <w:sz w:val="21"/>
          <w:szCs w:val="21"/>
        </w:rPr>
        <w:t>ica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l</w:t>
      </w:r>
      <w:r>
        <w:rPr>
          <w:rFonts w:ascii="Calibri" w:eastAsia="Calibri" w:hAnsi="Calibri" w:cs="Calibri"/>
          <w:w w:val="102"/>
          <w:sz w:val="21"/>
          <w:szCs w:val="21"/>
        </w:rPr>
        <w:t>s)</w:t>
      </w:r>
    </w:p>
    <w:p w14:paraId="778DD221" w14:textId="77777777" w:rsidR="003A4F25" w:rsidRDefault="000A51EF">
      <w:pPr>
        <w:spacing w:before="54" w:line="240" w:lineRule="exact"/>
        <w:ind w:left="110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lastRenderedPageBreak/>
        <w:t xml:space="preserve">•  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-38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Me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s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s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en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g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e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r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s</w:t>
      </w:r>
      <w:r>
        <w:rPr>
          <w:spacing w:val="13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(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Lig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and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s)</w:t>
      </w:r>
      <w:r>
        <w:rPr>
          <w:rFonts w:ascii="Calibri" w:eastAsia="Calibri" w:hAnsi="Calibri" w:cs="Calibri"/>
          <w:b/>
          <w:spacing w:val="1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(6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clas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s</w:t>
      </w:r>
      <w:r>
        <w:rPr>
          <w:rFonts w:ascii="Calibri" w:eastAsia="Calibri" w:hAnsi="Calibri" w:cs="Calibri"/>
          <w:w w:val="102"/>
          <w:sz w:val="21"/>
          <w:szCs w:val="21"/>
        </w:rPr>
        <w:t>es)</w:t>
      </w:r>
    </w:p>
    <w:p w14:paraId="16C344A9" w14:textId="77777777" w:rsidR="003A4F25" w:rsidRDefault="000A51EF">
      <w:pPr>
        <w:spacing w:before="8" w:line="240" w:lineRule="exact"/>
        <w:ind w:left="614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position w:val="1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9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1</w:t>
      </w:r>
      <w:r>
        <w:rPr>
          <w:rFonts w:ascii="Calibri" w:eastAsia="Calibri" w:hAnsi="Calibri" w:cs="Calibri"/>
          <w:sz w:val="21"/>
          <w:szCs w:val="21"/>
        </w:rPr>
        <w:t>.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Ster</w:t>
      </w:r>
      <w:r>
        <w:rPr>
          <w:rFonts w:ascii="Calibri" w:eastAsia="Calibri" w:hAnsi="Calibri" w:cs="Calibri"/>
          <w:spacing w:val="2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d</w:t>
      </w:r>
      <w:r>
        <w:rPr>
          <w:rFonts w:ascii="Calibri" w:eastAsia="Calibri" w:hAnsi="Calibri" w:cs="Calibri"/>
          <w:w w:val="102"/>
          <w:sz w:val="21"/>
          <w:szCs w:val="21"/>
        </w:rPr>
        <w:t>s</w:t>
      </w:r>
    </w:p>
    <w:p w14:paraId="5C2DC6DB" w14:textId="77777777" w:rsidR="003A4F25" w:rsidRDefault="000A51EF">
      <w:pPr>
        <w:spacing w:line="260" w:lineRule="exact"/>
        <w:ind w:left="117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Can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m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od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i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fy</w:t>
      </w:r>
      <w:r>
        <w:rPr>
          <w:spacing w:val="4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c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ho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l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e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ster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l</w:t>
      </w:r>
      <w:r>
        <w:rPr>
          <w:rFonts w:ascii="Calibri" w:eastAsia="Calibri" w:hAnsi="Calibri" w:cs="Calibri"/>
          <w:b/>
          <w:spacing w:val="1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ake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ther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st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e</w:t>
      </w:r>
      <w:r>
        <w:rPr>
          <w:rFonts w:ascii="Calibri" w:eastAsia="Calibri" w:hAnsi="Calibri" w:cs="Calibri"/>
          <w:w w:val="102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d</w:t>
      </w:r>
      <w:r>
        <w:rPr>
          <w:rFonts w:ascii="Calibri" w:eastAsia="Calibri" w:hAnsi="Calibri" w:cs="Calibri"/>
          <w:w w:val="102"/>
          <w:sz w:val="21"/>
          <w:szCs w:val="21"/>
        </w:rPr>
        <w:t>s</w:t>
      </w:r>
    </w:p>
    <w:p w14:paraId="6332B9FD" w14:textId="77777777" w:rsidR="003A4F25" w:rsidRDefault="000A51EF">
      <w:pPr>
        <w:spacing w:before="7" w:line="240" w:lineRule="exact"/>
        <w:ind w:left="166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iff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rences</w:t>
      </w:r>
      <w:r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fu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cti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nal</w:t>
      </w:r>
      <w:r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g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u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p</w:t>
      </w:r>
      <w:r>
        <w:rPr>
          <w:rFonts w:ascii="Calibri" w:eastAsia="Calibri" w:hAnsi="Calibri" w:cs="Calibri"/>
          <w:w w:val="102"/>
          <w:sz w:val="21"/>
          <w:szCs w:val="21"/>
        </w:rPr>
        <w:t>s</w:t>
      </w:r>
    </w:p>
    <w:p w14:paraId="2C161779" w14:textId="77777777" w:rsidR="003A4F25" w:rsidRDefault="000A51EF">
      <w:pPr>
        <w:spacing w:line="260" w:lineRule="exact"/>
        <w:ind w:left="117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3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su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ca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eg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ries</w:t>
      </w:r>
      <w:r>
        <w:rPr>
          <w:rFonts w:ascii="Calibri" w:eastAsia="Calibri" w:hAnsi="Calibri" w:cs="Calibri"/>
          <w:spacing w:val="2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(depen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w</w:t>
      </w:r>
      <w:r>
        <w:rPr>
          <w:rFonts w:ascii="Calibri" w:eastAsia="Calibri" w:hAnsi="Calibri" w:cs="Calibri"/>
          <w:sz w:val="21"/>
          <w:szCs w:val="21"/>
        </w:rPr>
        <w:t>hat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they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do)</w:t>
      </w:r>
    </w:p>
    <w:p w14:paraId="668F3A65" w14:textId="77777777" w:rsidR="003A4F25" w:rsidRDefault="000A51EF">
      <w:pPr>
        <w:spacing w:before="8"/>
        <w:ind w:left="166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lating</w:t>
      </w:r>
      <w:r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ns,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sal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s,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c.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=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mi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ne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l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c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r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t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ic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oid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s</w:t>
      </w:r>
      <w:r>
        <w:rPr>
          <w:rFonts w:ascii="Calibri" w:eastAsia="Calibri" w:hAnsi="Calibri" w:cs="Calibri"/>
          <w:b/>
          <w:spacing w:val="30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a</w:t>
      </w:r>
      <w:r>
        <w:rPr>
          <w:rFonts w:ascii="Calibri" w:eastAsia="Calibri" w:hAnsi="Calibri" w:cs="Calibri"/>
          <w:w w:val="102"/>
          <w:sz w:val="21"/>
          <w:szCs w:val="21"/>
        </w:rPr>
        <w:t>ldos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t</w:t>
      </w:r>
      <w:r>
        <w:rPr>
          <w:rFonts w:ascii="Calibri" w:eastAsia="Calibri" w:hAnsi="Calibri" w:cs="Calibri"/>
          <w:w w:val="102"/>
          <w:sz w:val="21"/>
          <w:szCs w:val="21"/>
        </w:rPr>
        <w:t>er</w:t>
      </w:r>
      <w:r>
        <w:rPr>
          <w:rFonts w:ascii="Calibri" w:eastAsia="Calibri" w:hAnsi="Calibri" w:cs="Calibri"/>
          <w:spacing w:val="2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ne)</w:t>
      </w:r>
    </w:p>
    <w:p w14:paraId="1FC032CC" w14:textId="77777777" w:rsidR="003A4F25" w:rsidRDefault="000A51EF">
      <w:pPr>
        <w:spacing w:before="5"/>
        <w:ind w:left="166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lating</w:t>
      </w:r>
      <w:r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es</w:t>
      </w:r>
      <w:r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w</w:t>
      </w:r>
      <w:r>
        <w:rPr>
          <w:rFonts w:ascii="Calibri" w:eastAsia="Calibri" w:hAnsi="Calibri" w:cs="Calibri"/>
          <w:sz w:val="21"/>
          <w:szCs w:val="21"/>
        </w:rPr>
        <w:t>ith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gl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se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(h</w:t>
      </w:r>
      <w:r>
        <w:rPr>
          <w:rFonts w:ascii="Calibri" w:eastAsia="Calibri" w:hAnsi="Calibri" w:cs="Calibri"/>
          <w:spacing w:val="1"/>
          <w:sz w:val="21"/>
          <w:szCs w:val="21"/>
        </w:rPr>
        <w:t>om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asi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)</w:t>
      </w:r>
      <w:r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=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gl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u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c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c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r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t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ic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d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s</w:t>
      </w:r>
      <w:r>
        <w:rPr>
          <w:rFonts w:ascii="Calibri" w:eastAsia="Calibri" w:hAnsi="Calibri" w:cs="Calibri"/>
          <w:b/>
          <w:spacing w:val="21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co</w:t>
      </w:r>
      <w:r>
        <w:rPr>
          <w:rFonts w:ascii="Calibri" w:eastAsia="Calibri" w:hAnsi="Calibri" w:cs="Calibri"/>
          <w:w w:val="102"/>
          <w:sz w:val="21"/>
          <w:szCs w:val="21"/>
        </w:rPr>
        <w:t>rtis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l)</w:t>
      </w:r>
    </w:p>
    <w:p w14:paraId="2B698A7C" w14:textId="77777777" w:rsidR="003A4F25" w:rsidRDefault="000A51EF">
      <w:pPr>
        <w:spacing w:before="5" w:line="240" w:lineRule="exact"/>
        <w:ind w:left="166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-38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Se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x</w:t>
      </w:r>
      <w:r>
        <w:rPr>
          <w:spacing w:val="2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h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rm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one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s</w:t>
      </w:r>
      <w:r>
        <w:rPr>
          <w:rFonts w:ascii="Calibri" w:eastAsia="Calibri" w:hAnsi="Calibri" w:cs="Calibri"/>
          <w:b/>
          <w:spacing w:val="1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er</w:t>
      </w:r>
      <w:r>
        <w:rPr>
          <w:rFonts w:ascii="Calibri" w:eastAsia="Calibri" w:hAnsi="Calibri" w:cs="Calibri"/>
          <w:spacing w:val="-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ne,</w:t>
      </w:r>
      <w:r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tr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gen,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ges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t</w:t>
      </w:r>
      <w:r>
        <w:rPr>
          <w:rFonts w:ascii="Calibri" w:eastAsia="Calibri" w:hAnsi="Calibri" w:cs="Calibri"/>
          <w:w w:val="102"/>
          <w:sz w:val="21"/>
          <w:szCs w:val="21"/>
        </w:rPr>
        <w:t>er</w:t>
      </w:r>
      <w:r>
        <w:rPr>
          <w:rFonts w:ascii="Calibri" w:eastAsia="Calibri" w:hAnsi="Calibri" w:cs="Calibri"/>
          <w:spacing w:val="2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ne)</w:t>
      </w:r>
    </w:p>
    <w:p w14:paraId="0AF290BD" w14:textId="77777777" w:rsidR="003A4F25" w:rsidRDefault="000A51EF">
      <w:pPr>
        <w:spacing w:line="260" w:lineRule="exact"/>
        <w:ind w:left="117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46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w w:val="102"/>
          <w:sz w:val="21"/>
          <w:szCs w:val="21"/>
          <w:u w:val="thick" w:color="000000"/>
        </w:rPr>
        <w:t>En</w:t>
      </w:r>
      <w:r>
        <w:rPr>
          <w:rFonts w:ascii="Calibri" w:eastAsia="Calibri" w:hAnsi="Calibri" w:cs="Calibri"/>
          <w:b/>
          <w:spacing w:val="-1"/>
          <w:w w:val="102"/>
          <w:sz w:val="21"/>
          <w:szCs w:val="21"/>
          <w:u w:val="thick" w:color="000000"/>
        </w:rPr>
        <w:t>do</w:t>
      </w:r>
      <w:r>
        <w:rPr>
          <w:rFonts w:ascii="Calibri" w:eastAsia="Calibri" w:hAnsi="Calibri" w:cs="Calibri"/>
          <w:b/>
          <w:spacing w:val="1"/>
          <w:w w:val="102"/>
          <w:sz w:val="21"/>
          <w:szCs w:val="21"/>
          <w:u w:val="thick" w:color="000000"/>
        </w:rPr>
        <w:t>cri</w:t>
      </w:r>
      <w:r>
        <w:rPr>
          <w:rFonts w:ascii="Calibri" w:eastAsia="Calibri" w:hAnsi="Calibri" w:cs="Calibri"/>
          <w:b/>
          <w:spacing w:val="-1"/>
          <w:w w:val="102"/>
          <w:sz w:val="21"/>
          <w:szCs w:val="21"/>
          <w:u w:val="thick" w:color="000000"/>
        </w:rPr>
        <w:t>n</w:t>
      </w:r>
      <w:r>
        <w:rPr>
          <w:rFonts w:ascii="Calibri" w:eastAsia="Calibri" w:hAnsi="Calibri" w:cs="Calibri"/>
          <w:b/>
          <w:w w:val="102"/>
          <w:sz w:val="21"/>
          <w:szCs w:val="21"/>
          <w:u w:val="thick" w:color="000000"/>
        </w:rPr>
        <w:t>e</w:t>
      </w:r>
    </w:p>
    <w:p w14:paraId="16A76666" w14:textId="77777777" w:rsidR="003A4F25" w:rsidRDefault="000A51EF">
      <w:pPr>
        <w:spacing w:before="8" w:line="240" w:lineRule="exact"/>
        <w:ind w:left="166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't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be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esicles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st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un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tracell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lar</w:t>
      </w:r>
      <w:r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sig</w:t>
      </w:r>
      <w:r>
        <w:rPr>
          <w:rFonts w:ascii="Calibri" w:eastAsia="Calibri" w:hAnsi="Calibri" w:cs="Calibri"/>
          <w:spacing w:val="-2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ali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recept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rs)</w:t>
      </w:r>
    </w:p>
    <w:p w14:paraId="2F101253" w14:textId="77777777" w:rsidR="003A4F25" w:rsidRDefault="000A51EF">
      <w:pPr>
        <w:spacing w:line="260" w:lineRule="exact"/>
        <w:ind w:left="117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Gene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transcripti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fac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to</w:t>
      </w:r>
      <w:r>
        <w:rPr>
          <w:rFonts w:ascii="Calibri" w:eastAsia="Calibri" w:hAnsi="Calibri" w:cs="Calibri"/>
          <w:w w:val="102"/>
          <w:sz w:val="21"/>
          <w:szCs w:val="21"/>
        </w:rPr>
        <w:t>rs!</w:t>
      </w:r>
    </w:p>
    <w:p w14:paraId="169BC7A2" w14:textId="77777777" w:rsidR="003A4F25" w:rsidRDefault="003A4F25">
      <w:pPr>
        <w:spacing w:before="7" w:line="240" w:lineRule="exact"/>
        <w:rPr>
          <w:sz w:val="24"/>
          <w:szCs w:val="24"/>
        </w:rPr>
      </w:pPr>
    </w:p>
    <w:p w14:paraId="71463E48" w14:textId="77777777" w:rsidR="003A4F25" w:rsidRDefault="000A51EF">
      <w:pPr>
        <w:spacing w:before="23" w:line="240" w:lineRule="exact"/>
        <w:ind w:left="614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position w:val="1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9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2</w:t>
      </w:r>
      <w:r>
        <w:rPr>
          <w:rFonts w:ascii="Calibri" w:eastAsia="Calibri" w:hAnsi="Calibri" w:cs="Calibri"/>
          <w:sz w:val="21"/>
          <w:szCs w:val="21"/>
        </w:rPr>
        <w:t>.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Eic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(l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i</w:t>
      </w:r>
      <w:r>
        <w:rPr>
          <w:rFonts w:ascii="Calibri" w:eastAsia="Calibri" w:hAnsi="Calibri" w:cs="Calibri"/>
          <w:w w:val="102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i</w:t>
      </w:r>
      <w:r>
        <w:rPr>
          <w:rFonts w:ascii="Calibri" w:eastAsia="Calibri" w:hAnsi="Calibri" w:cs="Calibri"/>
          <w:w w:val="102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s</w:t>
      </w:r>
      <w:r>
        <w:rPr>
          <w:rFonts w:ascii="Calibri" w:eastAsia="Calibri" w:hAnsi="Calibri" w:cs="Calibri"/>
          <w:w w:val="102"/>
          <w:sz w:val="21"/>
          <w:szCs w:val="21"/>
        </w:rPr>
        <w:t>)</w:t>
      </w:r>
    </w:p>
    <w:p w14:paraId="2ED04558" w14:textId="77777777" w:rsidR="003A4F25" w:rsidRDefault="000A51EF">
      <w:pPr>
        <w:spacing w:line="260" w:lineRule="exact"/>
        <w:ind w:left="117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ipi</w:t>
      </w:r>
      <w:r>
        <w:rPr>
          <w:rFonts w:ascii="Calibri" w:eastAsia="Calibri" w:hAnsi="Calibri" w:cs="Calibri"/>
          <w:spacing w:val="-2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-deri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ed</w:t>
      </w:r>
      <w:r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sz w:val="21"/>
          <w:szCs w:val="21"/>
        </w:rPr>
        <w:t>f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m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h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sp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h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lipi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d</w:t>
      </w:r>
      <w:r>
        <w:rPr>
          <w:rFonts w:ascii="Calibri" w:eastAsia="Calibri" w:hAnsi="Calibri" w:cs="Calibri"/>
          <w:w w:val="102"/>
          <w:sz w:val="21"/>
          <w:szCs w:val="21"/>
        </w:rPr>
        <w:t>s!)</w:t>
      </w:r>
    </w:p>
    <w:p w14:paraId="07011E1C" w14:textId="77777777" w:rsidR="003A4F25" w:rsidRDefault="000A51EF">
      <w:pPr>
        <w:spacing w:line="240" w:lineRule="exact"/>
        <w:ind w:left="117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Lo</w:t>
      </w:r>
      <w:r>
        <w:rPr>
          <w:rFonts w:ascii="Calibri" w:eastAsia="Calibri" w:hAnsi="Calibri" w:cs="Calibri"/>
          <w:sz w:val="21"/>
          <w:szCs w:val="21"/>
        </w:rPr>
        <w:t>cal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hor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mo</w:t>
      </w:r>
      <w:r>
        <w:rPr>
          <w:rFonts w:ascii="Calibri" w:eastAsia="Calibri" w:hAnsi="Calibri" w:cs="Calibri"/>
          <w:w w:val="102"/>
          <w:sz w:val="21"/>
          <w:szCs w:val="21"/>
        </w:rPr>
        <w:t>nes</w:t>
      </w:r>
    </w:p>
    <w:p w14:paraId="50ECC32E" w14:textId="77777777" w:rsidR="003A4F25" w:rsidRDefault="000A51EF">
      <w:pPr>
        <w:spacing w:before="8" w:line="240" w:lineRule="exact"/>
        <w:ind w:left="166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refer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se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cri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/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pa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cri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n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e</w:t>
      </w:r>
      <w:r>
        <w:rPr>
          <w:rFonts w:ascii="Calibri" w:eastAsia="Calibri" w:hAnsi="Calibri" w:cs="Calibri"/>
          <w:b/>
          <w:spacing w:val="2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sig</w:t>
      </w:r>
      <w:r>
        <w:rPr>
          <w:rFonts w:ascii="Calibri" w:eastAsia="Calibri" w:hAnsi="Calibri" w:cs="Calibri"/>
          <w:spacing w:val="-2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ali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(can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ap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j</w:t>
      </w:r>
      <w:r>
        <w:rPr>
          <w:rFonts w:ascii="Calibri" w:eastAsia="Calibri" w:hAnsi="Calibri" w:cs="Calibri"/>
          <w:spacing w:val="-1"/>
          <w:sz w:val="21"/>
          <w:szCs w:val="21"/>
        </w:rPr>
        <w:t>un</w:t>
      </w:r>
      <w:r>
        <w:rPr>
          <w:rFonts w:ascii="Calibri" w:eastAsia="Calibri" w:hAnsi="Calibri" w:cs="Calibri"/>
          <w:sz w:val="21"/>
          <w:szCs w:val="21"/>
        </w:rPr>
        <w:t>cti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s,</w:t>
      </w:r>
      <w:r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du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size)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=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d</w:t>
      </w:r>
      <w:r>
        <w:rPr>
          <w:rFonts w:ascii="Calibri" w:eastAsia="Calibri" w:hAnsi="Calibri" w:cs="Calibri"/>
          <w:w w:val="102"/>
          <w:sz w:val="21"/>
          <w:szCs w:val="21"/>
        </w:rPr>
        <w:t>iff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u</w:t>
      </w:r>
      <w:r>
        <w:rPr>
          <w:rFonts w:ascii="Calibri" w:eastAsia="Calibri" w:hAnsi="Calibri" w:cs="Calibri"/>
          <w:w w:val="102"/>
          <w:sz w:val="21"/>
          <w:szCs w:val="21"/>
        </w:rPr>
        <w:t>si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n</w:t>
      </w:r>
    </w:p>
    <w:p w14:paraId="26089F98" w14:textId="77777777" w:rsidR="003A4F25" w:rsidRDefault="000A51EF">
      <w:pPr>
        <w:spacing w:line="260" w:lineRule="exact"/>
        <w:ind w:left="1171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PMingLiU" w:eastAsia="PMingLiU" w:hAnsi="PMingLiU" w:cs="PMingLiU"/>
          <w:sz w:val="21"/>
          <w:szCs w:val="21"/>
        </w:rPr>
        <w:t xml:space="preserve">ƒ </w:t>
      </w:r>
      <w:r>
        <w:rPr>
          <w:rFonts w:ascii="PMingLiU" w:eastAsia="PMingLiU" w:hAnsi="PMingLiU" w:cs="PMingLiU"/>
          <w:spacing w:val="3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ana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e</w:t>
      </w:r>
      <w:proofErr w:type="gramEnd"/>
      <w:r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pain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and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infla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mm</w:t>
      </w:r>
      <w:r>
        <w:rPr>
          <w:rFonts w:ascii="Calibri" w:eastAsia="Calibri" w:hAnsi="Calibri" w:cs="Calibri"/>
          <w:w w:val="102"/>
          <w:sz w:val="21"/>
          <w:szCs w:val="21"/>
        </w:rPr>
        <w:t>ati</w:t>
      </w:r>
      <w:r>
        <w:rPr>
          <w:rFonts w:ascii="Calibri" w:eastAsia="Calibri" w:hAnsi="Calibri" w:cs="Calibri"/>
          <w:spacing w:val="2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n</w:t>
      </w:r>
    </w:p>
    <w:p w14:paraId="33DF4291" w14:textId="77777777" w:rsidR="003A4F25" w:rsidRDefault="000A51EF">
      <w:pPr>
        <w:spacing w:line="260" w:lineRule="exact"/>
        <w:ind w:left="1171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PMingLiU" w:eastAsia="PMingLiU" w:hAnsi="PMingLiU" w:cs="PMingLiU"/>
          <w:sz w:val="21"/>
          <w:szCs w:val="21"/>
        </w:rPr>
        <w:t xml:space="preserve">ƒ </w:t>
      </w:r>
      <w:r>
        <w:rPr>
          <w:rFonts w:ascii="PMingLiU" w:eastAsia="PMingLiU" w:hAnsi="PMingLiU" w:cs="PMingLiU"/>
          <w:spacing w:val="48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Ph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sp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ho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li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pa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se</w:t>
      </w:r>
      <w:proofErr w:type="gramEnd"/>
      <w:r>
        <w:rPr>
          <w:spacing w:val="19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2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can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get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rid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polar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head,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cha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ge</w:t>
      </w:r>
      <w:r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ctu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gly</w:t>
      </w:r>
      <w:r>
        <w:rPr>
          <w:rFonts w:ascii="Calibri" w:eastAsia="Calibri" w:hAnsi="Calibri" w:cs="Calibri"/>
          <w:spacing w:val="1"/>
          <w:sz w:val="21"/>
          <w:szCs w:val="21"/>
        </w:rPr>
        <w:t>c</w:t>
      </w:r>
      <w:r>
        <w:rPr>
          <w:rFonts w:ascii="Calibri" w:eastAsia="Calibri" w:hAnsi="Calibri" w:cs="Calibri"/>
          <w:sz w:val="21"/>
          <w:szCs w:val="21"/>
        </w:rPr>
        <w:t>er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l,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k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ep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fa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ty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acid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tails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=</w:t>
      </w:r>
    </w:p>
    <w:p w14:paraId="17097EEF" w14:textId="77777777" w:rsidR="003A4F25" w:rsidRDefault="000A51EF">
      <w:pPr>
        <w:spacing w:before="5"/>
        <w:ind w:left="1421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b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b/>
          <w:spacing w:val="1"/>
          <w:sz w:val="21"/>
          <w:szCs w:val="21"/>
        </w:rPr>
        <w:t>r</w:t>
      </w:r>
      <w:r>
        <w:rPr>
          <w:rFonts w:ascii="Calibri" w:eastAsia="Calibri" w:hAnsi="Calibri" w:cs="Calibri"/>
          <w:b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b/>
          <w:spacing w:val="1"/>
          <w:sz w:val="21"/>
          <w:szCs w:val="21"/>
        </w:rPr>
        <w:t>c</w:t>
      </w:r>
      <w:r>
        <w:rPr>
          <w:rFonts w:ascii="Calibri" w:eastAsia="Calibri" w:hAnsi="Calibri" w:cs="Calibri"/>
          <w:b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b/>
          <w:spacing w:val="1"/>
          <w:sz w:val="21"/>
          <w:szCs w:val="21"/>
        </w:rPr>
        <w:t>i</w:t>
      </w:r>
      <w:r>
        <w:rPr>
          <w:rFonts w:ascii="Calibri" w:eastAsia="Calibri" w:hAnsi="Calibri" w:cs="Calibri"/>
          <w:b/>
          <w:spacing w:val="-1"/>
          <w:sz w:val="21"/>
          <w:szCs w:val="21"/>
        </w:rPr>
        <w:t>don</w:t>
      </w:r>
      <w:r>
        <w:rPr>
          <w:rFonts w:ascii="Calibri" w:eastAsia="Calibri" w:hAnsi="Calibri" w:cs="Calibri"/>
          <w:b/>
          <w:spacing w:val="1"/>
          <w:sz w:val="21"/>
          <w:szCs w:val="21"/>
        </w:rPr>
        <w:t>i</w:t>
      </w:r>
      <w:r>
        <w:rPr>
          <w:rFonts w:ascii="Calibri" w:eastAsia="Calibri" w:hAnsi="Calibri" w:cs="Calibri"/>
          <w:b/>
          <w:sz w:val="21"/>
          <w:szCs w:val="21"/>
        </w:rPr>
        <w:t>c</w:t>
      </w:r>
      <w:r>
        <w:rPr>
          <w:rFonts w:ascii="Calibri" w:eastAsia="Calibri" w:hAnsi="Calibri" w:cs="Calibri"/>
          <w:b/>
          <w:spacing w:val="18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-1"/>
          <w:w w:val="102"/>
          <w:sz w:val="21"/>
          <w:szCs w:val="21"/>
        </w:rPr>
        <w:t>a</w:t>
      </w:r>
      <w:r>
        <w:rPr>
          <w:rFonts w:ascii="Calibri" w:eastAsia="Calibri" w:hAnsi="Calibri" w:cs="Calibri"/>
          <w:b/>
          <w:spacing w:val="1"/>
          <w:w w:val="102"/>
          <w:sz w:val="21"/>
          <w:szCs w:val="21"/>
        </w:rPr>
        <w:t>ci</w:t>
      </w:r>
      <w:r>
        <w:rPr>
          <w:rFonts w:ascii="Calibri" w:eastAsia="Calibri" w:hAnsi="Calibri" w:cs="Calibri"/>
          <w:b/>
          <w:w w:val="102"/>
          <w:sz w:val="21"/>
          <w:szCs w:val="21"/>
        </w:rPr>
        <w:t>d</w:t>
      </w:r>
    </w:p>
    <w:p w14:paraId="62574A86" w14:textId="77777777" w:rsidR="003A4F25" w:rsidRDefault="000A51EF">
      <w:pPr>
        <w:spacing w:line="240" w:lineRule="exact"/>
        <w:ind w:left="1171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PMingLiU" w:eastAsia="PMingLiU" w:hAnsi="PMingLiU" w:cs="PMingLiU"/>
          <w:sz w:val="21"/>
          <w:szCs w:val="21"/>
        </w:rPr>
        <w:t xml:space="preserve">ƒ </w:t>
      </w:r>
      <w:r>
        <w:rPr>
          <w:rFonts w:ascii="PMingLiU" w:eastAsia="PMingLiU" w:hAnsi="PMingLiU" w:cs="PMingLiU"/>
          <w:spacing w:val="3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rachi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nic</w:t>
      </w:r>
      <w:proofErr w:type="gramEnd"/>
      <w:r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acid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bec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om</w:t>
      </w:r>
      <w:r>
        <w:rPr>
          <w:rFonts w:ascii="Calibri" w:eastAsia="Calibri" w:hAnsi="Calibri" w:cs="Calibri"/>
          <w:w w:val="102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s</w:t>
      </w:r>
      <w:r>
        <w:rPr>
          <w:rFonts w:ascii="Calibri" w:eastAsia="Calibri" w:hAnsi="Calibri" w:cs="Calibri"/>
          <w:w w:val="102"/>
          <w:sz w:val="21"/>
          <w:szCs w:val="21"/>
        </w:rPr>
        <w:t>:</w:t>
      </w:r>
    </w:p>
    <w:p w14:paraId="49D2DD42" w14:textId="77777777" w:rsidR="003A4F25" w:rsidRDefault="000A51EF">
      <w:pPr>
        <w:spacing w:before="8"/>
        <w:ind w:left="166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agla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di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2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=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  <w:u w:val="single" w:color="000000"/>
        </w:rPr>
        <w:t>pain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(C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cl</w:t>
      </w:r>
      <w:r>
        <w:rPr>
          <w:rFonts w:ascii="Calibri" w:eastAsia="Calibri" w:hAnsi="Calibri" w:cs="Calibri"/>
          <w:spacing w:val="1"/>
          <w:sz w:val="21"/>
          <w:szCs w:val="21"/>
        </w:rPr>
        <w:t>oo</w:t>
      </w:r>
      <w:r>
        <w:rPr>
          <w:rFonts w:ascii="Calibri" w:eastAsia="Calibri" w:hAnsi="Calibri" w:cs="Calibri"/>
          <w:sz w:val="21"/>
          <w:szCs w:val="21"/>
        </w:rPr>
        <w:t>x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-2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nase</w:t>
      </w:r>
      <w:r>
        <w:rPr>
          <w:rFonts w:ascii="Calibri" w:eastAsia="Calibri" w:hAnsi="Calibri" w:cs="Calibri"/>
          <w:spacing w:val="23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pathwa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y</w:t>
      </w:r>
      <w:r>
        <w:rPr>
          <w:rFonts w:ascii="Calibri" w:eastAsia="Calibri" w:hAnsi="Calibri" w:cs="Calibri"/>
          <w:w w:val="102"/>
          <w:sz w:val="21"/>
          <w:szCs w:val="21"/>
        </w:rPr>
        <w:t>)</w:t>
      </w:r>
    </w:p>
    <w:p w14:paraId="397EFA01" w14:textId="77777777" w:rsidR="003A4F25" w:rsidRDefault="000A51EF">
      <w:pPr>
        <w:spacing w:before="5" w:line="240" w:lineRule="exact"/>
        <w:ind w:left="166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euk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tri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nes</w:t>
      </w:r>
      <w:r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=</w:t>
      </w:r>
      <w:r>
        <w:rPr>
          <w:rFonts w:ascii="Calibri" w:eastAsia="Calibri" w:hAnsi="Calibri" w:cs="Calibri"/>
          <w:spacing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  <w:u w:val="single" w:color="000000"/>
        </w:rPr>
        <w:t>infla</w:t>
      </w:r>
      <w:r>
        <w:rPr>
          <w:rFonts w:ascii="Calibri" w:eastAsia="Calibri" w:hAnsi="Calibri" w:cs="Calibri"/>
          <w:spacing w:val="1"/>
          <w:sz w:val="21"/>
          <w:szCs w:val="21"/>
          <w:u w:val="single" w:color="000000"/>
        </w:rPr>
        <w:t>mm</w:t>
      </w:r>
      <w:r>
        <w:rPr>
          <w:rFonts w:ascii="Calibri" w:eastAsia="Calibri" w:hAnsi="Calibri" w:cs="Calibri"/>
          <w:sz w:val="21"/>
          <w:szCs w:val="21"/>
          <w:u w:val="single" w:color="000000"/>
        </w:rPr>
        <w:t>ati</w:t>
      </w:r>
      <w:r>
        <w:rPr>
          <w:rFonts w:ascii="Calibri" w:eastAsia="Calibri" w:hAnsi="Calibri" w:cs="Calibri"/>
          <w:spacing w:val="2"/>
          <w:sz w:val="21"/>
          <w:szCs w:val="21"/>
          <w:u w:val="single" w:color="000000"/>
        </w:rPr>
        <w:t>o</w:t>
      </w:r>
      <w:r>
        <w:rPr>
          <w:rFonts w:ascii="Calibri" w:eastAsia="Calibri" w:hAnsi="Calibri" w:cs="Calibri"/>
          <w:sz w:val="21"/>
          <w:szCs w:val="21"/>
          <w:u w:val="single" w:color="000000"/>
        </w:rPr>
        <w:t>n</w:t>
      </w:r>
      <w:r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proofErr w:type="spellStart"/>
      <w:r>
        <w:rPr>
          <w:rFonts w:ascii="Calibri" w:eastAsia="Calibri" w:hAnsi="Calibri" w:cs="Calibri"/>
          <w:sz w:val="21"/>
          <w:szCs w:val="21"/>
        </w:rPr>
        <w:t>lip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x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genase</w:t>
      </w:r>
      <w:proofErr w:type="spellEnd"/>
      <w:r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pathwa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y</w:t>
      </w:r>
      <w:r>
        <w:rPr>
          <w:rFonts w:ascii="Calibri" w:eastAsia="Calibri" w:hAnsi="Calibri" w:cs="Calibri"/>
          <w:w w:val="102"/>
          <w:sz w:val="21"/>
          <w:szCs w:val="21"/>
        </w:rPr>
        <w:t>)</w:t>
      </w:r>
    </w:p>
    <w:p w14:paraId="5749C7B6" w14:textId="77777777" w:rsidR="003A4F25" w:rsidRDefault="000A51EF">
      <w:pPr>
        <w:spacing w:line="260" w:lineRule="exact"/>
        <w:ind w:left="2169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z w:val="21"/>
          <w:szCs w:val="21"/>
        </w:rPr>
        <w:t>When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taking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-2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-i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fla</w:t>
      </w:r>
      <w:r>
        <w:rPr>
          <w:rFonts w:ascii="Calibri" w:eastAsia="Calibri" w:hAnsi="Calibri" w:cs="Calibri"/>
          <w:spacing w:val="1"/>
          <w:sz w:val="21"/>
          <w:szCs w:val="21"/>
        </w:rPr>
        <w:t>mm</w:t>
      </w:r>
      <w:r>
        <w:rPr>
          <w:rFonts w:ascii="Calibri" w:eastAsia="Calibri" w:hAnsi="Calibri" w:cs="Calibri"/>
          <w:sz w:val="21"/>
          <w:szCs w:val="21"/>
        </w:rPr>
        <w:t>at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rie</w:t>
      </w:r>
      <w:r>
        <w:rPr>
          <w:rFonts w:ascii="Calibri" w:eastAsia="Calibri" w:hAnsi="Calibri" w:cs="Calibri"/>
          <w:spacing w:val="-2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30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w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rk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ai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st</w:t>
      </w:r>
      <w:r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(blockin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)</w:t>
      </w:r>
      <w:r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these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en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z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ym</w:t>
      </w:r>
      <w:r>
        <w:rPr>
          <w:rFonts w:ascii="Calibri" w:eastAsia="Calibri" w:hAnsi="Calibri" w:cs="Calibri"/>
          <w:w w:val="102"/>
          <w:sz w:val="21"/>
          <w:szCs w:val="21"/>
        </w:rPr>
        <w:t>es!</w:t>
      </w:r>
    </w:p>
    <w:p w14:paraId="447F78AB" w14:textId="77777777" w:rsidR="003A4F25" w:rsidRDefault="003A4F25">
      <w:pPr>
        <w:spacing w:before="6" w:line="240" w:lineRule="exact"/>
        <w:rPr>
          <w:sz w:val="24"/>
          <w:szCs w:val="24"/>
        </w:rPr>
      </w:pPr>
    </w:p>
    <w:p w14:paraId="69451302" w14:textId="77777777" w:rsidR="003A4F25" w:rsidRDefault="000A51EF">
      <w:pPr>
        <w:spacing w:before="23" w:line="240" w:lineRule="exact"/>
        <w:ind w:left="614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position w:val="1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9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3</w:t>
      </w:r>
      <w:r>
        <w:rPr>
          <w:rFonts w:ascii="Calibri" w:eastAsia="Calibri" w:hAnsi="Calibri" w:cs="Calibri"/>
          <w:sz w:val="21"/>
          <w:szCs w:val="21"/>
        </w:rPr>
        <w:t>.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P</w:t>
      </w:r>
      <w:r>
        <w:rPr>
          <w:rFonts w:ascii="Calibri" w:eastAsia="Calibri" w:hAnsi="Calibri" w:cs="Calibri"/>
          <w:w w:val="102"/>
          <w:sz w:val="21"/>
          <w:szCs w:val="21"/>
        </w:rPr>
        <w:t>epti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d</w:t>
      </w:r>
      <w:r>
        <w:rPr>
          <w:rFonts w:ascii="Calibri" w:eastAsia="Calibri" w:hAnsi="Calibri" w:cs="Calibri"/>
          <w:w w:val="102"/>
          <w:sz w:val="21"/>
          <w:szCs w:val="21"/>
        </w:rPr>
        <w:t>es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/</w:t>
      </w:r>
      <w:r>
        <w:rPr>
          <w:rFonts w:ascii="Calibri" w:eastAsia="Calibri" w:hAnsi="Calibri" w:cs="Calibri"/>
          <w:w w:val="102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e</w:t>
      </w:r>
      <w:r>
        <w:rPr>
          <w:rFonts w:ascii="Calibri" w:eastAsia="Calibri" w:hAnsi="Calibri" w:cs="Calibri"/>
          <w:w w:val="102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n</w:t>
      </w:r>
      <w:r>
        <w:rPr>
          <w:rFonts w:ascii="Calibri" w:eastAsia="Calibri" w:hAnsi="Calibri" w:cs="Calibri"/>
          <w:w w:val="102"/>
          <w:sz w:val="21"/>
          <w:szCs w:val="21"/>
        </w:rPr>
        <w:t>s</w:t>
      </w:r>
    </w:p>
    <w:p w14:paraId="19F71A3B" w14:textId="77777777" w:rsidR="003A4F25" w:rsidRDefault="000A51EF">
      <w:pPr>
        <w:spacing w:line="260" w:lineRule="exact"/>
        <w:ind w:left="117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eptide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=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  <w:u w:val="single" w:color="000000"/>
        </w:rPr>
        <w:t>sh</w:t>
      </w:r>
      <w:r>
        <w:rPr>
          <w:rFonts w:ascii="Calibri" w:eastAsia="Calibri" w:hAnsi="Calibri" w:cs="Calibri"/>
          <w:spacing w:val="1"/>
          <w:sz w:val="21"/>
          <w:szCs w:val="21"/>
          <w:u w:val="single" w:color="000000"/>
        </w:rPr>
        <w:t>o</w:t>
      </w:r>
      <w:r>
        <w:rPr>
          <w:rFonts w:ascii="Calibri" w:eastAsia="Calibri" w:hAnsi="Calibri" w:cs="Calibri"/>
          <w:sz w:val="21"/>
          <w:szCs w:val="21"/>
          <w:u w:val="single" w:color="000000"/>
        </w:rPr>
        <w:t>rt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chain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2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ino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acids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sz w:val="21"/>
          <w:szCs w:val="21"/>
        </w:rPr>
        <w:t>&lt;50</w:t>
      </w:r>
      <w:r>
        <w:rPr>
          <w:rFonts w:ascii="Calibri" w:eastAsia="Calibri" w:hAnsi="Calibri" w:cs="Calibri"/>
          <w:sz w:val="21"/>
          <w:szCs w:val="21"/>
        </w:rPr>
        <w:t>);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=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om</w:t>
      </w:r>
      <w:r>
        <w:rPr>
          <w:rFonts w:ascii="Calibri" w:eastAsia="Calibri" w:hAnsi="Calibri" w:cs="Calibri"/>
          <w:sz w:val="21"/>
          <w:szCs w:val="21"/>
        </w:rPr>
        <w:t>plex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2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ino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acid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t</w:t>
      </w:r>
      <w:r>
        <w:rPr>
          <w:rFonts w:ascii="Calibri" w:eastAsia="Calibri" w:hAnsi="Calibri" w:cs="Calibri"/>
          <w:w w:val="102"/>
          <w:sz w:val="21"/>
          <w:szCs w:val="21"/>
        </w:rPr>
        <w:t>r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u</w:t>
      </w:r>
      <w:r>
        <w:rPr>
          <w:rFonts w:ascii="Calibri" w:eastAsia="Calibri" w:hAnsi="Calibri" w:cs="Calibri"/>
          <w:w w:val="102"/>
          <w:sz w:val="21"/>
          <w:szCs w:val="21"/>
        </w:rPr>
        <w:t>ctu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r</w:t>
      </w:r>
      <w:r>
        <w:rPr>
          <w:rFonts w:ascii="Calibri" w:eastAsia="Calibri" w:hAnsi="Calibri" w:cs="Calibri"/>
          <w:w w:val="102"/>
          <w:sz w:val="21"/>
          <w:szCs w:val="21"/>
        </w:rPr>
        <w:t>e</w:t>
      </w:r>
    </w:p>
    <w:p w14:paraId="37B60F7E" w14:textId="77777777" w:rsidR="003A4F25" w:rsidRDefault="000A51EF">
      <w:pPr>
        <w:spacing w:line="240" w:lineRule="exact"/>
        <w:ind w:left="117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P</w:t>
      </w:r>
      <w:r>
        <w:rPr>
          <w:rFonts w:ascii="Calibri" w:eastAsia="Calibri" w:hAnsi="Calibri" w:cs="Calibri"/>
          <w:w w:val="102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pertie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s</w:t>
      </w:r>
      <w:r>
        <w:rPr>
          <w:rFonts w:ascii="Calibri" w:eastAsia="Calibri" w:hAnsi="Calibri" w:cs="Calibri"/>
          <w:w w:val="102"/>
          <w:sz w:val="21"/>
          <w:szCs w:val="21"/>
        </w:rPr>
        <w:t>:</w:t>
      </w:r>
    </w:p>
    <w:p w14:paraId="5E7D283E" w14:textId="77777777" w:rsidR="003A4F25" w:rsidRDefault="000A51EF">
      <w:pPr>
        <w:spacing w:before="8" w:line="240" w:lineRule="exact"/>
        <w:ind w:left="166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Mo</w:t>
      </w:r>
      <w:r>
        <w:rPr>
          <w:rFonts w:ascii="Calibri" w:eastAsia="Calibri" w:hAnsi="Calibri" w:cs="Calibri"/>
          <w:sz w:val="21"/>
          <w:szCs w:val="21"/>
        </w:rPr>
        <w:t>st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are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h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y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d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oph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ili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c</w:t>
      </w:r>
      <w:r>
        <w:rPr>
          <w:rFonts w:ascii="Calibri" w:eastAsia="Calibri" w:hAnsi="Calibri" w:cs="Calibri"/>
          <w:b/>
          <w:spacing w:val="1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sz w:val="21"/>
          <w:szCs w:val="21"/>
        </w:rPr>
        <w:t>so</w:t>
      </w:r>
      <w:r>
        <w:rPr>
          <w:rFonts w:ascii="Calibri" w:eastAsia="Calibri" w:hAnsi="Calibri" w:cs="Calibri"/>
          <w:sz w:val="21"/>
          <w:szCs w:val="21"/>
        </w:rPr>
        <w:t>lu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le</w:t>
      </w:r>
      <w:r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y</w:t>
      </w:r>
      <w:r>
        <w:rPr>
          <w:rFonts w:ascii="Calibri" w:eastAsia="Calibri" w:hAnsi="Calibri" w:cs="Calibri"/>
          <w:w w:val="102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l)</w:t>
      </w:r>
    </w:p>
    <w:p w14:paraId="027DB9B4" w14:textId="77777777" w:rsidR="003A4F25" w:rsidRDefault="000A51EF">
      <w:pPr>
        <w:spacing w:line="260" w:lineRule="exact"/>
        <w:ind w:left="2169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z w:val="21"/>
          <w:szCs w:val="21"/>
        </w:rPr>
        <w:t>Can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easily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mov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ug</w:t>
      </w:r>
      <w:r>
        <w:rPr>
          <w:rFonts w:ascii="Calibri" w:eastAsia="Calibri" w:hAnsi="Calibri" w:cs="Calibri"/>
          <w:sz w:val="21"/>
          <w:szCs w:val="21"/>
        </w:rPr>
        <w:t>h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y</w:t>
      </w:r>
      <w:r>
        <w:rPr>
          <w:rFonts w:ascii="Calibri" w:eastAsia="Calibri" w:hAnsi="Calibri" w:cs="Calibri"/>
          <w:w w:val="102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l</w:t>
      </w:r>
    </w:p>
    <w:p w14:paraId="2C49E670" w14:textId="77777777" w:rsidR="003A4F25" w:rsidRDefault="000A51EF">
      <w:pPr>
        <w:spacing w:before="7" w:line="240" w:lineRule="exact"/>
        <w:ind w:left="166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If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cell,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</w:t>
      </w:r>
      <w:r>
        <w:rPr>
          <w:rFonts w:ascii="Calibri" w:eastAsia="Calibri" w:hAnsi="Calibri" w:cs="Calibri"/>
          <w:spacing w:val="-1"/>
          <w:sz w:val="21"/>
          <w:szCs w:val="21"/>
        </w:rPr>
        <w:t>nn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freely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mov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ug</w:t>
      </w:r>
      <w:r>
        <w:rPr>
          <w:rFonts w:ascii="Calibri" w:eastAsia="Calibri" w:hAnsi="Calibri" w:cs="Calibri"/>
          <w:sz w:val="21"/>
          <w:szCs w:val="21"/>
        </w:rPr>
        <w:t>h</w:t>
      </w:r>
      <w:r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the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m</w:t>
      </w:r>
      <w:r>
        <w:rPr>
          <w:rFonts w:ascii="Calibri" w:eastAsia="Calibri" w:hAnsi="Calibri" w:cs="Calibri"/>
          <w:w w:val="102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m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b</w:t>
      </w:r>
      <w:r>
        <w:rPr>
          <w:rFonts w:ascii="Calibri" w:eastAsia="Calibri" w:hAnsi="Calibri" w:cs="Calibri"/>
          <w:w w:val="102"/>
          <w:sz w:val="21"/>
          <w:szCs w:val="21"/>
        </w:rPr>
        <w:t>ra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n</w:t>
      </w:r>
      <w:r>
        <w:rPr>
          <w:rFonts w:ascii="Calibri" w:eastAsia="Calibri" w:hAnsi="Calibri" w:cs="Calibri"/>
          <w:w w:val="102"/>
          <w:sz w:val="21"/>
          <w:szCs w:val="21"/>
        </w:rPr>
        <w:t>e</w:t>
      </w:r>
    </w:p>
    <w:p w14:paraId="2A1A2B6F" w14:textId="77777777" w:rsidR="003A4F25" w:rsidRDefault="000A51EF">
      <w:pPr>
        <w:spacing w:line="260" w:lineRule="exact"/>
        <w:ind w:left="2169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ac</w:t>
      </w:r>
      <w:r>
        <w:rPr>
          <w:rFonts w:ascii="Calibri" w:eastAsia="Calibri" w:hAnsi="Calibri" w:cs="Calibri"/>
          <w:spacing w:val="1"/>
          <w:sz w:val="21"/>
          <w:szCs w:val="21"/>
        </w:rPr>
        <w:t>k</w:t>
      </w:r>
      <w:r>
        <w:rPr>
          <w:rFonts w:ascii="Calibri" w:eastAsia="Calibri" w:hAnsi="Calibri" w:cs="Calibri"/>
          <w:sz w:val="21"/>
          <w:szCs w:val="21"/>
        </w:rPr>
        <w:t>ed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into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icle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be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w w:val="102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xo</w:t>
      </w:r>
      <w:r>
        <w:rPr>
          <w:rFonts w:ascii="Calibri" w:eastAsia="Calibri" w:hAnsi="Calibri" w:cs="Calibri"/>
          <w:w w:val="102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y</w:t>
      </w:r>
      <w:r>
        <w:rPr>
          <w:rFonts w:ascii="Calibri" w:eastAsia="Calibri" w:hAnsi="Calibri" w:cs="Calibri"/>
          <w:w w:val="102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e</w:t>
      </w:r>
      <w:r>
        <w:rPr>
          <w:rFonts w:ascii="Calibri" w:eastAsia="Calibri" w:hAnsi="Calibri" w:cs="Calibri"/>
          <w:w w:val="102"/>
          <w:sz w:val="21"/>
          <w:szCs w:val="21"/>
        </w:rPr>
        <w:t>d</w:t>
      </w:r>
      <w:proofErr w:type="spellEnd"/>
      <w:r>
        <w:rPr>
          <w:rFonts w:ascii="Calibri" w:eastAsia="Calibri" w:hAnsi="Calibri" w:cs="Calibri"/>
          <w:w w:val="102"/>
          <w:sz w:val="21"/>
          <w:szCs w:val="21"/>
        </w:rPr>
        <w:t>!</w:t>
      </w:r>
    </w:p>
    <w:p w14:paraId="49011C83" w14:textId="77777777" w:rsidR="003A4F25" w:rsidRDefault="000A51EF">
      <w:pPr>
        <w:spacing w:line="240" w:lineRule="exact"/>
        <w:ind w:left="2169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z w:val="21"/>
          <w:szCs w:val="21"/>
        </w:rPr>
        <w:t>Can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be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b/>
          <w:spacing w:val="1"/>
          <w:sz w:val="21"/>
          <w:szCs w:val="21"/>
        </w:rPr>
        <w:t>r</w:t>
      </w:r>
      <w:r>
        <w:rPr>
          <w:rFonts w:ascii="Calibri" w:eastAsia="Calibri" w:hAnsi="Calibri" w:cs="Calibri"/>
          <w:b/>
          <w:spacing w:val="-1"/>
          <w:sz w:val="21"/>
          <w:szCs w:val="21"/>
        </w:rPr>
        <w:t>ep</w:t>
      </w:r>
      <w:r>
        <w:rPr>
          <w:rFonts w:ascii="Calibri" w:eastAsia="Calibri" w:hAnsi="Calibri" w:cs="Calibri"/>
          <w:b/>
          <w:sz w:val="21"/>
          <w:szCs w:val="21"/>
        </w:rPr>
        <w:t>ack</w:t>
      </w:r>
      <w:r>
        <w:rPr>
          <w:rFonts w:ascii="Calibri" w:eastAsia="Calibri" w:hAnsi="Calibri" w:cs="Calibri"/>
          <w:b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b/>
          <w:spacing w:val="1"/>
          <w:sz w:val="21"/>
          <w:szCs w:val="21"/>
        </w:rPr>
        <w:t>g</w:t>
      </w:r>
      <w:r>
        <w:rPr>
          <w:rFonts w:ascii="Calibri" w:eastAsia="Calibri" w:hAnsi="Calibri" w:cs="Calibri"/>
          <w:b/>
          <w:spacing w:val="-1"/>
          <w:sz w:val="21"/>
          <w:szCs w:val="21"/>
        </w:rPr>
        <w:t>e</w:t>
      </w:r>
      <w:r>
        <w:rPr>
          <w:rFonts w:ascii="Calibri" w:eastAsia="Calibri" w:hAnsi="Calibri" w:cs="Calibri"/>
          <w:b/>
          <w:spacing w:val="-2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2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ready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be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rel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e</w:t>
      </w:r>
      <w:r>
        <w:rPr>
          <w:rFonts w:ascii="Calibri" w:eastAsia="Calibri" w:hAnsi="Calibri" w:cs="Calibri"/>
          <w:w w:val="102"/>
          <w:sz w:val="21"/>
          <w:szCs w:val="21"/>
        </w:rPr>
        <w:t>as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e</w:t>
      </w:r>
      <w:r>
        <w:rPr>
          <w:rFonts w:ascii="Calibri" w:eastAsia="Calibri" w:hAnsi="Calibri" w:cs="Calibri"/>
          <w:w w:val="102"/>
          <w:sz w:val="21"/>
          <w:szCs w:val="21"/>
        </w:rPr>
        <w:t>d!</w:t>
      </w:r>
    </w:p>
    <w:p w14:paraId="4AAFA99A" w14:textId="77777777" w:rsidR="003A4F25" w:rsidRDefault="000A51EF">
      <w:pPr>
        <w:spacing w:before="8" w:line="245" w:lineRule="auto"/>
        <w:ind w:left="3000" w:right="66" w:hanging="308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Tahoma" w:eastAsia="Tahoma" w:hAnsi="Tahoma" w:cs="Tahoma"/>
          <w:sz w:val="21"/>
          <w:szCs w:val="21"/>
        </w:rPr>
        <w:t xml:space="preserve">◊ </w:t>
      </w:r>
      <w:r>
        <w:rPr>
          <w:rFonts w:ascii="Tahoma" w:eastAsia="Tahoma" w:hAnsi="Tahoma" w:cs="Tahoma"/>
          <w:spacing w:val="2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Ta</w:t>
      </w:r>
      <w:r>
        <w:rPr>
          <w:rFonts w:ascii="Calibri" w:eastAsia="Calibri" w:hAnsi="Calibri" w:cs="Calibri"/>
          <w:spacing w:val="1"/>
          <w:sz w:val="21"/>
          <w:szCs w:val="21"/>
        </w:rPr>
        <w:t>ke</w:t>
      </w:r>
      <w:r>
        <w:rPr>
          <w:rFonts w:ascii="Calibri" w:eastAsia="Calibri" w:hAnsi="Calibri" w:cs="Calibri"/>
          <w:sz w:val="21"/>
          <w:szCs w:val="21"/>
        </w:rPr>
        <w:t>s</w:t>
      </w:r>
      <w:proofErr w:type="gramEnd"/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while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ake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so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if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yo</w:t>
      </w:r>
      <w:r>
        <w:rPr>
          <w:rFonts w:ascii="Calibri" w:eastAsia="Calibri" w:hAnsi="Calibri" w:cs="Calibri"/>
          <w:sz w:val="21"/>
          <w:szCs w:val="21"/>
        </w:rPr>
        <w:t>u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sz w:val="21"/>
          <w:szCs w:val="21"/>
        </w:rPr>
        <w:t>ee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the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me</w:t>
      </w:r>
      <w:r>
        <w:rPr>
          <w:rFonts w:ascii="Calibri" w:eastAsia="Calibri" w:hAnsi="Calibri" w:cs="Calibri"/>
          <w:sz w:val="21"/>
          <w:szCs w:val="21"/>
        </w:rPr>
        <w:t>ssage,</w:t>
      </w:r>
      <w:r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can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b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qu</w:t>
      </w:r>
      <w:r>
        <w:rPr>
          <w:rFonts w:ascii="Calibri" w:eastAsia="Calibri" w:hAnsi="Calibri" w:cs="Calibri"/>
          <w:w w:val="102"/>
          <w:sz w:val="21"/>
          <w:szCs w:val="21"/>
        </w:rPr>
        <w:t>ickly rel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e</w:t>
      </w:r>
      <w:r>
        <w:rPr>
          <w:rFonts w:ascii="Calibri" w:eastAsia="Calibri" w:hAnsi="Calibri" w:cs="Calibri"/>
          <w:w w:val="102"/>
          <w:sz w:val="21"/>
          <w:szCs w:val="21"/>
        </w:rPr>
        <w:t>as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e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d</w:t>
      </w:r>
      <w:r>
        <w:rPr>
          <w:rFonts w:ascii="Calibri" w:eastAsia="Calibri" w:hAnsi="Calibri" w:cs="Calibri"/>
          <w:w w:val="102"/>
          <w:sz w:val="21"/>
          <w:szCs w:val="21"/>
        </w:rPr>
        <w:t>!</w:t>
      </w:r>
    </w:p>
    <w:p w14:paraId="500A54E2" w14:textId="77777777" w:rsidR="003A4F25" w:rsidRDefault="000A51EF">
      <w:pPr>
        <w:spacing w:line="240" w:lineRule="exact"/>
        <w:ind w:left="2169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z w:val="21"/>
          <w:szCs w:val="21"/>
        </w:rPr>
        <w:t>Can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pac</w:t>
      </w:r>
      <w:r>
        <w:rPr>
          <w:rFonts w:ascii="Calibri" w:eastAsia="Calibri" w:hAnsi="Calibri" w:cs="Calibri"/>
          <w:spacing w:val="1"/>
          <w:sz w:val="21"/>
          <w:szCs w:val="21"/>
        </w:rPr>
        <w:t>k</w:t>
      </w:r>
      <w:r>
        <w:rPr>
          <w:rFonts w:ascii="Calibri" w:eastAsia="Calibri" w:hAnsi="Calibri" w:cs="Calibri"/>
          <w:sz w:val="21"/>
          <w:szCs w:val="21"/>
        </w:rPr>
        <w:t>age</w:t>
      </w:r>
      <w:r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AC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IVE</w:t>
      </w:r>
      <w:r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rm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hort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e</w:t>
      </w:r>
      <w:r>
        <w:rPr>
          <w:rFonts w:ascii="Calibri" w:eastAsia="Calibri" w:hAnsi="Calibri" w:cs="Calibri"/>
          <w:w w:val="102"/>
          <w:sz w:val="21"/>
          <w:szCs w:val="21"/>
        </w:rPr>
        <w:t>q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u</w:t>
      </w:r>
      <w:r>
        <w:rPr>
          <w:rFonts w:ascii="Calibri" w:eastAsia="Calibri" w:hAnsi="Calibri" w:cs="Calibri"/>
          <w:w w:val="102"/>
          <w:sz w:val="21"/>
          <w:szCs w:val="21"/>
        </w:rPr>
        <w:t>ence)</w:t>
      </w:r>
    </w:p>
    <w:p w14:paraId="37673712" w14:textId="77777777" w:rsidR="003A4F25" w:rsidRDefault="000A51EF">
      <w:pPr>
        <w:spacing w:before="8"/>
        <w:ind w:left="2692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Tahoma" w:eastAsia="Tahoma" w:hAnsi="Tahoma" w:cs="Tahoma"/>
          <w:sz w:val="21"/>
          <w:szCs w:val="21"/>
        </w:rPr>
        <w:t xml:space="preserve">◊ </w:t>
      </w:r>
      <w:r>
        <w:rPr>
          <w:rFonts w:ascii="Tahoma" w:eastAsia="Tahoma" w:hAnsi="Tahoma" w:cs="Tahoma"/>
          <w:spacing w:val="2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Will</w:t>
      </w:r>
      <w:proofErr w:type="gramEnd"/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start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x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rcisi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-1"/>
          <w:sz w:val="21"/>
          <w:szCs w:val="21"/>
        </w:rPr>
        <w:t>un</w:t>
      </w:r>
      <w:r>
        <w:rPr>
          <w:rFonts w:ascii="Calibri" w:eastAsia="Calibri" w:hAnsi="Calibri" w:cs="Calibri"/>
          <w:sz w:val="21"/>
          <w:szCs w:val="21"/>
        </w:rPr>
        <w:t>cti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ri</w:t>
      </w:r>
      <w:r>
        <w:rPr>
          <w:rFonts w:ascii="Calibri" w:eastAsia="Calibri" w:hAnsi="Calibri" w:cs="Calibri"/>
          <w:spacing w:val="-1"/>
          <w:sz w:val="21"/>
          <w:szCs w:val="21"/>
        </w:rPr>
        <w:t>gh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away</w:t>
      </w:r>
    </w:p>
    <w:p w14:paraId="0DB886A2" w14:textId="77777777" w:rsidR="003A4F25" w:rsidRDefault="000A51EF">
      <w:pPr>
        <w:spacing w:before="5"/>
        <w:ind w:left="2692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Tahoma" w:eastAsia="Tahoma" w:hAnsi="Tahoma" w:cs="Tahoma"/>
          <w:sz w:val="21"/>
          <w:szCs w:val="21"/>
        </w:rPr>
        <w:t xml:space="preserve">◊ </w:t>
      </w:r>
      <w:r>
        <w:rPr>
          <w:rFonts w:ascii="Tahoma" w:eastAsia="Tahoma" w:hAnsi="Tahoma" w:cs="Tahoma"/>
          <w:spacing w:val="2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Will</w:t>
      </w:r>
      <w:proofErr w:type="gramEnd"/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also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package</w:t>
      </w:r>
      <w:r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>z</w:t>
      </w:r>
      <w:r>
        <w:rPr>
          <w:rFonts w:ascii="Calibri" w:eastAsia="Calibri" w:hAnsi="Calibri" w:cs="Calibri"/>
          <w:spacing w:val="1"/>
          <w:sz w:val="21"/>
          <w:szCs w:val="21"/>
        </w:rPr>
        <w:t>yme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turn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n</w:t>
      </w:r>
    </w:p>
    <w:p w14:paraId="7B11A733" w14:textId="77777777" w:rsidR="003A4F25" w:rsidRDefault="000A51EF">
      <w:pPr>
        <w:spacing w:before="5"/>
        <w:ind w:left="2692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Tahoma" w:eastAsia="Tahoma" w:hAnsi="Tahoma" w:cs="Tahoma"/>
          <w:sz w:val="21"/>
          <w:szCs w:val="21"/>
        </w:rPr>
        <w:t xml:space="preserve">◊ </w:t>
      </w:r>
      <w:r>
        <w:rPr>
          <w:rFonts w:ascii="Tahoma" w:eastAsia="Tahoma" w:hAnsi="Tahoma" w:cs="Tahoma"/>
          <w:spacing w:val="2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Wh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n</w:t>
      </w:r>
      <w:proofErr w:type="gramEnd"/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ady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nd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me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age,</w:t>
      </w:r>
      <w:r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>z</w:t>
      </w:r>
      <w:r>
        <w:rPr>
          <w:rFonts w:ascii="Calibri" w:eastAsia="Calibri" w:hAnsi="Calibri" w:cs="Calibri"/>
          <w:spacing w:val="1"/>
          <w:sz w:val="21"/>
          <w:szCs w:val="21"/>
        </w:rPr>
        <w:t>ym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initial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d,</w:t>
      </w:r>
      <w:r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ac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ate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e</w:t>
      </w:r>
      <w:r>
        <w:rPr>
          <w:rFonts w:ascii="Calibri" w:eastAsia="Calibri" w:hAnsi="Calibri" w:cs="Calibri"/>
          <w:w w:val="102"/>
          <w:sz w:val="21"/>
          <w:szCs w:val="21"/>
        </w:rPr>
        <w:t>in</w:t>
      </w:r>
    </w:p>
    <w:p w14:paraId="6F485220" w14:textId="77777777" w:rsidR="003A4F25" w:rsidRDefault="000A51EF">
      <w:pPr>
        <w:spacing w:before="5" w:line="260" w:lineRule="exact"/>
        <w:ind w:left="2692"/>
        <w:rPr>
          <w:rFonts w:ascii="Calibri" w:eastAsia="Calibri" w:hAnsi="Calibri" w:cs="Calibri"/>
          <w:sz w:val="21"/>
          <w:szCs w:val="21"/>
        </w:rPr>
      </w:pPr>
      <w:proofErr w:type="gramStart"/>
      <w:r>
        <w:rPr>
          <w:rFonts w:ascii="Tahoma" w:eastAsia="Tahoma" w:hAnsi="Tahoma" w:cs="Tahoma"/>
          <w:sz w:val="21"/>
          <w:szCs w:val="21"/>
        </w:rPr>
        <w:t xml:space="preserve">◊ </w:t>
      </w:r>
      <w:r>
        <w:rPr>
          <w:rFonts w:ascii="Tahoma" w:eastAsia="Tahoma" w:hAnsi="Tahoma" w:cs="Tahoma"/>
          <w:spacing w:val="23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Eg</w:t>
      </w:r>
      <w:proofErr w:type="spellEnd"/>
      <w:proofErr w:type="gramEnd"/>
      <w:r>
        <w:rPr>
          <w:rFonts w:ascii="Calibri" w:eastAsia="Calibri" w:hAnsi="Calibri" w:cs="Calibri"/>
          <w:sz w:val="21"/>
          <w:szCs w:val="21"/>
        </w:rPr>
        <w:t>.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pr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ins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lin</w:t>
      </w:r>
      <w:proofErr w:type="spellEnd"/>
      <w:r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sz w:val="21"/>
          <w:szCs w:val="21"/>
        </w:rPr>
        <w:t>w</w:t>
      </w:r>
      <w:r>
        <w:rPr>
          <w:rFonts w:ascii="Calibri" w:eastAsia="Calibri" w:hAnsi="Calibri" w:cs="Calibri"/>
          <w:sz w:val="21"/>
          <w:szCs w:val="21"/>
        </w:rPr>
        <w:t>ill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be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cl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1"/>
          <w:sz w:val="21"/>
          <w:szCs w:val="21"/>
        </w:rPr>
        <w:t>ve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ac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t</w:t>
      </w:r>
      <w:r>
        <w:rPr>
          <w:rFonts w:ascii="Calibri" w:eastAsia="Calibri" w:hAnsi="Calibri" w:cs="Calibri"/>
          <w:w w:val="102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v</w:t>
      </w:r>
      <w:r>
        <w:rPr>
          <w:rFonts w:ascii="Calibri" w:eastAsia="Calibri" w:hAnsi="Calibri" w:cs="Calibri"/>
          <w:w w:val="102"/>
          <w:sz w:val="21"/>
          <w:szCs w:val="21"/>
        </w:rPr>
        <w:t>at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e</w:t>
      </w:r>
      <w:r>
        <w:rPr>
          <w:rFonts w:ascii="Calibri" w:eastAsia="Calibri" w:hAnsi="Calibri" w:cs="Calibri"/>
          <w:w w:val="102"/>
          <w:sz w:val="21"/>
          <w:szCs w:val="21"/>
        </w:rPr>
        <w:t>)</w:t>
      </w:r>
    </w:p>
    <w:p w14:paraId="4483868B" w14:textId="77777777" w:rsidR="003A4F25" w:rsidRDefault="003A4F25">
      <w:pPr>
        <w:spacing w:before="7" w:line="240" w:lineRule="exact"/>
        <w:rPr>
          <w:sz w:val="24"/>
          <w:szCs w:val="24"/>
        </w:rPr>
      </w:pPr>
    </w:p>
    <w:p w14:paraId="04CD5226" w14:textId="77777777" w:rsidR="003A4F25" w:rsidRDefault="000A51EF">
      <w:pPr>
        <w:spacing w:before="23" w:line="240" w:lineRule="exact"/>
        <w:ind w:left="614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position w:val="1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9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4</w:t>
      </w:r>
      <w:r>
        <w:rPr>
          <w:rFonts w:ascii="Calibri" w:eastAsia="Calibri" w:hAnsi="Calibri" w:cs="Calibri"/>
          <w:sz w:val="21"/>
          <w:szCs w:val="21"/>
        </w:rPr>
        <w:t>.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P</w:t>
      </w:r>
      <w:r>
        <w:rPr>
          <w:rFonts w:ascii="Calibri" w:eastAsia="Calibri" w:hAnsi="Calibri" w:cs="Calibri"/>
          <w:w w:val="102"/>
          <w:sz w:val="21"/>
          <w:szCs w:val="21"/>
        </w:rPr>
        <w:t>u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r</w:t>
      </w:r>
      <w:r>
        <w:rPr>
          <w:rFonts w:ascii="Calibri" w:eastAsia="Calibri" w:hAnsi="Calibri" w:cs="Calibri"/>
          <w:w w:val="102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n</w:t>
      </w:r>
      <w:r>
        <w:rPr>
          <w:rFonts w:ascii="Calibri" w:eastAsia="Calibri" w:hAnsi="Calibri" w:cs="Calibri"/>
          <w:w w:val="102"/>
          <w:sz w:val="21"/>
          <w:szCs w:val="21"/>
        </w:rPr>
        <w:t>es</w:t>
      </w:r>
    </w:p>
    <w:p w14:paraId="53D53280" w14:textId="77777777" w:rsidR="003A4F25" w:rsidRDefault="000A51EF">
      <w:pPr>
        <w:spacing w:line="260" w:lineRule="exact"/>
        <w:ind w:left="117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5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Eg</w:t>
      </w:r>
      <w:proofErr w:type="spellEnd"/>
      <w:r>
        <w:rPr>
          <w:rFonts w:ascii="Calibri" w:eastAsia="Calibri" w:hAnsi="Calibri" w:cs="Calibri"/>
          <w:sz w:val="21"/>
          <w:szCs w:val="21"/>
        </w:rPr>
        <w:t>.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Caff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ine!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The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b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om</w:t>
      </w:r>
      <w:r>
        <w:rPr>
          <w:rFonts w:ascii="Calibri" w:eastAsia="Calibri" w:hAnsi="Calibri" w:cs="Calibri"/>
          <w:sz w:val="21"/>
          <w:szCs w:val="21"/>
        </w:rPr>
        <w:t>ine</w:t>
      </w:r>
      <w:proofErr w:type="spellEnd"/>
      <w:r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=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ch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lat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e</w:t>
      </w:r>
      <w:r>
        <w:rPr>
          <w:rFonts w:ascii="Calibri" w:eastAsia="Calibri" w:hAnsi="Calibri" w:cs="Calibri"/>
          <w:w w:val="102"/>
          <w:sz w:val="21"/>
          <w:szCs w:val="21"/>
        </w:rPr>
        <w:t>!</w:t>
      </w:r>
    </w:p>
    <w:p w14:paraId="34FF4945" w14:textId="77777777" w:rsidR="003A4F25" w:rsidRDefault="000A51EF">
      <w:pPr>
        <w:spacing w:line="260" w:lineRule="exact"/>
        <w:ind w:left="117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eri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ed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m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aden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n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e</w:t>
      </w:r>
      <w:r>
        <w:rPr>
          <w:spacing w:val="9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or</w:t>
      </w:r>
      <w:r>
        <w:rPr>
          <w:spacing w:val="2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g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uan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n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e</w:t>
      </w:r>
      <w:r>
        <w:rPr>
          <w:rFonts w:ascii="Calibri" w:eastAsia="Calibri" w:hAnsi="Calibri" w:cs="Calibri"/>
          <w:b/>
          <w:spacing w:val="1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(nitroge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b</w:t>
      </w:r>
      <w:r>
        <w:rPr>
          <w:rFonts w:ascii="Calibri" w:eastAsia="Calibri" w:hAnsi="Calibri" w:cs="Calibri"/>
          <w:w w:val="102"/>
          <w:sz w:val="21"/>
          <w:szCs w:val="21"/>
        </w:rPr>
        <w:t>ases)</w:t>
      </w:r>
    </w:p>
    <w:p w14:paraId="40AA9DB4" w14:textId="77777777" w:rsidR="003A4F25" w:rsidRDefault="000A51EF">
      <w:pPr>
        <w:spacing w:line="260" w:lineRule="exact"/>
        <w:ind w:left="117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aths: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pa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cri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ne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cri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e,</w:t>
      </w:r>
      <w:r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neu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ona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l</w:t>
      </w:r>
    </w:p>
    <w:p w14:paraId="6C70E0B9" w14:textId="77777777" w:rsidR="003A4F25" w:rsidRDefault="000A51EF">
      <w:pPr>
        <w:spacing w:line="240" w:lineRule="exact"/>
        <w:ind w:left="117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Hydr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ilic,</w:t>
      </w:r>
      <w:r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cre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ed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ia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xo</w:t>
      </w:r>
      <w:r>
        <w:rPr>
          <w:rFonts w:ascii="Calibri" w:eastAsia="Calibri" w:hAnsi="Calibri" w:cs="Calibri"/>
          <w:w w:val="102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y</w:t>
      </w:r>
      <w:r>
        <w:rPr>
          <w:rFonts w:ascii="Calibri" w:eastAsia="Calibri" w:hAnsi="Calibri" w:cs="Calibri"/>
          <w:w w:val="102"/>
          <w:sz w:val="21"/>
          <w:szCs w:val="21"/>
        </w:rPr>
        <w:t>t</w:t>
      </w:r>
      <w:r>
        <w:rPr>
          <w:rFonts w:ascii="Calibri" w:eastAsia="Calibri" w:hAnsi="Calibri" w:cs="Calibri"/>
          <w:spacing w:val="2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sis</w:t>
      </w:r>
    </w:p>
    <w:p w14:paraId="416A0D59" w14:textId="77777777" w:rsidR="003A4F25" w:rsidRDefault="000A51EF">
      <w:pPr>
        <w:spacing w:before="8" w:line="240" w:lineRule="exact"/>
        <w:ind w:left="166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pacing w:val="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SO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ha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transp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rt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e</w:t>
      </w:r>
      <w:r>
        <w:rPr>
          <w:rFonts w:ascii="Calibri" w:eastAsia="Calibri" w:hAnsi="Calibri" w:cs="Calibri"/>
          <w:w w:val="102"/>
          <w:sz w:val="21"/>
          <w:szCs w:val="21"/>
        </w:rPr>
        <w:t>rs!</w:t>
      </w:r>
    </w:p>
    <w:p w14:paraId="1C8ED7CA" w14:textId="77777777" w:rsidR="003A4F25" w:rsidRDefault="003A4F25">
      <w:pPr>
        <w:spacing w:before="7" w:line="240" w:lineRule="exact"/>
        <w:rPr>
          <w:sz w:val="24"/>
          <w:szCs w:val="24"/>
        </w:rPr>
      </w:pPr>
    </w:p>
    <w:p w14:paraId="2EF92CA9" w14:textId="77777777" w:rsidR="003A4F25" w:rsidRDefault="000A51EF">
      <w:pPr>
        <w:spacing w:before="23" w:line="240" w:lineRule="exact"/>
        <w:ind w:left="614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position w:val="1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8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5</w:t>
      </w:r>
      <w:r>
        <w:rPr>
          <w:rFonts w:ascii="Calibri" w:eastAsia="Calibri" w:hAnsi="Calibri" w:cs="Calibri"/>
          <w:sz w:val="21"/>
          <w:szCs w:val="21"/>
        </w:rPr>
        <w:t>.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A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m</w:t>
      </w:r>
      <w:r>
        <w:rPr>
          <w:rFonts w:ascii="Calibri" w:eastAsia="Calibri" w:hAnsi="Calibri" w:cs="Calibri"/>
          <w:w w:val="102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n</w:t>
      </w:r>
      <w:r>
        <w:rPr>
          <w:rFonts w:ascii="Calibri" w:eastAsia="Calibri" w:hAnsi="Calibri" w:cs="Calibri"/>
          <w:w w:val="102"/>
          <w:sz w:val="21"/>
          <w:szCs w:val="21"/>
        </w:rPr>
        <w:t>es</w:t>
      </w:r>
    </w:p>
    <w:p w14:paraId="283325CA" w14:textId="77777777" w:rsidR="003A4F25" w:rsidRDefault="000A51EF">
      <w:pPr>
        <w:spacing w:line="260" w:lineRule="exact"/>
        <w:ind w:left="117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ine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up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(</w:t>
      </w:r>
      <w:r>
        <w:rPr>
          <w:rFonts w:ascii="Calibri" w:eastAsia="Calibri" w:hAnsi="Calibri" w:cs="Calibri"/>
          <w:b/>
          <w:spacing w:val="1"/>
          <w:w w:val="102"/>
          <w:sz w:val="21"/>
          <w:szCs w:val="21"/>
          <w:u w:val="thick" w:color="000000"/>
        </w:rPr>
        <w:t>N</w:t>
      </w:r>
      <w:r>
        <w:rPr>
          <w:rFonts w:ascii="Calibri" w:eastAsia="Calibri" w:hAnsi="Calibri" w:cs="Calibri"/>
          <w:b/>
          <w:w w:val="102"/>
          <w:sz w:val="21"/>
          <w:szCs w:val="21"/>
          <w:u w:val="thick" w:color="000000"/>
        </w:rPr>
        <w:t>H</w:t>
      </w:r>
      <w:r>
        <w:rPr>
          <w:rFonts w:ascii="Calibri" w:eastAsia="Calibri" w:hAnsi="Calibri" w:cs="Calibri"/>
          <w:b/>
          <w:spacing w:val="1"/>
          <w:w w:val="102"/>
          <w:sz w:val="21"/>
          <w:szCs w:val="21"/>
          <w:u w:val="thick" w:color="000000"/>
        </w:rPr>
        <w:t>2</w:t>
      </w:r>
      <w:r>
        <w:rPr>
          <w:rFonts w:ascii="Calibri" w:eastAsia="Calibri" w:hAnsi="Calibri" w:cs="Calibri"/>
          <w:w w:val="102"/>
          <w:sz w:val="21"/>
          <w:szCs w:val="21"/>
        </w:rPr>
        <w:t>)</w:t>
      </w:r>
    </w:p>
    <w:p w14:paraId="4D3D7A6B" w14:textId="77777777" w:rsidR="003A4F25" w:rsidRDefault="000A51EF">
      <w:pPr>
        <w:spacing w:line="260" w:lineRule="exact"/>
        <w:ind w:left="1171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5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ed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ro</w:t>
      </w:r>
      <w:r>
        <w:rPr>
          <w:rFonts w:ascii="Calibri" w:eastAsia="Calibri" w:hAnsi="Calibri" w:cs="Calibri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amino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</w:p>
    <w:p w14:paraId="4A8E3203" w14:textId="77777777" w:rsidR="003A4F25" w:rsidRDefault="000A51EF">
      <w:pPr>
        <w:spacing w:line="260" w:lineRule="exact"/>
        <w:ind w:left="117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5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Eg</w:t>
      </w:r>
      <w:proofErr w:type="spellEnd"/>
      <w:r>
        <w:rPr>
          <w:rFonts w:ascii="Calibri" w:eastAsia="Calibri" w:hAnsi="Calibri" w:cs="Calibri"/>
          <w:sz w:val="21"/>
          <w:szCs w:val="21"/>
        </w:rPr>
        <w:t>.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epi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ep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ri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e,</w:t>
      </w:r>
      <w:r>
        <w:rPr>
          <w:rFonts w:ascii="Calibri" w:eastAsia="Calibri" w:hAnsi="Calibri" w:cs="Calibri"/>
          <w:spacing w:val="2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hista</w:t>
      </w:r>
      <w:r>
        <w:rPr>
          <w:rFonts w:ascii="Calibri" w:eastAsia="Calibri" w:hAnsi="Calibri" w:cs="Calibri"/>
          <w:spacing w:val="2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ine,</w:t>
      </w:r>
      <w:r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GABA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r>
        <w:rPr>
          <w:rFonts w:ascii="Calibri" w:eastAsia="Calibri" w:hAnsi="Calibri" w:cs="Calibri"/>
          <w:spacing w:val="2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any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-1"/>
          <w:w w:val="102"/>
          <w:sz w:val="21"/>
          <w:szCs w:val="21"/>
          <w:u w:val="thick" w:color="000000"/>
        </w:rPr>
        <w:t>neu</w:t>
      </w:r>
      <w:r>
        <w:rPr>
          <w:rFonts w:ascii="Calibri" w:eastAsia="Calibri" w:hAnsi="Calibri" w:cs="Calibri"/>
          <w:b/>
          <w:spacing w:val="1"/>
          <w:w w:val="102"/>
          <w:sz w:val="21"/>
          <w:szCs w:val="21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w w:val="102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w w:val="102"/>
          <w:sz w:val="21"/>
          <w:szCs w:val="21"/>
          <w:u w:val="thick" w:color="000000"/>
        </w:rPr>
        <w:t>t</w:t>
      </w:r>
      <w:r>
        <w:rPr>
          <w:rFonts w:ascii="Calibri" w:eastAsia="Calibri" w:hAnsi="Calibri" w:cs="Calibri"/>
          <w:b/>
          <w:spacing w:val="1"/>
          <w:w w:val="102"/>
          <w:sz w:val="21"/>
          <w:szCs w:val="21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w w:val="102"/>
          <w:sz w:val="21"/>
          <w:szCs w:val="21"/>
          <w:u w:val="thick" w:color="000000"/>
        </w:rPr>
        <w:t>an</w:t>
      </w:r>
      <w:r>
        <w:rPr>
          <w:rFonts w:ascii="Calibri" w:eastAsia="Calibri" w:hAnsi="Calibri" w:cs="Calibri"/>
          <w:b/>
          <w:w w:val="102"/>
          <w:sz w:val="21"/>
          <w:szCs w:val="21"/>
          <w:u w:val="thick" w:color="000000"/>
        </w:rPr>
        <w:t>s</w:t>
      </w:r>
      <w:r>
        <w:rPr>
          <w:rFonts w:ascii="Calibri" w:eastAsia="Calibri" w:hAnsi="Calibri" w:cs="Calibri"/>
          <w:b/>
          <w:spacing w:val="1"/>
          <w:w w:val="102"/>
          <w:sz w:val="21"/>
          <w:szCs w:val="21"/>
          <w:u w:val="thick" w:color="000000"/>
        </w:rPr>
        <w:t>mi</w:t>
      </w:r>
      <w:r>
        <w:rPr>
          <w:rFonts w:ascii="Calibri" w:eastAsia="Calibri" w:hAnsi="Calibri" w:cs="Calibri"/>
          <w:b/>
          <w:w w:val="102"/>
          <w:sz w:val="21"/>
          <w:szCs w:val="21"/>
          <w:u w:val="thick" w:color="000000"/>
        </w:rPr>
        <w:t>tte</w:t>
      </w:r>
      <w:r>
        <w:rPr>
          <w:rFonts w:ascii="Calibri" w:eastAsia="Calibri" w:hAnsi="Calibri" w:cs="Calibri"/>
          <w:b/>
          <w:spacing w:val="1"/>
          <w:w w:val="102"/>
          <w:sz w:val="21"/>
          <w:szCs w:val="21"/>
          <w:u w:val="thick" w:color="000000"/>
        </w:rPr>
        <w:t>rs</w:t>
      </w:r>
      <w:r>
        <w:rPr>
          <w:rFonts w:ascii="Calibri" w:eastAsia="Calibri" w:hAnsi="Calibri" w:cs="Calibri"/>
          <w:w w:val="102"/>
          <w:sz w:val="21"/>
          <w:szCs w:val="21"/>
        </w:rPr>
        <w:t>!)</w:t>
      </w:r>
    </w:p>
    <w:p w14:paraId="4C218072" w14:textId="77777777" w:rsidR="003A4F25" w:rsidRDefault="000A51EF">
      <w:pPr>
        <w:spacing w:line="240" w:lineRule="exact"/>
        <w:ind w:left="117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ds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act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q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ic</w:t>
      </w:r>
      <w:r>
        <w:rPr>
          <w:rFonts w:ascii="Calibri" w:eastAsia="Calibri" w:hAnsi="Calibri" w:cs="Calibri"/>
          <w:spacing w:val="1"/>
          <w:sz w:val="21"/>
          <w:szCs w:val="21"/>
        </w:rPr>
        <w:t>k</w:t>
      </w:r>
      <w:r>
        <w:rPr>
          <w:rFonts w:ascii="Calibri" w:eastAsia="Calibri" w:hAnsi="Calibri" w:cs="Calibri"/>
          <w:sz w:val="21"/>
          <w:szCs w:val="21"/>
        </w:rPr>
        <w:t>l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able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re</w:t>
      </w:r>
      <w:r>
        <w:rPr>
          <w:rFonts w:ascii="Calibri" w:eastAsia="Calibri" w:hAnsi="Calibri" w:cs="Calibri"/>
          <w:spacing w:val="2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ain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st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rage!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r>
        <w:rPr>
          <w:rFonts w:ascii="Calibri" w:eastAsia="Calibri" w:hAnsi="Calibri" w:cs="Calibri"/>
          <w:spacing w:val="2"/>
          <w:sz w:val="21"/>
          <w:szCs w:val="21"/>
        </w:rPr>
        <w:t>m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st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are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-1"/>
          <w:w w:val="102"/>
          <w:sz w:val="21"/>
          <w:szCs w:val="21"/>
          <w:u w:val="thick" w:color="000000"/>
        </w:rPr>
        <w:t>h</w:t>
      </w:r>
      <w:r>
        <w:rPr>
          <w:rFonts w:ascii="Calibri" w:eastAsia="Calibri" w:hAnsi="Calibri" w:cs="Calibri"/>
          <w:b/>
          <w:spacing w:val="1"/>
          <w:w w:val="102"/>
          <w:sz w:val="21"/>
          <w:szCs w:val="21"/>
          <w:u w:val="thick" w:color="000000"/>
        </w:rPr>
        <w:t>y</w:t>
      </w:r>
      <w:r>
        <w:rPr>
          <w:rFonts w:ascii="Calibri" w:eastAsia="Calibri" w:hAnsi="Calibri" w:cs="Calibri"/>
          <w:b/>
          <w:spacing w:val="-1"/>
          <w:w w:val="102"/>
          <w:sz w:val="21"/>
          <w:szCs w:val="21"/>
          <w:u w:val="thick" w:color="000000"/>
        </w:rPr>
        <w:t>d</w:t>
      </w:r>
      <w:r>
        <w:rPr>
          <w:rFonts w:ascii="Calibri" w:eastAsia="Calibri" w:hAnsi="Calibri" w:cs="Calibri"/>
          <w:b/>
          <w:spacing w:val="1"/>
          <w:w w:val="102"/>
          <w:sz w:val="21"/>
          <w:szCs w:val="21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w w:val="102"/>
          <w:sz w:val="21"/>
          <w:szCs w:val="21"/>
          <w:u w:val="thick" w:color="000000"/>
        </w:rPr>
        <w:t>oph</w:t>
      </w:r>
      <w:r>
        <w:rPr>
          <w:rFonts w:ascii="Calibri" w:eastAsia="Calibri" w:hAnsi="Calibri" w:cs="Calibri"/>
          <w:b/>
          <w:spacing w:val="1"/>
          <w:w w:val="102"/>
          <w:sz w:val="21"/>
          <w:szCs w:val="21"/>
          <w:u w:val="thick" w:color="000000"/>
        </w:rPr>
        <w:t>ili</w:t>
      </w:r>
      <w:r>
        <w:rPr>
          <w:rFonts w:ascii="Calibri" w:eastAsia="Calibri" w:hAnsi="Calibri" w:cs="Calibri"/>
          <w:b/>
          <w:spacing w:val="2"/>
          <w:w w:val="102"/>
          <w:sz w:val="21"/>
          <w:szCs w:val="21"/>
          <w:u w:val="thick" w:color="000000"/>
        </w:rPr>
        <w:t>c</w:t>
      </w:r>
      <w:r>
        <w:rPr>
          <w:rFonts w:ascii="Calibri" w:eastAsia="Calibri" w:hAnsi="Calibri" w:cs="Calibri"/>
          <w:w w:val="102"/>
          <w:sz w:val="21"/>
          <w:szCs w:val="21"/>
        </w:rPr>
        <w:t>!)</w:t>
      </w:r>
    </w:p>
    <w:p w14:paraId="3C4969B5" w14:textId="77777777" w:rsidR="003A4F25" w:rsidRDefault="000A51EF">
      <w:pPr>
        <w:spacing w:before="8"/>
        <w:ind w:left="1666"/>
        <w:rPr>
          <w:rFonts w:ascii="Calibri" w:eastAsia="Calibri" w:hAnsi="Calibri" w:cs="Calibri"/>
          <w:sz w:val="21"/>
          <w:szCs w:val="21"/>
        </w:rPr>
        <w:sectPr w:rsidR="003A4F25">
          <w:pgSz w:w="12280" w:h="15860"/>
          <w:pgMar w:top="900" w:right="340" w:bottom="0" w:left="1560" w:header="0" w:footer="24" w:gutter="0"/>
          <w:cols w:space="720"/>
        </w:sect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Exc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pt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th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yr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i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d</w:t>
      </w:r>
      <w:r>
        <w:rPr>
          <w:spacing w:val="7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ho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rm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one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s</w:t>
      </w:r>
      <w:r>
        <w:rPr>
          <w:rFonts w:ascii="Calibri" w:eastAsia="Calibri" w:hAnsi="Calibri" w:cs="Calibri"/>
          <w:b/>
          <w:spacing w:val="20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(h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y</w:t>
      </w:r>
      <w:r>
        <w:rPr>
          <w:rFonts w:ascii="Calibri" w:eastAsia="Calibri" w:hAnsi="Calibri" w:cs="Calibri"/>
          <w:w w:val="102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h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bic)</w:t>
      </w:r>
    </w:p>
    <w:p w14:paraId="67692BDA" w14:textId="77777777" w:rsidR="003A4F25" w:rsidRDefault="000A51EF">
      <w:pPr>
        <w:spacing w:before="38"/>
        <w:ind w:left="2169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lastRenderedPageBreak/>
        <w:t></w:t>
      </w:r>
      <w:r>
        <w:rPr>
          <w:rFonts w:ascii="Calibri" w:eastAsia="Calibri" w:hAnsi="Calibri" w:cs="Calibri"/>
          <w:sz w:val="21"/>
          <w:szCs w:val="21"/>
        </w:rPr>
        <w:t>Easi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diff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se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u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h</w:t>
      </w:r>
      <w:r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2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b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ane,</w:t>
      </w:r>
      <w:r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can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be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packaged</w:t>
      </w:r>
    </w:p>
    <w:p w14:paraId="48C44800" w14:textId="77777777" w:rsidR="003A4F25" w:rsidRDefault="000A51EF">
      <w:pPr>
        <w:spacing w:line="240" w:lineRule="exact"/>
        <w:ind w:left="2169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w w:val="1"/>
          <w:sz w:val="21"/>
          <w:szCs w:val="21"/>
        </w:rPr>
        <w:t></w:t>
      </w:r>
      <w:r>
        <w:rPr>
          <w:rFonts w:ascii="Calibri" w:eastAsia="Calibri" w:hAnsi="Calibri" w:cs="Calibri"/>
          <w:sz w:val="21"/>
          <w:szCs w:val="21"/>
        </w:rPr>
        <w:t>K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ep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cin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nt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ize</w:t>
      </w:r>
      <w:r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de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m</w:t>
      </w:r>
      <w:r>
        <w:rPr>
          <w:rFonts w:ascii="Calibri" w:eastAsia="Calibri" w:hAnsi="Calibri" w:cs="Calibri"/>
          <w:w w:val="102"/>
          <w:sz w:val="21"/>
          <w:szCs w:val="21"/>
        </w:rPr>
        <w:t>and</w:t>
      </w:r>
    </w:p>
    <w:p w14:paraId="2D0B00DE" w14:textId="77777777" w:rsidR="003A4F25" w:rsidRDefault="003A4F25">
      <w:pPr>
        <w:spacing w:before="7" w:line="240" w:lineRule="exact"/>
        <w:rPr>
          <w:sz w:val="24"/>
          <w:szCs w:val="24"/>
        </w:rPr>
      </w:pPr>
    </w:p>
    <w:p w14:paraId="1A2D0876" w14:textId="77777777" w:rsidR="003A4F25" w:rsidRDefault="000A51EF">
      <w:pPr>
        <w:spacing w:before="23" w:line="240" w:lineRule="exact"/>
        <w:ind w:left="614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position w:val="1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9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6</w:t>
      </w:r>
      <w:r>
        <w:rPr>
          <w:rFonts w:ascii="Calibri" w:eastAsia="Calibri" w:hAnsi="Calibri" w:cs="Calibri"/>
          <w:sz w:val="21"/>
          <w:szCs w:val="21"/>
        </w:rPr>
        <w:t>.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Gases</w:t>
      </w:r>
    </w:p>
    <w:p w14:paraId="4CAA591A" w14:textId="77777777" w:rsidR="003A4F25" w:rsidRDefault="000A51EF">
      <w:pPr>
        <w:spacing w:line="260" w:lineRule="exact"/>
        <w:ind w:left="117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all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mo</w:t>
      </w:r>
      <w:r>
        <w:rPr>
          <w:rFonts w:ascii="Calibri" w:eastAsia="Calibri" w:hAnsi="Calibri" w:cs="Calibri"/>
          <w:w w:val="102"/>
          <w:sz w:val="21"/>
          <w:szCs w:val="21"/>
        </w:rPr>
        <w:t>le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c</w:t>
      </w:r>
      <w:r>
        <w:rPr>
          <w:rFonts w:ascii="Calibri" w:eastAsia="Calibri" w:hAnsi="Calibri" w:cs="Calibri"/>
          <w:w w:val="102"/>
          <w:sz w:val="21"/>
          <w:szCs w:val="21"/>
        </w:rPr>
        <w:t>ules</w:t>
      </w:r>
    </w:p>
    <w:p w14:paraId="3E292A2A" w14:textId="77777777" w:rsidR="003A4F25" w:rsidRDefault="000A51EF">
      <w:pPr>
        <w:spacing w:line="260" w:lineRule="exact"/>
        <w:ind w:left="117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iffuse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ea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ily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(use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g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p</w:t>
      </w:r>
      <w:r>
        <w:rPr>
          <w:spacing w:val="2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w w:val="102"/>
          <w:sz w:val="21"/>
          <w:szCs w:val="21"/>
          <w:u w:val="thick" w:color="000000"/>
        </w:rPr>
        <w:t>j</w:t>
      </w:r>
      <w:r>
        <w:rPr>
          <w:rFonts w:ascii="Calibri" w:eastAsia="Calibri" w:hAnsi="Calibri" w:cs="Calibri"/>
          <w:b/>
          <w:spacing w:val="-1"/>
          <w:w w:val="102"/>
          <w:sz w:val="21"/>
          <w:szCs w:val="21"/>
          <w:u w:val="thick" w:color="000000"/>
        </w:rPr>
        <w:t>un</w:t>
      </w:r>
      <w:r>
        <w:rPr>
          <w:rFonts w:ascii="Calibri" w:eastAsia="Calibri" w:hAnsi="Calibri" w:cs="Calibri"/>
          <w:b/>
          <w:spacing w:val="1"/>
          <w:w w:val="102"/>
          <w:sz w:val="21"/>
          <w:szCs w:val="21"/>
          <w:u w:val="thick" w:color="000000"/>
        </w:rPr>
        <w:t>c</w:t>
      </w:r>
      <w:r>
        <w:rPr>
          <w:rFonts w:ascii="Calibri" w:eastAsia="Calibri" w:hAnsi="Calibri" w:cs="Calibri"/>
          <w:b/>
          <w:w w:val="102"/>
          <w:sz w:val="21"/>
          <w:szCs w:val="21"/>
          <w:u w:val="thick" w:color="000000"/>
        </w:rPr>
        <w:t>t</w:t>
      </w:r>
      <w:r>
        <w:rPr>
          <w:rFonts w:ascii="Calibri" w:eastAsia="Calibri" w:hAnsi="Calibri" w:cs="Calibri"/>
          <w:b/>
          <w:spacing w:val="1"/>
          <w:w w:val="102"/>
          <w:sz w:val="21"/>
          <w:szCs w:val="21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w w:val="102"/>
          <w:sz w:val="21"/>
          <w:szCs w:val="21"/>
          <w:u w:val="thick" w:color="000000"/>
        </w:rPr>
        <w:t>on</w:t>
      </w:r>
      <w:r>
        <w:rPr>
          <w:rFonts w:ascii="Calibri" w:eastAsia="Calibri" w:hAnsi="Calibri" w:cs="Calibri"/>
          <w:b/>
          <w:spacing w:val="1"/>
          <w:w w:val="102"/>
          <w:sz w:val="21"/>
          <w:szCs w:val="21"/>
          <w:u w:val="thick" w:color="000000"/>
        </w:rPr>
        <w:t>s</w:t>
      </w:r>
      <w:r>
        <w:rPr>
          <w:rFonts w:ascii="Calibri" w:eastAsia="Calibri" w:hAnsi="Calibri" w:cs="Calibri"/>
          <w:w w:val="102"/>
          <w:sz w:val="21"/>
          <w:szCs w:val="21"/>
        </w:rPr>
        <w:t>!)</w:t>
      </w:r>
    </w:p>
    <w:p w14:paraId="4C43606E" w14:textId="77777777" w:rsidR="003A4F25" w:rsidRDefault="000A51EF">
      <w:pPr>
        <w:spacing w:line="260" w:lineRule="exact"/>
        <w:ind w:left="117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>h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rt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hal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f-</w:t>
      </w:r>
      <w:r>
        <w:rPr>
          <w:rFonts w:ascii="Calibri" w:eastAsia="Calibri" w:hAnsi="Calibri" w:cs="Calibri"/>
          <w:w w:val="102"/>
          <w:sz w:val="21"/>
          <w:szCs w:val="21"/>
        </w:rPr>
        <w:t>li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v</w:t>
      </w:r>
      <w:r>
        <w:rPr>
          <w:rFonts w:ascii="Calibri" w:eastAsia="Calibri" w:hAnsi="Calibri" w:cs="Calibri"/>
          <w:w w:val="102"/>
          <w:sz w:val="21"/>
          <w:szCs w:val="21"/>
        </w:rPr>
        <w:t>e</w:t>
      </w:r>
    </w:p>
    <w:p w14:paraId="4FD72743" w14:textId="77777777" w:rsidR="003A4F25" w:rsidRDefault="000A51EF">
      <w:pPr>
        <w:spacing w:line="240" w:lineRule="exact"/>
        <w:ind w:left="117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fr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m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bl</w:t>
      </w:r>
      <w:r>
        <w:rPr>
          <w:rFonts w:ascii="Calibri" w:eastAsia="Calibri" w:hAnsi="Calibri" w:cs="Calibri"/>
          <w:spacing w:val="1"/>
          <w:sz w:val="21"/>
          <w:szCs w:val="21"/>
        </w:rPr>
        <w:t>oo</w:t>
      </w:r>
      <w:r>
        <w:rPr>
          <w:rFonts w:ascii="Calibri" w:eastAsia="Calibri" w:hAnsi="Calibri" w:cs="Calibri"/>
          <w:sz w:val="21"/>
          <w:szCs w:val="21"/>
        </w:rPr>
        <w:t>dstre</w:t>
      </w:r>
      <w:r>
        <w:rPr>
          <w:rFonts w:ascii="Calibri" w:eastAsia="Calibri" w:hAnsi="Calibri" w:cs="Calibri"/>
          <w:spacing w:val="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m</w:t>
      </w:r>
      <w:r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(inhaled),</w:t>
      </w:r>
      <w:r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</w:t>
      </w:r>
      <w:r>
        <w:rPr>
          <w:rFonts w:ascii="Calibri" w:eastAsia="Calibri" w:hAnsi="Calibri" w:cs="Calibri"/>
          <w:spacing w:val="-4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-p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cts</w:t>
      </w:r>
      <w:r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-1"/>
          <w:sz w:val="21"/>
          <w:szCs w:val="21"/>
        </w:rPr>
        <w:t>f</w:t>
      </w:r>
      <w:r>
        <w:rPr>
          <w:spacing w:val="-2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b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c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he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mic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l</w:t>
      </w:r>
      <w:r>
        <w:rPr>
          <w:spacing w:val="11"/>
          <w:sz w:val="21"/>
          <w:szCs w:val="21"/>
          <w:u w:val="thick"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r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x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n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s</w:t>
      </w:r>
      <w:proofErr w:type="spellEnd"/>
      <w:r>
        <w:rPr>
          <w:rFonts w:ascii="Calibri" w:eastAsia="Calibri" w:hAnsi="Calibri" w:cs="Calibri"/>
          <w:b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e</w:t>
      </w:r>
      <w:r>
        <w:rPr>
          <w:rFonts w:ascii="Calibri" w:eastAsia="Calibri" w:hAnsi="Calibri" w:cs="Calibri"/>
          <w:w w:val="102"/>
          <w:sz w:val="21"/>
          <w:szCs w:val="21"/>
        </w:rPr>
        <w:t>ll</w:t>
      </w:r>
    </w:p>
    <w:p w14:paraId="0C0A243D" w14:textId="77777777" w:rsidR="003A4F25" w:rsidRDefault="000A51EF">
      <w:pPr>
        <w:spacing w:before="8"/>
        <w:ind w:left="1666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V.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ffici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nt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(use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bypr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ct</w:t>
      </w:r>
      <w:r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sig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al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ther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e</w:t>
      </w:r>
      <w:r>
        <w:rPr>
          <w:rFonts w:ascii="Calibri" w:eastAsia="Calibri" w:hAnsi="Calibri" w:cs="Calibri"/>
          <w:w w:val="102"/>
          <w:sz w:val="21"/>
          <w:szCs w:val="21"/>
        </w:rPr>
        <w:t>lls!)</w:t>
      </w:r>
    </w:p>
    <w:p w14:paraId="7C1CE50A" w14:textId="77777777" w:rsidR="003A4F25" w:rsidRDefault="000A51EF">
      <w:pPr>
        <w:spacing w:before="5" w:line="245" w:lineRule="auto"/>
        <w:ind w:left="1947" w:right="68" w:hanging="281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proofErr w:type="spellStart"/>
      <w:r>
        <w:rPr>
          <w:rFonts w:ascii="Calibri" w:eastAsia="Calibri" w:hAnsi="Calibri" w:cs="Calibri"/>
          <w:sz w:val="21"/>
          <w:szCs w:val="21"/>
        </w:rPr>
        <w:t>Eg</w:t>
      </w:r>
      <w:proofErr w:type="spellEnd"/>
      <w:r>
        <w:rPr>
          <w:rFonts w:ascii="Calibri" w:eastAsia="Calibri" w:hAnsi="Calibri" w:cs="Calibri"/>
          <w:sz w:val="21"/>
          <w:szCs w:val="21"/>
        </w:rPr>
        <w:t>.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bl</w:t>
      </w:r>
      <w:r>
        <w:rPr>
          <w:rFonts w:ascii="Calibri" w:eastAsia="Calibri" w:hAnsi="Calibri" w:cs="Calibri"/>
          <w:spacing w:val="1"/>
          <w:sz w:val="21"/>
          <w:szCs w:val="21"/>
        </w:rPr>
        <w:t>oo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lls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proofErr w:type="gramStart"/>
      <w:r>
        <w:rPr>
          <w:rFonts w:ascii="Calibri" w:eastAsia="Calibri" w:hAnsi="Calibri" w:cs="Calibri"/>
          <w:sz w:val="21"/>
          <w:szCs w:val="21"/>
        </w:rPr>
        <w:t>all</w:t>
      </w:r>
      <w:r>
        <w:rPr>
          <w:rFonts w:ascii="Calibri" w:eastAsia="Calibri" w:hAnsi="Calibri" w:cs="Calibri"/>
          <w:spacing w:val="1"/>
          <w:sz w:val="21"/>
          <w:szCs w:val="21"/>
        </w:rPr>
        <w:t>ow</w:t>
      </w:r>
      <w:r>
        <w:rPr>
          <w:rFonts w:ascii="Calibri" w:eastAsia="Calibri" w:hAnsi="Calibri" w:cs="Calibri"/>
          <w:sz w:val="21"/>
          <w:szCs w:val="21"/>
        </w:rPr>
        <w:t>s</w:t>
      </w:r>
      <w:proofErr w:type="gramEnd"/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N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diff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se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acr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ss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2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b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ane,</w:t>
      </w:r>
      <w:r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O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ac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2"/>
          <w:sz w:val="21"/>
          <w:szCs w:val="21"/>
        </w:rPr>
        <w:t>m</w:t>
      </w:r>
      <w:r>
        <w:rPr>
          <w:rFonts w:ascii="Calibri" w:eastAsia="Calibri" w:hAnsi="Calibri" w:cs="Calibri"/>
          <w:spacing w:val="1"/>
          <w:sz w:val="21"/>
          <w:szCs w:val="21"/>
        </w:rPr>
        <w:t>oo</w:t>
      </w:r>
      <w:r>
        <w:rPr>
          <w:rFonts w:ascii="Calibri" w:eastAsia="Calibri" w:hAnsi="Calibri" w:cs="Calibri"/>
          <w:sz w:val="21"/>
          <w:szCs w:val="21"/>
        </w:rPr>
        <w:t>th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uscle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lini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bl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oo</w:t>
      </w:r>
      <w:r>
        <w:rPr>
          <w:rFonts w:ascii="Calibri" w:eastAsia="Calibri" w:hAnsi="Calibri" w:cs="Calibri"/>
          <w:w w:val="102"/>
          <w:sz w:val="21"/>
          <w:szCs w:val="21"/>
        </w:rPr>
        <w:t xml:space="preserve">d 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s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ls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(ind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them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rela</w:t>
      </w:r>
      <w:r>
        <w:rPr>
          <w:rFonts w:ascii="Calibri" w:eastAsia="Calibri" w:hAnsi="Calibri" w:cs="Calibri"/>
          <w:spacing w:val="1"/>
          <w:sz w:val="21"/>
          <w:szCs w:val="21"/>
        </w:rPr>
        <w:t>x</w:t>
      </w:r>
      <w:r>
        <w:rPr>
          <w:rFonts w:ascii="Calibri" w:eastAsia="Calibri" w:hAnsi="Calibri" w:cs="Calibri"/>
          <w:sz w:val="21"/>
          <w:szCs w:val="21"/>
        </w:rPr>
        <w:t>,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increase</w:t>
      </w:r>
      <w:r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d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il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a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t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n</w:t>
      </w:r>
      <w:r>
        <w:rPr>
          <w:spacing w:val="7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o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f</w:t>
      </w:r>
      <w:r>
        <w:rPr>
          <w:spacing w:val="1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w w:val="102"/>
          <w:sz w:val="21"/>
          <w:szCs w:val="21"/>
          <w:u w:val="thick" w:color="000000"/>
        </w:rPr>
        <w:t>v</w:t>
      </w:r>
      <w:r>
        <w:rPr>
          <w:rFonts w:ascii="Calibri" w:eastAsia="Calibri" w:hAnsi="Calibri" w:cs="Calibri"/>
          <w:b/>
          <w:spacing w:val="-1"/>
          <w:w w:val="102"/>
          <w:sz w:val="21"/>
          <w:szCs w:val="21"/>
          <w:u w:val="thick" w:color="000000"/>
        </w:rPr>
        <w:t>e</w:t>
      </w:r>
      <w:r>
        <w:rPr>
          <w:rFonts w:ascii="Calibri" w:eastAsia="Calibri" w:hAnsi="Calibri" w:cs="Calibri"/>
          <w:b/>
          <w:spacing w:val="1"/>
          <w:w w:val="102"/>
          <w:sz w:val="21"/>
          <w:szCs w:val="21"/>
          <w:u w:val="thick" w:color="000000"/>
        </w:rPr>
        <w:t>ss</w:t>
      </w:r>
      <w:r>
        <w:rPr>
          <w:rFonts w:ascii="Calibri" w:eastAsia="Calibri" w:hAnsi="Calibri" w:cs="Calibri"/>
          <w:b/>
          <w:spacing w:val="-1"/>
          <w:w w:val="102"/>
          <w:sz w:val="21"/>
          <w:szCs w:val="21"/>
          <w:u w:val="thick" w:color="000000"/>
        </w:rPr>
        <w:t>e</w:t>
      </w:r>
      <w:r>
        <w:rPr>
          <w:rFonts w:ascii="Calibri" w:eastAsia="Calibri" w:hAnsi="Calibri" w:cs="Calibri"/>
          <w:b/>
          <w:w w:val="102"/>
          <w:sz w:val="21"/>
          <w:szCs w:val="21"/>
          <w:u w:val="thick" w:color="000000"/>
        </w:rPr>
        <w:t>l</w:t>
      </w:r>
      <w:r>
        <w:rPr>
          <w:rFonts w:ascii="Calibri" w:eastAsia="Calibri" w:hAnsi="Calibri" w:cs="Calibri"/>
          <w:w w:val="102"/>
          <w:sz w:val="21"/>
          <w:szCs w:val="21"/>
        </w:rPr>
        <w:t>)</w:t>
      </w:r>
    </w:p>
    <w:p w14:paraId="7B8BA944" w14:textId="77777777" w:rsidR="003A4F25" w:rsidRDefault="000A51EF">
      <w:pPr>
        <w:spacing w:line="240" w:lineRule="exact"/>
        <w:ind w:left="117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5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P</w:t>
      </w:r>
      <w:r>
        <w:rPr>
          <w:rFonts w:ascii="Calibri" w:eastAsia="Calibri" w:hAnsi="Calibri" w:cs="Calibri"/>
          <w:sz w:val="21"/>
          <w:szCs w:val="21"/>
        </w:rPr>
        <w:t>aths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=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di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c</w:t>
      </w:r>
      <w:r>
        <w:rPr>
          <w:rFonts w:ascii="Calibri" w:eastAsia="Calibri" w:hAnsi="Calibri" w:cs="Calibri"/>
          <w:sz w:val="21"/>
          <w:szCs w:val="21"/>
        </w:rPr>
        <w:t>t,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paracri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e,</w:t>
      </w:r>
      <w:r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ne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nal,</w:t>
      </w:r>
      <w:r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en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crine</w:t>
      </w:r>
      <w:r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(A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LL</w:t>
      </w:r>
      <w:r>
        <w:rPr>
          <w:rFonts w:ascii="Calibri" w:eastAsia="Calibri" w:hAnsi="Calibri" w:cs="Calibri"/>
          <w:w w:val="102"/>
          <w:sz w:val="21"/>
          <w:szCs w:val="21"/>
        </w:rPr>
        <w:t>!)</w:t>
      </w:r>
    </w:p>
    <w:p w14:paraId="37E980A0" w14:textId="77777777" w:rsidR="003A4F25" w:rsidRDefault="003A4F25">
      <w:pPr>
        <w:spacing w:before="9" w:line="240" w:lineRule="exact"/>
        <w:rPr>
          <w:sz w:val="24"/>
          <w:szCs w:val="24"/>
        </w:rPr>
      </w:pPr>
    </w:p>
    <w:p w14:paraId="13F85BC2" w14:textId="77777777" w:rsidR="003A4F25" w:rsidRDefault="000A51EF">
      <w:pPr>
        <w:spacing w:before="21" w:line="240" w:lineRule="exact"/>
        <w:ind w:left="110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essages</w:t>
      </w:r>
      <w:r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rec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g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2"/>
          <w:sz w:val="21"/>
          <w:szCs w:val="21"/>
        </w:rPr>
        <w:t>z</w:t>
      </w:r>
      <w:r>
        <w:rPr>
          <w:rFonts w:ascii="Calibri" w:eastAsia="Calibri" w:hAnsi="Calibri" w:cs="Calibri"/>
          <w:sz w:val="21"/>
          <w:szCs w:val="21"/>
        </w:rPr>
        <w:t>ed</w:t>
      </w:r>
      <w:r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by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rec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e</w:t>
      </w:r>
      <w:r>
        <w:rPr>
          <w:rFonts w:ascii="Calibri" w:eastAsia="Calibri" w:hAnsi="Calibri" w:cs="Calibri"/>
          <w:w w:val="102"/>
          <w:sz w:val="21"/>
          <w:szCs w:val="21"/>
        </w:rPr>
        <w:t>pt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rs</w:t>
      </w:r>
    </w:p>
    <w:p w14:paraId="39E4EEF4" w14:textId="77777777" w:rsidR="003A4F25" w:rsidRDefault="000A51EF">
      <w:pPr>
        <w:spacing w:before="8"/>
        <w:ind w:left="614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1"/>
          <w:sz w:val="21"/>
          <w:szCs w:val="21"/>
        </w:rPr>
        <w:t>om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rf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ce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e</w:t>
      </w:r>
      <w:r>
        <w:rPr>
          <w:rFonts w:ascii="Calibri" w:eastAsia="Calibri" w:hAnsi="Calibri" w:cs="Calibri"/>
          <w:w w:val="102"/>
          <w:sz w:val="21"/>
          <w:szCs w:val="21"/>
        </w:rPr>
        <w:t>ll</w:t>
      </w:r>
    </w:p>
    <w:p w14:paraId="1EAFD970" w14:textId="77777777" w:rsidR="003A4F25" w:rsidRDefault="000A51EF">
      <w:pPr>
        <w:spacing w:before="5" w:line="240" w:lineRule="exact"/>
        <w:ind w:left="614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position w:val="1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9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Gap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ju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cti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n,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ess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sz w:val="21"/>
          <w:szCs w:val="21"/>
        </w:rPr>
        <w:t>g</w:t>
      </w:r>
      <w:r>
        <w:rPr>
          <w:rFonts w:ascii="Calibri" w:eastAsia="Calibri" w:hAnsi="Calibri" w:cs="Calibri"/>
          <w:sz w:val="21"/>
          <w:szCs w:val="21"/>
        </w:rPr>
        <w:t>er</w:t>
      </w:r>
      <w:r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ff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si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n:</w:t>
      </w:r>
      <w:r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ak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no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sense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to</w:t>
      </w:r>
      <w:r>
        <w:rPr>
          <w:rFonts w:ascii="Calibri" w:eastAsia="Calibri" w:hAnsi="Calibri" w:cs="Calibri"/>
          <w:spacing w:val="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h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pacing w:val="1"/>
          <w:sz w:val="21"/>
          <w:szCs w:val="21"/>
        </w:rPr>
        <w:t>v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sz w:val="21"/>
          <w:szCs w:val="21"/>
        </w:rPr>
        <w:t>u</w:t>
      </w:r>
      <w:r>
        <w:rPr>
          <w:rFonts w:ascii="Calibri" w:eastAsia="Calibri" w:hAnsi="Calibri" w:cs="Calibri"/>
          <w:sz w:val="21"/>
          <w:szCs w:val="21"/>
        </w:rPr>
        <w:t>rf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ce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rec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e</w:t>
      </w:r>
      <w:r>
        <w:rPr>
          <w:rFonts w:ascii="Calibri" w:eastAsia="Calibri" w:hAnsi="Calibri" w:cs="Calibri"/>
          <w:w w:val="102"/>
          <w:sz w:val="21"/>
          <w:szCs w:val="21"/>
        </w:rPr>
        <w:t>pt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rs</w:t>
      </w:r>
    </w:p>
    <w:p w14:paraId="5B356C83" w14:textId="77777777" w:rsidR="003A4F25" w:rsidRDefault="000A51EF">
      <w:pPr>
        <w:spacing w:line="260" w:lineRule="exact"/>
        <w:ind w:left="117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pt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rs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can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be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insi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e</w:t>
      </w:r>
      <w:r>
        <w:rPr>
          <w:rFonts w:ascii="Calibri" w:eastAsia="Calibri" w:hAnsi="Calibri" w:cs="Calibri"/>
          <w:w w:val="102"/>
          <w:sz w:val="21"/>
          <w:szCs w:val="21"/>
        </w:rPr>
        <w:t>ll</w:t>
      </w:r>
    </w:p>
    <w:p w14:paraId="2B90BABA" w14:textId="77777777" w:rsidR="003A4F25" w:rsidRDefault="000A51EF">
      <w:pPr>
        <w:spacing w:before="8" w:line="240" w:lineRule="exact"/>
        <w:ind w:left="110"/>
        <w:rPr>
          <w:rFonts w:ascii="Calibri" w:eastAsia="Calibri" w:hAnsi="Calibri" w:cs="Calibri"/>
          <w:sz w:val="21"/>
          <w:szCs w:val="21"/>
        </w:rPr>
      </w:pPr>
      <w:r>
        <w:rPr>
          <w:rFonts w:ascii="Calibri" w:eastAsia="Calibri" w:hAnsi="Calibri" w:cs="Calibri"/>
          <w:sz w:val="21"/>
          <w:szCs w:val="21"/>
        </w:rPr>
        <w:t xml:space="preserve">•  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fferent</w:t>
      </w:r>
      <w:r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pes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pacing w:val="2"/>
          <w:sz w:val="21"/>
          <w:szCs w:val="21"/>
        </w:rPr>
        <w:t>f</w:t>
      </w:r>
      <w:r>
        <w:rPr>
          <w:spacing w:val="-2"/>
          <w:sz w:val="21"/>
          <w:szCs w:val="21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sz w:val="21"/>
          <w:szCs w:val="21"/>
          <w:u w:val="thick" w:color="000000"/>
        </w:rPr>
        <w:t>lig</w:t>
      </w:r>
      <w:r>
        <w:rPr>
          <w:rFonts w:ascii="Calibri" w:eastAsia="Calibri" w:hAnsi="Calibri" w:cs="Calibri"/>
          <w:b/>
          <w:spacing w:val="-1"/>
          <w:sz w:val="21"/>
          <w:szCs w:val="21"/>
          <w:u w:val="thick" w:color="000000"/>
        </w:rPr>
        <w:t>and</w:t>
      </w:r>
      <w:r>
        <w:rPr>
          <w:rFonts w:ascii="Calibri" w:eastAsia="Calibri" w:hAnsi="Calibri" w:cs="Calibri"/>
          <w:b/>
          <w:sz w:val="21"/>
          <w:szCs w:val="21"/>
          <w:u w:val="thick" w:color="000000"/>
        </w:rPr>
        <w:t>s</w:t>
      </w:r>
      <w:r>
        <w:rPr>
          <w:rFonts w:ascii="Calibri" w:eastAsia="Calibri" w:hAnsi="Calibri" w:cs="Calibri"/>
          <w:b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m</w:t>
      </w:r>
      <w:r>
        <w:rPr>
          <w:rFonts w:ascii="Calibri" w:eastAsia="Calibri" w:hAnsi="Calibri" w:cs="Calibri"/>
          <w:w w:val="102"/>
          <w:sz w:val="21"/>
          <w:szCs w:val="21"/>
        </w:rPr>
        <w:t>ess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e</w:t>
      </w:r>
      <w:r>
        <w:rPr>
          <w:rFonts w:ascii="Calibri" w:eastAsia="Calibri" w:hAnsi="Calibri" w:cs="Calibri"/>
          <w:w w:val="102"/>
          <w:sz w:val="21"/>
          <w:szCs w:val="21"/>
        </w:rPr>
        <w:t>n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g</w:t>
      </w:r>
      <w:r>
        <w:rPr>
          <w:rFonts w:ascii="Calibri" w:eastAsia="Calibri" w:hAnsi="Calibri" w:cs="Calibri"/>
          <w:w w:val="102"/>
          <w:sz w:val="21"/>
          <w:szCs w:val="21"/>
        </w:rPr>
        <w:t>ers)!</w:t>
      </w:r>
    </w:p>
    <w:p w14:paraId="6A5842F1" w14:textId="77777777" w:rsidR="003A4F25" w:rsidRDefault="000A51EF">
      <w:pPr>
        <w:spacing w:before="8"/>
        <w:ind w:left="614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9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S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p</w:t>
      </w:r>
      <w:r>
        <w:rPr>
          <w:rFonts w:ascii="Calibri" w:eastAsia="Calibri" w:hAnsi="Calibri" w:cs="Calibri"/>
          <w:w w:val="102"/>
          <w:sz w:val="21"/>
          <w:szCs w:val="21"/>
        </w:rPr>
        <w:t>e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c</w:t>
      </w:r>
      <w:r>
        <w:rPr>
          <w:rFonts w:ascii="Calibri" w:eastAsia="Calibri" w:hAnsi="Calibri" w:cs="Calibri"/>
          <w:w w:val="102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f</w:t>
      </w:r>
      <w:r>
        <w:rPr>
          <w:rFonts w:ascii="Calibri" w:eastAsia="Calibri" w:hAnsi="Calibri" w:cs="Calibri"/>
          <w:w w:val="102"/>
          <w:sz w:val="21"/>
          <w:szCs w:val="21"/>
        </w:rPr>
        <w:t>ic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i</w:t>
      </w:r>
      <w:r>
        <w:rPr>
          <w:rFonts w:ascii="Calibri" w:eastAsia="Calibri" w:hAnsi="Calibri" w:cs="Calibri"/>
          <w:w w:val="102"/>
          <w:sz w:val="21"/>
          <w:szCs w:val="21"/>
        </w:rPr>
        <w:t>ty</w:t>
      </w:r>
    </w:p>
    <w:p w14:paraId="570CFB6E" w14:textId="77777777" w:rsidR="003A4F25" w:rsidRDefault="000A51EF">
      <w:pPr>
        <w:spacing w:before="5"/>
        <w:ind w:left="614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9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Eff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i</w:t>
      </w:r>
      <w:r>
        <w:rPr>
          <w:rFonts w:ascii="Calibri" w:eastAsia="Calibri" w:hAnsi="Calibri" w:cs="Calibri"/>
          <w:w w:val="102"/>
          <w:sz w:val="21"/>
          <w:szCs w:val="21"/>
        </w:rPr>
        <w:t>ciency</w:t>
      </w:r>
    </w:p>
    <w:p w14:paraId="281689AC" w14:textId="77777777" w:rsidR="003A4F25" w:rsidRDefault="000A51EF">
      <w:pPr>
        <w:spacing w:before="5"/>
        <w:ind w:left="614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9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SPEE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D</w:t>
      </w:r>
      <w:r>
        <w:rPr>
          <w:rFonts w:ascii="Calibri" w:eastAsia="Calibri" w:hAnsi="Calibri" w:cs="Calibri"/>
          <w:w w:val="102"/>
          <w:sz w:val="21"/>
          <w:szCs w:val="21"/>
        </w:rPr>
        <w:t>!</w:t>
      </w:r>
    </w:p>
    <w:p w14:paraId="03AC55BE" w14:textId="77777777" w:rsidR="003A4F25" w:rsidRDefault="000A51EF">
      <w:pPr>
        <w:spacing w:before="5"/>
        <w:ind w:left="614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9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cc</w:t>
      </w:r>
      <w:r>
        <w:rPr>
          <w:rFonts w:ascii="Calibri" w:eastAsia="Calibri" w:hAnsi="Calibri" w:cs="Calibri"/>
          <w:spacing w:val="2"/>
          <w:sz w:val="21"/>
          <w:szCs w:val="21"/>
        </w:rPr>
        <w:t>o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sz w:val="21"/>
          <w:szCs w:val="21"/>
        </w:rPr>
        <w:t>l</w:t>
      </w:r>
      <w:r>
        <w:rPr>
          <w:rFonts w:ascii="Calibri" w:eastAsia="Calibri" w:hAnsi="Calibri" w:cs="Calibri"/>
          <w:sz w:val="21"/>
          <w:szCs w:val="21"/>
        </w:rPr>
        <w:t>ish</w:t>
      </w:r>
      <w:r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fferent</w:t>
      </w:r>
      <w:r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tasks!</w:t>
      </w:r>
    </w:p>
    <w:p w14:paraId="05620DBA" w14:textId="77777777" w:rsidR="003A4F25" w:rsidRDefault="000A51EF">
      <w:pPr>
        <w:spacing w:before="5"/>
        <w:ind w:left="614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Use</w:t>
      </w:r>
      <w:r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d</w:t>
      </w:r>
      <w:r>
        <w:rPr>
          <w:rFonts w:ascii="Calibri" w:eastAsia="Calibri" w:hAnsi="Calibri" w:cs="Calibri"/>
          <w:spacing w:val="-1"/>
          <w:sz w:val="21"/>
          <w:szCs w:val="21"/>
        </w:rPr>
        <w:t>i</w:t>
      </w:r>
      <w:r>
        <w:rPr>
          <w:rFonts w:ascii="Calibri" w:eastAsia="Calibri" w:hAnsi="Calibri" w:cs="Calibri"/>
          <w:sz w:val="21"/>
          <w:szCs w:val="21"/>
        </w:rPr>
        <w:t>fferent</w:t>
      </w:r>
      <w:r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p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ths</w:t>
      </w:r>
      <w:r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2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omm</w:t>
      </w:r>
      <w:r>
        <w:rPr>
          <w:rFonts w:ascii="Calibri" w:eastAsia="Calibri" w:hAnsi="Calibri" w:cs="Calibri"/>
          <w:w w:val="102"/>
          <w:sz w:val="21"/>
          <w:szCs w:val="21"/>
        </w:rPr>
        <w:t>u</w:t>
      </w:r>
      <w:r>
        <w:rPr>
          <w:rFonts w:ascii="Calibri" w:eastAsia="Calibri" w:hAnsi="Calibri" w:cs="Calibri"/>
          <w:spacing w:val="-1"/>
          <w:w w:val="102"/>
          <w:sz w:val="21"/>
          <w:szCs w:val="21"/>
        </w:rPr>
        <w:t>n</w:t>
      </w:r>
      <w:r>
        <w:rPr>
          <w:rFonts w:ascii="Calibri" w:eastAsia="Calibri" w:hAnsi="Calibri" w:cs="Calibri"/>
          <w:w w:val="102"/>
          <w:sz w:val="21"/>
          <w:szCs w:val="21"/>
        </w:rPr>
        <w:t>icati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n!</w:t>
      </w:r>
    </w:p>
    <w:p w14:paraId="1DB558C9" w14:textId="77777777" w:rsidR="003A4F25" w:rsidRDefault="000A51EF">
      <w:pPr>
        <w:spacing w:before="5" w:line="240" w:lineRule="exact"/>
        <w:ind w:left="614"/>
        <w:rPr>
          <w:rFonts w:ascii="Calibri" w:eastAsia="Calibri" w:hAnsi="Calibri" w:cs="Calibri"/>
          <w:sz w:val="21"/>
          <w:szCs w:val="21"/>
        </w:rPr>
      </w:pPr>
      <w:r>
        <w:rPr>
          <w:rFonts w:ascii="Courier New" w:eastAsia="Courier New" w:hAnsi="Courier New" w:cs="Courier New"/>
          <w:position w:val="1"/>
          <w:sz w:val="21"/>
          <w:szCs w:val="21"/>
        </w:rPr>
        <w:t>○</w:t>
      </w:r>
      <w:r>
        <w:rPr>
          <w:rFonts w:ascii="Courier New" w:eastAsia="Courier New" w:hAnsi="Courier New" w:cs="Courier New"/>
          <w:spacing w:val="29"/>
          <w:position w:val="1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M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sse</w:t>
      </w:r>
      <w:r>
        <w:rPr>
          <w:rFonts w:ascii="Calibri" w:eastAsia="Calibri" w:hAnsi="Calibri" w:cs="Calibri"/>
          <w:spacing w:val="-1"/>
          <w:sz w:val="21"/>
          <w:szCs w:val="21"/>
        </w:rPr>
        <w:t>ng</w:t>
      </w:r>
      <w:r>
        <w:rPr>
          <w:rFonts w:ascii="Calibri" w:eastAsia="Calibri" w:hAnsi="Calibri" w:cs="Calibri"/>
          <w:sz w:val="21"/>
          <w:szCs w:val="21"/>
        </w:rPr>
        <w:t>ers</w:t>
      </w:r>
      <w:r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can</w:t>
      </w:r>
      <w:r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sz w:val="21"/>
          <w:szCs w:val="21"/>
        </w:rPr>
        <w:t>omm</w:t>
      </w:r>
      <w:r>
        <w:rPr>
          <w:rFonts w:ascii="Calibri" w:eastAsia="Calibri" w:hAnsi="Calibri" w:cs="Calibri"/>
          <w:spacing w:val="-1"/>
          <w:sz w:val="21"/>
          <w:szCs w:val="21"/>
        </w:rPr>
        <w:t>un</w:t>
      </w:r>
      <w:r>
        <w:rPr>
          <w:rFonts w:ascii="Calibri" w:eastAsia="Calibri" w:hAnsi="Calibri" w:cs="Calibri"/>
          <w:sz w:val="21"/>
          <w:szCs w:val="21"/>
        </w:rPr>
        <w:t>ic</w:t>
      </w:r>
      <w:r>
        <w:rPr>
          <w:rFonts w:ascii="Calibri" w:eastAsia="Calibri" w:hAnsi="Calibri" w:cs="Calibri"/>
          <w:spacing w:val="-1"/>
          <w:sz w:val="21"/>
          <w:szCs w:val="21"/>
        </w:rPr>
        <w:t>a</w:t>
      </w:r>
      <w:r>
        <w:rPr>
          <w:rFonts w:ascii="Calibri" w:eastAsia="Calibri" w:hAnsi="Calibri" w:cs="Calibri"/>
          <w:sz w:val="21"/>
          <w:szCs w:val="21"/>
        </w:rPr>
        <w:t>te</w:t>
      </w:r>
      <w:r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with</w:t>
      </w:r>
      <w:r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-1"/>
          <w:sz w:val="21"/>
          <w:szCs w:val="21"/>
        </w:rPr>
        <w:t>f</w:t>
      </w:r>
      <w:r>
        <w:rPr>
          <w:rFonts w:ascii="Calibri" w:eastAsia="Calibri" w:hAnsi="Calibri" w:cs="Calibri"/>
          <w:sz w:val="21"/>
          <w:szCs w:val="21"/>
        </w:rPr>
        <w:t>fere</w:t>
      </w:r>
      <w:r>
        <w:rPr>
          <w:rFonts w:ascii="Calibri" w:eastAsia="Calibri" w:hAnsi="Calibri" w:cs="Calibri"/>
          <w:spacing w:val="-1"/>
          <w:sz w:val="21"/>
          <w:szCs w:val="21"/>
        </w:rPr>
        <w:t>n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recept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rs</w:t>
      </w:r>
    </w:p>
    <w:p w14:paraId="511BE40C" w14:textId="77777777" w:rsidR="003A4F25" w:rsidRDefault="000A51EF">
      <w:pPr>
        <w:spacing w:line="260" w:lineRule="exact"/>
        <w:ind w:left="1171"/>
        <w:rPr>
          <w:rFonts w:ascii="Calibri" w:eastAsia="Calibri" w:hAnsi="Calibri" w:cs="Calibri"/>
          <w:sz w:val="21"/>
          <w:szCs w:val="21"/>
        </w:rPr>
      </w:pPr>
      <w:r>
        <w:rPr>
          <w:rFonts w:ascii="PMingLiU" w:eastAsia="PMingLiU" w:hAnsi="PMingLiU" w:cs="PMingLiU"/>
          <w:sz w:val="21"/>
          <w:szCs w:val="21"/>
        </w:rPr>
        <w:t xml:space="preserve"> </w:t>
      </w:r>
      <w:r>
        <w:rPr>
          <w:rFonts w:ascii="PMingLiU" w:eastAsia="PMingLiU" w:hAnsi="PMingLiU" w:cs="PMingLiU"/>
          <w:spacing w:val="36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iff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rent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t</w:t>
      </w:r>
      <w:r>
        <w:rPr>
          <w:rFonts w:ascii="Calibri" w:eastAsia="Calibri" w:hAnsi="Calibri" w:cs="Calibri"/>
          <w:spacing w:val="1"/>
          <w:sz w:val="21"/>
          <w:szCs w:val="21"/>
        </w:rPr>
        <w:t>y</w:t>
      </w:r>
      <w:r>
        <w:rPr>
          <w:rFonts w:ascii="Calibri" w:eastAsia="Calibri" w:hAnsi="Calibri" w:cs="Calibri"/>
          <w:sz w:val="21"/>
          <w:szCs w:val="21"/>
        </w:rPr>
        <w:t>pes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f</w:t>
      </w:r>
      <w:r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rec</w:t>
      </w:r>
      <w:r>
        <w:rPr>
          <w:rFonts w:ascii="Calibri" w:eastAsia="Calibri" w:hAnsi="Calibri" w:cs="Calibri"/>
          <w:spacing w:val="1"/>
          <w:sz w:val="21"/>
          <w:szCs w:val="21"/>
        </w:rPr>
        <w:t>e</w:t>
      </w:r>
      <w:r>
        <w:rPr>
          <w:rFonts w:ascii="Calibri" w:eastAsia="Calibri" w:hAnsi="Calibri" w:cs="Calibri"/>
          <w:sz w:val="21"/>
          <w:szCs w:val="21"/>
        </w:rPr>
        <w:t>pt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rs,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based</w:t>
      </w:r>
      <w:r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o</w:t>
      </w:r>
      <w:r>
        <w:rPr>
          <w:rFonts w:ascii="Calibri" w:eastAsia="Calibri" w:hAnsi="Calibri" w:cs="Calibri"/>
          <w:w w:val="102"/>
          <w:sz w:val="21"/>
          <w:szCs w:val="21"/>
        </w:rPr>
        <w:t>n:</w:t>
      </w:r>
    </w:p>
    <w:p w14:paraId="36086FB6" w14:textId="77777777" w:rsidR="003A4F25" w:rsidRDefault="000A51EF">
      <w:pPr>
        <w:spacing w:before="8"/>
        <w:ind w:left="1666"/>
        <w:rPr>
          <w:rFonts w:ascii="Calibri" w:eastAsia="Calibri" w:hAnsi="Calibri" w:cs="Calibri"/>
          <w:sz w:val="21"/>
          <w:szCs w:val="21"/>
        </w:rPr>
        <w:sectPr w:rsidR="003A4F25">
          <w:footerReference w:type="default" r:id="rId22"/>
          <w:pgSz w:w="12280" w:h="15860"/>
          <w:pgMar w:top="620" w:right="500" w:bottom="0" w:left="1560" w:header="0" w:footer="24" w:gutter="0"/>
          <w:pgNumType w:start="20"/>
          <w:cols w:space="720"/>
        </w:sectPr>
      </w:pPr>
      <w:r>
        <w:rPr>
          <w:rFonts w:ascii="Calibri" w:eastAsia="Calibri" w:hAnsi="Calibri" w:cs="Calibri"/>
          <w:sz w:val="21"/>
          <w:szCs w:val="21"/>
        </w:rPr>
        <w:t xml:space="preserve">□  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spacing w:val="1"/>
          <w:sz w:val="21"/>
          <w:szCs w:val="21"/>
        </w:rPr>
        <w:t>Lo</w:t>
      </w:r>
      <w:r>
        <w:rPr>
          <w:rFonts w:ascii="Calibri" w:eastAsia="Calibri" w:hAnsi="Calibri" w:cs="Calibri"/>
          <w:sz w:val="21"/>
          <w:szCs w:val="21"/>
        </w:rPr>
        <w:t>ca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i</w:t>
      </w:r>
      <w:r>
        <w:rPr>
          <w:rFonts w:ascii="Calibri" w:eastAsia="Calibri" w:hAnsi="Calibri" w:cs="Calibri"/>
          <w:spacing w:val="1"/>
          <w:sz w:val="21"/>
          <w:szCs w:val="21"/>
        </w:rPr>
        <w:t>o</w:t>
      </w:r>
      <w:r>
        <w:rPr>
          <w:rFonts w:ascii="Calibri" w:eastAsia="Calibri" w:hAnsi="Calibri" w:cs="Calibri"/>
          <w:sz w:val="21"/>
          <w:szCs w:val="21"/>
        </w:rPr>
        <w:t>n</w:t>
      </w:r>
      <w:r>
        <w:rPr>
          <w:rFonts w:ascii="Calibri" w:eastAsia="Calibri" w:hAnsi="Calibri" w:cs="Calibri"/>
          <w:spacing w:val="9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(</w:t>
      </w:r>
      <w:r>
        <w:rPr>
          <w:rFonts w:ascii="Calibri" w:eastAsia="Calibri" w:hAnsi="Calibri" w:cs="Calibri"/>
          <w:spacing w:val="1"/>
          <w:sz w:val="21"/>
          <w:szCs w:val="21"/>
        </w:rPr>
        <w:t>t</w:t>
      </w:r>
      <w:r>
        <w:rPr>
          <w:rFonts w:ascii="Calibri" w:eastAsia="Calibri" w:hAnsi="Calibri" w:cs="Calibri"/>
          <w:sz w:val="21"/>
          <w:szCs w:val="21"/>
        </w:rPr>
        <w:t>rans</w:t>
      </w:r>
      <w:r>
        <w:rPr>
          <w:rFonts w:ascii="Calibri" w:eastAsia="Calibri" w:hAnsi="Calibri" w:cs="Calibri"/>
          <w:spacing w:val="1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2"/>
          <w:sz w:val="21"/>
          <w:szCs w:val="21"/>
        </w:rPr>
        <w:t>m</w:t>
      </w:r>
      <w:r>
        <w:rPr>
          <w:rFonts w:ascii="Calibri" w:eastAsia="Calibri" w:hAnsi="Calibri" w:cs="Calibri"/>
          <w:sz w:val="21"/>
          <w:szCs w:val="21"/>
        </w:rPr>
        <w:t>b</w:t>
      </w:r>
      <w:r>
        <w:rPr>
          <w:rFonts w:ascii="Calibri" w:eastAsia="Calibri" w:hAnsi="Calibri" w:cs="Calibri"/>
          <w:spacing w:val="-1"/>
          <w:sz w:val="21"/>
          <w:szCs w:val="21"/>
        </w:rPr>
        <w:t>r</w:t>
      </w:r>
      <w:r>
        <w:rPr>
          <w:rFonts w:ascii="Calibri" w:eastAsia="Calibri" w:hAnsi="Calibri" w:cs="Calibri"/>
          <w:sz w:val="21"/>
          <w:szCs w:val="21"/>
        </w:rPr>
        <w:t>ane,</w:t>
      </w:r>
      <w:r>
        <w:rPr>
          <w:rFonts w:ascii="Calibri" w:eastAsia="Calibri" w:hAnsi="Calibri" w:cs="Calibri"/>
          <w:spacing w:val="25"/>
          <w:sz w:val="21"/>
          <w:szCs w:val="21"/>
        </w:rPr>
        <w:t xml:space="preserve"> </w:t>
      </w:r>
      <w:r>
        <w:rPr>
          <w:rFonts w:ascii="Calibri" w:eastAsia="Calibri" w:hAnsi="Calibri" w:cs="Calibri"/>
          <w:sz w:val="21"/>
          <w:szCs w:val="21"/>
        </w:rPr>
        <w:t>insi</w:t>
      </w:r>
      <w:r>
        <w:rPr>
          <w:rFonts w:ascii="Calibri" w:eastAsia="Calibri" w:hAnsi="Calibri" w:cs="Calibri"/>
          <w:spacing w:val="-1"/>
          <w:sz w:val="21"/>
          <w:szCs w:val="21"/>
        </w:rPr>
        <w:t>d</w:t>
      </w:r>
      <w:r>
        <w:rPr>
          <w:rFonts w:ascii="Calibri" w:eastAsia="Calibri" w:hAnsi="Calibri" w:cs="Calibri"/>
          <w:sz w:val="21"/>
          <w:szCs w:val="21"/>
        </w:rPr>
        <w:t>e</w:t>
      </w:r>
      <w:r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>
        <w:rPr>
          <w:rFonts w:ascii="Calibri" w:eastAsia="Calibri" w:hAnsi="Calibri" w:cs="Calibri"/>
          <w:w w:val="102"/>
          <w:sz w:val="21"/>
          <w:szCs w:val="21"/>
        </w:rPr>
        <w:t>c</w:t>
      </w:r>
      <w:r>
        <w:rPr>
          <w:rFonts w:ascii="Calibri" w:eastAsia="Calibri" w:hAnsi="Calibri" w:cs="Calibri"/>
          <w:spacing w:val="1"/>
          <w:w w:val="102"/>
          <w:sz w:val="21"/>
          <w:szCs w:val="21"/>
        </w:rPr>
        <w:t>e</w:t>
      </w:r>
      <w:r>
        <w:rPr>
          <w:rFonts w:ascii="Calibri" w:eastAsia="Calibri" w:hAnsi="Calibri" w:cs="Calibri"/>
          <w:w w:val="102"/>
          <w:sz w:val="21"/>
          <w:szCs w:val="21"/>
        </w:rPr>
        <w:t>ll)</w:t>
      </w:r>
    </w:p>
    <w:p w14:paraId="7CB25A4D" w14:textId="77777777" w:rsidR="003A4F25" w:rsidRDefault="000A51EF">
      <w:pPr>
        <w:spacing w:before="21"/>
        <w:ind w:left="358"/>
        <w:rPr>
          <w:rFonts w:ascii="Calibri Light" w:eastAsia="Calibri Light" w:hAnsi="Calibri Light" w:cs="Calibri Light"/>
          <w:sz w:val="37"/>
          <w:szCs w:val="37"/>
        </w:rPr>
      </w:pPr>
      <w:r>
        <w:rPr>
          <w:rFonts w:ascii="Calibri Light" w:eastAsia="Calibri Light" w:hAnsi="Calibri Light" w:cs="Calibri Light"/>
          <w:sz w:val="37"/>
          <w:szCs w:val="37"/>
        </w:rPr>
        <w:lastRenderedPageBreak/>
        <w:t>T</w:t>
      </w:r>
      <w:r>
        <w:rPr>
          <w:rFonts w:ascii="Calibri Light" w:eastAsia="Calibri Light" w:hAnsi="Calibri Light" w:cs="Calibri Light"/>
          <w:spacing w:val="1"/>
          <w:sz w:val="37"/>
          <w:szCs w:val="37"/>
        </w:rPr>
        <w:t>o</w:t>
      </w:r>
      <w:r>
        <w:rPr>
          <w:rFonts w:ascii="Calibri Light" w:eastAsia="Calibri Light" w:hAnsi="Calibri Light" w:cs="Calibri Light"/>
          <w:sz w:val="37"/>
          <w:szCs w:val="37"/>
        </w:rPr>
        <w:t>pic</w:t>
      </w:r>
      <w:r>
        <w:rPr>
          <w:rFonts w:ascii="Calibri Light" w:eastAsia="Calibri Light" w:hAnsi="Calibri Light" w:cs="Calibri Light"/>
          <w:spacing w:val="-2"/>
          <w:sz w:val="37"/>
          <w:szCs w:val="37"/>
        </w:rPr>
        <w:t xml:space="preserve"> </w:t>
      </w:r>
      <w:r>
        <w:rPr>
          <w:rFonts w:ascii="Calibri Light" w:eastAsia="Calibri Light" w:hAnsi="Calibri Light" w:cs="Calibri Light"/>
          <w:sz w:val="37"/>
          <w:szCs w:val="37"/>
        </w:rPr>
        <w:t>8</w:t>
      </w:r>
      <w:r>
        <w:rPr>
          <w:rFonts w:ascii="Calibri Light" w:eastAsia="Calibri Light" w:hAnsi="Calibri Light" w:cs="Calibri Light"/>
          <w:spacing w:val="1"/>
          <w:sz w:val="37"/>
          <w:szCs w:val="37"/>
        </w:rPr>
        <w:t xml:space="preserve"> </w:t>
      </w:r>
      <w:r>
        <w:rPr>
          <w:rFonts w:ascii="Calibri Light" w:eastAsia="Calibri Light" w:hAnsi="Calibri Light" w:cs="Calibri Light"/>
          <w:sz w:val="37"/>
          <w:szCs w:val="37"/>
        </w:rPr>
        <w:t>-</w:t>
      </w:r>
      <w:r>
        <w:rPr>
          <w:rFonts w:ascii="Calibri Light" w:eastAsia="Calibri Light" w:hAnsi="Calibri Light" w:cs="Calibri Light"/>
          <w:spacing w:val="-1"/>
          <w:sz w:val="37"/>
          <w:szCs w:val="37"/>
        </w:rPr>
        <w:t xml:space="preserve"> </w:t>
      </w:r>
      <w:r>
        <w:rPr>
          <w:rFonts w:ascii="Calibri Light" w:eastAsia="Calibri Light" w:hAnsi="Calibri Light" w:cs="Calibri Light"/>
          <w:spacing w:val="1"/>
          <w:sz w:val="37"/>
          <w:szCs w:val="37"/>
        </w:rPr>
        <w:t>S</w:t>
      </w:r>
      <w:r>
        <w:rPr>
          <w:rFonts w:ascii="Calibri Light" w:eastAsia="Calibri Light" w:hAnsi="Calibri Light" w:cs="Calibri Light"/>
          <w:sz w:val="37"/>
          <w:szCs w:val="37"/>
        </w:rPr>
        <w:t>ign</w:t>
      </w:r>
      <w:r>
        <w:rPr>
          <w:rFonts w:ascii="Calibri Light" w:eastAsia="Calibri Light" w:hAnsi="Calibri Light" w:cs="Calibri Light"/>
          <w:spacing w:val="2"/>
          <w:sz w:val="37"/>
          <w:szCs w:val="37"/>
        </w:rPr>
        <w:t>a</w:t>
      </w:r>
      <w:r>
        <w:rPr>
          <w:rFonts w:ascii="Calibri Light" w:eastAsia="Calibri Light" w:hAnsi="Calibri Light" w:cs="Calibri Light"/>
          <w:sz w:val="37"/>
          <w:szCs w:val="37"/>
        </w:rPr>
        <w:t>l</w:t>
      </w:r>
      <w:r>
        <w:rPr>
          <w:rFonts w:ascii="Calibri Light" w:eastAsia="Calibri Light" w:hAnsi="Calibri Light" w:cs="Calibri Light"/>
          <w:spacing w:val="-3"/>
          <w:sz w:val="37"/>
          <w:szCs w:val="37"/>
        </w:rPr>
        <w:t xml:space="preserve"> </w:t>
      </w:r>
      <w:r>
        <w:rPr>
          <w:rFonts w:ascii="Calibri Light" w:eastAsia="Calibri Light" w:hAnsi="Calibri Light" w:cs="Calibri Light"/>
          <w:sz w:val="37"/>
          <w:szCs w:val="37"/>
        </w:rPr>
        <w:t>T</w:t>
      </w:r>
      <w:r>
        <w:rPr>
          <w:rFonts w:ascii="Calibri Light" w:eastAsia="Calibri Light" w:hAnsi="Calibri Light" w:cs="Calibri Light"/>
          <w:spacing w:val="2"/>
          <w:sz w:val="37"/>
          <w:szCs w:val="37"/>
        </w:rPr>
        <w:t>r</w:t>
      </w:r>
      <w:r>
        <w:rPr>
          <w:rFonts w:ascii="Calibri Light" w:eastAsia="Calibri Light" w:hAnsi="Calibri Light" w:cs="Calibri Light"/>
          <w:spacing w:val="1"/>
          <w:sz w:val="37"/>
          <w:szCs w:val="37"/>
        </w:rPr>
        <w:t>a</w:t>
      </w:r>
      <w:r>
        <w:rPr>
          <w:rFonts w:ascii="Calibri Light" w:eastAsia="Calibri Light" w:hAnsi="Calibri Light" w:cs="Calibri Light"/>
          <w:sz w:val="37"/>
          <w:szCs w:val="37"/>
        </w:rPr>
        <w:t>n</w:t>
      </w:r>
      <w:r>
        <w:rPr>
          <w:rFonts w:ascii="Calibri Light" w:eastAsia="Calibri Light" w:hAnsi="Calibri Light" w:cs="Calibri Light"/>
          <w:spacing w:val="1"/>
          <w:sz w:val="37"/>
          <w:szCs w:val="37"/>
        </w:rPr>
        <w:t>s</w:t>
      </w:r>
      <w:r>
        <w:rPr>
          <w:rFonts w:ascii="Calibri Light" w:eastAsia="Calibri Light" w:hAnsi="Calibri Light" w:cs="Calibri Light"/>
          <w:sz w:val="37"/>
          <w:szCs w:val="37"/>
        </w:rPr>
        <w:t>d</w:t>
      </w:r>
      <w:r>
        <w:rPr>
          <w:rFonts w:ascii="Calibri Light" w:eastAsia="Calibri Light" w:hAnsi="Calibri Light" w:cs="Calibri Light"/>
          <w:spacing w:val="1"/>
          <w:sz w:val="37"/>
          <w:szCs w:val="37"/>
        </w:rPr>
        <w:t>u</w:t>
      </w:r>
      <w:r>
        <w:rPr>
          <w:rFonts w:ascii="Calibri Light" w:eastAsia="Calibri Light" w:hAnsi="Calibri Light" w:cs="Calibri Light"/>
          <w:sz w:val="37"/>
          <w:szCs w:val="37"/>
        </w:rPr>
        <w:t>c</w:t>
      </w:r>
      <w:r>
        <w:rPr>
          <w:rFonts w:ascii="Calibri Light" w:eastAsia="Calibri Light" w:hAnsi="Calibri Light" w:cs="Calibri Light"/>
          <w:spacing w:val="-2"/>
          <w:sz w:val="37"/>
          <w:szCs w:val="37"/>
        </w:rPr>
        <w:t>t</w:t>
      </w:r>
      <w:r>
        <w:rPr>
          <w:rFonts w:ascii="Calibri Light" w:eastAsia="Calibri Light" w:hAnsi="Calibri Light" w:cs="Calibri Light"/>
          <w:sz w:val="37"/>
          <w:szCs w:val="37"/>
        </w:rPr>
        <w:t>ion</w:t>
      </w:r>
    </w:p>
    <w:p w14:paraId="613F3D39" w14:textId="77777777" w:rsidR="003A4F25" w:rsidRDefault="000A51EF">
      <w:pPr>
        <w:spacing w:before="76" w:line="200" w:lineRule="exact"/>
        <w:ind w:left="358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color w:val="808080"/>
          <w:spacing w:val="-1"/>
          <w:sz w:val="18"/>
          <w:szCs w:val="18"/>
        </w:rPr>
        <w:t>T</w:t>
      </w:r>
      <w:r>
        <w:rPr>
          <w:rFonts w:ascii="Calibri" w:eastAsia="Calibri" w:hAnsi="Calibri" w:cs="Calibri"/>
          <w:color w:val="808080"/>
          <w:spacing w:val="1"/>
          <w:sz w:val="18"/>
          <w:szCs w:val="18"/>
        </w:rPr>
        <w:t>hu</w:t>
      </w:r>
      <w:r>
        <w:rPr>
          <w:rFonts w:ascii="Calibri" w:eastAsia="Calibri" w:hAnsi="Calibri" w:cs="Calibri"/>
          <w:color w:val="808080"/>
          <w:sz w:val="18"/>
          <w:szCs w:val="18"/>
        </w:rPr>
        <w:t>r</w:t>
      </w:r>
      <w:r>
        <w:rPr>
          <w:rFonts w:ascii="Calibri" w:eastAsia="Calibri" w:hAnsi="Calibri" w:cs="Calibri"/>
          <w:color w:val="808080"/>
          <w:spacing w:val="-1"/>
          <w:sz w:val="18"/>
          <w:szCs w:val="18"/>
        </w:rPr>
        <w:t>s</w:t>
      </w:r>
      <w:r>
        <w:rPr>
          <w:rFonts w:ascii="Calibri" w:eastAsia="Calibri" w:hAnsi="Calibri" w:cs="Calibri"/>
          <w:color w:val="808080"/>
          <w:spacing w:val="1"/>
          <w:sz w:val="18"/>
          <w:szCs w:val="18"/>
        </w:rPr>
        <w:t>d</w:t>
      </w:r>
      <w:r>
        <w:rPr>
          <w:rFonts w:ascii="Calibri" w:eastAsia="Calibri" w:hAnsi="Calibri" w:cs="Calibri"/>
          <w:color w:val="808080"/>
          <w:sz w:val="18"/>
          <w:szCs w:val="18"/>
        </w:rPr>
        <w:t>a</w:t>
      </w:r>
      <w:r>
        <w:rPr>
          <w:rFonts w:ascii="Calibri" w:eastAsia="Calibri" w:hAnsi="Calibri" w:cs="Calibri"/>
          <w:color w:val="808080"/>
          <w:spacing w:val="1"/>
          <w:sz w:val="18"/>
          <w:szCs w:val="18"/>
        </w:rPr>
        <w:t>y</w:t>
      </w:r>
      <w:r>
        <w:rPr>
          <w:rFonts w:ascii="Calibri" w:eastAsia="Calibri" w:hAnsi="Calibri" w:cs="Calibri"/>
          <w:color w:val="808080"/>
          <w:sz w:val="18"/>
          <w:szCs w:val="18"/>
        </w:rPr>
        <w:t>,</w:t>
      </w:r>
      <w:r>
        <w:rPr>
          <w:rFonts w:ascii="Calibri" w:eastAsia="Calibri" w:hAnsi="Calibri" w:cs="Calibri"/>
          <w:color w:val="808080"/>
          <w:spacing w:val="24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808080"/>
          <w:sz w:val="18"/>
          <w:szCs w:val="18"/>
        </w:rPr>
        <w:t>Ma</w:t>
      </w:r>
      <w:r>
        <w:rPr>
          <w:rFonts w:ascii="Calibri" w:eastAsia="Calibri" w:hAnsi="Calibri" w:cs="Calibri"/>
          <w:color w:val="808080"/>
          <w:spacing w:val="1"/>
          <w:sz w:val="18"/>
          <w:szCs w:val="18"/>
        </w:rPr>
        <w:t>r</w:t>
      </w:r>
      <w:r>
        <w:rPr>
          <w:rFonts w:ascii="Calibri" w:eastAsia="Calibri" w:hAnsi="Calibri" w:cs="Calibri"/>
          <w:color w:val="808080"/>
          <w:sz w:val="18"/>
          <w:szCs w:val="18"/>
        </w:rPr>
        <w:t>ch</w:t>
      </w:r>
      <w:r>
        <w:rPr>
          <w:rFonts w:ascii="Calibri" w:eastAsia="Calibri" w:hAnsi="Calibri" w:cs="Calibri"/>
          <w:color w:val="808080"/>
          <w:spacing w:val="17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808080"/>
          <w:sz w:val="18"/>
          <w:szCs w:val="18"/>
        </w:rPr>
        <w:t>19,</w:t>
      </w:r>
      <w:r>
        <w:rPr>
          <w:rFonts w:ascii="Calibri" w:eastAsia="Calibri" w:hAnsi="Calibri" w:cs="Calibri"/>
          <w:color w:val="808080"/>
          <w:spacing w:val="10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808080"/>
          <w:sz w:val="18"/>
          <w:szCs w:val="18"/>
        </w:rPr>
        <w:t xml:space="preserve">2015        </w:t>
      </w:r>
      <w:r>
        <w:rPr>
          <w:rFonts w:ascii="Calibri" w:eastAsia="Calibri" w:hAnsi="Calibri" w:cs="Calibri"/>
          <w:color w:val="808080"/>
          <w:spacing w:val="12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808080"/>
          <w:sz w:val="18"/>
          <w:szCs w:val="18"/>
        </w:rPr>
        <w:t>6</w:t>
      </w:r>
      <w:r>
        <w:rPr>
          <w:rFonts w:ascii="Calibri" w:eastAsia="Calibri" w:hAnsi="Calibri" w:cs="Calibri"/>
          <w:color w:val="808080"/>
          <w:spacing w:val="-1"/>
          <w:sz w:val="18"/>
          <w:szCs w:val="18"/>
        </w:rPr>
        <w:t>:</w:t>
      </w:r>
      <w:r>
        <w:rPr>
          <w:rFonts w:ascii="Calibri" w:eastAsia="Calibri" w:hAnsi="Calibri" w:cs="Calibri"/>
          <w:color w:val="808080"/>
          <w:sz w:val="18"/>
          <w:szCs w:val="18"/>
        </w:rPr>
        <w:t>40</w:t>
      </w:r>
      <w:r>
        <w:rPr>
          <w:rFonts w:ascii="Calibri" w:eastAsia="Calibri" w:hAnsi="Calibri" w:cs="Calibri"/>
          <w:color w:val="808080"/>
          <w:spacing w:val="13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808080"/>
          <w:w w:val="103"/>
          <w:sz w:val="18"/>
          <w:szCs w:val="18"/>
        </w:rPr>
        <w:t>PM</w:t>
      </w:r>
    </w:p>
    <w:p w14:paraId="521C9A48" w14:textId="77777777" w:rsidR="003A4F25" w:rsidRDefault="003A4F25">
      <w:pPr>
        <w:spacing w:before="1" w:line="240" w:lineRule="exact"/>
        <w:rPr>
          <w:sz w:val="24"/>
          <w:szCs w:val="24"/>
        </w:rPr>
      </w:pPr>
    </w:p>
    <w:p w14:paraId="2E57AF8C" w14:textId="77777777" w:rsidR="003A4F25" w:rsidRDefault="000A51EF">
      <w:pPr>
        <w:spacing w:before="23" w:line="240" w:lineRule="exact"/>
        <w:ind w:left="11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b/>
          <w:spacing w:val="-36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Tr</w:t>
      </w:r>
      <w:r>
        <w:rPr>
          <w:rFonts w:ascii="Calibri" w:eastAsia="Calibri" w:hAnsi="Calibri" w:cs="Calibri"/>
          <w:b/>
          <w:u w:val="single" w:color="000000"/>
        </w:rPr>
        <w:t>a</w:t>
      </w:r>
      <w:r>
        <w:rPr>
          <w:rFonts w:ascii="Calibri" w:eastAsia="Calibri" w:hAnsi="Calibri" w:cs="Calibri"/>
          <w:b/>
          <w:spacing w:val="-1"/>
          <w:u w:val="single" w:color="000000"/>
        </w:rPr>
        <w:t>n</w:t>
      </w:r>
      <w:r>
        <w:rPr>
          <w:rFonts w:ascii="Calibri" w:eastAsia="Calibri" w:hAnsi="Calibri" w:cs="Calibri"/>
          <w:b/>
          <w:spacing w:val="1"/>
          <w:u w:val="single" w:color="000000"/>
        </w:rPr>
        <w:t>sm</w:t>
      </w:r>
      <w:r>
        <w:rPr>
          <w:rFonts w:ascii="Calibri" w:eastAsia="Calibri" w:hAnsi="Calibri" w:cs="Calibri"/>
          <w:b/>
          <w:u w:val="single" w:color="000000"/>
        </w:rPr>
        <w:t>emb</w:t>
      </w:r>
      <w:r>
        <w:rPr>
          <w:rFonts w:ascii="Calibri" w:eastAsia="Calibri" w:hAnsi="Calibri" w:cs="Calibri"/>
          <w:b/>
          <w:spacing w:val="1"/>
          <w:u w:val="single" w:color="000000"/>
        </w:rPr>
        <w:t>r</w:t>
      </w:r>
      <w:r>
        <w:rPr>
          <w:rFonts w:ascii="Calibri" w:eastAsia="Calibri" w:hAnsi="Calibri" w:cs="Calibri"/>
          <w:b/>
          <w:u w:val="single" w:color="000000"/>
        </w:rPr>
        <w:t>a</w:t>
      </w:r>
      <w:r>
        <w:rPr>
          <w:rFonts w:ascii="Calibri" w:eastAsia="Calibri" w:hAnsi="Calibri" w:cs="Calibri"/>
          <w:b/>
          <w:spacing w:val="-1"/>
          <w:u w:val="single" w:color="000000"/>
        </w:rPr>
        <w:t>n</w:t>
      </w:r>
      <w:r>
        <w:rPr>
          <w:rFonts w:ascii="Calibri" w:eastAsia="Calibri" w:hAnsi="Calibri" w:cs="Calibri"/>
          <w:b/>
          <w:u w:val="single" w:color="000000"/>
        </w:rPr>
        <w:t>e</w:t>
      </w:r>
      <w:r>
        <w:rPr>
          <w:spacing w:val="19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w w:val="102"/>
          <w:u w:val="single" w:color="000000"/>
        </w:rPr>
        <w:t>r</w:t>
      </w:r>
      <w:r>
        <w:rPr>
          <w:rFonts w:ascii="Calibri" w:eastAsia="Calibri" w:hAnsi="Calibri" w:cs="Calibri"/>
          <w:b/>
          <w:w w:val="102"/>
          <w:u w:val="single" w:color="000000"/>
        </w:rPr>
        <w:t>e</w:t>
      </w:r>
      <w:r>
        <w:rPr>
          <w:rFonts w:ascii="Calibri" w:eastAsia="Calibri" w:hAnsi="Calibri" w:cs="Calibri"/>
          <w:b/>
          <w:spacing w:val="1"/>
          <w:w w:val="102"/>
          <w:u w:val="single" w:color="000000"/>
        </w:rPr>
        <w:t>c</w:t>
      </w:r>
      <w:r>
        <w:rPr>
          <w:rFonts w:ascii="Calibri" w:eastAsia="Calibri" w:hAnsi="Calibri" w:cs="Calibri"/>
          <w:b/>
          <w:w w:val="102"/>
          <w:u w:val="single" w:color="000000"/>
        </w:rPr>
        <w:t>e</w:t>
      </w:r>
      <w:r>
        <w:rPr>
          <w:rFonts w:ascii="Calibri" w:eastAsia="Calibri" w:hAnsi="Calibri" w:cs="Calibri"/>
          <w:b/>
          <w:spacing w:val="-1"/>
          <w:w w:val="102"/>
          <w:u w:val="single" w:color="000000"/>
        </w:rPr>
        <w:t>p</w:t>
      </w:r>
      <w:r>
        <w:rPr>
          <w:rFonts w:ascii="Calibri" w:eastAsia="Calibri" w:hAnsi="Calibri" w:cs="Calibri"/>
          <w:b/>
          <w:w w:val="102"/>
          <w:u w:val="single" w:color="000000"/>
        </w:rPr>
        <w:t>to</w:t>
      </w:r>
      <w:r>
        <w:rPr>
          <w:rFonts w:ascii="Calibri" w:eastAsia="Calibri" w:hAnsi="Calibri" w:cs="Calibri"/>
          <w:b/>
          <w:spacing w:val="1"/>
          <w:w w:val="102"/>
          <w:u w:val="single" w:color="000000"/>
        </w:rPr>
        <w:t>r</w:t>
      </w:r>
      <w:r>
        <w:rPr>
          <w:rFonts w:ascii="Calibri" w:eastAsia="Calibri" w:hAnsi="Calibri" w:cs="Calibri"/>
          <w:b/>
          <w:w w:val="102"/>
          <w:u w:val="single" w:color="000000"/>
        </w:rPr>
        <w:t>s</w:t>
      </w:r>
    </w:p>
    <w:p w14:paraId="74F65D35" w14:textId="77777777" w:rsidR="003A4F25" w:rsidRDefault="00E74247">
      <w:pPr>
        <w:spacing w:before="8" w:line="240" w:lineRule="exact"/>
        <w:ind w:left="567"/>
        <w:rPr>
          <w:rFonts w:ascii="Calibri" w:eastAsia="Calibri" w:hAnsi="Calibri" w:cs="Calibri"/>
        </w:rPr>
      </w:pPr>
      <w:r>
        <w:pict w14:anchorId="22D7C645">
          <v:group id="_x0000_s1048" style="position:absolute;left:0;text-align:left;margin-left:465.85pt;margin-top:11.85pt;width:3.2pt;height:0;z-index:-2406;mso-position-horizontal-relative:page" coordorigin="9318,237" coordsize="64,0">
            <v:polyline id="_x0000_s1049" style="position:absolute" points="37272,948,37336,948" coordorigin="9318,237" coordsize="64,0" filled="f" strokeweight="12547emu">
              <v:path arrowok="t"/>
              <o:lock v:ext="edit" verticies="t"/>
            </v:polyline>
            <w10:wrap anchorx="page"/>
          </v:group>
        </w:pict>
      </w:r>
      <w:proofErr w:type="gramStart"/>
      <w:r w:rsidR="000A51EF">
        <w:rPr>
          <w:rFonts w:ascii="Tahoma" w:eastAsia="Tahoma" w:hAnsi="Tahoma" w:cs="Tahoma"/>
        </w:rPr>
        <w:t xml:space="preserve">◊ </w:t>
      </w:r>
      <w:r w:rsidR="000A51EF">
        <w:rPr>
          <w:rFonts w:ascii="Tahoma" w:eastAsia="Tahoma" w:hAnsi="Tahoma" w:cs="Tahoma"/>
          <w:spacing w:val="23"/>
        </w:rPr>
        <w:t xml:space="preserve"> </w:t>
      </w:r>
      <w:r w:rsidR="000A51EF">
        <w:rPr>
          <w:rFonts w:ascii="Calibri" w:eastAsia="Calibri" w:hAnsi="Calibri" w:cs="Calibri"/>
        </w:rPr>
        <w:t>Liga</w:t>
      </w:r>
      <w:r w:rsidR="000A51EF">
        <w:rPr>
          <w:rFonts w:ascii="Calibri" w:eastAsia="Calibri" w:hAnsi="Calibri" w:cs="Calibri"/>
          <w:spacing w:val="-1"/>
        </w:rPr>
        <w:t>n</w:t>
      </w:r>
      <w:r w:rsidR="000A51EF">
        <w:rPr>
          <w:rFonts w:ascii="Calibri" w:eastAsia="Calibri" w:hAnsi="Calibri" w:cs="Calibri"/>
        </w:rPr>
        <w:t>d</w:t>
      </w:r>
      <w:proofErr w:type="gramEnd"/>
      <w:r w:rsidR="000A51EF">
        <w:rPr>
          <w:rFonts w:ascii="Calibri" w:eastAsia="Calibri" w:hAnsi="Calibri" w:cs="Calibri"/>
          <w:spacing w:val="11"/>
        </w:rPr>
        <w:t xml:space="preserve"> </w:t>
      </w:r>
      <w:r w:rsidR="000A51EF">
        <w:rPr>
          <w:rFonts w:ascii="Calibri" w:eastAsia="Calibri" w:hAnsi="Calibri" w:cs="Calibri"/>
        </w:rPr>
        <w:t>ne</w:t>
      </w:r>
      <w:r w:rsidR="000A51EF">
        <w:rPr>
          <w:rFonts w:ascii="Calibri" w:eastAsia="Calibri" w:hAnsi="Calibri" w:cs="Calibri"/>
          <w:spacing w:val="1"/>
        </w:rPr>
        <w:t>e</w:t>
      </w:r>
      <w:r w:rsidR="000A51EF">
        <w:rPr>
          <w:rFonts w:ascii="Calibri" w:eastAsia="Calibri" w:hAnsi="Calibri" w:cs="Calibri"/>
          <w:spacing w:val="-1"/>
        </w:rPr>
        <w:t>d</w:t>
      </w:r>
      <w:r w:rsidR="000A51EF">
        <w:rPr>
          <w:rFonts w:ascii="Calibri" w:eastAsia="Calibri" w:hAnsi="Calibri" w:cs="Calibri"/>
        </w:rPr>
        <w:t>s</w:t>
      </w:r>
      <w:r w:rsidR="000A51EF">
        <w:rPr>
          <w:rFonts w:ascii="Calibri" w:eastAsia="Calibri" w:hAnsi="Calibri" w:cs="Calibri"/>
          <w:spacing w:val="9"/>
        </w:rPr>
        <w:t xml:space="preserve"> </w:t>
      </w:r>
      <w:r w:rsidR="000A51EF">
        <w:rPr>
          <w:rFonts w:ascii="Calibri" w:eastAsia="Calibri" w:hAnsi="Calibri" w:cs="Calibri"/>
        </w:rPr>
        <w:t>a</w:t>
      </w:r>
      <w:r w:rsidR="000A51EF">
        <w:rPr>
          <w:rFonts w:ascii="Calibri" w:eastAsia="Calibri" w:hAnsi="Calibri" w:cs="Calibri"/>
          <w:spacing w:val="1"/>
        </w:rPr>
        <w:t xml:space="preserve"> </w:t>
      </w:r>
      <w:r w:rsidR="000A51EF">
        <w:rPr>
          <w:rFonts w:ascii="Calibri" w:eastAsia="Calibri" w:hAnsi="Calibri" w:cs="Calibri"/>
        </w:rPr>
        <w:t>s</w:t>
      </w:r>
      <w:r w:rsidR="000A51EF">
        <w:rPr>
          <w:rFonts w:ascii="Calibri" w:eastAsia="Calibri" w:hAnsi="Calibri" w:cs="Calibri"/>
          <w:spacing w:val="-1"/>
        </w:rPr>
        <w:t>p</w:t>
      </w:r>
      <w:r w:rsidR="000A51EF">
        <w:rPr>
          <w:rFonts w:ascii="Calibri" w:eastAsia="Calibri" w:hAnsi="Calibri" w:cs="Calibri"/>
        </w:rPr>
        <w:t>ecific</w:t>
      </w:r>
      <w:r w:rsidR="000A51EF">
        <w:rPr>
          <w:rFonts w:ascii="Calibri" w:eastAsia="Calibri" w:hAnsi="Calibri" w:cs="Calibri"/>
          <w:spacing w:val="11"/>
        </w:rPr>
        <w:t xml:space="preserve"> </w:t>
      </w:r>
      <w:r w:rsidR="000A51EF">
        <w:rPr>
          <w:rFonts w:ascii="Calibri" w:eastAsia="Calibri" w:hAnsi="Calibri" w:cs="Calibri"/>
        </w:rPr>
        <w:t>area</w:t>
      </w:r>
      <w:r w:rsidR="000A51EF">
        <w:rPr>
          <w:rFonts w:ascii="Calibri" w:eastAsia="Calibri" w:hAnsi="Calibri" w:cs="Calibri"/>
          <w:spacing w:val="7"/>
        </w:rPr>
        <w:t xml:space="preserve"> </w:t>
      </w:r>
      <w:r w:rsidR="000A51EF">
        <w:rPr>
          <w:rFonts w:ascii="Calibri" w:eastAsia="Calibri" w:hAnsi="Calibri" w:cs="Calibri"/>
        </w:rPr>
        <w:t>to</w:t>
      </w:r>
      <w:r w:rsidR="000A51EF">
        <w:rPr>
          <w:rFonts w:ascii="Calibri" w:eastAsia="Calibri" w:hAnsi="Calibri" w:cs="Calibri"/>
          <w:spacing w:val="4"/>
        </w:rPr>
        <w:t xml:space="preserve"> </w:t>
      </w:r>
      <w:r w:rsidR="000A51EF">
        <w:rPr>
          <w:rFonts w:ascii="Calibri" w:eastAsia="Calibri" w:hAnsi="Calibri" w:cs="Calibri"/>
        </w:rPr>
        <w:t>reach</w:t>
      </w:r>
      <w:r w:rsidR="000A51EF">
        <w:rPr>
          <w:rFonts w:ascii="Calibri" w:eastAsia="Calibri" w:hAnsi="Calibri" w:cs="Calibri"/>
          <w:spacing w:val="8"/>
        </w:rPr>
        <w:t xml:space="preserve"> </w:t>
      </w:r>
      <w:r w:rsidR="000A51EF">
        <w:rPr>
          <w:rFonts w:ascii="Calibri" w:eastAsia="Calibri" w:hAnsi="Calibri" w:cs="Calibri"/>
        </w:rPr>
        <w:t>rec</w:t>
      </w:r>
      <w:r w:rsidR="000A51EF">
        <w:rPr>
          <w:rFonts w:ascii="Calibri" w:eastAsia="Calibri" w:hAnsi="Calibri" w:cs="Calibri"/>
          <w:spacing w:val="1"/>
        </w:rPr>
        <w:t>e</w:t>
      </w:r>
      <w:r w:rsidR="000A51EF">
        <w:rPr>
          <w:rFonts w:ascii="Calibri" w:eastAsia="Calibri" w:hAnsi="Calibri" w:cs="Calibri"/>
          <w:spacing w:val="-1"/>
        </w:rPr>
        <w:t>p</w:t>
      </w:r>
      <w:r w:rsidR="000A51EF">
        <w:rPr>
          <w:rFonts w:ascii="Calibri" w:eastAsia="Calibri" w:hAnsi="Calibri" w:cs="Calibri"/>
        </w:rPr>
        <w:t>t</w:t>
      </w:r>
      <w:r w:rsidR="000A51EF">
        <w:rPr>
          <w:rFonts w:ascii="Calibri" w:eastAsia="Calibri" w:hAnsi="Calibri" w:cs="Calibri"/>
          <w:spacing w:val="1"/>
        </w:rPr>
        <w:t>o</w:t>
      </w:r>
      <w:r w:rsidR="000A51EF">
        <w:rPr>
          <w:rFonts w:ascii="Calibri" w:eastAsia="Calibri" w:hAnsi="Calibri" w:cs="Calibri"/>
        </w:rPr>
        <w:t>r,</w:t>
      </w:r>
      <w:r w:rsidR="000A51EF">
        <w:rPr>
          <w:rFonts w:ascii="Calibri" w:eastAsia="Calibri" w:hAnsi="Calibri" w:cs="Calibri"/>
          <w:spacing w:val="12"/>
        </w:rPr>
        <w:t xml:space="preserve"> </w:t>
      </w:r>
      <w:r w:rsidR="000A51EF">
        <w:rPr>
          <w:rFonts w:ascii="Calibri" w:eastAsia="Calibri" w:hAnsi="Calibri" w:cs="Calibri"/>
          <w:spacing w:val="-1"/>
        </w:rPr>
        <w:t>b</w:t>
      </w:r>
      <w:r w:rsidR="000A51EF">
        <w:rPr>
          <w:rFonts w:ascii="Calibri" w:eastAsia="Calibri" w:hAnsi="Calibri" w:cs="Calibri"/>
        </w:rPr>
        <w:t>i</w:t>
      </w:r>
      <w:r w:rsidR="000A51EF">
        <w:rPr>
          <w:rFonts w:ascii="Calibri" w:eastAsia="Calibri" w:hAnsi="Calibri" w:cs="Calibri"/>
          <w:spacing w:val="-1"/>
        </w:rPr>
        <w:t>n</w:t>
      </w:r>
      <w:r w:rsidR="000A51EF">
        <w:rPr>
          <w:rFonts w:ascii="Calibri" w:eastAsia="Calibri" w:hAnsi="Calibri" w:cs="Calibri"/>
        </w:rPr>
        <w:t>d</w:t>
      </w:r>
      <w:r w:rsidR="000A51EF">
        <w:rPr>
          <w:rFonts w:ascii="Calibri" w:eastAsia="Calibri" w:hAnsi="Calibri" w:cs="Calibri"/>
          <w:spacing w:val="7"/>
        </w:rPr>
        <w:t xml:space="preserve"> </w:t>
      </w:r>
      <w:r w:rsidR="000A51EF">
        <w:rPr>
          <w:rFonts w:ascii="Calibri" w:eastAsia="Calibri" w:hAnsi="Calibri" w:cs="Calibri"/>
          <w:spacing w:val="-1"/>
        </w:rPr>
        <w:t>(</w:t>
      </w:r>
      <w:r w:rsidR="000A51EF">
        <w:rPr>
          <w:rFonts w:ascii="Calibri" w:eastAsia="Calibri" w:hAnsi="Calibri" w:cs="Calibri"/>
          <w:b/>
          <w:spacing w:val="1"/>
          <w:u w:val="single" w:color="000000"/>
        </w:rPr>
        <w:t>lig</w:t>
      </w:r>
      <w:r w:rsidR="000A51EF">
        <w:rPr>
          <w:rFonts w:ascii="Calibri" w:eastAsia="Calibri" w:hAnsi="Calibri" w:cs="Calibri"/>
          <w:b/>
          <w:spacing w:val="-1"/>
          <w:u w:val="single" w:color="000000"/>
        </w:rPr>
        <w:t>an</w:t>
      </w:r>
      <w:r w:rsidR="000A51EF">
        <w:rPr>
          <w:rFonts w:ascii="Calibri" w:eastAsia="Calibri" w:hAnsi="Calibri" w:cs="Calibri"/>
          <w:b/>
          <w:u w:val="single" w:color="000000"/>
        </w:rPr>
        <w:t>d</w:t>
      </w:r>
      <w:r w:rsidR="000A51EF">
        <w:rPr>
          <w:spacing w:val="4"/>
          <w:u w:val="single" w:color="000000"/>
        </w:rPr>
        <w:t xml:space="preserve"> </w:t>
      </w:r>
      <w:r w:rsidR="000A51EF">
        <w:rPr>
          <w:rFonts w:ascii="Calibri" w:eastAsia="Calibri" w:hAnsi="Calibri" w:cs="Calibri"/>
          <w:b/>
          <w:spacing w:val="-1"/>
          <w:u w:val="single" w:color="000000"/>
        </w:rPr>
        <w:t>b</w:t>
      </w:r>
      <w:r w:rsidR="000A51EF">
        <w:rPr>
          <w:rFonts w:ascii="Calibri" w:eastAsia="Calibri" w:hAnsi="Calibri" w:cs="Calibri"/>
          <w:b/>
          <w:spacing w:val="1"/>
          <w:u w:val="single" w:color="000000"/>
        </w:rPr>
        <w:t>i</w:t>
      </w:r>
      <w:r w:rsidR="000A51EF">
        <w:rPr>
          <w:rFonts w:ascii="Calibri" w:eastAsia="Calibri" w:hAnsi="Calibri" w:cs="Calibri"/>
          <w:b/>
          <w:spacing w:val="-1"/>
          <w:u w:val="single" w:color="000000"/>
        </w:rPr>
        <w:t>nd</w:t>
      </w:r>
      <w:r w:rsidR="000A51EF">
        <w:rPr>
          <w:rFonts w:ascii="Calibri" w:eastAsia="Calibri" w:hAnsi="Calibri" w:cs="Calibri"/>
          <w:b/>
          <w:spacing w:val="1"/>
          <w:u w:val="single" w:color="000000"/>
        </w:rPr>
        <w:t>i</w:t>
      </w:r>
      <w:r w:rsidR="000A51EF">
        <w:rPr>
          <w:rFonts w:ascii="Calibri" w:eastAsia="Calibri" w:hAnsi="Calibri" w:cs="Calibri"/>
          <w:b/>
          <w:spacing w:val="-1"/>
          <w:u w:val="single" w:color="000000"/>
        </w:rPr>
        <w:t>n</w:t>
      </w:r>
      <w:r w:rsidR="000A51EF">
        <w:rPr>
          <w:rFonts w:ascii="Calibri" w:eastAsia="Calibri" w:hAnsi="Calibri" w:cs="Calibri"/>
          <w:b/>
          <w:u w:val="single" w:color="000000"/>
        </w:rPr>
        <w:t>g</w:t>
      </w:r>
      <w:r w:rsidR="000A51EF">
        <w:rPr>
          <w:spacing w:val="7"/>
          <w:u w:val="single" w:color="000000"/>
        </w:rPr>
        <w:t xml:space="preserve"> </w:t>
      </w:r>
      <w:r w:rsidR="000A51EF">
        <w:rPr>
          <w:rFonts w:ascii="Calibri" w:eastAsia="Calibri" w:hAnsi="Calibri" w:cs="Calibri"/>
          <w:b/>
          <w:u w:val="single" w:color="000000"/>
        </w:rPr>
        <w:t>s</w:t>
      </w:r>
      <w:r w:rsidR="000A51EF">
        <w:rPr>
          <w:rFonts w:ascii="Calibri" w:eastAsia="Calibri" w:hAnsi="Calibri" w:cs="Calibri"/>
          <w:b/>
          <w:spacing w:val="1"/>
          <w:u w:val="single" w:color="000000"/>
        </w:rPr>
        <w:t>i</w:t>
      </w:r>
      <w:r w:rsidR="000A51EF">
        <w:rPr>
          <w:rFonts w:ascii="Calibri" w:eastAsia="Calibri" w:hAnsi="Calibri" w:cs="Calibri"/>
          <w:b/>
          <w:u w:val="single" w:color="000000"/>
        </w:rPr>
        <w:t>tes</w:t>
      </w:r>
      <w:r w:rsidR="000A51EF">
        <w:rPr>
          <w:rFonts w:ascii="Calibri" w:eastAsia="Calibri" w:hAnsi="Calibri" w:cs="Calibri"/>
        </w:rPr>
        <w:t>,</w:t>
      </w:r>
      <w:r w:rsidR="000A51EF">
        <w:rPr>
          <w:rFonts w:ascii="Calibri" w:eastAsia="Calibri" w:hAnsi="Calibri" w:cs="Calibri"/>
          <w:spacing w:val="6"/>
        </w:rPr>
        <w:t xml:space="preserve"> </w:t>
      </w:r>
      <w:r w:rsidR="000A51EF">
        <w:rPr>
          <w:rFonts w:ascii="Calibri" w:eastAsia="Calibri" w:hAnsi="Calibri" w:cs="Calibri"/>
        </w:rPr>
        <w:t>like</w:t>
      </w:r>
      <w:r w:rsidR="000A51EF">
        <w:rPr>
          <w:rFonts w:ascii="Calibri" w:eastAsia="Calibri" w:hAnsi="Calibri" w:cs="Calibri"/>
          <w:spacing w:val="6"/>
        </w:rPr>
        <w:t xml:space="preserve"> </w:t>
      </w:r>
      <w:r w:rsidR="000A51EF">
        <w:rPr>
          <w:rFonts w:ascii="Calibri" w:eastAsia="Calibri" w:hAnsi="Calibri" w:cs="Calibri"/>
        </w:rPr>
        <w:t>l</w:t>
      </w:r>
      <w:r w:rsidR="000A51EF">
        <w:rPr>
          <w:rFonts w:ascii="Calibri" w:eastAsia="Calibri" w:hAnsi="Calibri" w:cs="Calibri"/>
          <w:spacing w:val="1"/>
        </w:rPr>
        <w:t>o</w:t>
      </w:r>
      <w:r w:rsidR="000A51EF">
        <w:rPr>
          <w:rFonts w:ascii="Calibri" w:eastAsia="Calibri" w:hAnsi="Calibri" w:cs="Calibri"/>
        </w:rPr>
        <w:t>ck</w:t>
      </w:r>
      <w:r w:rsidR="000A51EF">
        <w:rPr>
          <w:rFonts w:ascii="Calibri" w:eastAsia="Calibri" w:hAnsi="Calibri" w:cs="Calibri"/>
          <w:spacing w:val="7"/>
        </w:rPr>
        <w:t xml:space="preserve"> </w:t>
      </w:r>
      <w:r w:rsidR="000A51EF">
        <w:rPr>
          <w:rFonts w:ascii="Calibri" w:eastAsia="Calibri" w:hAnsi="Calibri" w:cs="Calibri"/>
        </w:rPr>
        <w:t>a</w:t>
      </w:r>
      <w:r w:rsidR="000A51EF">
        <w:rPr>
          <w:rFonts w:ascii="Calibri" w:eastAsia="Calibri" w:hAnsi="Calibri" w:cs="Calibri"/>
          <w:spacing w:val="-1"/>
        </w:rPr>
        <w:t>n</w:t>
      </w:r>
      <w:r w:rsidR="000A51EF">
        <w:rPr>
          <w:rFonts w:ascii="Calibri" w:eastAsia="Calibri" w:hAnsi="Calibri" w:cs="Calibri"/>
        </w:rPr>
        <w:t>d</w:t>
      </w:r>
      <w:r w:rsidR="000A51EF">
        <w:rPr>
          <w:rFonts w:ascii="Calibri" w:eastAsia="Calibri" w:hAnsi="Calibri" w:cs="Calibri"/>
          <w:spacing w:val="6"/>
        </w:rPr>
        <w:t xml:space="preserve"> </w:t>
      </w:r>
      <w:r w:rsidR="000A51EF">
        <w:rPr>
          <w:rFonts w:ascii="Calibri" w:eastAsia="Calibri" w:hAnsi="Calibri" w:cs="Calibri"/>
          <w:spacing w:val="1"/>
        </w:rPr>
        <w:t>k</w:t>
      </w:r>
      <w:r w:rsidR="000A51EF">
        <w:rPr>
          <w:rFonts w:ascii="Calibri" w:eastAsia="Calibri" w:hAnsi="Calibri" w:cs="Calibri"/>
        </w:rPr>
        <w:t>e</w:t>
      </w:r>
      <w:r w:rsidR="000A51EF">
        <w:rPr>
          <w:rFonts w:ascii="Calibri" w:eastAsia="Calibri" w:hAnsi="Calibri" w:cs="Calibri"/>
          <w:spacing w:val="1"/>
        </w:rPr>
        <w:t>y</w:t>
      </w:r>
      <w:r w:rsidR="000A51EF">
        <w:rPr>
          <w:rFonts w:ascii="Calibri" w:eastAsia="Calibri" w:hAnsi="Calibri" w:cs="Calibri"/>
          <w:b/>
        </w:rPr>
        <w:t>)</w:t>
      </w:r>
      <w:r w:rsidR="000A51EF">
        <w:rPr>
          <w:rFonts w:ascii="Calibri" w:eastAsia="Calibri" w:hAnsi="Calibri" w:cs="Calibri"/>
        </w:rPr>
        <w:t>,</w:t>
      </w:r>
      <w:r w:rsidR="000A51EF">
        <w:rPr>
          <w:rFonts w:ascii="Calibri" w:eastAsia="Calibri" w:hAnsi="Calibri" w:cs="Calibri"/>
          <w:spacing w:val="5"/>
        </w:rPr>
        <w:t xml:space="preserve"> </w:t>
      </w:r>
      <w:r w:rsidR="000A51EF">
        <w:rPr>
          <w:rFonts w:ascii="Calibri" w:eastAsia="Calibri" w:hAnsi="Calibri" w:cs="Calibri"/>
        </w:rPr>
        <w:t>tri</w:t>
      </w:r>
      <w:r w:rsidR="000A51EF">
        <w:rPr>
          <w:rFonts w:ascii="Calibri" w:eastAsia="Calibri" w:hAnsi="Calibri" w:cs="Calibri"/>
          <w:spacing w:val="-1"/>
        </w:rPr>
        <w:t>gg</w:t>
      </w:r>
      <w:r w:rsidR="000A51EF">
        <w:rPr>
          <w:rFonts w:ascii="Calibri" w:eastAsia="Calibri" w:hAnsi="Calibri" w:cs="Calibri"/>
        </w:rPr>
        <w:t>er</w:t>
      </w:r>
      <w:r w:rsidR="000A51EF">
        <w:rPr>
          <w:rFonts w:ascii="Calibri" w:eastAsia="Calibri" w:hAnsi="Calibri" w:cs="Calibri"/>
          <w:spacing w:val="11"/>
        </w:rPr>
        <w:t xml:space="preserve"> </w:t>
      </w:r>
      <w:r w:rsidR="000A51EF">
        <w:rPr>
          <w:rFonts w:ascii="Calibri" w:eastAsia="Calibri" w:hAnsi="Calibri" w:cs="Calibri"/>
          <w:w w:val="102"/>
        </w:rPr>
        <w:t>res</w:t>
      </w:r>
      <w:r w:rsidR="000A51EF">
        <w:rPr>
          <w:rFonts w:ascii="Calibri" w:eastAsia="Calibri" w:hAnsi="Calibri" w:cs="Calibri"/>
          <w:spacing w:val="-1"/>
          <w:w w:val="102"/>
        </w:rPr>
        <w:t>p</w:t>
      </w:r>
      <w:r w:rsidR="000A51EF">
        <w:rPr>
          <w:rFonts w:ascii="Calibri" w:eastAsia="Calibri" w:hAnsi="Calibri" w:cs="Calibri"/>
          <w:spacing w:val="1"/>
          <w:w w:val="102"/>
        </w:rPr>
        <w:t>o</w:t>
      </w:r>
      <w:r w:rsidR="000A51EF">
        <w:rPr>
          <w:rFonts w:ascii="Calibri" w:eastAsia="Calibri" w:hAnsi="Calibri" w:cs="Calibri"/>
          <w:spacing w:val="-1"/>
          <w:w w:val="102"/>
        </w:rPr>
        <w:t>n</w:t>
      </w:r>
      <w:r w:rsidR="000A51EF">
        <w:rPr>
          <w:rFonts w:ascii="Calibri" w:eastAsia="Calibri" w:hAnsi="Calibri" w:cs="Calibri"/>
          <w:w w:val="102"/>
        </w:rPr>
        <w:t>se</w:t>
      </w:r>
    </w:p>
    <w:p w14:paraId="2A62A1CE" w14:textId="77777777" w:rsidR="003A4F25" w:rsidRDefault="000A51EF">
      <w:pPr>
        <w:spacing w:before="8" w:line="240" w:lineRule="exact"/>
        <w:ind w:left="1109"/>
        <w:rPr>
          <w:rFonts w:ascii="Calibri" w:eastAsia="Calibri" w:hAnsi="Calibri" w:cs="Calibri"/>
        </w:rPr>
      </w:pPr>
      <w:r>
        <w:rPr>
          <w:w w:val="163"/>
        </w:rPr>
        <w:t>`</w:t>
      </w:r>
      <w:r>
        <w:rPr>
          <w:spacing w:val="63"/>
          <w:w w:val="163"/>
        </w:rPr>
        <w:t xml:space="preserve"> 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ff</w:t>
      </w:r>
      <w:r>
        <w:rPr>
          <w:rFonts w:ascii="Calibri" w:eastAsia="Calibri" w:hAnsi="Calibri" w:cs="Calibri"/>
          <w:spacing w:val="-1"/>
        </w:rPr>
        <w:t>ini</w:t>
      </w:r>
      <w:r>
        <w:rPr>
          <w:rFonts w:ascii="Calibri" w:eastAsia="Calibri" w:hAnsi="Calibri" w:cs="Calibri"/>
        </w:rPr>
        <w:t>ty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can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-1"/>
        </w:rPr>
        <w:t>di</w:t>
      </w:r>
      <w:r>
        <w:rPr>
          <w:rFonts w:ascii="Calibri" w:eastAsia="Calibri" w:hAnsi="Calibri" w:cs="Calibri"/>
        </w:rPr>
        <w:t>ffe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</w:rPr>
        <w:t>(c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ng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ng</w:t>
      </w:r>
      <w:r>
        <w:rPr>
          <w:rFonts w:ascii="Calibri" w:eastAsia="Calibri" w:hAnsi="Calibri" w:cs="Calibri"/>
        </w:rPr>
        <w:t>th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of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w w:val="102"/>
        </w:rPr>
        <w:t>"c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spacing w:val="1"/>
          <w:w w:val="102"/>
        </w:rPr>
        <w:t>v</w:t>
      </w:r>
      <w:r>
        <w:rPr>
          <w:rFonts w:ascii="Calibri" w:eastAsia="Calibri" w:hAnsi="Calibri" w:cs="Calibri"/>
          <w:w w:val="102"/>
        </w:rPr>
        <w:t>e</w:t>
      </w:r>
      <w:r>
        <w:rPr>
          <w:rFonts w:ascii="Calibri" w:eastAsia="Calibri" w:hAnsi="Calibri" w:cs="Calibri"/>
          <w:spacing w:val="-1"/>
          <w:w w:val="102"/>
        </w:rPr>
        <w:t>r</w:t>
      </w:r>
      <w:r>
        <w:rPr>
          <w:rFonts w:ascii="Calibri" w:eastAsia="Calibri" w:hAnsi="Calibri" w:cs="Calibri"/>
          <w:w w:val="102"/>
        </w:rPr>
        <w:t>s</w:t>
      </w:r>
      <w:r>
        <w:rPr>
          <w:rFonts w:ascii="Calibri" w:eastAsia="Calibri" w:hAnsi="Calibri" w:cs="Calibri"/>
          <w:spacing w:val="-1"/>
          <w:w w:val="102"/>
        </w:rPr>
        <w:t>a</w:t>
      </w:r>
      <w:r>
        <w:rPr>
          <w:rFonts w:ascii="Calibri" w:eastAsia="Calibri" w:hAnsi="Calibri" w:cs="Calibri"/>
          <w:w w:val="102"/>
        </w:rPr>
        <w:t>tion")</w:t>
      </w:r>
    </w:p>
    <w:p w14:paraId="24E636E0" w14:textId="77777777" w:rsidR="003A4F25" w:rsidRDefault="000A51EF">
      <w:pPr>
        <w:spacing w:before="8" w:line="240" w:lineRule="exact"/>
        <w:ind w:left="1605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– 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Calibri" w:eastAsia="Calibri" w:hAnsi="Calibri" w:cs="Calibri"/>
        </w:rPr>
        <w:t>If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s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ng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</w:rPr>
        <w:t>sta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s,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ll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lar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resp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se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w w:val="102"/>
        </w:rPr>
        <w:t>c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ti</w:t>
      </w:r>
      <w:r>
        <w:rPr>
          <w:rFonts w:ascii="Calibri" w:eastAsia="Calibri" w:hAnsi="Calibri" w:cs="Calibri"/>
          <w:spacing w:val="-1"/>
          <w:w w:val="102"/>
        </w:rPr>
        <w:t>nu</w:t>
      </w:r>
      <w:r>
        <w:rPr>
          <w:rFonts w:ascii="Calibri" w:eastAsia="Calibri" w:hAnsi="Calibri" w:cs="Calibri"/>
          <w:w w:val="102"/>
        </w:rPr>
        <w:t>e</w:t>
      </w:r>
      <w:r>
        <w:rPr>
          <w:rFonts w:ascii="Calibri" w:eastAsia="Calibri" w:hAnsi="Calibri" w:cs="Calibri"/>
          <w:spacing w:val="1"/>
          <w:w w:val="102"/>
        </w:rPr>
        <w:t>s</w:t>
      </w:r>
      <w:r>
        <w:rPr>
          <w:rFonts w:ascii="Calibri" w:eastAsia="Calibri" w:hAnsi="Calibri" w:cs="Calibri"/>
          <w:w w:val="102"/>
        </w:rPr>
        <w:t>!</w:t>
      </w:r>
    </w:p>
    <w:p w14:paraId="2ED3FD74" w14:textId="77777777" w:rsidR="003A4F25" w:rsidRDefault="000A51EF">
      <w:pPr>
        <w:spacing w:before="8" w:line="240" w:lineRule="exact"/>
        <w:ind w:left="567"/>
        <w:rPr>
          <w:rFonts w:ascii="Calibri" w:eastAsia="Calibri" w:hAnsi="Calibri" w:cs="Calibri"/>
        </w:rPr>
      </w:pPr>
      <w:proofErr w:type="gramStart"/>
      <w:r>
        <w:rPr>
          <w:rFonts w:ascii="Tahoma" w:eastAsia="Tahoma" w:hAnsi="Tahoma" w:cs="Tahoma"/>
        </w:rPr>
        <w:t xml:space="preserve">◊ </w:t>
      </w:r>
      <w:r>
        <w:rPr>
          <w:rFonts w:ascii="Tahoma" w:eastAsia="Tahoma" w:hAnsi="Tahoma" w:cs="Tahoma"/>
          <w:spacing w:val="22"/>
        </w:rPr>
        <w:t xml:space="preserve"> </w:t>
      </w:r>
      <w:r>
        <w:rPr>
          <w:rFonts w:ascii="Calibri" w:eastAsia="Calibri" w:hAnsi="Calibri" w:cs="Calibri"/>
        </w:rPr>
        <w:t>3</w:t>
      </w:r>
      <w:proofErr w:type="gramEnd"/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cat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ries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ased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they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rk,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le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ll: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(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LL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li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  <w:spacing w:val="-2"/>
        </w:rPr>
        <w:t>d</w:t>
      </w:r>
      <w:r>
        <w:rPr>
          <w:rFonts w:ascii="Calibri" w:eastAsia="Calibri" w:hAnsi="Calibri" w:cs="Calibri"/>
        </w:rPr>
        <w:t>-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nd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26"/>
        </w:rPr>
        <w:t xml:space="preserve"> </w:t>
      </w:r>
      <w:r>
        <w:rPr>
          <w:rFonts w:ascii="Calibri" w:eastAsia="Calibri" w:hAnsi="Calibri" w:cs="Calibri"/>
        </w:rPr>
        <w:t>site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tsi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m</w:t>
      </w:r>
      <w:r>
        <w:rPr>
          <w:rFonts w:ascii="Calibri" w:eastAsia="Calibri" w:hAnsi="Calibri" w:cs="Calibri"/>
          <w:w w:val="102"/>
        </w:rPr>
        <w:t>e</w:t>
      </w:r>
      <w:r>
        <w:rPr>
          <w:rFonts w:ascii="Calibri" w:eastAsia="Calibri" w:hAnsi="Calibri" w:cs="Calibri"/>
          <w:spacing w:val="1"/>
          <w:w w:val="102"/>
        </w:rPr>
        <w:t>m</w:t>
      </w:r>
      <w:r>
        <w:rPr>
          <w:rFonts w:ascii="Calibri" w:eastAsia="Calibri" w:hAnsi="Calibri" w:cs="Calibri"/>
          <w:spacing w:val="-1"/>
          <w:w w:val="102"/>
        </w:rPr>
        <w:t>b</w:t>
      </w:r>
      <w:r>
        <w:rPr>
          <w:rFonts w:ascii="Calibri" w:eastAsia="Calibri" w:hAnsi="Calibri" w:cs="Calibri"/>
          <w:w w:val="102"/>
        </w:rPr>
        <w:t>ra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e)</w:t>
      </w:r>
    </w:p>
    <w:p w14:paraId="15AF08F6" w14:textId="77777777" w:rsidR="003A4F25" w:rsidRDefault="000A51EF">
      <w:pPr>
        <w:spacing w:before="8" w:line="240" w:lineRule="exact"/>
        <w:ind w:left="1109"/>
        <w:rPr>
          <w:rFonts w:ascii="Calibri" w:eastAsia="Calibri" w:hAnsi="Calibri" w:cs="Calibri"/>
        </w:rPr>
      </w:pPr>
      <w:r>
        <w:rPr>
          <w:w w:val="163"/>
        </w:rPr>
        <w:t>`</w:t>
      </w:r>
      <w:r>
        <w:rPr>
          <w:spacing w:val="63"/>
          <w:w w:val="163"/>
        </w:rPr>
        <w:t xml:space="preserve"> </w:t>
      </w:r>
      <w:r>
        <w:rPr>
          <w:rFonts w:ascii="Calibri" w:eastAsia="Calibri" w:hAnsi="Calibri" w:cs="Calibri"/>
        </w:rPr>
        <w:t>Li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d-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ated</w:t>
      </w:r>
      <w:r>
        <w:rPr>
          <w:rFonts w:ascii="Calibri" w:eastAsia="Calibri" w:hAnsi="Calibri" w:cs="Calibri"/>
          <w:spacing w:val="19"/>
        </w:rPr>
        <w:t xml:space="preserve"> 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on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w w:val="102"/>
        </w:rPr>
        <w:t>c</w:t>
      </w:r>
      <w:r>
        <w:rPr>
          <w:rFonts w:ascii="Calibri" w:eastAsia="Calibri" w:hAnsi="Calibri" w:cs="Calibri"/>
          <w:spacing w:val="-1"/>
          <w:w w:val="102"/>
        </w:rPr>
        <w:t>h</w:t>
      </w:r>
      <w:r>
        <w:rPr>
          <w:rFonts w:ascii="Calibri" w:eastAsia="Calibri" w:hAnsi="Calibri" w:cs="Calibri"/>
          <w:w w:val="102"/>
        </w:rPr>
        <w:t>a</w:t>
      </w:r>
      <w:r>
        <w:rPr>
          <w:rFonts w:ascii="Calibri" w:eastAsia="Calibri" w:hAnsi="Calibri" w:cs="Calibri"/>
          <w:spacing w:val="-1"/>
          <w:w w:val="102"/>
        </w:rPr>
        <w:t>nn</w:t>
      </w:r>
      <w:r>
        <w:rPr>
          <w:rFonts w:ascii="Calibri" w:eastAsia="Calibri" w:hAnsi="Calibri" w:cs="Calibri"/>
          <w:w w:val="102"/>
        </w:rPr>
        <w:t>e</w:t>
      </w:r>
      <w:r>
        <w:rPr>
          <w:rFonts w:ascii="Calibri" w:eastAsia="Calibri" w:hAnsi="Calibri" w:cs="Calibri"/>
          <w:spacing w:val="-1"/>
          <w:w w:val="102"/>
        </w:rPr>
        <w:t>l</w:t>
      </w:r>
      <w:r>
        <w:rPr>
          <w:rFonts w:ascii="Calibri" w:eastAsia="Calibri" w:hAnsi="Calibri" w:cs="Calibri"/>
          <w:w w:val="102"/>
        </w:rPr>
        <w:t>s</w:t>
      </w:r>
    </w:p>
    <w:p w14:paraId="76F77338" w14:textId="77777777" w:rsidR="003A4F25" w:rsidRDefault="000A51EF">
      <w:pPr>
        <w:spacing w:before="8"/>
        <w:ind w:left="1605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– 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ssen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nd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ept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r,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1"/>
        </w:rPr>
        <w:t>3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sha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ept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cha</w:t>
      </w:r>
      <w:r>
        <w:rPr>
          <w:rFonts w:ascii="Calibri" w:eastAsia="Calibri" w:hAnsi="Calibri" w:cs="Calibri"/>
          <w:spacing w:val="-1"/>
        </w:rPr>
        <w:t>ng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  <w:spacing w:val="1"/>
        </w:rPr>
        <w:t>(</w:t>
      </w:r>
      <w:r>
        <w:rPr>
          <w:rFonts w:ascii="Calibri" w:eastAsia="Calibri" w:hAnsi="Calibri" w:cs="Calibri"/>
        </w:rPr>
        <w:t>cha</w:t>
      </w:r>
      <w:r>
        <w:rPr>
          <w:rFonts w:ascii="Calibri" w:eastAsia="Calibri" w:hAnsi="Calibri" w:cs="Calibri"/>
          <w:spacing w:val="-1"/>
        </w:rPr>
        <w:t>ng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1"/>
        </w:rPr>
        <w:t>co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),</w:t>
      </w:r>
      <w:r>
        <w:rPr>
          <w:rFonts w:ascii="Calibri" w:eastAsia="Calibri" w:hAnsi="Calibri" w:cs="Calibri"/>
          <w:spacing w:val="33"/>
        </w:rPr>
        <w:t xml:space="preserve"> </w:t>
      </w:r>
      <w:r>
        <w:rPr>
          <w:rFonts w:ascii="Calibri" w:eastAsia="Calibri" w:hAnsi="Calibri" w:cs="Calibri"/>
          <w:b/>
          <w:spacing w:val="-1"/>
          <w:u w:val="single" w:color="000000"/>
        </w:rPr>
        <w:t>open</w:t>
      </w:r>
      <w:r>
        <w:rPr>
          <w:rFonts w:ascii="Calibri" w:eastAsia="Calibri" w:hAnsi="Calibri" w:cs="Calibri"/>
          <w:b/>
          <w:u w:val="single" w:color="000000"/>
        </w:rPr>
        <w:t>s</w:t>
      </w:r>
      <w:r>
        <w:rPr>
          <w:rFonts w:ascii="Calibri" w:eastAsia="Calibri" w:hAnsi="Calibri" w:cs="Calibri"/>
          <w:b/>
          <w:spacing w:val="1"/>
          <w:u w:val="single" w:color="000000"/>
        </w:rPr>
        <w:t>/cl</w:t>
      </w:r>
      <w:r>
        <w:rPr>
          <w:rFonts w:ascii="Calibri" w:eastAsia="Calibri" w:hAnsi="Calibri" w:cs="Calibri"/>
          <w:b/>
          <w:spacing w:val="-1"/>
          <w:u w:val="single" w:color="000000"/>
        </w:rPr>
        <w:t>o</w:t>
      </w:r>
      <w:r>
        <w:rPr>
          <w:rFonts w:ascii="Calibri" w:eastAsia="Calibri" w:hAnsi="Calibri" w:cs="Calibri"/>
          <w:b/>
          <w:u w:val="single" w:color="000000"/>
        </w:rPr>
        <w:t>ses</w:t>
      </w:r>
      <w:r>
        <w:rPr>
          <w:spacing w:val="15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spacing w:val="-1"/>
          <w:u w:val="single" w:color="000000"/>
        </w:rPr>
        <w:t>hanne</w:t>
      </w:r>
      <w:r>
        <w:rPr>
          <w:rFonts w:ascii="Calibri" w:eastAsia="Calibri" w:hAnsi="Calibri" w:cs="Calibri"/>
          <w:b/>
          <w:u w:val="single" w:color="000000"/>
        </w:rPr>
        <w:t>l</w:t>
      </w:r>
    </w:p>
    <w:p w14:paraId="0E0C31D8" w14:textId="77777777" w:rsidR="003A4F25" w:rsidRDefault="000A51EF">
      <w:pPr>
        <w:spacing w:before="6" w:line="240" w:lineRule="exact"/>
        <w:ind w:left="186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(specific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</w:rPr>
        <w:t>-specific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assa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w w:val="102"/>
        </w:rPr>
        <w:t>i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s)</w:t>
      </w:r>
    </w:p>
    <w:p w14:paraId="04E0E0BF" w14:textId="77777777" w:rsidR="003A4F25" w:rsidRDefault="000A51EF">
      <w:pPr>
        <w:spacing w:before="8" w:line="240" w:lineRule="exact"/>
        <w:ind w:left="1109"/>
        <w:rPr>
          <w:rFonts w:ascii="Calibri" w:eastAsia="Calibri" w:hAnsi="Calibri" w:cs="Calibri"/>
        </w:rPr>
      </w:pPr>
      <w:r>
        <w:rPr>
          <w:w w:val="163"/>
        </w:rPr>
        <w:t>`</w:t>
      </w:r>
      <w:r>
        <w:rPr>
          <w:spacing w:val="63"/>
          <w:w w:val="163"/>
        </w:rPr>
        <w:t xml:space="preserve"> </w:t>
      </w:r>
      <w:r>
        <w:rPr>
          <w:rFonts w:ascii="Calibri" w:eastAsia="Calibri" w:hAnsi="Calibri" w:cs="Calibri"/>
          <w:w w:val="102"/>
        </w:rPr>
        <w:t>Rece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w w:val="102"/>
        </w:rPr>
        <w:t>t</w:t>
      </w:r>
      <w:r>
        <w:rPr>
          <w:rFonts w:ascii="Calibri" w:eastAsia="Calibri" w:hAnsi="Calibri" w:cs="Calibri"/>
          <w:spacing w:val="1"/>
          <w:w w:val="102"/>
        </w:rPr>
        <w:t>or</w:t>
      </w:r>
      <w:r>
        <w:rPr>
          <w:rFonts w:ascii="Calibri" w:eastAsia="Calibri" w:hAnsi="Calibri" w:cs="Calibri"/>
          <w:w w:val="102"/>
        </w:rPr>
        <w:t>-e</w:t>
      </w:r>
      <w:r>
        <w:rPr>
          <w:rFonts w:ascii="Calibri" w:eastAsia="Calibri" w:hAnsi="Calibri" w:cs="Calibri"/>
          <w:spacing w:val="-1"/>
          <w:w w:val="102"/>
        </w:rPr>
        <w:t>nz</w:t>
      </w:r>
      <w:r>
        <w:rPr>
          <w:rFonts w:ascii="Calibri" w:eastAsia="Calibri" w:hAnsi="Calibri" w:cs="Calibri"/>
          <w:w w:val="102"/>
        </w:rPr>
        <w:t>y</w:t>
      </w:r>
      <w:r>
        <w:rPr>
          <w:rFonts w:ascii="Calibri" w:eastAsia="Calibri" w:hAnsi="Calibri" w:cs="Calibri"/>
          <w:spacing w:val="1"/>
          <w:w w:val="102"/>
        </w:rPr>
        <w:t>m</w:t>
      </w:r>
      <w:r>
        <w:rPr>
          <w:rFonts w:ascii="Calibri" w:eastAsia="Calibri" w:hAnsi="Calibri" w:cs="Calibri"/>
          <w:w w:val="102"/>
        </w:rPr>
        <w:t>e</w:t>
      </w:r>
    </w:p>
    <w:p w14:paraId="421AB87B" w14:textId="77777777" w:rsidR="003A4F25" w:rsidRDefault="000A51EF">
      <w:pPr>
        <w:spacing w:before="8" w:line="245" w:lineRule="auto"/>
        <w:ind w:left="1864" w:right="147" w:hanging="259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– 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Calibri" w:eastAsia="Calibri" w:hAnsi="Calibri" w:cs="Calibri"/>
          <w:spacing w:val="1"/>
        </w:rPr>
        <w:t>L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bi</w:t>
      </w:r>
      <w:r>
        <w:rPr>
          <w:rFonts w:ascii="Calibri" w:eastAsia="Calibri" w:hAnsi="Calibri" w:cs="Calibri"/>
          <w:spacing w:val="-1"/>
        </w:rPr>
        <w:t>nd</w:t>
      </w:r>
      <w:r>
        <w:rPr>
          <w:rFonts w:ascii="Calibri" w:eastAsia="Calibri" w:hAnsi="Calibri" w:cs="Calibri"/>
        </w:rPr>
        <w:t>s,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cha</w:t>
      </w:r>
      <w:r>
        <w:rPr>
          <w:rFonts w:ascii="Calibri" w:eastAsia="Calibri" w:hAnsi="Calibri" w:cs="Calibri"/>
          <w:spacing w:val="-1"/>
        </w:rPr>
        <w:t>ng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ral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G</w:t>
      </w:r>
      <w:r>
        <w:rPr>
          <w:rFonts w:ascii="Calibri" w:eastAsia="Calibri" w:hAnsi="Calibri" w:cs="Calibri"/>
          <w:b/>
          <w:spacing w:val="1"/>
          <w:u w:val="single" w:color="000000"/>
        </w:rPr>
        <w:t>AIN</w:t>
      </w:r>
      <w:r>
        <w:rPr>
          <w:rFonts w:ascii="Calibri" w:eastAsia="Calibri" w:hAnsi="Calibri" w:cs="Calibri"/>
          <w:b/>
          <w:u w:val="single" w:color="000000"/>
        </w:rPr>
        <w:t>S</w:t>
      </w:r>
      <w:r>
        <w:rPr>
          <w:spacing w:val="2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-1"/>
          <w:u w:val="single" w:color="000000"/>
        </w:rPr>
        <w:t>en</w:t>
      </w:r>
      <w:r>
        <w:rPr>
          <w:rFonts w:ascii="Calibri" w:eastAsia="Calibri" w:hAnsi="Calibri" w:cs="Calibri"/>
          <w:b/>
          <w:spacing w:val="1"/>
          <w:u w:val="single" w:color="000000"/>
        </w:rPr>
        <w:t>zy</w:t>
      </w:r>
      <w:r>
        <w:rPr>
          <w:rFonts w:ascii="Calibri" w:eastAsia="Calibri" w:hAnsi="Calibri" w:cs="Calibri"/>
          <w:b/>
          <w:u w:val="single" w:color="000000"/>
        </w:rPr>
        <w:t>m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u w:val="single" w:color="000000"/>
        </w:rPr>
        <w:t>t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u w:val="single" w:color="000000"/>
        </w:rPr>
        <w:t>c</w:t>
      </w:r>
      <w:r>
        <w:rPr>
          <w:spacing w:val="8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-1"/>
          <w:u w:val="single" w:color="000000"/>
        </w:rPr>
        <w:t>ab</w:t>
      </w:r>
      <w:r>
        <w:rPr>
          <w:rFonts w:ascii="Calibri" w:eastAsia="Calibri" w:hAnsi="Calibri" w:cs="Calibri"/>
          <w:b/>
          <w:spacing w:val="1"/>
          <w:u w:val="single" w:color="000000"/>
        </w:rPr>
        <w:t>ili</w:t>
      </w:r>
      <w:r>
        <w:rPr>
          <w:rFonts w:ascii="Calibri" w:eastAsia="Calibri" w:hAnsi="Calibri" w:cs="Calibri"/>
          <w:b/>
          <w:u w:val="single" w:color="000000"/>
        </w:rPr>
        <w:t>ty</w:t>
      </w:r>
      <w:r>
        <w:rPr>
          <w:rFonts w:ascii="Calibri" w:eastAsia="Calibri" w:hAnsi="Calibri" w:cs="Calibri"/>
          <w:b/>
          <w:spacing w:val="8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intracell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lar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  <w:w w:val="102"/>
        </w:rPr>
        <w:t>si</w:t>
      </w:r>
      <w:r>
        <w:rPr>
          <w:rFonts w:ascii="Calibri" w:eastAsia="Calibri" w:hAnsi="Calibri" w:cs="Calibri"/>
          <w:spacing w:val="-1"/>
          <w:w w:val="102"/>
        </w:rPr>
        <w:t>d</w:t>
      </w:r>
      <w:r>
        <w:rPr>
          <w:rFonts w:ascii="Calibri" w:eastAsia="Calibri" w:hAnsi="Calibri" w:cs="Calibri"/>
          <w:w w:val="102"/>
        </w:rPr>
        <w:t>e! (t</w:t>
      </w:r>
      <w:r>
        <w:rPr>
          <w:rFonts w:ascii="Calibri" w:eastAsia="Calibri" w:hAnsi="Calibri" w:cs="Calibri"/>
          <w:spacing w:val="1"/>
          <w:w w:val="102"/>
        </w:rPr>
        <w:t>y</w:t>
      </w:r>
      <w:r>
        <w:rPr>
          <w:rFonts w:ascii="Calibri" w:eastAsia="Calibri" w:hAnsi="Calibri" w:cs="Calibri"/>
          <w:w w:val="102"/>
        </w:rPr>
        <w:t>r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si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e-ki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ase)</w:t>
      </w:r>
    </w:p>
    <w:p w14:paraId="16243043" w14:textId="77777777" w:rsidR="003A4F25" w:rsidRDefault="000A51EF">
      <w:pPr>
        <w:spacing w:line="240" w:lineRule="exact"/>
        <w:ind w:left="1605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– 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Calibri" w:eastAsia="Calibri" w:hAnsi="Calibri" w:cs="Calibri"/>
        </w:rPr>
        <w:t>Cataly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ic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ac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ivity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trac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ll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lar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  <w:w w:val="102"/>
        </w:rPr>
        <w:t>si</w:t>
      </w:r>
      <w:r>
        <w:rPr>
          <w:rFonts w:ascii="Calibri" w:eastAsia="Calibri" w:hAnsi="Calibri" w:cs="Calibri"/>
          <w:spacing w:val="-1"/>
          <w:w w:val="102"/>
        </w:rPr>
        <w:t>d</w:t>
      </w:r>
      <w:r>
        <w:rPr>
          <w:rFonts w:ascii="Calibri" w:eastAsia="Calibri" w:hAnsi="Calibri" w:cs="Calibri"/>
          <w:w w:val="102"/>
        </w:rPr>
        <w:t>e</w:t>
      </w:r>
    </w:p>
    <w:p w14:paraId="055C2B32" w14:textId="77777777" w:rsidR="003A4F25" w:rsidRDefault="000A51EF">
      <w:pPr>
        <w:spacing w:before="8" w:line="240" w:lineRule="exact"/>
        <w:ind w:left="1109"/>
        <w:rPr>
          <w:rFonts w:ascii="Calibri" w:eastAsia="Calibri" w:hAnsi="Calibri" w:cs="Calibri"/>
        </w:rPr>
      </w:pPr>
      <w:r>
        <w:rPr>
          <w:w w:val="163"/>
        </w:rPr>
        <w:t>`</w:t>
      </w:r>
      <w:r>
        <w:rPr>
          <w:spacing w:val="63"/>
          <w:w w:val="163"/>
        </w:rPr>
        <w:t xml:space="preserve"> </w:t>
      </w:r>
      <w:r>
        <w:rPr>
          <w:rFonts w:ascii="Calibri" w:eastAsia="Calibri" w:hAnsi="Calibri" w:cs="Calibri"/>
        </w:rPr>
        <w:t>G-</w:t>
      </w:r>
      <w:r>
        <w:rPr>
          <w:rFonts w:ascii="Calibri" w:eastAsia="Calibri" w:hAnsi="Calibri" w:cs="Calibri"/>
          <w:spacing w:val="-1"/>
        </w:rPr>
        <w:t>pr</w:t>
      </w:r>
      <w:r>
        <w:rPr>
          <w:rFonts w:ascii="Calibri" w:eastAsia="Calibri" w:hAnsi="Calibri" w:cs="Calibri"/>
        </w:rPr>
        <w:t>otein-co</w:t>
      </w:r>
      <w:r>
        <w:rPr>
          <w:rFonts w:ascii="Calibri" w:eastAsia="Calibri" w:hAnsi="Calibri" w:cs="Calibri"/>
          <w:spacing w:val="-1"/>
        </w:rPr>
        <w:t>upl</w:t>
      </w:r>
      <w:r>
        <w:rPr>
          <w:rFonts w:ascii="Calibri" w:eastAsia="Calibri" w:hAnsi="Calibri" w:cs="Calibri"/>
        </w:rPr>
        <w:t>ed</w:t>
      </w:r>
      <w:r>
        <w:rPr>
          <w:rFonts w:ascii="Calibri" w:eastAsia="Calibri" w:hAnsi="Calibri" w:cs="Calibri"/>
          <w:spacing w:val="26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r</w:t>
      </w:r>
      <w:r>
        <w:rPr>
          <w:rFonts w:ascii="Calibri" w:eastAsia="Calibri" w:hAnsi="Calibri" w:cs="Calibri"/>
          <w:w w:val="102"/>
        </w:rPr>
        <w:t>ece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w w:val="102"/>
        </w:rPr>
        <w:t>t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r</w:t>
      </w:r>
    </w:p>
    <w:p w14:paraId="3BF1E120" w14:textId="77777777" w:rsidR="003A4F25" w:rsidRDefault="000A51EF">
      <w:pPr>
        <w:spacing w:before="8"/>
        <w:ind w:left="1605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– 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Calibri" w:eastAsia="Calibri" w:hAnsi="Calibri" w:cs="Calibri"/>
          <w:spacing w:val="1"/>
        </w:rPr>
        <w:t>L</w:t>
      </w:r>
      <w:r>
        <w:rPr>
          <w:rFonts w:ascii="Calibri" w:eastAsia="Calibri" w:hAnsi="Calibri" w:cs="Calibri"/>
        </w:rPr>
        <w:t>ar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e,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span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ra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7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w w:val="102"/>
        </w:rPr>
        <w:t>ti</w:t>
      </w:r>
      <w:r>
        <w:rPr>
          <w:rFonts w:ascii="Calibri" w:eastAsia="Calibri" w:hAnsi="Calibri" w:cs="Calibri"/>
          <w:spacing w:val="1"/>
          <w:w w:val="102"/>
        </w:rPr>
        <w:t>m</w:t>
      </w:r>
      <w:r>
        <w:rPr>
          <w:rFonts w:ascii="Calibri" w:eastAsia="Calibri" w:hAnsi="Calibri" w:cs="Calibri"/>
          <w:w w:val="102"/>
        </w:rPr>
        <w:t>es</w:t>
      </w:r>
    </w:p>
    <w:p w14:paraId="495658CC" w14:textId="77777777" w:rsidR="003A4F25" w:rsidRDefault="000A51EF">
      <w:pPr>
        <w:spacing w:before="5"/>
        <w:ind w:left="1605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– 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Calibri" w:eastAsia="Calibri" w:hAnsi="Calibri" w:cs="Calibri"/>
          <w:spacing w:val="1"/>
        </w:rPr>
        <w:t>L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bi</w:t>
      </w:r>
      <w:r>
        <w:rPr>
          <w:rFonts w:ascii="Calibri" w:eastAsia="Calibri" w:hAnsi="Calibri" w:cs="Calibri"/>
          <w:spacing w:val="-1"/>
        </w:rPr>
        <w:t>nd</w:t>
      </w:r>
      <w:r>
        <w:rPr>
          <w:rFonts w:ascii="Calibri" w:eastAsia="Calibri" w:hAnsi="Calibri" w:cs="Calibri"/>
        </w:rPr>
        <w:t>s,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ati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</w:rPr>
        <w:t>cha</w:t>
      </w:r>
      <w:r>
        <w:rPr>
          <w:rFonts w:ascii="Calibri" w:eastAsia="Calibri" w:hAnsi="Calibri" w:cs="Calibri"/>
          <w:spacing w:val="-1"/>
        </w:rPr>
        <w:t>ng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s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ract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with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ear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ra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  <w:w w:val="102"/>
        </w:rPr>
        <w:t>(</w:t>
      </w:r>
      <w:r>
        <w:rPr>
          <w:rFonts w:ascii="Calibri" w:eastAsia="Calibri" w:hAnsi="Calibri" w:cs="Calibri"/>
          <w:spacing w:val="-5"/>
          <w:w w:val="102"/>
        </w:rPr>
        <w:t>G</w:t>
      </w:r>
      <w:r>
        <w:rPr>
          <w:rFonts w:ascii="Calibri" w:eastAsia="Calibri" w:hAnsi="Calibri" w:cs="Calibri"/>
          <w:w w:val="102"/>
        </w:rPr>
        <w:t>-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w w:val="102"/>
        </w:rPr>
        <w:t>r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t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i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s)</w:t>
      </w:r>
    </w:p>
    <w:p w14:paraId="10997197" w14:textId="77777777" w:rsidR="003A4F25" w:rsidRDefault="000A51EF">
      <w:pPr>
        <w:spacing w:before="6" w:line="240" w:lineRule="exact"/>
        <w:ind w:left="1605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– 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Calibri" w:eastAsia="Calibri" w:hAnsi="Calibri" w:cs="Calibri"/>
          <w:b/>
          <w:spacing w:val="1"/>
          <w:u w:val="thick" w:color="000000"/>
        </w:rPr>
        <w:t>G</w:t>
      </w:r>
      <w:r>
        <w:rPr>
          <w:rFonts w:ascii="Calibri" w:eastAsia="Calibri" w:hAnsi="Calibri" w:cs="Calibri"/>
          <w:b/>
          <w:u w:val="thick" w:color="000000"/>
        </w:rPr>
        <w:t>-</w:t>
      </w:r>
      <w:r>
        <w:rPr>
          <w:rFonts w:ascii="Calibri" w:eastAsia="Calibri" w:hAnsi="Calibri" w:cs="Calibri"/>
          <w:b/>
          <w:spacing w:val="-1"/>
          <w:u w:val="thick" w:color="000000"/>
        </w:rPr>
        <w:t>p</w:t>
      </w:r>
      <w:r>
        <w:rPr>
          <w:rFonts w:ascii="Calibri" w:eastAsia="Calibri" w:hAnsi="Calibri" w:cs="Calibri"/>
          <w:b/>
          <w:spacing w:val="1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u w:val="thick" w:color="000000"/>
        </w:rPr>
        <w:t>o</w:t>
      </w:r>
      <w:r>
        <w:rPr>
          <w:rFonts w:ascii="Calibri" w:eastAsia="Calibri" w:hAnsi="Calibri" w:cs="Calibri"/>
          <w:b/>
          <w:u w:val="thick" w:color="000000"/>
        </w:rPr>
        <w:t>te</w:t>
      </w:r>
      <w:r>
        <w:rPr>
          <w:rFonts w:ascii="Calibri" w:eastAsia="Calibri" w:hAnsi="Calibri" w:cs="Calibri"/>
          <w:b/>
          <w:spacing w:val="1"/>
          <w:u w:val="thick" w:color="000000"/>
        </w:rPr>
        <w:t>i</w:t>
      </w:r>
      <w:r>
        <w:rPr>
          <w:rFonts w:ascii="Calibri" w:eastAsia="Calibri" w:hAnsi="Calibri" w:cs="Calibri"/>
          <w:b/>
          <w:u w:val="thick" w:color="000000"/>
        </w:rPr>
        <w:t>n</w:t>
      </w:r>
      <w:r>
        <w:rPr>
          <w:rFonts w:ascii="Calibri" w:eastAsia="Calibri" w:hAnsi="Calibri" w:cs="Calibri"/>
          <w:b/>
          <w:spacing w:val="14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at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s,</w:t>
      </w:r>
      <w:r>
        <w:rPr>
          <w:rFonts w:ascii="Calibri" w:eastAsia="Calibri" w:hAnsi="Calibri" w:cs="Calibri"/>
          <w:spacing w:val="17"/>
        </w:rPr>
        <w:t xml:space="preserve"> </w:t>
      </w:r>
      <w:r>
        <w:rPr>
          <w:rFonts w:ascii="Calibri" w:eastAsia="Calibri" w:hAnsi="Calibri" w:cs="Calibri"/>
          <w:b/>
          <w:spacing w:val="1"/>
          <w:u w:val="thick" w:color="000000"/>
        </w:rPr>
        <w:t>r</w:t>
      </w:r>
      <w:r>
        <w:rPr>
          <w:rFonts w:ascii="Calibri" w:eastAsia="Calibri" w:hAnsi="Calibri" w:cs="Calibri"/>
          <w:b/>
          <w:u w:val="thick" w:color="000000"/>
        </w:rPr>
        <w:t>elay</w:t>
      </w:r>
      <w:r>
        <w:rPr>
          <w:spacing w:val="3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thick" w:color="000000"/>
        </w:rPr>
        <w:t>m</w:t>
      </w:r>
      <w:r>
        <w:rPr>
          <w:rFonts w:ascii="Calibri" w:eastAsia="Calibri" w:hAnsi="Calibri" w:cs="Calibri"/>
          <w:b/>
          <w:u w:val="thick" w:color="000000"/>
        </w:rPr>
        <w:t>es</w:t>
      </w:r>
      <w:r>
        <w:rPr>
          <w:rFonts w:ascii="Calibri" w:eastAsia="Calibri" w:hAnsi="Calibri" w:cs="Calibri"/>
          <w:b/>
          <w:spacing w:val="1"/>
          <w:u w:val="thick" w:color="000000"/>
        </w:rPr>
        <w:t>s</w:t>
      </w:r>
      <w:r>
        <w:rPr>
          <w:rFonts w:ascii="Calibri" w:eastAsia="Calibri" w:hAnsi="Calibri" w:cs="Calibri"/>
          <w:b/>
          <w:spacing w:val="-1"/>
          <w:u w:val="thick" w:color="000000"/>
        </w:rPr>
        <w:t>a</w:t>
      </w:r>
      <w:r>
        <w:rPr>
          <w:rFonts w:ascii="Calibri" w:eastAsia="Calibri" w:hAnsi="Calibri" w:cs="Calibri"/>
          <w:b/>
          <w:spacing w:val="1"/>
          <w:u w:val="thick" w:color="000000"/>
        </w:rPr>
        <w:t>g</w:t>
      </w:r>
      <w:r>
        <w:rPr>
          <w:rFonts w:ascii="Calibri" w:eastAsia="Calibri" w:hAnsi="Calibri" w:cs="Calibri"/>
          <w:b/>
          <w:u w:val="thick" w:color="000000"/>
        </w:rPr>
        <w:t>e</w:t>
      </w:r>
      <w:r>
        <w:rPr>
          <w:rFonts w:ascii="Calibri" w:eastAsia="Calibri" w:hAnsi="Calibri" w:cs="Calibri"/>
          <w:b/>
          <w:spacing w:val="11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side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w w:val="102"/>
        </w:rPr>
        <w:t>c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ll</w:t>
      </w:r>
    </w:p>
    <w:p w14:paraId="69A75B69" w14:textId="77777777" w:rsidR="003A4F25" w:rsidRDefault="000A51EF">
      <w:pPr>
        <w:spacing w:before="8"/>
        <w:ind w:left="567"/>
        <w:rPr>
          <w:rFonts w:ascii="Calibri" w:eastAsia="Calibri" w:hAnsi="Calibri" w:cs="Calibri"/>
        </w:rPr>
      </w:pPr>
      <w:r>
        <w:rPr>
          <w:rFonts w:ascii="Tahoma" w:eastAsia="Tahoma" w:hAnsi="Tahoma" w:cs="Tahoma"/>
        </w:rPr>
        <w:t xml:space="preserve">◊ </w:t>
      </w:r>
      <w:r>
        <w:rPr>
          <w:rFonts w:ascii="Tahoma" w:eastAsia="Tahoma" w:hAnsi="Tahoma" w:cs="Tahoma"/>
          <w:spacing w:val="3"/>
        </w:rPr>
        <w:t xml:space="preserve"> </w:t>
      </w:r>
      <w:r>
        <w:rPr>
          <w:rFonts w:ascii="Calibri" w:eastAsia="Calibri" w:hAnsi="Calibri" w:cs="Calibri"/>
          <w:b/>
          <w:spacing w:val="-42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L</w:t>
      </w:r>
      <w:r>
        <w:rPr>
          <w:rFonts w:ascii="Calibri" w:eastAsia="Calibri" w:hAnsi="Calibri" w:cs="Calibri"/>
          <w:b/>
          <w:spacing w:val="1"/>
          <w:u w:val="single" w:color="000000"/>
        </w:rPr>
        <w:t>ig</w:t>
      </w:r>
      <w:r>
        <w:rPr>
          <w:rFonts w:ascii="Calibri" w:eastAsia="Calibri" w:hAnsi="Calibri" w:cs="Calibri"/>
          <w:b/>
          <w:spacing w:val="-1"/>
          <w:u w:val="single" w:color="000000"/>
        </w:rPr>
        <w:t>an</w:t>
      </w:r>
      <w:r>
        <w:rPr>
          <w:rFonts w:ascii="Calibri" w:eastAsia="Calibri" w:hAnsi="Calibri" w:cs="Calibri"/>
          <w:b/>
          <w:u w:val="single" w:color="000000"/>
        </w:rPr>
        <w:t>d</w:t>
      </w:r>
      <w:r>
        <w:rPr>
          <w:spacing w:val="4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N</w:t>
      </w:r>
      <w:r>
        <w:rPr>
          <w:rFonts w:ascii="Calibri" w:eastAsia="Calibri" w:hAnsi="Calibri" w:cs="Calibri"/>
          <w:b/>
          <w:u w:val="single" w:color="000000"/>
        </w:rPr>
        <w:t>E</w:t>
      </w:r>
      <w:r>
        <w:rPr>
          <w:rFonts w:ascii="Calibri" w:eastAsia="Calibri" w:hAnsi="Calibri" w:cs="Calibri"/>
          <w:b/>
          <w:spacing w:val="-1"/>
          <w:u w:val="single" w:color="000000"/>
        </w:rPr>
        <w:t>V</w:t>
      </w:r>
      <w:r>
        <w:rPr>
          <w:rFonts w:ascii="Calibri" w:eastAsia="Calibri" w:hAnsi="Calibri" w:cs="Calibri"/>
          <w:b/>
          <w:u w:val="single" w:color="000000"/>
        </w:rPr>
        <w:t>ER</w:t>
      </w:r>
      <w:r>
        <w:rPr>
          <w:spacing w:val="3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-1"/>
          <w:u w:val="single" w:color="000000"/>
        </w:rPr>
        <w:t>en</w:t>
      </w:r>
      <w:r>
        <w:rPr>
          <w:rFonts w:ascii="Calibri" w:eastAsia="Calibri" w:hAnsi="Calibri" w:cs="Calibri"/>
          <w:b/>
          <w:u w:val="single" w:color="000000"/>
        </w:rPr>
        <w:t>ters</w:t>
      </w:r>
      <w:r>
        <w:rPr>
          <w:rFonts w:ascii="Calibri" w:eastAsia="Calibri" w:hAnsi="Calibri" w:cs="Calibri"/>
          <w:b/>
          <w:spacing w:val="13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cell!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w w:val="102"/>
        </w:rPr>
        <w:t>*</w:t>
      </w:r>
      <w:r>
        <w:rPr>
          <w:rFonts w:ascii="Calibri" w:eastAsia="Calibri" w:hAnsi="Calibri" w:cs="Calibri"/>
          <w:spacing w:val="1"/>
          <w:w w:val="102"/>
        </w:rPr>
        <w:t>*</w:t>
      </w:r>
      <w:r>
        <w:rPr>
          <w:rFonts w:ascii="Calibri" w:eastAsia="Calibri" w:hAnsi="Calibri" w:cs="Calibri"/>
          <w:w w:val="102"/>
        </w:rPr>
        <w:t>*</w:t>
      </w:r>
    </w:p>
    <w:p w14:paraId="546AB5C4" w14:textId="77777777" w:rsidR="003A4F25" w:rsidRDefault="000A51EF">
      <w:pPr>
        <w:spacing w:before="6" w:line="240" w:lineRule="exact"/>
        <w:ind w:left="567"/>
        <w:rPr>
          <w:rFonts w:ascii="Calibri" w:eastAsia="Calibri" w:hAnsi="Calibri" w:cs="Calibri"/>
        </w:rPr>
      </w:pPr>
      <w:proofErr w:type="gramStart"/>
      <w:r>
        <w:rPr>
          <w:rFonts w:ascii="Tahoma" w:eastAsia="Tahoma" w:hAnsi="Tahoma" w:cs="Tahoma"/>
        </w:rPr>
        <w:t xml:space="preserve">◊ </w:t>
      </w:r>
      <w:r>
        <w:rPr>
          <w:rFonts w:ascii="Tahoma" w:eastAsia="Tahoma" w:hAnsi="Tahoma" w:cs="Tahoma"/>
          <w:spacing w:val="22"/>
        </w:rPr>
        <w:t xml:space="preserve"> </w:t>
      </w:r>
      <w:r>
        <w:rPr>
          <w:rFonts w:ascii="Calibri" w:eastAsia="Calibri" w:hAnsi="Calibri" w:cs="Calibri"/>
          <w:spacing w:val="1"/>
        </w:rPr>
        <w:t>L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id</w:t>
      </w:r>
      <w:proofErr w:type="gramEnd"/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rafts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can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acc</w:t>
      </w:r>
      <w:r>
        <w:rPr>
          <w:rFonts w:ascii="Calibri" w:eastAsia="Calibri" w:hAnsi="Calibri" w:cs="Calibri"/>
          <w:spacing w:val="2"/>
        </w:rPr>
        <w:t>o</w:t>
      </w:r>
      <w:r>
        <w:rPr>
          <w:rFonts w:ascii="Calibri" w:eastAsia="Calibri" w:hAnsi="Calibri" w:cs="Calibri"/>
          <w:spacing w:val="1"/>
        </w:rPr>
        <w:t>mmo</w:t>
      </w:r>
      <w:r>
        <w:rPr>
          <w:rFonts w:ascii="Calibri" w:eastAsia="Calibri" w:hAnsi="Calibri" w:cs="Calibri"/>
        </w:rPr>
        <w:t>date</w:t>
      </w:r>
      <w:r>
        <w:rPr>
          <w:rFonts w:ascii="Calibri" w:eastAsia="Calibri" w:hAnsi="Calibri" w:cs="Calibri"/>
          <w:spacing w:val="17"/>
        </w:rPr>
        <w:t xml:space="preserve"> </w:t>
      </w:r>
      <w:r>
        <w:rPr>
          <w:rFonts w:ascii="Calibri" w:eastAsia="Calibri" w:hAnsi="Calibri" w:cs="Calibri"/>
        </w:rPr>
        <w:t>these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w w:val="102"/>
        </w:rPr>
        <w:t>r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c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pt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rs!</w:t>
      </w:r>
    </w:p>
    <w:p w14:paraId="1CCC0C41" w14:textId="77777777" w:rsidR="003A4F25" w:rsidRDefault="000A51EF">
      <w:pPr>
        <w:spacing w:before="8"/>
        <w:ind w:left="1109"/>
        <w:rPr>
          <w:rFonts w:ascii="Calibri" w:eastAsia="Calibri" w:hAnsi="Calibri" w:cs="Calibri"/>
        </w:rPr>
      </w:pPr>
      <w:r>
        <w:rPr>
          <w:w w:val="163"/>
        </w:rPr>
        <w:t>`</w:t>
      </w:r>
      <w:r>
        <w:rPr>
          <w:spacing w:val="63"/>
          <w:w w:val="163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b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</w:rPr>
        <w:t>bec</w:t>
      </w:r>
      <w:r>
        <w:rPr>
          <w:rFonts w:ascii="Calibri" w:eastAsia="Calibri" w:hAnsi="Calibri" w:cs="Calibri"/>
          <w:spacing w:val="1"/>
        </w:rPr>
        <w:t>om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ig</w:t>
      </w:r>
      <w:r>
        <w:rPr>
          <w:rFonts w:ascii="Calibri" w:eastAsia="Calibri" w:hAnsi="Calibri" w:cs="Calibri"/>
        </w:rPr>
        <w:t>id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with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1"/>
        </w:rPr>
        <w:t>mo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recept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rs,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ca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not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nta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per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w w:val="102"/>
        </w:rPr>
        <w:t>p</w:t>
      </w:r>
      <w:r>
        <w:rPr>
          <w:rFonts w:ascii="Calibri" w:eastAsia="Calibri" w:hAnsi="Calibri" w:cs="Calibri"/>
          <w:spacing w:val="-1"/>
          <w:w w:val="102"/>
        </w:rPr>
        <w:t>l</w:t>
      </w:r>
      <w:r>
        <w:rPr>
          <w:rFonts w:ascii="Calibri" w:eastAsia="Calibri" w:hAnsi="Calibri" w:cs="Calibri"/>
          <w:w w:val="102"/>
        </w:rPr>
        <w:t>ace</w:t>
      </w:r>
      <w:r>
        <w:rPr>
          <w:rFonts w:ascii="Calibri" w:eastAsia="Calibri" w:hAnsi="Calibri" w:cs="Calibri"/>
          <w:spacing w:val="1"/>
          <w:w w:val="102"/>
        </w:rPr>
        <w:t>m</w:t>
      </w:r>
      <w:r>
        <w:rPr>
          <w:rFonts w:ascii="Calibri" w:eastAsia="Calibri" w:hAnsi="Calibri" w:cs="Calibri"/>
          <w:w w:val="102"/>
        </w:rPr>
        <w:t>ent</w:t>
      </w:r>
    </w:p>
    <w:p w14:paraId="5AFECA3E" w14:textId="77777777" w:rsidR="003A4F25" w:rsidRDefault="000A51EF">
      <w:pPr>
        <w:spacing w:before="5"/>
        <w:ind w:left="1109"/>
        <w:rPr>
          <w:rFonts w:ascii="Calibri" w:eastAsia="Calibri" w:hAnsi="Calibri" w:cs="Calibri"/>
        </w:rPr>
      </w:pPr>
      <w:r>
        <w:rPr>
          <w:w w:val="163"/>
        </w:rPr>
        <w:t>`</w:t>
      </w:r>
      <w:r>
        <w:rPr>
          <w:spacing w:val="63"/>
          <w:w w:val="163"/>
        </w:rPr>
        <w:t xml:space="preserve"> </w:t>
      </w: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rod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ced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ER,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sent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P</w:t>
      </w:r>
      <w:r>
        <w:rPr>
          <w:rFonts w:ascii="Calibri" w:eastAsia="Calibri" w:hAnsi="Calibri" w:cs="Calibri"/>
          <w:w w:val="102"/>
        </w:rPr>
        <w:t>M</w:t>
      </w:r>
    </w:p>
    <w:p w14:paraId="7BA181F0" w14:textId="77777777" w:rsidR="003A4F25" w:rsidRDefault="000A51EF">
      <w:pPr>
        <w:spacing w:before="5" w:line="240" w:lineRule="exact"/>
        <w:ind w:left="1109"/>
        <w:rPr>
          <w:rFonts w:ascii="Calibri" w:eastAsia="Calibri" w:hAnsi="Calibri" w:cs="Calibri"/>
        </w:rPr>
      </w:pPr>
      <w:r>
        <w:rPr>
          <w:w w:val="163"/>
        </w:rPr>
        <w:t>`</w:t>
      </w:r>
      <w:r>
        <w:rPr>
          <w:spacing w:val="63"/>
          <w:w w:val="163"/>
        </w:rPr>
        <w:t xml:space="preserve"> </w:t>
      </w:r>
      <w:r>
        <w:rPr>
          <w:rFonts w:ascii="Calibri" w:eastAsia="Calibri" w:hAnsi="Calibri" w:cs="Calibri"/>
        </w:rPr>
        <w:t>H</w:t>
      </w:r>
      <w:r>
        <w:rPr>
          <w:rFonts w:ascii="Calibri" w:eastAsia="Calibri" w:hAnsi="Calibri" w:cs="Calibri"/>
          <w:spacing w:val="-1"/>
        </w:rPr>
        <w:t>ig</w:t>
      </w:r>
      <w:r>
        <w:rPr>
          <w:rFonts w:ascii="Calibri" w:eastAsia="Calibri" w:hAnsi="Calibri" w:cs="Calibri"/>
        </w:rPr>
        <w:t>her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nce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tration</w:t>
      </w:r>
      <w:r>
        <w:rPr>
          <w:rFonts w:ascii="Calibri" w:eastAsia="Calibri" w:hAnsi="Calibri" w:cs="Calibri"/>
          <w:spacing w:val="17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20"/>
        </w:rPr>
        <w:t xml:space="preserve"> </w:t>
      </w:r>
      <w:r>
        <w:rPr>
          <w:rFonts w:ascii="Calibri" w:eastAsia="Calibri" w:hAnsi="Calibri" w:cs="Calibri"/>
        </w:rPr>
        <w:t>with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  <w:b/>
          <w:spacing w:val="1"/>
        </w:rPr>
        <w:t>l</w:t>
      </w:r>
      <w:r>
        <w:rPr>
          <w:rFonts w:ascii="Calibri" w:eastAsia="Calibri" w:hAnsi="Calibri" w:cs="Calibri"/>
          <w:b/>
          <w:spacing w:val="-1"/>
        </w:rPr>
        <w:t>on</w:t>
      </w:r>
      <w:r>
        <w:rPr>
          <w:rFonts w:ascii="Calibri" w:eastAsia="Calibri" w:hAnsi="Calibri" w:cs="Calibri"/>
          <w:b/>
          <w:spacing w:val="1"/>
        </w:rPr>
        <w:t>g</w:t>
      </w:r>
      <w:r>
        <w:rPr>
          <w:rFonts w:ascii="Calibri" w:eastAsia="Calibri" w:hAnsi="Calibri" w:cs="Calibri"/>
          <w:b/>
          <w:spacing w:val="-1"/>
        </w:rPr>
        <w:t>e</w:t>
      </w:r>
      <w:r>
        <w:rPr>
          <w:rFonts w:ascii="Calibri" w:eastAsia="Calibri" w:hAnsi="Calibri" w:cs="Calibri"/>
          <w:b/>
        </w:rPr>
        <w:t>r</w:t>
      </w:r>
      <w:r>
        <w:rPr>
          <w:rFonts w:ascii="Calibri" w:eastAsia="Calibri" w:hAnsi="Calibri" w:cs="Calibri"/>
          <w:b/>
          <w:spacing w:val="11"/>
        </w:rPr>
        <w:t xml:space="preserve"> </w:t>
      </w:r>
      <w:r>
        <w:rPr>
          <w:rFonts w:ascii="Calibri" w:eastAsia="Calibri" w:hAnsi="Calibri" w:cs="Calibri"/>
          <w:b/>
          <w:spacing w:val="1"/>
        </w:rPr>
        <w:t>c</w:t>
      </w:r>
      <w:r>
        <w:rPr>
          <w:rFonts w:ascii="Calibri" w:eastAsia="Calibri" w:hAnsi="Calibri" w:cs="Calibri"/>
          <w:b/>
          <w:spacing w:val="-1"/>
        </w:rPr>
        <w:t>ha</w:t>
      </w:r>
      <w:r>
        <w:rPr>
          <w:rFonts w:ascii="Calibri" w:eastAsia="Calibri" w:hAnsi="Calibri" w:cs="Calibri"/>
          <w:b/>
          <w:spacing w:val="1"/>
        </w:rPr>
        <w:t>i</w:t>
      </w:r>
      <w:r>
        <w:rPr>
          <w:rFonts w:ascii="Calibri" w:eastAsia="Calibri" w:hAnsi="Calibri" w:cs="Calibri"/>
          <w:b/>
          <w:spacing w:val="-1"/>
        </w:rPr>
        <w:t>n</w:t>
      </w:r>
      <w:r>
        <w:rPr>
          <w:rFonts w:ascii="Calibri" w:eastAsia="Calibri" w:hAnsi="Calibri" w:cs="Calibri"/>
          <w:b/>
          <w:spacing w:val="1"/>
        </w:rPr>
        <w:t>s</w:t>
      </w:r>
      <w:r>
        <w:rPr>
          <w:rFonts w:ascii="Calibri" w:eastAsia="Calibri" w:hAnsi="Calibri" w:cs="Calibri"/>
          <w:b/>
        </w:rPr>
        <w:t>,</w:t>
      </w:r>
      <w:r>
        <w:rPr>
          <w:rFonts w:ascii="Calibri" w:eastAsia="Calibri" w:hAnsi="Calibri" w:cs="Calibri"/>
          <w:b/>
          <w:spacing w:val="9"/>
        </w:rPr>
        <w:t xml:space="preserve"> </w:t>
      </w:r>
      <w:r>
        <w:rPr>
          <w:rFonts w:ascii="Calibri" w:eastAsia="Calibri" w:hAnsi="Calibri" w:cs="Calibri"/>
          <w:b/>
        </w:rPr>
        <w:t>m</w:t>
      </w:r>
      <w:r>
        <w:rPr>
          <w:rFonts w:ascii="Calibri" w:eastAsia="Calibri" w:hAnsi="Calibri" w:cs="Calibri"/>
          <w:b/>
          <w:spacing w:val="-1"/>
        </w:rPr>
        <w:t>o</w:t>
      </w:r>
      <w:r>
        <w:rPr>
          <w:rFonts w:ascii="Calibri" w:eastAsia="Calibri" w:hAnsi="Calibri" w:cs="Calibri"/>
          <w:b/>
        </w:rPr>
        <w:t>re</w:t>
      </w:r>
      <w:r>
        <w:rPr>
          <w:rFonts w:ascii="Calibri" w:eastAsia="Calibri" w:hAnsi="Calibri" w:cs="Calibri"/>
          <w:b/>
          <w:spacing w:val="8"/>
        </w:rPr>
        <w:t xml:space="preserve"> </w:t>
      </w:r>
      <w:r>
        <w:rPr>
          <w:rFonts w:ascii="Calibri" w:eastAsia="Calibri" w:hAnsi="Calibri" w:cs="Calibri"/>
          <w:b/>
          <w:spacing w:val="1"/>
        </w:rPr>
        <w:t>s</w:t>
      </w:r>
      <w:r>
        <w:rPr>
          <w:rFonts w:ascii="Calibri" w:eastAsia="Calibri" w:hAnsi="Calibri" w:cs="Calibri"/>
          <w:b/>
          <w:spacing w:val="-1"/>
        </w:rPr>
        <w:t>a</w:t>
      </w:r>
      <w:r>
        <w:rPr>
          <w:rFonts w:ascii="Calibri" w:eastAsia="Calibri" w:hAnsi="Calibri" w:cs="Calibri"/>
          <w:b/>
        </w:rPr>
        <w:t>t</w:t>
      </w:r>
      <w:r>
        <w:rPr>
          <w:rFonts w:ascii="Calibri" w:eastAsia="Calibri" w:hAnsi="Calibri" w:cs="Calibri"/>
          <w:b/>
          <w:spacing w:val="-1"/>
        </w:rPr>
        <w:t>u</w:t>
      </w:r>
      <w:r>
        <w:rPr>
          <w:rFonts w:ascii="Calibri" w:eastAsia="Calibri" w:hAnsi="Calibri" w:cs="Calibri"/>
          <w:b/>
        </w:rPr>
        <w:t>r</w:t>
      </w:r>
      <w:r>
        <w:rPr>
          <w:rFonts w:ascii="Calibri" w:eastAsia="Calibri" w:hAnsi="Calibri" w:cs="Calibri"/>
          <w:b/>
          <w:spacing w:val="-1"/>
        </w:rPr>
        <w:t>a</w:t>
      </w:r>
      <w:r>
        <w:rPr>
          <w:rFonts w:ascii="Calibri" w:eastAsia="Calibri" w:hAnsi="Calibri" w:cs="Calibri"/>
          <w:b/>
        </w:rPr>
        <w:t>t</w:t>
      </w:r>
      <w:r>
        <w:rPr>
          <w:rFonts w:ascii="Calibri" w:eastAsia="Calibri" w:hAnsi="Calibri" w:cs="Calibri"/>
          <w:b/>
          <w:spacing w:val="-1"/>
        </w:rPr>
        <w:t>e</w:t>
      </w:r>
      <w:r>
        <w:rPr>
          <w:rFonts w:ascii="Calibri" w:eastAsia="Calibri" w:hAnsi="Calibri" w:cs="Calibri"/>
          <w:b/>
        </w:rPr>
        <w:t>d</w:t>
      </w:r>
      <w:r>
        <w:rPr>
          <w:rFonts w:ascii="Calibri" w:eastAsia="Calibri" w:hAnsi="Calibri" w:cs="Calibri"/>
          <w:b/>
          <w:spacing w:val="24"/>
        </w:rPr>
        <w:t xml:space="preserve"> </w:t>
      </w:r>
      <w:r>
        <w:rPr>
          <w:rFonts w:ascii="Calibri" w:eastAsia="Calibri" w:hAnsi="Calibri" w:cs="Calibri"/>
          <w:w w:val="102"/>
        </w:rPr>
        <w:t>(S</w:t>
      </w:r>
      <w:r>
        <w:rPr>
          <w:rFonts w:ascii="Calibri" w:eastAsia="Calibri" w:hAnsi="Calibri" w:cs="Calibri"/>
          <w:spacing w:val="1"/>
          <w:w w:val="102"/>
        </w:rPr>
        <w:t>P</w:t>
      </w:r>
      <w:r>
        <w:rPr>
          <w:rFonts w:ascii="Calibri" w:eastAsia="Calibri" w:hAnsi="Calibri" w:cs="Calibri"/>
          <w:w w:val="102"/>
        </w:rPr>
        <w:t>H</w:t>
      </w:r>
      <w:r>
        <w:rPr>
          <w:rFonts w:ascii="Calibri" w:eastAsia="Calibri" w:hAnsi="Calibri" w:cs="Calibri"/>
          <w:spacing w:val="-1"/>
          <w:w w:val="102"/>
        </w:rPr>
        <w:t>IN</w:t>
      </w:r>
      <w:r>
        <w:rPr>
          <w:rFonts w:ascii="Calibri" w:eastAsia="Calibri" w:hAnsi="Calibri" w:cs="Calibri"/>
          <w:w w:val="102"/>
        </w:rPr>
        <w:t>GO</w:t>
      </w:r>
      <w:r>
        <w:rPr>
          <w:rFonts w:ascii="Calibri" w:eastAsia="Calibri" w:hAnsi="Calibri" w:cs="Calibri"/>
          <w:spacing w:val="1"/>
          <w:w w:val="102"/>
        </w:rPr>
        <w:t>L</w:t>
      </w:r>
      <w:r>
        <w:rPr>
          <w:rFonts w:ascii="Calibri" w:eastAsia="Calibri" w:hAnsi="Calibri" w:cs="Calibri"/>
          <w:w w:val="102"/>
        </w:rPr>
        <w:t>I</w:t>
      </w:r>
      <w:r>
        <w:rPr>
          <w:rFonts w:ascii="Calibri" w:eastAsia="Calibri" w:hAnsi="Calibri" w:cs="Calibri"/>
          <w:spacing w:val="1"/>
          <w:w w:val="102"/>
        </w:rPr>
        <w:t>P</w:t>
      </w:r>
      <w:r>
        <w:rPr>
          <w:rFonts w:ascii="Calibri" w:eastAsia="Calibri" w:hAnsi="Calibri" w:cs="Calibri"/>
          <w:w w:val="102"/>
        </w:rPr>
        <w:t>I</w:t>
      </w:r>
      <w:r>
        <w:rPr>
          <w:rFonts w:ascii="Calibri" w:eastAsia="Calibri" w:hAnsi="Calibri" w:cs="Calibri"/>
          <w:spacing w:val="1"/>
          <w:w w:val="102"/>
        </w:rPr>
        <w:t>D</w:t>
      </w:r>
      <w:r>
        <w:rPr>
          <w:rFonts w:ascii="Calibri" w:eastAsia="Calibri" w:hAnsi="Calibri" w:cs="Calibri"/>
          <w:w w:val="102"/>
        </w:rPr>
        <w:t>S)</w:t>
      </w:r>
    </w:p>
    <w:p w14:paraId="7E02D715" w14:textId="77777777" w:rsidR="003A4F25" w:rsidRDefault="000A51EF">
      <w:pPr>
        <w:spacing w:before="8"/>
        <w:ind w:left="1605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– </w:t>
      </w:r>
      <w:r>
        <w:rPr>
          <w:rFonts w:ascii="Arial" w:eastAsia="Arial" w:hAnsi="Arial" w:cs="Arial"/>
          <w:spacing w:val="37"/>
        </w:rPr>
        <w:t xml:space="preserve"> </w:t>
      </w:r>
      <w:r>
        <w:rPr>
          <w:rFonts w:ascii="Calibri" w:eastAsia="Calibri" w:hAnsi="Calibri" w:cs="Calibri"/>
        </w:rPr>
        <w:t>Th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ck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ra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e,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  <w:spacing w:val="1"/>
        </w:rPr>
        <w:t>mo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ri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able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withstand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str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ss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w w:val="102"/>
        </w:rPr>
        <w:t>i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s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rti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n</w:t>
      </w:r>
    </w:p>
    <w:p w14:paraId="4E024D6B" w14:textId="77777777" w:rsidR="003A4F25" w:rsidRDefault="000A51EF">
      <w:pPr>
        <w:spacing w:before="5" w:line="240" w:lineRule="exact"/>
        <w:ind w:left="1605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– 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om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ensate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</w:rPr>
        <w:t>ri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ity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w/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w w:val="102"/>
        </w:rPr>
        <w:t>choles</w:t>
      </w:r>
      <w:r>
        <w:rPr>
          <w:rFonts w:ascii="Calibri" w:eastAsia="Calibri" w:hAnsi="Calibri" w:cs="Calibri"/>
          <w:spacing w:val="1"/>
          <w:w w:val="102"/>
        </w:rPr>
        <w:t>t</w:t>
      </w:r>
      <w:r>
        <w:rPr>
          <w:rFonts w:ascii="Calibri" w:eastAsia="Calibri" w:hAnsi="Calibri" w:cs="Calibri"/>
          <w:w w:val="102"/>
        </w:rPr>
        <w:t>er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l!</w:t>
      </w:r>
    </w:p>
    <w:p w14:paraId="4960E766" w14:textId="77777777" w:rsidR="003A4F25" w:rsidRDefault="003A4F25">
      <w:pPr>
        <w:spacing w:before="14" w:line="220" w:lineRule="exact"/>
        <w:rPr>
          <w:sz w:val="22"/>
          <w:szCs w:val="22"/>
        </w:rPr>
      </w:pPr>
    </w:p>
    <w:p w14:paraId="259A129E" w14:textId="77777777" w:rsidR="003A4F25" w:rsidRDefault="000A51EF">
      <w:pPr>
        <w:spacing w:before="23" w:line="240" w:lineRule="exact"/>
        <w:ind w:left="11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b/>
          <w:spacing w:val="-36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spacing w:val="-1"/>
          <w:u w:val="single" w:color="000000"/>
        </w:rPr>
        <w:t>n</w:t>
      </w:r>
      <w:r>
        <w:rPr>
          <w:rFonts w:ascii="Calibri" w:eastAsia="Calibri" w:hAnsi="Calibri" w:cs="Calibri"/>
          <w:b/>
          <w:u w:val="single" w:color="000000"/>
        </w:rPr>
        <w:t>t</w:t>
      </w:r>
      <w:r>
        <w:rPr>
          <w:rFonts w:ascii="Calibri" w:eastAsia="Calibri" w:hAnsi="Calibri" w:cs="Calibri"/>
          <w:b/>
          <w:spacing w:val="1"/>
          <w:u w:val="single" w:color="000000"/>
        </w:rPr>
        <w:t>r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spacing w:val="-1"/>
          <w:u w:val="single" w:color="000000"/>
        </w:rPr>
        <w:t>e</w:t>
      </w:r>
      <w:r>
        <w:rPr>
          <w:rFonts w:ascii="Calibri" w:eastAsia="Calibri" w:hAnsi="Calibri" w:cs="Calibri"/>
          <w:b/>
          <w:spacing w:val="1"/>
          <w:u w:val="single" w:color="000000"/>
        </w:rPr>
        <w:t>ll</w:t>
      </w:r>
      <w:r>
        <w:rPr>
          <w:rFonts w:ascii="Calibri" w:eastAsia="Calibri" w:hAnsi="Calibri" w:cs="Calibri"/>
          <w:b/>
          <w:spacing w:val="-1"/>
          <w:u w:val="single" w:color="000000"/>
        </w:rPr>
        <w:t>u</w:t>
      </w:r>
      <w:r>
        <w:rPr>
          <w:rFonts w:ascii="Calibri" w:eastAsia="Calibri" w:hAnsi="Calibri" w:cs="Calibri"/>
          <w:b/>
          <w:spacing w:val="1"/>
          <w:u w:val="single" w:color="000000"/>
        </w:rPr>
        <w:t>l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u w:val="single" w:color="000000"/>
        </w:rPr>
        <w:t>r</w:t>
      </w:r>
      <w:r>
        <w:rPr>
          <w:spacing w:val="11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w w:val="102"/>
          <w:u w:val="single" w:color="000000"/>
        </w:rPr>
        <w:t>r</w:t>
      </w:r>
      <w:r>
        <w:rPr>
          <w:rFonts w:ascii="Calibri" w:eastAsia="Calibri" w:hAnsi="Calibri" w:cs="Calibri"/>
          <w:b/>
          <w:spacing w:val="-1"/>
          <w:w w:val="102"/>
          <w:u w:val="single" w:color="000000"/>
        </w:rPr>
        <w:t>e</w:t>
      </w:r>
      <w:r>
        <w:rPr>
          <w:rFonts w:ascii="Calibri" w:eastAsia="Calibri" w:hAnsi="Calibri" w:cs="Calibri"/>
          <w:b/>
          <w:spacing w:val="1"/>
          <w:w w:val="102"/>
          <w:u w:val="single" w:color="000000"/>
        </w:rPr>
        <w:t>c</w:t>
      </w:r>
      <w:r>
        <w:rPr>
          <w:rFonts w:ascii="Calibri" w:eastAsia="Calibri" w:hAnsi="Calibri" w:cs="Calibri"/>
          <w:b/>
          <w:spacing w:val="-1"/>
          <w:w w:val="102"/>
          <w:u w:val="single" w:color="000000"/>
        </w:rPr>
        <w:t>ep</w:t>
      </w:r>
      <w:r>
        <w:rPr>
          <w:rFonts w:ascii="Calibri" w:eastAsia="Calibri" w:hAnsi="Calibri" w:cs="Calibri"/>
          <w:b/>
          <w:w w:val="102"/>
          <w:u w:val="single" w:color="000000"/>
        </w:rPr>
        <w:t>t</w:t>
      </w:r>
      <w:r>
        <w:rPr>
          <w:rFonts w:ascii="Calibri" w:eastAsia="Calibri" w:hAnsi="Calibri" w:cs="Calibri"/>
          <w:b/>
          <w:spacing w:val="-1"/>
          <w:w w:val="102"/>
          <w:u w:val="single" w:color="000000"/>
        </w:rPr>
        <w:t>o</w:t>
      </w:r>
      <w:r>
        <w:rPr>
          <w:rFonts w:ascii="Calibri" w:eastAsia="Calibri" w:hAnsi="Calibri" w:cs="Calibri"/>
          <w:b/>
          <w:spacing w:val="1"/>
          <w:w w:val="102"/>
          <w:u w:val="single" w:color="000000"/>
        </w:rPr>
        <w:t>r</w:t>
      </w:r>
      <w:r>
        <w:rPr>
          <w:rFonts w:ascii="Calibri" w:eastAsia="Calibri" w:hAnsi="Calibri" w:cs="Calibri"/>
          <w:b/>
          <w:w w:val="102"/>
          <w:u w:val="single" w:color="000000"/>
        </w:rPr>
        <w:t>s</w:t>
      </w:r>
    </w:p>
    <w:p w14:paraId="22C8F3B8" w14:textId="77777777" w:rsidR="003A4F25" w:rsidRDefault="000A51EF">
      <w:pPr>
        <w:spacing w:before="8"/>
        <w:ind w:left="567"/>
        <w:rPr>
          <w:rFonts w:ascii="Calibri" w:eastAsia="Calibri" w:hAnsi="Calibri" w:cs="Calibri"/>
        </w:rPr>
      </w:pPr>
      <w:proofErr w:type="gramStart"/>
      <w:r>
        <w:rPr>
          <w:rFonts w:ascii="Tahoma" w:eastAsia="Tahoma" w:hAnsi="Tahoma" w:cs="Tahoma"/>
        </w:rPr>
        <w:t xml:space="preserve">◊ </w:t>
      </w:r>
      <w:r>
        <w:rPr>
          <w:rFonts w:ascii="Tahoma" w:eastAsia="Tahoma" w:hAnsi="Tahoma" w:cs="Tahoma"/>
          <w:spacing w:val="22"/>
        </w:rPr>
        <w:t xml:space="preserve"> </w:t>
      </w:r>
      <w:r>
        <w:rPr>
          <w:rFonts w:ascii="Calibri" w:eastAsia="Calibri" w:hAnsi="Calibri" w:cs="Calibri"/>
          <w:spacing w:val="1"/>
        </w:rPr>
        <w:t>L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ilic</w:t>
      </w:r>
      <w:proofErr w:type="gramEnd"/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all</w:t>
      </w:r>
      <w:r>
        <w:rPr>
          <w:spacing w:val="3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lig</w:t>
      </w:r>
      <w:r>
        <w:rPr>
          <w:rFonts w:ascii="Calibri" w:eastAsia="Calibri" w:hAnsi="Calibri" w:cs="Calibri"/>
          <w:b/>
          <w:spacing w:val="-1"/>
          <w:u w:val="single" w:color="000000"/>
        </w:rPr>
        <w:t>and</w:t>
      </w:r>
      <w:r>
        <w:rPr>
          <w:rFonts w:ascii="Calibri" w:eastAsia="Calibri" w:hAnsi="Calibri" w:cs="Calibri"/>
          <w:b/>
          <w:u w:val="single" w:color="000000"/>
        </w:rPr>
        <w:t>s</w:t>
      </w:r>
      <w:r>
        <w:rPr>
          <w:spacing w:val="5"/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MU</w:t>
      </w:r>
      <w:r>
        <w:rPr>
          <w:rFonts w:ascii="Calibri" w:eastAsia="Calibri" w:hAnsi="Calibri" w:cs="Calibri"/>
          <w:b/>
          <w:spacing w:val="-1"/>
          <w:u w:val="single" w:color="000000"/>
        </w:rPr>
        <w:t>S</w:t>
      </w:r>
      <w:r>
        <w:rPr>
          <w:rFonts w:ascii="Calibri" w:eastAsia="Calibri" w:hAnsi="Calibri" w:cs="Calibri"/>
          <w:b/>
          <w:u w:val="single" w:color="000000"/>
        </w:rPr>
        <w:t>T</w:t>
      </w:r>
      <w:r>
        <w:rPr>
          <w:spacing w:val="5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g</w:t>
      </w:r>
      <w:r>
        <w:rPr>
          <w:rFonts w:ascii="Calibri" w:eastAsia="Calibri" w:hAnsi="Calibri" w:cs="Calibri"/>
          <w:b/>
          <w:u w:val="single" w:color="000000"/>
        </w:rPr>
        <w:t>et</w:t>
      </w:r>
      <w:r>
        <w:rPr>
          <w:spacing w:val="2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spacing w:val="-1"/>
          <w:u w:val="single" w:color="000000"/>
        </w:rPr>
        <w:t>n</w:t>
      </w:r>
      <w:r>
        <w:rPr>
          <w:rFonts w:ascii="Calibri" w:eastAsia="Calibri" w:hAnsi="Calibri" w:cs="Calibri"/>
          <w:b/>
          <w:spacing w:val="1"/>
          <w:u w:val="single" w:color="000000"/>
        </w:rPr>
        <w:t>si</w:t>
      </w:r>
      <w:r>
        <w:rPr>
          <w:rFonts w:ascii="Calibri" w:eastAsia="Calibri" w:hAnsi="Calibri" w:cs="Calibri"/>
          <w:b/>
          <w:spacing w:val="-1"/>
          <w:u w:val="single" w:color="000000"/>
        </w:rPr>
        <w:t>d</w:t>
      </w:r>
      <w:r>
        <w:rPr>
          <w:rFonts w:ascii="Calibri" w:eastAsia="Calibri" w:hAnsi="Calibri" w:cs="Calibri"/>
          <w:b/>
          <w:u w:val="single" w:color="000000"/>
        </w:rPr>
        <w:t>e</w:t>
      </w:r>
      <w:r>
        <w:rPr>
          <w:spacing w:val="1"/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the</w:t>
      </w:r>
      <w:r>
        <w:rPr>
          <w:spacing w:val="2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u w:val="single" w:color="000000"/>
        </w:rPr>
        <w:t>ell</w:t>
      </w:r>
      <w:r>
        <w:rPr>
          <w:rFonts w:ascii="Calibri" w:eastAsia="Calibri" w:hAnsi="Calibri" w:cs="Calibri"/>
          <w:b/>
          <w:spacing w:val="7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ach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w w:val="102"/>
        </w:rPr>
        <w:t>the</w:t>
      </w:r>
      <w:r>
        <w:rPr>
          <w:rFonts w:ascii="Calibri" w:eastAsia="Calibri" w:hAnsi="Calibri" w:cs="Calibri"/>
          <w:spacing w:val="2"/>
          <w:w w:val="102"/>
        </w:rPr>
        <w:t>m</w:t>
      </w:r>
      <w:r>
        <w:rPr>
          <w:rFonts w:ascii="Calibri" w:eastAsia="Calibri" w:hAnsi="Calibri" w:cs="Calibri"/>
          <w:w w:val="102"/>
        </w:rPr>
        <w:t>!*</w:t>
      </w:r>
      <w:r>
        <w:rPr>
          <w:rFonts w:ascii="Calibri" w:eastAsia="Calibri" w:hAnsi="Calibri" w:cs="Calibri"/>
          <w:spacing w:val="1"/>
          <w:w w:val="102"/>
        </w:rPr>
        <w:t>*</w:t>
      </w:r>
      <w:r>
        <w:rPr>
          <w:rFonts w:ascii="Calibri" w:eastAsia="Calibri" w:hAnsi="Calibri" w:cs="Calibri"/>
          <w:w w:val="102"/>
        </w:rPr>
        <w:t>*</w:t>
      </w:r>
    </w:p>
    <w:p w14:paraId="123A95CA" w14:textId="77777777" w:rsidR="003A4F25" w:rsidRDefault="000A51EF">
      <w:pPr>
        <w:spacing w:before="5"/>
        <w:ind w:left="567"/>
        <w:rPr>
          <w:rFonts w:ascii="Calibri" w:eastAsia="Calibri" w:hAnsi="Calibri" w:cs="Calibri"/>
        </w:rPr>
      </w:pPr>
      <w:proofErr w:type="gramStart"/>
      <w:r>
        <w:rPr>
          <w:rFonts w:ascii="Tahoma" w:eastAsia="Tahoma" w:hAnsi="Tahoma" w:cs="Tahoma"/>
        </w:rPr>
        <w:t xml:space="preserve">◊ </w:t>
      </w:r>
      <w:r>
        <w:rPr>
          <w:rFonts w:ascii="Tahoma" w:eastAsia="Tahoma" w:hAnsi="Tahoma" w:cs="Tahoma"/>
          <w:spacing w:val="23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si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</w:t>
      </w:r>
      <w:proofErr w:type="gramEnd"/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cy</w:t>
      </w:r>
      <w:r>
        <w:rPr>
          <w:rFonts w:ascii="Calibri" w:eastAsia="Calibri" w:hAnsi="Calibri" w:cs="Calibri"/>
          <w:spacing w:val="1"/>
        </w:rPr>
        <w:t>to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lasm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(free-floati</w:t>
      </w:r>
      <w:r>
        <w:rPr>
          <w:rFonts w:ascii="Calibri" w:eastAsia="Calibri" w:hAnsi="Calibri" w:cs="Calibri"/>
          <w:spacing w:val="-1"/>
        </w:rPr>
        <w:t>ng</w:t>
      </w:r>
      <w:r>
        <w:rPr>
          <w:rFonts w:ascii="Calibri" w:eastAsia="Calibri" w:hAnsi="Calibri" w:cs="Calibri"/>
        </w:rPr>
        <w:t>)</w:t>
      </w:r>
      <w:r>
        <w:rPr>
          <w:rFonts w:ascii="Calibri" w:eastAsia="Calibri" w:hAnsi="Calibri" w:cs="Calibri"/>
          <w:spacing w:val="20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si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nu</w:t>
      </w:r>
      <w:r>
        <w:rPr>
          <w:rFonts w:ascii="Calibri" w:eastAsia="Calibri" w:hAnsi="Calibri" w:cs="Calibri"/>
          <w:w w:val="102"/>
        </w:rPr>
        <w:t>cle</w:t>
      </w:r>
      <w:r>
        <w:rPr>
          <w:rFonts w:ascii="Calibri" w:eastAsia="Calibri" w:hAnsi="Calibri" w:cs="Calibri"/>
          <w:spacing w:val="-1"/>
          <w:w w:val="102"/>
        </w:rPr>
        <w:t>u</w:t>
      </w:r>
      <w:r>
        <w:rPr>
          <w:rFonts w:ascii="Calibri" w:eastAsia="Calibri" w:hAnsi="Calibri" w:cs="Calibri"/>
          <w:w w:val="102"/>
        </w:rPr>
        <w:t>s</w:t>
      </w:r>
    </w:p>
    <w:p w14:paraId="6C9125D8" w14:textId="77777777" w:rsidR="003A4F25" w:rsidRDefault="000A51EF">
      <w:pPr>
        <w:spacing w:before="5" w:line="240" w:lineRule="exact"/>
        <w:ind w:left="567"/>
        <w:rPr>
          <w:rFonts w:ascii="Calibri" w:eastAsia="Calibri" w:hAnsi="Calibri" w:cs="Calibri"/>
        </w:rPr>
      </w:pPr>
      <w:proofErr w:type="gramStart"/>
      <w:r>
        <w:rPr>
          <w:rFonts w:ascii="Tahoma" w:eastAsia="Tahoma" w:hAnsi="Tahoma" w:cs="Tahoma"/>
        </w:rPr>
        <w:t xml:space="preserve">◊ </w:t>
      </w:r>
      <w:r>
        <w:rPr>
          <w:rFonts w:ascii="Tahoma" w:eastAsia="Tahoma" w:hAnsi="Tahoma" w:cs="Tahoma"/>
          <w:spacing w:val="22"/>
        </w:rPr>
        <w:t xml:space="preserve"> </w:t>
      </w:r>
      <w:r>
        <w:rPr>
          <w:rFonts w:ascii="Calibri" w:eastAsia="Calibri" w:hAnsi="Calibri" w:cs="Calibri"/>
        </w:rPr>
        <w:t>Usef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</w:t>
      </w:r>
      <w:proofErr w:type="gramEnd"/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  <w:spacing w:val="1"/>
        </w:rPr>
        <w:t>/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if</w:t>
      </w:r>
      <w:r>
        <w:rPr>
          <w:rFonts w:ascii="Calibri" w:eastAsia="Calibri" w:hAnsi="Calibri" w:cs="Calibri"/>
          <w:spacing w:val="-1"/>
        </w:rPr>
        <w:t>f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  <w:spacing w:val="1"/>
        </w:rPr>
        <w:t>mo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w w:val="102"/>
        </w:rPr>
        <w:t>acti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n</w:t>
      </w:r>
    </w:p>
    <w:p w14:paraId="1765C9E8" w14:textId="77777777" w:rsidR="003A4F25" w:rsidRDefault="000A51EF">
      <w:pPr>
        <w:spacing w:before="8" w:line="245" w:lineRule="auto"/>
        <w:ind w:left="1362" w:right="69" w:hanging="253"/>
        <w:rPr>
          <w:rFonts w:ascii="Calibri" w:eastAsia="Calibri" w:hAnsi="Calibri" w:cs="Calibri"/>
        </w:rPr>
      </w:pPr>
      <w:r>
        <w:rPr>
          <w:w w:val="163"/>
        </w:rPr>
        <w:t>`</w:t>
      </w:r>
      <w:r>
        <w:rPr>
          <w:spacing w:val="63"/>
          <w:w w:val="163"/>
        </w:rPr>
        <w:t xml:space="preserve"> </w:t>
      </w:r>
      <w:r>
        <w:rPr>
          <w:rFonts w:ascii="Calibri" w:eastAsia="Calibri" w:hAnsi="Calibri" w:cs="Calibri"/>
        </w:rPr>
        <w:t>Li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-1"/>
        </w:rPr>
        <w:t>bind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them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(</w:t>
      </w:r>
      <w:proofErr w:type="spellStart"/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g</w:t>
      </w:r>
      <w:proofErr w:type="spellEnd"/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steroi</w:t>
      </w:r>
      <w:r>
        <w:rPr>
          <w:rFonts w:ascii="Calibri" w:eastAsia="Calibri" w:hAnsi="Calibri" w:cs="Calibri"/>
          <w:spacing w:val="-2"/>
        </w:rPr>
        <w:t>d</w:t>
      </w:r>
      <w:r>
        <w:rPr>
          <w:rFonts w:ascii="Calibri" w:eastAsia="Calibri" w:hAnsi="Calibri" w:cs="Calibri"/>
        </w:rPr>
        <w:t>);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spacing w:val="-1"/>
        </w:rPr>
        <w:t>in</w:t>
      </w:r>
      <w:r>
        <w:rPr>
          <w:rFonts w:ascii="Calibri" w:eastAsia="Calibri" w:hAnsi="Calibri" w:cs="Calibri"/>
        </w:rPr>
        <w:t>ter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ction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for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co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1"/>
        </w:rPr>
        <w:t>pl</w:t>
      </w:r>
      <w:r>
        <w:rPr>
          <w:rFonts w:ascii="Calibri" w:eastAsia="Calibri" w:hAnsi="Calibri" w:cs="Calibri"/>
        </w:rPr>
        <w:t>ex,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can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act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as</w:t>
      </w:r>
      <w:r>
        <w:rPr>
          <w:rFonts w:ascii="Calibri" w:eastAsia="Calibri" w:hAnsi="Calibri" w:cs="Calibri"/>
          <w:spacing w:val="4"/>
        </w:rPr>
        <w:t xml:space="preserve"> </w:t>
      </w:r>
      <w:proofErr w:type="gramStart"/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b/>
          <w:spacing w:val="-34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tr</w:t>
      </w:r>
      <w:r>
        <w:rPr>
          <w:rFonts w:ascii="Calibri" w:eastAsia="Calibri" w:hAnsi="Calibri" w:cs="Calibri"/>
          <w:b/>
          <w:spacing w:val="-1"/>
          <w:u w:val="single" w:color="000000"/>
        </w:rPr>
        <w:t>an</w:t>
      </w:r>
      <w:r>
        <w:rPr>
          <w:rFonts w:ascii="Calibri" w:eastAsia="Calibri" w:hAnsi="Calibri" w:cs="Calibri"/>
          <w:b/>
          <w:u w:val="single" w:color="000000"/>
        </w:rPr>
        <w:t>s</w:t>
      </w:r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u w:val="single" w:color="000000"/>
        </w:rPr>
        <w:t>r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spacing w:val="-1"/>
          <w:u w:val="single" w:color="000000"/>
        </w:rPr>
        <w:t>p</w:t>
      </w:r>
      <w:r>
        <w:rPr>
          <w:rFonts w:ascii="Calibri" w:eastAsia="Calibri" w:hAnsi="Calibri" w:cs="Calibri"/>
          <w:b/>
          <w:u w:val="single" w:color="000000"/>
        </w:rPr>
        <w:t>ti</w:t>
      </w:r>
      <w:r>
        <w:rPr>
          <w:rFonts w:ascii="Calibri" w:eastAsia="Calibri" w:hAnsi="Calibri" w:cs="Calibri"/>
          <w:b/>
          <w:spacing w:val="-1"/>
          <w:u w:val="single" w:color="000000"/>
        </w:rPr>
        <w:t>o</w:t>
      </w:r>
      <w:r>
        <w:rPr>
          <w:rFonts w:ascii="Calibri" w:eastAsia="Calibri" w:hAnsi="Calibri" w:cs="Calibri"/>
          <w:b/>
          <w:u w:val="single" w:color="000000"/>
        </w:rPr>
        <w:t>n</w:t>
      </w:r>
      <w:proofErr w:type="gramEnd"/>
      <w:r>
        <w:rPr>
          <w:spacing w:val="12"/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f</w:t>
      </w:r>
      <w:r>
        <w:rPr>
          <w:rFonts w:ascii="Calibri" w:eastAsia="Calibri" w:hAnsi="Calibri" w:cs="Calibri"/>
          <w:b/>
          <w:spacing w:val="-2"/>
          <w:u w:val="single" w:color="000000"/>
        </w:rPr>
        <w:t>a</w:t>
      </w:r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u w:val="single" w:color="000000"/>
        </w:rPr>
        <w:t>t</w:t>
      </w:r>
      <w:r>
        <w:rPr>
          <w:rFonts w:ascii="Calibri" w:eastAsia="Calibri" w:hAnsi="Calibri" w:cs="Calibri"/>
          <w:b/>
          <w:spacing w:val="-2"/>
          <w:u w:val="single" w:color="000000"/>
        </w:rPr>
        <w:t>o</w:t>
      </w:r>
      <w:r>
        <w:rPr>
          <w:rFonts w:ascii="Calibri" w:eastAsia="Calibri" w:hAnsi="Calibri" w:cs="Calibri"/>
          <w:b/>
          <w:spacing w:val="5"/>
          <w:u w:val="single" w:color="000000"/>
        </w:rPr>
        <w:t>r</w:t>
      </w:r>
      <w:r>
        <w:rPr>
          <w:rFonts w:ascii="Calibri" w:eastAsia="Calibri" w:hAnsi="Calibri" w:cs="Calibri"/>
        </w:rPr>
        <w:t>!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(</w:t>
      </w:r>
      <w:r>
        <w:rPr>
          <w:rFonts w:ascii="Calibri" w:eastAsia="Calibri" w:hAnsi="Calibri" w:cs="Calibri"/>
          <w:spacing w:val="1"/>
        </w:rPr>
        <w:t>D</w:t>
      </w:r>
      <w:r>
        <w:rPr>
          <w:rFonts w:ascii="Calibri" w:eastAsia="Calibri" w:hAnsi="Calibri" w:cs="Calibri"/>
        </w:rPr>
        <w:t>IRE</w:t>
      </w:r>
      <w:r>
        <w:rPr>
          <w:rFonts w:ascii="Calibri" w:eastAsia="Calibri" w:hAnsi="Calibri" w:cs="Calibri"/>
          <w:spacing w:val="-1"/>
        </w:rPr>
        <w:t>C</w:t>
      </w:r>
      <w:r>
        <w:rPr>
          <w:rFonts w:ascii="Calibri" w:eastAsia="Calibri" w:hAnsi="Calibri" w:cs="Calibri"/>
        </w:rPr>
        <w:t>TLY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w w:val="102"/>
        </w:rPr>
        <w:t>st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spacing w:val="1"/>
          <w:w w:val="102"/>
        </w:rPr>
        <w:t>/</w:t>
      </w:r>
      <w:r>
        <w:rPr>
          <w:rFonts w:ascii="Calibri" w:eastAsia="Calibri" w:hAnsi="Calibri" w:cs="Calibri"/>
          <w:w w:val="102"/>
        </w:rPr>
        <w:t>sta</w:t>
      </w:r>
      <w:r>
        <w:rPr>
          <w:rFonts w:ascii="Calibri" w:eastAsia="Calibri" w:hAnsi="Calibri" w:cs="Calibri"/>
          <w:spacing w:val="-1"/>
          <w:w w:val="102"/>
        </w:rPr>
        <w:t>r</w:t>
      </w:r>
      <w:r>
        <w:rPr>
          <w:rFonts w:ascii="Calibri" w:eastAsia="Calibri" w:hAnsi="Calibri" w:cs="Calibri"/>
          <w:w w:val="103"/>
        </w:rPr>
        <w:t xml:space="preserve">t </w:t>
      </w:r>
      <w:r>
        <w:rPr>
          <w:rFonts w:ascii="Calibri" w:eastAsia="Calibri" w:hAnsi="Calibri" w:cs="Calibri"/>
        </w:rPr>
        <w:t>tr</w:t>
      </w:r>
      <w:r>
        <w:rPr>
          <w:rFonts w:ascii="Calibri" w:eastAsia="Calibri" w:hAnsi="Calibri" w:cs="Calibri"/>
          <w:spacing w:val="-1"/>
        </w:rPr>
        <w:t>an</w:t>
      </w:r>
      <w:r>
        <w:rPr>
          <w:rFonts w:ascii="Calibri" w:eastAsia="Calibri" w:hAnsi="Calibri" w:cs="Calibri"/>
        </w:rPr>
        <w:t>sc</w:t>
      </w:r>
      <w:r>
        <w:rPr>
          <w:rFonts w:ascii="Calibri" w:eastAsia="Calibri" w:hAnsi="Calibri" w:cs="Calibri"/>
          <w:spacing w:val="-1"/>
        </w:rPr>
        <w:t>rip</w:t>
      </w:r>
      <w:r>
        <w:rPr>
          <w:rFonts w:ascii="Calibri" w:eastAsia="Calibri" w:hAnsi="Calibri" w:cs="Calibri"/>
        </w:rPr>
        <w:t>tion</w:t>
      </w:r>
      <w:r>
        <w:rPr>
          <w:rFonts w:ascii="Calibri" w:eastAsia="Calibri" w:hAnsi="Calibri" w:cs="Calibri"/>
          <w:spacing w:val="17"/>
        </w:rPr>
        <w:t xml:space="preserve"> </w:t>
      </w:r>
      <w:r>
        <w:rPr>
          <w:rFonts w:ascii="Calibri" w:eastAsia="Calibri" w:hAnsi="Calibri" w:cs="Calibri"/>
        </w:rPr>
        <w:t>of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-2"/>
          <w:w w:val="102"/>
        </w:rPr>
        <w:t>g</w:t>
      </w:r>
      <w:r>
        <w:rPr>
          <w:rFonts w:ascii="Calibri" w:eastAsia="Calibri" w:hAnsi="Calibri" w:cs="Calibri"/>
          <w:w w:val="102"/>
        </w:rPr>
        <w:t>e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e)</w:t>
      </w:r>
    </w:p>
    <w:p w14:paraId="36FF7544" w14:textId="77777777" w:rsidR="003A4F25" w:rsidRDefault="000A51EF">
      <w:pPr>
        <w:spacing w:line="240" w:lineRule="exact"/>
        <w:ind w:left="1605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– 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gn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z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19"/>
        </w:rPr>
        <w:t xml:space="preserve"> </w:t>
      </w:r>
      <w:proofErr w:type="gramStart"/>
      <w:r>
        <w:rPr>
          <w:rFonts w:ascii="Calibri" w:eastAsia="Calibri" w:hAnsi="Calibri" w:cs="Calibri"/>
          <w:b/>
          <w:spacing w:val="-1"/>
          <w:u w:val="single" w:color="000000"/>
        </w:rPr>
        <w:t>p</w:t>
      </w:r>
      <w:r>
        <w:rPr>
          <w:rFonts w:ascii="Calibri" w:eastAsia="Calibri" w:hAnsi="Calibri" w:cs="Calibri"/>
          <w:b/>
          <w:spacing w:val="1"/>
          <w:u w:val="single" w:color="000000"/>
        </w:rPr>
        <w:t>r</w:t>
      </w:r>
      <w:r>
        <w:rPr>
          <w:rFonts w:ascii="Calibri" w:eastAsia="Calibri" w:hAnsi="Calibri" w:cs="Calibri"/>
          <w:b/>
          <w:spacing w:val="-1"/>
          <w:u w:val="single" w:color="000000"/>
        </w:rPr>
        <w:t>o</w:t>
      </w:r>
      <w:r>
        <w:rPr>
          <w:rFonts w:ascii="Calibri" w:eastAsia="Calibri" w:hAnsi="Calibri" w:cs="Calibri"/>
          <w:b/>
          <w:u w:val="single" w:color="000000"/>
        </w:rPr>
        <w:t>mot</w:t>
      </w:r>
      <w:r>
        <w:rPr>
          <w:rFonts w:ascii="Calibri" w:eastAsia="Calibri" w:hAnsi="Calibri" w:cs="Calibri"/>
          <w:b/>
          <w:spacing w:val="-1"/>
          <w:u w:val="single" w:color="000000"/>
        </w:rPr>
        <w:t>e</w:t>
      </w:r>
      <w:r>
        <w:rPr>
          <w:rFonts w:ascii="Calibri" w:eastAsia="Calibri" w:hAnsi="Calibri" w:cs="Calibri"/>
          <w:b/>
          <w:spacing w:val="1"/>
          <w:u w:val="single" w:color="000000"/>
        </w:rPr>
        <w:t>r</w:t>
      </w:r>
      <w:r>
        <w:rPr>
          <w:rFonts w:ascii="Calibri" w:eastAsia="Calibri" w:hAnsi="Calibri" w:cs="Calibri"/>
          <w:b/>
          <w:u w:val="single" w:color="000000"/>
        </w:rPr>
        <w:t>s</w:t>
      </w:r>
      <w:proofErr w:type="gramEnd"/>
      <w:r>
        <w:rPr>
          <w:spacing w:val="13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r</w:t>
      </w:r>
      <w:r>
        <w:rPr>
          <w:rFonts w:ascii="Calibri" w:eastAsia="Calibri" w:hAnsi="Calibri" w:cs="Calibri"/>
          <w:b/>
          <w:spacing w:val="-1"/>
          <w:u w:val="single" w:color="000000"/>
        </w:rPr>
        <w:t>e</w:t>
      </w:r>
      <w:r>
        <w:rPr>
          <w:rFonts w:ascii="Calibri" w:eastAsia="Calibri" w:hAnsi="Calibri" w:cs="Calibri"/>
          <w:b/>
          <w:spacing w:val="1"/>
          <w:u w:val="single" w:color="000000"/>
        </w:rPr>
        <w:t>gi</w:t>
      </w:r>
      <w:r>
        <w:rPr>
          <w:rFonts w:ascii="Calibri" w:eastAsia="Calibri" w:hAnsi="Calibri" w:cs="Calibri"/>
          <w:b/>
          <w:spacing w:val="-1"/>
          <w:u w:val="single" w:color="000000"/>
        </w:rPr>
        <w:t>on</w:t>
      </w:r>
      <w:r>
        <w:rPr>
          <w:rFonts w:ascii="Calibri" w:eastAsia="Calibri" w:hAnsi="Calibri" w:cs="Calibri"/>
          <w:b/>
          <w:u w:val="single" w:color="000000"/>
        </w:rPr>
        <w:t>s</w:t>
      </w:r>
      <w:r>
        <w:rPr>
          <w:spacing w:val="5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-1"/>
          <w:u w:val="single" w:color="000000"/>
        </w:rPr>
        <w:t>o</w:t>
      </w:r>
      <w:r>
        <w:rPr>
          <w:rFonts w:ascii="Calibri" w:eastAsia="Calibri" w:hAnsi="Calibri" w:cs="Calibri"/>
          <w:b/>
          <w:u w:val="single" w:color="000000"/>
        </w:rPr>
        <w:t>n</w:t>
      </w:r>
      <w:r>
        <w:rPr>
          <w:spacing w:val="2"/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D</w:t>
      </w:r>
      <w:r>
        <w:rPr>
          <w:rFonts w:ascii="Calibri" w:eastAsia="Calibri" w:hAnsi="Calibri" w:cs="Calibri"/>
          <w:b/>
          <w:spacing w:val="1"/>
          <w:u w:val="single" w:color="000000"/>
        </w:rPr>
        <w:t>N</w:t>
      </w:r>
      <w:r>
        <w:rPr>
          <w:rFonts w:ascii="Calibri" w:eastAsia="Calibri" w:hAnsi="Calibri" w:cs="Calibri"/>
          <w:b/>
          <w:spacing w:val="-3"/>
          <w:u w:val="single" w:color="000000"/>
        </w:rPr>
        <w:t>A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ac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iva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2"/>
        </w:rPr>
        <w:t>/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nh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it</w:t>
      </w:r>
      <w:r>
        <w:rPr>
          <w:rFonts w:ascii="Calibri" w:eastAsia="Calibri" w:hAnsi="Calibri" w:cs="Calibri"/>
          <w:spacing w:val="20"/>
        </w:rPr>
        <w:t xml:space="preserve"> 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ene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w w:val="102"/>
        </w:rPr>
        <w:t>tra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s</w:t>
      </w:r>
      <w:r>
        <w:rPr>
          <w:rFonts w:ascii="Calibri" w:eastAsia="Calibri" w:hAnsi="Calibri" w:cs="Calibri"/>
          <w:spacing w:val="1"/>
          <w:w w:val="102"/>
        </w:rPr>
        <w:t>c</w:t>
      </w:r>
      <w:r>
        <w:rPr>
          <w:rFonts w:ascii="Calibri" w:eastAsia="Calibri" w:hAnsi="Calibri" w:cs="Calibri"/>
          <w:w w:val="102"/>
        </w:rPr>
        <w:t>ri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w w:val="102"/>
        </w:rPr>
        <w:t>ti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n</w:t>
      </w:r>
    </w:p>
    <w:p w14:paraId="01427D16" w14:textId="77777777" w:rsidR="003A4F25" w:rsidRDefault="000A51EF">
      <w:pPr>
        <w:spacing w:before="8"/>
        <w:ind w:left="11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If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1"/>
        </w:rPr>
        <w:t>yo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y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1"/>
        </w:rPr>
        <w:t>mo</w:t>
      </w:r>
      <w:r>
        <w:rPr>
          <w:rFonts w:ascii="Calibri" w:eastAsia="Calibri" w:hAnsi="Calibri" w:cs="Calibri"/>
        </w:rPr>
        <w:t>le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les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s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ng</w:t>
      </w:r>
      <w:r>
        <w:rPr>
          <w:rFonts w:ascii="Calibri" w:eastAsia="Calibri" w:hAnsi="Calibri" w:cs="Calibri"/>
        </w:rPr>
        <w:t>er,</w:t>
      </w:r>
      <w:r>
        <w:rPr>
          <w:rFonts w:ascii="Calibri" w:eastAsia="Calibri" w:hAnsi="Calibri" w:cs="Calibri"/>
          <w:spacing w:val="17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dd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rea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r(</w:t>
      </w:r>
      <w:r>
        <w:rPr>
          <w:rFonts w:ascii="Calibri" w:eastAsia="Calibri" w:hAnsi="Calibri" w:cs="Calibri"/>
          <w:spacing w:val="1"/>
        </w:rPr>
        <w:t>s</w:t>
      </w:r>
      <w:r>
        <w:rPr>
          <w:rFonts w:ascii="Calibri" w:eastAsia="Calibri" w:hAnsi="Calibri" w:cs="Calibri"/>
        </w:rPr>
        <w:t>)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w w:val="102"/>
        </w:rPr>
        <w:t>i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cr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ases</w:t>
      </w:r>
    </w:p>
    <w:p w14:paraId="6EC55E20" w14:textId="77777777" w:rsidR="003A4F25" w:rsidRDefault="000A51EF">
      <w:pPr>
        <w:spacing w:before="5" w:line="240" w:lineRule="exact"/>
        <w:ind w:left="11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On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ei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ll,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epe</w:t>
      </w:r>
      <w:r>
        <w:rPr>
          <w:rFonts w:ascii="Calibri" w:eastAsia="Calibri" w:hAnsi="Calibri" w:cs="Calibri"/>
          <w:spacing w:val="-1"/>
        </w:rPr>
        <w:t>nd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17"/>
        </w:rPr>
        <w:t xml:space="preserve"> </w:t>
      </w:r>
      <w:r>
        <w:rPr>
          <w:rFonts w:ascii="Calibri" w:eastAsia="Calibri" w:hAnsi="Calibri" w:cs="Calibri"/>
          <w:spacing w:val="2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ll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2"/>
        </w:rPr>
        <w:t>/</w:t>
      </w:r>
      <w:r>
        <w:rPr>
          <w:rFonts w:ascii="Calibri" w:eastAsia="Calibri" w:hAnsi="Calibri" w:cs="Calibri"/>
        </w:rPr>
        <w:t>fu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28"/>
        </w:rPr>
        <w:t xml:space="preserve"> </w:t>
      </w:r>
      <w:r>
        <w:rPr>
          <w:rFonts w:ascii="Calibri" w:eastAsia="Calibri" w:hAnsi="Calibri" w:cs="Calibri"/>
          <w:b/>
          <w:spacing w:val="-1"/>
          <w:u w:val="single" w:color="000000"/>
        </w:rPr>
        <w:t>nu</w:t>
      </w:r>
      <w:r>
        <w:rPr>
          <w:rFonts w:ascii="Calibri" w:eastAsia="Calibri" w:hAnsi="Calibri" w:cs="Calibri"/>
          <w:b/>
          <w:u w:val="single" w:color="000000"/>
        </w:rPr>
        <w:t>mb</w:t>
      </w:r>
      <w:r>
        <w:rPr>
          <w:rFonts w:ascii="Calibri" w:eastAsia="Calibri" w:hAnsi="Calibri" w:cs="Calibri"/>
          <w:b/>
          <w:spacing w:val="-1"/>
          <w:u w:val="single" w:color="000000"/>
        </w:rPr>
        <w:t>e</w:t>
      </w:r>
      <w:r>
        <w:rPr>
          <w:rFonts w:ascii="Calibri" w:eastAsia="Calibri" w:hAnsi="Calibri" w:cs="Calibri"/>
          <w:b/>
          <w:u w:val="single" w:color="000000"/>
        </w:rPr>
        <w:t>r</w:t>
      </w:r>
      <w:r>
        <w:rPr>
          <w:spacing w:val="8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-1"/>
          <w:u w:val="single" w:color="000000"/>
        </w:rPr>
        <w:t>an</w:t>
      </w:r>
      <w:r>
        <w:rPr>
          <w:rFonts w:ascii="Calibri" w:eastAsia="Calibri" w:hAnsi="Calibri" w:cs="Calibri"/>
          <w:b/>
          <w:u w:val="single" w:color="000000"/>
        </w:rPr>
        <w:t>d</w:t>
      </w:r>
      <w:r>
        <w:rPr>
          <w:spacing w:val="4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v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spacing w:val="1"/>
          <w:u w:val="single" w:color="000000"/>
        </w:rPr>
        <w:t>ri</w:t>
      </w:r>
      <w:r>
        <w:rPr>
          <w:rFonts w:ascii="Calibri" w:eastAsia="Calibri" w:hAnsi="Calibri" w:cs="Calibri"/>
          <w:b/>
          <w:spacing w:val="-1"/>
          <w:u w:val="single" w:color="000000"/>
        </w:rPr>
        <w:t>e</w:t>
      </w:r>
      <w:r>
        <w:rPr>
          <w:rFonts w:ascii="Calibri" w:eastAsia="Calibri" w:hAnsi="Calibri" w:cs="Calibri"/>
          <w:b/>
          <w:u w:val="single" w:color="000000"/>
        </w:rPr>
        <w:t>ty</w:t>
      </w:r>
      <w:r>
        <w:rPr>
          <w:spacing w:val="3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-1"/>
          <w:u w:val="single" w:color="000000"/>
        </w:rPr>
        <w:t>o</w:t>
      </w:r>
      <w:r>
        <w:rPr>
          <w:rFonts w:ascii="Calibri" w:eastAsia="Calibri" w:hAnsi="Calibri" w:cs="Calibri"/>
          <w:b/>
          <w:u w:val="single" w:color="000000"/>
        </w:rPr>
        <w:t>f</w:t>
      </w:r>
      <w:r>
        <w:rPr>
          <w:spacing w:val="-1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r</w:t>
      </w:r>
      <w:r>
        <w:rPr>
          <w:rFonts w:ascii="Calibri" w:eastAsia="Calibri" w:hAnsi="Calibri" w:cs="Calibri"/>
          <w:b/>
          <w:spacing w:val="-1"/>
          <w:u w:val="single" w:color="000000"/>
        </w:rPr>
        <w:t>e</w:t>
      </w:r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spacing w:val="-1"/>
          <w:u w:val="single" w:color="000000"/>
        </w:rPr>
        <w:t>ep</w:t>
      </w:r>
      <w:r>
        <w:rPr>
          <w:rFonts w:ascii="Calibri" w:eastAsia="Calibri" w:hAnsi="Calibri" w:cs="Calibri"/>
          <w:b/>
          <w:u w:val="single" w:color="000000"/>
        </w:rPr>
        <w:t>t</w:t>
      </w:r>
      <w:r>
        <w:rPr>
          <w:rFonts w:ascii="Calibri" w:eastAsia="Calibri" w:hAnsi="Calibri" w:cs="Calibri"/>
          <w:b/>
          <w:spacing w:val="-1"/>
          <w:u w:val="single" w:color="000000"/>
        </w:rPr>
        <w:t>o</w:t>
      </w:r>
      <w:r>
        <w:rPr>
          <w:rFonts w:ascii="Calibri" w:eastAsia="Calibri" w:hAnsi="Calibri" w:cs="Calibri"/>
          <w:b/>
          <w:spacing w:val="1"/>
          <w:u w:val="single" w:color="000000"/>
        </w:rPr>
        <w:t>r</w:t>
      </w:r>
      <w:r>
        <w:rPr>
          <w:rFonts w:ascii="Calibri" w:eastAsia="Calibri" w:hAnsi="Calibri" w:cs="Calibri"/>
          <w:b/>
          <w:u w:val="single" w:color="000000"/>
        </w:rPr>
        <w:t>s</w:t>
      </w:r>
      <w:r>
        <w:rPr>
          <w:spacing w:val="11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wil</w:t>
      </w:r>
      <w:r>
        <w:rPr>
          <w:rFonts w:ascii="Calibri" w:eastAsia="Calibri" w:hAnsi="Calibri" w:cs="Calibri"/>
          <w:b/>
          <w:u w:val="single" w:color="000000"/>
        </w:rPr>
        <w:t>l</w:t>
      </w:r>
      <w:r>
        <w:rPr>
          <w:spacing w:val="-3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-1"/>
          <w:w w:val="102"/>
          <w:u w:val="single" w:color="000000"/>
        </w:rPr>
        <w:t>d</w:t>
      </w:r>
      <w:r>
        <w:rPr>
          <w:rFonts w:ascii="Calibri" w:eastAsia="Calibri" w:hAnsi="Calibri" w:cs="Calibri"/>
          <w:b/>
          <w:spacing w:val="1"/>
          <w:w w:val="102"/>
          <w:u w:val="single" w:color="000000"/>
        </w:rPr>
        <w:t>i</w:t>
      </w:r>
      <w:r>
        <w:rPr>
          <w:rFonts w:ascii="Calibri" w:eastAsia="Calibri" w:hAnsi="Calibri" w:cs="Calibri"/>
          <w:b/>
          <w:w w:val="102"/>
          <w:u w:val="single" w:color="000000"/>
        </w:rPr>
        <w:t>ff</w:t>
      </w:r>
      <w:r>
        <w:rPr>
          <w:rFonts w:ascii="Calibri" w:eastAsia="Calibri" w:hAnsi="Calibri" w:cs="Calibri"/>
          <w:b/>
          <w:spacing w:val="-1"/>
          <w:w w:val="102"/>
          <w:u w:val="single" w:color="000000"/>
        </w:rPr>
        <w:t>e</w:t>
      </w:r>
      <w:r>
        <w:rPr>
          <w:rFonts w:ascii="Calibri" w:eastAsia="Calibri" w:hAnsi="Calibri" w:cs="Calibri"/>
          <w:b/>
          <w:w w:val="102"/>
          <w:u w:val="single" w:color="000000"/>
        </w:rPr>
        <w:t>r</w:t>
      </w:r>
    </w:p>
    <w:p w14:paraId="24B8E71E" w14:textId="77777777" w:rsidR="003A4F25" w:rsidRDefault="003A4F25">
      <w:pPr>
        <w:spacing w:before="14" w:line="220" w:lineRule="exact"/>
        <w:rPr>
          <w:sz w:val="22"/>
          <w:szCs w:val="22"/>
        </w:rPr>
      </w:pPr>
    </w:p>
    <w:p w14:paraId="648721B8" w14:textId="77777777" w:rsidR="003A4F25" w:rsidRDefault="000A51EF">
      <w:pPr>
        <w:spacing w:before="23" w:line="240" w:lineRule="exact"/>
        <w:ind w:left="11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w w:val="102"/>
        </w:rPr>
        <w:t>Ampl</w:t>
      </w:r>
      <w:r>
        <w:rPr>
          <w:rFonts w:ascii="Calibri" w:eastAsia="Calibri" w:hAnsi="Calibri" w:cs="Calibri"/>
          <w:spacing w:val="-1"/>
          <w:w w:val="102"/>
        </w:rPr>
        <w:t>i</w:t>
      </w:r>
      <w:r>
        <w:rPr>
          <w:rFonts w:ascii="Calibri" w:eastAsia="Calibri" w:hAnsi="Calibri" w:cs="Calibri"/>
          <w:w w:val="102"/>
        </w:rPr>
        <w:t>fica</w:t>
      </w:r>
      <w:r>
        <w:rPr>
          <w:rFonts w:ascii="Calibri" w:eastAsia="Calibri" w:hAnsi="Calibri" w:cs="Calibri"/>
          <w:spacing w:val="1"/>
          <w:w w:val="102"/>
        </w:rPr>
        <w:t>t</w:t>
      </w:r>
      <w:r>
        <w:rPr>
          <w:rFonts w:ascii="Calibri" w:eastAsia="Calibri" w:hAnsi="Calibri" w:cs="Calibri"/>
          <w:w w:val="102"/>
        </w:rPr>
        <w:t>i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n</w:t>
      </w:r>
    </w:p>
    <w:p w14:paraId="2F25760C" w14:textId="77777777" w:rsidR="003A4F25" w:rsidRDefault="000A51EF">
      <w:pPr>
        <w:spacing w:before="8"/>
        <w:ind w:left="860" w:right="565" w:hanging="268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</w:rPr>
        <w:t>○</w:t>
      </w:r>
      <w:r>
        <w:rPr>
          <w:rFonts w:ascii="Courier New" w:eastAsia="Courier New" w:hAnsi="Courier New" w:cs="Courier New"/>
          <w:spacing w:val="27"/>
        </w:rPr>
        <w:t xml:space="preserve"> 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ssa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br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ugh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cell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li</w:t>
      </w:r>
      <w:r>
        <w:rPr>
          <w:rFonts w:ascii="Calibri" w:eastAsia="Calibri" w:hAnsi="Calibri" w:cs="Calibri"/>
          <w:spacing w:val="-1"/>
        </w:rPr>
        <w:t>f</w:t>
      </w:r>
      <w:r>
        <w:rPr>
          <w:rFonts w:ascii="Calibri" w:eastAsia="Calibri" w:hAnsi="Calibri" w:cs="Calibri"/>
        </w:rPr>
        <w:t>ied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(1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si</w:t>
      </w:r>
      <w:r>
        <w:rPr>
          <w:rFonts w:ascii="Calibri" w:eastAsia="Calibri" w:hAnsi="Calibri" w:cs="Calibri"/>
          <w:spacing w:val="-1"/>
        </w:rPr>
        <w:t>gn</w:t>
      </w:r>
      <w:r>
        <w:rPr>
          <w:rFonts w:ascii="Calibri" w:eastAsia="Calibri" w:hAnsi="Calibri" w:cs="Calibri"/>
        </w:rPr>
        <w:t>al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essen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nd</w:t>
      </w:r>
      <w:r>
        <w:rPr>
          <w:rFonts w:ascii="Calibri" w:eastAsia="Calibri" w:hAnsi="Calibri" w:cs="Calibri"/>
        </w:rPr>
        <w:t>s,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interacts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with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lti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le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sec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essen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ers,</w:t>
      </w:r>
      <w:r>
        <w:rPr>
          <w:rFonts w:ascii="Calibri" w:eastAsia="Calibri" w:hAnsi="Calibri" w:cs="Calibri"/>
          <w:spacing w:val="17"/>
        </w:rPr>
        <w:t xml:space="preserve"> </w:t>
      </w:r>
      <w:proofErr w:type="spellStart"/>
      <w:r>
        <w:rPr>
          <w:rFonts w:ascii="Calibri" w:eastAsia="Calibri" w:hAnsi="Calibri" w:cs="Calibri"/>
          <w:w w:val="102"/>
        </w:rPr>
        <w:t>eg</w:t>
      </w:r>
      <w:proofErr w:type="spellEnd"/>
      <w:r>
        <w:rPr>
          <w:rFonts w:ascii="Calibri" w:eastAsia="Calibri" w:hAnsi="Calibri" w:cs="Calibri"/>
          <w:w w:val="102"/>
        </w:rPr>
        <w:t>. en</w:t>
      </w:r>
      <w:r>
        <w:rPr>
          <w:rFonts w:ascii="Calibri" w:eastAsia="Calibri" w:hAnsi="Calibri" w:cs="Calibri"/>
          <w:spacing w:val="-1"/>
          <w:w w:val="102"/>
        </w:rPr>
        <w:t>z</w:t>
      </w:r>
      <w:r>
        <w:rPr>
          <w:rFonts w:ascii="Calibri" w:eastAsia="Calibri" w:hAnsi="Calibri" w:cs="Calibri"/>
          <w:w w:val="102"/>
        </w:rPr>
        <w:t>y</w:t>
      </w:r>
      <w:r>
        <w:rPr>
          <w:rFonts w:ascii="Calibri" w:eastAsia="Calibri" w:hAnsi="Calibri" w:cs="Calibri"/>
          <w:spacing w:val="1"/>
          <w:w w:val="102"/>
        </w:rPr>
        <w:t>m</w:t>
      </w:r>
      <w:r>
        <w:rPr>
          <w:rFonts w:ascii="Calibri" w:eastAsia="Calibri" w:hAnsi="Calibri" w:cs="Calibri"/>
          <w:w w:val="102"/>
        </w:rPr>
        <w:t>es)</w:t>
      </w:r>
    </w:p>
    <w:p w14:paraId="4B2E7AE8" w14:textId="77777777" w:rsidR="003A4F25" w:rsidRDefault="000A51EF">
      <w:pPr>
        <w:spacing w:line="240" w:lineRule="exact"/>
        <w:ind w:left="1124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  <w:position w:val="1"/>
        </w:rPr>
        <w:t xml:space="preserve"> </w:t>
      </w:r>
      <w:r>
        <w:rPr>
          <w:rFonts w:ascii="PMingLiU" w:eastAsia="PMingLiU" w:hAnsi="PMingLiU" w:cs="PMingLiU"/>
          <w:spacing w:val="35"/>
          <w:position w:val="1"/>
        </w:rPr>
        <w:t xml:space="preserve"> 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>un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</w:rPr>
        <w:t>ed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ce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e,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esse</w:t>
      </w:r>
      <w:r>
        <w:rPr>
          <w:rFonts w:ascii="Calibri" w:eastAsia="Calibri" w:hAnsi="Calibri" w:cs="Calibri"/>
          <w:spacing w:val="-1"/>
        </w:rPr>
        <w:t>ng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ec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w w:val="102"/>
        </w:rPr>
        <w:t>ca</w:t>
      </w:r>
      <w:r>
        <w:rPr>
          <w:rFonts w:ascii="Calibri" w:eastAsia="Calibri" w:hAnsi="Calibri" w:cs="Calibri"/>
          <w:spacing w:val="-1"/>
          <w:w w:val="102"/>
        </w:rPr>
        <w:t>s</w:t>
      </w:r>
      <w:r>
        <w:rPr>
          <w:rFonts w:ascii="Calibri" w:eastAsia="Calibri" w:hAnsi="Calibri" w:cs="Calibri"/>
          <w:w w:val="102"/>
        </w:rPr>
        <w:t>ca</w:t>
      </w:r>
      <w:r>
        <w:rPr>
          <w:rFonts w:ascii="Calibri" w:eastAsia="Calibri" w:hAnsi="Calibri" w:cs="Calibri"/>
          <w:spacing w:val="-1"/>
          <w:w w:val="102"/>
        </w:rPr>
        <w:t>d</w:t>
      </w:r>
      <w:r>
        <w:rPr>
          <w:rFonts w:ascii="Calibri" w:eastAsia="Calibri" w:hAnsi="Calibri" w:cs="Calibri"/>
          <w:w w:val="102"/>
        </w:rPr>
        <w:t>e</w:t>
      </w:r>
    </w:p>
    <w:p w14:paraId="512DFA3C" w14:textId="77777777" w:rsidR="003A4F25" w:rsidRDefault="000A51EF">
      <w:pPr>
        <w:spacing w:line="240" w:lineRule="exact"/>
        <w:ind w:left="1124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  <w:position w:val="1"/>
        </w:rPr>
        <w:t xml:space="preserve"> </w:t>
      </w:r>
      <w:r>
        <w:rPr>
          <w:rFonts w:ascii="PMingLiU" w:eastAsia="PMingLiU" w:hAnsi="PMingLiU" w:cs="PMingLiU"/>
          <w:spacing w:val="35"/>
          <w:position w:val="1"/>
        </w:rPr>
        <w:t xml:space="preserve"> </w:t>
      </w:r>
      <w:r>
        <w:rPr>
          <w:rFonts w:ascii="Calibri" w:eastAsia="Calibri" w:hAnsi="Calibri" w:cs="Calibri"/>
        </w:rPr>
        <w:t>Importa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t: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ce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-1"/>
        </w:rPr>
        <w:t>sp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>nd</w:t>
      </w:r>
      <w:r>
        <w:rPr>
          <w:rFonts w:ascii="Calibri" w:eastAsia="Calibri" w:hAnsi="Calibri" w:cs="Calibri"/>
        </w:rPr>
        <w:t>s,</w:t>
      </w:r>
      <w:r>
        <w:rPr>
          <w:rFonts w:ascii="Calibri" w:eastAsia="Calibri" w:hAnsi="Calibri" w:cs="Calibri"/>
          <w:spacing w:val="17"/>
        </w:rPr>
        <w:t xml:space="preserve"> </w:t>
      </w:r>
      <w:r>
        <w:rPr>
          <w:rFonts w:ascii="Calibri" w:eastAsia="Calibri" w:hAnsi="Calibri" w:cs="Calibri"/>
          <w:spacing w:val="-1"/>
          <w:u w:val="single" w:color="000000"/>
        </w:rPr>
        <w:t>r</w:t>
      </w:r>
      <w:r>
        <w:rPr>
          <w:rFonts w:ascii="Calibri" w:eastAsia="Calibri" w:hAnsi="Calibri" w:cs="Calibri"/>
          <w:u w:val="single" w:color="000000"/>
        </w:rPr>
        <w:t>e</w:t>
      </w:r>
      <w:r>
        <w:rPr>
          <w:rFonts w:ascii="Calibri" w:eastAsia="Calibri" w:hAnsi="Calibri" w:cs="Calibri"/>
          <w:spacing w:val="-1"/>
          <w:u w:val="single" w:color="000000"/>
        </w:rPr>
        <w:t>du</w:t>
      </w:r>
      <w:r>
        <w:rPr>
          <w:rFonts w:ascii="Calibri" w:eastAsia="Calibri" w:hAnsi="Calibri" w:cs="Calibri"/>
          <w:u w:val="single" w:color="000000"/>
        </w:rPr>
        <w:t>ce</w:t>
      </w:r>
      <w:r>
        <w:rPr>
          <w:spacing w:val="5"/>
          <w:u w:val="single" w:color="000000"/>
        </w:rPr>
        <w:t xml:space="preserve"> </w:t>
      </w:r>
      <w:r>
        <w:rPr>
          <w:rFonts w:ascii="Calibri" w:eastAsia="Calibri" w:hAnsi="Calibri" w:cs="Calibri"/>
          <w:u w:val="single" w:color="000000"/>
        </w:rPr>
        <w:t>#</w:t>
      </w:r>
      <w:r>
        <w:rPr>
          <w:spacing w:val="-2"/>
          <w:u w:val="single" w:color="000000"/>
        </w:rPr>
        <w:t xml:space="preserve"> </w:t>
      </w:r>
      <w:r>
        <w:rPr>
          <w:rFonts w:ascii="Calibri" w:eastAsia="Calibri" w:hAnsi="Calibri" w:cs="Calibri"/>
          <w:spacing w:val="1"/>
          <w:u w:val="single" w:color="000000"/>
        </w:rPr>
        <w:t>o</w:t>
      </w:r>
      <w:r>
        <w:rPr>
          <w:rFonts w:ascii="Calibri" w:eastAsia="Calibri" w:hAnsi="Calibri" w:cs="Calibri"/>
          <w:u w:val="single" w:color="000000"/>
        </w:rPr>
        <w:t>f</w:t>
      </w:r>
      <w:r>
        <w:rPr>
          <w:spacing w:val="-3"/>
          <w:u w:val="single" w:color="000000"/>
        </w:rPr>
        <w:t xml:space="preserve"> </w:t>
      </w:r>
      <w:r>
        <w:rPr>
          <w:rFonts w:ascii="Calibri" w:eastAsia="Calibri" w:hAnsi="Calibri" w:cs="Calibri"/>
          <w:spacing w:val="-1"/>
          <w:u w:val="single" w:color="000000"/>
        </w:rPr>
        <w:t>pri</w:t>
      </w:r>
      <w:r>
        <w:rPr>
          <w:rFonts w:ascii="Calibri" w:eastAsia="Calibri" w:hAnsi="Calibri" w:cs="Calibri"/>
          <w:spacing w:val="1"/>
          <w:u w:val="single" w:color="000000"/>
        </w:rPr>
        <w:t>m</w:t>
      </w:r>
      <w:r>
        <w:rPr>
          <w:rFonts w:ascii="Calibri" w:eastAsia="Calibri" w:hAnsi="Calibri" w:cs="Calibri"/>
          <w:u w:val="single" w:color="000000"/>
        </w:rPr>
        <w:t>a</w:t>
      </w:r>
      <w:r>
        <w:rPr>
          <w:rFonts w:ascii="Calibri" w:eastAsia="Calibri" w:hAnsi="Calibri" w:cs="Calibri"/>
          <w:spacing w:val="-1"/>
          <w:u w:val="single" w:color="000000"/>
        </w:rPr>
        <w:t>r</w:t>
      </w:r>
      <w:r>
        <w:rPr>
          <w:rFonts w:ascii="Calibri" w:eastAsia="Calibri" w:hAnsi="Calibri" w:cs="Calibri"/>
          <w:u w:val="single" w:color="000000"/>
        </w:rPr>
        <w:t>y</w:t>
      </w:r>
      <w:r>
        <w:rPr>
          <w:spacing w:val="5"/>
          <w:u w:val="single" w:color="000000"/>
        </w:rPr>
        <w:t xml:space="preserve"> </w:t>
      </w:r>
      <w:r>
        <w:rPr>
          <w:rFonts w:ascii="Calibri" w:eastAsia="Calibri" w:hAnsi="Calibri" w:cs="Calibri"/>
          <w:spacing w:val="1"/>
          <w:u w:val="single" w:color="000000"/>
        </w:rPr>
        <w:t>m</w:t>
      </w:r>
      <w:r>
        <w:rPr>
          <w:rFonts w:ascii="Calibri" w:eastAsia="Calibri" w:hAnsi="Calibri" w:cs="Calibri"/>
          <w:u w:val="single" w:color="000000"/>
        </w:rPr>
        <w:t>esse</w:t>
      </w:r>
      <w:r>
        <w:rPr>
          <w:rFonts w:ascii="Calibri" w:eastAsia="Calibri" w:hAnsi="Calibri" w:cs="Calibri"/>
          <w:spacing w:val="-1"/>
          <w:u w:val="single" w:color="000000"/>
        </w:rPr>
        <w:t>ng</w:t>
      </w:r>
      <w:r>
        <w:rPr>
          <w:rFonts w:ascii="Calibri" w:eastAsia="Calibri" w:hAnsi="Calibri" w:cs="Calibri"/>
          <w:u w:val="single" w:color="000000"/>
        </w:rPr>
        <w:t>e</w:t>
      </w:r>
      <w:r>
        <w:rPr>
          <w:rFonts w:ascii="Calibri" w:eastAsia="Calibri" w:hAnsi="Calibri" w:cs="Calibri"/>
          <w:spacing w:val="-1"/>
          <w:u w:val="single" w:color="000000"/>
        </w:rPr>
        <w:t>r</w:t>
      </w:r>
      <w:r>
        <w:rPr>
          <w:rFonts w:ascii="Calibri" w:eastAsia="Calibri" w:hAnsi="Calibri" w:cs="Calibri"/>
          <w:u w:val="single" w:color="000000"/>
        </w:rPr>
        <w:t>s</w:t>
      </w:r>
      <w:r>
        <w:rPr>
          <w:rFonts w:ascii="Calibri" w:eastAsia="Calibri" w:hAnsi="Calibri" w:cs="Calibri"/>
          <w:spacing w:val="22"/>
        </w:rPr>
        <w:t xml:space="preserve"> </w:t>
      </w:r>
      <w:r>
        <w:rPr>
          <w:rFonts w:ascii="Calibri" w:eastAsia="Calibri" w:hAnsi="Calibri" w:cs="Calibri"/>
        </w:rPr>
        <w:t>(can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pr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e,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  <w:spacing w:val="-1"/>
        </w:rPr>
        <w:t>pr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>du</w:t>
      </w:r>
      <w:r>
        <w:rPr>
          <w:rFonts w:ascii="Calibri" w:eastAsia="Calibri" w:hAnsi="Calibri" w:cs="Calibri"/>
        </w:rPr>
        <w:t>ce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for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-1"/>
        </w:rPr>
        <w:t>hig</w:t>
      </w:r>
      <w:r>
        <w:rPr>
          <w:rFonts w:ascii="Calibri" w:eastAsia="Calibri" w:hAnsi="Calibri" w:cs="Calibri"/>
        </w:rPr>
        <w:t>h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e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el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w w:val="102"/>
        </w:rPr>
        <w:t>of</w:t>
      </w:r>
    </w:p>
    <w:p w14:paraId="6BE5B579" w14:textId="77777777" w:rsidR="003A4F25" w:rsidRDefault="000A51EF">
      <w:pPr>
        <w:spacing w:before="6" w:line="240" w:lineRule="exact"/>
        <w:ind w:left="136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-1"/>
          <w:w w:val="102"/>
        </w:rPr>
        <w:t>r</w:t>
      </w:r>
      <w:r>
        <w:rPr>
          <w:rFonts w:ascii="Calibri" w:eastAsia="Calibri" w:hAnsi="Calibri" w:cs="Calibri"/>
          <w:w w:val="102"/>
        </w:rPr>
        <w:t>es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se)</w:t>
      </w:r>
    </w:p>
    <w:p w14:paraId="666FCF74" w14:textId="77777777" w:rsidR="003A4F25" w:rsidRDefault="000A51EF">
      <w:pPr>
        <w:spacing w:before="8" w:line="240" w:lineRule="exact"/>
        <w:ind w:left="11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pt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rs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spacing w:val="1"/>
        </w:rPr>
        <w:t>(</w:t>
      </w:r>
      <w:r>
        <w:rPr>
          <w:rFonts w:ascii="Calibri" w:eastAsia="Calibri" w:hAnsi="Calibri" w:cs="Calibri"/>
        </w:rPr>
        <w:t>4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w w:val="102"/>
        </w:rPr>
        <w:t>class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s)</w:t>
      </w:r>
    </w:p>
    <w:p w14:paraId="6A766F94" w14:textId="77777777" w:rsidR="003A4F25" w:rsidRDefault="000A51EF">
      <w:pPr>
        <w:spacing w:before="8"/>
        <w:ind w:left="592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</w:rPr>
        <w:t>○</w:t>
      </w:r>
      <w:r>
        <w:rPr>
          <w:rFonts w:ascii="Courier New" w:eastAsia="Courier New" w:hAnsi="Courier New" w:cs="Courier New"/>
          <w:spacing w:val="27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trac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ll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lar</w:t>
      </w:r>
      <w:r>
        <w:rPr>
          <w:rFonts w:ascii="Calibri" w:eastAsia="Calibri" w:hAnsi="Calibri" w:cs="Calibri"/>
          <w:spacing w:val="20"/>
        </w:rPr>
        <w:t xml:space="preserve"> </w:t>
      </w:r>
      <w:r>
        <w:rPr>
          <w:rFonts w:ascii="Calibri" w:eastAsia="Calibri" w:hAnsi="Calibri" w:cs="Calibri"/>
          <w:w w:val="102"/>
        </w:rPr>
        <w:t>r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c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pt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rs</w:t>
      </w:r>
    </w:p>
    <w:p w14:paraId="5CA363D2" w14:textId="77777777" w:rsidR="003A4F25" w:rsidRDefault="000A51EF">
      <w:pPr>
        <w:spacing w:before="5"/>
        <w:ind w:left="592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</w:rPr>
        <w:t>○</w:t>
      </w:r>
      <w:r>
        <w:rPr>
          <w:rFonts w:ascii="Courier New" w:eastAsia="Courier New" w:hAnsi="Courier New" w:cs="Courier New"/>
          <w:spacing w:val="27"/>
        </w:rPr>
        <w:t xml:space="preserve"> </w:t>
      </w:r>
      <w:r>
        <w:rPr>
          <w:rFonts w:ascii="Calibri" w:eastAsia="Calibri" w:hAnsi="Calibri" w:cs="Calibri"/>
        </w:rPr>
        <w:t>Liga</w:t>
      </w:r>
      <w:r>
        <w:rPr>
          <w:rFonts w:ascii="Calibri" w:eastAsia="Calibri" w:hAnsi="Calibri" w:cs="Calibri"/>
          <w:spacing w:val="-1"/>
        </w:rPr>
        <w:t>nd</w:t>
      </w:r>
      <w:r>
        <w:rPr>
          <w:rFonts w:ascii="Calibri" w:eastAsia="Calibri" w:hAnsi="Calibri" w:cs="Calibri"/>
        </w:rPr>
        <w:t>-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9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w w:val="102"/>
        </w:rPr>
        <w:t>c</w:t>
      </w:r>
      <w:r>
        <w:rPr>
          <w:rFonts w:ascii="Calibri" w:eastAsia="Calibri" w:hAnsi="Calibri" w:cs="Calibri"/>
          <w:spacing w:val="-1"/>
          <w:w w:val="102"/>
        </w:rPr>
        <w:t>h</w:t>
      </w:r>
      <w:r>
        <w:rPr>
          <w:rFonts w:ascii="Calibri" w:eastAsia="Calibri" w:hAnsi="Calibri" w:cs="Calibri"/>
          <w:w w:val="102"/>
        </w:rPr>
        <w:t>a</w:t>
      </w:r>
      <w:r>
        <w:rPr>
          <w:rFonts w:ascii="Calibri" w:eastAsia="Calibri" w:hAnsi="Calibri" w:cs="Calibri"/>
          <w:spacing w:val="-1"/>
          <w:w w:val="102"/>
        </w:rPr>
        <w:t>nn</w:t>
      </w:r>
      <w:r>
        <w:rPr>
          <w:rFonts w:ascii="Calibri" w:eastAsia="Calibri" w:hAnsi="Calibri" w:cs="Calibri"/>
          <w:w w:val="102"/>
        </w:rPr>
        <w:t>els</w:t>
      </w:r>
    </w:p>
    <w:p w14:paraId="03394E14" w14:textId="77777777" w:rsidR="003A4F25" w:rsidRDefault="000A51EF">
      <w:pPr>
        <w:spacing w:before="6"/>
        <w:ind w:left="592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</w:rPr>
        <w:t>○</w:t>
      </w:r>
      <w:r>
        <w:rPr>
          <w:rFonts w:ascii="Courier New" w:eastAsia="Courier New" w:hAnsi="Courier New" w:cs="Courier New"/>
          <w:spacing w:val="27"/>
        </w:rPr>
        <w:t xml:space="preserve"> </w:t>
      </w:r>
      <w:r>
        <w:rPr>
          <w:rFonts w:ascii="Calibri" w:eastAsia="Calibri" w:hAnsi="Calibri" w:cs="Calibri"/>
          <w:w w:val="102"/>
        </w:rPr>
        <w:t>R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c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pt</w:t>
      </w:r>
      <w:r>
        <w:rPr>
          <w:rFonts w:ascii="Calibri" w:eastAsia="Calibri" w:hAnsi="Calibri" w:cs="Calibri"/>
          <w:spacing w:val="1"/>
          <w:w w:val="102"/>
        </w:rPr>
        <w:t>or</w:t>
      </w:r>
      <w:r>
        <w:rPr>
          <w:rFonts w:ascii="Calibri" w:eastAsia="Calibri" w:hAnsi="Calibri" w:cs="Calibri"/>
          <w:w w:val="102"/>
        </w:rPr>
        <w:t>-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n</w:t>
      </w:r>
      <w:r>
        <w:rPr>
          <w:rFonts w:ascii="Calibri" w:eastAsia="Calibri" w:hAnsi="Calibri" w:cs="Calibri"/>
          <w:spacing w:val="-2"/>
          <w:w w:val="102"/>
        </w:rPr>
        <w:t>z</w:t>
      </w:r>
      <w:r>
        <w:rPr>
          <w:rFonts w:ascii="Calibri" w:eastAsia="Calibri" w:hAnsi="Calibri" w:cs="Calibri"/>
          <w:spacing w:val="1"/>
          <w:w w:val="102"/>
        </w:rPr>
        <w:t>ym</w:t>
      </w:r>
      <w:r>
        <w:rPr>
          <w:rFonts w:ascii="Calibri" w:eastAsia="Calibri" w:hAnsi="Calibri" w:cs="Calibri"/>
          <w:spacing w:val="-2"/>
          <w:w w:val="102"/>
        </w:rPr>
        <w:t>e</w:t>
      </w:r>
      <w:r>
        <w:rPr>
          <w:rFonts w:ascii="Calibri" w:eastAsia="Calibri" w:hAnsi="Calibri" w:cs="Calibri"/>
          <w:w w:val="102"/>
        </w:rPr>
        <w:t>s</w:t>
      </w:r>
    </w:p>
    <w:p w14:paraId="48750020" w14:textId="77777777" w:rsidR="003A4F25" w:rsidRDefault="000A51EF">
      <w:pPr>
        <w:spacing w:before="5" w:line="240" w:lineRule="exact"/>
        <w:ind w:left="592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  <w:position w:val="1"/>
        </w:rPr>
        <w:t>○</w:t>
      </w:r>
      <w:r>
        <w:rPr>
          <w:rFonts w:ascii="Courier New" w:eastAsia="Courier New" w:hAnsi="Courier New" w:cs="Courier New"/>
          <w:spacing w:val="27"/>
          <w:position w:val="1"/>
        </w:rPr>
        <w:t xml:space="preserve"> </w:t>
      </w:r>
      <w:r>
        <w:rPr>
          <w:rFonts w:ascii="Calibri" w:eastAsia="Calibri" w:hAnsi="Calibri" w:cs="Calibri"/>
        </w:rPr>
        <w:t>G-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up</w:t>
      </w:r>
      <w:r>
        <w:rPr>
          <w:rFonts w:ascii="Calibri" w:eastAsia="Calibri" w:hAnsi="Calibri" w:cs="Calibri"/>
        </w:rPr>
        <w:t>led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w w:val="102"/>
        </w:rPr>
        <w:t>rec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w w:val="102"/>
        </w:rPr>
        <w:t>t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rs</w:t>
      </w:r>
    </w:p>
    <w:p w14:paraId="4B92A192" w14:textId="77777777" w:rsidR="003A4F25" w:rsidRDefault="003A4F25">
      <w:pPr>
        <w:spacing w:line="240" w:lineRule="exact"/>
        <w:rPr>
          <w:sz w:val="24"/>
          <w:szCs w:val="24"/>
        </w:rPr>
      </w:pPr>
    </w:p>
    <w:p w14:paraId="534D35A1" w14:textId="77777777" w:rsidR="003A4F25" w:rsidRDefault="000A51EF">
      <w:pPr>
        <w:spacing w:before="23" w:line="240" w:lineRule="exact"/>
        <w:ind w:left="11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b/>
          <w:spacing w:val="-36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INTRACE</w:t>
      </w:r>
      <w:r>
        <w:rPr>
          <w:rFonts w:ascii="Calibri" w:eastAsia="Calibri" w:hAnsi="Calibri" w:cs="Calibri"/>
          <w:b/>
          <w:spacing w:val="-2"/>
          <w:u w:val="single" w:color="000000"/>
        </w:rPr>
        <w:t>L</w:t>
      </w:r>
      <w:r>
        <w:rPr>
          <w:rFonts w:ascii="Calibri" w:eastAsia="Calibri" w:hAnsi="Calibri" w:cs="Calibri"/>
          <w:b/>
          <w:u w:val="single" w:color="000000"/>
        </w:rPr>
        <w:t>LU</w:t>
      </w:r>
      <w:r>
        <w:rPr>
          <w:rFonts w:ascii="Calibri" w:eastAsia="Calibri" w:hAnsi="Calibri" w:cs="Calibri"/>
          <w:b/>
          <w:spacing w:val="1"/>
          <w:u w:val="single" w:color="000000"/>
        </w:rPr>
        <w:t>L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u w:val="single" w:color="000000"/>
        </w:rPr>
        <w:t>R</w:t>
      </w:r>
      <w:r>
        <w:rPr>
          <w:spacing w:val="18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RECE</w:t>
      </w:r>
      <w:r>
        <w:rPr>
          <w:rFonts w:ascii="Calibri" w:eastAsia="Calibri" w:hAnsi="Calibri" w:cs="Calibri"/>
          <w:b/>
          <w:u w:val="single" w:color="000000"/>
        </w:rPr>
        <w:t>P</w:t>
      </w:r>
      <w:r>
        <w:rPr>
          <w:rFonts w:ascii="Calibri" w:eastAsia="Calibri" w:hAnsi="Calibri" w:cs="Calibri"/>
          <w:b/>
          <w:spacing w:val="1"/>
          <w:u w:val="single" w:color="000000"/>
        </w:rPr>
        <w:t>T</w:t>
      </w:r>
      <w:r>
        <w:rPr>
          <w:rFonts w:ascii="Calibri" w:eastAsia="Calibri" w:hAnsi="Calibri" w:cs="Calibri"/>
          <w:b/>
          <w:u w:val="single" w:color="000000"/>
        </w:rPr>
        <w:t>O</w:t>
      </w:r>
      <w:r>
        <w:rPr>
          <w:rFonts w:ascii="Calibri" w:eastAsia="Calibri" w:hAnsi="Calibri" w:cs="Calibri"/>
          <w:b/>
          <w:spacing w:val="1"/>
          <w:u w:val="single" w:color="000000"/>
        </w:rPr>
        <w:t>R</w:t>
      </w:r>
      <w:r>
        <w:rPr>
          <w:rFonts w:ascii="Calibri" w:eastAsia="Calibri" w:hAnsi="Calibri" w:cs="Calibri"/>
          <w:b/>
          <w:u w:val="single" w:color="000000"/>
        </w:rPr>
        <w:t>S</w:t>
      </w:r>
    </w:p>
    <w:p w14:paraId="540F484A" w14:textId="77777777" w:rsidR="003A4F25" w:rsidRDefault="000A51EF">
      <w:pPr>
        <w:spacing w:before="8" w:line="240" w:lineRule="exact"/>
        <w:ind w:left="592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  <w:position w:val="1"/>
        </w:rPr>
        <w:t>○</w:t>
      </w:r>
      <w:r>
        <w:rPr>
          <w:rFonts w:ascii="Courier New" w:eastAsia="Courier New" w:hAnsi="Courier New" w:cs="Courier New"/>
          <w:spacing w:val="27"/>
          <w:position w:val="1"/>
        </w:rPr>
        <w:t xml:space="preserve"> </w:t>
      </w:r>
      <w:r>
        <w:rPr>
          <w:rFonts w:ascii="Calibri" w:eastAsia="Calibri" w:hAnsi="Calibri" w:cs="Calibri"/>
          <w:spacing w:val="1"/>
        </w:rPr>
        <w:t>L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ilic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  <w:spacing w:val="1"/>
        </w:rPr>
        <w:t>me</w:t>
      </w:r>
      <w:r>
        <w:rPr>
          <w:rFonts w:ascii="Calibri" w:eastAsia="Calibri" w:hAnsi="Calibri" w:cs="Calibri"/>
        </w:rPr>
        <w:t>ssen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rs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  <w:w w:val="102"/>
        </w:rPr>
        <w:t>(hydr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p</w:t>
      </w:r>
      <w:r>
        <w:rPr>
          <w:rFonts w:ascii="Calibri" w:eastAsia="Calibri" w:hAnsi="Calibri" w:cs="Calibri"/>
          <w:spacing w:val="-1"/>
          <w:w w:val="102"/>
        </w:rPr>
        <w:t>h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b</w:t>
      </w:r>
      <w:r>
        <w:rPr>
          <w:rFonts w:ascii="Calibri" w:eastAsia="Calibri" w:hAnsi="Calibri" w:cs="Calibri"/>
          <w:spacing w:val="-1"/>
          <w:w w:val="102"/>
        </w:rPr>
        <w:t>i</w:t>
      </w:r>
      <w:r>
        <w:rPr>
          <w:rFonts w:ascii="Calibri" w:eastAsia="Calibri" w:hAnsi="Calibri" w:cs="Calibri"/>
          <w:w w:val="102"/>
        </w:rPr>
        <w:t>c)</w:t>
      </w:r>
    </w:p>
    <w:p w14:paraId="695520D0" w14:textId="77777777" w:rsidR="003A4F25" w:rsidRDefault="000A51EF">
      <w:pPr>
        <w:spacing w:line="240" w:lineRule="exact"/>
        <w:ind w:left="1124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</w:rPr>
        <w:t xml:space="preserve"> </w:t>
      </w:r>
      <w:r>
        <w:rPr>
          <w:rFonts w:ascii="PMingLiU" w:eastAsia="PMingLiU" w:hAnsi="PMingLiU" w:cs="PMingLiU"/>
          <w:spacing w:val="35"/>
        </w:rPr>
        <w:t xml:space="preserve"> 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cos</w:t>
      </w:r>
      <w:r>
        <w:rPr>
          <w:rFonts w:ascii="Calibri" w:eastAsia="Calibri" w:hAnsi="Calibri" w:cs="Calibri"/>
          <w:spacing w:val="-1"/>
        </w:rPr>
        <w:t>an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>id</w:t>
      </w:r>
      <w:r>
        <w:rPr>
          <w:rFonts w:ascii="Calibri" w:eastAsia="Calibri" w:hAnsi="Calibri" w:cs="Calibri"/>
        </w:rPr>
        <w:t>s,</w:t>
      </w:r>
      <w:r>
        <w:rPr>
          <w:rFonts w:ascii="Calibri" w:eastAsia="Calibri" w:hAnsi="Calibri" w:cs="Calibri"/>
          <w:spacing w:val="17"/>
        </w:rPr>
        <w:t xml:space="preserve"> </w:t>
      </w:r>
      <w:r>
        <w:rPr>
          <w:rFonts w:ascii="Calibri" w:eastAsia="Calibri" w:hAnsi="Calibri" w:cs="Calibri"/>
        </w:rPr>
        <w:t>steroi</w:t>
      </w:r>
      <w:r>
        <w:rPr>
          <w:rFonts w:ascii="Calibri" w:eastAsia="Calibri" w:hAnsi="Calibri" w:cs="Calibri"/>
          <w:spacing w:val="-2"/>
        </w:rPr>
        <w:t>d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w w:val="102"/>
        </w:rPr>
        <w:t>(</w:t>
      </w:r>
      <w:r>
        <w:rPr>
          <w:rFonts w:ascii="Calibri" w:eastAsia="Calibri" w:hAnsi="Calibri" w:cs="Calibri"/>
          <w:spacing w:val="-1"/>
          <w:w w:val="102"/>
        </w:rPr>
        <w:t>h</w:t>
      </w:r>
      <w:r>
        <w:rPr>
          <w:rFonts w:ascii="Calibri" w:eastAsia="Calibri" w:hAnsi="Calibri" w:cs="Calibri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r</w:t>
      </w:r>
      <w:r>
        <w:rPr>
          <w:rFonts w:ascii="Calibri" w:eastAsia="Calibri" w:hAnsi="Calibri" w:cs="Calibri"/>
          <w:spacing w:val="1"/>
          <w:w w:val="102"/>
        </w:rPr>
        <w:t>m</w:t>
      </w:r>
      <w:r>
        <w:rPr>
          <w:rFonts w:ascii="Calibri" w:eastAsia="Calibri" w:hAnsi="Calibri" w:cs="Calibri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e)</w:t>
      </w:r>
    </w:p>
    <w:p w14:paraId="01D8B4EA" w14:textId="77777777" w:rsidR="003A4F25" w:rsidRDefault="000A51EF">
      <w:pPr>
        <w:spacing w:before="8" w:line="240" w:lineRule="exact"/>
        <w:ind w:left="592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  <w:position w:val="1"/>
        </w:rPr>
        <w:t>○</w:t>
      </w:r>
      <w:r>
        <w:rPr>
          <w:rFonts w:ascii="Courier New" w:eastAsia="Courier New" w:hAnsi="Courier New" w:cs="Courier New"/>
          <w:spacing w:val="27"/>
          <w:position w:val="1"/>
        </w:rPr>
        <w:t xml:space="preserve"> </w:t>
      </w:r>
      <w:r>
        <w:rPr>
          <w:rFonts w:ascii="Calibri" w:eastAsia="Calibri" w:hAnsi="Calibri" w:cs="Calibri"/>
        </w:rPr>
        <w:t>Reac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rec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lasm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cle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(in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li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  <w:spacing w:val="-2"/>
        </w:rPr>
        <w:t>d</w:t>
      </w:r>
      <w:r>
        <w:rPr>
          <w:rFonts w:ascii="Calibri" w:eastAsia="Calibri" w:hAnsi="Calibri" w:cs="Calibri"/>
        </w:rPr>
        <w:t>-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nd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28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d</w:t>
      </w:r>
      <w:r>
        <w:rPr>
          <w:rFonts w:ascii="Calibri" w:eastAsia="Calibri" w:hAnsi="Calibri" w:cs="Calibri"/>
          <w:spacing w:val="1"/>
          <w:w w:val="102"/>
        </w:rPr>
        <w:t>om</w:t>
      </w:r>
      <w:r>
        <w:rPr>
          <w:rFonts w:ascii="Calibri" w:eastAsia="Calibri" w:hAnsi="Calibri" w:cs="Calibri"/>
          <w:w w:val="102"/>
        </w:rPr>
        <w:t>ai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)</w:t>
      </w:r>
    </w:p>
    <w:p w14:paraId="71A13751" w14:textId="77777777" w:rsidR="003A4F25" w:rsidRDefault="000A51EF">
      <w:pPr>
        <w:spacing w:line="240" w:lineRule="exact"/>
        <w:ind w:left="1124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</w:rPr>
        <w:t xml:space="preserve"> </w:t>
      </w:r>
      <w:r>
        <w:rPr>
          <w:rFonts w:ascii="PMingLiU" w:eastAsia="PMingLiU" w:hAnsi="PMingLiU" w:cs="PMingLiU"/>
          <w:spacing w:val="34"/>
        </w:rPr>
        <w:t xml:space="preserve"> </w:t>
      </w:r>
      <w:r>
        <w:rPr>
          <w:rFonts w:ascii="Calibri" w:eastAsia="Calibri" w:hAnsi="Calibri" w:cs="Calibri"/>
        </w:rPr>
        <w:t>Co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1"/>
        </w:rPr>
        <w:t>pl</w:t>
      </w:r>
      <w:r>
        <w:rPr>
          <w:rFonts w:ascii="Calibri" w:eastAsia="Calibri" w:hAnsi="Calibri" w:cs="Calibri"/>
        </w:rPr>
        <w:t>ex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eco</w:t>
      </w:r>
      <w:r>
        <w:rPr>
          <w:rFonts w:ascii="Calibri" w:eastAsia="Calibri" w:hAnsi="Calibri" w:cs="Calibri"/>
          <w:spacing w:val="2"/>
        </w:rPr>
        <w:t>m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sc</w:t>
      </w:r>
      <w:r>
        <w:rPr>
          <w:rFonts w:ascii="Calibri" w:eastAsia="Calibri" w:hAnsi="Calibri" w:cs="Calibri"/>
          <w:spacing w:val="-1"/>
        </w:rPr>
        <w:t>rip</w:t>
      </w:r>
      <w:r>
        <w:rPr>
          <w:rFonts w:ascii="Calibri" w:eastAsia="Calibri" w:hAnsi="Calibri" w:cs="Calibri"/>
        </w:rPr>
        <w:t>tion</w:t>
      </w:r>
      <w:r>
        <w:rPr>
          <w:rFonts w:ascii="Calibri" w:eastAsia="Calibri" w:hAnsi="Calibri" w:cs="Calibri"/>
          <w:spacing w:val="17"/>
        </w:rPr>
        <w:t xml:space="preserve"> </w:t>
      </w:r>
      <w:r>
        <w:rPr>
          <w:rFonts w:ascii="Calibri" w:eastAsia="Calibri" w:hAnsi="Calibri" w:cs="Calibri"/>
          <w:w w:val="102"/>
        </w:rPr>
        <w:t>f</w:t>
      </w:r>
      <w:r>
        <w:rPr>
          <w:rFonts w:ascii="Calibri" w:eastAsia="Calibri" w:hAnsi="Calibri" w:cs="Calibri"/>
          <w:spacing w:val="-1"/>
          <w:w w:val="102"/>
        </w:rPr>
        <w:t>a</w:t>
      </w:r>
      <w:r>
        <w:rPr>
          <w:rFonts w:ascii="Calibri" w:eastAsia="Calibri" w:hAnsi="Calibri" w:cs="Calibri"/>
          <w:w w:val="102"/>
        </w:rPr>
        <w:t>ct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r</w:t>
      </w:r>
    </w:p>
    <w:p w14:paraId="50D4151D" w14:textId="77777777" w:rsidR="003A4F25" w:rsidRDefault="000A51EF">
      <w:pPr>
        <w:spacing w:line="240" w:lineRule="exact"/>
        <w:ind w:left="1124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  <w:position w:val="1"/>
        </w:rPr>
        <w:t xml:space="preserve"> </w:t>
      </w:r>
      <w:r>
        <w:rPr>
          <w:rFonts w:ascii="PMingLiU" w:eastAsia="PMingLiU" w:hAnsi="PMingLiU" w:cs="PMingLiU"/>
          <w:spacing w:val="34"/>
          <w:position w:val="1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ter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cts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with</w:t>
      </w:r>
      <w:r>
        <w:rPr>
          <w:rFonts w:ascii="Calibri" w:eastAsia="Calibri" w:hAnsi="Calibri" w:cs="Calibri"/>
          <w:spacing w:val="8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</w:rPr>
        <w:t>pr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ot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proofErr w:type="spellEnd"/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gi</w:t>
      </w:r>
      <w:r>
        <w:rPr>
          <w:rFonts w:ascii="Calibri" w:eastAsia="Calibri" w:hAnsi="Calibri" w:cs="Calibri"/>
        </w:rPr>
        <w:t>on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spacing w:val="7"/>
        </w:rPr>
        <w:t>(</w:t>
      </w:r>
      <w:r>
        <w:rPr>
          <w:rFonts w:ascii="Calibri" w:eastAsia="Calibri" w:hAnsi="Calibri" w:cs="Calibri"/>
          <w:b/>
          <w:u w:val="single" w:color="000000"/>
        </w:rPr>
        <w:t>res</w:t>
      </w:r>
      <w:r>
        <w:rPr>
          <w:rFonts w:ascii="Calibri" w:eastAsia="Calibri" w:hAnsi="Calibri" w:cs="Calibri"/>
          <w:b/>
          <w:spacing w:val="-2"/>
          <w:u w:val="single" w:color="000000"/>
        </w:rPr>
        <w:t>po</w:t>
      </w:r>
      <w:r>
        <w:rPr>
          <w:rFonts w:ascii="Calibri" w:eastAsia="Calibri" w:hAnsi="Calibri" w:cs="Calibri"/>
          <w:b/>
          <w:spacing w:val="-1"/>
          <w:u w:val="single" w:color="000000"/>
        </w:rPr>
        <w:t>n</w:t>
      </w:r>
      <w:r>
        <w:rPr>
          <w:rFonts w:ascii="Calibri" w:eastAsia="Calibri" w:hAnsi="Calibri" w:cs="Calibri"/>
          <w:b/>
          <w:u w:val="single" w:color="000000"/>
        </w:rPr>
        <w:t>se</w:t>
      </w:r>
      <w:r>
        <w:rPr>
          <w:spacing w:val="12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-2"/>
          <w:u w:val="single" w:color="000000"/>
        </w:rPr>
        <w:t>e</w:t>
      </w:r>
      <w:r>
        <w:rPr>
          <w:rFonts w:ascii="Calibri" w:eastAsia="Calibri" w:hAnsi="Calibri" w:cs="Calibri"/>
          <w:b/>
          <w:spacing w:val="1"/>
          <w:u w:val="single" w:color="000000"/>
        </w:rPr>
        <w:t>l</w:t>
      </w:r>
      <w:r>
        <w:rPr>
          <w:rFonts w:ascii="Calibri" w:eastAsia="Calibri" w:hAnsi="Calibri" w:cs="Calibri"/>
          <w:b/>
          <w:spacing w:val="-1"/>
          <w:u w:val="single" w:color="000000"/>
        </w:rPr>
        <w:t>e</w:t>
      </w:r>
      <w:r>
        <w:rPr>
          <w:rFonts w:ascii="Calibri" w:eastAsia="Calibri" w:hAnsi="Calibri" w:cs="Calibri"/>
          <w:b/>
          <w:u w:val="single" w:color="000000"/>
        </w:rPr>
        <w:t>m</w:t>
      </w:r>
      <w:r>
        <w:rPr>
          <w:rFonts w:ascii="Calibri" w:eastAsia="Calibri" w:hAnsi="Calibri" w:cs="Calibri"/>
          <w:b/>
          <w:spacing w:val="-1"/>
          <w:u w:val="single" w:color="000000"/>
        </w:rPr>
        <w:t>en</w:t>
      </w:r>
      <w:r>
        <w:rPr>
          <w:rFonts w:ascii="Calibri" w:eastAsia="Calibri" w:hAnsi="Calibri" w:cs="Calibri"/>
          <w:b/>
          <w:u w:val="single" w:color="000000"/>
        </w:rPr>
        <w:t>t</w:t>
      </w:r>
      <w:r>
        <w:rPr>
          <w:rFonts w:ascii="Calibri" w:eastAsia="Calibri" w:hAnsi="Calibri" w:cs="Calibri"/>
          <w:b/>
          <w:spacing w:val="5"/>
          <w:u w:val="single" w:color="000000"/>
        </w:rPr>
        <w:t>s</w:t>
      </w:r>
      <w:r>
        <w:rPr>
          <w:rFonts w:ascii="Calibri" w:eastAsia="Calibri" w:hAnsi="Calibri" w:cs="Calibri"/>
        </w:rPr>
        <w:t>)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(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efore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-2"/>
        </w:rPr>
        <w:t>g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e);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se</w:t>
      </w:r>
      <w:r>
        <w:rPr>
          <w:rFonts w:ascii="Calibri" w:eastAsia="Calibri" w:hAnsi="Calibri" w:cs="Calibri"/>
          <w:spacing w:val="-1"/>
        </w:rPr>
        <w:t>qu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ce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</w:rPr>
        <w:t>th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co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trols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ow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i</w:t>
      </w:r>
      <w:r>
        <w:rPr>
          <w:rFonts w:ascii="Calibri" w:eastAsia="Calibri" w:hAnsi="Calibri" w:cs="Calibri"/>
          <w:w w:val="102"/>
        </w:rPr>
        <w:t>s</w:t>
      </w:r>
    </w:p>
    <w:p w14:paraId="733ADFA9" w14:textId="77777777" w:rsidR="003A4F25" w:rsidRDefault="000A51EF">
      <w:pPr>
        <w:spacing w:before="6"/>
        <w:ind w:left="136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w w:val="102"/>
        </w:rPr>
        <w:t>exp</w:t>
      </w:r>
      <w:r>
        <w:rPr>
          <w:rFonts w:ascii="Calibri" w:eastAsia="Calibri" w:hAnsi="Calibri" w:cs="Calibri"/>
          <w:spacing w:val="-1"/>
          <w:w w:val="102"/>
        </w:rPr>
        <w:t>r</w:t>
      </w:r>
      <w:r>
        <w:rPr>
          <w:rFonts w:ascii="Calibri" w:eastAsia="Calibri" w:hAnsi="Calibri" w:cs="Calibri"/>
          <w:w w:val="102"/>
        </w:rPr>
        <w:t>essed</w:t>
      </w:r>
    </w:p>
    <w:p w14:paraId="34A34657" w14:textId="77777777" w:rsidR="003A4F25" w:rsidRDefault="000A51EF">
      <w:pPr>
        <w:spacing w:before="5"/>
        <w:ind w:left="1362"/>
        <w:rPr>
          <w:rFonts w:ascii="Calibri" w:eastAsia="Calibri" w:hAnsi="Calibri" w:cs="Calibri"/>
        </w:rPr>
        <w:sectPr w:rsidR="003A4F25">
          <w:footerReference w:type="default" r:id="rId23"/>
          <w:pgSz w:w="12280" w:h="15860"/>
          <w:pgMar w:top="680" w:right="160" w:bottom="0" w:left="980" w:header="0" w:footer="31" w:gutter="0"/>
          <w:pgNumType w:start="21"/>
          <w:cols w:space="720"/>
        </w:sectPr>
      </w:pPr>
      <w:r>
        <w:rPr>
          <w:rFonts w:ascii="Calibri" w:eastAsia="Calibri" w:hAnsi="Calibri" w:cs="Calibri"/>
        </w:rPr>
        <w:t>If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act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ates,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tr</w:t>
      </w:r>
      <w:r>
        <w:rPr>
          <w:rFonts w:ascii="Calibri" w:eastAsia="Calibri" w:hAnsi="Calibri" w:cs="Calibri"/>
          <w:spacing w:val="-1"/>
        </w:rPr>
        <w:t>an</w:t>
      </w:r>
      <w:r>
        <w:rPr>
          <w:rFonts w:ascii="Calibri" w:eastAsia="Calibri" w:hAnsi="Calibri" w:cs="Calibri"/>
        </w:rPr>
        <w:t>sc</w:t>
      </w:r>
      <w:r>
        <w:rPr>
          <w:rFonts w:ascii="Calibri" w:eastAsia="Calibri" w:hAnsi="Calibri" w:cs="Calibri"/>
          <w:spacing w:val="-1"/>
        </w:rPr>
        <w:t>rib</w:t>
      </w:r>
      <w:r>
        <w:rPr>
          <w:rFonts w:ascii="Calibri" w:eastAsia="Calibri" w:hAnsi="Calibri" w:cs="Calibri"/>
        </w:rPr>
        <w:t>ed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1"/>
        </w:rPr>
        <w:t xml:space="preserve"> m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NA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tr</w:t>
      </w:r>
      <w:r>
        <w:rPr>
          <w:rFonts w:ascii="Calibri" w:eastAsia="Calibri" w:hAnsi="Calibri" w:cs="Calibri"/>
          <w:spacing w:val="-1"/>
        </w:rPr>
        <w:t>an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ated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  <w:spacing w:val="-1"/>
        </w:rPr>
        <w:t>in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-1"/>
        </w:rPr>
        <w:t>pr</w:t>
      </w:r>
      <w:r>
        <w:rPr>
          <w:rFonts w:ascii="Calibri" w:eastAsia="Calibri" w:hAnsi="Calibri" w:cs="Calibri"/>
        </w:rPr>
        <w:t>otein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=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ce</w:t>
      </w:r>
      <w:r>
        <w:rPr>
          <w:rFonts w:ascii="Calibri" w:eastAsia="Calibri" w:hAnsi="Calibri" w:cs="Calibri"/>
          <w:spacing w:val="-1"/>
        </w:rPr>
        <w:t>llul</w:t>
      </w:r>
      <w:r>
        <w:rPr>
          <w:rFonts w:ascii="Calibri" w:eastAsia="Calibri" w:hAnsi="Calibri" w:cs="Calibri"/>
        </w:rPr>
        <w:t>ar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r</w:t>
      </w:r>
      <w:r>
        <w:rPr>
          <w:rFonts w:ascii="Calibri" w:eastAsia="Calibri" w:hAnsi="Calibri" w:cs="Calibri"/>
          <w:w w:val="102"/>
        </w:rPr>
        <w:t>es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se</w:t>
      </w:r>
    </w:p>
    <w:p w14:paraId="76CE3977" w14:textId="77777777" w:rsidR="003A4F25" w:rsidRDefault="000A51EF">
      <w:pPr>
        <w:spacing w:before="40" w:line="260" w:lineRule="exact"/>
        <w:ind w:left="1124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</w:rPr>
        <w:lastRenderedPageBreak/>
        <w:t xml:space="preserve"> </w:t>
      </w:r>
      <w:r>
        <w:rPr>
          <w:rFonts w:ascii="PMingLiU" w:eastAsia="PMingLiU" w:hAnsi="PMingLiU" w:cs="PMingLiU"/>
          <w:spacing w:val="35"/>
        </w:rPr>
        <w:t xml:space="preserve"> </w:t>
      </w:r>
      <w:r>
        <w:rPr>
          <w:rFonts w:ascii="Calibri" w:eastAsia="Calibri" w:hAnsi="Calibri" w:cs="Calibri"/>
        </w:rPr>
        <w:t>If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act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ates,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tr</w:t>
      </w:r>
      <w:r>
        <w:rPr>
          <w:rFonts w:ascii="Calibri" w:eastAsia="Calibri" w:hAnsi="Calibri" w:cs="Calibri"/>
          <w:spacing w:val="-1"/>
        </w:rPr>
        <w:t>an</w:t>
      </w:r>
      <w:r>
        <w:rPr>
          <w:rFonts w:ascii="Calibri" w:eastAsia="Calibri" w:hAnsi="Calibri" w:cs="Calibri"/>
        </w:rPr>
        <w:t>sc</w:t>
      </w:r>
      <w:r>
        <w:rPr>
          <w:rFonts w:ascii="Calibri" w:eastAsia="Calibri" w:hAnsi="Calibri" w:cs="Calibri"/>
          <w:spacing w:val="-1"/>
        </w:rPr>
        <w:t>rib</w:t>
      </w:r>
      <w:r>
        <w:rPr>
          <w:rFonts w:ascii="Calibri" w:eastAsia="Calibri" w:hAnsi="Calibri" w:cs="Calibri"/>
        </w:rPr>
        <w:t>ed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1"/>
        </w:rPr>
        <w:t xml:space="preserve"> m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NA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tr</w:t>
      </w:r>
      <w:r>
        <w:rPr>
          <w:rFonts w:ascii="Calibri" w:eastAsia="Calibri" w:hAnsi="Calibri" w:cs="Calibri"/>
          <w:spacing w:val="-1"/>
        </w:rPr>
        <w:t>an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ated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  <w:spacing w:val="-1"/>
        </w:rPr>
        <w:t>in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-1"/>
        </w:rPr>
        <w:t>pr</w:t>
      </w:r>
      <w:r>
        <w:rPr>
          <w:rFonts w:ascii="Calibri" w:eastAsia="Calibri" w:hAnsi="Calibri" w:cs="Calibri"/>
        </w:rPr>
        <w:t>otein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=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ce</w:t>
      </w:r>
      <w:r>
        <w:rPr>
          <w:rFonts w:ascii="Calibri" w:eastAsia="Calibri" w:hAnsi="Calibri" w:cs="Calibri"/>
          <w:spacing w:val="-1"/>
        </w:rPr>
        <w:t>llul</w:t>
      </w:r>
      <w:r>
        <w:rPr>
          <w:rFonts w:ascii="Calibri" w:eastAsia="Calibri" w:hAnsi="Calibri" w:cs="Calibri"/>
        </w:rPr>
        <w:t>ar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r</w:t>
      </w:r>
      <w:r>
        <w:rPr>
          <w:rFonts w:ascii="Calibri" w:eastAsia="Calibri" w:hAnsi="Calibri" w:cs="Calibri"/>
          <w:w w:val="102"/>
        </w:rPr>
        <w:t>es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se</w:t>
      </w:r>
    </w:p>
    <w:p w14:paraId="607F7D78" w14:textId="77777777" w:rsidR="003A4F25" w:rsidRDefault="000A51EF">
      <w:pPr>
        <w:spacing w:before="8" w:line="240" w:lineRule="exact"/>
        <w:ind w:left="592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  <w:position w:val="1"/>
        </w:rPr>
        <w:t>○</w:t>
      </w:r>
      <w:r>
        <w:rPr>
          <w:rFonts w:ascii="Courier New" w:eastAsia="Courier New" w:hAnsi="Courier New" w:cs="Courier New"/>
          <w:spacing w:val="27"/>
          <w:position w:val="1"/>
        </w:rPr>
        <w:t xml:space="preserve"> </w:t>
      </w:r>
      <w:proofErr w:type="spellStart"/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g</w:t>
      </w:r>
      <w:proofErr w:type="spellEnd"/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rtis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w w:val="102"/>
        </w:rPr>
        <w:t>(g</w:t>
      </w:r>
      <w:r>
        <w:rPr>
          <w:rFonts w:ascii="Calibri" w:eastAsia="Calibri" w:hAnsi="Calibri" w:cs="Calibri"/>
          <w:spacing w:val="-1"/>
          <w:w w:val="102"/>
        </w:rPr>
        <w:t>lu</w:t>
      </w:r>
      <w:r>
        <w:rPr>
          <w:rFonts w:ascii="Calibri" w:eastAsia="Calibri" w:hAnsi="Calibri" w:cs="Calibri"/>
          <w:w w:val="102"/>
        </w:rPr>
        <w:t>c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c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rtic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i</w:t>
      </w:r>
      <w:r>
        <w:rPr>
          <w:rFonts w:ascii="Calibri" w:eastAsia="Calibri" w:hAnsi="Calibri" w:cs="Calibri"/>
          <w:spacing w:val="-1"/>
          <w:w w:val="102"/>
        </w:rPr>
        <w:t>d</w:t>
      </w:r>
      <w:r>
        <w:rPr>
          <w:rFonts w:ascii="Calibri" w:eastAsia="Calibri" w:hAnsi="Calibri" w:cs="Calibri"/>
          <w:w w:val="102"/>
        </w:rPr>
        <w:t>)</w:t>
      </w:r>
    </w:p>
    <w:p w14:paraId="15FD4C86" w14:textId="77777777" w:rsidR="003A4F25" w:rsidRDefault="000A51EF">
      <w:pPr>
        <w:spacing w:line="240" w:lineRule="exact"/>
        <w:ind w:left="1124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</w:rPr>
        <w:t xml:space="preserve"> </w:t>
      </w:r>
      <w:r>
        <w:rPr>
          <w:rFonts w:ascii="PMingLiU" w:eastAsia="PMingLiU" w:hAnsi="PMingLiU" w:cs="PMingLiU"/>
          <w:spacing w:val="34"/>
        </w:rPr>
        <w:t xml:space="preserve"> </w:t>
      </w:r>
      <w:r>
        <w:rPr>
          <w:rFonts w:ascii="Calibri" w:eastAsia="Calibri" w:hAnsi="Calibri" w:cs="Calibri"/>
          <w:spacing w:val="1"/>
        </w:rPr>
        <w:t>Lo</w:t>
      </w:r>
      <w:r>
        <w:rPr>
          <w:rFonts w:ascii="Calibri" w:eastAsia="Calibri" w:hAnsi="Calibri" w:cs="Calibri"/>
        </w:rPr>
        <w:t>ng-t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rm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stress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w w:val="102"/>
        </w:rPr>
        <w:t>res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nse</w:t>
      </w:r>
    </w:p>
    <w:p w14:paraId="316D61AF" w14:textId="77777777" w:rsidR="003A4F25" w:rsidRDefault="000A51EF">
      <w:pPr>
        <w:spacing w:line="240" w:lineRule="exact"/>
        <w:ind w:left="1124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  <w:position w:val="1"/>
        </w:rPr>
        <w:t xml:space="preserve"> </w:t>
      </w:r>
      <w:r>
        <w:rPr>
          <w:rFonts w:ascii="PMingLiU" w:eastAsia="PMingLiU" w:hAnsi="PMingLiU" w:cs="PMingLiU"/>
          <w:spacing w:val="34"/>
          <w:position w:val="1"/>
        </w:rPr>
        <w:t xml:space="preserve"> </w:t>
      </w: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>du</w:t>
      </w:r>
      <w:r>
        <w:rPr>
          <w:rFonts w:ascii="Calibri" w:eastAsia="Calibri" w:hAnsi="Calibri" w:cs="Calibri"/>
        </w:rPr>
        <w:t>ced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y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dr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al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gl</w:t>
      </w:r>
      <w:r>
        <w:rPr>
          <w:rFonts w:ascii="Calibri" w:eastAsia="Calibri" w:hAnsi="Calibri" w:cs="Calibri"/>
          <w:w w:val="102"/>
        </w:rPr>
        <w:t>a</w:t>
      </w:r>
      <w:r>
        <w:rPr>
          <w:rFonts w:ascii="Calibri" w:eastAsia="Calibri" w:hAnsi="Calibri" w:cs="Calibri"/>
          <w:spacing w:val="-1"/>
          <w:w w:val="102"/>
        </w:rPr>
        <w:t>nd</w:t>
      </w:r>
      <w:r>
        <w:rPr>
          <w:rFonts w:ascii="Calibri" w:eastAsia="Calibri" w:hAnsi="Calibri" w:cs="Calibri"/>
          <w:w w:val="102"/>
        </w:rPr>
        <w:t>s</w:t>
      </w:r>
    </w:p>
    <w:p w14:paraId="4C494878" w14:textId="77777777" w:rsidR="003A4F25" w:rsidRDefault="000A51EF">
      <w:pPr>
        <w:spacing w:line="240" w:lineRule="exact"/>
        <w:ind w:left="1124"/>
        <w:rPr>
          <w:rFonts w:ascii="Calibri" w:eastAsia="Calibri" w:hAnsi="Calibri" w:cs="Calibri"/>
        </w:rPr>
      </w:pPr>
      <w:proofErr w:type="gramStart"/>
      <w:r>
        <w:rPr>
          <w:rFonts w:ascii="PMingLiU" w:eastAsia="PMingLiU" w:hAnsi="PMingLiU" w:cs="PMingLiU"/>
        </w:rPr>
        <w:t xml:space="preserve">ƒ </w:t>
      </w:r>
      <w:r>
        <w:rPr>
          <w:rFonts w:ascii="PMingLiU" w:eastAsia="PMingLiU" w:hAnsi="PMingLiU" w:cs="PMingLiU"/>
          <w:spacing w:val="34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n</w:t>
      </w:r>
      <w:proofErr w:type="gramEnd"/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1"/>
        </w:rPr>
        <w:t>lu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ce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w w:val="102"/>
        </w:rPr>
        <w:t>a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c</w:t>
      </w:r>
      <w:r>
        <w:rPr>
          <w:rFonts w:ascii="Calibri" w:eastAsia="Calibri" w:hAnsi="Calibri" w:cs="Calibri"/>
          <w:spacing w:val="-1"/>
          <w:w w:val="102"/>
        </w:rPr>
        <w:t>r</w:t>
      </w:r>
      <w:r>
        <w:rPr>
          <w:rFonts w:ascii="Calibri" w:eastAsia="Calibri" w:hAnsi="Calibri" w:cs="Calibri"/>
          <w:w w:val="102"/>
        </w:rPr>
        <w:t>eas</w:t>
      </w:r>
    </w:p>
    <w:p w14:paraId="326E11E4" w14:textId="77777777" w:rsidR="003A4F25" w:rsidRDefault="000A51EF">
      <w:pPr>
        <w:spacing w:before="8"/>
        <w:ind w:left="1605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– 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du</w:t>
      </w:r>
      <w:r>
        <w:rPr>
          <w:rFonts w:ascii="Calibri" w:eastAsia="Calibri" w:hAnsi="Calibri" w:cs="Calibri"/>
        </w:rPr>
        <w:t>ce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ch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su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it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du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s,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</w:rPr>
        <w:t>relea</w:t>
      </w:r>
      <w:r>
        <w:rPr>
          <w:rFonts w:ascii="Calibri" w:eastAsia="Calibri" w:hAnsi="Calibri" w:cs="Calibri"/>
          <w:spacing w:val="1"/>
        </w:rPr>
        <w:t>s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(i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su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=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ases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  <w:spacing w:val="-1"/>
        </w:rPr>
        <w:t>up</w:t>
      </w:r>
      <w:r>
        <w:rPr>
          <w:rFonts w:ascii="Calibri" w:eastAsia="Calibri" w:hAnsi="Calibri" w:cs="Calibri"/>
        </w:rPr>
        <w:t>take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se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c</w:t>
      </w:r>
      <w:r>
        <w:rPr>
          <w:rFonts w:ascii="Calibri" w:eastAsia="Calibri" w:hAnsi="Calibri" w:cs="Calibri"/>
          <w:w w:val="102"/>
        </w:rPr>
        <w:t>ells)</w:t>
      </w:r>
    </w:p>
    <w:p w14:paraId="43B119B1" w14:textId="77777777" w:rsidR="003A4F25" w:rsidRDefault="000A51EF">
      <w:pPr>
        <w:spacing w:before="5"/>
        <w:ind w:left="1605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– 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Calibri" w:eastAsia="Calibri" w:hAnsi="Calibri" w:cs="Calibri"/>
        </w:rPr>
        <w:t>Theref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re,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red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ce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il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ty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1"/>
        </w:rPr>
        <w:t>oo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g</w:t>
      </w:r>
      <w:r>
        <w:rPr>
          <w:rFonts w:ascii="Calibri" w:eastAsia="Calibri" w:hAnsi="Calibri" w:cs="Calibri"/>
          <w:w w:val="102"/>
        </w:rPr>
        <w:t>l</w:t>
      </w:r>
      <w:r>
        <w:rPr>
          <w:rFonts w:ascii="Calibri" w:eastAsia="Calibri" w:hAnsi="Calibri" w:cs="Calibri"/>
          <w:spacing w:val="-1"/>
          <w:w w:val="102"/>
        </w:rPr>
        <w:t>u</w:t>
      </w:r>
      <w:r>
        <w:rPr>
          <w:rFonts w:ascii="Calibri" w:eastAsia="Calibri" w:hAnsi="Calibri" w:cs="Calibri"/>
          <w:w w:val="102"/>
        </w:rPr>
        <w:t>c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se</w:t>
      </w:r>
    </w:p>
    <w:p w14:paraId="7C33682D" w14:textId="77777777" w:rsidR="003A4F25" w:rsidRDefault="000A51EF">
      <w:pPr>
        <w:spacing w:before="5" w:line="245" w:lineRule="auto"/>
        <w:ind w:left="1864" w:right="199" w:hanging="259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– 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aches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lls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pa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as,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</w:rPr>
        <w:t>fi</w:t>
      </w:r>
      <w:r>
        <w:rPr>
          <w:rFonts w:ascii="Calibri" w:eastAsia="Calibri" w:hAnsi="Calibri" w:cs="Calibri"/>
          <w:spacing w:val="-1"/>
        </w:rPr>
        <w:t>nd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trac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ll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lar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ept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r,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om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lex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(transcri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20"/>
        </w:rPr>
        <w:t xml:space="preserve"> </w:t>
      </w:r>
      <w:r>
        <w:rPr>
          <w:rFonts w:ascii="Calibri" w:eastAsia="Calibri" w:hAnsi="Calibri" w:cs="Calibri"/>
        </w:rPr>
        <w:t>fact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r);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nu</w:t>
      </w:r>
      <w:r>
        <w:rPr>
          <w:rFonts w:ascii="Calibri" w:eastAsia="Calibri" w:hAnsi="Calibri" w:cs="Calibri"/>
          <w:w w:val="102"/>
        </w:rPr>
        <w:t>cl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spacing w:val="-1"/>
          <w:w w:val="102"/>
        </w:rPr>
        <w:t>u</w:t>
      </w:r>
      <w:r>
        <w:rPr>
          <w:rFonts w:ascii="Calibri" w:eastAsia="Calibri" w:hAnsi="Calibri" w:cs="Calibri"/>
          <w:w w:val="102"/>
        </w:rPr>
        <w:t xml:space="preserve">s,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nd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D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A</w:t>
      </w:r>
    </w:p>
    <w:p w14:paraId="5B306E1F" w14:textId="77777777" w:rsidR="003A4F25" w:rsidRDefault="000A51EF">
      <w:pPr>
        <w:spacing w:line="240" w:lineRule="exact"/>
        <w:ind w:left="2075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  <w:w w:val="1"/>
          <w:position w:val="1"/>
        </w:rPr>
        <w:t></w:t>
      </w:r>
      <w:r>
        <w:rPr>
          <w:rFonts w:ascii="Calibri" w:eastAsia="Calibri" w:hAnsi="Calibri" w:cs="Calibri"/>
        </w:rPr>
        <w:t>Ge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-1"/>
        </w:rPr>
        <w:t>in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1"/>
        </w:rPr>
        <w:t>uli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tra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scr</w:t>
      </w:r>
      <w:r>
        <w:rPr>
          <w:rFonts w:ascii="Calibri" w:eastAsia="Calibri" w:hAnsi="Calibri" w:cs="Calibri"/>
          <w:spacing w:val="-1"/>
        </w:rPr>
        <w:t>ip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19"/>
        </w:rPr>
        <w:t xml:space="preserve"> 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w w:val="102"/>
        </w:rPr>
        <w:t>red</w:t>
      </w:r>
      <w:r>
        <w:rPr>
          <w:rFonts w:ascii="Calibri" w:eastAsia="Calibri" w:hAnsi="Calibri" w:cs="Calibri"/>
          <w:spacing w:val="-1"/>
          <w:w w:val="102"/>
        </w:rPr>
        <w:t>u</w:t>
      </w:r>
      <w:r>
        <w:rPr>
          <w:rFonts w:ascii="Calibri" w:eastAsia="Calibri" w:hAnsi="Calibri" w:cs="Calibri"/>
          <w:w w:val="102"/>
        </w:rPr>
        <w:t>ced</w:t>
      </w:r>
    </w:p>
    <w:p w14:paraId="6BFD8B21" w14:textId="77777777" w:rsidR="003A4F25" w:rsidRDefault="003A4F25">
      <w:pPr>
        <w:spacing w:before="14" w:line="220" w:lineRule="exact"/>
        <w:rPr>
          <w:sz w:val="22"/>
          <w:szCs w:val="22"/>
        </w:rPr>
      </w:pPr>
    </w:p>
    <w:p w14:paraId="78CF5218" w14:textId="77777777" w:rsidR="003A4F25" w:rsidRDefault="000A51EF">
      <w:pPr>
        <w:spacing w:before="23" w:line="240" w:lineRule="exact"/>
        <w:ind w:left="11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b/>
          <w:spacing w:val="-36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T</w:t>
      </w:r>
      <w:r>
        <w:rPr>
          <w:rFonts w:ascii="Calibri" w:eastAsia="Calibri" w:hAnsi="Calibri" w:cs="Calibri"/>
          <w:b/>
          <w:u w:val="single" w:color="000000"/>
        </w:rPr>
        <w:t>M</w:t>
      </w:r>
      <w:r>
        <w:rPr>
          <w:spacing w:val="-2"/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R</w:t>
      </w:r>
      <w:r>
        <w:rPr>
          <w:rFonts w:ascii="Calibri" w:eastAsia="Calibri" w:hAnsi="Calibri" w:cs="Calibri"/>
          <w:b/>
          <w:spacing w:val="1"/>
          <w:u w:val="single" w:color="000000"/>
        </w:rPr>
        <w:t>EC</w:t>
      </w:r>
      <w:r>
        <w:rPr>
          <w:rFonts w:ascii="Calibri" w:eastAsia="Calibri" w:hAnsi="Calibri" w:cs="Calibri"/>
          <w:b/>
          <w:u w:val="single" w:color="000000"/>
        </w:rPr>
        <w:t>EP</w:t>
      </w:r>
      <w:r>
        <w:rPr>
          <w:rFonts w:ascii="Calibri" w:eastAsia="Calibri" w:hAnsi="Calibri" w:cs="Calibri"/>
          <w:b/>
          <w:spacing w:val="1"/>
          <w:u w:val="single" w:color="000000"/>
        </w:rPr>
        <w:t>T</w:t>
      </w:r>
      <w:r>
        <w:rPr>
          <w:rFonts w:ascii="Calibri" w:eastAsia="Calibri" w:hAnsi="Calibri" w:cs="Calibri"/>
          <w:b/>
          <w:u w:val="single" w:color="000000"/>
        </w:rPr>
        <w:t>OR</w:t>
      </w:r>
      <w:r>
        <w:rPr>
          <w:rFonts w:ascii="Calibri" w:eastAsia="Calibri" w:hAnsi="Calibri" w:cs="Calibri"/>
          <w:b/>
          <w:spacing w:val="-1"/>
          <w:u w:val="single" w:color="000000"/>
        </w:rPr>
        <w:t>S</w:t>
      </w:r>
      <w:r>
        <w:rPr>
          <w:rFonts w:ascii="Calibri" w:eastAsia="Calibri" w:hAnsi="Calibri" w:cs="Calibri"/>
          <w:b/>
          <w:u w:val="single" w:color="000000"/>
        </w:rPr>
        <w:t>:</w:t>
      </w:r>
      <w:r>
        <w:rPr>
          <w:spacing w:val="13"/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L</w:t>
      </w:r>
      <w:r>
        <w:rPr>
          <w:rFonts w:ascii="Calibri" w:eastAsia="Calibri" w:hAnsi="Calibri" w:cs="Calibri"/>
          <w:b/>
          <w:spacing w:val="2"/>
          <w:u w:val="single" w:color="000000"/>
        </w:rPr>
        <w:t>I</w:t>
      </w:r>
      <w:r>
        <w:rPr>
          <w:rFonts w:ascii="Calibri" w:eastAsia="Calibri" w:hAnsi="Calibri" w:cs="Calibri"/>
          <w:b/>
          <w:spacing w:val="1"/>
          <w:u w:val="single" w:color="000000"/>
        </w:rPr>
        <w:t>GAN</w:t>
      </w:r>
      <w:r>
        <w:rPr>
          <w:rFonts w:ascii="Calibri" w:eastAsia="Calibri" w:hAnsi="Calibri" w:cs="Calibri"/>
          <w:b/>
          <w:spacing w:val="-3"/>
          <w:u w:val="single" w:color="000000"/>
        </w:rPr>
        <w:t>D</w:t>
      </w:r>
      <w:r>
        <w:rPr>
          <w:rFonts w:ascii="Calibri" w:eastAsia="Calibri" w:hAnsi="Calibri" w:cs="Calibri"/>
          <w:b/>
          <w:u w:val="single" w:color="000000"/>
        </w:rPr>
        <w:t>-</w:t>
      </w:r>
      <w:r>
        <w:rPr>
          <w:rFonts w:ascii="Calibri" w:eastAsia="Calibri" w:hAnsi="Calibri" w:cs="Calibri"/>
          <w:b/>
          <w:spacing w:val="1"/>
          <w:u w:val="single" w:color="000000"/>
        </w:rPr>
        <w:t>G</w:t>
      </w:r>
      <w:r>
        <w:rPr>
          <w:rFonts w:ascii="Calibri" w:eastAsia="Calibri" w:hAnsi="Calibri" w:cs="Calibri"/>
          <w:b/>
          <w:spacing w:val="-2"/>
          <w:u w:val="single" w:color="000000"/>
        </w:rPr>
        <w:t>A</w:t>
      </w:r>
      <w:r>
        <w:rPr>
          <w:rFonts w:ascii="Calibri" w:eastAsia="Calibri" w:hAnsi="Calibri" w:cs="Calibri"/>
          <w:b/>
          <w:spacing w:val="1"/>
          <w:u w:val="single" w:color="000000"/>
        </w:rPr>
        <w:t>T</w:t>
      </w:r>
      <w:r>
        <w:rPr>
          <w:rFonts w:ascii="Calibri" w:eastAsia="Calibri" w:hAnsi="Calibri" w:cs="Calibri"/>
          <w:b/>
          <w:spacing w:val="-2"/>
          <w:u w:val="single" w:color="000000"/>
        </w:rPr>
        <w:t>E</w:t>
      </w:r>
      <w:r>
        <w:rPr>
          <w:rFonts w:ascii="Calibri" w:eastAsia="Calibri" w:hAnsi="Calibri" w:cs="Calibri"/>
          <w:b/>
          <w:u w:val="single" w:color="000000"/>
        </w:rPr>
        <w:t>D</w:t>
      </w:r>
      <w:r>
        <w:rPr>
          <w:spacing w:val="16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u w:val="single" w:color="000000"/>
        </w:rPr>
        <w:t>ON</w:t>
      </w:r>
      <w:r>
        <w:rPr>
          <w:spacing w:val="-1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u w:val="single" w:color="000000"/>
        </w:rPr>
        <w:t>H</w:t>
      </w:r>
      <w:r>
        <w:rPr>
          <w:rFonts w:ascii="Calibri" w:eastAsia="Calibri" w:hAnsi="Calibri" w:cs="Calibri"/>
          <w:b/>
          <w:spacing w:val="1"/>
          <w:u w:val="single" w:color="000000"/>
        </w:rPr>
        <w:t>ANN</w:t>
      </w:r>
      <w:r>
        <w:rPr>
          <w:rFonts w:ascii="Calibri" w:eastAsia="Calibri" w:hAnsi="Calibri" w:cs="Calibri"/>
          <w:b/>
          <w:u w:val="single" w:color="000000"/>
        </w:rPr>
        <w:t>E</w:t>
      </w:r>
      <w:r>
        <w:rPr>
          <w:rFonts w:ascii="Calibri" w:eastAsia="Calibri" w:hAnsi="Calibri" w:cs="Calibri"/>
          <w:b/>
          <w:spacing w:val="1"/>
          <w:u w:val="single" w:color="000000"/>
        </w:rPr>
        <w:t>L</w:t>
      </w:r>
      <w:r>
        <w:rPr>
          <w:rFonts w:ascii="Calibri" w:eastAsia="Calibri" w:hAnsi="Calibri" w:cs="Calibri"/>
          <w:b/>
          <w:u w:val="single" w:color="000000"/>
        </w:rPr>
        <w:t>S</w:t>
      </w:r>
    </w:p>
    <w:p w14:paraId="448D4C25" w14:textId="77777777" w:rsidR="003A4F25" w:rsidRDefault="000A51EF">
      <w:pPr>
        <w:spacing w:before="8"/>
        <w:ind w:left="860" w:right="377" w:hanging="268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</w:rPr>
        <w:t>○</w:t>
      </w:r>
      <w:r>
        <w:rPr>
          <w:rFonts w:ascii="Courier New" w:eastAsia="Courier New" w:hAnsi="Courier New" w:cs="Courier New"/>
          <w:spacing w:val="27"/>
        </w:rPr>
        <w:t xml:space="preserve"> </w:t>
      </w:r>
      <w:r>
        <w:rPr>
          <w:rFonts w:ascii="Calibri" w:eastAsia="Calibri" w:hAnsi="Calibri" w:cs="Calibri"/>
        </w:rPr>
        <w:t>Liga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bi</w:t>
      </w:r>
      <w:r>
        <w:rPr>
          <w:rFonts w:ascii="Calibri" w:eastAsia="Calibri" w:hAnsi="Calibri" w:cs="Calibri"/>
          <w:spacing w:val="-1"/>
        </w:rPr>
        <w:t>nd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(d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esn</w:t>
      </w:r>
      <w:r>
        <w:rPr>
          <w:rFonts w:ascii="Calibri" w:eastAsia="Calibri" w:hAnsi="Calibri" w:cs="Calibri"/>
          <w:spacing w:val="-1"/>
        </w:rPr>
        <w:t>'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enter),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nn</w:t>
      </w:r>
      <w:r>
        <w:rPr>
          <w:rFonts w:ascii="Calibri" w:eastAsia="Calibri" w:hAnsi="Calibri" w:cs="Calibri"/>
        </w:rPr>
        <w:t>el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will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spacing w:val="-1"/>
          <w:u w:val="single" w:color="000000"/>
        </w:rPr>
        <w:t>han</w:t>
      </w:r>
      <w:r>
        <w:rPr>
          <w:rFonts w:ascii="Calibri" w:eastAsia="Calibri" w:hAnsi="Calibri" w:cs="Calibri"/>
          <w:b/>
          <w:spacing w:val="1"/>
          <w:u w:val="single" w:color="000000"/>
        </w:rPr>
        <w:t>g</w:t>
      </w:r>
      <w:r>
        <w:rPr>
          <w:rFonts w:ascii="Calibri" w:eastAsia="Calibri" w:hAnsi="Calibri" w:cs="Calibri"/>
          <w:b/>
          <w:u w:val="single" w:color="000000"/>
        </w:rPr>
        <w:t>e</w:t>
      </w:r>
      <w:r>
        <w:rPr>
          <w:spacing w:val="6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spacing w:val="-1"/>
          <w:u w:val="single" w:color="000000"/>
        </w:rPr>
        <w:t>on</w:t>
      </w:r>
      <w:r>
        <w:rPr>
          <w:rFonts w:ascii="Calibri" w:eastAsia="Calibri" w:hAnsi="Calibri" w:cs="Calibri"/>
          <w:b/>
          <w:u w:val="single" w:color="000000"/>
        </w:rPr>
        <w:t>f</w:t>
      </w:r>
      <w:r>
        <w:rPr>
          <w:rFonts w:ascii="Calibri" w:eastAsia="Calibri" w:hAnsi="Calibri" w:cs="Calibri"/>
          <w:b/>
          <w:spacing w:val="-1"/>
          <w:u w:val="single" w:color="000000"/>
        </w:rPr>
        <w:t>o</w:t>
      </w:r>
      <w:r>
        <w:rPr>
          <w:rFonts w:ascii="Calibri" w:eastAsia="Calibri" w:hAnsi="Calibri" w:cs="Calibri"/>
          <w:b/>
          <w:u w:val="single" w:color="000000"/>
        </w:rPr>
        <w:t>r</w:t>
      </w:r>
      <w:r>
        <w:rPr>
          <w:rFonts w:ascii="Calibri" w:eastAsia="Calibri" w:hAnsi="Calibri" w:cs="Calibri"/>
          <w:b/>
          <w:spacing w:val="1"/>
          <w:u w:val="single" w:color="000000"/>
        </w:rPr>
        <w:t>m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u w:val="single" w:color="000000"/>
        </w:rPr>
        <w:t>t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spacing w:val="-1"/>
          <w:u w:val="single" w:color="000000"/>
        </w:rPr>
        <w:t>on</w:t>
      </w:r>
      <w:r>
        <w:rPr>
          <w:rFonts w:ascii="Calibri" w:eastAsia="Calibri" w:hAnsi="Calibri" w:cs="Calibri"/>
        </w:rPr>
        <w:t>;</w:t>
      </w:r>
      <w:r>
        <w:rPr>
          <w:rFonts w:ascii="Calibri" w:eastAsia="Calibri" w:hAnsi="Calibri" w:cs="Calibri"/>
          <w:spacing w:val="24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en/cl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se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(all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w,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nh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it);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can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u w:val="single" w:color="000000"/>
        </w:rPr>
        <w:t>s</w:t>
      </w:r>
      <w:r>
        <w:rPr>
          <w:rFonts w:ascii="Calibri" w:eastAsia="Calibri" w:hAnsi="Calibri" w:cs="Calibri"/>
          <w:spacing w:val="-1"/>
          <w:u w:val="single" w:color="000000"/>
        </w:rPr>
        <w:t>p</w:t>
      </w:r>
      <w:r>
        <w:rPr>
          <w:rFonts w:ascii="Calibri" w:eastAsia="Calibri" w:hAnsi="Calibri" w:cs="Calibri"/>
          <w:u w:val="single" w:color="000000"/>
        </w:rPr>
        <w:t>ecific</w:t>
      </w:r>
      <w:r>
        <w:rPr>
          <w:spacing w:val="6"/>
          <w:u w:val="single" w:color="000000"/>
        </w:rPr>
        <w:t xml:space="preserve"> </w:t>
      </w:r>
      <w:r>
        <w:rPr>
          <w:rFonts w:ascii="Calibri" w:eastAsia="Calibri" w:hAnsi="Calibri" w:cs="Calibri"/>
          <w:spacing w:val="1"/>
          <w:u w:val="single" w:color="000000"/>
        </w:rPr>
        <w:t>o</w:t>
      </w:r>
      <w:r>
        <w:rPr>
          <w:rFonts w:ascii="Calibri" w:eastAsia="Calibri" w:hAnsi="Calibri" w:cs="Calibri"/>
          <w:u w:val="single" w:color="000000"/>
        </w:rPr>
        <w:t>r</w:t>
      </w:r>
      <w:r>
        <w:rPr>
          <w:spacing w:val="-2"/>
          <w:u w:val="single" w:color="000000"/>
        </w:rPr>
        <w:t xml:space="preserve"> </w:t>
      </w:r>
      <w:r>
        <w:rPr>
          <w:rFonts w:ascii="Calibri" w:eastAsia="Calibri" w:hAnsi="Calibri" w:cs="Calibri"/>
          <w:spacing w:val="-1"/>
          <w:w w:val="102"/>
          <w:u w:val="single" w:color="000000"/>
        </w:rPr>
        <w:t>n</w:t>
      </w:r>
      <w:r>
        <w:rPr>
          <w:rFonts w:ascii="Calibri" w:eastAsia="Calibri" w:hAnsi="Calibri" w:cs="Calibri"/>
          <w:spacing w:val="1"/>
          <w:w w:val="102"/>
          <w:u w:val="single" w:color="000000"/>
        </w:rPr>
        <w:t>o</w:t>
      </w:r>
      <w:r>
        <w:rPr>
          <w:rFonts w:ascii="Calibri" w:eastAsia="Calibri" w:hAnsi="Calibri" w:cs="Calibri"/>
          <w:spacing w:val="-1"/>
          <w:w w:val="102"/>
          <w:u w:val="single" w:color="000000"/>
        </w:rPr>
        <w:t>n</w:t>
      </w:r>
      <w:r>
        <w:rPr>
          <w:rFonts w:ascii="Calibri" w:eastAsia="Calibri" w:hAnsi="Calibri" w:cs="Calibri"/>
          <w:w w:val="102"/>
          <w:u w:val="single" w:color="000000"/>
        </w:rPr>
        <w:t>-</w:t>
      </w:r>
      <w:r>
        <w:rPr>
          <w:rFonts w:ascii="Calibri" w:eastAsia="Calibri" w:hAnsi="Calibri" w:cs="Calibri"/>
          <w:w w:val="102"/>
        </w:rPr>
        <w:t xml:space="preserve"> </w:t>
      </w:r>
      <w:r>
        <w:rPr>
          <w:rFonts w:ascii="Calibri" w:eastAsia="Calibri" w:hAnsi="Calibri" w:cs="Calibri"/>
          <w:w w:val="102"/>
          <w:u w:val="single" w:color="000000"/>
        </w:rPr>
        <w:t>s</w:t>
      </w:r>
      <w:r>
        <w:rPr>
          <w:rFonts w:ascii="Calibri" w:eastAsia="Calibri" w:hAnsi="Calibri" w:cs="Calibri"/>
          <w:spacing w:val="-1"/>
          <w:w w:val="102"/>
          <w:u w:val="single" w:color="000000"/>
        </w:rPr>
        <w:t>p</w:t>
      </w:r>
      <w:r>
        <w:rPr>
          <w:rFonts w:ascii="Calibri" w:eastAsia="Calibri" w:hAnsi="Calibri" w:cs="Calibri"/>
          <w:w w:val="102"/>
          <w:u w:val="single" w:color="000000"/>
        </w:rPr>
        <w:t>ecific</w:t>
      </w:r>
    </w:p>
    <w:p w14:paraId="7BAEF0CB" w14:textId="77777777" w:rsidR="003A4F25" w:rsidRDefault="000A51EF">
      <w:pPr>
        <w:spacing w:before="5"/>
        <w:ind w:left="592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</w:rPr>
        <w:t>○</w:t>
      </w:r>
      <w:r>
        <w:rPr>
          <w:rFonts w:ascii="Courier New" w:eastAsia="Courier New" w:hAnsi="Courier New" w:cs="Courier New"/>
          <w:spacing w:val="27"/>
        </w:rPr>
        <w:t xml:space="preserve"> </w:t>
      </w:r>
      <w:r>
        <w:rPr>
          <w:rFonts w:ascii="Calibri" w:eastAsia="Calibri" w:hAnsi="Calibri" w:cs="Calibri"/>
        </w:rPr>
        <w:t>Can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be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lti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le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that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rm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(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ydro</w:t>
      </w:r>
      <w:r>
        <w:rPr>
          <w:rFonts w:ascii="Calibri" w:eastAsia="Calibri" w:hAnsi="Calibri" w:cs="Calibri"/>
          <w:spacing w:val="-1"/>
        </w:rPr>
        <w:t>ph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ic/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ydro</w:t>
      </w:r>
      <w:r>
        <w:rPr>
          <w:rFonts w:ascii="Calibri" w:eastAsia="Calibri" w:hAnsi="Calibri" w:cs="Calibri"/>
          <w:spacing w:val="-1"/>
        </w:rPr>
        <w:t>ph</w:t>
      </w:r>
      <w:r>
        <w:rPr>
          <w:rFonts w:ascii="Calibri" w:eastAsia="Calibri" w:hAnsi="Calibri" w:cs="Calibri"/>
        </w:rPr>
        <w:t>il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36"/>
        </w:rPr>
        <w:t xml:space="preserve"> </w:t>
      </w:r>
      <w:r>
        <w:rPr>
          <w:rFonts w:ascii="Calibri" w:eastAsia="Calibri" w:hAnsi="Calibri" w:cs="Calibri"/>
          <w:w w:val="102"/>
        </w:rPr>
        <w:t>regi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s)</w:t>
      </w:r>
    </w:p>
    <w:p w14:paraId="01589549" w14:textId="77777777" w:rsidR="003A4F25" w:rsidRDefault="000A51EF">
      <w:pPr>
        <w:spacing w:before="5" w:line="240" w:lineRule="exact"/>
        <w:ind w:left="592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  <w:position w:val="1"/>
        </w:rPr>
        <w:t>○</w:t>
      </w:r>
      <w:r>
        <w:rPr>
          <w:rFonts w:ascii="Courier New" w:eastAsia="Courier New" w:hAnsi="Courier New" w:cs="Courier New"/>
          <w:spacing w:val="27"/>
          <w:position w:val="1"/>
        </w:rPr>
        <w:t xml:space="preserve"> </w:t>
      </w:r>
      <w:proofErr w:type="spellStart"/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g</w:t>
      </w:r>
      <w:proofErr w:type="spellEnd"/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liga</w:t>
      </w:r>
      <w:r>
        <w:rPr>
          <w:rFonts w:ascii="Calibri" w:eastAsia="Calibri" w:hAnsi="Calibri" w:cs="Calibri"/>
          <w:spacing w:val="-1"/>
        </w:rPr>
        <w:t>nd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cha</w:t>
      </w:r>
      <w:r>
        <w:rPr>
          <w:rFonts w:ascii="Calibri" w:eastAsia="Calibri" w:hAnsi="Calibri" w:cs="Calibri"/>
          <w:spacing w:val="-1"/>
        </w:rPr>
        <w:t>nn</w:t>
      </w:r>
      <w:r>
        <w:rPr>
          <w:rFonts w:ascii="Calibri" w:eastAsia="Calibri" w:hAnsi="Calibri" w:cs="Calibri"/>
        </w:rPr>
        <w:t>el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ens,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let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w w:val="102"/>
        </w:rPr>
        <w:t>i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s</w:t>
      </w:r>
    </w:p>
    <w:p w14:paraId="3E63B69C" w14:textId="77777777" w:rsidR="003A4F25" w:rsidRDefault="000A51EF">
      <w:pPr>
        <w:spacing w:line="240" w:lineRule="exact"/>
        <w:ind w:left="1124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</w:rPr>
        <w:t xml:space="preserve"> </w:t>
      </w:r>
      <w:r>
        <w:rPr>
          <w:rFonts w:ascii="PMingLiU" w:eastAsia="PMingLiU" w:hAnsi="PMingLiU" w:cs="PMingLiU"/>
          <w:spacing w:val="35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cel</w:t>
      </w:r>
      <w:r>
        <w:rPr>
          <w:rFonts w:ascii="Calibri" w:eastAsia="Calibri" w:hAnsi="Calibri" w:cs="Calibri"/>
          <w:spacing w:val="-1"/>
        </w:rPr>
        <w:t>l'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electr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che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ic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20"/>
        </w:rPr>
        <w:t xml:space="preserve"> 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ent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ch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2"/>
        </w:rPr>
        <w:t>g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(de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en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ch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w w:val="102"/>
        </w:rPr>
        <w:t>ions)</w:t>
      </w:r>
    </w:p>
    <w:p w14:paraId="12615525" w14:textId="77777777" w:rsidR="003A4F25" w:rsidRDefault="000A51EF">
      <w:pPr>
        <w:spacing w:before="8"/>
        <w:ind w:left="1605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– </w:t>
      </w:r>
      <w:r>
        <w:rPr>
          <w:rFonts w:ascii="Arial" w:eastAsia="Arial" w:hAnsi="Arial" w:cs="Arial"/>
          <w:spacing w:val="37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pac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le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tric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pot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ntial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&amp;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1"/>
        </w:rPr>
        <w:t>eve</w:t>
      </w:r>
      <w:r>
        <w:rPr>
          <w:rFonts w:ascii="Calibri" w:eastAsia="Calibri" w:hAnsi="Calibri" w:cs="Calibri"/>
        </w:rPr>
        <w:t>nts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fr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w w:val="102"/>
        </w:rPr>
        <w:t>this</w:t>
      </w:r>
    </w:p>
    <w:p w14:paraId="3B0C1C8C" w14:textId="77777777" w:rsidR="003A4F25" w:rsidRDefault="000A51EF">
      <w:pPr>
        <w:spacing w:before="5" w:line="240" w:lineRule="exact"/>
        <w:ind w:left="1605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– </w:t>
      </w:r>
      <w:r>
        <w:rPr>
          <w:rFonts w:ascii="Arial" w:eastAsia="Arial" w:hAnsi="Arial" w:cs="Arial"/>
          <w:spacing w:val="37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pact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how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per</w:t>
      </w:r>
      <w:r>
        <w:rPr>
          <w:rFonts w:ascii="Calibri" w:eastAsia="Calibri" w:hAnsi="Calibri" w:cs="Calibri"/>
          <w:spacing w:val="1"/>
        </w:rPr>
        <w:t>me</w:t>
      </w:r>
      <w:r>
        <w:rPr>
          <w:rFonts w:ascii="Calibri" w:eastAsia="Calibri" w:hAnsi="Calibri" w:cs="Calibri"/>
        </w:rPr>
        <w:t>able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1"/>
        </w:rPr>
        <w:t>mem</w:t>
      </w:r>
      <w:r>
        <w:rPr>
          <w:rFonts w:ascii="Calibri" w:eastAsia="Calibri" w:hAnsi="Calibri" w:cs="Calibri"/>
        </w:rPr>
        <w:t>bra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(a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w w:val="102"/>
        </w:rPr>
        <w:t>trans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rt)</w:t>
      </w:r>
    </w:p>
    <w:p w14:paraId="5AAFF1DC" w14:textId="77777777" w:rsidR="003A4F25" w:rsidRDefault="000A51EF">
      <w:pPr>
        <w:spacing w:before="8" w:line="240" w:lineRule="exact"/>
        <w:ind w:left="592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  <w:position w:val="1"/>
        </w:rPr>
        <w:t>○</w:t>
      </w:r>
      <w:r>
        <w:rPr>
          <w:rFonts w:ascii="Courier New" w:eastAsia="Courier New" w:hAnsi="Courier New" w:cs="Courier New"/>
          <w:spacing w:val="27"/>
          <w:position w:val="1"/>
        </w:rPr>
        <w:t xml:space="preserve"> </w:t>
      </w:r>
      <w:proofErr w:type="spellStart"/>
      <w:r>
        <w:rPr>
          <w:rFonts w:ascii="Calibri" w:eastAsia="Calibri" w:hAnsi="Calibri" w:cs="Calibri"/>
        </w:rPr>
        <w:t>Eg</w:t>
      </w:r>
      <w:proofErr w:type="spellEnd"/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M</w:t>
      </w:r>
      <w:r>
        <w:rPr>
          <w:rFonts w:ascii="Calibri" w:eastAsia="Calibri" w:hAnsi="Calibri" w:cs="Calibri"/>
          <w:w w:val="102"/>
        </w:rPr>
        <w:t>it</w:t>
      </w:r>
      <w:r>
        <w:rPr>
          <w:rFonts w:ascii="Calibri" w:eastAsia="Calibri" w:hAnsi="Calibri" w:cs="Calibri"/>
          <w:spacing w:val="2"/>
          <w:w w:val="102"/>
        </w:rPr>
        <w:t>o</w:t>
      </w:r>
      <w:r>
        <w:rPr>
          <w:rFonts w:ascii="Calibri" w:eastAsia="Calibri" w:hAnsi="Calibri" w:cs="Calibri"/>
          <w:w w:val="102"/>
        </w:rPr>
        <w:t>ch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n</w:t>
      </w:r>
      <w:r>
        <w:rPr>
          <w:rFonts w:ascii="Calibri" w:eastAsia="Calibri" w:hAnsi="Calibri" w:cs="Calibri"/>
          <w:spacing w:val="-1"/>
          <w:w w:val="102"/>
        </w:rPr>
        <w:t>d</w:t>
      </w:r>
      <w:r>
        <w:rPr>
          <w:rFonts w:ascii="Calibri" w:eastAsia="Calibri" w:hAnsi="Calibri" w:cs="Calibri"/>
          <w:w w:val="102"/>
        </w:rPr>
        <w:t>ria</w:t>
      </w:r>
    </w:p>
    <w:p w14:paraId="2ADE7E4F" w14:textId="77777777" w:rsidR="003A4F25" w:rsidRDefault="000A51EF">
      <w:pPr>
        <w:spacing w:line="240" w:lineRule="exact"/>
        <w:ind w:left="1124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</w:rPr>
        <w:t xml:space="preserve"> </w:t>
      </w:r>
      <w:r>
        <w:rPr>
          <w:rFonts w:ascii="PMingLiU" w:eastAsia="PMingLiU" w:hAnsi="PMingLiU" w:cs="PMingLiU"/>
          <w:spacing w:val="34"/>
        </w:rPr>
        <w:t xml:space="preserve"> </w:t>
      </w: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>du</w:t>
      </w:r>
      <w:r>
        <w:rPr>
          <w:rFonts w:ascii="Calibri" w:eastAsia="Calibri" w:hAnsi="Calibri" w:cs="Calibri"/>
        </w:rPr>
        <w:t>ces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acetylc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>lin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</w:rPr>
        <w:t>(c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>lin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acetyl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w w:val="102"/>
        </w:rPr>
        <w:t>Co</w:t>
      </w:r>
      <w:r>
        <w:rPr>
          <w:rFonts w:ascii="Calibri" w:eastAsia="Calibri" w:hAnsi="Calibri" w:cs="Calibri"/>
          <w:spacing w:val="-1"/>
          <w:w w:val="102"/>
        </w:rPr>
        <w:t>A</w:t>
      </w:r>
      <w:r>
        <w:rPr>
          <w:rFonts w:ascii="Calibri" w:eastAsia="Calibri" w:hAnsi="Calibri" w:cs="Calibri"/>
          <w:w w:val="102"/>
        </w:rPr>
        <w:t>)</w:t>
      </w:r>
    </w:p>
    <w:p w14:paraId="34A05A11" w14:textId="77777777" w:rsidR="003A4F25" w:rsidRDefault="000A51EF">
      <w:pPr>
        <w:spacing w:before="8" w:line="240" w:lineRule="exact"/>
        <w:ind w:left="1605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– 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Calibri" w:eastAsia="Calibri" w:hAnsi="Calibri" w:cs="Calibri"/>
        </w:rPr>
        <w:t>Easily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du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2"/>
        </w:rPr>
        <w:t>/</w:t>
      </w:r>
      <w:proofErr w:type="spellStart"/>
      <w:r>
        <w:rPr>
          <w:rFonts w:ascii="Calibri" w:eastAsia="Calibri" w:hAnsi="Calibri" w:cs="Calibri"/>
        </w:rPr>
        <w:t>i</w:t>
      </w:r>
      <w:proofErr w:type="spellEnd"/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ll;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ackaged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within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1"/>
        </w:rPr>
        <w:t>s</w:t>
      </w:r>
      <w:r>
        <w:rPr>
          <w:rFonts w:ascii="Calibri" w:eastAsia="Calibri" w:hAnsi="Calibri" w:cs="Calibri"/>
        </w:rPr>
        <w:t>yna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tic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s</w:t>
      </w:r>
      <w:r>
        <w:rPr>
          <w:rFonts w:ascii="Calibri" w:eastAsia="Calibri" w:hAnsi="Calibri" w:cs="Calibri"/>
        </w:rPr>
        <w:t>icles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(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ydro</w:t>
      </w:r>
      <w:r>
        <w:rPr>
          <w:rFonts w:ascii="Calibri" w:eastAsia="Calibri" w:hAnsi="Calibri" w:cs="Calibri"/>
          <w:spacing w:val="-1"/>
        </w:rPr>
        <w:t>ph</w:t>
      </w:r>
      <w:r>
        <w:rPr>
          <w:rFonts w:ascii="Calibri" w:eastAsia="Calibri" w:hAnsi="Calibri" w:cs="Calibri"/>
        </w:rPr>
        <w:t>il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c),</w:t>
      </w:r>
      <w:r>
        <w:rPr>
          <w:rFonts w:ascii="Calibri" w:eastAsia="Calibri" w:hAnsi="Calibri" w:cs="Calibri"/>
          <w:spacing w:val="22"/>
        </w:rPr>
        <w:t xml:space="preserve"> </w:t>
      </w:r>
      <w:r>
        <w:rPr>
          <w:rFonts w:ascii="Calibri" w:eastAsia="Calibri" w:hAnsi="Calibri" w:cs="Calibri"/>
        </w:rPr>
        <w:t>lie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w</w:t>
      </w:r>
      <w:r>
        <w:rPr>
          <w:rFonts w:ascii="Calibri" w:eastAsia="Calibri" w:hAnsi="Calibri" w:cs="Calibri"/>
          <w:w w:val="102"/>
        </w:rPr>
        <w:t>ai</w:t>
      </w:r>
      <w:r>
        <w:rPr>
          <w:rFonts w:ascii="Calibri" w:eastAsia="Calibri" w:hAnsi="Calibri" w:cs="Calibri"/>
          <w:w w:val="103"/>
        </w:rPr>
        <w:t>t</w:t>
      </w:r>
    </w:p>
    <w:p w14:paraId="06AC0EF4" w14:textId="77777777" w:rsidR="003A4F25" w:rsidRDefault="000A51EF">
      <w:pPr>
        <w:spacing w:line="240" w:lineRule="exact"/>
        <w:ind w:left="1124"/>
        <w:rPr>
          <w:rFonts w:ascii="Calibri" w:eastAsia="Calibri" w:hAnsi="Calibri" w:cs="Calibri"/>
        </w:rPr>
      </w:pPr>
      <w:proofErr w:type="gramStart"/>
      <w:r>
        <w:rPr>
          <w:rFonts w:ascii="PMingLiU" w:eastAsia="PMingLiU" w:hAnsi="PMingLiU" w:cs="PMingLiU"/>
        </w:rPr>
        <w:t xml:space="preserve">ƒ </w:t>
      </w:r>
      <w:r>
        <w:rPr>
          <w:rFonts w:ascii="PMingLiU" w:eastAsia="PMingLiU" w:hAnsi="PMingLiU" w:cs="PMingLiU"/>
          <w:spacing w:val="35"/>
        </w:rPr>
        <w:t xml:space="preserve"> </w:t>
      </w:r>
      <w:r>
        <w:rPr>
          <w:rFonts w:ascii="Calibri" w:eastAsia="Calibri" w:hAnsi="Calibri" w:cs="Calibri"/>
        </w:rPr>
        <w:t>Wi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l</w:t>
      </w:r>
      <w:proofErr w:type="gramEnd"/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ea</w:t>
      </w:r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acetylc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>lin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  <w:w w:val="102"/>
        </w:rPr>
        <w:t>w</w:t>
      </w:r>
      <w:r>
        <w:rPr>
          <w:rFonts w:ascii="Calibri" w:eastAsia="Calibri" w:hAnsi="Calibri" w:cs="Calibri"/>
          <w:spacing w:val="-1"/>
          <w:w w:val="102"/>
        </w:rPr>
        <w:t>h</w:t>
      </w:r>
      <w:r>
        <w:rPr>
          <w:rFonts w:ascii="Calibri" w:eastAsia="Calibri" w:hAnsi="Calibri" w:cs="Calibri"/>
          <w:w w:val="102"/>
        </w:rPr>
        <w:t>e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:</w:t>
      </w:r>
    </w:p>
    <w:p w14:paraId="11C652C7" w14:textId="77777777" w:rsidR="003A4F25" w:rsidRDefault="000A51EF">
      <w:pPr>
        <w:spacing w:before="8" w:line="240" w:lineRule="exact"/>
        <w:ind w:left="1605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– 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Calibri" w:eastAsia="Calibri" w:hAnsi="Calibri" w:cs="Calibri"/>
        </w:rPr>
        <w:t>Volta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e-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20"/>
        </w:rPr>
        <w:t xml:space="preserve"> </w:t>
      </w:r>
      <w:r>
        <w:rPr>
          <w:rFonts w:ascii="Calibri" w:eastAsia="Calibri" w:hAnsi="Calibri" w:cs="Calibri"/>
        </w:rPr>
        <w:t>calci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cha</w:t>
      </w:r>
      <w:r>
        <w:rPr>
          <w:rFonts w:ascii="Calibri" w:eastAsia="Calibri" w:hAnsi="Calibri" w:cs="Calibri"/>
          <w:spacing w:val="-1"/>
        </w:rPr>
        <w:t>nn</w:t>
      </w:r>
      <w:r>
        <w:rPr>
          <w:rFonts w:ascii="Calibri" w:eastAsia="Calibri" w:hAnsi="Calibri" w:cs="Calibri"/>
        </w:rPr>
        <w:t>els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will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en;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Ca++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will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</w:rPr>
        <w:t>ith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1"/>
        </w:rPr>
        <w:t>s</w:t>
      </w:r>
      <w:r>
        <w:rPr>
          <w:rFonts w:ascii="Calibri" w:eastAsia="Calibri" w:hAnsi="Calibri" w:cs="Calibri"/>
        </w:rPr>
        <w:t>yna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tic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s</w:t>
      </w:r>
      <w:r>
        <w:rPr>
          <w:rFonts w:ascii="Calibri" w:eastAsia="Calibri" w:hAnsi="Calibri" w:cs="Calibri"/>
        </w:rPr>
        <w:t>icle</w:t>
      </w:r>
      <w:r>
        <w:rPr>
          <w:rFonts w:ascii="Calibri" w:eastAsia="Calibri" w:hAnsi="Calibri" w:cs="Calibri"/>
          <w:spacing w:val="1"/>
        </w:rPr>
        <w:t>s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relea</w:t>
      </w:r>
      <w:r>
        <w:rPr>
          <w:rFonts w:ascii="Calibri" w:eastAsia="Calibri" w:hAnsi="Calibri" w:cs="Calibri"/>
          <w:spacing w:val="1"/>
        </w:rPr>
        <w:t>s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w w:val="102"/>
        </w:rPr>
        <w:t>Ach</w:t>
      </w:r>
    </w:p>
    <w:p w14:paraId="00624F40" w14:textId="77777777" w:rsidR="003A4F25" w:rsidRDefault="000A51EF">
      <w:pPr>
        <w:spacing w:line="240" w:lineRule="exact"/>
        <w:ind w:left="1124"/>
        <w:rPr>
          <w:rFonts w:ascii="Calibri" w:eastAsia="Calibri" w:hAnsi="Calibri" w:cs="Calibri"/>
        </w:rPr>
      </w:pPr>
      <w:proofErr w:type="gramStart"/>
      <w:r>
        <w:rPr>
          <w:rFonts w:ascii="PMingLiU" w:eastAsia="PMingLiU" w:hAnsi="PMingLiU" w:cs="PMingLiU"/>
        </w:rPr>
        <w:t xml:space="preserve">ƒ </w:t>
      </w:r>
      <w:r>
        <w:rPr>
          <w:rFonts w:ascii="PMingLiU" w:eastAsia="PMingLiU" w:hAnsi="PMingLiU" w:cs="PMingLiU"/>
          <w:spacing w:val="35"/>
        </w:rPr>
        <w:t xml:space="preserve"> 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ch</w:t>
      </w:r>
      <w:proofErr w:type="gramEnd"/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wi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oss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syn</w:t>
      </w:r>
      <w:r>
        <w:rPr>
          <w:rFonts w:ascii="Calibri" w:eastAsia="Calibri" w:hAnsi="Calibri" w:cs="Calibri"/>
          <w:spacing w:val="-1"/>
        </w:rPr>
        <w:t>ap</w:t>
      </w:r>
      <w:r>
        <w:rPr>
          <w:rFonts w:ascii="Calibri" w:eastAsia="Calibri" w:hAnsi="Calibri" w:cs="Calibri"/>
        </w:rPr>
        <w:t>tic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cleft;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on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ostsyn</w:t>
      </w:r>
      <w:r>
        <w:rPr>
          <w:rFonts w:ascii="Calibri" w:eastAsia="Calibri" w:hAnsi="Calibri" w:cs="Calibri"/>
          <w:spacing w:val="-1"/>
        </w:rPr>
        <w:t>ap</w:t>
      </w:r>
      <w:r>
        <w:rPr>
          <w:rFonts w:ascii="Calibri" w:eastAsia="Calibri" w:hAnsi="Calibri" w:cs="Calibri"/>
        </w:rPr>
        <w:t>tic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ndri</w:t>
      </w:r>
      <w:r>
        <w:rPr>
          <w:rFonts w:ascii="Calibri" w:eastAsia="Calibri" w:hAnsi="Calibri" w:cs="Calibri"/>
        </w:rPr>
        <w:t>te,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</w:rPr>
        <w:t>wi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-1"/>
        </w:rPr>
        <w:t>bin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-1"/>
        </w:rPr>
        <w:t>lig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ated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ion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s,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  <w:w w:val="102"/>
        </w:rPr>
        <w:t>G</w:t>
      </w:r>
      <w:r>
        <w:rPr>
          <w:rFonts w:ascii="Calibri" w:eastAsia="Calibri" w:hAnsi="Calibri" w:cs="Calibri"/>
          <w:spacing w:val="-30"/>
        </w:rPr>
        <w:t xml:space="preserve"> </w:t>
      </w:r>
      <w:r>
        <w:rPr>
          <w:rFonts w:ascii="Calibri" w:eastAsia="Calibri" w:hAnsi="Calibri" w:cs="Calibri"/>
        </w:rPr>
        <w:t>-</w:t>
      </w:r>
      <w:r>
        <w:rPr>
          <w:rFonts w:ascii="Calibri" w:eastAsia="Calibri" w:hAnsi="Calibri" w:cs="Calibri"/>
          <w:spacing w:val="-1"/>
        </w:rPr>
        <w:t>pr</w:t>
      </w:r>
      <w:r>
        <w:rPr>
          <w:rFonts w:ascii="Calibri" w:eastAsia="Calibri" w:hAnsi="Calibri" w:cs="Calibri"/>
        </w:rPr>
        <w:t>otein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r</w:t>
      </w:r>
      <w:r>
        <w:rPr>
          <w:rFonts w:ascii="Calibri" w:eastAsia="Calibri" w:hAnsi="Calibri" w:cs="Calibri"/>
          <w:w w:val="102"/>
        </w:rPr>
        <w:t>ece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w w:val="102"/>
        </w:rPr>
        <w:t>t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r</w:t>
      </w:r>
      <w:r>
        <w:rPr>
          <w:rFonts w:ascii="Calibri" w:eastAsia="Calibri" w:hAnsi="Calibri" w:cs="Calibri"/>
          <w:w w:val="102"/>
        </w:rPr>
        <w:t>s</w:t>
      </w:r>
    </w:p>
    <w:p w14:paraId="5686EB24" w14:textId="77777777" w:rsidR="003A4F25" w:rsidRDefault="000A51EF">
      <w:pPr>
        <w:spacing w:line="240" w:lineRule="exact"/>
        <w:ind w:left="2075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  <w:w w:val="1"/>
        </w:rPr>
        <w:t></w:t>
      </w:r>
      <w:r>
        <w:rPr>
          <w:rFonts w:ascii="Calibri" w:eastAsia="Calibri" w:hAnsi="Calibri" w:cs="Calibri"/>
        </w:rPr>
        <w:t>Wi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ng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an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-1"/>
        </w:rPr>
        <w:t>al</w:t>
      </w:r>
      <w:r>
        <w:rPr>
          <w:rFonts w:ascii="Calibri" w:eastAsia="Calibri" w:hAnsi="Calibri" w:cs="Calibri"/>
        </w:rPr>
        <w:t>;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ing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1"/>
        </w:rPr>
        <w:t>mo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s,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amp</w:t>
      </w:r>
      <w:r>
        <w:rPr>
          <w:rFonts w:ascii="Calibri" w:eastAsia="Calibri" w:hAnsi="Calibri" w:cs="Calibri"/>
          <w:spacing w:val="-1"/>
        </w:rPr>
        <w:t>li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  <w:w w:val="102"/>
        </w:rPr>
        <w:t>res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se!</w:t>
      </w:r>
    </w:p>
    <w:p w14:paraId="10F7BA52" w14:textId="77777777" w:rsidR="003A4F25" w:rsidRDefault="000A51EF">
      <w:pPr>
        <w:spacing w:before="8" w:line="245" w:lineRule="auto"/>
        <w:ind w:left="1864" w:right="599" w:hanging="259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– 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Calibri" w:eastAsia="Calibri" w:hAnsi="Calibri" w:cs="Calibri"/>
          <w:spacing w:val="1"/>
        </w:rPr>
        <w:t>L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nn</w:t>
      </w:r>
      <w:r>
        <w:rPr>
          <w:rFonts w:ascii="Calibri" w:eastAsia="Calibri" w:hAnsi="Calibri" w:cs="Calibri"/>
        </w:rPr>
        <w:t>els: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2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ac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lcholi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7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ac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iva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ept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r;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sha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su</w:t>
      </w:r>
      <w:r>
        <w:rPr>
          <w:rFonts w:ascii="Calibri" w:eastAsia="Calibri" w:hAnsi="Calibri" w:cs="Calibri"/>
          <w:spacing w:val="-1"/>
        </w:rPr>
        <w:t>bun</w:t>
      </w:r>
      <w:r>
        <w:rPr>
          <w:rFonts w:ascii="Calibri" w:eastAsia="Calibri" w:hAnsi="Calibri" w:cs="Calibri"/>
        </w:rPr>
        <w:t>it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</w:rPr>
        <w:t>will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cha</w:t>
      </w:r>
      <w:r>
        <w:rPr>
          <w:rFonts w:ascii="Calibri" w:eastAsia="Calibri" w:hAnsi="Calibri" w:cs="Calibri"/>
          <w:spacing w:val="-1"/>
        </w:rPr>
        <w:t>ng</w:t>
      </w:r>
      <w:r>
        <w:rPr>
          <w:rFonts w:ascii="Calibri" w:eastAsia="Calibri" w:hAnsi="Calibri" w:cs="Calibri"/>
        </w:rPr>
        <w:t>e,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will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reate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g</w:t>
      </w:r>
      <w:r>
        <w:rPr>
          <w:rFonts w:ascii="Calibri" w:eastAsia="Calibri" w:hAnsi="Calibri" w:cs="Calibri"/>
          <w:w w:val="102"/>
        </w:rPr>
        <w:t>at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 xml:space="preserve">, </w:t>
      </w:r>
      <w:r>
        <w:rPr>
          <w:rFonts w:ascii="Calibri" w:eastAsia="Calibri" w:hAnsi="Calibri" w:cs="Calibri"/>
        </w:rPr>
        <w:t>all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wing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calci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enter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ll,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K+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lea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b</w:t>
      </w:r>
      <w:r>
        <w:rPr>
          <w:rFonts w:ascii="Calibri" w:eastAsia="Calibri" w:hAnsi="Calibri" w:cs="Calibri"/>
          <w:w w:val="102"/>
        </w:rPr>
        <w:t>i</w:t>
      </w:r>
      <w:r>
        <w:rPr>
          <w:rFonts w:ascii="Calibri" w:eastAsia="Calibri" w:hAnsi="Calibri" w:cs="Calibri"/>
          <w:w w:val="103"/>
        </w:rPr>
        <w:t>t</w:t>
      </w:r>
    </w:p>
    <w:p w14:paraId="0AB38F6B" w14:textId="77777777" w:rsidR="003A4F25" w:rsidRDefault="000A51EF">
      <w:pPr>
        <w:spacing w:line="240" w:lineRule="exact"/>
        <w:ind w:left="1605"/>
        <w:rPr>
          <w:rFonts w:ascii="Calibri" w:eastAsia="Calibri" w:hAnsi="Calibri" w:cs="Calibri"/>
        </w:rPr>
      </w:pPr>
      <w:r>
        <w:rPr>
          <w:rFonts w:ascii="Arial" w:eastAsia="Arial" w:hAnsi="Arial" w:cs="Arial"/>
          <w:position w:val="1"/>
        </w:rPr>
        <w:t xml:space="preserve">– </w:t>
      </w:r>
      <w:r>
        <w:rPr>
          <w:rFonts w:ascii="Arial" w:eastAsia="Arial" w:hAnsi="Arial" w:cs="Arial"/>
          <w:spacing w:val="36"/>
          <w:position w:val="1"/>
        </w:rPr>
        <w:t xml:space="preserve"> 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x</w:t>
      </w:r>
      <w:r>
        <w:rPr>
          <w:rFonts w:ascii="Calibri" w:eastAsia="Calibri" w:hAnsi="Calibri" w:cs="Calibri"/>
        </w:rPr>
        <w:t>tra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+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cha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ge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gets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"/>
        </w:rPr>
        <w:t>s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  <w:spacing w:val="1"/>
        </w:rPr>
        <w:t>mem</w:t>
      </w:r>
      <w:r>
        <w:rPr>
          <w:rFonts w:ascii="Calibri" w:eastAsia="Calibri" w:hAnsi="Calibri" w:cs="Calibri"/>
        </w:rPr>
        <w:t>bra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  <w:w w:val="102"/>
        </w:rPr>
        <w:t>pot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ntial</w:t>
      </w:r>
    </w:p>
    <w:p w14:paraId="2591B51E" w14:textId="77777777" w:rsidR="003A4F25" w:rsidRDefault="000A51EF">
      <w:pPr>
        <w:spacing w:before="5" w:line="245" w:lineRule="auto"/>
        <w:ind w:left="1864" w:right="563" w:hanging="259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– </w:t>
      </w:r>
      <w:r>
        <w:rPr>
          <w:rFonts w:ascii="Arial" w:eastAsia="Arial" w:hAnsi="Arial" w:cs="Arial"/>
          <w:spacing w:val="37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ra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2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</w:rPr>
        <w:t>b</w:t>
      </w:r>
      <w:r>
        <w:rPr>
          <w:rFonts w:ascii="Calibri" w:eastAsia="Calibri" w:hAnsi="Calibri" w:cs="Calibri"/>
          <w:spacing w:val="1"/>
        </w:rPr>
        <w:t>/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neur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ns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uscl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s,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pr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ary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1"/>
        </w:rPr>
        <w:t>me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se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Ach;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all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Ca</w:t>
      </w:r>
      <w:r>
        <w:rPr>
          <w:rFonts w:ascii="Calibri" w:eastAsia="Calibri" w:hAnsi="Calibri" w:cs="Calibri"/>
          <w:spacing w:val="1"/>
        </w:rPr>
        <w:t>+</w:t>
      </w:r>
      <w:r>
        <w:rPr>
          <w:rFonts w:ascii="Calibri" w:eastAsia="Calibri" w:hAnsi="Calibri" w:cs="Calibri"/>
        </w:rPr>
        <w:t>+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nter,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</w:rPr>
        <w:t>ill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ake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tin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a</w:t>
      </w:r>
      <w:r>
        <w:rPr>
          <w:rFonts w:ascii="Calibri" w:eastAsia="Calibri" w:hAnsi="Calibri" w:cs="Calibri"/>
          <w:w w:val="102"/>
        </w:rPr>
        <w:t xml:space="preserve">nd </w:t>
      </w:r>
      <w:r>
        <w:rPr>
          <w:rFonts w:ascii="Calibri" w:eastAsia="Calibri" w:hAnsi="Calibri" w:cs="Calibri"/>
          <w:spacing w:val="1"/>
        </w:rPr>
        <w:t>myo</w:t>
      </w:r>
      <w:r>
        <w:rPr>
          <w:rFonts w:ascii="Calibri" w:eastAsia="Calibri" w:hAnsi="Calibri" w:cs="Calibri"/>
        </w:rPr>
        <w:t>sin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ra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</w:rPr>
        <w:t>ith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h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ther</w:t>
      </w:r>
    </w:p>
    <w:p w14:paraId="61DE110B" w14:textId="77777777" w:rsidR="003A4F25" w:rsidRDefault="000A51EF">
      <w:pPr>
        <w:spacing w:line="240" w:lineRule="exact"/>
        <w:ind w:left="2075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  <w:w w:val="1"/>
          <w:position w:val="1"/>
        </w:rPr>
        <w:t></w:t>
      </w:r>
      <w:r>
        <w:rPr>
          <w:rFonts w:ascii="Calibri" w:eastAsia="Calibri" w:hAnsi="Calibri" w:cs="Calibri"/>
        </w:rPr>
        <w:t>Actin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ove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by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tr</w:t>
      </w:r>
      <w:r>
        <w:rPr>
          <w:rFonts w:ascii="Calibri" w:eastAsia="Calibri" w:hAnsi="Calibri" w:cs="Calibri"/>
          <w:spacing w:val="2"/>
        </w:rPr>
        <w:t>o</w:t>
      </w:r>
      <w:r>
        <w:rPr>
          <w:rFonts w:ascii="Calibri" w:eastAsia="Calibri" w:hAnsi="Calibri" w:cs="Calibri"/>
        </w:rPr>
        <w:t>po</w:t>
      </w:r>
      <w:r>
        <w:rPr>
          <w:rFonts w:ascii="Calibri" w:eastAsia="Calibri" w:hAnsi="Calibri" w:cs="Calibri"/>
          <w:spacing w:val="1"/>
        </w:rPr>
        <w:t>myo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;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</w:rPr>
        <w:t>Ca++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b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</w:rPr>
        <w:t>ith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tr</w:t>
      </w:r>
      <w:r>
        <w:rPr>
          <w:rFonts w:ascii="Calibri" w:eastAsia="Calibri" w:hAnsi="Calibri" w:cs="Calibri"/>
          <w:spacing w:val="2"/>
        </w:rPr>
        <w:t>o</w:t>
      </w:r>
      <w:r>
        <w:rPr>
          <w:rFonts w:ascii="Calibri" w:eastAsia="Calibri" w:hAnsi="Calibri" w:cs="Calibri"/>
        </w:rPr>
        <w:t>pon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C,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pon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ge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its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structur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mov</w:t>
      </w:r>
      <w:r>
        <w:rPr>
          <w:rFonts w:ascii="Calibri" w:eastAsia="Calibri" w:hAnsi="Calibri" w:cs="Calibri"/>
          <w:w w:val="102"/>
        </w:rPr>
        <w:t>e</w:t>
      </w:r>
    </w:p>
    <w:p w14:paraId="1F40C856" w14:textId="77777777" w:rsidR="003A4F25" w:rsidRDefault="000A51EF">
      <w:pPr>
        <w:spacing w:before="5" w:line="245" w:lineRule="auto"/>
        <w:ind w:left="2366" w:right="67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</w:t>
      </w:r>
      <w:r>
        <w:rPr>
          <w:rFonts w:ascii="Calibri" w:eastAsia="Calibri" w:hAnsi="Calibri" w:cs="Calibri"/>
          <w:spacing w:val="2"/>
        </w:rPr>
        <w:t>o</w:t>
      </w:r>
      <w:r>
        <w:rPr>
          <w:rFonts w:ascii="Calibri" w:eastAsia="Calibri" w:hAnsi="Calibri" w:cs="Calibri"/>
        </w:rPr>
        <w:t>po</w:t>
      </w:r>
      <w:r>
        <w:rPr>
          <w:rFonts w:ascii="Calibri" w:eastAsia="Calibri" w:hAnsi="Calibri" w:cs="Calibri"/>
          <w:spacing w:val="1"/>
        </w:rPr>
        <w:t>myo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ut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</w:rPr>
        <w:t>ay,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fre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1"/>
        </w:rPr>
        <w:t>myo</w:t>
      </w:r>
      <w:r>
        <w:rPr>
          <w:rFonts w:ascii="Calibri" w:eastAsia="Calibri" w:hAnsi="Calibri" w:cs="Calibri"/>
        </w:rPr>
        <w:t>si</w:t>
      </w:r>
      <w:r>
        <w:rPr>
          <w:rFonts w:ascii="Calibri" w:eastAsia="Calibri" w:hAnsi="Calibri" w:cs="Calibri"/>
          <w:spacing w:val="1"/>
        </w:rPr>
        <w:t>n</w:t>
      </w:r>
      <w:r>
        <w:rPr>
          <w:rFonts w:ascii="Calibri" w:eastAsia="Calibri" w:hAnsi="Calibri" w:cs="Calibri"/>
        </w:rPr>
        <w:t>-</w:t>
      </w:r>
      <w:r>
        <w:rPr>
          <w:rFonts w:ascii="Calibri" w:eastAsia="Calibri" w:hAnsi="Calibri" w:cs="Calibri"/>
          <w:spacing w:val="-1"/>
        </w:rPr>
        <w:t>bindin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24"/>
        </w:rPr>
        <w:t xml:space="preserve"> </w:t>
      </w:r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ctin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(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TP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spacing w:val="-1"/>
        </w:rPr>
        <w:t>pr</w:t>
      </w:r>
      <w:r>
        <w:rPr>
          <w:rFonts w:ascii="Calibri" w:eastAsia="Calibri" w:hAnsi="Calibri" w:cs="Calibri"/>
          <w:spacing w:val="2"/>
        </w:rPr>
        <w:t>o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rg</w:t>
      </w:r>
      <w:r>
        <w:rPr>
          <w:rFonts w:ascii="Calibri" w:eastAsia="Calibri" w:hAnsi="Calibri" w:cs="Calibri"/>
        </w:rPr>
        <w:t>y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-1"/>
        </w:rPr>
        <w:t>f</w:t>
      </w:r>
      <w:r>
        <w:rPr>
          <w:rFonts w:ascii="Calibri" w:eastAsia="Calibri" w:hAnsi="Calibri" w:cs="Calibri"/>
          <w:spacing w:val="2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1"/>
        </w:rPr>
        <w:t>mo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-1"/>
        </w:rPr>
        <w:t>pr</w:t>
      </w:r>
      <w:r>
        <w:rPr>
          <w:rFonts w:ascii="Calibri" w:eastAsia="Calibri" w:hAnsi="Calibri" w:cs="Calibri"/>
          <w:spacing w:val="2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w w:val="102"/>
        </w:rPr>
        <w:t xml:space="preserve">to 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ll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w w:val="102"/>
        </w:rPr>
        <w:t>acti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)</w:t>
      </w:r>
    </w:p>
    <w:p w14:paraId="13524FF4" w14:textId="77777777" w:rsidR="003A4F25" w:rsidRDefault="000A51EF">
      <w:pPr>
        <w:spacing w:line="240" w:lineRule="exact"/>
        <w:ind w:left="1605"/>
        <w:rPr>
          <w:rFonts w:ascii="Calibri" w:eastAsia="Calibri" w:hAnsi="Calibri" w:cs="Calibri"/>
        </w:rPr>
      </w:pPr>
      <w:r>
        <w:rPr>
          <w:rFonts w:ascii="Arial" w:eastAsia="Arial" w:hAnsi="Arial" w:cs="Arial"/>
          <w:position w:val="1"/>
        </w:rPr>
        <w:t xml:space="preserve">– </w:t>
      </w:r>
      <w:r>
        <w:rPr>
          <w:rFonts w:ascii="Arial" w:eastAsia="Arial" w:hAnsi="Arial" w:cs="Arial"/>
          <w:spacing w:val="37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Cal</w:t>
      </w:r>
      <w:r>
        <w:rPr>
          <w:rFonts w:ascii="Calibri" w:eastAsia="Calibri" w:hAnsi="Calibri" w:cs="Calibri"/>
          <w:spacing w:val="1"/>
          <w:position w:val="1"/>
        </w:rPr>
        <w:t>c</w:t>
      </w:r>
      <w:r>
        <w:rPr>
          <w:rFonts w:ascii="Calibri" w:eastAsia="Calibri" w:hAnsi="Calibri" w:cs="Calibri"/>
          <w:position w:val="1"/>
        </w:rPr>
        <w:t>i</w:t>
      </w:r>
      <w:r>
        <w:rPr>
          <w:rFonts w:ascii="Calibri" w:eastAsia="Calibri" w:hAnsi="Calibri" w:cs="Calibri"/>
          <w:spacing w:val="-1"/>
          <w:position w:val="1"/>
        </w:rPr>
        <w:t>u</w:t>
      </w:r>
      <w:r>
        <w:rPr>
          <w:rFonts w:ascii="Calibri" w:eastAsia="Calibri" w:hAnsi="Calibri" w:cs="Calibri"/>
          <w:position w:val="1"/>
        </w:rPr>
        <w:t>m</w:t>
      </w:r>
      <w:r>
        <w:rPr>
          <w:rFonts w:ascii="Calibri" w:eastAsia="Calibri" w:hAnsi="Calibri" w:cs="Calibri"/>
          <w:spacing w:val="14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is</w:t>
      </w:r>
      <w:r>
        <w:rPr>
          <w:rFonts w:ascii="Calibri" w:eastAsia="Calibri" w:hAnsi="Calibri" w:cs="Calibri"/>
          <w:spacing w:val="2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fr</w:t>
      </w:r>
      <w:r>
        <w:rPr>
          <w:rFonts w:ascii="Calibri" w:eastAsia="Calibri" w:hAnsi="Calibri" w:cs="Calibri"/>
          <w:spacing w:val="1"/>
          <w:position w:val="1"/>
        </w:rPr>
        <w:t>o</w:t>
      </w:r>
      <w:r>
        <w:rPr>
          <w:rFonts w:ascii="Calibri" w:eastAsia="Calibri" w:hAnsi="Calibri" w:cs="Calibri"/>
          <w:position w:val="1"/>
        </w:rPr>
        <w:t>m</w:t>
      </w:r>
      <w:r>
        <w:rPr>
          <w:rFonts w:ascii="Calibri" w:eastAsia="Calibri" w:hAnsi="Calibri" w:cs="Calibri"/>
          <w:spacing w:val="9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s</w:t>
      </w:r>
      <w:r>
        <w:rPr>
          <w:rFonts w:ascii="Calibri" w:eastAsia="Calibri" w:hAnsi="Calibri" w:cs="Calibri"/>
          <w:spacing w:val="1"/>
          <w:position w:val="1"/>
        </w:rPr>
        <w:t>a</w:t>
      </w:r>
      <w:r>
        <w:rPr>
          <w:rFonts w:ascii="Calibri" w:eastAsia="Calibri" w:hAnsi="Calibri" w:cs="Calibri"/>
          <w:position w:val="1"/>
        </w:rPr>
        <w:t>r</w:t>
      </w:r>
      <w:r>
        <w:rPr>
          <w:rFonts w:ascii="Calibri" w:eastAsia="Calibri" w:hAnsi="Calibri" w:cs="Calibri"/>
          <w:spacing w:val="1"/>
          <w:position w:val="1"/>
        </w:rPr>
        <w:t>co</w:t>
      </w:r>
      <w:r>
        <w:rPr>
          <w:rFonts w:ascii="Calibri" w:eastAsia="Calibri" w:hAnsi="Calibri" w:cs="Calibri"/>
          <w:position w:val="1"/>
        </w:rPr>
        <w:t>p</w:t>
      </w:r>
      <w:r>
        <w:rPr>
          <w:rFonts w:ascii="Calibri" w:eastAsia="Calibri" w:hAnsi="Calibri" w:cs="Calibri"/>
          <w:spacing w:val="-1"/>
          <w:position w:val="1"/>
        </w:rPr>
        <w:t>l</w:t>
      </w:r>
      <w:r>
        <w:rPr>
          <w:rFonts w:ascii="Calibri" w:eastAsia="Calibri" w:hAnsi="Calibri" w:cs="Calibri"/>
          <w:position w:val="1"/>
        </w:rPr>
        <w:t>a</w:t>
      </w:r>
      <w:r>
        <w:rPr>
          <w:rFonts w:ascii="Calibri" w:eastAsia="Calibri" w:hAnsi="Calibri" w:cs="Calibri"/>
          <w:spacing w:val="1"/>
          <w:position w:val="1"/>
        </w:rPr>
        <w:t>sm</w:t>
      </w:r>
      <w:r>
        <w:rPr>
          <w:rFonts w:ascii="Calibri" w:eastAsia="Calibri" w:hAnsi="Calibri" w:cs="Calibri"/>
          <w:position w:val="1"/>
        </w:rPr>
        <w:t>ic</w:t>
      </w:r>
      <w:r>
        <w:rPr>
          <w:rFonts w:ascii="Calibri" w:eastAsia="Calibri" w:hAnsi="Calibri" w:cs="Calibri"/>
          <w:spacing w:val="17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r</w:t>
      </w:r>
      <w:r>
        <w:rPr>
          <w:rFonts w:ascii="Calibri" w:eastAsia="Calibri" w:hAnsi="Calibri" w:cs="Calibri"/>
          <w:spacing w:val="1"/>
          <w:position w:val="1"/>
        </w:rPr>
        <w:t>e</w:t>
      </w:r>
      <w:r>
        <w:rPr>
          <w:rFonts w:ascii="Calibri" w:eastAsia="Calibri" w:hAnsi="Calibri" w:cs="Calibri"/>
          <w:position w:val="1"/>
        </w:rPr>
        <w:t>ti</w:t>
      </w:r>
      <w:r>
        <w:rPr>
          <w:rFonts w:ascii="Calibri" w:eastAsia="Calibri" w:hAnsi="Calibri" w:cs="Calibri"/>
          <w:spacing w:val="1"/>
          <w:position w:val="1"/>
        </w:rPr>
        <w:t>c</w:t>
      </w:r>
      <w:r>
        <w:rPr>
          <w:rFonts w:ascii="Calibri" w:eastAsia="Calibri" w:hAnsi="Calibri" w:cs="Calibri"/>
          <w:position w:val="1"/>
        </w:rPr>
        <w:t>u</w:t>
      </w:r>
      <w:r>
        <w:rPr>
          <w:rFonts w:ascii="Calibri" w:eastAsia="Calibri" w:hAnsi="Calibri" w:cs="Calibri"/>
          <w:spacing w:val="-1"/>
          <w:position w:val="1"/>
        </w:rPr>
        <w:t>l</w:t>
      </w:r>
      <w:r>
        <w:rPr>
          <w:rFonts w:ascii="Calibri" w:eastAsia="Calibri" w:hAnsi="Calibri" w:cs="Calibri"/>
          <w:position w:val="1"/>
        </w:rPr>
        <w:t>um</w:t>
      </w:r>
      <w:r>
        <w:rPr>
          <w:rFonts w:ascii="Calibri" w:eastAsia="Calibri" w:hAnsi="Calibri" w:cs="Calibri"/>
          <w:spacing w:val="14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(</w:t>
      </w:r>
      <w:r>
        <w:rPr>
          <w:rFonts w:ascii="Calibri" w:eastAsia="Calibri" w:hAnsi="Calibri" w:cs="Calibri"/>
          <w:spacing w:val="1"/>
          <w:position w:val="1"/>
        </w:rPr>
        <w:t>s</w:t>
      </w:r>
      <w:r>
        <w:rPr>
          <w:rFonts w:ascii="Calibri" w:eastAsia="Calibri" w:hAnsi="Calibri" w:cs="Calibri"/>
          <w:position w:val="1"/>
        </w:rPr>
        <w:t>t</w:t>
      </w:r>
      <w:r>
        <w:rPr>
          <w:rFonts w:ascii="Calibri" w:eastAsia="Calibri" w:hAnsi="Calibri" w:cs="Calibri"/>
          <w:spacing w:val="2"/>
          <w:position w:val="1"/>
        </w:rPr>
        <w:t>o</w:t>
      </w:r>
      <w:r>
        <w:rPr>
          <w:rFonts w:ascii="Calibri" w:eastAsia="Calibri" w:hAnsi="Calibri" w:cs="Calibri"/>
          <w:position w:val="1"/>
        </w:rPr>
        <w:t>r</w:t>
      </w:r>
      <w:r>
        <w:rPr>
          <w:rFonts w:ascii="Calibri" w:eastAsia="Calibri" w:hAnsi="Calibri" w:cs="Calibri"/>
          <w:spacing w:val="1"/>
          <w:position w:val="1"/>
        </w:rPr>
        <w:t>e</w:t>
      </w:r>
      <w:r>
        <w:rPr>
          <w:rFonts w:ascii="Calibri" w:eastAsia="Calibri" w:hAnsi="Calibri" w:cs="Calibri"/>
          <w:position w:val="1"/>
        </w:rPr>
        <w:t>d);</w:t>
      </w:r>
      <w:r>
        <w:rPr>
          <w:rFonts w:ascii="Calibri" w:eastAsia="Calibri" w:hAnsi="Calibri" w:cs="Calibri"/>
          <w:spacing w:val="12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s</w:t>
      </w:r>
      <w:r>
        <w:rPr>
          <w:rFonts w:ascii="Calibri" w:eastAsia="Calibri" w:hAnsi="Calibri" w:cs="Calibri"/>
          <w:spacing w:val="2"/>
          <w:position w:val="1"/>
        </w:rPr>
        <w:t>o</w:t>
      </w:r>
      <w:r>
        <w:rPr>
          <w:rFonts w:ascii="Calibri" w:eastAsia="Calibri" w:hAnsi="Calibri" w:cs="Calibri"/>
          <w:position w:val="1"/>
        </w:rPr>
        <w:t>d</w:t>
      </w:r>
      <w:r>
        <w:rPr>
          <w:rFonts w:ascii="Calibri" w:eastAsia="Calibri" w:hAnsi="Calibri" w:cs="Calibri"/>
          <w:spacing w:val="-1"/>
          <w:position w:val="1"/>
        </w:rPr>
        <w:t>i</w:t>
      </w:r>
      <w:r>
        <w:rPr>
          <w:rFonts w:ascii="Calibri" w:eastAsia="Calibri" w:hAnsi="Calibri" w:cs="Calibri"/>
          <w:position w:val="1"/>
        </w:rPr>
        <w:t>um</w:t>
      </w:r>
      <w:r>
        <w:rPr>
          <w:rFonts w:ascii="Calibri" w:eastAsia="Calibri" w:hAnsi="Calibri" w:cs="Calibri"/>
          <w:spacing w:val="10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and</w:t>
      </w:r>
      <w:r>
        <w:rPr>
          <w:rFonts w:ascii="Calibri" w:eastAsia="Calibri" w:hAnsi="Calibri" w:cs="Calibri"/>
          <w:spacing w:val="7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cal</w:t>
      </w:r>
      <w:r>
        <w:rPr>
          <w:rFonts w:ascii="Calibri" w:eastAsia="Calibri" w:hAnsi="Calibri" w:cs="Calibri"/>
          <w:spacing w:val="1"/>
          <w:position w:val="1"/>
        </w:rPr>
        <w:t>c</w:t>
      </w:r>
      <w:r>
        <w:rPr>
          <w:rFonts w:ascii="Calibri" w:eastAsia="Calibri" w:hAnsi="Calibri" w:cs="Calibri"/>
          <w:position w:val="1"/>
        </w:rPr>
        <w:t>i</w:t>
      </w:r>
      <w:r>
        <w:rPr>
          <w:rFonts w:ascii="Calibri" w:eastAsia="Calibri" w:hAnsi="Calibri" w:cs="Calibri"/>
          <w:spacing w:val="-1"/>
          <w:position w:val="1"/>
        </w:rPr>
        <w:t>u</w:t>
      </w:r>
      <w:r>
        <w:rPr>
          <w:rFonts w:ascii="Calibri" w:eastAsia="Calibri" w:hAnsi="Calibri" w:cs="Calibri"/>
          <w:position w:val="1"/>
        </w:rPr>
        <w:t>m</w:t>
      </w:r>
      <w:r>
        <w:rPr>
          <w:rFonts w:ascii="Calibri" w:eastAsia="Calibri" w:hAnsi="Calibri" w:cs="Calibri"/>
          <w:spacing w:val="13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c</w:t>
      </w:r>
      <w:r>
        <w:rPr>
          <w:rFonts w:ascii="Calibri" w:eastAsia="Calibri" w:hAnsi="Calibri" w:cs="Calibri"/>
          <w:spacing w:val="1"/>
          <w:position w:val="1"/>
        </w:rPr>
        <w:t>om</w:t>
      </w:r>
      <w:r>
        <w:rPr>
          <w:rFonts w:ascii="Calibri" w:eastAsia="Calibri" w:hAnsi="Calibri" w:cs="Calibri"/>
          <w:position w:val="1"/>
        </w:rPr>
        <w:t>e</w:t>
      </w:r>
      <w:r>
        <w:rPr>
          <w:rFonts w:ascii="Calibri" w:eastAsia="Calibri" w:hAnsi="Calibri" w:cs="Calibri"/>
          <w:spacing w:val="7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in</w:t>
      </w:r>
      <w:r>
        <w:rPr>
          <w:rFonts w:ascii="Calibri" w:eastAsia="Calibri" w:hAnsi="Calibri" w:cs="Calibri"/>
          <w:spacing w:val="4"/>
          <w:position w:val="1"/>
        </w:rPr>
        <w:t xml:space="preserve"> </w:t>
      </w:r>
      <w:r>
        <w:rPr>
          <w:rFonts w:ascii="Calibri" w:eastAsia="Calibri" w:hAnsi="Calibri" w:cs="Calibri"/>
          <w:spacing w:val="1"/>
          <w:position w:val="1"/>
        </w:rPr>
        <w:t>w</w:t>
      </w:r>
      <w:r>
        <w:rPr>
          <w:rFonts w:ascii="Calibri" w:eastAsia="Calibri" w:hAnsi="Calibri" w:cs="Calibri"/>
          <w:position w:val="1"/>
        </w:rPr>
        <w:t>hen</w:t>
      </w:r>
      <w:r>
        <w:rPr>
          <w:rFonts w:ascii="Calibri" w:eastAsia="Calibri" w:hAnsi="Calibri" w:cs="Calibri"/>
          <w:spacing w:val="8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li</w:t>
      </w:r>
      <w:r>
        <w:rPr>
          <w:rFonts w:ascii="Calibri" w:eastAsia="Calibri" w:hAnsi="Calibri" w:cs="Calibri"/>
          <w:spacing w:val="-1"/>
          <w:position w:val="1"/>
        </w:rPr>
        <w:t>g</w:t>
      </w:r>
      <w:r>
        <w:rPr>
          <w:rFonts w:ascii="Calibri" w:eastAsia="Calibri" w:hAnsi="Calibri" w:cs="Calibri"/>
          <w:position w:val="1"/>
        </w:rPr>
        <w:t>an</w:t>
      </w:r>
      <w:r>
        <w:rPr>
          <w:rFonts w:ascii="Calibri" w:eastAsia="Calibri" w:hAnsi="Calibri" w:cs="Calibri"/>
          <w:spacing w:val="-8"/>
          <w:position w:val="1"/>
        </w:rPr>
        <w:t>d</w:t>
      </w:r>
      <w:r>
        <w:rPr>
          <w:rFonts w:ascii="Calibri" w:eastAsia="Calibri" w:hAnsi="Calibri" w:cs="Calibri"/>
          <w:position w:val="1"/>
        </w:rPr>
        <w:t>-gat</w:t>
      </w:r>
      <w:r>
        <w:rPr>
          <w:rFonts w:ascii="Calibri" w:eastAsia="Calibri" w:hAnsi="Calibri" w:cs="Calibri"/>
          <w:spacing w:val="1"/>
          <w:position w:val="1"/>
        </w:rPr>
        <w:t>e</w:t>
      </w:r>
      <w:r>
        <w:rPr>
          <w:rFonts w:ascii="Calibri" w:eastAsia="Calibri" w:hAnsi="Calibri" w:cs="Calibri"/>
          <w:position w:val="1"/>
        </w:rPr>
        <w:t>d</w:t>
      </w:r>
      <w:r>
        <w:rPr>
          <w:rFonts w:ascii="Calibri" w:eastAsia="Calibri" w:hAnsi="Calibri" w:cs="Calibri"/>
          <w:spacing w:val="21"/>
          <w:position w:val="1"/>
        </w:rPr>
        <w:t xml:space="preserve"> </w:t>
      </w:r>
      <w:r>
        <w:rPr>
          <w:rFonts w:ascii="Calibri" w:eastAsia="Calibri" w:hAnsi="Calibri" w:cs="Calibri"/>
          <w:spacing w:val="1"/>
          <w:w w:val="102"/>
          <w:position w:val="1"/>
        </w:rPr>
        <w:t>c</w:t>
      </w:r>
      <w:r>
        <w:rPr>
          <w:rFonts w:ascii="Calibri" w:eastAsia="Calibri" w:hAnsi="Calibri" w:cs="Calibri"/>
          <w:w w:val="102"/>
          <w:position w:val="1"/>
        </w:rPr>
        <w:t>ha</w:t>
      </w:r>
      <w:r>
        <w:rPr>
          <w:rFonts w:ascii="Calibri" w:eastAsia="Calibri" w:hAnsi="Calibri" w:cs="Calibri"/>
          <w:spacing w:val="-1"/>
          <w:w w:val="102"/>
          <w:position w:val="1"/>
        </w:rPr>
        <w:t>n</w:t>
      </w:r>
      <w:r>
        <w:rPr>
          <w:rFonts w:ascii="Calibri" w:eastAsia="Calibri" w:hAnsi="Calibri" w:cs="Calibri"/>
          <w:w w:val="102"/>
          <w:position w:val="1"/>
        </w:rPr>
        <w:t>nel</w:t>
      </w:r>
    </w:p>
    <w:p w14:paraId="57D20CC5" w14:textId="77777777" w:rsidR="003A4F25" w:rsidRDefault="000A51EF">
      <w:pPr>
        <w:spacing w:before="5"/>
        <w:ind w:left="1864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pens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up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(b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not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nou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h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spacing w:val="1"/>
        </w:rPr>
        <w:t>co</w:t>
      </w:r>
      <w:r>
        <w:rPr>
          <w:rFonts w:ascii="Calibri" w:eastAsia="Calibri" w:hAnsi="Calibri" w:cs="Calibri"/>
        </w:rPr>
        <w:t>nc.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Ca</w:t>
      </w:r>
      <w:r>
        <w:rPr>
          <w:rFonts w:ascii="Calibri" w:eastAsia="Calibri" w:hAnsi="Calibri" w:cs="Calibri"/>
          <w:spacing w:val="1"/>
        </w:rPr>
        <w:t>+</w:t>
      </w:r>
      <w:r>
        <w:rPr>
          <w:rFonts w:ascii="Calibri" w:eastAsia="Calibri" w:hAnsi="Calibri" w:cs="Calibri"/>
        </w:rPr>
        <w:t>+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do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uch,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ne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ify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me</w:t>
      </w:r>
      <w:r>
        <w:rPr>
          <w:rFonts w:ascii="Calibri" w:eastAsia="Calibri" w:hAnsi="Calibri" w:cs="Calibri"/>
          <w:w w:val="102"/>
        </w:rPr>
        <w:t>s</w:t>
      </w:r>
      <w:r>
        <w:rPr>
          <w:rFonts w:ascii="Calibri" w:eastAsia="Calibri" w:hAnsi="Calibri" w:cs="Calibri"/>
          <w:spacing w:val="1"/>
          <w:w w:val="102"/>
        </w:rPr>
        <w:t>s</w:t>
      </w:r>
      <w:r>
        <w:rPr>
          <w:rFonts w:ascii="Calibri" w:eastAsia="Calibri" w:hAnsi="Calibri" w:cs="Calibri"/>
          <w:w w:val="102"/>
        </w:rPr>
        <w:t>age)</w:t>
      </w:r>
    </w:p>
    <w:p w14:paraId="3040C632" w14:textId="77777777" w:rsidR="003A4F25" w:rsidRDefault="000A51EF">
      <w:pPr>
        <w:spacing w:before="5"/>
        <w:ind w:left="1605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– 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spacing w:val="1"/>
          <w:u w:val="single" w:color="000000"/>
        </w:rPr>
        <w:t>lci</w:t>
      </w:r>
      <w:r>
        <w:rPr>
          <w:rFonts w:ascii="Calibri" w:eastAsia="Calibri" w:hAnsi="Calibri" w:cs="Calibri"/>
          <w:b/>
          <w:spacing w:val="-1"/>
          <w:u w:val="single" w:color="000000"/>
        </w:rPr>
        <w:t>u</w:t>
      </w:r>
      <w:r>
        <w:rPr>
          <w:rFonts w:ascii="Calibri" w:eastAsia="Calibri" w:hAnsi="Calibri" w:cs="Calibri"/>
          <w:b/>
          <w:u w:val="single" w:color="000000"/>
        </w:rPr>
        <w:t>m</w:t>
      </w:r>
      <w:r>
        <w:rPr>
          <w:spacing w:val="6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u w:val="single" w:color="000000"/>
        </w:rPr>
        <w:t>s</w:t>
      </w:r>
      <w:r>
        <w:rPr>
          <w:spacing w:val="-4"/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the</w:t>
      </w:r>
      <w:r>
        <w:rPr>
          <w:spacing w:val="2"/>
          <w:u w:val="single" w:color="000000"/>
        </w:rPr>
        <w:t xml:space="preserve"> </w:t>
      </w:r>
      <w:r>
        <w:rPr>
          <w:rFonts w:ascii="Calibri" w:eastAsia="Calibri" w:hAnsi="Calibri" w:cs="Calibri"/>
          <w:b/>
          <w:w w:val="102"/>
          <w:u w:val="single" w:color="000000"/>
        </w:rPr>
        <w:t>effector</w:t>
      </w:r>
    </w:p>
    <w:p w14:paraId="400043D5" w14:textId="77777777" w:rsidR="003A4F25" w:rsidRDefault="000A51EF">
      <w:pPr>
        <w:spacing w:before="5"/>
        <w:ind w:left="1605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– </w:t>
      </w:r>
      <w:r>
        <w:rPr>
          <w:rFonts w:ascii="Arial" w:eastAsia="Arial" w:hAnsi="Arial" w:cs="Arial"/>
          <w:spacing w:val="37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: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x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ra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+</w:t>
      </w:r>
      <w:proofErr w:type="spellStart"/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e</w:t>
      </w:r>
      <w:proofErr w:type="spellEnd"/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char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cha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ges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spacing w:val="1"/>
        </w:rPr>
        <w:t>mem</w:t>
      </w:r>
      <w:r>
        <w:rPr>
          <w:rFonts w:ascii="Calibri" w:eastAsia="Calibri" w:hAnsi="Calibri" w:cs="Calibri"/>
        </w:rPr>
        <w:t>bra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pot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ntial;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gets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pr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pa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</w:rPr>
        <w:t>thr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hout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  <w:spacing w:val="1"/>
        </w:rPr>
        <w:t>mem</w:t>
      </w:r>
      <w:r>
        <w:rPr>
          <w:rFonts w:ascii="Calibri" w:eastAsia="Calibri" w:hAnsi="Calibri" w:cs="Calibri"/>
        </w:rPr>
        <w:t>bra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(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ia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-2"/>
          <w:w w:val="102"/>
        </w:rPr>
        <w:t>T</w:t>
      </w:r>
      <w:r>
        <w:rPr>
          <w:rFonts w:ascii="Calibri" w:eastAsia="Calibri" w:hAnsi="Calibri" w:cs="Calibri"/>
          <w:w w:val="102"/>
        </w:rPr>
        <w:t>-tu</w:t>
      </w:r>
      <w:r>
        <w:rPr>
          <w:rFonts w:ascii="Calibri" w:eastAsia="Calibri" w:hAnsi="Calibri" w:cs="Calibri"/>
          <w:spacing w:val="-1"/>
          <w:w w:val="102"/>
        </w:rPr>
        <w:t>b</w:t>
      </w:r>
      <w:r>
        <w:rPr>
          <w:rFonts w:ascii="Calibri" w:eastAsia="Calibri" w:hAnsi="Calibri" w:cs="Calibri"/>
          <w:w w:val="102"/>
        </w:rPr>
        <w:t>u</w:t>
      </w:r>
      <w:r>
        <w:rPr>
          <w:rFonts w:ascii="Calibri" w:eastAsia="Calibri" w:hAnsi="Calibri" w:cs="Calibri"/>
          <w:spacing w:val="-1"/>
          <w:w w:val="102"/>
        </w:rPr>
        <w:t>l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s)</w:t>
      </w:r>
    </w:p>
    <w:p w14:paraId="653709C9" w14:textId="77777777" w:rsidR="003A4F25" w:rsidRDefault="000A51EF">
      <w:pPr>
        <w:spacing w:before="5"/>
        <w:ind w:left="186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a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co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"/>
        </w:rPr>
        <w:t>sm</w:t>
      </w:r>
      <w:r>
        <w:rPr>
          <w:rFonts w:ascii="Calibri" w:eastAsia="Calibri" w:hAnsi="Calibri" w:cs="Calibri"/>
        </w:rPr>
        <w:t>ic</w:t>
      </w:r>
      <w:r>
        <w:rPr>
          <w:rFonts w:ascii="Calibri" w:eastAsia="Calibri" w:hAnsi="Calibri" w:cs="Calibri"/>
          <w:spacing w:val="17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um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</w:rPr>
        <w:t>(</w:t>
      </w:r>
      <w:r>
        <w:rPr>
          <w:rFonts w:ascii="Calibri" w:eastAsia="Calibri" w:hAnsi="Calibri" w:cs="Calibri"/>
          <w:spacing w:val="1"/>
        </w:rPr>
        <w:t>vo</w:t>
      </w:r>
      <w:r>
        <w:rPr>
          <w:rFonts w:ascii="Calibri" w:eastAsia="Calibri" w:hAnsi="Calibri" w:cs="Calibri"/>
        </w:rPr>
        <w:t>ltag</w:t>
      </w:r>
      <w:r>
        <w:rPr>
          <w:rFonts w:ascii="Calibri" w:eastAsia="Calibri" w:hAnsi="Calibri" w:cs="Calibri"/>
          <w:spacing w:val="-1"/>
        </w:rPr>
        <w:t>e</w:t>
      </w:r>
      <w:r>
        <w:rPr>
          <w:rFonts w:ascii="Calibri" w:eastAsia="Calibri" w:hAnsi="Calibri" w:cs="Calibri"/>
        </w:rPr>
        <w:t>-gat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</w:rPr>
        <w:t>Ca</w:t>
      </w:r>
      <w:r>
        <w:rPr>
          <w:rFonts w:ascii="Calibri" w:eastAsia="Calibri" w:hAnsi="Calibri" w:cs="Calibri"/>
          <w:spacing w:val="1"/>
        </w:rPr>
        <w:t>+</w:t>
      </w:r>
      <w:r>
        <w:rPr>
          <w:rFonts w:ascii="Calibri" w:eastAsia="Calibri" w:hAnsi="Calibri" w:cs="Calibri"/>
        </w:rPr>
        <w:t>+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cha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nels</w:t>
      </w:r>
      <w:r>
        <w:rPr>
          <w:rFonts w:ascii="Calibri" w:eastAsia="Calibri" w:hAnsi="Calibri" w:cs="Calibri"/>
          <w:spacing w:val="1"/>
        </w:rPr>
        <w:t>)</w:t>
      </w:r>
      <w:r>
        <w:rPr>
          <w:rFonts w:ascii="Calibri" w:eastAsia="Calibri" w:hAnsi="Calibri" w:cs="Calibri"/>
        </w:rPr>
        <w:t>;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</w:rPr>
        <w:t>ill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le</w:t>
      </w:r>
      <w:r>
        <w:rPr>
          <w:rFonts w:ascii="Calibri" w:eastAsia="Calibri" w:hAnsi="Calibri" w:cs="Calibri"/>
          <w:spacing w:val="1"/>
        </w:rPr>
        <w:t>a</w:t>
      </w:r>
      <w:r>
        <w:rPr>
          <w:rFonts w:ascii="Calibri" w:eastAsia="Calibri" w:hAnsi="Calibri" w:cs="Calibri"/>
        </w:rPr>
        <w:t>se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w w:val="102"/>
        </w:rPr>
        <w:t>Ca</w:t>
      </w:r>
      <w:r>
        <w:rPr>
          <w:rFonts w:ascii="Calibri" w:eastAsia="Calibri" w:hAnsi="Calibri" w:cs="Calibri"/>
          <w:spacing w:val="1"/>
          <w:w w:val="102"/>
        </w:rPr>
        <w:t>+</w:t>
      </w:r>
      <w:r>
        <w:rPr>
          <w:rFonts w:ascii="Calibri" w:eastAsia="Calibri" w:hAnsi="Calibri" w:cs="Calibri"/>
          <w:w w:val="102"/>
        </w:rPr>
        <w:t>+</w:t>
      </w:r>
    </w:p>
    <w:p w14:paraId="0B7F41D5" w14:textId="77777777" w:rsidR="003A4F25" w:rsidRDefault="000A51EF">
      <w:pPr>
        <w:spacing w:before="5" w:line="240" w:lineRule="exact"/>
        <w:ind w:left="1605"/>
        <w:rPr>
          <w:rFonts w:ascii="Calibri" w:eastAsia="Calibri" w:hAnsi="Calibri" w:cs="Calibri"/>
        </w:rPr>
      </w:pPr>
      <w:r>
        <w:rPr>
          <w:rFonts w:ascii="Arial" w:eastAsia="Arial" w:hAnsi="Arial" w:cs="Arial"/>
        </w:rPr>
        <w:t xml:space="preserve">– 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Calibri" w:eastAsia="Calibri" w:hAnsi="Calibri" w:cs="Calibri"/>
        </w:rPr>
        <w:t>Ace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yl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</w:rPr>
        <w:t>will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be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ken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wn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ia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ac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lcholi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s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ra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29"/>
        </w:rPr>
        <w:t xml:space="preserve"> </w:t>
      </w:r>
      <w:r>
        <w:rPr>
          <w:rFonts w:ascii="Calibri" w:eastAsia="Calibri" w:hAnsi="Calibri" w:cs="Calibri"/>
        </w:rPr>
        <w:t>(en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w w:val="102"/>
        </w:rPr>
        <w:t>r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spo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s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)</w:t>
      </w:r>
    </w:p>
    <w:p w14:paraId="2C0D4BBE" w14:textId="77777777" w:rsidR="003A4F25" w:rsidRDefault="003A4F25">
      <w:pPr>
        <w:spacing w:before="14" w:line="220" w:lineRule="exact"/>
        <w:rPr>
          <w:sz w:val="22"/>
          <w:szCs w:val="22"/>
        </w:rPr>
      </w:pPr>
    </w:p>
    <w:p w14:paraId="151F76D1" w14:textId="77777777" w:rsidR="003A4F25" w:rsidRDefault="000A51EF">
      <w:pPr>
        <w:spacing w:before="23" w:line="240" w:lineRule="exact"/>
        <w:ind w:left="11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b/>
          <w:spacing w:val="-36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T</w:t>
      </w:r>
      <w:r>
        <w:rPr>
          <w:rFonts w:ascii="Calibri" w:eastAsia="Calibri" w:hAnsi="Calibri" w:cs="Calibri"/>
          <w:b/>
          <w:u w:val="single" w:color="000000"/>
        </w:rPr>
        <w:t>M</w:t>
      </w:r>
      <w:r>
        <w:rPr>
          <w:spacing w:val="-2"/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R</w:t>
      </w:r>
      <w:r>
        <w:rPr>
          <w:rFonts w:ascii="Calibri" w:eastAsia="Calibri" w:hAnsi="Calibri" w:cs="Calibri"/>
          <w:b/>
          <w:spacing w:val="1"/>
          <w:u w:val="single" w:color="000000"/>
        </w:rPr>
        <w:t>EC</w:t>
      </w:r>
      <w:r>
        <w:rPr>
          <w:rFonts w:ascii="Calibri" w:eastAsia="Calibri" w:hAnsi="Calibri" w:cs="Calibri"/>
          <w:b/>
          <w:u w:val="single" w:color="000000"/>
        </w:rPr>
        <w:t>EP</w:t>
      </w:r>
      <w:r>
        <w:rPr>
          <w:rFonts w:ascii="Calibri" w:eastAsia="Calibri" w:hAnsi="Calibri" w:cs="Calibri"/>
          <w:b/>
          <w:spacing w:val="1"/>
          <w:u w:val="single" w:color="000000"/>
        </w:rPr>
        <w:t>T</w:t>
      </w:r>
      <w:r>
        <w:rPr>
          <w:rFonts w:ascii="Calibri" w:eastAsia="Calibri" w:hAnsi="Calibri" w:cs="Calibri"/>
          <w:b/>
          <w:u w:val="single" w:color="000000"/>
        </w:rPr>
        <w:t>OR</w:t>
      </w:r>
      <w:r>
        <w:rPr>
          <w:rFonts w:ascii="Calibri" w:eastAsia="Calibri" w:hAnsi="Calibri" w:cs="Calibri"/>
          <w:b/>
          <w:spacing w:val="-1"/>
          <w:u w:val="single" w:color="000000"/>
        </w:rPr>
        <w:t>S</w:t>
      </w:r>
      <w:r>
        <w:rPr>
          <w:rFonts w:ascii="Calibri" w:eastAsia="Calibri" w:hAnsi="Calibri" w:cs="Calibri"/>
          <w:b/>
          <w:u w:val="single" w:color="000000"/>
        </w:rPr>
        <w:t>:</w:t>
      </w:r>
      <w:r>
        <w:rPr>
          <w:spacing w:val="13"/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R</w:t>
      </w:r>
      <w:r>
        <w:rPr>
          <w:rFonts w:ascii="Calibri" w:eastAsia="Calibri" w:hAnsi="Calibri" w:cs="Calibri"/>
          <w:b/>
          <w:spacing w:val="1"/>
          <w:u w:val="single" w:color="000000"/>
        </w:rPr>
        <w:t>EC</w:t>
      </w:r>
      <w:r>
        <w:rPr>
          <w:rFonts w:ascii="Calibri" w:eastAsia="Calibri" w:hAnsi="Calibri" w:cs="Calibri"/>
          <w:b/>
          <w:u w:val="single" w:color="000000"/>
        </w:rPr>
        <w:t>EP</w:t>
      </w:r>
      <w:r>
        <w:rPr>
          <w:rFonts w:ascii="Calibri" w:eastAsia="Calibri" w:hAnsi="Calibri" w:cs="Calibri"/>
          <w:b/>
          <w:spacing w:val="1"/>
          <w:u w:val="single" w:color="000000"/>
        </w:rPr>
        <w:t>T</w:t>
      </w:r>
      <w:r>
        <w:rPr>
          <w:rFonts w:ascii="Calibri" w:eastAsia="Calibri" w:hAnsi="Calibri" w:cs="Calibri"/>
          <w:b/>
          <w:u w:val="single" w:color="000000"/>
        </w:rPr>
        <w:t>OR</w:t>
      </w:r>
      <w:r>
        <w:rPr>
          <w:spacing w:val="7"/>
          <w:u w:val="single" w:color="000000"/>
        </w:rPr>
        <w:t xml:space="preserve"> </w:t>
      </w:r>
      <w:r>
        <w:rPr>
          <w:rFonts w:ascii="Calibri" w:eastAsia="Calibri" w:hAnsi="Calibri" w:cs="Calibri"/>
          <w:b/>
          <w:w w:val="102"/>
          <w:u w:val="single" w:color="000000"/>
        </w:rPr>
        <w:t>E</w:t>
      </w:r>
      <w:r>
        <w:rPr>
          <w:rFonts w:ascii="Calibri" w:eastAsia="Calibri" w:hAnsi="Calibri" w:cs="Calibri"/>
          <w:b/>
          <w:spacing w:val="1"/>
          <w:w w:val="102"/>
          <w:u w:val="single" w:color="000000"/>
        </w:rPr>
        <w:t>N</w:t>
      </w:r>
      <w:r>
        <w:rPr>
          <w:rFonts w:ascii="Calibri" w:eastAsia="Calibri" w:hAnsi="Calibri" w:cs="Calibri"/>
          <w:b/>
          <w:w w:val="102"/>
          <w:u w:val="single" w:color="000000"/>
        </w:rPr>
        <w:t>ZYMES</w:t>
      </w:r>
    </w:p>
    <w:p w14:paraId="731DEBA4" w14:textId="77777777" w:rsidR="003A4F25" w:rsidRDefault="000A51EF">
      <w:pPr>
        <w:spacing w:before="8"/>
        <w:ind w:left="61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"Class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c"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  <w:w w:val="102"/>
        </w:rPr>
        <w:t>rec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w w:val="102"/>
        </w:rPr>
        <w:t>t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rs</w:t>
      </w:r>
    </w:p>
    <w:p w14:paraId="5DE5E9DD" w14:textId="77777777" w:rsidR="003A4F25" w:rsidRDefault="000A51EF">
      <w:pPr>
        <w:spacing w:before="5" w:line="245" w:lineRule="auto"/>
        <w:ind w:left="860" w:right="172" w:hanging="247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Liga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bi</w:t>
      </w:r>
      <w:r>
        <w:rPr>
          <w:rFonts w:ascii="Calibri" w:eastAsia="Calibri" w:hAnsi="Calibri" w:cs="Calibri"/>
          <w:spacing w:val="-1"/>
        </w:rPr>
        <w:t>nd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li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bi</w:t>
      </w:r>
      <w:r>
        <w:rPr>
          <w:rFonts w:ascii="Calibri" w:eastAsia="Calibri" w:hAnsi="Calibri" w:cs="Calibri"/>
          <w:spacing w:val="-1"/>
        </w:rPr>
        <w:t>nd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"/>
        </w:rPr>
        <w:t>om</w:t>
      </w:r>
      <w:r>
        <w:rPr>
          <w:rFonts w:ascii="Calibri" w:eastAsia="Calibri" w:hAnsi="Calibri" w:cs="Calibri"/>
        </w:rPr>
        <w:t>ain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(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tsi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cell)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=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ng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2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  <w:spacing w:val="-4"/>
        </w:rPr>
        <w:t>;</w:t>
      </w:r>
      <w:r>
        <w:rPr>
          <w:spacing w:val="13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spacing w:val="-1"/>
          <w:u w:val="single" w:color="000000"/>
        </w:rPr>
        <w:t>n</w:t>
      </w:r>
      <w:r>
        <w:rPr>
          <w:rFonts w:ascii="Calibri" w:eastAsia="Calibri" w:hAnsi="Calibri" w:cs="Calibri"/>
          <w:b/>
          <w:u w:val="single" w:color="000000"/>
        </w:rPr>
        <w:t>t</w:t>
      </w:r>
      <w:r>
        <w:rPr>
          <w:rFonts w:ascii="Calibri" w:eastAsia="Calibri" w:hAnsi="Calibri" w:cs="Calibri"/>
          <w:b/>
          <w:spacing w:val="1"/>
          <w:u w:val="single" w:color="000000"/>
        </w:rPr>
        <w:t>r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spacing w:val="-1"/>
          <w:u w:val="single" w:color="000000"/>
        </w:rPr>
        <w:t>e</w:t>
      </w:r>
      <w:r>
        <w:rPr>
          <w:rFonts w:ascii="Calibri" w:eastAsia="Calibri" w:hAnsi="Calibri" w:cs="Calibri"/>
          <w:b/>
          <w:spacing w:val="1"/>
          <w:u w:val="single" w:color="000000"/>
        </w:rPr>
        <w:t>ll</w:t>
      </w:r>
      <w:r>
        <w:rPr>
          <w:rFonts w:ascii="Calibri" w:eastAsia="Calibri" w:hAnsi="Calibri" w:cs="Calibri"/>
          <w:b/>
          <w:spacing w:val="-1"/>
          <w:u w:val="single" w:color="000000"/>
        </w:rPr>
        <w:t>u</w:t>
      </w:r>
      <w:r>
        <w:rPr>
          <w:rFonts w:ascii="Calibri" w:eastAsia="Calibri" w:hAnsi="Calibri" w:cs="Calibri"/>
          <w:b/>
          <w:spacing w:val="1"/>
          <w:u w:val="single" w:color="000000"/>
        </w:rPr>
        <w:t>l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u w:val="single" w:color="000000"/>
        </w:rPr>
        <w:t>r</w:t>
      </w:r>
      <w:r>
        <w:rPr>
          <w:spacing w:val="10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u w:val="single" w:color="000000"/>
        </w:rPr>
        <w:t>t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spacing w:val="1"/>
          <w:u w:val="single" w:color="000000"/>
        </w:rPr>
        <w:t>ly</w:t>
      </w:r>
      <w:r>
        <w:rPr>
          <w:rFonts w:ascii="Calibri" w:eastAsia="Calibri" w:hAnsi="Calibri" w:cs="Calibri"/>
          <w:b/>
          <w:u w:val="single" w:color="000000"/>
        </w:rPr>
        <w:t>t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u w:val="single" w:color="000000"/>
        </w:rPr>
        <w:t>c</w:t>
      </w:r>
      <w:r>
        <w:rPr>
          <w:spacing w:val="5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-1"/>
          <w:u w:val="single" w:color="000000"/>
        </w:rPr>
        <w:t>do</w:t>
      </w:r>
      <w:r>
        <w:rPr>
          <w:rFonts w:ascii="Calibri" w:eastAsia="Calibri" w:hAnsi="Calibri" w:cs="Calibri"/>
          <w:b/>
          <w:u w:val="single" w:color="000000"/>
        </w:rPr>
        <w:t>m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u w:val="single" w:color="000000"/>
        </w:rPr>
        <w:t>n</w:t>
      </w:r>
      <w:r>
        <w:rPr>
          <w:rFonts w:ascii="Calibri" w:eastAsia="Calibri" w:hAnsi="Calibri" w:cs="Calibri"/>
          <w:b/>
          <w:spacing w:val="15"/>
        </w:rPr>
        <w:t xml:space="preserve"> 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w w:val="102"/>
        </w:rPr>
        <w:t>activi</w:t>
      </w:r>
      <w:r>
        <w:rPr>
          <w:rFonts w:ascii="Calibri" w:eastAsia="Calibri" w:hAnsi="Calibri" w:cs="Calibri"/>
          <w:w w:val="103"/>
        </w:rPr>
        <w:t>t</w:t>
      </w:r>
      <w:r>
        <w:rPr>
          <w:rFonts w:ascii="Calibri" w:eastAsia="Calibri" w:hAnsi="Calibri" w:cs="Calibri"/>
          <w:w w:val="102"/>
        </w:rPr>
        <w:t xml:space="preserve">y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si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cell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(casca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w w:val="102"/>
        </w:rPr>
        <w:t>p</w:t>
      </w:r>
      <w:r>
        <w:rPr>
          <w:rFonts w:ascii="Calibri" w:eastAsia="Calibri" w:hAnsi="Calibri" w:cs="Calibri"/>
          <w:spacing w:val="-1"/>
          <w:w w:val="102"/>
        </w:rPr>
        <w:t>h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s</w:t>
      </w:r>
      <w:r>
        <w:rPr>
          <w:rFonts w:ascii="Calibri" w:eastAsia="Calibri" w:hAnsi="Calibri" w:cs="Calibri"/>
          <w:spacing w:val="-1"/>
          <w:w w:val="102"/>
        </w:rPr>
        <w:t>ph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rylati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spacing w:val="1"/>
          <w:w w:val="102"/>
        </w:rPr>
        <w:t>/</w:t>
      </w:r>
      <w:proofErr w:type="spellStart"/>
      <w:r>
        <w:rPr>
          <w:rFonts w:ascii="Calibri" w:eastAsia="Calibri" w:hAnsi="Calibri" w:cs="Calibri"/>
          <w:spacing w:val="-1"/>
          <w:w w:val="102"/>
        </w:rPr>
        <w:t>d</w:t>
      </w:r>
      <w:r>
        <w:rPr>
          <w:rFonts w:ascii="Calibri" w:eastAsia="Calibri" w:hAnsi="Calibri" w:cs="Calibri"/>
          <w:w w:val="102"/>
        </w:rPr>
        <w:t>ep</w:t>
      </w:r>
      <w:r>
        <w:rPr>
          <w:rFonts w:ascii="Calibri" w:eastAsia="Calibri" w:hAnsi="Calibri" w:cs="Calibri"/>
          <w:spacing w:val="-1"/>
          <w:w w:val="102"/>
        </w:rPr>
        <w:t>ho</w:t>
      </w:r>
      <w:r>
        <w:rPr>
          <w:rFonts w:ascii="Calibri" w:eastAsia="Calibri" w:hAnsi="Calibri" w:cs="Calibri"/>
          <w:w w:val="102"/>
        </w:rPr>
        <w:t>s</w:t>
      </w:r>
      <w:r>
        <w:rPr>
          <w:rFonts w:ascii="Calibri" w:eastAsia="Calibri" w:hAnsi="Calibri" w:cs="Calibri"/>
          <w:spacing w:val="-1"/>
          <w:w w:val="102"/>
        </w:rPr>
        <w:t>ph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r</w:t>
      </w:r>
      <w:r>
        <w:rPr>
          <w:rFonts w:ascii="Calibri" w:eastAsia="Calibri" w:hAnsi="Calibri" w:cs="Calibri"/>
          <w:spacing w:val="-1"/>
          <w:w w:val="102"/>
        </w:rPr>
        <w:t>y</w:t>
      </w:r>
      <w:r>
        <w:rPr>
          <w:rFonts w:ascii="Calibri" w:eastAsia="Calibri" w:hAnsi="Calibri" w:cs="Calibri"/>
          <w:w w:val="102"/>
        </w:rPr>
        <w:t>lati</w:t>
      </w:r>
      <w:r>
        <w:rPr>
          <w:rFonts w:ascii="Calibri" w:eastAsia="Calibri" w:hAnsi="Calibri" w:cs="Calibri"/>
          <w:spacing w:val="-2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n</w:t>
      </w:r>
      <w:proofErr w:type="spellEnd"/>
      <w:r>
        <w:rPr>
          <w:rFonts w:ascii="Calibri" w:eastAsia="Calibri" w:hAnsi="Calibri" w:cs="Calibri"/>
          <w:w w:val="102"/>
        </w:rPr>
        <w:t>)</w:t>
      </w:r>
    </w:p>
    <w:p w14:paraId="5849A3B7" w14:textId="77777777" w:rsidR="003A4F25" w:rsidRDefault="000A51EF">
      <w:pPr>
        <w:spacing w:line="240" w:lineRule="exact"/>
        <w:ind w:left="61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3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w w:val="102"/>
        </w:rPr>
        <w:t>s</w:t>
      </w:r>
      <w:r>
        <w:rPr>
          <w:rFonts w:ascii="Calibri" w:eastAsia="Calibri" w:hAnsi="Calibri" w:cs="Calibri"/>
          <w:spacing w:val="-1"/>
          <w:w w:val="102"/>
        </w:rPr>
        <w:t>ub</w:t>
      </w:r>
      <w:r>
        <w:rPr>
          <w:rFonts w:ascii="Calibri" w:eastAsia="Calibri" w:hAnsi="Calibri" w:cs="Calibri"/>
          <w:w w:val="102"/>
        </w:rPr>
        <w:t>classes:</w:t>
      </w:r>
    </w:p>
    <w:p w14:paraId="1C1A9AEB" w14:textId="77777777" w:rsidR="003A4F25" w:rsidRDefault="000A51EF">
      <w:pPr>
        <w:spacing w:before="8"/>
        <w:ind w:left="1095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</w:rPr>
        <w:t>○</w:t>
      </w:r>
      <w:r>
        <w:rPr>
          <w:rFonts w:ascii="Courier New" w:eastAsia="Courier New" w:hAnsi="Courier New" w:cs="Courier New"/>
          <w:spacing w:val="27"/>
        </w:rPr>
        <w:t xml:space="preserve"> </w:t>
      </w:r>
      <w:proofErr w:type="spellStart"/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yl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te</w:t>
      </w:r>
      <w:proofErr w:type="spellEnd"/>
      <w:r>
        <w:rPr>
          <w:rFonts w:ascii="Calibri" w:eastAsia="Calibri" w:hAnsi="Calibri" w:cs="Calibri"/>
          <w:spacing w:val="17"/>
        </w:rPr>
        <w:t xml:space="preserve"> </w:t>
      </w:r>
      <w:proofErr w:type="spellStart"/>
      <w:r>
        <w:rPr>
          <w:rFonts w:ascii="Calibri" w:eastAsia="Calibri" w:hAnsi="Calibri" w:cs="Calibri"/>
          <w:w w:val="102"/>
        </w:rPr>
        <w:t>cycl</w:t>
      </w:r>
      <w:r>
        <w:rPr>
          <w:rFonts w:ascii="Calibri" w:eastAsia="Calibri" w:hAnsi="Calibri" w:cs="Calibri"/>
          <w:spacing w:val="-1"/>
          <w:w w:val="102"/>
        </w:rPr>
        <w:t>a</w:t>
      </w:r>
      <w:r>
        <w:rPr>
          <w:rFonts w:ascii="Calibri" w:eastAsia="Calibri" w:hAnsi="Calibri" w:cs="Calibri"/>
          <w:w w:val="102"/>
        </w:rPr>
        <w:t>ses</w:t>
      </w:r>
      <w:proofErr w:type="spellEnd"/>
    </w:p>
    <w:p w14:paraId="43B5F161" w14:textId="77777777" w:rsidR="003A4F25" w:rsidRDefault="000A51EF">
      <w:pPr>
        <w:spacing w:before="6" w:line="240" w:lineRule="exact"/>
        <w:ind w:left="1095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  <w:position w:val="1"/>
        </w:rPr>
        <w:t>○</w:t>
      </w:r>
      <w:r>
        <w:rPr>
          <w:rFonts w:ascii="Courier New" w:eastAsia="Courier New" w:hAnsi="Courier New" w:cs="Courier New"/>
          <w:spacing w:val="27"/>
          <w:position w:val="1"/>
        </w:rPr>
        <w:t xml:space="preserve"> </w:t>
      </w:r>
      <w:r>
        <w:rPr>
          <w:rFonts w:ascii="Calibri" w:eastAsia="Calibri" w:hAnsi="Calibri" w:cs="Calibri"/>
        </w:rPr>
        <w:t>Se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/</w:t>
      </w:r>
      <w:r>
        <w:rPr>
          <w:rFonts w:ascii="Calibri" w:eastAsia="Calibri" w:hAnsi="Calibri" w:cs="Calibri"/>
        </w:rPr>
        <w:t>threon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ne</w:t>
      </w:r>
      <w:r>
        <w:rPr>
          <w:rFonts w:ascii="Calibri" w:eastAsia="Calibri" w:hAnsi="Calibri" w:cs="Calibri"/>
          <w:spacing w:val="22"/>
        </w:rPr>
        <w:t xml:space="preserve"> </w:t>
      </w:r>
      <w:r>
        <w:rPr>
          <w:rFonts w:ascii="Calibri" w:eastAsia="Calibri" w:hAnsi="Calibri" w:cs="Calibri"/>
          <w:w w:val="102"/>
        </w:rPr>
        <w:t>ki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ases</w:t>
      </w:r>
    </w:p>
    <w:p w14:paraId="35F9DF12" w14:textId="77777777" w:rsidR="003A4F25" w:rsidRDefault="000A51EF">
      <w:pPr>
        <w:spacing w:before="13" w:line="240" w:lineRule="exact"/>
        <w:ind w:left="11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b/>
          <w:spacing w:val="-36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Tyr</w:t>
      </w:r>
      <w:r>
        <w:rPr>
          <w:rFonts w:ascii="Calibri" w:eastAsia="Calibri" w:hAnsi="Calibri" w:cs="Calibri"/>
          <w:b/>
          <w:spacing w:val="-1"/>
          <w:u w:val="single" w:color="000000"/>
        </w:rPr>
        <w:t>o</w:t>
      </w:r>
      <w:r>
        <w:rPr>
          <w:rFonts w:ascii="Calibri" w:eastAsia="Calibri" w:hAnsi="Calibri" w:cs="Calibri"/>
          <w:b/>
          <w:u w:val="single" w:color="000000"/>
        </w:rPr>
        <w:t>s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spacing w:val="-1"/>
          <w:u w:val="single" w:color="000000"/>
        </w:rPr>
        <w:t>n</w:t>
      </w:r>
      <w:r>
        <w:rPr>
          <w:rFonts w:ascii="Calibri" w:eastAsia="Calibri" w:hAnsi="Calibri" w:cs="Calibri"/>
          <w:b/>
          <w:u w:val="single" w:color="000000"/>
        </w:rPr>
        <w:t>e</w:t>
      </w:r>
      <w:r>
        <w:rPr>
          <w:spacing w:val="6"/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kin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u w:val="single" w:color="000000"/>
        </w:rPr>
        <w:t>se</w:t>
      </w:r>
      <w:r>
        <w:rPr>
          <w:spacing w:val="5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w w:val="102"/>
          <w:u w:val="single" w:color="000000"/>
        </w:rPr>
        <w:t>r</w:t>
      </w:r>
      <w:r>
        <w:rPr>
          <w:rFonts w:ascii="Calibri" w:eastAsia="Calibri" w:hAnsi="Calibri" w:cs="Calibri"/>
          <w:b/>
          <w:spacing w:val="-1"/>
          <w:w w:val="102"/>
          <w:u w:val="single" w:color="000000"/>
        </w:rPr>
        <w:t>e</w:t>
      </w:r>
      <w:r>
        <w:rPr>
          <w:rFonts w:ascii="Calibri" w:eastAsia="Calibri" w:hAnsi="Calibri" w:cs="Calibri"/>
          <w:b/>
          <w:spacing w:val="1"/>
          <w:w w:val="102"/>
          <w:u w:val="single" w:color="000000"/>
        </w:rPr>
        <w:t>c</w:t>
      </w:r>
      <w:r>
        <w:rPr>
          <w:rFonts w:ascii="Calibri" w:eastAsia="Calibri" w:hAnsi="Calibri" w:cs="Calibri"/>
          <w:b/>
          <w:spacing w:val="-1"/>
          <w:w w:val="102"/>
          <w:u w:val="single" w:color="000000"/>
        </w:rPr>
        <w:t>ep</w:t>
      </w:r>
      <w:r>
        <w:rPr>
          <w:rFonts w:ascii="Calibri" w:eastAsia="Calibri" w:hAnsi="Calibri" w:cs="Calibri"/>
          <w:b/>
          <w:w w:val="102"/>
          <w:u w:val="single" w:color="000000"/>
        </w:rPr>
        <w:t>t</w:t>
      </w:r>
      <w:r>
        <w:rPr>
          <w:rFonts w:ascii="Calibri" w:eastAsia="Calibri" w:hAnsi="Calibri" w:cs="Calibri"/>
          <w:b/>
          <w:spacing w:val="-1"/>
          <w:w w:val="102"/>
          <w:u w:val="single" w:color="000000"/>
        </w:rPr>
        <w:t>o</w:t>
      </w:r>
      <w:r>
        <w:rPr>
          <w:rFonts w:ascii="Calibri" w:eastAsia="Calibri" w:hAnsi="Calibri" w:cs="Calibri"/>
          <w:b/>
          <w:spacing w:val="1"/>
          <w:w w:val="102"/>
          <w:u w:val="single" w:color="000000"/>
        </w:rPr>
        <w:t>r</w:t>
      </w:r>
      <w:r>
        <w:rPr>
          <w:rFonts w:ascii="Calibri" w:eastAsia="Calibri" w:hAnsi="Calibri" w:cs="Calibri"/>
          <w:b/>
          <w:w w:val="102"/>
          <w:u w:val="single" w:color="000000"/>
        </w:rPr>
        <w:t>s</w:t>
      </w:r>
    </w:p>
    <w:p w14:paraId="4DEF7E4B" w14:textId="77777777" w:rsidR="003A4F25" w:rsidRDefault="000A51EF">
      <w:pPr>
        <w:spacing w:before="8"/>
        <w:ind w:left="61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Largest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family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w w:val="102"/>
        </w:rPr>
        <w:t>(&gt;</w:t>
      </w:r>
      <w:r>
        <w:rPr>
          <w:rFonts w:ascii="Calibri" w:eastAsia="Calibri" w:hAnsi="Calibri" w:cs="Calibri"/>
          <w:spacing w:val="1"/>
          <w:w w:val="102"/>
        </w:rPr>
        <w:t>2</w:t>
      </w:r>
      <w:r>
        <w:rPr>
          <w:rFonts w:ascii="Calibri" w:eastAsia="Calibri" w:hAnsi="Calibri" w:cs="Calibri"/>
          <w:w w:val="102"/>
        </w:rPr>
        <w:t>0)</w:t>
      </w:r>
    </w:p>
    <w:p w14:paraId="77CCEB65" w14:textId="77777777" w:rsidR="003A4F25" w:rsidRDefault="000A51EF">
      <w:pPr>
        <w:spacing w:before="5"/>
        <w:ind w:left="61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ad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sitive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cell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lar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res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ses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(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omo</w:t>
      </w:r>
      <w:r>
        <w:rPr>
          <w:rFonts w:ascii="Calibri" w:eastAsia="Calibri" w:hAnsi="Calibri" w:cs="Calibri"/>
        </w:rPr>
        <w:t>te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li</w:t>
      </w:r>
      <w:r>
        <w:rPr>
          <w:rFonts w:ascii="Calibri" w:eastAsia="Calibri" w:hAnsi="Calibri" w:cs="Calibri"/>
          <w:spacing w:val="-1"/>
        </w:rPr>
        <w:t>f</w:t>
      </w:r>
      <w:r>
        <w:rPr>
          <w:rFonts w:ascii="Calibri" w:eastAsia="Calibri" w:hAnsi="Calibri" w:cs="Calibri"/>
        </w:rPr>
        <w:t>erati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rvi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al,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m</w:t>
      </w:r>
      <w:r>
        <w:rPr>
          <w:rFonts w:ascii="Calibri" w:eastAsia="Calibri" w:hAnsi="Calibri" w:cs="Calibri"/>
          <w:w w:val="102"/>
        </w:rPr>
        <w:t>e</w:t>
      </w:r>
      <w:r>
        <w:rPr>
          <w:rFonts w:ascii="Calibri" w:eastAsia="Calibri" w:hAnsi="Calibri" w:cs="Calibri"/>
          <w:spacing w:val="1"/>
          <w:w w:val="102"/>
        </w:rPr>
        <w:t>t</w:t>
      </w:r>
      <w:r>
        <w:rPr>
          <w:rFonts w:ascii="Calibri" w:eastAsia="Calibri" w:hAnsi="Calibri" w:cs="Calibri"/>
          <w:w w:val="102"/>
        </w:rPr>
        <w:t>a</w:t>
      </w:r>
      <w:r>
        <w:rPr>
          <w:rFonts w:ascii="Calibri" w:eastAsia="Calibri" w:hAnsi="Calibri" w:cs="Calibri"/>
          <w:spacing w:val="-1"/>
          <w:w w:val="102"/>
        </w:rPr>
        <w:t>b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lism)</w:t>
      </w:r>
    </w:p>
    <w:p w14:paraId="0B6F6DF7" w14:textId="77777777" w:rsidR="003A4F25" w:rsidRDefault="000A51EF">
      <w:pPr>
        <w:spacing w:before="6"/>
        <w:ind w:left="61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1"/>
        </w:rPr>
        <w:t>L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1"/>
        </w:rPr>
        <w:t>mem</w:t>
      </w:r>
      <w:r>
        <w:rPr>
          <w:rFonts w:ascii="Calibri" w:eastAsia="Calibri" w:hAnsi="Calibri" w:cs="Calibri"/>
        </w:rPr>
        <w:t>bra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</w:rPr>
        <w:t>as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ERS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</w:rPr>
        <w:t>(in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ual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  <w:w w:val="102"/>
        </w:rPr>
        <w:t>su</w:t>
      </w:r>
      <w:r>
        <w:rPr>
          <w:rFonts w:ascii="Calibri" w:eastAsia="Calibri" w:hAnsi="Calibri" w:cs="Calibri"/>
          <w:spacing w:val="-1"/>
          <w:w w:val="102"/>
        </w:rPr>
        <w:t>b</w:t>
      </w:r>
      <w:r>
        <w:rPr>
          <w:rFonts w:ascii="Calibri" w:eastAsia="Calibri" w:hAnsi="Calibri" w:cs="Calibri"/>
          <w:w w:val="102"/>
        </w:rPr>
        <w:t>u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its)</w:t>
      </w:r>
    </w:p>
    <w:p w14:paraId="4CDA6257" w14:textId="77777777" w:rsidR="003A4F25" w:rsidRDefault="000A51EF">
      <w:pPr>
        <w:spacing w:before="5" w:line="245" w:lineRule="auto"/>
        <w:ind w:left="860" w:right="533" w:hanging="247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Bi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li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an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(</w:t>
      </w:r>
      <w:proofErr w:type="spellStart"/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g</w:t>
      </w:r>
      <w:proofErr w:type="spellEnd"/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gr</w:t>
      </w:r>
      <w:r>
        <w:rPr>
          <w:rFonts w:ascii="Calibri" w:eastAsia="Calibri" w:hAnsi="Calibri" w:cs="Calibri"/>
          <w:spacing w:val="1"/>
        </w:rPr>
        <w:t>ow</w:t>
      </w:r>
      <w:r>
        <w:rPr>
          <w:rFonts w:ascii="Calibri" w:eastAsia="Calibri" w:hAnsi="Calibri" w:cs="Calibri"/>
        </w:rPr>
        <w:t>th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fac</w:t>
      </w:r>
      <w:r>
        <w:rPr>
          <w:rFonts w:ascii="Calibri" w:eastAsia="Calibri" w:hAnsi="Calibri" w:cs="Calibri"/>
          <w:spacing w:val="1"/>
        </w:rPr>
        <w:t>to</w:t>
      </w:r>
      <w:r>
        <w:rPr>
          <w:rFonts w:ascii="Calibri" w:eastAsia="Calibri" w:hAnsi="Calibri" w:cs="Calibri"/>
        </w:rPr>
        <w:t>rs,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tc.)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=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cha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ges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n,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</w:rPr>
        <w:t>all</w:t>
      </w:r>
      <w:r>
        <w:rPr>
          <w:rFonts w:ascii="Calibri" w:eastAsia="Calibri" w:hAnsi="Calibri" w:cs="Calibri"/>
          <w:spacing w:val="1"/>
        </w:rPr>
        <w:t>ow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them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j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ach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ther,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b/>
          <w:u w:val="thick" w:color="000000"/>
        </w:rPr>
        <w:t>D</w:t>
      </w:r>
      <w:r>
        <w:rPr>
          <w:rFonts w:ascii="Calibri" w:eastAsia="Calibri" w:hAnsi="Calibri" w:cs="Calibri"/>
          <w:b/>
          <w:spacing w:val="1"/>
          <w:u w:val="thick" w:color="000000"/>
        </w:rPr>
        <w:t>I</w:t>
      </w:r>
      <w:r>
        <w:rPr>
          <w:rFonts w:ascii="Calibri" w:eastAsia="Calibri" w:hAnsi="Calibri" w:cs="Calibri"/>
          <w:b/>
          <w:u w:val="thick" w:color="000000"/>
        </w:rPr>
        <w:t>MER</w:t>
      </w:r>
      <w:r>
        <w:rPr>
          <w:rFonts w:ascii="Calibri" w:eastAsia="Calibri" w:hAnsi="Calibri" w:cs="Calibri"/>
          <w:b/>
          <w:spacing w:val="1"/>
          <w:u w:val="thick" w:color="000000"/>
        </w:rPr>
        <w:t>I</w:t>
      </w:r>
      <w:r>
        <w:rPr>
          <w:rFonts w:ascii="Calibri" w:eastAsia="Calibri" w:hAnsi="Calibri" w:cs="Calibri"/>
          <w:b/>
          <w:u w:val="thick" w:color="000000"/>
        </w:rPr>
        <w:t>Z</w:t>
      </w:r>
      <w:r>
        <w:rPr>
          <w:rFonts w:ascii="Calibri" w:eastAsia="Calibri" w:hAnsi="Calibri" w:cs="Calibri"/>
          <w:b/>
          <w:spacing w:val="1"/>
          <w:u w:val="thick" w:color="000000"/>
        </w:rPr>
        <w:t>E</w:t>
      </w:r>
      <w:r>
        <w:rPr>
          <w:rFonts w:ascii="Calibri" w:eastAsia="Calibri" w:hAnsi="Calibri" w:cs="Calibri"/>
        </w:rPr>
        <w:t>!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(2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w w:val="102"/>
        </w:rPr>
        <w:t>bou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d su</w:t>
      </w:r>
      <w:r>
        <w:rPr>
          <w:rFonts w:ascii="Calibri" w:eastAsia="Calibri" w:hAnsi="Calibri" w:cs="Calibri"/>
          <w:spacing w:val="-1"/>
          <w:w w:val="102"/>
        </w:rPr>
        <w:t>b</w:t>
      </w:r>
      <w:r>
        <w:rPr>
          <w:rFonts w:ascii="Calibri" w:eastAsia="Calibri" w:hAnsi="Calibri" w:cs="Calibri"/>
          <w:w w:val="102"/>
        </w:rPr>
        <w:t>u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its)</w:t>
      </w:r>
    </w:p>
    <w:p w14:paraId="70FB73A0" w14:textId="77777777" w:rsidR="003A4F25" w:rsidRDefault="000A51EF">
      <w:pPr>
        <w:spacing w:line="245" w:lineRule="auto"/>
        <w:ind w:left="860" w:right="1338" w:hanging="247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Ca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al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tic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ac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ity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y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start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</w:rPr>
        <w:t>hen</w:t>
      </w:r>
      <w:r>
        <w:rPr>
          <w:rFonts w:ascii="Calibri" w:eastAsia="Calibri" w:hAnsi="Calibri" w:cs="Calibri"/>
          <w:spacing w:val="10"/>
        </w:rPr>
        <w:t xml:space="preserve"> </w:t>
      </w:r>
      <w:proofErr w:type="spellStart"/>
      <w:r>
        <w:rPr>
          <w:rFonts w:ascii="Calibri" w:eastAsia="Calibri" w:hAnsi="Calibri" w:cs="Calibri"/>
        </w:rPr>
        <w:t>di</w:t>
      </w:r>
      <w:r>
        <w:rPr>
          <w:rFonts w:ascii="Calibri" w:eastAsia="Calibri" w:hAnsi="Calibri" w:cs="Calibri"/>
          <w:spacing w:val="1"/>
        </w:rPr>
        <w:t>me</w:t>
      </w:r>
      <w:r>
        <w:rPr>
          <w:rFonts w:ascii="Calibri" w:eastAsia="Calibri" w:hAnsi="Calibri" w:cs="Calibri"/>
        </w:rPr>
        <w:t>ri</w:t>
      </w:r>
      <w:r>
        <w:rPr>
          <w:rFonts w:ascii="Calibri" w:eastAsia="Calibri" w:hAnsi="Calibri" w:cs="Calibri"/>
          <w:spacing w:val="-1"/>
        </w:rPr>
        <w:t>z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proofErr w:type="spellEnd"/>
      <w:r>
        <w:rPr>
          <w:rFonts w:ascii="Calibri" w:eastAsia="Calibri" w:hAnsi="Calibri" w:cs="Calibri"/>
          <w:spacing w:val="12"/>
        </w:rPr>
        <w:t xml:space="preserve"> </w:t>
      </w:r>
      <w:proofErr w:type="gramStart"/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b/>
          <w:spacing w:val="-44"/>
        </w:rPr>
        <w:t xml:space="preserve"> </w:t>
      </w:r>
      <w:r>
        <w:rPr>
          <w:rFonts w:ascii="Calibri" w:eastAsia="Calibri" w:hAnsi="Calibri" w:cs="Calibri"/>
          <w:b/>
          <w:u w:val="thick" w:color="000000"/>
        </w:rPr>
        <w:t>AU</w:t>
      </w:r>
      <w:r>
        <w:rPr>
          <w:rFonts w:ascii="Calibri" w:eastAsia="Calibri" w:hAnsi="Calibri" w:cs="Calibri"/>
          <w:b/>
          <w:spacing w:val="1"/>
          <w:u w:val="thick" w:color="000000"/>
        </w:rPr>
        <w:t>T</w:t>
      </w:r>
      <w:r>
        <w:rPr>
          <w:rFonts w:ascii="Calibri" w:eastAsia="Calibri" w:hAnsi="Calibri" w:cs="Calibri"/>
          <w:b/>
          <w:u w:val="thick" w:color="000000"/>
        </w:rPr>
        <w:t>OPHO</w:t>
      </w:r>
      <w:r>
        <w:rPr>
          <w:rFonts w:ascii="Calibri" w:eastAsia="Calibri" w:hAnsi="Calibri" w:cs="Calibri"/>
          <w:b/>
          <w:spacing w:val="-1"/>
          <w:u w:val="thick" w:color="000000"/>
        </w:rPr>
        <w:t>S</w:t>
      </w:r>
      <w:r>
        <w:rPr>
          <w:rFonts w:ascii="Calibri" w:eastAsia="Calibri" w:hAnsi="Calibri" w:cs="Calibri"/>
          <w:b/>
          <w:u w:val="thick" w:color="000000"/>
        </w:rPr>
        <w:t>PHOR</w:t>
      </w:r>
      <w:r>
        <w:rPr>
          <w:rFonts w:ascii="Calibri" w:eastAsia="Calibri" w:hAnsi="Calibri" w:cs="Calibri"/>
          <w:b/>
          <w:spacing w:val="1"/>
          <w:u w:val="thick" w:color="000000"/>
        </w:rPr>
        <w:t>Y</w:t>
      </w:r>
      <w:r>
        <w:rPr>
          <w:rFonts w:ascii="Calibri" w:eastAsia="Calibri" w:hAnsi="Calibri" w:cs="Calibri"/>
          <w:b/>
          <w:u w:val="thick" w:color="000000"/>
        </w:rPr>
        <w:t>L</w:t>
      </w:r>
      <w:r>
        <w:rPr>
          <w:rFonts w:ascii="Calibri" w:eastAsia="Calibri" w:hAnsi="Calibri" w:cs="Calibri"/>
          <w:b/>
          <w:spacing w:val="1"/>
          <w:u w:val="thick" w:color="000000"/>
        </w:rPr>
        <w:t>AT</w:t>
      </w:r>
      <w:r>
        <w:rPr>
          <w:rFonts w:ascii="Calibri" w:eastAsia="Calibri" w:hAnsi="Calibri" w:cs="Calibri"/>
          <w:b/>
          <w:spacing w:val="-1"/>
          <w:u w:val="thick" w:color="000000"/>
        </w:rPr>
        <w:t>I</w:t>
      </w:r>
      <w:r>
        <w:rPr>
          <w:rFonts w:ascii="Calibri" w:eastAsia="Calibri" w:hAnsi="Calibri" w:cs="Calibri"/>
          <w:b/>
          <w:u w:val="thick" w:color="000000"/>
        </w:rPr>
        <w:t>ON</w:t>
      </w:r>
      <w:proofErr w:type="gram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  <w:spacing w:val="39"/>
        </w:rPr>
        <w:t xml:space="preserve"> </w:t>
      </w:r>
      <w:r>
        <w:rPr>
          <w:rFonts w:ascii="Calibri" w:eastAsia="Calibri" w:hAnsi="Calibri" w:cs="Calibri"/>
        </w:rPr>
        <w:t>(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ri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gers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ca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al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tic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ac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ity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w w:val="102"/>
        </w:rPr>
        <w:t>self- p</w:t>
      </w:r>
      <w:r>
        <w:rPr>
          <w:rFonts w:ascii="Calibri" w:eastAsia="Calibri" w:hAnsi="Calibri" w:cs="Calibri"/>
          <w:spacing w:val="-1"/>
          <w:w w:val="102"/>
        </w:rPr>
        <w:t>h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sp</w:t>
      </w:r>
      <w:r>
        <w:rPr>
          <w:rFonts w:ascii="Calibri" w:eastAsia="Calibri" w:hAnsi="Calibri" w:cs="Calibri"/>
          <w:spacing w:val="-1"/>
          <w:w w:val="102"/>
        </w:rPr>
        <w:t>h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r</w:t>
      </w:r>
      <w:r>
        <w:rPr>
          <w:rFonts w:ascii="Calibri" w:eastAsia="Calibri" w:hAnsi="Calibri" w:cs="Calibri"/>
          <w:spacing w:val="1"/>
          <w:w w:val="102"/>
        </w:rPr>
        <w:t>y</w:t>
      </w:r>
      <w:r>
        <w:rPr>
          <w:rFonts w:ascii="Calibri" w:eastAsia="Calibri" w:hAnsi="Calibri" w:cs="Calibri"/>
          <w:w w:val="102"/>
        </w:rPr>
        <w:t>lat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!)</w:t>
      </w:r>
    </w:p>
    <w:p w14:paraId="798FC106" w14:textId="77777777" w:rsidR="003A4F25" w:rsidRDefault="000A51EF">
      <w:pPr>
        <w:spacing w:line="240" w:lineRule="exact"/>
        <w:ind w:left="1095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  <w:position w:val="1"/>
        </w:rPr>
        <w:t>○</w:t>
      </w:r>
      <w:r>
        <w:rPr>
          <w:rFonts w:ascii="Courier New" w:eastAsia="Courier New" w:hAnsi="Courier New" w:cs="Courier New"/>
          <w:spacing w:val="27"/>
          <w:position w:val="1"/>
        </w:rPr>
        <w:t xml:space="preserve"> </w:t>
      </w:r>
      <w:r>
        <w:rPr>
          <w:rFonts w:ascii="Calibri" w:eastAsia="Calibri" w:hAnsi="Calibri" w:cs="Calibri"/>
        </w:rPr>
        <w:t>Once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rylated,</w:t>
      </w:r>
      <w:r>
        <w:rPr>
          <w:rFonts w:ascii="Calibri" w:eastAsia="Calibri" w:hAnsi="Calibri" w:cs="Calibri"/>
          <w:spacing w:val="24"/>
        </w:rPr>
        <w:t xml:space="preserve"> </w:t>
      </w:r>
      <w:r>
        <w:rPr>
          <w:rFonts w:ascii="Calibri" w:eastAsia="Calibri" w:hAnsi="Calibri" w:cs="Calibri"/>
        </w:rPr>
        <w:t>THEN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w w:val="102"/>
        </w:rPr>
        <w:t>acti</w:t>
      </w:r>
      <w:r>
        <w:rPr>
          <w:rFonts w:ascii="Calibri" w:eastAsia="Calibri" w:hAnsi="Calibri" w:cs="Calibri"/>
          <w:spacing w:val="1"/>
          <w:w w:val="102"/>
        </w:rPr>
        <w:t>v</w:t>
      </w:r>
      <w:r>
        <w:rPr>
          <w:rFonts w:ascii="Calibri" w:eastAsia="Calibri" w:hAnsi="Calibri" w:cs="Calibri"/>
          <w:w w:val="102"/>
        </w:rPr>
        <w:t>e!</w:t>
      </w:r>
    </w:p>
    <w:p w14:paraId="1AED05C8" w14:textId="77777777" w:rsidR="003A4F25" w:rsidRDefault="000A51EF">
      <w:pPr>
        <w:spacing w:before="13"/>
        <w:ind w:left="860"/>
        <w:rPr>
          <w:rFonts w:ascii="Calibri" w:eastAsia="Calibri" w:hAnsi="Calibri" w:cs="Calibri"/>
        </w:rPr>
        <w:sectPr w:rsidR="003A4F25">
          <w:pgSz w:w="12280" w:h="15860"/>
          <w:pgMar w:top="620" w:right="80" w:bottom="0" w:left="980" w:header="0" w:footer="31" w:gutter="0"/>
          <w:cols w:space="720"/>
        </w:sectPr>
      </w:pPr>
      <w:r>
        <w:rPr>
          <w:rFonts w:ascii="Calibri" w:eastAsia="Calibri" w:hAnsi="Calibri" w:cs="Calibri"/>
        </w:rPr>
        <w:t>Cell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will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y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recr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iti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si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cell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ract</w:t>
      </w:r>
      <w:r>
        <w:rPr>
          <w:rFonts w:ascii="Calibri" w:eastAsia="Calibri" w:hAnsi="Calibri" w:cs="Calibri"/>
          <w:spacing w:val="1"/>
        </w:rPr>
        <w:t>/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9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rec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r;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where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rec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as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b</w:t>
      </w:r>
      <w:r>
        <w:rPr>
          <w:rFonts w:ascii="Calibri" w:eastAsia="Calibri" w:hAnsi="Calibri" w:cs="Calibri"/>
          <w:w w:val="102"/>
        </w:rPr>
        <w:t>e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n</w:t>
      </w:r>
    </w:p>
    <w:p w14:paraId="12039437" w14:textId="77777777" w:rsidR="003A4F25" w:rsidRDefault="000A51EF">
      <w:pPr>
        <w:spacing w:before="72" w:line="245" w:lineRule="auto"/>
        <w:ind w:left="360" w:right="1309" w:hanging="247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Cell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will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y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recr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iti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si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cell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ract</w:t>
      </w:r>
      <w:r>
        <w:rPr>
          <w:rFonts w:ascii="Calibri" w:eastAsia="Calibri" w:hAnsi="Calibri" w:cs="Calibri"/>
          <w:spacing w:val="1"/>
        </w:rPr>
        <w:t>/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9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rec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r;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where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rec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as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b</w:t>
      </w:r>
      <w:r>
        <w:rPr>
          <w:rFonts w:ascii="Calibri" w:eastAsia="Calibri" w:hAnsi="Calibri" w:cs="Calibri"/>
          <w:w w:val="102"/>
        </w:rPr>
        <w:t>e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 xml:space="preserve">n </w:t>
      </w:r>
      <w:r>
        <w:rPr>
          <w:rFonts w:ascii="Calibri" w:eastAsia="Calibri" w:hAnsi="Calibri" w:cs="Calibri"/>
          <w:spacing w:val="-1"/>
          <w:w w:val="102"/>
        </w:rPr>
        <w:t>ph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s</w:t>
      </w:r>
      <w:r>
        <w:rPr>
          <w:rFonts w:ascii="Calibri" w:eastAsia="Calibri" w:hAnsi="Calibri" w:cs="Calibri"/>
          <w:spacing w:val="-1"/>
          <w:w w:val="102"/>
        </w:rPr>
        <w:t>ph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rylat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d</w:t>
      </w:r>
    </w:p>
    <w:p w14:paraId="2E59AB31" w14:textId="77777777" w:rsidR="003A4F25" w:rsidRDefault="000A51EF">
      <w:pPr>
        <w:spacing w:line="240" w:lineRule="exact"/>
        <w:ind w:left="11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</w:rPr>
        <w:t>ec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essen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ers:</w:t>
      </w:r>
      <w:r>
        <w:rPr>
          <w:rFonts w:ascii="Calibri" w:eastAsia="Calibri" w:hAnsi="Calibri" w:cs="Calibri"/>
          <w:spacing w:val="16"/>
        </w:rPr>
        <w:t xml:space="preserve"> </w:t>
      </w:r>
      <w:proofErr w:type="spellStart"/>
      <w:r>
        <w:rPr>
          <w:rFonts w:ascii="Calibri" w:eastAsia="Calibri" w:hAnsi="Calibri" w:cs="Calibri"/>
        </w:rPr>
        <w:t>Ras</w:t>
      </w:r>
      <w:proofErr w:type="spellEnd"/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b/>
          <w:spacing w:val="-1"/>
          <w:u w:val="single" w:color="000000"/>
        </w:rPr>
        <w:t>pho</w:t>
      </w:r>
      <w:r>
        <w:rPr>
          <w:rFonts w:ascii="Calibri" w:eastAsia="Calibri" w:hAnsi="Calibri" w:cs="Calibri"/>
          <w:b/>
          <w:u w:val="single" w:color="000000"/>
        </w:rPr>
        <w:t>sp</w:t>
      </w:r>
      <w:r>
        <w:rPr>
          <w:rFonts w:ascii="Calibri" w:eastAsia="Calibri" w:hAnsi="Calibri" w:cs="Calibri"/>
          <w:b/>
          <w:spacing w:val="-1"/>
          <w:u w:val="single" w:color="000000"/>
        </w:rPr>
        <w:t>ho</w:t>
      </w:r>
      <w:r>
        <w:rPr>
          <w:rFonts w:ascii="Calibri" w:eastAsia="Calibri" w:hAnsi="Calibri" w:cs="Calibri"/>
          <w:b/>
          <w:spacing w:val="1"/>
          <w:u w:val="single" w:color="000000"/>
        </w:rPr>
        <w:t>li</w:t>
      </w:r>
      <w:r>
        <w:rPr>
          <w:rFonts w:ascii="Calibri" w:eastAsia="Calibri" w:hAnsi="Calibri" w:cs="Calibri"/>
          <w:b/>
          <w:spacing w:val="-1"/>
          <w:u w:val="single" w:color="000000"/>
        </w:rPr>
        <w:t>pa</w:t>
      </w:r>
      <w:r>
        <w:rPr>
          <w:rFonts w:ascii="Calibri" w:eastAsia="Calibri" w:hAnsi="Calibri" w:cs="Calibri"/>
          <w:b/>
          <w:u w:val="single" w:color="000000"/>
        </w:rPr>
        <w:t>ses</w:t>
      </w:r>
      <w:r>
        <w:rPr>
          <w:rFonts w:ascii="Calibri" w:eastAsia="Calibri" w:hAnsi="Calibri" w:cs="Calibri"/>
          <w:b/>
          <w:spacing w:val="25"/>
        </w:rPr>
        <w:t xml:space="preserve"> </w:t>
      </w:r>
      <w:r>
        <w:rPr>
          <w:rFonts w:ascii="Calibri" w:eastAsia="Calibri" w:hAnsi="Calibri" w:cs="Calibri"/>
        </w:rPr>
        <w:t>(will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break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  <w:spacing w:val="1"/>
        </w:rPr>
        <w:t>/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-1"/>
        </w:rPr>
        <w:t>ph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1"/>
        </w:rPr>
        <w:t>ph</w:t>
      </w:r>
      <w:r>
        <w:rPr>
          <w:rFonts w:ascii="Calibri" w:eastAsia="Calibri" w:hAnsi="Calibri" w:cs="Calibri"/>
        </w:rPr>
        <w:t>ate</w:t>
      </w:r>
      <w:r>
        <w:rPr>
          <w:rFonts w:ascii="Calibri" w:eastAsia="Calibri" w:hAnsi="Calibri" w:cs="Calibri"/>
          <w:spacing w:val="17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li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9"/>
        </w:rPr>
        <w:t xml:space="preserve"> </w:t>
      </w:r>
      <w:proofErr w:type="spellStart"/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g</w:t>
      </w:r>
      <w:proofErr w:type="spellEnd"/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b/>
        </w:rPr>
        <w:t>to</w:t>
      </w:r>
      <w:r>
        <w:rPr>
          <w:rFonts w:ascii="Calibri" w:eastAsia="Calibri" w:hAnsi="Calibri" w:cs="Calibri"/>
          <w:b/>
          <w:spacing w:val="5"/>
        </w:rPr>
        <w:t xml:space="preserve"> </w:t>
      </w:r>
      <w:r>
        <w:rPr>
          <w:rFonts w:ascii="Calibri" w:eastAsia="Calibri" w:hAnsi="Calibri" w:cs="Calibri"/>
          <w:b/>
          <w:spacing w:val="1"/>
        </w:rPr>
        <w:t>m</w:t>
      </w:r>
      <w:r>
        <w:rPr>
          <w:rFonts w:ascii="Calibri" w:eastAsia="Calibri" w:hAnsi="Calibri" w:cs="Calibri"/>
          <w:b/>
          <w:spacing w:val="-1"/>
        </w:rPr>
        <w:t>a</w:t>
      </w:r>
      <w:r>
        <w:rPr>
          <w:rFonts w:ascii="Calibri" w:eastAsia="Calibri" w:hAnsi="Calibri" w:cs="Calibri"/>
          <w:b/>
        </w:rPr>
        <w:t>ke</w:t>
      </w:r>
      <w:r>
        <w:rPr>
          <w:rFonts w:ascii="Calibri" w:eastAsia="Calibri" w:hAnsi="Calibri" w:cs="Calibri"/>
          <w:b/>
          <w:spacing w:val="9"/>
        </w:rPr>
        <w:t xml:space="preserve"> </w:t>
      </w:r>
      <w:r>
        <w:rPr>
          <w:rFonts w:ascii="Calibri" w:eastAsia="Calibri" w:hAnsi="Calibri" w:cs="Calibri"/>
          <w:b/>
          <w:w w:val="102"/>
        </w:rPr>
        <w:t>e</w:t>
      </w:r>
      <w:r>
        <w:rPr>
          <w:rFonts w:ascii="Calibri" w:eastAsia="Calibri" w:hAnsi="Calibri" w:cs="Calibri"/>
          <w:b/>
          <w:spacing w:val="1"/>
          <w:w w:val="102"/>
        </w:rPr>
        <w:t>ic</w:t>
      </w:r>
      <w:r>
        <w:rPr>
          <w:rFonts w:ascii="Calibri" w:eastAsia="Calibri" w:hAnsi="Calibri" w:cs="Calibri"/>
          <w:b/>
          <w:spacing w:val="-1"/>
          <w:w w:val="102"/>
        </w:rPr>
        <w:t>o</w:t>
      </w:r>
      <w:r>
        <w:rPr>
          <w:rFonts w:ascii="Calibri" w:eastAsia="Calibri" w:hAnsi="Calibri" w:cs="Calibri"/>
          <w:b/>
          <w:w w:val="102"/>
        </w:rPr>
        <w:t>sa</w:t>
      </w:r>
      <w:r>
        <w:rPr>
          <w:rFonts w:ascii="Calibri" w:eastAsia="Calibri" w:hAnsi="Calibri" w:cs="Calibri"/>
          <w:b/>
          <w:spacing w:val="-1"/>
          <w:w w:val="102"/>
        </w:rPr>
        <w:t>no</w:t>
      </w:r>
      <w:r>
        <w:rPr>
          <w:rFonts w:ascii="Calibri" w:eastAsia="Calibri" w:hAnsi="Calibri" w:cs="Calibri"/>
          <w:b/>
          <w:spacing w:val="1"/>
          <w:w w:val="102"/>
        </w:rPr>
        <w:t>i</w:t>
      </w:r>
      <w:r>
        <w:rPr>
          <w:rFonts w:ascii="Calibri" w:eastAsia="Calibri" w:hAnsi="Calibri" w:cs="Calibri"/>
          <w:b/>
          <w:spacing w:val="-1"/>
          <w:w w:val="102"/>
        </w:rPr>
        <w:t>ds</w:t>
      </w:r>
      <w:r>
        <w:rPr>
          <w:rFonts w:ascii="Calibri" w:eastAsia="Calibri" w:hAnsi="Calibri" w:cs="Calibri"/>
          <w:w w:val="102"/>
        </w:rPr>
        <w:t>!)</w:t>
      </w:r>
    </w:p>
    <w:p w14:paraId="41094CE5" w14:textId="77777777" w:rsidR="003A4F25" w:rsidRDefault="000A51EF">
      <w:pPr>
        <w:spacing w:before="8" w:line="240" w:lineRule="exact"/>
        <w:ind w:left="595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  <w:position w:val="1"/>
        </w:rPr>
        <w:t>○</w:t>
      </w:r>
      <w:r>
        <w:rPr>
          <w:rFonts w:ascii="Courier New" w:eastAsia="Courier New" w:hAnsi="Courier New" w:cs="Courier New"/>
          <w:spacing w:val="27"/>
          <w:position w:val="1"/>
        </w:rPr>
        <w:t xml:space="preserve"> </w:t>
      </w:r>
      <w:r>
        <w:rPr>
          <w:rFonts w:ascii="Calibri" w:eastAsia="Calibri" w:hAnsi="Calibri" w:cs="Calibri"/>
          <w:spacing w:val="-1"/>
        </w:rPr>
        <w:t>SH</w:t>
      </w:r>
      <w:r>
        <w:rPr>
          <w:rFonts w:ascii="Calibri" w:eastAsia="Calibri" w:hAnsi="Calibri" w:cs="Calibri"/>
        </w:rPr>
        <w:t>2,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-1"/>
        </w:rPr>
        <w:t>SH</w:t>
      </w:r>
      <w:r>
        <w:rPr>
          <w:rFonts w:ascii="Calibri" w:eastAsia="Calibri" w:hAnsi="Calibri" w:cs="Calibri"/>
        </w:rPr>
        <w:t>3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w w:val="102"/>
        </w:rPr>
        <w:t>do</w:t>
      </w:r>
      <w:r>
        <w:rPr>
          <w:rFonts w:ascii="Calibri" w:eastAsia="Calibri" w:hAnsi="Calibri" w:cs="Calibri"/>
          <w:spacing w:val="1"/>
          <w:w w:val="102"/>
        </w:rPr>
        <w:t>m</w:t>
      </w:r>
      <w:r>
        <w:rPr>
          <w:rFonts w:ascii="Calibri" w:eastAsia="Calibri" w:hAnsi="Calibri" w:cs="Calibri"/>
          <w:w w:val="102"/>
        </w:rPr>
        <w:t>a</w:t>
      </w:r>
      <w:r>
        <w:rPr>
          <w:rFonts w:ascii="Calibri" w:eastAsia="Calibri" w:hAnsi="Calibri" w:cs="Calibri"/>
          <w:spacing w:val="-1"/>
          <w:w w:val="102"/>
        </w:rPr>
        <w:t>in</w:t>
      </w:r>
      <w:r>
        <w:rPr>
          <w:rFonts w:ascii="Calibri" w:eastAsia="Calibri" w:hAnsi="Calibri" w:cs="Calibri"/>
          <w:w w:val="102"/>
        </w:rPr>
        <w:t>s</w:t>
      </w:r>
    </w:p>
    <w:p w14:paraId="1CD7BBB8" w14:textId="77777777" w:rsidR="003A4F25" w:rsidRDefault="000A51EF">
      <w:pPr>
        <w:spacing w:before="4" w:line="240" w:lineRule="exact"/>
        <w:ind w:left="1364" w:right="800" w:hanging="239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</w:rPr>
        <w:t xml:space="preserve"> </w:t>
      </w:r>
      <w:r>
        <w:rPr>
          <w:rFonts w:ascii="PMingLiU" w:eastAsia="PMingLiU" w:hAnsi="PMingLiU" w:cs="PMingLiU"/>
          <w:spacing w:val="34"/>
        </w:rPr>
        <w:t xml:space="preserve"> </w:t>
      </w:r>
      <w:r>
        <w:rPr>
          <w:rFonts w:ascii="Calibri" w:eastAsia="Calibri" w:hAnsi="Calibri" w:cs="Calibri"/>
        </w:rPr>
        <w:t>Areas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le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at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/</w:t>
      </w:r>
      <w:r>
        <w:rPr>
          <w:rFonts w:ascii="Calibri" w:eastAsia="Calibri" w:hAnsi="Calibri" w:cs="Calibri"/>
        </w:rPr>
        <w:t>fit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with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-1"/>
        </w:rPr>
        <w:t>ph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rylat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23"/>
        </w:rPr>
        <w:t xml:space="preserve"> </w:t>
      </w:r>
      <w:r>
        <w:rPr>
          <w:rFonts w:ascii="Calibri" w:eastAsia="Calibri" w:hAnsi="Calibri" w:cs="Calibri"/>
        </w:rPr>
        <w:t>areas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(</w:t>
      </w:r>
      <w:r>
        <w:rPr>
          <w:rFonts w:ascii="Calibri" w:eastAsia="Calibri" w:hAnsi="Calibri" w:cs="Calibri"/>
          <w:spacing w:val="-4"/>
        </w:rPr>
        <w:t>6</w:t>
      </w:r>
      <w:r>
        <w:rPr>
          <w:rFonts w:ascii="Calibri" w:eastAsia="Calibri" w:hAnsi="Calibri" w:cs="Calibri"/>
        </w:rPr>
        <w:t>-</w:t>
      </w:r>
      <w:r>
        <w:rPr>
          <w:rFonts w:ascii="Calibri" w:eastAsia="Calibri" w:hAnsi="Calibri" w:cs="Calibri"/>
          <w:spacing w:val="1"/>
        </w:rPr>
        <w:t>1</w:t>
      </w:r>
      <w:r>
        <w:rPr>
          <w:rFonts w:ascii="Calibri" w:eastAsia="Calibri" w:hAnsi="Calibri" w:cs="Calibri"/>
        </w:rPr>
        <w:t>0</w:t>
      </w:r>
      <w:r>
        <w:rPr>
          <w:rFonts w:ascii="Calibri" w:eastAsia="Calibri" w:hAnsi="Calibri" w:cs="Calibri"/>
          <w:spacing w:val="7"/>
        </w:rPr>
        <w:t xml:space="preserve"> </w:t>
      </w:r>
      <w:proofErr w:type="spellStart"/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s</w:t>
      </w:r>
      <w:proofErr w:type="spellEnd"/>
      <w:r>
        <w:rPr>
          <w:rFonts w:ascii="Calibri" w:eastAsia="Calibri" w:hAnsi="Calibri" w:cs="Calibri"/>
        </w:rPr>
        <w:t>)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ca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alytic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  <w:spacing w:val="1"/>
        </w:rPr>
        <w:t>om</w:t>
      </w:r>
      <w:r>
        <w:rPr>
          <w:rFonts w:ascii="Calibri" w:eastAsia="Calibri" w:hAnsi="Calibri" w:cs="Calibri"/>
        </w:rPr>
        <w:t>ai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f re</w:t>
      </w:r>
      <w:r>
        <w:rPr>
          <w:rFonts w:ascii="Calibri" w:eastAsia="Calibri" w:hAnsi="Calibri" w:cs="Calibri"/>
          <w:spacing w:val="1"/>
          <w:w w:val="102"/>
        </w:rPr>
        <w:t>c</w:t>
      </w:r>
      <w:r>
        <w:rPr>
          <w:rFonts w:ascii="Calibri" w:eastAsia="Calibri" w:hAnsi="Calibri" w:cs="Calibri"/>
          <w:w w:val="102"/>
        </w:rPr>
        <w:t>ept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rs</w:t>
      </w:r>
    </w:p>
    <w:p w14:paraId="1B49431C" w14:textId="77777777" w:rsidR="003A4F25" w:rsidRDefault="000A51EF">
      <w:pPr>
        <w:spacing w:line="240" w:lineRule="exact"/>
        <w:ind w:left="1125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  <w:position w:val="1"/>
        </w:rPr>
        <w:t xml:space="preserve"> </w:t>
      </w:r>
      <w:r>
        <w:rPr>
          <w:rFonts w:ascii="PMingLiU" w:eastAsia="PMingLiU" w:hAnsi="PMingLiU" w:cs="PMingLiU"/>
          <w:spacing w:val="34"/>
          <w:position w:val="1"/>
        </w:rPr>
        <w:t xml:space="preserve"> 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ich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-1"/>
        </w:rPr>
        <w:t>ph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rylat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25"/>
        </w:rPr>
        <w:t xml:space="preserve"> </w:t>
      </w:r>
      <w:r>
        <w:rPr>
          <w:rFonts w:ascii="Calibri" w:eastAsia="Calibri" w:hAnsi="Calibri" w:cs="Calibri"/>
        </w:rPr>
        <w:t>will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  <w:spacing w:val="1"/>
        </w:rPr>
        <w:t>ov</w:t>
      </w:r>
      <w:r>
        <w:rPr>
          <w:rFonts w:ascii="Calibri" w:eastAsia="Calibri" w:hAnsi="Calibri" w:cs="Calibri"/>
        </w:rPr>
        <w:t>ern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which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1"/>
        </w:rPr>
        <w:t>s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co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s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ng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</w:rPr>
        <w:t>y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will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se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itiate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w w:val="102"/>
        </w:rPr>
        <w:t>si</w:t>
      </w:r>
      <w:r>
        <w:rPr>
          <w:rFonts w:ascii="Calibri" w:eastAsia="Calibri" w:hAnsi="Calibri" w:cs="Calibri"/>
          <w:spacing w:val="-1"/>
          <w:w w:val="102"/>
        </w:rPr>
        <w:t>gn</w:t>
      </w:r>
      <w:r>
        <w:rPr>
          <w:rFonts w:ascii="Calibri" w:eastAsia="Calibri" w:hAnsi="Calibri" w:cs="Calibri"/>
          <w:w w:val="102"/>
        </w:rPr>
        <w:t>al</w:t>
      </w:r>
    </w:p>
    <w:p w14:paraId="64A044AA" w14:textId="77777777" w:rsidR="003A4F25" w:rsidRDefault="000A51EF">
      <w:pPr>
        <w:spacing w:before="6" w:line="240" w:lineRule="exact"/>
        <w:ind w:left="136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sd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19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c</w:t>
      </w:r>
      <w:r>
        <w:rPr>
          <w:rFonts w:ascii="Calibri" w:eastAsia="Calibri" w:hAnsi="Calibri" w:cs="Calibri"/>
          <w:w w:val="102"/>
        </w:rPr>
        <w:t>ell</w:t>
      </w:r>
    </w:p>
    <w:p w14:paraId="73771023" w14:textId="77777777" w:rsidR="003A4F25" w:rsidRDefault="000A51EF">
      <w:pPr>
        <w:spacing w:before="7"/>
        <w:ind w:left="1598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□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Req</w:t>
      </w:r>
      <w:r>
        <w:rPr>
          <w:rFonts w:ascii="Calibri" w:eastAsia="Calibri" w:hAnsi="Calibri" w:cs="Calibri"/>
          <w:spacing w:val="-2"/>
        </w:rPr>
        <w:t>u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ent: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recr</w:t>
      </w:r>
      <w:r>
        <w:rPr>
          <w:rFonts w:ascii="Calibri" w:eastAsia="Calibri" w:hAnsi="Calibri" w:cs="Calibri"/>
          <w:spacing w:val="-1"/>
        </w:rPr>
        <w:t>ui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st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ave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at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th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-1"/>
        </w:rPr>
        <w:t>ph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1"/>
        </w:rPr>
        <w:t>ph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ryl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22"/>
        </w:rPr>
        <w:t xml:space="preserve"> </w:t>
      </w:r>
      <w:proofErr w:type="spellStart"/>
      <w:r>
        <w:rPr>
          <w:rFonts w:ascii="Calibri" w:eastAsia="Calibri" w:hAnsi="Calibri" w:cs="Calibri"/>
          <w:w w:val="102"/>
        </w:rPr>
        <w:t>t</w:t>
      </w:r>
      <w:r>
        <w:rPr>
          <w:rFonts w:ascii="Calibri" w:eastAsia="Calibri" w:hAnsi="Calibri" w:cs="Calibri"/>
          <w:spacing w:val="1"/>
          <w:w w:val="102"/>
        </w:rPr>
        <w:t>y</w:t>
      </w:r>
      <w:r>
        <w:rPr>
          <w:rFonts w:ascii="Calibri" w:eastAsia="Calibri" w:hAnsi="Calibri" w:cs="Calibri"/>
          <w:w w:val="102"/>
        </w:rPr>
        <w:t>r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s</w:t>
      </w:r>
      <w:r>
        <w:rPr>
          <w:rFonts w:ascii="Calibri" w:eastAsia="Calibri" w:hAnsi="Calibri" w:cs="Calibri"/>
          <w:spacing w:val="-1"/>
          <w:w w:val="102"/>
        </w:rPr>
        <w:t>in</w:t>
      </w:r>
      <w:r>
        <w:rPr>
          <w:rFonts w:ascii="Calibri" w:eastAsia="Calibri" w:hAnsi="Calibri" w:cs="Calibri"/>
          <w:w w:val="102"/>
        </w:rPr>
        <w:t>es</w:t>
      </w:r>
      <w:proofErr w:type="spellEnd"/>
    </w:p>
    <w:p w14:paraId="39B2FB83" w14:textId="77777777" w:rsidR="003A4F25" w:rsidRDefault="000A51EF">
      <w:pPr>
        <w:spacing w:before="6" w:line="240" w:lineRule="exact"/>
        <w:ind w:left="1866"/>
        <w:rPr>
          <w:rFonts w:ascii="Calibri" w:eastAsia="Calibri" w:hAnsi="Calibri" w:cs="Calibri"/>
        </w:rPr>
        <w:sectPr w:rsidR="003A4F25">
          <w:pgSz w:w="12280" w:h="15860"/>
          <w:pgMar w:top="620" w:right="160" w:bottom="0" w:left="1480" w:header="0" w:footer="31" w:gutter="0"/>
          <w:cols w:space="720"/>
        </w:sectPr>
      </w:pPr>
      <w:r>
        <w:rPr>
          <w:rFonts w:ascii="Calibri" w:eastAsia="Calibri" w:hAnsi="Calibri" w:cs="Calibri"/>
        </w:rPr>
        <w:t>(</w:t>
      </w:r>
      <w:r>
        <w:rPr>
          <w:rFonts w:ascii="Calibri" w:eastAsia="Calibri" w:hAnsi="Calibri" w:cs="Calibri"/>
          <w:b/>
          <w:spacing w:val="-1"/>
          <w:u w:val="thick" w:color="000000"/>
        </w:rPr>
        <w:t>S</w:t>
      </w:r>
      <w:r>
        <w:rPr>
          <w:rFonts w:ascii="Calibri" w:eastAsia="Calibri" w:hAnsi="Calibri" w:cs="Calibri"/>
          <w:b/>
          <w:u w:val="thick" w:color="000000"/>
        </w:rPr>
        <w:t>H2</w:t>
      </w:r>
      <w:r>
        <w:rPr>
          <w:spacing w:val="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-1"/>
          <w:w w:val="102"/>
          <w:u w:val="thick" w:color="000000"/>
        </w:rPr>
        <w:t>do</w:t>
      </w:r>
      <w:r>
        <w:rPr>
          <w:rFonts w:ascii="Calibri" w:eastAsia="Calibri" w:hAnsi="Calibri" w:cs="Calibri"/>
          <w:b/>
          <w:w w:val="102"/>
          <w:u w:val="thick" w:color="000000"/>
        </w:rPr>
        <w:t>m</w:t>
      </w:r>
      <w:r>
        <w:rPr>
          <w:rFonts w:ascii="Calibri" w:eastAsia="Calibri" w:hAnsi="Calibri" w:cs="Calibri"/>
          <w:b/>
          <w:spacing w:val="-1"/>
          <w:w w:val="102"/>
          <w:u w:val="thick" w:color="000000"/>
        </w:rPr>
        <w:t>a</w:t>
      </w:r>
      <w:r>
        <w:rPr>
          <w:rFonts w:ascii="Calibri" w:eastAsia="Calibri" w:hAnsi="Calibri" w:cs="Calibri"/>
          <w:b/>
          <w:spacing w:val="1"/>
          <w:w w:val="102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w w:val="102"/>
          <w:u w:val="thick" w:color="000000"/>
        </w:rPr>
        <w:t>n</w:t>
      </w:r>
      <w:r>
        <w:rPr>
          <w:rFonts w:ascii="Calibri" w:eastAsia="Calibri" w:hAnsi="Calibri" w:cs="Calibri"/>
          <w:b/>
          <w:spacing w:val="1"/>
          <w:w w:val="102"/>
          <w:u w:val="thick" w:color="000000"/>
        </w:rPr>
        <w:t>s</w:t>
      </w:r>
      <w:r>
        <w:rPr>
          <w:rFonts w:ascii="Calibri" w:eastAsia="Calibri" w:hAnsi="Calibri" w:cs="Calibri"/>
          <w:w w:val="102"/>
        </w:rPr>
        <w:t>!)</w:t>
      </w:r>
    </w:p>
    <w:p w14:paraId="2267A08A" w14:textId="77777777" w:rsidR="003A4F25" w:rsidRDefault="000A51EF">
      <w:pPr>
        <w:spacing w:before="7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w w:val="102"/>
        </w:rPr>
        <w:lastRenderedPageBreak/>
        <w:t>□</w:t>
      </w:r>
    </w:p>
    <w:p w14:paraId="7C86A0B3" w14:textId="77777777" w:rsidR="003A4F25" w:rsidRDefault="003A4F25">
      <w:pPr>
        <w:spacing w:before="15" w:line="240" w:lineRule="exact"/>
        <w:rPr>
          <w:sz w:val="24"/>
          <w:szCs w:val="24"/>
        </w:rPr>
      </w:pPr>
    </w:p>
    <w:p w14:paraId="53CFF9AC" w14:textId="77777777" w:rsidR="003A4F25" w:rsidRDefault="000A51EF">
      <w:pPr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w w:val="102"/>
        </w:rPr>
        <w:t>□</w:t>
      </w:r>
    </w:p>
    <w:p w14:paraId="6CAA250E" w14:textId="77777777" w:rsidR="003A4F25" w:rsidRDefault="000A51EF">
      <w:pPr>
        <w:spacing w:before="5" w:line="240" w:lineRule="exact"/>
        <w:ind w:left="11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b/>
          <w:spacing w:val="-36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u w:val="single" w:color="000000"/>
        </w:rPr>
        <w:t>s</w:t>
      </w:r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spacing w:val="-1"/>
          <w:u w:val="single" w:color="000000"/>
        </w:rPr>
        <w:t>ade</w:t>
      </w:r>
      <w:r>
        <w:rPr>
          <w:rFonts w:ascii="Calibri" w:eastAsia="Calibri" w:hAnsi="Calibri" w:cs="Calibri"/>
          <w:b/>
          <w:w w:val="103"/>
          <w:u w:val="single" w:color="000000"/>
        </w:rPr>
        <w:t>:</w:t>
      </w:r>
    </w:p>
    <w:p w14:paraId="565C87AA" w14:textId="77777777" w:rsidR="003A4F25" w:rsidRDefault="000A51EF">
      <w:pPr>
        <w:spacing w:before="7" w:line="245" w:lineRule="auto"/>
        <w:ind w:right="815"/>
        <w:rPr>
          <w:rFonts w:ascii="Calibri" w:eastAsia="Calibri" w:hAnsi="Calibri" w:cs="Calibri"/>
        </w:rPr>
      </w:pPr>
      <w:r>
        <w:br w:type="column"/>
      </w:r>
      <w:r>
        <w:rPr>
          <w:rFonts w:ascii="Calibri" w:eastAsia="Calibri" w:hAnsi="Calibri" w:cs="Calibri"/>
        </w:rPr>
        <w:lastRenderedPageBreak/>
        <w:t>Cate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ries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si</w:t>
      </w:r>
      <w:r>
        <w:rPr>
          <w:rFonts w:ascii="Calibri" w:eastAsia="Calibri" w:hAnsi="Calibri" w:cs="Calibri"/>
          <w:spacing w:val="-1"/>
        </w:rPr>
        <w:t>gn</w:t>
      </w:r>
      <w:r>
        <w:rPr>
          <w:rFonts w:ascii="Calibri" w:eastAsia="Calibri" w:hAnsi="Calibri" w:cs="Calibri"/>
        </w:rPr>
        <w:t>al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tra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sd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</w:rPr>
        <w:t>ca</w:t>
      </w:r>
      <w:r>
        <w:rPr>
          <w:rFonts w:ascii="Calibri" w:eastAsia="Calibri" w:hAnsi="Calibri" w:cs="Calibri"/>
          <w:spacing w:val="1"/>
        </w:rPr>
        <w:t>s</w:t>
      </w:r>
      <w:r>
        <w:rPr>
          <w:rFonts w:ascii="Calibri" w:eastAsia="Calibri" w:hAnsi="Calibri" w:cs="Calibri"/>
        </w:rPr>
        <w:t>cades;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clu</w:t>
      </w:r>
      <w:r>
        <w:rPr>
          <w:rFonts w:ascii="Calibri" w:eastAsia="Calibri" w:hAnsi="Calibri" w:cs="Calibri"/>
          <w:spacing w:val="-2"/>
        </w:rPr>
        <w:t>d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-5"/>
        </w:rPr>
        <w:t>3</w:t>
      </w:r>
      <w:r>
        <w:rPr>
          <w:rFonts w:ascii="Calibri" w:eastAsia="Calibri" w:hAnsi="Calibri" w:cs="Calibri"/>
        </w:rPr>
        <w:t>-ki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ase,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GAP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(</w:t>
      </w:r>
      <w:proofErr w:type="spellStart"/>
      <w:r>
        <w:rPr>
          <w:rFonts w:ascii="Calibri" w:eastAsia="Calibri" w:hAnsi="Calibri" w:cs="Calibri"/>
        </w:rPr>
        <w:t>GT</w:t>
      </w: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as</w:t>
      </w:r>
      <w:r>
        <w:rPr>
          <w:rFonts w:ascii="Calibri" w:eastAsia="Calibri" w:hAnsi="Calibri" w:cs="Calibri"/>
          <w:spacing w:val="-1"/>
        </w:rPr>
        <w:t>e</w:t>
      </w:r>
      <w:proofErr w:type="spellEnd"/>
      <w:r>
        <w:rPr>
          <w:rFonts w:ascii="Calibri" w:eastAsia="Calibri" w:hAnsi="Calibri" w:cs="Calibri"/>
        </w:rPr>
        <w:t>-ac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v</w:t>
      </w:r>
      <w:r>
        <w:rPr>
          <w:rFonts w:ascii="Calibri" w:eastAsia="Calibri" w:hAnsi="Calibri" w:cs="Calibri"/>
        </w:rPr>
        <w:t>ati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24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),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 xml:space="preserve">r </w:t>
      </w:r>
      <w:r>
        <w:rPr>
          <w:rFonts w:ascii="Calibri" w:eastAsia="Calibri" w:hAnsi="Calibri" w:cs="Calibri"/>
          <w:spacing w:val="-1"/>
        </w:rPr>
        <w:t>ph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li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ase</w:t>
      </w:r>
      <w:r>
        <w:rPr>
          <w:rFonts w:ascii="Calibri" w:eastAsia="Calibri" w:hAnsi="Calibri" w:cs="Calibri"/>
          <w:spacing w:val="22"/>
        </w:rPr>
        <w:t xml:space="preserve"> 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</w:rPr>
        <w:t>-y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w w:val="102"/>
        </w:rPr>
        <w:t>(</w:t>
      </w:r>
      <w:r>
        <w:rPr>
          <w:rFonts w:ascii="Calibri" w:eastAsia="Calibri" w:hAnsi="Calibri" w:cs="Calibri"/>
          <w:spacing w:val="1"/>
          <w:w w:val="102"/>
        </w:rPr>
        <w:t>PL</w:t>
      </w:r>
      <w:r>
        <w:rPr>
          <w:rFonts w:ascii="Calibri" w:eastAsia="Calibri" w:hAnsi="Calibri" w:cs="Calibri"/>
          <w:w w:val="102"/>
        </w:rPr>
        <w:t>C-y)</w:t>
      </w:r>
    </w:p>
    <w:p w14:paraId="36CD6F15" w14:textId="77777777" w:rsidR="003A4F25" w:rsidRDefault="000A51EF">
      <w:pPr>
        <w:spacing w:line="240" w:lineRule="exact"/>
        <w:rPr>
          <w:rFonts w:ascii="Calibri" w:eastAsia="Calibri" w:hAnsi="Calibri" w:cs="Calibri"/>
        </w:rPr>
        <w:sectPr w:rsidR="003A4F25">
          <w:type w:val="continuous"/>
          <w:pgSz w:w="12280" w:h="15860"/>
          <w:pgMar w:top="660" w:right="160" w:bottom="0" w:left="1480" w:header="720" w:footer="720" w:gutter="0"/>
          <w:cols w:num="2" w:space="720" w:equalWidth="0">
            <w:col w:w="1220" w:space="144"/>
            <w:col w:w="9276"/>
          </w:cols>
        </w:sectPr>
      </w:pPr>
      <w:r>
        <w:rPr>
          <w:rFonts w:ascii="Calibri" w:eastAsia="Calibri" w:hAnsi="Calibri" w:cs="Calibri"/>
          <w:position w:val="1"/>
        </w:rPr>
        <w:t>Als</w:t>
      </w:r>
      <w:r>
        <w:rPr>
          <w:rFonts w:ascii="Calibri" w:eastAsia="Calibri" w:hAnsi="Calibri" w:cs="Calibri"/>
          <w:spacing w:val="1"/>
          <w:position w:val="1"/>
        </w:rPr>
        <w:t>o</w:t>
      </w:r>
      <w:r>
        <w:rPr>
          <w:rFonts w:ascii="Calibri" w:eastAsia="Calibri" w:hAnsi="Calibri" w:cs="Calibri"/>
          <w:position w:val="1"/>
        </w:rPr>
        <w:t>,</w:t>
      </w:r>
      <w:r>
        <w:rPr>
          <w:rFonts w:ascii="Calibri" w:eastAsia="Calibri" w:hAnsi="Calibri" w:cs="Calibri"/>
          <w:spacing w:val="7"/>
          <w:position w:val="1"/>
        </w:rPr>
        <w:t xml:space="preserve"> </w:t>
      </w:r>
      <w:r>
        <w:rPr>
          <w:rFonts w:ascii="Calibri" w:eastAsia="Calibri" w:hAnsi="Calibri" w:cs="Calibri"/>
          <w:spacing w:val="-1"/>
          <w:position w:val="1"/>
        </w:rPr>
        <w:t>h</w:t>
      </w:r>
      <w:r>
        <w:rPr>
          <w:rFonts w:ascii="Calibri" w:eastAsia="Calibri" w:hAnsi="Calibri" w:cs="Calibri"/>
          <w:position w:val="1"/>
        </w:rPr>
        <w:t>a</w:t>
      </w:r>
      <w:r>
        <w:rPr>
          <w:rFonts w:ascii="Calibri" w:eastAsia="Calibri" w:hAnsi="Calibri" w:cs="Calibri"/>
          <w:spacing w:val="1"/>
          <w:position w:val="1"/>
        </w:rPr>
        <w:t>v</w:t>
      </w:r>
      <w:r>
        <w:rPr>
          <w:rFonts w:ascii="Calibri" w:eastAsia="Calibri" w:hAnsi="Calibri" w:cs="Calibri"/>
          <w:position w:val="1"/>
        </w:rPr>
        <w:t>e</w:t>
      </w:r>
      <w:r>
        <w:rPr>
          <w:rFonts w:ascii="Calibri" w:eastAsia="Calibri" w:hAnsi="Calibri" w:cs="Calibri"/>
          <w:spacing w:val="8"/>
          <w:position w:val="1"/>
        </w:rPr>
        <w:t xml:space="preserve"> </w:t>
      </w:r>
      <w:r>
        <w:rPr>
          <w:rFonts w:ascii="Calibri" w:eastAsia="Calibri" w:hAnsi="Calibri" w:cs="Calibri"/>
          <w:spacing w:val="-1"/>
          <w:position w:val="1"/>
        </w:rPr>
        <w:t>SH</w:t>
      </w:r>
      <w:r>
        <w:rPr>
          <w:rFonts w:ascii="Calibri" w:eastAsia="Calibri" w:hAnsi="Calibri" w:cs="Calibri"/>
          <w:position w:val="1"/>
        </w:rPr>
        <w:t>3</w:t>
      </w:r>
      <w:r>
        <w:rPr>
          <w:rFonts w:ascii="Calibri" w:eastAsia="Calibri" w:hAnsi="Calibri" w:cs="Calibri"/>
          <w:spacing w:val="6"/>
          <w:position w:val="1"/>
        </w:rPr>
        <w:t xml:space="preserve"> </w:t>
      </w:r>
      <w:r>
        <w:rPr>
          <w:rFonts w:ascii="Calibri" w:eastAsia="Calibri" w:hAnsi="Calibri" w:cs="Calibri"/>
          <w:spacing w:val="-1"/>
          <w:position w:val="1"/>
        </w:rPr>
        <w:t>d</w:t>
      </w:r>
      <w:r>
        <w:rPr>
          <w:rFonts w:ascii="Calibri" w:eastAsia="Calibri" w:hAnsi="Calibri" w:cs="Calibri"/>
          <w:spacing w:val="1"/>
          <w:position w:val="1"/>
        </w:rPr>
        <w:t>om</w:t>
      </w:r>
      <w:r>
        <w:rPr>
          <w:rFonts w:ascii="Calibri" w:eastAsia="Calibri" w:hAnsi="Calibri" w:cs="Calibri"/>
          <w:position w:val="1"/>
        </w:rPr>
        <w:t>ain</w:t>
      </w:r>
      <w:r>
        <w:rPr>
          <w:rFonts w:ascii="Calibri" w:eastAsia="Calibri" w:hAnsi="Calibri" w:cs="Calibri"/>
          <w:spacing w:val="10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(can</w:t>
      </w:r>
      <w:r>
        <w:rPr>
          <w:rFonts w:ascii="Calibri" w:eastAsia="Calibri" w:hAnsi="Calibri" w:cs="Calibri"/>
          <w:spacing w:val="6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i</w:t>
      </w:r>
      <w:r>
        <w:rPr>
          <w:rFonts w:ascii="Calibri" w:eastAsia="Calibri" w:hAnsi="Calibri" w:cs="Calibri"/>
          <w:spacing w:val="-1"/>
          <w:position w:val="1"/>
        </w:rPr>
        <w:t>n</w:t>
      </w:r>
      <w:r>
        <w:rPr>
          <w:rFonts w:ascii="Calibri" w:eastAsia="Calibri" w:hAnsi="Calibri" w:cs="Calibri"/>
          <w:position w:val="1"/>
        </w:rPr>
        <w:t>t</w:t>
      </w:r>
      <w:r>
        <w:rPr>
          <w:rFonts w:ascii="Calibri" w:eastAsia="Calibri" w:hAnsi="Calibri" w:cs="Calibri"/>
          <w:spacing w:val="1"/>
          <w:position w:val="1"/>
        </w:rPr>
        <w:t>e</w:t>
      </w:r>
      <w:r>
        <w:rPr>
          <w:rFonts w:ascii="Calibri" w:eastAsia="Calibri" w:hAnsi="Calibri" w:cs="Calibri"/>
          <w:position w:val="1"/>
        </w:rPr>
        <w:t>ract</w:t>
      </w:r>
      <w:r>
        <w:rPr>
          <w:rFonts w:ascii="Calibri" w:eastAsia="Calibri" w:hAnsi="Calibri" w:cs="Calibri"/>
          <w:spacing w:val="13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w/</w:t>
      </w:r>
      <w:r>
        <w:rPr>
          <w:rFonts w:ascii="Calibri" w:eastAsia="Calibri" w:hAnsi="Calibri" w:cs="Calibri"/>
          <w:spacing w:val="3"/>
          <w:position w:val="1"/>
        </w:rPr>
        <w:t xml:space="preserve"> </w:t>
      </w:r>
      <w:r>
        <w:rPr>
          <w:rFonts w:ascii="Calibri" w:eastAsia="Calibri" w:hAnsi="Calibri" w:cs="Calibri"/>
          <w:spacing w:val="-1"/>
          <w:position w:val="1"/>
        </w:rPr>
        <w:t>n</w:t>
      </w:r>
      <w:r>
        <w:rPr>
          <w:rFonts w:ascii="Calibri" w:eastAsia="Calibri" w:hAnsi="Calibri" w:cs="Calibri"/>
          <w:position w:val="1"/>
        </w:rPr>
        <w:t>e</w:t>
      </w:r>
      <w:r>
        <w:rPr>
          <w:rFonts w:ascii="Calibri" w:eastAsia="Calibri" w:hAnsi="Calibri" w:cs="Calibri"/>
          <w:spacing w:val="1"/>
          <w:position w:val="1"/>
        </w:rPr>
        <w:t>x</w:t>
      </w:r>
      <w:r>
        <w:rPr>
          <w:rFonts w:ascii="Calibri" w:eastAsia="Calibri" w:hAnsi="Calibri" w:cs="Calibri"/>
          <w:position w:val="1"/>
        </w:rPr>
        <w:t>t</w:t>
      </w:r>
      <w:r>
        <w:rPr>
          <w:rFonts w:ascii="Calibri" w:eastAsia="Calibri" w:hAnsi="Calibri" w:cs="Calibri"/>
          <w:spacing w:val="8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st</w:t>
      </w:r>
      <w:r>
        <w:rPr>
          <w:rFonts w:ascii="Calibri" w:eastAsia="Calibri" w:hAnsi="Calibri" w:cs="Calibri"/>
          <w:spacing w:val="1"/>
          <w:position w:val="1"/>
        </w:rPr>
        <w:t>e</w:t>
      </w:r>
      <w:r>
        <w:rPr>
          <w:rFonts w:ascii="Calibri" w:eastAsia="Calibri" w:hAnsi="Calibri" w:cs="Calibri"/>
          <w:position w:val="1"/>
        </w:rPr>
        <w:t>p</w:t>
      </w:r>
      <w:r>
        <w:rPr>
          <w:rFonts w:ascii="Calibri" w:eastAsia="Calibri" w:hAnsi="Calibri" w:cs="Calibri"/>
          <w:spacing w:val="5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in</w:t>
      </w:r>
      <w:r>
        <w:rPr>
          <w:rFonts w:ascii="Calibri" w:eastAsia="Calibri" w:hAnsi="Calibri" w:cs="Calibri"/>
          <w:spacing w:val="3"/>
          <w:position w:val="1"/>
        </w:rPr>
        <w:t xml:space="preserve"> </w:t>
      </w:r>
      <w:r>
        <w:rPr>
          <w:rFonts w:ascii="Calibri" w:eastAsia="Calibri" w:hAnsi="Calibri" w:cs="Calibri"/>
          <w:spacing w:val="1"/>
          <w:w w:val="102"/>
          <w:position w:val="1"/>
        </w:rPr>
        <w:t>c</w:t>
      </w:r>
      <w:r>
        <w:rPr>
          <w:rFonts w:ascii="Calibri" w:eastAsia="Calibri" w:hAnsi="Calibri" w:cs="Calibri"/>
          <w:w w:val="102"/>
          <w:position w:val="1"/>
        </w:rPr>
        <w:t>as</w:t>
      </w:r>
      <w:r>
        <w:rPr>
          <w:rFonts w:ascii="Calibri" w:eastAsia="Calibri" w:hAnsi="Calibri" w:cs="Calibri"/>
          <w:spacing w:val="1"/>
          <w:w w:val="102"/>
          <w:position w:val="1"/>
        </w:rPr>
        <w:t>c</w:t>
      </w:r>
      <w:r>
        <w:rPr>
          <w:rFonts w:ascii="Calibri" w:eastAsia="Calibri" w:hAnsi="Calibri" w:cs="Calibri"/>
          <w:w w:val="102"/>
          <w:position w:val="1"/>
        </w:rPr>
        <w:t>a</w:t>
      </w:r>
      <w:r>
        <w:rPr>
          <w:rFonts w:ascii="Calibri" w:eastAsia="Calibri" w:hAnsi="Calibri" w:cs="Calibri"/>
          <w:spacing w:val="-1"/>
          <w:w w:val="102"/>
          <w:position w:val="1"/>
        </w:rPr>
        <w:t>d</w:t>
      </w:r>
      <w:r>
        <w:rPr>
          <w:rFonts w:ascii="Calibri" w:eastAsia="Calibri" w:hAnsi="Calibri" w:cs="Calibri"/>
          <w:w w:val="102"/>
          <w:position w:val="1"/>
        </w:rPr>
        <w:t>e)</w:t>
      </w:r>
    </w:p>
    <w:p w14:paraId="022B48CE" w14:textId="77777777" w:rsidR="003A4F25" w:rsidRDefault="000A51EF">
      <w:pPr>
        <w:spacing w:before="8"/>
        <w:ind w:left="595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</w:rPr>
        <w:lastRenderedPageBreak/>
        <w:t>○</w:t>
      </w:r>
      <w:r>
        <w:rPr>
          <w:rFonts w:ascii="Courier New" w:eastAsia="Courier New" w:hAnsi="Courier New" w:cs="Courier New"/>
          <w:spacing w:val="27"/>
        </w:rPr>
        <w:t xml:space="preserve"> </w:t>
      </w:r>
      <w:r>
        <w:rPr>
          <w:rFonts w:ascii="Calibri" w:eastAsia="Calibri" w:hAnsi="Calibri" w:cs="Calibri"/>
        </w:rPr>
        <w:t>1.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form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-1"/>
        </w:rPr>
        <w:t>di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ce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spacing w:val="-1"/>
        </w:rPr>
        <w:t>lig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nd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(</w:t>
      </w:r>
      <w:r>
        <w:rPr>
          <w:rFonts w:ascii="Calibri" w:eastAsia="Calibri" w:hAnsi="Calibri" w:cs="Calibri"/>
          <w:spacing w:val="-1"/>
        </w:rPr>
        <w:t>gr</w:t>
      </w:r>
      <w:r>
        <w:rPr>
          <w:rFonts w:ascii="Calibri" w:eastAsia="Calibri" w:hAnsi="Calibri" w:cs="Calibri"/>
        </w:rPr>
        <w:t>owth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ct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s)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bin</w:t>
      </w:r>
      <w:r>
        <w:rPr>
          <w:rFonts w:ascii="Calibri" w:eastAsia="Calibri" w:hAnsi="Calibri" w:cs="Calibri"/>
          <w:w w:val="102"/>
        </w:rPr>
        <w:t>d</w:t>
      </w:r>
    </w:p>
    <w:p w14:paraId="5194C7F3" w14:textId="77777777" w:rsidR="003A4F25" w:rsidRDefault="000A51EF">
      <w:pPr>
        <w:spacing w:before="5"/>
        <w:ind w:left="595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</w:rPr>
        <w:t>○</w:t>
      </w:r>
      <w:r>
        <w:rPr>
          <w:rFonts w:ascii="Courier New" w:eastAsia="Courier New" w:hAnsi="Courier New" w:cs="Courier New"/>
          <w:spacing w:val="27"/>
        </w:rPr>
        <w:t xml:space="preserve"> </w:t>
      </w:r>
      <w:r>
        <w:rPr>
          <w:rFonts w:ascii="Calibri" w:eastAsia="Calibri" w:hAnsi="Calibri" w:cs="Calibri"/>
        </w:rPr>
        <w:t>2.</w:t>
      </w:r>
      <w:r>
        <w:rPr>
          <w:rFonts w:ascii="Calibri" w:eastAsia="Calibri" w:hAnsi="Calibri" w:cs="Calibri"/>
          <w:spacing w:val="3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</w:rPr>
        <w:t>Au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ph</w:t>
      </w:r>
      <w:r>
        <w:rPr>
          <w:rFonts w:ascii="Calibri" w:eastAsia="Calibri" w:hAnsi="Calibri" w:cs="Calibri"/>
        </w:rPr>
        <w:t>os</w:t>
      </w:r>
      <w:r>
        <w:rPr>
          <w:rFonts w:ascii="Calibri" w:eastAsia="Calibri" w:hAnsi="Calibri" w:cs="Calibri"/>
          <w:spacing w:val="-1"/>
        </w:rPr>
        <w:t>ph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yl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tes</w:t>
      </w:r>
      <w:proofErr w:type="spellEnd"/>
      <w:r>
        <w:rPr>
          <w:rFonts w:ascii="Calibri" w:eastAsia="Calibri" w:hAnsi="Calibri" w:cs="Calibri"/>
          <w:spacing w:val="28"/>
        </w:rPr>
        <w:t xml:space="preserve"> </w:t>
      </w:r>
      <w:proofErr w:type="spellStart"/>
      <w:r>
        <w:rPr>
          <w:rFonts w:ascii="Calibri" w:eastAsia="Calibri" w:hAnsi="Calibri" w:cs="Calibri"/>
          <w:w w:val="102"/>
        </w:rPr>
        <w:t>t</w:t>
      </w:r>
      <w:r>
        <w:rPr>
          <w:rFonts w:ascii="Calibri" w:eastAsia="Calibri" w:hAnsi="Calibri" w:cs="Calibri"/>
          <w:spacing w:val="1"/>
          <w:w w:val="102"/>
        </w:rPr>
        <w:t>y</w:t>
      </w:r>
      <w:r>
        <w:rPr>
          <w:rFonts w:ascii="Calibri" w:eastAsia="Calibri" w:hAnsi="Calibri" w:cs="Calibri"/>
          <w:spacing w:val="-1"/>
          <w:w w:val="102"/>
        </w:rPr>
        <w:t>r</w:t>
      </w:r>
      <w:r>
        <w:rPr>
          <w:rFonts w:ascii="Calibri" w:eastAsia="Calibri" w:hAnsi="Calibri" w:cs="Calibri"/>
          <w:w w:val="102"/>
        </w:rPr>
        <w:t>os</w:t>
      </w:r>
      <w:r>
        <w:rPr>
          <w:rFonts w:ascii="Calibri" w:eastAsia="Calibri" w:hAnsi="Calibri" w:cs="Calibri"/>
          <w:spacing w:val="-1"/>
          <w:w w:val="102"/>
        </w:rPr>
        <w:t>in</w:t>
      </w:r>
      <w:r>
        <w:rPr>
          <w:rFonts w:ascii="Calibri" w:eastAsia="Calibri" w:hAnsi="Calibri" w:cs="Calibri"/>
          <w:w w:val="102"/>
        </w:rPr>
        <w:t>es</w:t>
      </w:r>
      <w:proofErr w:type="spellEnd"/>
    </w:p>
    <w:p w14:paraId="53C78933" w14:textId="77777777" w:rsidR="003A4F25" w:rsidRDefault="000A51EF">
      <w:pPr>
        <w:spacing w:before="6" w:line="240" w:lineRule="exact"/>
        <w:ind w:left="595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  <w:position w:val="1"/>
        </w:rPr>
        <w:t>○</w:t>
      </w:r>
      <w:r>
        <w:rPr>
          <w:rFonts w:ascii="Courier New" w:eastAsia="Courier New" w:hAnsi="Courier New" w:cs="Courier New"/>
          <w:spacing w:val="27"/>
          <w:position w:val="1"/>
        </w:rPr>
        <w:t xml:space="preserve"> </w:t>
      </w:r>
      <w:r>
        <w:rPr>
          <w:rFonts w:ascii="Calibri" w:eastAsia="Calibri" w:hAnsi="Calibri" w:cs="Calibri"/>
          <w:spacing w:val="1"/>
        </w:rPr>
        <w:t>3</w:t>
      </w:r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ity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ct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with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tracel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ar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(sec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nd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m</w:t>
      </w:r>
      <w:r>
        <w:rPr>
          <w:rFonts w:ascii="Calibri" w:eastAsia="Calibri" w:hAnsi="Calibri" w:cs="Calibri"/>
          <w:w w:val="102"/>
        </w:rPr>
        <w:t>essen</w:t>
      </w:r>
      <w:r>
        <w:rPr>
          <w:rFonts w:ascii="Calibri" w:eastAsia="Calibri" w:hAnsi="Calibri" w:cs="Calibri"/>
          <w:spacing w:val="-1"/>
          <w:w w:val="102"/>
        </w:rPr>
        <w:t>g</w:t>
      </w:r>
      <w:r>
        <w:rPr>
          <w:rFonts w:ascii="Calibri" w:eastAsia="Calibri" w:hAnsi="Calibri" w:cs="Calibri"/>
          <w:w w:val="102"/>
        </w:rPr>
        <w:t>ers)</w:t>
      </w:r>
    </w:p>
    <w:p w14:paraId="28E744CB" w14:textId="77777777" w:rsidR="003A4F25" w:rsidRDefault="000A51EF">
      <w:pPr>
        <w:spacing w:before="13" w:line="245" w:lineRule="auto"/>
        <w:ind w:left="1364" w:right="86" w:hanging="268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□  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b/>
          <w:spacing w:val="-36"/>
        </w:rPr>
        <w:t xml:space="preserve"> </w:t>
      </w:r>
      <w:proofErr w:type="spellStart"/>
      <w:r>
        <w:rPr>
          <w:rFonts w:ascii="Calibri" w:eastAsia="Calibri" w:hAnsi="Calibri" w:cs="Calibri"/>
          <w:b/>
          <w:u w:val="single" w:color="000000"/>
        </w:rPr>
        <w:t>R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spacing w:val="1"/>
          <w:u w:val="single" w:color="000000"/>
        </w:rPr>
        <w:t>s</w:t>
      </w:r>
      <w:proofErr w:type="spellEnd"/>
      <w:r>
        <w:rPr>
          <w:rFonts w:ascii="Calibri" w:eastAsia="Calibri" w:hAnsi="Calibri" w:cs="Calibri"/>
        </w:rPr>
        <w:t>!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B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can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irec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ly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ract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with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ept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r;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A</w:t>
      </w:r>
      <w:r>
        <w:rPr>
          <w:rFonts w:ascii="Calibri" w:eastAsia="Calibri" w:hAnsi="Calibri" w:cs="Calibri"/>
          <w:b/>
          <w:u w:val="single" w:color="000000"/>
        </w:rPr>
        <w:t>D</w:t>
      </w:r>
      <w:r>
        <w:rPr>
          <w:rFonts w:ascii="Calibri" w:eastAsia="Calibri" w:hAnsi="Calibri" w:cs="Calibri"/>
          <w:b/>
          <w:spacing w:val="1"/>
          <w:u w:val="single" w:color="000000"/>
        </w:rPr>
        <w:t>A</w:t>
      </w:r>
      <w:r>
        <w:rPr>
          <w:rFonts w:ascii="Calibri" w:eastAsia="Calibri" w:hAnsi="Calibri" w:cs="Calibri"/>
          <w:b/>
          <w:u w:val="single" w:color="000000"/>
        </w:rPr>
        <w:t>P</w:t>
      </w:r>
      <w:r>
        <w:rPr>
          <w:rFonts w:ascii="Calibri" w:eastAsia="Calibri" w:hAnsi="Calibri" w:cs="Calibri"/>
          <w:b/>
          <w:spacing w:val="1"/>
          <w:u w:val="single" w:color="000000"/>
        </w:rPr>
        <w:t>T</w:t>
      </w:r>
      <w:r>
        <w:rPr>
          <w:rFonts w:ascii="Calibri" w:eastAsia="Calibri" w:hAnsi="Calibri" w:cs="Calibri"/>
          <w:b/>
          <w:spacing w:val="-1"/>
          <w:u w:val="single" w:color="000000"/>
        </w:rPr>
        <w:t>O</w:t>
      </w:r>
      <w:r>
        <w:rPr>
          <w:rFonts w:ascii="Calibri" w:eastAsia="Calibri" w:hAnsi="Calibri" w:cs="Calibri"/>
          <w:b/>
          <w:u w:val="single" w:color="000000"/>
        </w:rPr>
        <w:t>R</w:t>
      </w:r>
      <w:r>
        <w:rPr>
          <w:spacing w:val="7"/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PR</w:t>
      </w:r>
      <w:r>
        <w:rPr>
          <w:rFonts w:ascii="Calibri" w:eastAsia="Calibri" w:hAnsi="Calibri" w:cs="Calibri"/>
          <w:b/>
          <w:spacing w:val="-1"/>
          <w:u w:val="single" w:color="000000"/>
        </w:rPr>
        <w:t>O</w:t>
      </w:r>
      <w:r>
        <w:rPr>
          <w:rFonts w:ascii="Calibri" w:eastAsia="Calibri" w:hAnsi="Calibri" w:cs="Calibri"/>
          <w:b/>
          <w:spacing w:val="1"/>
          <w:u w:val="single" w:color="000000"/>
        </w:rPr>
        <w:t>T</w:t>
      </w:r>
      <w:r>
        <w:rPr>
          <w:rFonts w:ascii="Calibri" w:eastAsia="Calibri" w:hAnsi="Calibri" w:cs="Calibri"/>
          <w:b/>
          <w:u w:val="single" w:color="000000"/>
        </w:rPr>
        <w:t>E</w:t>
      </w:r>
      <w:r>
        <w:rPr>
          <w:rFonts w:ascii="Calibri" w:eastAsia="Calibri" w:hAnsi="Calibri" w:cs="Calibri"/>
          <w:b/>
          <w:spacing w:val="1"/>
          <w:u w:val="single" w:color="000000"/>
        </w:rPr>
        <w:t>IN</w:t>
      </w:r>
      <w:r>
        <w:rPr>
          <w:rFonts w:ascii="Calibri" w:eastAsia="Calibri" w:hAnsi="Calibri" w:cs="Calibri"/>
          <w:b/>
          <w:u w:val="single" w:color="000000"/>
        </w:rPr>
        <w:t>S</w:t>
      </w:r>
      <w:r>
        <w:rPr>
          <w:rFonts w:ascii="Calibri" w:eastAsia="Calibri" w:hAnsi="Calibri" w:cs="Calibri"/>
          <w:b/>
          <w:spacing w:val="12"/>
        </w:rPr>
        <w:t xml:space="preserve"> </w:t>
      </w:r>
      <w:r>
        <w:rPr>
          <w:rFonts w:ascii="Calibri" w:eastAsia="Calibri" w:hAnsi="Calibri" w:cs="Calibri"/>
        </w:rPr>
        <w:t>(can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fit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12"/>
        </w:rPr>
        <w:t xml:space="preserve"> </w:t>
      </w:r>
      <w:proofErr w:type="spellStart"/>
      <w:r>
        <w:rPr>
          <w:rFonts w:ascii="Calibri" w:eastAsia="Calibri" w:hAnsi="Calibri" w:cs="Calibri"/>
        </w:rPr>
        <w:t>Ras</w:t>
      </w:r>
      <w:proofErr w:type="spellEnd"/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w w:val="102"/>
        </w:rPr>
        <w:t>a</w:t>
      </w:r>
      <w:r>
        <w:rPr>
          <w:rFonts w:ascii="Calibri" w:eastAsia="Calibri" w:hAnsi="Calibri" w:cs="Calibri"/>
          <w:spacing w:val="1"/>
          <w:w w:val="102"/>
        </w:rPr>
        <w:t>c</w:t>
      </w:r>
      <w:r>
        <w:rPr>
          <w:rFonts w:ascii="Calibri" w:eastAsia="Calibri" w:hAnsi="Calibri" w:cs="Calibri"/>
          <w:w w:val="102"/>
        </w:rPr>
        <w:t>ti</w:t>
      </w:r>
      <w:r>
        <w:rPr>
          <w:rFonts w:ascii="Calibri" w:eastAsia="Calibri" w:hAnsi="Calibri" w:cs="Calibri"/>
          <w:spacing w:val="1"/>
          <w:w w:val="102"/>
        </w:rPr>
        <w:t>v</w:t>
      </w:r>
      <w:r>
        <w:rPr>
          <w:rFonts w:ascii="Calibri" w:eastAsia="Calibri" w:hAnsi="Calibri" w:cs="Calibri"/>
          <w:w w:val="102"/>
        </w:rPr>
        <w:t>at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d re</w:t>
      </w:r>
      <w:r>
        <w:rPr>
          <w:rFonts w:ascii="Calibri" w:eastAsia="Calibri" w:hAnsi="Calibri" w:cs="Calibri"/>
          <w:spacing w:val="1"/>
          <w:w w:val="102"/>
        </w:rPr>
        <w:t>c</w:t>
      </w:r>
      <w:r>
        <w:rPr>
          <w:rFonts w:ascii="Calibri" w:eastAsia="Calibri" w:hAnsi="Calibri" w:cs="Calibri"/>
          <w:w w:val="102"/>
        </w:rPr>
        <w:t>ept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r)</w:t>
      </w:r>
    </w:p>
    <w:p w14:paraId="4B46DC5D" w14:textId="77777777" w:rsidR="003A4F25" w:rsidRDefault="000A51EF">
      <w:pPr>
        <w:spacing w:line="240" w:lineRule="exact"/>
        <w:ind w:left="1598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□  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b/>
          <w:spacing w:val="-36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4.</w:t>
      </w:r>
      <w:r>
        <w:rPr>
          <w:spacing w:val="-2"/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GR</w:t>
      </w:r>
      <w:r>
        <w:rPr>
          <w:rFonts w:ascii="Calibri" w:eastAsia="Calibri" w:hAnsi="Calibri" w:cs="Calibri"/>
          <w:b/>
          <w:spacing w:val="1"/>
          <w:u w:val="single" w:color="000000"/>
        </w:rPr>
        <w:t>B</w:t>
      </w:r>
      <w:r>
        <w:rPr>
          <w:rFonts w:ascii="Calibri" w:eastAsia="Calibri" w:hAnsi="Calibri" w:cs="Calibri"/>
          <w:b/>
          <w:u w:val="single" w:color="000000"/>
        </w:rPr>
        <w:t>2</w:t>
      </w:r>
      <w:r>
        <w:rPr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-1"/>
          <w:u w:val="single" w:color="000000"/>
        </w:rPr>
        <w:t>an</w:t>
      </w:r>
      <w:r>
        <w:rPr>
          <w:rFonts w:ascii="Calibri" w:eastAsia="Calibri" w:hAnsi="Calibri" w:cs="Calibri"/>
          <w:b/>
          <w:u w:val="single" w:color="000000"/>
        </w:rPr>
        <w:t>d</w:t>
      </w:r>
      <w:r>
        <w:rPr>
          <w:spacing w:val="4"/>
          <w:u w:val="single"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spacing w:val="-1"/>
          <w:u w:val="single" w:color="000000"/>
        </w:rPr>
        <w:t>So</w:t>
      </w:r>
      <w:r>
        <w:rPr>
          <w:rFonts w:ascii="Calibri" w:eastAsia="Calibri" w:hAnsi="Calibri" w:cs="Calibri"/>
          <w:b/>
          <w:u w:val="single" w:color="000000"/>
        </w:rPr>
        <w:t>s</w:t>
      </w:r>
      <w:proofErr w:type="spellEnd"/>
      <w:r>
        <w:rPr>
          <w:rFonts w:ascii="Calibri" w:eastAsia="Calibri" w:hAnsi="Calibri" w:cs="Calibri"/>
          <w:b/>
          <w:u w:val="single" w:color="000000"/>
        </w:rPr>
        <w:t>:</w:t>
      </w:r>
      <w:r>
        <w:rPr>
          <w:rFonts w:ascii="Calibri" w:eastAsia="Calibri" w:hAnsi="Calibri" w:cs="Calibri"/>
          <w:b/>
          <w:spacing w:val="9"/>
        </w:rPr>
        <w:t xml:space="preserve"> 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B2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-1"/>
        </w:rPr>
        <w:t>bind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rec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r,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</w:t>
      </w:r>
      <w:proofErr w:type="spellEnd"/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-1"/>
        </w:rPr>
        <w:t>SH</w:t>
      </w:r>
      <w:r>
        <w:rPr>
          <w:rFonts w:ascii="Calibri" w:eastAsia="Calibri" w:hAnsi="Calibri" w:cs="Calibri"/>
        </w:rPr>
        <w:t>3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"/>
        </w:rPr>
        <w:t>om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in</w:t>
      </w:r>
      <w:r>
        <w:rPr>
          <w:rFonts w:ascii="Calibri" w:eastAsia="Calibri" w:hAnsi="Calibri" w:cs="Calibri"/>
        </w:rPr>
        <w:t>;</w:t>
      </w:r>
      <w:r>
        <w:rPr>
          <w:rFonts w:ascii="Calibri" w:eastAsia="Calibri" w:hAnsi="Calibri" w:cs="Calibri"/>
          <w:spacing w:val="11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</w:t>
      </w:r>
      <w:proofErr w:type="spellEnd"/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bl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act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ate</w:t>
      </w:r>
      <w:r>
        <w:rPr>
          <w:rFonts w:ascii="Calibri" w:eastAsia="Calibri" w:hAnsi="Calibri" w:cs="Calibri"/>
          <w:spacing w:val="10"/>
        </w:rPr>
        <w:t xml:space="preserve"> </w:t>
      </w:r>
      <w:proofErr w:type="spellStart"/>
      <w:r>
        <w:rPr>
          <w:rFonts w:ascii="Calibri" w:eastAsia="Calibri" w:hAnsi="Calibri" w:cs="Calibri"/>
          <w:w w:val="102"/>
        </w:rPr>
        <w:t>R</w:t>
      </w:r>
      <w:r>
        <w:rPr>
          <w:rFonts w:ascii="Calibri" w:eastAsia="Calibri" w:hAnsi="Calibri" w:cs="Calibri"/>
          <w:spacing w:val="-1"/>
          <w:w w:val="102"/>
        </w:rPr>
        <w:t>a</w:t>
      </w:r>
      <w:r>
        <w:rPr>
          <w:rFonts w:ascii="Calibri" w:eastAsia="Calibri" w:hAnsi="Calibri" w:cs="Calibri"/>
          <w:w w:val="102"/>
        </w:rPr>
        <w:t>s</w:t>
      </w:r>
      <w:proofErr w:type="spellEnd"/>
    </w:p>
    <w:p w14:paraId="7880B399" w14:textId="77777777" w:rsidR="003A4F25" w:rsidRDefault="000A51EF">
      <w:pPr>
        <w:spacing w:before="8" w:line="240" w:lineRule="exact"/>
        <w:ind w:left="109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□  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b/>
          <w:spacing w:val="-36"/>
        </w:rPr>
        <w:t xml:space="preserve"> </w:t>
      </w:r>
      <w:proofErr w:type="spellStart"/>
      <w:r>
        <w:rPr>
          <w:rFonts w:ascii="Calibri" w:eastAsia="Calibri" w:hAnsi="Calibri" w:cs="Calibri"/>
          <w:b/>
          <w:u w:val="single" w:color="000000"/>
        </w:rPr>
        <w:t>R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u w:val="single" w:color="000000"/>
        </w:rPr>
        <w:t>s</w:t>
      </w:r>
      <w:proofErr w:type="spellEnd"/>
      <w:r>
        <w:rPr>
          <w:rFonts w:ascii="Calibri" w:eastAsia="Calibri" w:hAnsi="Calibri" w:cs="Calibri"/>
          <w:b/>
          <w:spacing w:val="6"/>
        </w:rPr>
        <w:t xml:space="preserve"> </w:t>
      </w:r>
      <w:r>
        <w:rPr>
          <w:rFonts w:ascii="Calibri" w:eastAsia="Calibri" w:hAnsi="Calibri" w:cs="Calibri"/>
        </w:rPr>
        <w:t>=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all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G</w:t>
      </w:r>
      <w:r>
        <w:rPr>
          <w:rFonts w:ascii="Calibri" w:eastAsia="Calibri" w:hAnsi="Calibri" w:cs="Calibri"/>
          <w:b/>
          <w:u w:val="single" w:color="000000"/>
        </w:rPr>
        <w:t>-</w:t>
      </w:r>
      <w:r>
        <w:rPr>
          <w:rFonts w:ascii="Calibri" w:eastAsia="Calibri" w:hAnsi="Calibri" w:cs="Calibri"/>
          <w:b/>
          <w:spacing w:val="-1"/>
          <w:u w:val="single" w:color="000000"/>
        </w:rPr>
        <w:t>p</w:t>
      </w:r>
      <w:r>
        <w:rPr>
          <w:rFonts w:ascii="Calibri" w:eastAsia="Calibri" w:hAnsi="Calibri" w:cs="Calibri"/>
          <w:b/>
          <w:spacing w:val="1"/>
          <w:u w:val="single" w:color="000000"/>
        </w:rPr>
        <w:t>r</w:t>
      </w:r>
      <w:r>
        <w:rPr>
          <w:rFonts w:ascii="Calibri" w:eastAsia="Calibri" w:hAnsi="Calibri" w:cs="Calibri"/>
          <w:b/>
          <w:spacing w:val="-1"/>
          <w:u w:val="single" w:color="000000"/>
        </w:rPr>
        <w:t>o</w:t>
      </w:r>
      <w:r>
        <w:rPr>
          <w:rFonts w:ascii="Calibri" w:eastAsia="Calibri" w:hAnsi="Calibri" w:cs="Calibri"/>
          <w:b/>
          <w:u w:val="single" w:color="000000"/>
        </w:rPr>
        <w:t>tein</w:t>
      </w:r>
      <w:r>
        <w:rPr>
          <w:rFonts w:ascii="Calibri" w:eastAsia="Calibri" w:hAnsi="Calibri" w:cs="Calibri"/>
          <w:b/>
          <w:spacing w:val="14"/>
        </w:rPr>
        <w:t xml:space="preserve"> </w:t>
      </w:r>
      <w:r>
        <w:rPr>
          <w:rFonts w:ascii="Calibri" w:eastAsia="Calibri" w:hAnsi="Calibri" w:cs="Calibri"/>
        </w:rPr>
        <w:t>(</w:t>
      </w:r>
      <w:proofErr w:type="spellStart"/>
      <w:r>
        <w:rPr>
          <w:rFonts w:ascii="Calibri" w:eastAsia="Calibri" w:hAnsi="Calibri" w:cs="Calibri"/>
        </w:rPr>
        <w:t>GT</w:t>
      </w: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ase</w:t>
      </w:r>
      <w:proofErr w:type="spellEnd"/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w w:val="102"/>
        </w:rPr>
        <w:t>ac</w:t>
      </w:r>
      <w:r>
        <w:rPr>
          <w:rFonts w:ascii="Calibri" w:eastAsia="Calibri" w:hAnsi="Calibri" w:cs="Calibri"/>
          <w:spacing w:val="1"/>
          <w:w w:val="102"/>
        </w:rPr>
        <w:t>t</w:t>
      </w:r>
      <w:r>
        <w:rPr>
          <w:rFonts w:ascii="Calibri" w:eastAsia="Calibri" w:hAnsi="Calibri" w:cs="Calibri"/>
          <w:w w:val="102"/>
        </w:rPr>
        <w:t>ivi</w:t>
      </w:r>
      <w:r>
        <w:rPr>
          <w:rFonts w:ascii="Calibri" w:eastAsia="Calibri" w:hAnsi="Calibri" w:cs="Calibri"/>
          <w:w w:val="103"/>
        </w:rPr>
        <w:t>t</w:t>
      </w:r>
      <w:r>
        <w:rPr>
          <w:rFonts w:ascii="Calibri" w:eastAsia="Calibri" w:hAnsi="Calibri" w:cs="Calibri"/>
          <w:w w:val="102"/>
        </w:rPr>
        <w:t>y)</w:t>
      </w:r>
    </w:p>
    <w:p w14:paraId="7C76F049" w14:textId="77777777" w:rsidR="003A4F25" w:rsidRDefault="000A51EF">
      <w:pPr>
        <w:spacing w:line="240" w:lineRule="exact"/>
        <w:ind w:left="1575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  <w:w w:val="1"/>
          <w:position w:val="1"/>
        </w:rPr>
        <w:t>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act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=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bo</w:t>
      </w:r>
      <w:r>
        <w:rPr>
          <w:rFonts w:ascii="Calibri" w:eastAsia="Calibri" w:hAnsi="Calibri" w:cs="Calibri"/>
          <w:spacing w:val="-1"/>
        </w:rPr>
        <w:t>un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GD</w:t>
      </w: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as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cer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w w:val="102"/>
        </w:rPr>
        <w:t>s</w:t>
      </w:r>
      <w:r>
        <w:rPr>
          <w:rFonts w:ascii="Calibri" w:eastAsia="Calibri" w:hAnsi="Calibri" w:cs="Calibri"/>
          <w:spacing w:val="-1"/>
          <w:w w:val="102"/>
        </w:rPr>
        <w:t>h</w:t>
      </w:r>
      <w:r>
        <w:rPr>
          <w:rFonts w:ascii="Calibri" w:eastAsia="Calibri" w:hAnsi="Calibri" w:cs="Calibri"/>
          <w:w w:val="102"/>
        </w:rPr>
        <w:t>a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w w:val="102"/>
        </w:rPr>
        <w:t>e</w:t>
      </w:r>
    </w:p>
    <w:p w14:paraId="79ED1C86" w14:textId="77777777" w:rsidR="003A4F25" w:rsidRDefault="000A51EF">
      <w:pPr>
        <w:spacing w:line="240" w:lineRule="exact"/>
        <w:ind w:left="1575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  <w:w w:val="1"/>
          <w:position w:val="1"/>
        </w:rPr>
        <w:t></w:t>
      </w:r>
      <w:r>
        <w:rPr>
          <w:rFonts w:ascii="Calibri" w:eastAsia="Calibri" w:hAnsi="Calibri" w:cs="Calibri"/>
        </w:rPr>
        <w:t>5.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en</w:t>
      </w:r>
      <w:r>
        <w:rPr>
          <w:rFonts w:ascii="Calibri" w:eastAsia="Calibri" w:hAnsi="Calibri" w:cs="Calibri"/>
          <w:spacing w:val="11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</w:t>
      </w:r>
      <w:proofErr w:type="spellEnd"/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recr</w:t>
      </w:r>
      <w:r>
        <w:rPr>
          <w:rFonts w:ascii="Calibri" w:eastAsia="Calibri" w:hAnsi="Calibri" w:cs="Calibri"/>
          <w:spacing w:val="-1"/>
        </w:rPr>
        <w:t>ui</w:t>
      </w:r>
      <w:r>
        <w:rPr>
          <w:rFonts w:ascii="Calibri" w:eastAsia="Calibri" w:hAnsi="Calibri" w:cs="Calibri"/>
        </w:rPr>
        <w:t>ts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t,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ndu</w:t>
      </w:r>
      <w:r>
        <w:rPr>
          <w:rFonts w:ascii="Calibri" w:eastAsia="Calibri" w:hAnsi="Calibri" w:cs="Calibri"/>
        </w:rPr>
        <w:t>ces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ng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at</w:t>
      </w:r>
      <w:r>
        <w:rPr>
          <w:rFonts w:ascii="Calibri" w:eastAsia="Calibri" w:hAnsi="Calibri" w:cs="Calibri"/>
          <w:spacing w:val="-1"/>
        </w:rPr>
        <w:t>ion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ll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ws</w:t>
      </w:r>
      <w:r>
        <w:rPr>
          <w:rFonts w:ascii="Calibri" w:eastAsia="Calibri" w:hAnsi="Calibri" w:cs="Calibri"/>
          <w:spacing w:val="7"/>
        </w:rPr>
        <w:t xml:space="preserve"> </w:t>
      </w:r>
      <w:proofErr w:type="spellStart"/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s</w:t>
      </w:r>
      <w:proofErr w:type="spellEnd"/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et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GD</w:t>
      </w: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et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GTP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(J</w:t>
      </w:r>
      <w:r>
        <w:rPr>
          <w:rFonts w:ascii="Calibri" w:eastAsia="Calibri" w:hAnsi="Calibri" w:cs="Calibri"/>
          <w:spacing w:val="-1"/>
        </w:rPr>
        <w:t>US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w w:val="102"/>
        </w:rPr>
        <w:t>an</w:t>
      </w:r>
    </w:p>
    <w:p w14:paraId="186C3233" w14:textId="77777777" w:rsidR="003A4F25" w:rsidRDefault="000A51EF">
      <w:pPr>
        <w:spacing w:before="6"/>
        <w:ind w:left="1866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spacing w:val="-1"/>
          <w:u w:val="single" w:color="000000"/>
        </w:rPr>
        <w:t>ex</w:t>
      </w:r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spacing w:val="-1"/>
          <w:u w:val="single" w:color="000000"/>
        </w:rPr>
        <w:t>han</w:t>
      </w:r>
      <w:r>
        <w:rPr>
          <w:rFonts w:ascii="Calibri" w:eastAsia="Calibri" w:hAnsi="Calibri" w:cs="Calibri"/>
          <w:b/>
          <w:u w:val="single" w:color="000000"/>
        </w:rPr>
        <w:t>ge</w:t>
      </w:r>
      <w:r>
        <w:rPr>
          <w:rFonts w:ascii="Calibri" w:eastAsia="Calibri" w:hAnsi="Calibri" w:cs="Calibri"/>
        </w:rPr>
        <w:t>!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ph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s</w:t>
      </w:r>
      <w:r>
        <w:rPr>
          <w:rFonts w:ascii="Calibri" w:eastAsia="Calibri" w:hAnsi="Calibri" w:cs="Calibri"/>
          <w:spacing w:val="-1"/>
          <w:w w:val="102"/>
        </w:rPr>
        <w:t>ph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ryl</w:t>
      </w:r>
      <w:r>
        <w:rPr>
          <w:rFonts w:ascii="Calibri" w:eastAsia="Calibri" w:hAnsi="Calibri" w:cs="Calibri"/>
          <w:spacing w:val="-1"/>
          <w:w w:val="102"/>
        </w:rPr>
        <w:t>a</w:t>
      </w:r>
      <w:r>
        <w:rPr>
          <w:rFonts w:ascii="Calibri" w:eastAsia="Calibri" w:hAnsi="Calibri" w:cs="Calibri"/>
          <w:w w:val="102"/>
        </w:rPr>
        <w:t>ti</w:t>
      </w:r>
      <w:r>
        <w:rPr>
          <w:rFonts w:ascii="Calibri" w:eastAsia="Calibri" w:hAnsi="Calibri" w:cs="Calibri"/>
          <w:spacing w:val="-1"/>
          <w:w w:val="102"/>
        </w:rPr>
        <w:t>ng</w:t>
      </w:r>
      <w:r>
        <w:rPr>
          <w:rFonts w:ascii="Calibri" w:eastAsia="Calibri" w:hAnsi="Calibri" w:cs="Calibri"/>
          <w:w w:val="102"/>
        </w:rPr>
        <w:t>!)</w:t>
      </w:r>
    </w:p>
    <w:p w14:paraId="09CE8933" w14:textId="77777777" w:rsidR="003A4F25" w:rsidRDefault="000A51EF">
      <w:pPr>
        <w:spacing w:line="240" w:lineRule="exact"/>
        <w:ind w:left="1575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  <w:w w:val="1"/>
        </w:rPr>
        <w:t></w:t>
      </w:r>
      <w:r>
        <w:rPr>
          <w:rFonts w:ascii="Calibri" w:eastAsia="Calibri" w:hAnsi="Calibri" w:cs="Calibri"/>
        </w:rPr>
        <w:t>6.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ctivates,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ng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e,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>nb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</w:rPr>
        <w:t>fr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6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</w:t>
      </w:r>
      <w:proofErr w:type="spellEnd"/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act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ated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pl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;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can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rel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y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essa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wit</w:t>
      </w:r>
      <w:r>
        <w:rPr>
          <w:rFonts w:ascii="Calibri" w:eastAsia="Calibri" w:hAnsi="Calibri" w:cs="Calibri"/>
          <w:spacing w:val="-1"/>
        </w:rPr>
        <w:t>hi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w w:val="102"/>
        </w:rPr>
        <w:t>cell</w:t>
      </w:r>
    </w:p>
    <w:p w14:paraId="5372259E" w14:textId="77777777" w:rsidR="003A4F25" w:rsidRDefault="000A51EF">
      <w:pPr>
        <w:spacing w:before="8"/>
        <w:ind w:left="11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en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cell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ws,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t</w:t>
      </w:r>
      <w:r>
        <w:rPr>
          <w:rFonts w:ascii="Calibri" w:eastAsia="Calibri" w:hAnsi="Calibri" w:cs="Calibri"/>
          <w:b/>
          <w:spacing w:val="1"/>
          <w:u w:val="single" w:color="000000"/>
        </w:rPr>
        <w:t>rigg</w:t>
      </w:r>
      <w:r>
        <w:rPr>
          <w:rFonts w:ascii="Calibri" w:eastAsia="Calibri" w:hAnsi="Calibri" w:cs="Calibri"/>
          <w:b/>
          <w:spacing w:val="-1"/>
          <w:u w:val="single" w:color="000000"/>
        </w:rPr>
        <w:t>e</w:t>
      </w:r>
      <w:r>
        <w:rPr>
          <w:rFonts w:ascii="Calibri" w:eastAsia="Calibri" w:hAnsi="Calibri" w:cs="Calibri"/>
          <w:b/>
          <w:u w:val="single" w:color="000000"/>
        </w:rPr>
        <w:t>r</w:t>
      </w:r>
      <w:r>
        <w:rPr>
          <w:spacing w:val="1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-1"/>
          <w:u w:val="single" w:color="000000"/>
        </w:rPr>
        <w:t>p</w:t>
      </w:r>
      <w:r>
        <w:rPr>
          <w:rFonts w:ascii="Calibri" w:eastAsia="Calibri" w:hAnsi="Calibri" w:cs="Calibri"/>
          <w:b/>
          <w:u w:val="single" w:color="000000"/>
        </w:rPr>
        <w:t>ro</w:t>
      </w:r>
      <w:r>
        <w:rPr>
          <w:rFonts w:ascii="Calibri" w:eastAsia="Calibri" w:hAnsi="Calibri" w:cs="Calibri"/>
          <w:b/>
          <w:spacing w:val="-1"/>
          <w:u w:val="single" w:color="000000"/>
        </w:rPr>
        <w:t>du</w:t>
      </w:r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u w:val="single" w:color="000000"/>
        </w:rPr>
        <w:t>t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spacing w:val="-1"/>
          <w:u w:val="single" w:color="000000"/>
        </w:rPr>
        <w:t>o</w:t>
      </w:r>
      <w:r>
        <w:rPr>
          <w:rFonts w:ascii="Calibri" w:eastAsia="Calibri" w:hAnsi="Calibri" w:cs="Calibri"/>
          <w:b/>
          <w:u w:val="single" w:color="000000"/>
        </w:rPr>
        <w:t>n</w:t>
      </w:r>
      <w:r>
        <w:rPr>
          <w:rFonts w:ascii="Calibri" w:eastAsia="Calibri" w:hAnsi="Calibri" w:cs="Calibri"/>
          <w:b/>
          <w:spacing w:val="16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icr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tu</w:t>
      </w:r>
      <w:r>
        <w:rPr>
          <w:rFonts w:ascii="Calibri" w:eastAsia="Calibri" w:hAnsi="Calibri" w:cs="Calibri"/>
          <w:spacing w:val="-1"/>
        </w:rPr>
        <w:t>bu</w:t>
      </w:r>
      <w:r>
        <w:rPr>
          <w:rFonts w:ascii="Calibri" w:eastAsia="Calibri" w:hAnsi="Calibri" w:cs="Calibri"/>
        </w:rPr>
        <w:t>les,</w:t>
      </w:r>
      <w:r>
        <w:rPr>
          <w:rFonts w:ascii="Calibri" w:eastAsia="Calibri" w:hAnsi="Calibri" w:cs="Calibri"/>
          <w:spacing w:val="19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ra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e,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</w:rPr>
        <w:t>actin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fila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ents,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spacing w:val="1"/>
        </w:rPr>
        <w:t>mo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s,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w w:val="102"/>
        </w:rPr>
        <w:t>e</w:t>
      </w:r>
      <w:r>
        <w:rPr>
          <w:rFonts w:ascii="Calibri" w:eastAsia="Calibri" w:hAnsi="Calibri" w:cs="Calibri"/>
          <w:spacing w:val="1"/>
          <w:w w:val="102"/>
        </w:rPr>
        <w:t>t</w:t>
      </w:r>
      <w:r>
        <w:rPr>
          <w:rFonts w:ascii="Calibri" w:eastAsia="Calibri" w:hAnsi="Calibri" w:cs="Calibri"/>
          <w:w w:val="102"/>
        </w:rPr>
        <w:t>c.</w:t>
      </w:r>
    </w:p>
    <w:p w14:paraId="5D1A1229" w14:textId="77777777" w:rsidR="003A4F25" w:rsidRDefault="000A51EF">
      <w:pPr>
        <w:spacing w:before="5" w:line="240" w:lineRule="exact"/>
        <w:ind w:left="11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proofErr w:type="spellStart"/>
      <w:r>
        <w:rPr>
          <w:rFonts w:ascii="Calibri" w:eastAsia="Calibri" w:hAnsi="Calibri" w:cs="Calibri"/>
        </w:rPr>
        <w:t>Ras</w:t>
      </w:r>
      <w:proofErr w:type="spellEnd"/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w w:val="102"/>
        </w:rPr>
        <w:t>NGF</w:t>
      </w:r>
    </w:p>
    <w:p w14:paraId="4C37A116" w14:textId="77777777" w:rsidR="003A4F25" w:rsidRDefault="000A51EF">
      <w:pPr>
        <w:spacing w:before="8" w:line="240" w:lineRule="exact"/>
        <w:ind w:left="595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  <w:position w:val="1"/>
        </w:rPr>
        <w:t>○</w:t>
      </w:r>
      <w:r>
        <w:rPr>
          <w:rFonts w:ascii="Courier New" w:eastAsia="Courier New" w:hAnsi="Courier New" w:cs="Courier New"/>
          <w:spacing w:val="27"/>
          <w:position w:val="1"/>
        </w:rPr>
        <w:t xml:space="preserve"> 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GF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(ne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-1"/>
        </w:rPr>
        <w:t>gr</w:t>
      </w:r>
      <w:r>
        <w:rPr>
          <w:rFonts w:ascii="Calibri" w:eastAsia="Calibri" w:hAnsi="Calibri" w:cs="Calibri"/>
        </w:rPr>
        <w:t>owth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ct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di</w:t>
      </w:r>
      <w:r>
        <w:rPr>
          <w:rFonts w:ascii="Calibri" w:eastAsia="Calibri" w:hAnsi="Calibri" w:cs="Calibri"/>
          <w:spacing w:val="1"/>
          <w:w w:val="102"/>
        </w:rPr>
        <w:t>m</w:t>
      </w:r>
      <w:r>
        <w:rPr>
          <w:rFonts w:ascii="Calibri" w:eastAsia="Calibri" w:hAnsi="Calibri" w:cs="Calibri"/>
          <w:w w:val="102"/>
        </w:rPr>
        <w:t>e</w:t>
      </w:r>
      <w:r>
        <w:rPr>
          <w:rFonts w:ascii="Calibri" w:eastAsia="Calibri" w:hAnsi="Calibri" w:cs="Calibri"/>
          <w:spacing w:val="-1"/>
          <w:w w:val="102"/>
        </w:rPr>
        <w:t>r</w:t>
      </w:r>
      <w:r>
        <w:rPr>
          <w:rFonts w:ascii="Calibri" w:eastAsia="Calibri" w:hAnsi="Calibri" w:cs="Calibri"/>
          <w:w w:val="102"/>
        </w:rPr>
        <w:t>)</w:t>
      </w:r>
    </w:p>
    <w:p w14:paraId="0D2B9BF1" w14:textId="77777777" w:rsidR="003A4F25" w:rsidRDefault="000A51EF">
      <w:pPr>
        <w:spacing w:line="240" w:lineRule="exact"/>
        <w:ind w:left="1125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</w:rPr>
        <w:t xml:space="preserve"> </w:t>
      </w:r>
      <w:r>
        <w:rPr>
          <w:rFonts w:ascii="PMingLiU" w:eastAsia="PMingLiU" w:hAnsi="PMingLiU" w:cs="PMingLiU"/>
          <w:spacing w:val="34"/>
        </w:rPr>
        <w:t xml:space="preserve"> </w:t>
      </w:r>
      <w:r>
        <w:rPr>
          <w:rFonts w:ascii="Calibri" w:eastAsia="Calibri" w:hAnsi="Calibri" w:cs="Calibri"/>
          <w:spacing w:val="1"/>
        </w:rPr>
        <w:t>D</w:t>
      </w:r>
      <w:r>
        <w:rPr>
          <w:rFonts w:ascii="Calibri" w:eastAsia="Calibri" w:hAnsi="Calibri" w:cs="Calibri"/>
        </w:rPr>
        <w:t>isc</w:t>
      </w:r>
      <w:r>
        <w:rPr>
          <w:rFonts w:ascii="Calibri" w:eastAsia="Calibri" w:hAnsi="Calibri" w:cs="Calibri"/>
          <w:spacing w:val="1"/>
        </w:rPr>
        <w:t>ov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y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Rita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L</w:t>
      </w:r>
      <w:r>
        <w:rPr>
          <w:rFonts w:ascii="Calibri" w:eastAsia="Calibri" w:hAnsi="Calibri" w:cs="Calibri"/>
          <w:w w:val="102"/>
        </w:rPr>
        <w:t>e</w:t>
      </w:r>
      <w:r>
        <w:rPr>
          <w:rFonts w:ascii="Calibri" w:eastAsia="Calibri" w:hAnsi="Calibri" w:cs="Calibri"/>
          <w:spacing w:val="1"/>
          <w:w w:val="102"/>
        </w:rPr>
        <w:t>v</w:t>
      </w:r>
      <w:r>
        <w:rPr>
          <w:rFonts w:ascii="Calibri" w:eastAsia="Calibri" w:hAnsi="Calibri" w:cs="Calibri"/>
          <w:spacing w:val="-1"/>
          <w:w w:val="102"/>
        </w:rPr>
        <w:t>i</w:t>
      </w:r>
      <w:r>
        <w:rPr>
          <w:rFonts w:ascii="Calibri" w:eastAsia="Calibri" w:hAnsi="Calibri" w:cs="Calibri"/>
          <w:w w:val="102"/>
        </w:rPr>
        <w:t>-</w:t>
      </w:r>
      <w:proofErr w:type="spellStart"/>
      <w:r>
        <w:rPr>
          <w:rFonts w:ascii="Calibri" w:eastAsia="Calibri" w:hAnsi="Calibri" w:cs="Calibri"/>
          <w:w w:val="102"/>
        </w:rPr>
        <w:t>M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talcri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i</w:t>
      </w:r>
      <w:proofErr w:type="spellEnd"/>
    </w:p>
    <w:p w14:paraId="5D0A22F3" w14:textId="77777777" w:rsidR="003A4F25" w:rsidRDefault="000A51EF">
      <w:pPr>
        <w:spacing w:line="240" w:lineRule="exact"/>
        <w:ind w:left="1125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  <w:position w:val="1"/>
        </w:rPr>
        <w:t xml:space="preserve"> </w:t>
      </w:r>
      <w:r>
        <w:rPr>
          <w:rFonts w:ascii="PMingLiU" w:eastAsia="PMingLiU" w:hAnsi="PMingLiU" w:cs="PMingLiU"/>
          <w:spacing w:val="34"/>
          <w:position w:val="1"/>
        </w:rPr>
        <w:t xml:space="preserve"> 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euronal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ll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g</w:t>
      </w:r>
      <w:r>
        <w:rPr>
          <w:rFonts w:ascii="Calibri" w:eastAsia="Calibri" w:hAnsi="Calibri" w:cs="Calibri"/>
          <w:w w:val="102"/>
        </w:rPr>
        <w:t>r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w</w:t>
      </w:r>
      <w:r>
        <w:rPr>
          <w:rFonts w:ascii="Calibri" w:eastAsia="Calibri" w:hAnsi="Calibri" w:cs="Calibri"/>
          <w:spacing w:val="1"/>
          <w:w w:val="102"/>
        </w:rPr>
        <w:t>t</w:t>
      </w:r>
      <w:r>
        <w:rPr>
          <w:rFonts w:ascii="Calibri" w:eastAsia="Calibri" w:hAnsi="Calibri" w:cs="Calibri"/>
          <w:w w:val="102"/>
        </w:rPr>
        <w:t>h</w:t>
      </w:r>
    </w:p>
    <w:p w14:paraId="68EB992B" w14:textId="77777777" w:rsidR="003A4F25" w:rsidRDefault="000A51EF">
      <w:pPr>
        <w:spacing w:line="240" w:lineRule="exact"/>
        <w:ind w:left="1125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</w:rPr>
        <w:t xml:space="preserve"> </w:t>
      </w:r>
      <w:r>
        <w:rPr>
          <w:rFonts w:ascii="PMingLiU" w:eastAsia="PMingLiU" w:hAnsi="PMingLiU" w:cs="PMingLiU"/>
          <w:spacing w:val="34"/>
        </w:rPr>
        <w:t xml:space="preserve"> </w:t>
      </w:r>
      <w:r>
        <w:rPr>
          <w:rFonts w:ascii="Calibri" w:eastAsia="Calibri" w:hAnsi="Calibri" w:cs="Calibri"/>
        </w:rPr>
        <w:t>Act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like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si</w:t>
      </w:r>
      <w:r>
        <w:rPr>
          <w:rFonts w:ascii="Calibri" w:eastAsia="Calibri" w:hAnsi="Calibri" w:cs="Calibri"/>
          <w:spacing w:val="-1"/>
        </w:rPr>
        <w:t>ne</w:t>
      </w:r>
      <w:r>
        <w:rPr>
          <w:rFonts w:ascii="Calibri" w:eastAsia="Calibri" w:hAnsi="Calibri" w:cs="Calibri"/>
        </w:rPr>
        <w:t>-ki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ase</w:t>
      </w:r>
      <w:r>
        <w:rPr>
          <w:rFonts w:ascii="Calibri" w:eastAsia="Calibri" w:hAnsi="Calibri" w:cs="Calibri"/>
          <w:spacing w:val="21"/>
        </w:rPr>
        <w:t xml:space="preserve"> </w:t>
      </w:r>
      <w:r>
        <w:rPr>
          <w:rFonts w:ascii="Calibri" w:eastAsia="Calibri" w:hAnsi="Calibri" w:cs="Calibri"/>
        </w:rPr>
        <w:t>ca</w:t>
      </w:r>
      <w:r>
        <w:rPr>
          <w:rFonts w:ascii="Calibri" w:eastAsia="Calibri" w:hAnsi="Calibri" w:cs="Calibri"/>
          <w:spacing w:val="1"/>
        </w:rPr>
        <w:t>s</w:t>
      </w:r>
      <w:r>
        <w:rPr>
          <w:rFonts w:ascii="Calibri" w:eastAsia="Calibri" w:hAnsi="Calibri" w:cs="Calibri"/>
        </w:rPr>
        <w:t>cade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with</w:t>
      </w:r>
      <w:r>
        <w:rPr>
          <w:rFonts w:ascii="Calibri" w:eastAsia="Calibri" w:hAnsi="Calibri" w:cs="Calibri"/>
          <w:spacing w:val="6"/>
        </w:rPr>
        <w:t xml:space="preserve"> </w:t>
      </w:r>
      <w:proofErr w:type="spellStart"/>
      <w:r>
        <w:rPr>
          <w:rFonts w:ascii="Calibri" w:eastAsia="Calibri" w:hAnsi="Calibri" w:cs="Calibri"/>
          <w:w w:val="102"/>
        </w:rPr>
        <w:t>Ras</w:t>
      </w:r>
      <w:proofErr w:type="spellEnd"/>
    </w:p>
    <w:p w14:paraId="315FFF1B" w14:textId="77777777" w:rsidR="003A4F25" w:rsidRDefault="000A51EF">
      <w:pPr>
        <w:spacing w:before="8"/>
        <w:ind w:left="56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1</w:t>
      </w:r>
      <w:r>
        <w:rPr>
          <w:rFonts w:ascii="Calibri" w:eastAsia="Calibri" w:hAnsi="Calibri" w:cs="Calibri"/>
        </w:rPr>
        <w:t xml:space="preserve">.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Rece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(</w:t>
      </w:r>
      <w:proofErr w:type="spellStart"/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g</w:t>
      </w:r>
      <w:proofErr w:type="spellEnd"/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spacing w:val="7"/>
        </w:rPr>
        <w:t xml:space="preserve"> </w:t>
      </w:r>
      <w:proofErr w:type="spellStart"/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k</w:t>
      </w:r>
      <w:r>
        <w:rPr>
          <w:rFonts w:ascii="Calibri" w:eastAsia="Calibri" w:hAnsi="Calibri" w:cs="Calibri"/>
          <w:spacing w:val="-1"/>
        </w:rPr>
        <w:t>A</w:t>
      </w:r>
      <w:proofErr w:type="spellEnd"/>
      <w:r>
        <w:rPr>
          <w:rFonts w:ascii="Calibri" w:eastAsia="Calibri" w:hAnsi="Calibri" w:cs="Calibri"/>
        </w:rPr>
        <w:t>),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-1"/>
        </w:rPr>
        <w:t>bin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eth</w:t>
      </w:r>
      <w:r>
        <w:rPr>
          <w:rFonts w:ascii="Calibri" w:eastAsia="Calibri" w:hAnsi="Calibri" w:cs="Calibri"/>
          <w:spacing w:val="-1"/>
        </w:rPr>
        <w:t>e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form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-1"/>
        </w:rPr>
        <w:t>di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ce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GF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b</w:t>
      </w:r>
      <w:r>
        <w:rPr>
          <w:rFonts w:ascii="Calibri" w:eastAsia="Calibri" w:hAnsi="Calibri" w:cs="Calibri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un</w:t>
      </w:r>
      <w:r>
        <w:rPr>
          <w:rFonts w:ascii="Calibri" w:eastAsia="Calibri" w:hAnsi="Calibri" w:cs="Calibri"/>
          <w:w w:val="102"/>
        </w:rPr>
        <w:t>d</w:t>
      </w:r>
    </w:p>
    <w:p w14:paraId="4ACA8BA5" w14:textId="77777777" w:rsidR="003A4F25" w:rsidRDefault="000A51EF">
      <w:pPr>
        <w:spacing w:before="5"/>
        <w:ind w:left="56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2</w:t>
      </w:r>
      <w:r>
        <w:rPr>
          <w:rFonts w:ascii="Calibri" w:eastAsia="Calibri" w:hAnsi="Calibri" w:cs="Calibri"/>
        </w:rPr>
        <w:t xml:space="preserve">.  </w:t>
      </w:r>
      <w:r>
        <w:rPr>
          <w:rFonts w:ascii="Calibri" w:eastAsia="Calibri" w:hAnsi="Calibri" w:cs="Calibri"/>
          <w:spacing w:val="11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</w:rPr>
        <w:t>Au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ph</w:t>
      </w:r>
      <w:r>
        <w:rPr>
          <w:rFonts w:ascii="Calibri" w:eastAsia="Calibri" w:hAnsi="Calibri" w:cs="Calibri"/>
        </w:rPr>
        <w:t>os</w:t>
      </w:r>
      <w:r>
        <w:rPr>
          <w:rFonts w:ascii="Calibri" w:eastAsia="Calibri" w:hAnsi="Calibri" w:cs="Calibri"/>
          <w:spacing w:val="-1"/>
        </w:rPr>
        <w:t>ph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yl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te</w:t>
      </w:r>
      <w:proofErr w:type="spellEnd"/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27"/>
        </w:rPr>
        <w:t xml:space="preserve"> 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ec</w:t>
      </w:r>
      <w:r>
        <w:rPr>
          <w:rFonts w:ascii="Calibri" w:eastAsia="Calibri" w:hAnsi="Calibri" w:cs="Calibri"/>
          <w:spacing w:val="-1"/>
        </w:rPr>
        <w:t>rui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ter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spacing w:val="-1"/>
        </w:rPr>
        <w:t>pr</w:t>
      </w:r>
      <w:r>
        <w:rPr>
          <w:rFonts w:ascii="Calibri" w:eastAsia="Calibri" w:hAnsi="Calibri" w:cs="Calibri"/>
        </w:rPr>
        <w:t>otei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(GR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2,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2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other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ters,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other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B2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6"/>
        </w:rPr>
        <w:t xml:space="preserve"> </w:t>
      </w:r>
      <w:proofErr w:type="spellStart"/>
      <w:r>
        <w:rPr>
          <w:rFonts w:ascii="Calibri" w:eastAsia="Calibri" w:hAnsi="Calibri" w:cs="Calibri"/>
          <w:w w:val="102"/>
        </w:rPr>
        <w:t>Ra</w:t>
      </w:r>
      <w:r>
        <w:rPr>
          <w:rFonts w:ascii="Calibri" w:eastAsia="Calibri" w:hAnsi="Calibri" w:cs="Calibri"/>
          <w:spacing w:val="-1"/>
          <w:w w:val="102"/>
        </w:rPr>
        <w:t>s</w:t>
      </w:r>
      <w:proofErr w:type="spellEnd"/>
      <w:r>
        <w:rPr>
          <w:rFonts w:ascii="Calibri" w:eastAsia="Calibri" w:hAnsi="Calibri" w:cs="Calibri"/>
          <w:w w:val="102"/>
        </w:rPr>
        <w:t>)</w:t>
      </w:r>
    </w:p>
    <w:p w14:paraId="575C14CD" w14:textId="77777777" w:rsidR="003A4F25" w:rsidRDefault="000A51EF">
      <w:pPr>
        <w:spacing w:before="5"/>
        <w:ind w:left="56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3</w:t>
      </w:r>
      <w:r>
        <w:rPr>
          <w:rFonts w:ascii="Calibri" w:eastAsia="Calibri" w:hAnsi="Calibri" w:cs="Calibri"/>
        </w:rPr>
        <w:t xml:space="preserve">.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ctivate</w:t>
      </w:r>
      <w:r>
        <w:rPr>
          <w:rFonts w:ascii="Calibri" w:eastAsia="Calibri" w:hAnsi="Calibri" w:cs="Calibri"/>
          <w:spacing w:val="10"/>
        </w:rPr>
        <w:t xml:space="preserve"> </w:t>
      </w:r>
      <w:proofErr w:type="spellStart"/>
      <w:r>
        <w:rPr>
          <w:rFonts w:ascii="Calibri" w:eastAsia="Calibri" w:hAnsi="Calibri" w:cs="Calibri"/>
          <w:w w:val="102"/>
        </w:rPr>
        <w:t>R</w:t>
      </w:r>
      <w:r>
        <w:rPr>
          <w:rFonts w:ascii="Calibri" w:eastAsia="Calibri" w:hAnsi="Calibri" w:cs="Calibri"/>
          <w:spacing w:val="-1"/>
          <w:w w:val="102"/>
        </w:rPr>
        <w:t>a</w:t>
      </w:r>
      <w:r>
        <w:rPr>
          <w:rFonts w:ascii="Calibri" w:eastAsia="Calibri" w:hAnsi="Calibri" w:cs="Calibri"/>
          <w:w w:val="102"/>
        </w:rPr>
        <w:t>s</w:t>
      </w:r>
      <w:proofErr w:type="spellEnd"/>
    </w:p>
    <w:p w14:paraId="0296F0D7" w14:textId="77777777" w:rsidR="003A4F25" w:rsidRDefault="000A51EF">
      <w:pPr>
        <w:spacing w:before="5"/>
        <w:ind w:left="56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4</w:t>
      </w:r>
      <w:r>
        <w:rPr>
          <w:rFonts w:ascii="Calibri" w:eastAsia="Calibri" w:hAnsi="Calibri" w:cs="Calibri"/>
        </w:rPr>
        <w:t xml:space="preserve">.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ri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of</w:t>
      </w:r>
      <w:r>
        <w:rPr>
          <w:rFonts w:ascii="Calibri" w:eastAsia="Calibri" w:hAnsi="Calibri" w:cs="Calibri"/>
          <w:spacing w:val="2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</w:rPr>
        <w:t>ph</w:t>
      </w:r>
      <w:r>
        <w:rPr>
          <w:rFonts w:ascii="Calibri" w:eastAsia="Calibri" w:hAnsi="Calibri" w:cs="Calibri"/>
        </w:rPr>
        <w:t>os</w:t>
      </w:r>
      <w:r>
        <w:rPr>
          <w:rFonts w:ascii="Calibri" w:eastAsia="Calibri" w:hAnsi="Calibri" w:cs="Calibri"/>
          <w:spacing w:val="-1"/>
        </w:rPr>
        <w:t>ph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yl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tions</w:t>
      </w:r>
      <w:proofErr w:type="spellEnd"/>
      <w:r>
        <w:rPr>
          <w:rFonts w:ascii="Calibri" w:eastAsia="Calibri" w:hAnsi="Calibri" w:cs="Calibri"/>
          <w:spacing w:val="22"/>
        </w:rPr>
        <w:t xml:space="preserve"> </w:t>
      </w:r>
      <w:r>
        <w:rPr>
          <w:rFonts w:ascii="Calibri" w:eastAsia="Calibri" w:hAnsi="Calibri" w:cs="Calibri"/>
          <w:w w:val="102"/>
        </w:rPr>
        <w:t>(act</w:t>
      </w:r>
      <w:r>
        <w:rPr>
          <w:rFonts w:ascii="Calibri" w:eastAsia="Calibri" w:hAnsi="Calibri" w:cs="Calibri"/>
          <w:spacing w:val="-1"/>
          <w:w w:val="102"/>
        </w:rPr>
        <w:t>i</w:t>
      </w:r>
      <w:r>
        <w:rPr>
          <w:rFonts w:ascii="Calibri" w:eastAsia="Calibri" w:hAnsi="Calibri" w:cs="Calibri"/>
          <w:spacing w:val="1"/>
          <w:w w:val="102"/>
        </w:rPr>
        <w:t>v</w:t>
      </w:r>
      <w:r>
        <w:rPr>
          <w:rFonts w:ascii="Calibri" w:eastAsia="Calibri" w:hAnsi="Calibri" w:cs="Calibri"/>
          <w:w w:val="102"/>
        </w:rPr>
        <w:t>at</w:t>
      </w:r>
      <w:r>
        <w:rPr>
          <w:rFonts w:ascii="Calibri" w:eastAsia="Calibri" w:hAnsi="Calibri" w:cs="Calibri"/>
          <w:spacing w:val="-1"/>
          <w:w w:val="102"/>
        </w:rPr>
        <w:t>i</w:t>
      </w:r>
      <w:r>
        <w:rPr>
          <w:rFonts w:ascii="Calibri" w:eastAsia="Calibri" w:hAnsi="Calibri" w:cs="Calibri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s)</w:t>
      </w:r>
    </w:p>
    <w:p w14:paraId="73A21EF3" w14:textId="77777777" w:rsidR="003A4F25" w:rsidRDefault="000A51EF">
      <w:pPr>
        <w:spacing w:before="5"/>
        <w:ind w:left="56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5</w:t>
      </w:r>
      <w:r>
        <w:rPr>
          <w:rFonts w:ascii="Calibri" w:eastAsia="Calibri" w:hAnsi="Calibri" w:cs="Calibri"/>
        </w:rPr>
        <w:t xml:space="preserve">.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**</w:t>
      </w:r>
      <w:r>
        <w:rPr>
          <w:rFonts w:ascii="Calibri" w:eastAsia="Calibri" w:hAnsi="Calibri" w:cs="Calibri"/>
          <w:spacing w:val="1"/>
        </w:rPr>
        <w:t>*</w:t>
      </w:r>
      <w:r>
        <w:rPr>
          <w:rFonts w:ascii="Calibri" w:eastAsia="Calibri" w:hAnsi="Calibri" w:cs="Calibri"/>
          <w:b/>
          <w:spacing w:val="-1"/>
          <w:u w:val="single" w:color="000000"/>
        </w:rPr>
        <w:t>M</w:t>
      </w:r>
      <w:r>
        <w:rPr>
          <w:rFonts w:ascii="Calibri" w:eastAsia="Calibri" w:hAnsi="Calibri" w:cs="Calibri"/>
          <w:b/>
          <w:u w:val="single" w:color="000000"/>
        </w:rPr>
        <w:t>APK</w:t>
      </w:r>
      <w:r>
        <w:rPr>
          <w:rFonts w:ascii="Calibri" w:eastAsia="Calibri" w:hAnsi="Calibri" w:cs="Calibri"/>
          <w:b/>
          <w:spacing w:val="13"/>
        </w:rPr>
        <w:t xml:space="preserve"> </w:t>
      </w:r>
      <w:r>
        <w:rPr>
          <w:rFonts w:ascii="Calibri" w:eastAsia="Calibri" w:hAnsi="Calibri" w:cs="Calibri"/>
        </w:rPr>
        <w:t>(M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ki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</w:rPr>
        <w:t>e)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u w:val="single" w:color="000000"/>
        </w:rPr>
        <w:t>ti</w:t>
      </w:r>
      <w:r>
        <w:rPr>
          <w:rFonts w:ascii="Calibri" w:eastAsia="Calibri" w:hAnsi="Calibri" w:cs="Calibri"/>
          <w:b/>
          <w:spacing w:val="1"/>
          <w:u w:val="single" w:color="000000"/>
        </w:rPr>
        <w:t>v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u w:val="single" w:color="000000"/>
        </w:rPr>
        <w:t>t</w:t>
      </w:r>
      <w:r>
        <w:rPr>
          <w:rFonts w:ascii="Calibri" w:eastAsia="Calibri" w:hAnsi="Calibri" w:cs="Calibri"/>
          <w:b/>
          <w:spacing w:val="-1"/>
          <w:u w:val="single" w:color="000000"/>
        </w:rPr>
        <w:t>e</w:t>
      </w:r>
      <w:r>
        <w:rPr>
          <w:rFonts w:ascii="Calibri" w:eastAsia="Calibri" w:hAnsi="Calibri" w:cs="Calibri"/>
          <w:b/>
          <w:u w:val="single" w:color="000000"/>
        </w:rPr>
        <w:t>s</w:t>
      </w:r>
      <w:r>
        <w:rPr>
          <w:spacing w:val="7"/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tr</w:t>
      </w:r>
      <w:r>
        <w:rPr>
          <w:rFonts w:ascii="Calibri" w:eastAsia="Calibri" w:hAnsi="Calibri" w:cs="Calibri"/>
          <w:b/>
          <w:spacing w:val="-1"/>
          <w:u w:val="single" w:color="000000"/>
        </w:rPr>
        <w:t>an</w:t>
      </w:r>
      <w:r>
        <w:rPr>
          <w:rFonts w:ascii="Calibri" w:eastAsia="Calibri" w:hAnsi="Calibri" w:cs="Calibri"/>
          <w:b/>
          <w:u w:val="single" w:color="000000"/>
        </w:rPr>
        <w:t>s</w:t>
      </w:r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u w:val="single" w:color="000000"/>
        </w:rPr>
        <w:t>r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spacing w:val="-1"/>
          <w:u w:val="single" w:color="000000"/>
        </w:rPr>
        <w:t>p</w:t>
      </w:r>
      <w:r>
        <w:rPr>
          <w:rFonts w:ascii="Calibri" w:eastAsia="Calibri" w:hAnsi="Calibri" w:cs="Calibri"/>
          <w:b/>
          <w:u w:val="single" w:color="000000"/>
        </w:rPr>
        <w:t>ti</w:t>
      </w:r>
      <w:r>
        <w:rPr>
          <w:rFonts w:ascii="Calibri" w:eastAsia="Calibri" w:hAnsi="Calibri" w:cs="Calibri"/>
          <w:b/>
          <w:spacing w:val="-1"/>
          <w:u w:val="single" w:color="000000"/>
        </w:rPr>
        <w:t>o</w:t>
      </w:r>
      <w:r>
        <w:rPr>
          <w:rFonts w:ascii="Calibri" w:eastAsia="Calibri" w:hAnsi="Calibri" w:cs="Calibri"/>
          <w:b/>
          <w:u w:val="single" w:color="000000"/>
        </w:rPr>
        <w:t>n</w:t>
      </w:r>
      <w:r>
        <w:rPr>
          <w:spacing w:val="12"/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f</w:t>
      </w:r>
      <w:r>
        <w:rPr>
          <w:rFonts w:ascii="Calibri" w:eastAsia="Calibri" w:hAnsi="Calibri" w:cs="Calibri"/>
          <w:b/>
          <w:spacing w:val="-2"/>
          <w:u w:val="single" w:color="000000"/>
        </w:rPr>
        <w:t>a</w:t>
      </w:r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u w:val="single" w:color="000000"/>
        </w:rPr>
        <w:t>t</w:t>
      </w:r>
      <w:r>
        <w:rPr>
          <w:rFonts w:ascii="Calibri" w:eastAsia="Calibri" w:hAnsi="Calibri" w:cs="Calibri"/>
          <w:b/>
          <w:spacing w:val="-2"/>
          <w:u w:val="single" w:color="000000"/>
        </w:rPr>
        <w:t>o</w:t>
      </w:r>
      <w:r>
        <w:rPr>
          <w:rFonts w:ascii="Calibri" w:eastAsia="Calibri" w:hAnsi="Calibri" w:cs="Calibri"/>
          <w:b/>
          <w:u w:val="single" w:color="000000"/>
        </w:rPr>
        <w:t>r</w:t>
      </w:r>
      <w:r>
        <w:rPr>
          <w:rFonts w:ascii="Calibri" w:eastAsia="Calibri" w:hAnsi="Calibri" w:cs="Calibri"/>
          <w:b/>
          <w:spacing w:val="8"/>
          <w:u w:val="single" w:color="000000"/>
        </w:rPr>
        <w:t>s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act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ates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tr</w:t>
      </w:r>
      <w:r>
        <w:rPr>
          <w:rFonts w:ascii="Calibri" w:eastAsia="Calibri" w:hAnsi="Calibri" w:cs="Calibri"/>
          <w:spacing w:val="-1"/>
        </w:rPr>
        <w:t>an</w:t>
      </w:r>
      <w:r>
        <w:rPr>
          <w:rFonts w:ascii="Calibri" w:eastAsia="Calibri" w:hAnsi="Calibri" w:cs="Calibri"/>
        </w:rPr>
        <w:t>sc</w:t>
      </w:r>
      <w:r>
        <w:rPr>
          <w:rFonts w:ascii="Calibri" w:eastAsia="Calibri" w:hAnsi="Calibri" w:cs="Calibri"/>
          <w:spacing w:val="-1"/>
        </w:rPr>
        <w:t>rip</w:t>
      </w:r>
      <w:r>
        <w:rPr>
          <w:rFonts w:ascii="Calibri" w:eastAsia="Calibri" w:hAnsi="Calibri" w:cs="Calibri"/>
        </w:rPr>
        <w:t>tion</w:t>
      </w:r>
      <w:r>
        <w:rPr>
          <w:rFonts w:ascii="Calibri" w:eastAsia="Calibri" w:hAnsi="Calibri" w:cs="Calibri"/>
          <w:spacing w:val="17"/>
        </w:rPr>
        <w:t xml:space="preserve"> </w:t>
      </w:r>
      <w:proofErr w:type="gramStart"/>
      <w:r>
        <w:rPr>
          <w:rFonts w:ascii="Calibri" w:eastAsia="Calibri" w:hAnsi="Calibri" w:cs="Calibri"/>
        </w:rPr>
        <w:t>+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b/>
          <w:spacing w:val="-38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m</w:t>
      </w:r>
      <w:r>
        <w:rPr>
          <w:rFonts w:ascii="Calibri" w:eastAsia="Calibri" w:hAnsi="Calibri" w:cs="Calibri"/>
          <w:b/>
          <w:spacing w:val="-1"/>
          <w:u w:val="single" w:color="000000"/>
        </w:rPr>
        <w:t>ake</w:t>
      </w:r>
      <w:r>
        <w:rPr>
          <w:rFonts w:ascii="Calibri" w:eastAsia="Calibri" w:hAnsi="Calibri" w:cs="Calibri"/>
          <w:b/>
          <w:u w:val="single" w:color="000000"/>
        </w:rPr>
        <w:t>s</w:t>
      </w:r>
      <w:proofErr w:type="gramEnd"/>
      <w:r>
        <w:rPr>
          <w:spacing w:val="6"/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s</w:t>
      </w:r>
      <w:r>
        <w:rPr>
          <w:rFonts w:ascii="Calibri" w:eastAsia="Calibri" w:hAnsi="Calibri" w:cs="Calibri"/>
          <w:b/>
          <w:spacing w:val="-1"/>
          <w:u w:val="single" w:color="000000"/>
        </w:rPr>
        <w:t>u</w:t>
      </w:r>
      <w:r>
        <w:rPr>
          <w:rFonts w:ascii="Calibri" w:eastAsia="Calibri" w:hAnsi="Calibri" w:cs="Calibri"/>
          <w:b/>
          <w:u w:val="single" w:color="000000"/>
        </w:rPr>
        <w:t>re</w:t>
      </w:r>
      <w:r>
        <w:rPr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B</w:t>
      </w:r>
      <w:r>
        <w:rPr>
          <w:rFonts w:ascii="Calibri" w:eastAsia="Calibri" w:hAnsi="Calibri" w:cs="Calibri"/>
          <w:b/>
          <w:spacing w:val="1"/>
          <w:u w:val="single" w:color="000000"/>
        </w:rPr>
        <w:t>cl</w:t>
      </w:r>
      <w:r>
        <w:rPr>
          <w:rFonts w:ascii="Calibri" w:eastAsia="Calibri" w:hAnsi="Calibri" w:cs="Calibri"/>
          <w:b/>
          <w:u w:val="single" w:color="000000"/>
        </w:rPr>
        <w:t>2</w:t>
      </w:r>
      <w:r>
        <w:rPr>
          <w:spacing w:val="-1"/>
          <w:u w:val="single" w:color="000000"/>
        </w:rPr>
        <w:t xml:space="preserve"> </w:t>
      </w:r>
      <w:r>
        <w:rPr>
          <w:rFonts w:ascii="Calibri" w:eastAsia="Calibri" w:hAnsi="Calibri" w:cs="Calibri"/>
          <w:b/>
          <w:w w:val="102"/>
          <w:u w:val="single" w:color="000000"/>
        </w:rPr>
        <w:t>rem</w:t>
      </w:r>
      <w:r>
        <w:rPr>
          <w:rFonts w:ascii="Calibri" w:eastAsia="Calibri" w:hAnsi="Calibri" w:cs="Calibri"/>
          <w:b/>
          <w:spacing w:val="-2"/>
          <w:w w:val="102"/>
          <w:u w:val="single" w:color="000000"/>
        </w:rPr>
        <w:t>a</w:t>
      </w:r>
      <w:r>
        <w:rPr>
          <w:rFonts w:ascii="Calibri" w:eastAsia="Calibri" w:hAnsi="Calibri" w:cs="Calibri"/>
          <w:b/>
          <w:spacing w:val="1"/>
          <w:w w:val="102"/>
          <w:u w:val="single" w:color="000000"/>
        </w:rPr>
        <w:t>i</w:t>
      </w:r>
      <w:r>
        <w:rPr>
          <w:rFonts w:ascii="Calibri" w:eastAsia="Calibri" w:hAnsi="Calibri" w:cs="Calibri"/>
          <w:b/>
          <w:spacing w:val="-1"/>
          <w:w w:val="102"/>
          <w:u w:val="single" w:color="000000"/>
        </w:rPr>
        <w:t>n</w:t>
      </w:r>
      <w:r>
        <w:rPr>
          <w:rFonts w:ascii="Calibri" w:eastAsia="Calibri" w:hAnsi="Calibri" w:cs="Calibri"/>
          <w:b/>
          <w:w w:val="102"/>
          <w:u w:val="single" w:color="000000"/>
        </w:rPr>
        <w:t>s</w:t>
      </w:r>
    </w:p>
    <w:p w14:paraId="2D8A4EFC" w14:textId="77777777" w:rsidR="003A4F25" w:rsidRDefault="000A51EF">
      <w:pPr>
        <w:spacing w:before="6"/>
        <w:ind w:left="86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u w:val="single" w:color="000000"/>
        </w:rPr>
        <w:t>AC</w:t>
      </w:r>
      <w:r>
        <w:rPr>
          <w:rFonts w:ascii="Calibri" w:eastAsia="Calibri" w:hAnsi="Calibri" w:cs="Calibri"/>
          <w:b/>
          <w:spacing w:val="1"/>
          <w:u w:val="single" w:color="000000"/>
        </w:rPr>
        <w:t>TI</w:t>
      </w:r>
      <w:r>
        <w:rPr>
          <w:rFonts w:ascii="Calibri" w:eastAsia="Calibri" w:hAnsi="Calibri" w:cs="Calibri"/>
          <w:b/>
          <w:spacing w:val="-1"/>
          <w:u w:val="single" w:color="000000"/>
        </w:rPr>
        <w:t>V</w:t>
      </w:r>
      <w:r>
        <w:rPr>
          <w:rFonts w:ascii="Calibri" w:eastAsia="Calibri" w:hAnsi="Calibri" w:cs="Calibri"/>
          <w:b/>
          <w:u w:val="single" w:color="000000"/>
        </w:rPr>
        <w:t>E!</w:t>
      </w:r>
      <w:r>
        <w:rPr>
          <w:rFonts w:ascii="Calibri" w:eastAsia="Calibri" w:hAnsi="Calibri" w:cs="Calibri"/>
          <w:b/>
          <w:spacing w:val="9"/>
        </w:rPr>
        <w:t xml:space="preserve"> </w:t>
      </w:r>
      <w:r>
        <w:rPr>
          <w:rFonts w:ascii="Calibri" w:eastAsia="Calibri" w:hAnsi="Calibri" w:cs="Calibri"/>
        </w:rPr>
        <w:t>(i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  <w:spacing w:val="-1"/>
        </w:rPr>
        <w:t>hibi</w:t>
      </w:r>
      <w:r>
        <w:rPr>
          <w:rFonts w:ascii="Calibri" w:eastAsia="Calibri" w:hAnsi="Calibri" w:cs="Calibri"/>
        </w:rPr>
        <w:t>ts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  <w:w w:val="102"/>
        </w:rPr>
        <w:t>a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w w:val="102"/>
        </w:rPr>
        <w:t>t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s</w:t>
      </w:r>
      <w:r>
        <w:rPr>
          <w:rFonts w:ascii="Calibri" w:eastAsia="Calibri" w:hAnsi="Calibri" w:cs="Calibri"/>
          <w:spacing w:val="-1"/>
          <w:w w:val="102"/>
        </w:rPr>
        <w:t>i</w:t>
      </w:r>
      <w:r>
        <w:rPr>
          <w:rFonts w:ascii="Calibri" w:eastAsia="Calibri" w:hAnsi="Calibri" w:cs="Calibri"/>
          <w:w w:val="102"/>
        </w:rPr>
        <w:t>s!)</w:t>
      </w:r>
    </w:p>
    <w:p w14:paraId="2E04E9F2" w14:textId="77777777" w:rsidR="003A4F25" w:rsidRDefault="000A51EF">
      <w:pPr>
        <w:spacing w:before="5" w:line="240" w:lineRule="exact"/>
        <w:ind w:left="595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  <w:position w:val="1"/>
        </w:rPr>
        <w:t>○</w:t>
      </w:r>
      <w:r>
        <w:rPr>
          <w:rFonts w:ascii="Courier New" w:eastAsia="Courier New" w:hAnsi="Courier New" w:cs="Courier New"/>
          <w:spacing w:val="27"/>
          <w:position w:val="1"/>
        </w:rPr>
        <w:t xml:space="preserve"> </w:t>
      </w:r>
      <w:r>
        <w:rPr>
          <w:rFonts w:ascii="Calibri" w:eastAsia="Calibri" w:hAnsi="Calibri" w:cs="Calibri"/>
        </w:rPr>
        <w:t>Ot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spacing w:val="-1"/>
        </w:rPr>
        <w:t>ph</w:t>
      </w:r>
      <w:r>
        <w:rPr>
          <w:rFonts w:ascii="Calibri" w:eastAsia="Calibri" w:hAnsi="Calibri" w:cs="Calibri"/>
        </w:rPr>
        <w:t>os</w:t>
      </w:r>
      <w:r>
        <w:rPr>
          <w:rFonts w:ascii="Calibri" w:eastAsia="Calibri" w:hAnsi="Calibri" w:cs="Calibri"/>
          <w:spacing w:val="-1"/>
        </w:rPr>
        <w:t>ph</w:t>
      </w:r>
      <w:r>
        <w:rPr>
          <w:rFonts w:ascii="Calibri" w:eastAsia="Calibri" w:hAnsi="Calibri" w:cs="Calibri"/>
        </w:rPr>
        <w:t>ates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</w:rPr>
        <w:t>on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os</w:t>
      </w:r>
      <w:r>
        <w:rPr>
          <w:rFonts w:ascii="Calibri" w:eastAsia="Calibri" w:hAnsi="Calibri" w:cs="Calibri"/>
          <w:spacing w:val="-1"/>
        </w:rPr>
        <w:t>in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can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-1"/>
        </w:rPr>
        <w:t>in</w:t>
      </w:r>
      <w:r>
        <w:rPr>
          <w:rFonts w:ascii="Calibri" w:eastAsia="Calibri" w:hAnsi="Calibri" w:cs="Calibri"/>
        </w:rPr>
        <w:t>ter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ct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with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other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-1"/>
        </w:rPr>
        <w:t>pr</w:t>
      </w:r>
      <w:r>
        <w:rPr>
          <w:rFonts w:ascii="Calibri" w:eastAsia="Calibri" w:hAnsi="Calibri" w:cs="Calibri"/>
        </w:rPr>
        <w:t>otei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s,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w w:val="102"/>
        </w:rPr>
        <w:t>s</w:t>
      </w:r>
      <w:r>
        <w:rPr>
          <w:rFonts w:ascii="Calibri" w:eastAsia="Calibri" w:hAnsi="Calibri" w:cs="Calibri"/>
          <w:spacing w:val="-1"/>
          <w:w w:val="102"/>
        </w:rPr>
        <w:t>ub</w:t>
      </w:r>
      <w:r>
        <w:rPr>
          <w:rFonts w:ascii="Calibri" w:eastAsia="Calibri" w:hAnsi="Calibri" w:cs="Calibri"/>
          <w:w w:val="102"/>
        </w:rPr>
        <w:t>sta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ces!</w:t>
      </w:r>
    </w:p>
    <w:p w14:paraId="0D8FBEEF" w14:textId="77777777" w:rsidR="003A4F25" w:rsidRDefault="000A51EF">
      <w:pPr>
        <w:spacing w:line="240" w:lineRule="exact"/>
        <w:ind w:left="1125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</w:rPr>
        <w:t xml:space="preserve"> </w:t>
      </w:r>
      <w:r>
        <w:rPr>
          <w:rFonts w:ascii="PMingLiU" w:eastAsia="PMingLiU" w:hAnsi="PMingLiU" w:cs="PMingLiU"/>
          <w:spacing w:val="44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P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u w:val="single" w:color="000000"/>
        </w:rPr>
        <w:t>3</w:t>
      </w:r>
      <w:r>
        <w:rPr>
          <w:spacing w:val="-2"/>
          <w:u w:val="single" w:color="000000"/>
        </w:rPr>
        <w:t xml:space="preserve"> </w:t>
      </w:r>
      <w:r>
        <w:rPr>
          <w:rFonts w:ascii="Calibri" w:eastAsia="Calibri" w:hAnsi="Calibri" w:cs="Calibri"/>
          <w:b/>
          <w:w w:val="102"/>
          <w:u w:val="single" w:color="000000"/>
        </w:rPr>
        <w:t>Kin</w:t>
      </w:r>
      <w:r>
        <w:rPr>
          <w:rFonts w:ascii="Calibri" w:eastAsia="Calibri" w:hAnsi="Calibri" w:cs="Calibri"/>
          <w:b/>
          <w:spacing w:val="-2"/>
          <w:w w:val="102"/>
          <w:u w:val="single" w:color="000000"/>
        </w:rPr>
        <w:t>a</w:t>
      </w:r>
      <w:r>
        <w:rPr>
          <w:rFonts w:ascii="Calibri" w:eastAsia="Calibri" w:hAnsi="Calibri" w:cs="Calibri"/>
          <w:b/>
          <w:w w:val="102"/>
          <w:u w:val="single" w:color="000000"/>
        </w:rPr>
        <w:t>se</w:t>
      </w:r>
    </w:p>
    <w:p w14:paraId="5E9C9E61" w14:textId="77777777" w:rsidR="003A4F25" w:rsidRDefault="000A51EF">
      <w:pPr>
        <w:spacing w:line="240" w:lineRule="exact"/>
        <w:ind w:left="1575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  <w:w w:val="1"/>
          <w:position w:val="1"/>
        </w:rPr>
        <w:t></w:t>
      </w:r>
      <w:r>
        <w:rPr>
          <w:rFonts w:ascii="Calibri" w:eastAsia="Calibri" w:hAnsi="Calibri" w:cs="Calibri"/>
          <w:spacing w:val="1"/>
        </w:rPr>
        <w:t>Do</w:t>
      </w:r>
      <w:r>
        <w:rPr>
          <w:rFonts w:ascii="Calibri" w:eastAsia="Calibri" w:hAnsi="Calibri" w:cs="Calibri"/>
          <w:spacing w:val="-1"/>
        </w:rPr>
        <w:t>n'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in</w:t>
      </w:r>
      <w:r>
        <w:rPr>
          <w:rFonts w:ascii="Calibri" w:eastAsia="Calibri" w:hAnsi="Calibri" w:cs="Calibri"/>
        </w:rPr>
        <w:t>s,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rel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ys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in</w:t>
      </w:r>
      <w:r>
        <w:rPr>
          <w:rFonts w:ascii="Calibri" w:eastAsia="Calibri" w:hAnsi="Calibri" w:cs="Calibri"/>
          <w:w w:val="102"/>
        </w:rPr>
        <w:t>fo</w:t>
      </w:r>
    </w:p>
    <w:p w14:paraId="3974DAFC" w14:textId="77777777" w:rsidR="003A4F25" w:rsidRDefault="000A51EF">
      <w:pPr>
        <w:spacing w:line="240" w:lineRule="exact"/>
        <w:ind w:left="1575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  <w:w w:val="1"/>
          <w:position w:val="1"/>
        </w:rPr>
        <w:t></w:t>
      </w:r>
      <w:r>
        <w:rPr>
          <w:rFonts w:ascii="Calibri" w:eastAsia="Calibri" w:hAnsi="Calibri" w:cs="Calibri"/>
        </w:rPr>
        <w:t>V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ser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</w:rPr>
        <w:t>ph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1"/>
        </w:rPr>
        <w:t>ph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ryl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</w:t>
      </w:r>
      <w:proofErr w:type="spellEnd"/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26"/>
        </w:rPr>
        <w:t xml:space="preserve"> </w:t>
      </w:r>
      <w:r>
        <w:rPr>
          <w:rFonts w:ascii="Calibri" w:eastAsia="Calibri" w:hAnsi="Calibri" w:cs="Calibri"/>
        </w:rPr>
        <w:t>wi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ead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ak</w:t>
      </w:r>
      <w:r>
        <w:rPr>
          <w:rFonts w:ascii="Calibri" w:eastAsia="Calibri" w:hAnsi="Calibri" w:cs="Calibri"/>
          <w:spacing w:val="-1"/>
        </w:rPr>
        <w:t>in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th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b/>
          <w:spacing w:val="-37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B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u w:val="single" w:color="000000"/>
        </w:rPr>
        <w:t>d</w:t>
      </w:r>
      <w:r>
        <w:rPr>
          <w:spacing w:val="-1"/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rem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spacing w:val="-1"/>
          <w:u w:val="single" w:color="000000"/>
        </w:rPr>
        <w:t>n</w:t>
      </w:r>
      <w:r>
        <w:rPr>
          <w:rFonts w:ascii="Calibri" w:eastAsia="Calibri" w:hAnsi="Calibri" w:cs="Calibri"/>
          <w:b/>
          <w:u w:val="single" w:color="000000"/>
        </w:rPr>
        <w:t>s</w:t>
      </w:r>
      <w:r>
        <w:rPr>
          <w:spacing w:val="8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-1"/>
          <w:u w:val="single" w:color="000000"/>
        </w:rPr>
        <w:t>pho</w:t>
      </w:r>
      <w:r>
        <w:rPr>
          <w:rFonts w:ascii="Calibri" w:eastAsia="Calibri" w:hAnsi="Calibri" w:cs="Calibri"/>
          <w:b/>
          <w:u w:val="single" w:color="000000"/>
        </w:rPr>
        <w:t>sp</w:t>
      </w:r>
      <w:r>
        <w:rPr>
          <w:rFonts w:ascii="Calibri" w:eastAsia="Calibri" w:hAnsi="Calibri" w:cs="Calibri"/>
          <w:b/>
          <w:spacing w:val="-1"/>
          <w:u w:val="single" w:color="000000"/>
        </w:rPr>
        <w:t>ho</w:t>
      </w:r>
      <w:r>
        <w:rPr>
          <w:rFonts w:ascii="Calibri" w:eastAsia="Calibri" w:hAnsi="Calibri" w:cs="Calibri"/>
          <w:b/>
          <w:u w:val="single" w:color="000000"/>
        </w:rPr>
        <w:t>r</w:t>
      </w:r>
      <w:r>
        <w:rPr>
          <w:rFonts w:ascii="Calibri" w:eastAsia="Calibri" w:hAnsi="Calibri" w:cs="Calibri"/>
          <w:b/>
          <w:spacing w:val="1"/>
          <w:u w:val="single" w:color="000000"/>
        </w:rPr>
        <w:t>yl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u w:val="single" w:color="000000"/>
        </w:rPr>
        <w:t>ted</w:t>
      </w:r>
      <w:r>
        <w:rPr>
          <w:spacing w:val="19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w w:val="102"/>
          <w:u w:val="single" w:color="000000"/>
        </w:rPr>
        <w:t>(i</w:t>
      </w:r>
      <w:r>
        <w:rPr>
          <w:rFonts w:ascii="Calibri" w:eastAsia="Calibri" w:hAnsi="Calibri" w:cs="Calibri"/>
          <w:b/>
          <w:spacing w:val="-1"/>
          <w:w w:val="102"/>
          <w:u w:val="single" w:color="000000"/>
        </w:rPr>
        <w:t>na</w:t>
      </w:r>
      <w:r>
        <w:rPr>
          <w:rFonts w:ascii="Calibri" w:eastAsia="Calibri" w:hAnsi="Calibri" w:cs="Calibri"/>
          <w:b/>
          <w:spacing w:val="1"/>
          <w:w w:val="102"/>
          <w:u w:val="single" w:color="000000"/>
        </w:rPr>
        <w:t>c</w:t>
      </w:r>
      <w:r>
        <w:rPr>
          <w:rFonts w:ascii="Calibri" w:eastAsia="Calibri" w:hAnsi="Calibri" w:cs="Calibri"/>
          <w:b/>
          <w:w w:val="102"/>
          <w:u w:val="single" w:color="000000"/>
        </w:rPr>
        <w:t>t</w:t>
      </w:r>
      <w:r>
        <w:rPr>
          <w:rFonts w:ascii="Calibri" w:eastAsia="Calibri" w:hAnsi="Calibri" w:cs="Calibri"/>
          <w:b/>
          <w:spacing w:val="1"/>
          <w:w w:val="102"/>
          <w:u w:val="single" w:color="000000"/>
        </w:rPr>
        <w:t>iv</w:t>
      </w:r>
      <w:r>
        <w:rPr>
          <w:rFonts w:ascii="Calibri" w:eastAsia="Calibri" w:hAnsi="Calibri" w:cs="Calibri"/>
          <w:b/>
          <w:w w:val="102"/>
          <w:u w:val="single" w:color="000000"/>
        </w:rPr>
        <w:t>e</w:t>
      </w:r>
    </w:p>
    <w:p w14:paraId="5301D707" w14:textId="77777777" w:rsidR="003A4F25" w:rsidRDefault="000A51EF">
      <w:pPr>
        <w:spacing w:before="6"/>
        <w:ind w:left="1866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u w:val="thick" w:color="000000"/>
        </w:rPr>
        <w:t>s</w:t>
      </w:r>
      <w:r>
        <w:rPr>
          <w:rFonts w:ascii="Calibri" w:eastAsia="Calibri" w:hAnsi="Calibri" w:cs="Calibri"/>
          <w:b/>
          <w:spacing w:val="1"/>
          <w:u w:val="thick" w:color="000000"/>
        </w:rPr>
        <w:t>t</w:t>
      </w:r>
      <w:r>
        <w:rPr>
          <w:rFonts w:ascii="Calibri" w:eastAsia="Calibri" w:hAnsi="Calibri" w:cs="Calibri"/>
          <w:b/>
          <w:spacing w:val="-1"/>
          <w:u w:val="thick" w:color="000000"/>
        </w:rPr>
        <w:t>a</w:t>
      </w:r>
      <w:r>
        <w:rPr>
          <w:rFonts w:ascii="Calibri" w:eastAsia="Calibri" w:hAnsi="Calibri" w:cs="Calibri"/>
          <w:b/>
          <w:u w:val="thick" w:color="000000"/>
        </w:rPr>
        <w:t>te)</w:t>
      </w:r>
      <w:r>
        <w:rPr>
          <w:rFonts w:ascii="Calibri" w:eastAsia="Calibri" w:hAnsi="Calibri" w:cs="Calibri"/>
          <w:b/>
          <w:spacing w:val="10"/>
        </w:rPr>
        <w:t xml:space="preserve"> </w:t>
      </w:r>
      <w:r>
        <w:rPr>
          <w:rFonts w:ascii="Calibri" w:eastAsia="Calibri" w:hAnsi="Calibri" w:cs="Calibri"/>
        </w:rPr>
        <w:t>(restricts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w w:val="102"/>
        </w:rPr>
        <w:t>a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w w:val="102"/>
        </w:rPr>
        <w:t>t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s</w:t>
      </w:r>
      <w:r>
        <w:rPr>
          <w:rFonts w:ascii="Calibri" w:eastAsia="Calibri" w:hAnsi="Calibri" w:cs="Calibri"/>
          <w:spacing w:val="-1"/>
          <w:w w:val="102"/>
        </w:rPr>
        <w:t>i</w:t>
      </w:r>
      <w:r>
        <w:rPr>
          <w:rFonts w:ascii="Calibri" w:eastAsia="Calibri" w:hAnsi="Calibri" w:cs="Calibri"/>
          <w:w w:val="102"/>
        </w:rPr>
        <w:t>s)</w:t>
      </w:r>
    </w:p>
    <w:p w14:paraId="08A30D73" w14:textId="77777777" w:rsidR="003A4F25" w:rsidRDefault="000A51EF">
      <w:pPr>
        <w:spacing w:line="240" w:lineRule="exact"/>
        <w:ind w:left="1575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  <w:w w:val="1"/>
        </w:rPr>
        <w:t></w:t>
      </w:r>
      <w:r>
        <w:rPr>
          <w:rFonts w:ascii="Calibri" w:eastAsia="Calibri" w:hAnsi="Calibri" w:cs="Calibri"/>
          <w:spacing w:val="-1"/>
        </w:rPr>
        <w:t>Al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act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ates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u w:val="single" w:color="000000"/>
        </w:rPr>
        <w:t>AP</w:t>
      </w:r>
      <w:r>
        <w:rPr>
          <w:spacing w:val="1"/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to</w:t>
      </w:r>
      <w:r>
        <w:rPr>
          <w:spacing w:val="-1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spacing w:val="-1"/>
          <w:u w:val="single" w:color="000000"/>
        </w:rPr>
        <w:t>nh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spacing w:val="-1"/>
          <w:u w:val="single" w:color="000000"/>
        </w:rPr>
        <w:t>b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u w:val="single" w:color="000000"/>
        </w:rPr>
        <w:t>t</w:t>
      </w:r>
      <w:r>
        <w:rPr>
          <w:spacing w:val="3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-1"/>
          <w:u w:val="single" w:color="000000"/>
        </w:rPr>
        <w:t>apop</w:t>
      </w:r>
      <w:r>
        <w:rPr>
          <w:rFonts w:ascii="Calibri" w:eastAsia="Calibri" w:hAnsi="Calibri" w:cs="Calibri"/>
          <w:b/>
          <w:u w:val="single" w:color="000000"/>
        </w:rPr>
        <w:t>t</w:t>
      </w:r>
      <w:r>
        <w:rPr>
          <w:rFonts w:ascii="Calibri" w:eastAsia="Calibri" w:hAnsi="Calibri" w:cs="Calibri"/>
          <w:b/>
          <w:spacing w:val="-1"/>
          <w:u w:val="single" w:color="000000"/>
        </w:rPr>
        <w:t>o</w:t>
      </w:r>
      <w:r>
        <w:rPr>
          <w:rFonts w:ascii="Calibri" w:eastAsia="Calibri" w:hAnsi="Calibri" w:cs="Calibri"/>
          <w:b/>
          <w:u w:val="single" w:color="000000"/>
        </w:rPr>
        <w:t>s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u w:val="single" w:color="000000"/>
        </w:rPr>
        <w:t>s</w:t>
      </w:r>
      <w:r>
        <w:rPr>
          <w:rFonts w:ascii="Calibri" w:eastAsia="Calibri" w:hAnsi="Calibri" w:cs="Calibri"/>
          <w:b/>
          <w:spacing w:val="18"/>
        </w:rPr>
        <w:t xml:space="preserve"> </w:t>
      </w:r>
      <w:r>
        <w:rPr>
          <w:rFonts w:ascii="Calibri" w:eastAsia="Calibri" w:hAnsi="Calibri" w:cs="Calibri"/>
        </w:rPr>
        <w:t>(a</w:t>
      </w:r>
      <w:r>
        <w:rPr>
          <w:rFonts w:ascii="Calibri" w:eastAsia="Calibri" w:hAnsi="Calibri" w:cs="Calibri"/>
          <w:spacing w:val="-1"/>
        </w:rPr>
        <w:t>ll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ws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BC</w:t>
      </w:r>
      <w:r>
        <w:rPr>
          <w:rFonts w:ascii="Calibri" w:eastAsia="Calibri" w:hAnsi="Calibri" w:cs="Calibri"/>
          <w:b/>
          <w:u w:val="single" w:color="000000"/>
        </w:rPr>
        <w:t>L2</w:t>
      </w:r>
      <w:r>
        <w:rPr>
          <w:rFonts w:ascii="Calibri" w:eastAsia="Calibri" w:hAnsi="Calibri" w:cs="Calibri"/>
          <w:b/>
          <w:spacing w:val="6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w w:val="102"/>
        </w:rPr>
        <w:t>act</w:t>
      </w:r>
      <w:r>
        <w:rPr>
          <w:rFonts w:ascii="Calibri" w:eastAsia="Calibri" w:hAnsi="Calibri" w:cs="Calibri"/>
          <w:spacing w:val="-1"/>
          <w:w w:val="102"/>
        </w:rPr>
        <w:t>i</w:t>
      </w:r>
      <w:r>
        <w:rPr>
          <w:rFonts w:ascii="Calibri" w:eastAsia="Calibri" w:hAnsi="Calibri" w:cs="Calibri"/>
          <w:spacing w:val="1"/>
          <w:w w:val="102"/>
        </w:rPr>
        <w:t>v</w:t>
      </w:r>
      <w:r>
        <w:rPr>
          <w:rFonts w:ascii="Calibri" w:eastAsia="Calibri" w:hAnsi="Calibri" w:cs="Calibri"/>
          <w:w w:val="102"/>
        </w:rPr>
        <w:t>e)</w:t>
      </w:r>
    </w:p>
    <w:p w14:paraId="7247A973" w14:textId="77777777" w:rsidR="003A4F25" w:rsidRDefault="000A51EF">
      <w:pPr>
        <w:spacing w:before="8"/>
        <w:ind w:left="595"/>
        <w:rPr>
          <w:rFonts w:ascii="Calibri" w:eastAsia="Calibri" w:hAnsi="Calibri" w:cs="Calibri"/>
        </w:rPr>
        <w:sectPr w:rsidR="003A4F25">
          <w:type w:val="continuous"/>
          <w:pgSz w:w="12280" w:h="15860"/>
          <w:pgMar w:top="660" w:right="160" w:bottom="0" w:left="1480" w:header="720" w:footer="720" w:gutter="0"/>
          <w:cols w:space="720"/>
        </w:sectPr>
      </w:pPr>
      <w:r>
        <w:rPr>
          <w:rFonts w:ascii="Courier New" w:eastAsia="Courier New" w:hAnsi="Courier New" w:cs="Courier New"/>
        </w:rPr>
        <w:t>○</w:t>
      </w:r>
      <w:r>
        <w:rPr>
          <w:rFonts w:ascii="Courier New" w:eastAsia="Courier New" w:hAnsi="Courier New" w:cs="Courier New"/>
          <w:spacing w:val="27"/>
        </w:rPr>
        <w:t xml:space="preserve"> </w:t>
      </w:r>
      <w:r>
        <w:rPr>
          <w:rFonts w:ascii="Calibri" w:eastAsia="Calibri" w:hAnsi="Calibri" w:cs="Calibri"/>
        </w:rPr>
        <w:t>*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3</w:t>
      </w:r>
      <w:r>
        <w:rPr>
          <w:rFonts w:ascii="Calibri" w:eastAsia="Calibri" w:hAnsi="Calibri" w:cs="Calibri"/>
          <w:spacing w:val="1"/>
        </w:rPr>
        <w:t>0</w:t>
      </w:r>
      <w:r>
        <w:rPr>
          <w:rFonts w:ascii="Calibri" w:eastAsia="Calibri" w:hAnsi="Calibri" w:cs="Calibri"/>
        </w:rPr>
        <w:t>%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of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ca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ce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can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</w:rPr>
        <w:t>soci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ted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with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ysre</w:t>
      </w:r>
      <w:r>
        <w:rPr>
          <w:rFonts w:ascii="Calibri" w:eastAsia="Calibri" w:hAnsi="Calibri" w:cs="Calibri"/>
          <w:spacing w:val="-1"/>
        </w:rPr>
        <w:t>gul</w:t>
      </w:r>
      <w:r>
        <w:rPr>
          <w:rFonts w:ascii="Calibri" w:eastAsia="Calibri" w:hAnsi="Calibri" w:cs="Calibri"/>
        </w:rPr>
        <w:t>at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on</w:t>
      </w:r>
      <w:r>
        <w:rPr>
          <w:rFonts w:ascii="Calibri" w:eastAsia="Calibri" w:hAnsi="Calibri" w:cs="Calibri"/>
          <w:spacing w:val="20"/>
        </w:rPr>
        <w:t xml:space="preserve"> </w:t>
      </w:r>
      <w:r>
        <w:rPr>
          <w:rFonts w:ascii="Calibri" w:eastAsia="Calibri" w:hAnsi="Calibri" w:cs="Calibri"/>
        </w:rPr>
        <w:t>of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of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ste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etween</w:t>
      </w:r>
      <w:r>
        <w:rPr>
          <w:rFonts w:ascii="Calibri" w:eastAsia="Calibri" w:hAnsi="Calibri" w:cs="Calibri"/>
          <w:spacing w:val="11"/>
        </w:rPr>
        <w:t xml:space="preserve"> </w:t>
      </w:r>
      <w:proofErr w:type="spellStart"/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s</w:t>
      </w:r>
      <w:proofErr w:type="spellEnd"/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w w:val="102"/>
        </w:rPr>
        <w:t>MAP</w:t>
      </w:r>
      <w:r>
        <w:rPr>
          <w:rFonts w:ascii="Calibri" w:eastAsia="Calibri" w:hAnsi="Calibri" w:cs="Calibri"/>
          <w:spacing w:val="1"/>
          <w:w w:val="102"/>
        </w:rPr>
        <w:t>K</w:t>
      </w:r>
      <w:r>
        <w:rPr>
          <w:rFonts w:ascii="Calibri" w:eastAsia="Calibri" w:hAnsi="Calibri" w:cs="Calibri"/>
          <w:w w:val="102"/>
        </w:rPr>
        <w:t>.</w:t>
      </w:r>
    </w:p>
    <w:p w14:paraId="423C9537" w14:textId="77777777" w:rsidR="003A4F25" w:rsidRDefault="003A4F25">
      <w:pPr>
        <w:spacing w:before="1" w:line="100" w:lineRule="exact"/>
        <w:rPr>
          <w:sz w:val="10"/>
          <w:szCs w:val="10"/>
        </w:rPr>
      </w:pPr>
    </w:p>
    <w:p w14:paraId="29354350" w14:textId="77777777" w:rsidR="003A4F25" w:rsidRDefault="00E74247">
      <w:pPr>
        <w:ind w:left="359"/>
      </w:pPr>
      <w:r>
        <w:pict w14:anchorId="4ADE0FFF">
          <v:shape id="_x0000_i1031" type="#_x0000_t75" style="width:187.05pt;height:170.9pt">
            <v:imagedata r:id="rId24" o:title=""/>
          </v:shape>
        </w:pict>
      </w:r>
    </w:p>
    <w:p w14:paraId="7B640FDA" w14:textId="77777777" w:rsidR="003A4F25" w:rsidRDefault="003A4F25">
      <w:pPr>
        <w:spacing w:before="12" w:line="220" w:lineRule="exact"/>
        <w:rPr>
          <w:sz w:val="22"/>
          <w:szCs w:val="22"/>
        </w:rPr>
      </w:pPr>
    </w:p>
    <w:p w14:paraId="48C11C73" w14:textId="77777777" w:rsidR="003A4F25" w:rsidRDefault="000A51EF">
      <w:pPr>
        <w:spacing w:before="23" w:line="240" w:lineRule="exact"/>
        <w:ind w:left="61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Epithelial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</w:rPr>
        <w:t>gr</w:t>
      </w:r>
      <w:r>
        <w:rPr>
          <w:rFonts w:ascii="Calibri" w:eastAsia="Calibri" w:hAnsi="Calibri" w:cs="Calibri"/>
          <w:spacing w:val="1"/>
        </w:rPr>
        <w:t>ow</w:t>
      </w:r>
      <w:r>
        <w:rPr>
          <w:rFonts w:ascii="Calibri" w:eastAsia="Calibri" w:hAnsi="Calibri" w:cs="Calibri"/>
        </w:rPr>
        <w:t>th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fac</w:t>
      </w:r>
      <w:r>
        <w:rPr>
          <w:rFonts w:ascii="Calibri" w:eastAsia="Calibri" w:hAnsi="Calibri" w:cs="Calibri"/>
          <w:spacing w:val="1"/>
        </w:rPr>
        <w:t>to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(2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w w:val="102"/>
        </w:rPr>
        <w:t>paths)</w:t>
      </w:r>
    </w:p>
    <w:p w14:paraId="336D442A" w14:textId="77777777" w:rsidR="003A4F25" w:rsidRDefault="000A51EF">
      <w:pPr>
        <w:spacing w:before="8" w:line="245" w:lineRule="auto"/>
        <w:ind w:left="1362" w:right="765" w:hanging="30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1</w:t>
      </w:r>
      <w:r>
        <w:rPr>
          <w:rFonts w:ascii="Calibri" w:eastAsia="Calibri" w:hAnsi="Calibri" w:cs="Calibri"/>
        </w:rPr>
        <w:t xml:space="preserve">.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GRB2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7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</w:t>
      </w:r>
      <w:proofErr w:type="spellEnd"/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thwa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12"/>
        </w:rPr>
        <w:t xml:space="preserve"> </w:t>
      </w:r>
      <w:proofErr w:type="spellStart"/>
      <w:r>
        <w:rPr>
          <w:rFonts w:ascii="Calibri" w:eastAsia="Calibri" w:hAnsi="Calibri" w:cs="Calibri"/>
        </w:rPr>
        <w:t>Ras</w:t>
      </w:r>
      <w:proofErr w:type="spellEnd"/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thway</w:t>
      </w:r>
      <w:r>
        <w:rPr>
          <w:rFonts w:ascii="Calibri" w:eastAsia="Calibri" w:hAnsi="Calibri" w:cs="Calibri"/>
          <w:spacing w:val="19"/>
        </w:rPr>
        <w:t xml:space="preserve"> </w:t>
      </w:r>
      <w:r>
        <w:rPr>
          <w:rFonts w:ascii="Calibri" w:eastAsia="Calibri" w:hAnsi="Calibri" w:cs="Calibri"/>
        </w:rPr>
        <w:t>--&gt;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acti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ates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APK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(sa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as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1"/>
        </w:rPr>
        <w:t>F</w:t>
      </w:r>
      <w:r>
        <w:rPr>
          <w:rFonts w:ascii="Calibri" w:eastAsia="Calibri" w:hAnsi="Calibri" w:cs="Calibri"/>
        </w:rPr>
        <w:t>),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ene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tra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scr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pt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17"/>
        </w:rPr>
        <w:t xml:space="preserve"> </w:t>
      </w:r>
      <w:r>
        <w:rPr>
          <w:rFonts w:ascii="Calibri" w:eastAsia="Calibri" w:hAnsi="Calibri" w:cs="Calibri"/>
        </w:rPr>
        <w:t>si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ce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it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w w:val="102"/>
        </w:rPr>
        <w:t>acti</w:t>
      </w:r>
      <w:r>
        <w:rPr>
          <w:rFonts w:ascii="Calibri" w:eastAsia="Calibri" w:hAnsi="Calibri" w:cs="Calibri"/>
          <w:spacing w:val="1"/>
          <w:w w:val="102"/>
        </w:rPr>
        <w:t>v</w:t>
      </w:r>
      <w:r>
        <w:rPr>
          <w:rFonts w:ascii="Calibri" w:eastAsia="Calibri" w:hAnsi="Calibri" w:cs="Calibri"/>
          <w:w w:val="102"/>
        </w:rPr>
        <w:t xml:space="preserve">ates </w:t>
      </w:r>
      <w:r>
        <w:rPr>
          <w:rFonts w:ascii="Calibri" w:eastAsia="Calibri" w:hAnsi="Calibri" w:cs="Calibri"/>
        </w:rPr>
        <w:t>tra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scr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pt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17"/>
        </w:rPr>
        <w:t xml:space="preserve"> </w:t>
      </w:r>
      <w:r>
        <w:rPr>
          <w:rFonts w:ascii="Calibri" w:eastAsia="Calibri" w:hAnsi="Calibri" w:cs="Calibri"/>
          <w:w w:val="102"/>
        </w:rPr>
        <w:t>fact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rs</w:t>
      </w:r>
    </w:p>
    <w:p w14:paraId="01DCD7AD" w14:textId="77777777" w:rsidR="003A4F25" w:rsidRDefault="000A51EF">
      <w:pPr>
        <w:spacing w:line="240" w:lineRule="exact"/>
        <w:ind w:left="106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2</w:t>
      </w:r>
      <w:r>
        <w:rPr>
          <w:rFonts w:ascii="Calibri" w:eastAsia="Calibri" w:hAnsi="Calibri" w:cs="Calibri"/>
        </w:rPr>
        <w:t xml:space="preserve">.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Recept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b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0"/>
        </w:rPr>
        <w:t xml:space="preserve"> </w:t>
      </w:r>
      <w:proofErr w:type="gramStart"/>
      <w:r>
        <w:rPr>
          <w:rFonts w:ascii="Calibri" w:eastAsia="Calibri" w:hAnsi="Calibri" w:cs="Calibri"/>
        </w:rPr>
        <w:t>with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b/>
          <w:spacing w:val="-42"/>
        </w:rPr>
        <w:t xml:space="preserve"> </w:t>
      </w:r>
      <w:r>
        <w:rPr>
          <w:rFonts w:ascii="Calibri" w:eastAsia="Calibri" w:hAnsi="Calibri" w:cs="Calibri"/>
          <w:b/>
          <w:u w:val="thick" w:color="000000"/>
        </w:rPr>
        <w:t>PLC</w:t>
      </w:r>
      <w:proofErr w:type="gramEnd"/>
      <w:r>
        <w:rPr>
          <w:rFonts w:ascii="Calibri" w:eastAsia="Calibri" w:hAnsi="Calibri" w:cs="Calibri"/>
          <w:b/>
          <w:spacing w:val="6"/>
        </w:rPr>
        <w:t xml:space="preserve"> </w:t>
      </w:r>
      <w:r>
        <w:rPr>
          <w:rFonts w:ascii="Calibri" w:eastAsia="Calibri" w:hAnsi="Calibri" w:cs="Calibri"/>
        </w:rPr>
        <w:t>(p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se</w:t>
      </w:r>
      <w:r>
        <w:rPr>
          <w:rFonts w:ascii="Calibri" w:eastAsia="Calibri" w:hAnsi="Calibri" w:cs="Calibri"/>
          <w:spacing w:val="22"/>
        </w:rPr>
        <w:t xml:space="preserve"> </w:t>
      </w:r>
      <w:r>
        <w:rPr>
          <w:rFonts w:ascii="Calibri" w:eastAsia="Calibri" w:hAnsi="Calibri" w:cs="Calibri"/>
        </w:rPr>
        <w:t>C,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en</w:t>
      </w:r>
      <w:r>
        <w:rPr>
          <w:rFonts w:ascii="Calibri" w:eastAsia="Calibri" w:hAnsi="Calibri" w:cs="Calibri"/>
          <w:spacing w:val="-1"/>
        </w:rPr>
        <w:t>z</w:t>
      </w:r>
      <w:r>
        <w:rPr>
          <w:rFonts w:ascii="Calibri" w:eastAsia="Calibri" w:hAnsi="Calibri" w:cs="Calibri"/>
          <w:spacing w:val="1"/>
        </w:rPr>
        <w:t>ym</w:t>
      </w:r>
      <w:r>
        <w:rPr>
          <w:rFonts w:ascii="Calibri" w:eastAsia="Calibri" w:hAnsi="Calibri" w:cs="Calibri"/>
        </w:rPr>
        <w:t>e)</w:t>
      </w:r>
      <w:r>
        <w:rPr>
          <w:rFonts w:ascii="Calibri" w:eastAsia="Calibri" w:hAnsi="Calibri" w:cs="Calibri"/>
          <w:spacing w:val="17"/>
        </w:rPr>
        <w:t xml:space="preserve"> </w:t>
      </w:r>
      <w:r>
        <w:rPr>
          <w:rFonts w:ascii="Calibri" w:eastAsia="Calibri" w:hAnsi="Calibri" w:cs="Calibri"/>
        </w:rPr>
        <w:t>--&gt;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w w:val="102"/>
        </w:rPr>
        <w:t>ac</w:t>
      </w:r>
      <w:r>
        <w:rPr>
          <w:rFonts w:ascii="Calibri" w:eastAsia="Calibri" w:hAnsi="Calibri" w:cs="Calibri"/>
          <w:spacing w:val="1"/>
          <w:w w:val="102"/>
        </w:rPr>
        <w:t>t</w:t>
      </w:r>
      <w:r>
        <w:rPr>
          <w:rFonts w:ascii="Calibri" w:eastAsia="Calibri" w:hAnsi="Calibri" w:cs="Calibri"/>
          <w:w w:val="102"/>
        </w:rPr>
        <w:t>ivat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d</w:t>
      </w:r>
    </w:p>
    <w:p w14:paraId="104AC837" w14:textId="77777777" w:rsidR="003A4F25" w:rsidRDefault="000A51EF">
      <w:pPr>
        <w:spacing w:before="8" w:line="240" w:lineRule="exact"/>
        <w:ind w:left="1621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i</w:t>
      </w:r>
      <w:proofErr w:type="spellEnd"/>
      <w:r>
        <w:rPr>
          <w:rFonts w:ascii="Calibri" w:eastAsia="Calibri" w:hAnsi="Calibri" w:cs="Calibri"/>
        </w:rPr>
        <w:t xml:space="preserve">.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1"/>
        </w:rPr>
        <w:t>PL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4"/>
        </w:rPr>
        <w:t xml:space="preserve"> </w:t>
      </w:r>
      <w:proofErr w:type="gramStart"/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</w:rPr>
        <w:t>ill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b/>
          <w:spacing w:val="-44"/>
        </w:rPr>
        <w:t xml:space="preserve"> </w:t>
      </w:r>
      <w:r>
        <w:rPr>
          <w:rFonts w:ascii="Calibri" w:eastAsia="Calibri" w:hAnsi="Calibri" w:cs="Calibri"/>
          <w:b/>
          <w:spacing w:val="1"/>
          <w:u w:val="thick" w:color="000000"/>
        </w:rPr>
        <w:t>cl</w:t>
      </w:r>
      <w:r>
        <w:rPr>
          <w:rFonts w:ascii="Calibri" w:eastAsia="Calibri" w:hAnsi="Calibri" w:cs="Calibri"/>
          <w:b/>
          <w:u w:val="thick" w:color="000000"/>
        </w:rPr>
        <w:t>e</w:t>
      </w:r>
      <w:r>
        <w:rPr>
          <w:rFonts w:ascii="Calibri" w:eastAsia="Calibri" w:hAnsi="Calibri" w:cs="Calibri"/>
          <w:b/>
          <w:spacing w:val="-1"/>
          <w:u w:val="thick" w:color="000000"/>
        </w:rPr>
        <w:t>a</w:t>
      </w:r>
      <w:r>
        <w:rPr>
          <w:rFonts w:ascii="Calibri" w:eastAsia="Calibri" w:hAnsi="Calibri" w:cs="Calibri"/>
          <w:b/>
          <w:spacing w:val="1"/>
          <w:u w:val="thick" w:color="000000"/>
        </w:rPr>
        <w:t>v</w:t>
      </w:r>
      <w:r>
        <w:rPr>
          <w:rFonts w:ascii="Calibri" w:eastAsia="Calibri" w:hAnsi="Calibri" w:cs="Calibri"/>
          <w:b/>
          <w:u w:val="thick" w:color="000000"/>
        </w:rPr>
        <w:t>e</w:t>
      </w:r>
      <w:proofErr w:type="gramEnd"/>
      <w:r>
        <w:rPr>
          <w:rFonts w:ascii="Calibri" w:eastAsia="Calibri" w:hAnsi="Calibri" w:cs="Calibri"/>
          <w:b/>
          <w:spacing w:val="7"/>
        </w:rPr>
        <w:t xml:space="preserve"> </w:t>
      </w:r>
      <w:r>
        <w:rPr>
          <w:rFonts w:ascii="Calibri" w:eastAsia="Calibri" w:hAnsi="Calibri" w:cs="Calibri"/>
          <w:b/>
          <w:u w:val="thick" w:color="000000"/>
        </w:rPr>
        <w:t>P</w:t>
      </w:r>
      <w:r>
        <w:rPr>
          <w:rFonts w:ascii="Calibri" w:eastAsia="Calibri" w:hAnsi="Calibri" w:cs="Calibri"/>
          <w:b/>
          <w:spacing w:val="1"/>
          <w:u w:val="thick" w:color="000000"/>
        </w:rPr>
        <w:t>I</w:t>
      </w:r>
      <w:r>
        <w:rPr>
          <w:rFonts w:ascii="Calibri" w:eastAsia="Calibri" w:hAnsi="Calibri" w:cs="Calibri"/>
          <w:b/>
          <w:u w:val="thick" w:color="000000"/>
        </w:rPr>
        <w:t>P2</w:t>
      </w:r>
      <w:r>
        <w:rPr>
          <w:rFonts w:ascii="Calibri" w:eastAsia="Calibri" w:hAnsi="Calibri" w:cs="Calibri"/>
          <w:b/>
          <w:spacing w:val="8"/>
        </w:rPr>
        <w:t xml:space="preserve"> </w:t>
      </w:r>
      <w:r>
        <w:rPr>
          <w:rFonts w:ascii="Calibri" w:eastAsia="Calibri" w:hAnsi="Calibri" w:cs="Calibri"/>
        </w:rPr>
        <w:t>(pr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li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k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1"/>
        </w:rPr>
        <w:t>mem</w:t>
      </w:r>
      <w:r>
        <w:rPr>
          <w:rFonts w:ascii="Calibri" w:eastAsia="Calibri" w:hAnsi="Calibri" w:cs="Calibri"/>
        </w:rPr>
        <w:t>bra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ia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li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s)</w:t>
      </w:r>
      <w:r>
        <w:rPr>
          <w:rFonts w:ascii="Calibri" w:eastAsia="Calibri" w:hAnsi="Calibri" w:cs="Calibri"/>
          <w:spacing w:val="24"/>
        </w:rPr>
        <w:t xml:space="preserve"> </w:t>
      </w:r>
      <w:r>
        <w:rPr>
          <w:rFonts w:ascii="Calibri" w:eastAsia="Calibri" w:hAnsi="Calibri" w:cs="Calibri"/>
          <w:w w:val="102"/>
        </w:rPr>
        <w:t>i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t</w:t>
      </w:r>
      <w:r>
        <w:rPr>
          <w:rFonts w:ascii="Calibri" w:eastAsia="Calibri" w:hAnsi="Calibri" w:cs="Calibri"/>
          <w:spacing w:val="2"/>
          <w:w w:val="102"/>
        </w:rPr>
        <w:t>o</w:t>
      </w:r>
      <w:r>
        <w:rPr>
          <w:rFonts w:ascii="Calibri" w:eastAsia="Calibri" w:hAnsi="Calibri" w:cs="Calibri"/>
          <w:w w:val="102"/>
        </w:rPr>
        <w:t>:</w:t>
      </w:r>
    </w:p>
    <w:p w14:paraId="1FEF9A96" w14:textId="77777777" w:rsidR="003A4F25" w:rsidRDefault="000A51EF">
      <w:pPr>
        <w:spacing w:before="8"/>
        <w:ind w:left="2056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1</w:t>
      </w:r>
      <w:r>
        <w:rPr>
          <w:rFonts w:ascii="Calibri" w:eastAsia="Calibri" w:hAnsi="Calibri" w:cs="Calibri"/>
        </w:rPr>
        <w:t xml:space="preserve">)  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b/>
          <w:spacing w:val="-37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DAG</w:t>
      </w:r>
      <w:r>
        <w:rPr>
          <w:rFonts w:ascii="Calibri" w:eastAsia="Calibri" w:hAnsi="Calibri" w:cs="Calibri"/>
          <w:b/>
          <w:spacing w:val="6"/>
        </w:rPr>
        <w:t xml:space="preserve"> </w:t>
      </w:r>
      <w:r>
        <w:rPr>
          <w:rFonts w:ascii="Calibri" w:eastAsia="Calibri" w:hAnsi="Calibri" w:cs="Calibri"/>
        </w:rPr>
        <w:t>(</w:t>
      </w:r>
      <w:proofErr w:type="spellStart"/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ac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lyc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proofErr w:type="spellEnd"/>
      <w:r>
        <w:rPr>
          <w:rFonts w:ascii="Calibri" w:eastAsia="Calibri" w:hAnsi="Calibri" w:cs="Calibri"/>
          <w:spacing w:val="20"/>
        </w:rPr>
        <w:t xml:space="preserve"> </w:t>
      </w:r>
      <w:r>
        <w:rPr>
          <w:rFonts w:ascii="Calibri" w:eastAsia="Calibri" w:hAnsi="Calibri" w:cs="Calibri"/>
        </w:rPr>
        <w:t>=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rt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2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fatty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acid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ns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-1"/>
        </w:rPr>
        <w:t>[</w:t>
      </w:r>
      <w:r>
        <w:rPr>
          <w:rFonts w:ascii="Calibri" w:eastAsia="Calibri" w:hAnsi="Calibri" w:cs="Calibri"/>
        </w:rPr>
        <w:t>no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ate</w:t>
      </w:r>
      <w:r>
        <w:rPr>
          <w:rFonts w:ascii="Calibri" w:eastAsia="Calibri" w:hAnsi="Calibri" w:cs="Calibri"/>
          <w:spacing w:val="17"/>
        </w:rPr>
        <w:t xml:space="preserve"> </w:t>
      </w:r>
      <w:r>
        <w:rPr>
          <w:rFonts w:ascii="Calibri" w:eastAsia="Calibri" w:hAnsi="Calibri" w:cs="Calibri"/>
        </w:rPr>
        <w:t>head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gr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],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sti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rt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mem</w:t>
      </w:r>
      <w:r>
        <w:rPr>
          <w:rFonts w:ascii="Calibri" w:eastAsia="Calibri" w:hAnsi="Calibri" w:cs="Calibri"/>
          <w:w w:val="102"/>
        </w:rPr>
        <w:t>br</w:t>
      </w:r>
      <w:r>
        <w:rPr>
          <w:rFonts w:ascii="Calibri" w:eastAsia="Calibri" w:hAnsi="Calibri" w:cs="Calibri"/>
          <w:spacing w:val="-1"/>
          <w:w w:val="102"/>
        </w:rPr>
        <w:t>a</w:t>
      </w:r>
      <w:r>
        <w:rPr>
          <w:rFonts w:ascii="Calibri" w:eastAsia="Calibri" w:hAnsi="Calibri" w:cs="Calibri"/>
          <w:w w:val="102"/>
        </w:rPr>
        <w:t>ne;</w:t>
      </w:r>
    </w:p>
    <w:p w14:paraId="460A243D" w14:textId="77777777" w:rsidR="003A4F25" w:rsidRDefault="000A51EF">
      <w:pPr>
        <w:spacing w:before="5"/>
        <w:ind w:left="2366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ak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membra</w:t>
      </w:r>
      <w:r>
        <w:rPr>
          <w:rFonts w:ascii="Calibri" w:eastAsia="Calibri" w:hAnsi="Calibri" w:cs="Calibri"/>
          <w:b/>
          <w:spacing w:val="-1"/>
          <w:u w:val="single" w:color="000000"/>
        </w:rPr>
        <w:t>n</w:t>
      </w:r>
      <w:r>
        <w:rPr>
          <w:rFonts w:ascii="Calibri" w:eastAsia="Calibri" w:hAnsi="Calibri" w:cs="Calibri"/>
          <w:b/>
          <w:u w:val="single" w:color="000000"/>
        </w:rPr>
        <w:t>e</w:t>
      </w:r>
      <w:r>
        <w:rPr>
          <w:spacing w:val="12"/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more</w:t>
      </w:r>
      <w:r>
        <w:rPr>
          <w:spacing w:val="5"/>
          <w:u w:val="single" w:color="000000"/>
        </w:rPr>
        <w:t xml:space="preserve"> </w:t>
      </w:r>
      <w:proofErr w:type="gramStart"/>
      <w:r>
        <w:rPr>
          <w:rFonts w:ascii="Calibri" w:eastAsia="Calibri" w:hAnsi="Calibri" w:cs="Calibri"/>
          <w:b/>
          <w:u w:val="single" w:color="000000"/>
        </w:rPr>
        <w:t>f</w:t>
      </w:r>
      <w:r>
        <w:rPr>
          <w:rFonts w:ascii="Calibri" w:eastAsia="Calibri" w:hAnsi="Calibri" w:cs="Calibri"/>
          <w:b/>
          <w:spacing w:val="1"/>
          <w:u w:val="single" w:color="000000"/>
        </w:rPr>
        <w:t>l</w:t>
      </w:r>
      <w:r>
        <w:rPr>
          <w:rFonts w:ascii="Calibri" w:eastAsia="Calibri" w:hAnsi="Calibri" w:cs="Calibri"/>
          <w:b/>
          <w:spacing w:val="-1"/>
          <w:u w:val="single" w:color="000000"/>
        </w:rPr>
        <w:t>u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u w:val="single" w:color="000000"/>
        </w:rPr>
        <w:t>d</w:t>
      </w:r>
      <w:r>
        <w:rPr>
          <w:rFonts w:ascii="Calibri" w:eastAsia="Calibri" w:hAnsi="Calibri" w:cs="Calibri"/>
          <w:b/>
          <w:spacing w:val="7"/>
        </w:rPr>
        <w:t xml:space="preserve"> </w:t>
      </w:r>
      <w:r>
        <w:rPr>
          <w:rFonts w:ascii="Calibri" w:eastAsia="Calibri" w:hAnsi="Calibri" w:cs="Calibri"/>
          <w:w w:val="102"/>
        </w:rPr>
        <w:t>)</w:t>
      </w:r>
      <w:proofErr w:type="gramEnd"/>
    </w:p>
    <w:p w14:paraId="0E1D1766" w14:textId="77777777" w:rsidR="003A4F25" w:rsidRDefault="000A51EF">
      <w:pPr>
        <w:spacing w:before="5" w:line="240" w:lineRule="exact"/>
        <w:ind w:left="2056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2</w:t>
      </w:r>
      <w:r>
        <w:rPr>
          <w:rFonts w:ascii="Calibri" w:eastAsia="Calibri" w:hAnsi="Calibri" w:cs="Calibri"/>
        </w:rPr>
        <w:t xml:space="preserve">)  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b/>
          <w:spacing w:val="-37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u w:val="single" w:color="000000"/>
        </w:rPr>
        <w:t>P3</w:t>
      </w:r>
      <w:r>
        <w:rPr>
          <w:rFonts w:ascii="Calibri" w:eastAsia="Calibri" w:hAnsi="Calibri" w:cs="Calibri"/>
          <w:b/>
          <w:spacing w:val="4"/>
        </w:rPr>
        <w:t xml:space="preserve"> </w:t>
      </w:r>
      <w:r>
        <w:rPr>
          <w:rFonts w:ascii="Calibri" w:eastAsia="Calibri" w:hAnsi="Calibri" w:cs="Calibri"/>
        </w:rPr>
        <w:t>=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te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calci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(b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nd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pt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r,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leases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calci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fr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6"/>
        </w:rPr>
        <w:t xml:space="preserve"> </w:t>
      </w:r>
      <w:proofErr w:type="spellStart"/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  <w:spacing w:val="1"/>
        </w:rPr>
        <w:t>o</w:t>
      </w:r>
      <w:proofErr w:type="spellEnd"/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w w:val="102"/>
        </w:rPr>
        <w:t>r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ticu</w:t>
      </w:r>
      <w:r>
        <w:rPr>
          <w:rFonts w:ascii="Calibri" w:eastAsia="Calibri" w:hAnsi="Calibri" w:cs="Calibri"/>
          <w:spacing w:val="-1"/>
          <w:w w:val="102"/>
        </w:rPr>
        <w:t>l</w:t>
      </w:r>
      <w:r>
        <w:rPr>
          <w:rFonts w:ascii="Calibri" w:eastAsia="Calibri" w:hAnsi="Calibri" w:cs="Calibri"/>
          <w:w w:val="102"/>
        </w:rPr>
        <w:t>u</w:t>
      </w:r>
      <w:r>
        <w:rPr>
          <w:rFonts w:ascii="Calibri" w:eastAsia="Calibri" w:hAnsi="Calibri" w:cs="Calibri"/>
          <w:spacing w:val="1"/>
          <w:w w:val="102"/>
        </w:rPr>
        <w:t>m</w:t>
      </w:r>
      <w:r>
        <w:rPr>
          <w:rFonts w:ascii="Calibri" w:eastAsia="Calibri" w:hAnsi="Calibri" w:cs="Calibri"/>
          <w:w w:val="102"/>
        </w:rPr>
        <w:t>)</w:t>
      </w:r>
    </w:p>
    <w:p w14:paraId="0D17525D" w14:textId="77777777" w:rsidR="003A4F25" w:rsidRDefault="000A51EF">
      <w:pPr>
        <w:spacing w:before="8" w:line="245" w:lineRule="auto"/>
        <w:ind w:left="2868" w:right="576" w:hanging="30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a)  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Ca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ci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can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act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as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sec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y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essen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</w:rPr>
        <w:t>then!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(ki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ases,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s,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ch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els,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calci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-12"/>
        </w:rPr>
        <w:t xml:space="preserve"> </w:t>
      </w:r>
      <w:r>
        <w:rPr>
          <w:rFonts w:ascii="Calibri" w:eastAsia="Calibri" w:hAnsi="Calibri" w:cs="Calibri"/>
          <w:w w:val="102"/>
        </w:rPr>
        <w:t>-b</w:t>
      </w:r>
      <w:r>
        <w:rPr>
          <w:rFonts w:ascii="Calibri" w:eastAsia="Calibri" w:hAnsi="Calibri" w:cs="Calibri"/>
          <w:spacing w:val="-1"/>
          <w:w w:val="102"/>
        </w:rPr>
        <w:t>i</w:t>
      </w:r>
      <w:r>
        <w:rPr>
          <w:rFonts w:ascii="Calibri" w:eastAsia="Calibri" w:hAnsi="Calibri" w:cs="Calibri"/>
          <w:w w:val="102"/>
        </w:rPr>
        <w:t>n</w:t>
      </w:r>
      <w:r>
        <w:rPr>
          <w:rFonts w:ascii="Calibri" w:eastAsia="Calibri" w:hAnsi="Calibri" w:cs="Calibri"/>
          <w:spacing w:val="-1"/>
          <w:w w:val="102"/>
        </w:rPr>
        <w:t>d</w:t>
      </w:r>
      <w:r>
        <w:rPr>
          <w:rFonts w:ascii="Calibri" w:eastAsia="Calibri" w:hAnsi="Calibri" w:cs="Calibri"/>
          <w:w w:val="102"/>
        </w:rPr>
        <w:t>i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 xml:space="preserve">g 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s,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w w:val="102"/>
        </w:rPr>
        <w:t>e</w:t>
      </w:r>
      <w:r>
        <w:rPr>
          <w:rFonts w:ascii="Calibri" w:eastAsia="Calibri" w:hAnsi="Calibri" w:cs="Calibri"/>
          <w:spacing w:val="1"/>
          <w:w w:val="102"/>
        </w:rPr>
        <w:t>t</w:t>
      </w:r>
      <w:r>
        <w:rPr>
          <w:rFonts w:ascii="Calibri" w:eastAsia="Calibri" w:hAnsi="Calibri" w:cs="Calibri"/>
          <w:w w:val="102"/>
        </w:rPr>
        <w:t>c.)</w:t>
      </w:r>
    </w:p>
    <w:p w14:paraId="52BF7700" w14:textId="77777777" w:rsidR="003A4F25" w:rsidRDefault="000A51EF">
      <w:pPr>
        <w:spacing w:line="240" w:lineRule="exact"/>
        <w:ind w:left="1625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  <w:position w:val="1"/>
        </w:rPr>
        <w:t xml:space="preserve"> </w:t>
      </w:r>
      <w:r>
        <w:rPr>
          <w:rFonts w:ascii="PMingLiU" w:eastAsia="PMingLiU" w:hAnsi="PMingLiU" w:cs="PMingLiU"/>
          <w:spacing w:val="34"/>
          <w:position w:val="1"/>
        </w:rPr>
        <w:t xml:space="preserve"> </w:t>
      </w:r>
      <w:r>
        <w:rPr>
          <w:rFonts w:ascii="Calibri" w:eastAsia="Calibri" w:hAnsi="Calibri" w:cs="Calibri"/>
        </w:rPr>
        <w:t>Ea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h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te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has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w w:val="102"/>
        </w:rPr>
        <w:t>a</w:t>
      </w:r>
      <w:r>
        <w:rPr>
          <w:rFonts w:ascii="Calibri" w:eastAsia="Calibri" w:hAnsi="Calibri" w:cs="Calibri"/>
          <w:spacing w:val="1"/>
          <w:w w:val="102"/>
        </w:rPr>
        <w:t>m</w:t>
      </w:r>
      <w:r>
        <w:rPr>
          <w:rFonts w:ascii="Calibri" w:eastAsia="Calibri" w:hAnsi="Calibri" w:cs="Calibri"/>
          <w:w w:val="102"/>
        </w:rPr>
        <w:t>p</w:t>
      </w:r>
      <w:r>
        <w:rPr>
          <w:rFonts w:ascii="Calibri" w:eastAsia="Calibri" w:hAnsi="Calibri" w:cs="Calibri"/>
          <w:spacing w:val="-1"/>
          <w:w w:val="102"/>
        </w:rPr>
        <w:t>l</w:t>
      </w:r>
      <w:r>
        <w:rPr>
          <w:rFonts w:ascii="Calibri" w:eastAsia="Calibri" w:hAnsi="Calibri" w:cs="Calibri"/>
          <w:w w:val="102"/>
        </w:rPr>
        <w:t>ifica</w:t>
      </w:r>
      <w:r>
        <w:rPr>
          <w:rFonts w:ascii="Calibri" w:eastAsia="Calibri" w:hAnsi="Calibri" w:cs="Calibri"/>
          <w:spacing w:val="1"/>
          <w:w w:val="102"/>
        </w:rPr>
        <w:t>t</w:t>
      </w:r>
      <w:r>
        <w:rPr>
          <w:rFonts w:ascii="Calibri" w:eastAsia="Calibri" w:hAnsi="Calibri" w:cs="Calibri"/>
          <w:w w:val="102"/>
        </w:rPr>
        <w:t>i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n</w:t>
      </w:r>
    </w:p>
    <w:p w14:paraId="16452434" w14:textId="77777777" w:rsidR="003A4F25" w:rsidRDefault="000A51EF">
      <w:pPr>
        <w:spacing w:line="240" w:lineRule="exact"/>
        <w:ind w:left="1625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</w:rPr>
        <w:t xml:space="preserve"> </w:t>
      </w:r>
      <w:r>
        <w:rPr>
          <w:rFonts w:ascii="PMingLiU" w:eastAsia="PMingLiU" w:hAnsi="PMingLiU" w:cs="PMingLiU"/>
          <w:spacing w:val="34"/>
        </w:rPr>
        <w:t xml:space="preserve"> </w:t>
      </w:r>
      <w:r>
        <w:rPr>
          <w:rFonts w:ascii="Calibri" w:eastAsia="Calibri" w:hAnsi="Calibri" w:cs="Calibri"/>
        </w:rPr>
        <w:t>Bcl2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ents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IP3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ept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(</w:t>
      </w:r>
      <w:proofErr w:type="spellStart"/>
      <w:r>
        <w:rPr>
          <w:rFonts w:ascii="Calibri" w:eastAsia="Calibri" w:hAnsi="Calibri" w:cs="Calibri"/>
        </w:rPr>
        <w:t>Bax</w:t>
      </w:r>
      <w:proofErr w:type="spellEnd"/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Bac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ake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it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easier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IP3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lease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w w:val="102"/>
        </w:rPr>
        <w:t>calci</w:t>
      </w:r>
      <w:r>
        <w:rPr>
          <w:rFonts w:ascii="Calibri" w:eastAsia="Calibri" w:hAnsi="Calibri" w:cs="Calibri"/>
          <w:spacing w:val="-1"/>
          <w:w w:val="102"/>
        </w:rPr>
        <w:t>u</w:t>
      </w:r>
      <w:r>
        <w:rPr>
          <w:rFonts w:ascii="Calibri" w:eastAsia="Calibri" w:hAnsi="Calibri" w:cs="Calibri"/>
          <w:spacing w:val="1"/>
          <w:w w:val="102"/>
        </w:rPr>
        <w:t>m</w:t>
      </w:r>
      <w:r>
        <w:rPr>
          <w:rFonts w:ascii="Calibri" w:eastAsia="Calibri" w:hAnsi="Calibri" w:cs="Calibri"/>
          <w:w w:val="102"/>
        </w:rPr>
        <w:t>)</w:t>
      </w:r>
    </w:p>
    <w:p w14:paraId="758A9343" w14:textId="77777777" w:rsidR="003A4F25" w:rsidRDefault="00E74247">
      <w:pPr>
        <w:spacing w:before="3"/>
        <w:ind w:left="359"/>
      </w:pPr>
      <w:r>
        <w:pict w14:anchorId="441875B0">
          <v:shape id="_x0000_i1032" type="#_x0000_t75" style="width:257.05pt;height:166.9pt">
            <v:imagedata r:id="rId25" o:title=""/>
          </v:shape>
        </w:pict>
      </w:r>
    </w:p>
    <w:p w14:paraId="60407044" w14:textId="77777777" w:rsidR="003A4F25" w:rsidRDefault="003A4F25">
      <w:pPr>
        <w:spacing w:before="13" w:line="220" w:lineRule="exact"/>
        <w:rPr>
          <w:sz w:val="22"/>
          <w:szCs w:val="22"/>
        </w:rPr>
      </w:pPr>
    </w:p>
    <w:p w14:paraId="231FD585" w14:textId="77777777" w:rsidR="003A4F25" w:rsidRDefault="000A51EF">
      <w:pPr>
        <w:spacing w:before="23" w:line="240" w:lineRule="exact"/>
        <w:ind w:left="11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b/>
          <w:spacing w:val="-36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G</w:t>
      </w:r>
      <w:r>
        <w:rPr>
          <w:rFonts w:ascii="Calibri" w:eastAsia="Calibri" w:hAnsi="Calibri" w:cs="Calibri"/>
          <w:b/>
          <w:u w:val="single" w:color="000000"/>
        </w:rPr>
        <w:t>-P</w:t>
      </w:r>
      <w:r>
        <w:rPr>
          <w:rFonts w:ascii="Calibri" w:eastAsia="Calibri" w:hAnsi="Calibri" w:cs="Calibri"/>
          <w:b/>
          <w:spacing w:val="1"/>
          <w:u w:val="single" w:color="000000"/>
        </w:rPr>
        <w:t>R</w:t>
      </w:r>
      <w:r>
        <w:rPr>
          <w:rFonts w:ascii="Calibri" w:eastAsia="Calibri" w:hAnsi="Calibri" w:cs="Calibri"/>
          <w:b/>
          <w:u w:val="single" w:color="000000"/>
        </w:rPr>
        <w:t>O</w:t>
      </w:r>
      <w:r>
        <w:rPr>
          <w:rFonts w:ascii="Calibri" w:eastAsia="Calibri" w:hAnsi="Calibri" w:cs="Calibri"/>
          <w:b/>
          <w:spacing w:val="1"/>
          <w:u w:val="single" w:color="000000"/>
        </w:rPr>
        <w:t>TEI</w:t>
      </w:r>
      <w:r>
        <w:rPr>
          <w:rFonts w:ascii="Calibri" w:eastAsia="Calibri" w:hAnsi="Calibri" w:cs="Calibri"/>
          <w:b/>
          <w:u w:val="single" w:color="000000"/>
        </w:rPr>
        <w:t>N</w:t>
      </w:r>
      <w:r>
        <w:rPr>
          <w:spacing w:val="7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u w:val="single" w:color="000000"/>
        </w:rPr>
        <w:t>OUPL</w:t>
      </w:r>
      <w:r>
        <w:rPr>
          <w:rFonts w:ascii="Calibri" w:eastAsia="Calibri" w:hAnsi="Calibri" w:cs="Calibri"/>
          <w:b/>
          <w:spacing w:val="1"/>
          <w:u w:val="single" w:color="000000"/>
        </w:rPr>
        <w:t>E</w:t>
      </w:r>
      <w:r>
        <w:rPr>
          <w:rFonts w:ascii="Calibri" w:eastAsia="Calibri" w:hAnsi="Calibri" w:cs="Calibri"/>
          <w:b/>
          <w:u w:val="single" w:color="000000"/>
        </w:rPr>
        <w:t>D</w:t>
      </w:r>
      <w:r>
        <w:rPr>
          <w:spacing w:val="11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RECE</w:t>
      </w:r>
      <w:r>
        <w:rPr>
          <w:rFonts w:ascii="Calibri" w:eastAsia="Calibri" w:hAnsi="Calibri" w:cs="Calibri"/>
          <w:b/>
          <w:u w:val="single" w:color="000000"/>
        </w:rPr>
        <w:t>P</w:t>
      </w:r>
      <w:r>
        <w:rPr>
          <w:rFonts w:ascii="Calibri" w:eastAsia="Calibri" w:hAnsi="Calibri" w:cs="Calibri"/>
          <w:b/>
          <w:spacing w:val="1"/>
          <w:u w:val="single" w:color="000000"/>
        </w:rPr>
        <w:t>T</w:t>
      </w:r>
      <w:r>
        <w:rPr>
          <w:rFonts w:ascii="Calibri" w:eastAsia="Calibri" w:hAnsi="Calibri" w:cs="Calibri"/>
          <w:b/>
          <w:u w:val="single" w:color="000000"/>
        </w:rPr>
        <w:t>O</w:t>
      </w:r>
      <w:r>
        <w:rPr>
          <w:rFonts w:ascii="Calibri" w:eastAsia="Calibri" w:hAnsi="Calibri" w:cs="Calibri"/>
          <w:b/>
          <w:spacing w:val="1"/>
          <w:u w:val="single" w:color="000000"/>
        </w:rPr>
        <w:t>R</w:t>
      </w:r>
      <w:r>
        <w:rPr>
          <w:rFonts w:ascii="Calibri" w:eastAsia="Calibri" w:hAnsi="Calibri" w:cs="Calibri"/>
          <w:b/>
          <w:u w:val="single" w:color="000000"/>
        </w:rPr>
        <w:t>S</w:t>
      </w:r>
      <w:r>
        <w:rPr>
          <w:spacing w:val="8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(G</w:t>
      </w:r>
      <w:r>
        <w:rPr>
          <w:rFonts w:ascii="Calibri" w:eastAsia="Calibri" w:hAnsi="Calibri" w:cs="Calibri"/>
          <w:b/>
          <w:u w:val="single" w:color="000000"/>
        </w:rPr>
        <w:t>P</w:t>
      </w:r>
      <w:r>
        <w:rPr>
          <w:rFonts w:ascii="Calibri" w:eastAsia="Calibri" w:hAnsi="Calibri" w:cs="Calibri"/>
          <w:b/>
          <w:spacing w:val="1"/>
          <w:u w:val="single" w:color="000000"/>
        </w:rPr>
        <w:t>CR</w:t>
      </w:r>
      <w:r>
        <w:rPr>
          <w:rFonts w:ascii="Calibri" w:eastAsia="Calibri" w:hAnsi="Calibri" w:cs="Calibri"/>
          <w:b/>
          <w:u w:val="single" w:color="000000"/>
        </w:rPr>
        <w:t>)</w:t>
      </w:r>
    </w:p>
    <w:p w14:paraId="174F099D" w14:textId="77777777" w:rsidR="003A4F25" w:rsidRDefault="000A51EF">
      <w:pPr>
        <w:spacing w:before="8"/>
        <w:ind w:left="592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</w:rPr>
        <w:t>○</w:t>
      </w:r>
      <w:r>
        <w:rPr>
          <w:rFonts w:ascii="Courier New" w:eastAsia="Courier New" w:hAnsi="Courier New" w:cs="Courier New"/>
          <w:spacing w:val="27"/>
        </w:rPr>
        <w:t xml:space="preserve"> </w:t>
      </w:r>
      <w:r>
        <w:rPr>
          <w:rFonts w:ascii="Calibri" w:eastAsia="Calibri" w:hAnsi="Calibri" w:cs="Calibri"/>
          <w:spacing w:val="1"/>
        </w:rPr>
        <w:t>L</w:t>
      </w:r>
      <w:r>
        <w:rPr>
          <w:rFonts w:ascii="Calibri" w:eastAsia="Calibri" w:hAnsi="Calibri" w:cs="Calibri"/>
        </w:rPr>
        <w:t>argest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fa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ily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w w:val="102"/>
        </w:rPr>
        <w:t>(</w:t>
      </w:r>
      <w:r>
        <w:rPr>
          <w:rFonts w:ascii="Calibri" w:eastAsia="Calibri" w:hAnsi="Calibri" w:cs="Calibri"/>
          <w:spacing w:val="1"/>
          <w:w w:val="102"/>
        </w:rPr>
        <w:t>Me</w:t>
      </w:r>
      <w:r>
        <w:rPr>
          <w:rFonts w:ascii="Calibri" w:eastAsia="Calibri" w:hAnsi="Calibri" w:cs="Calibri"/>
          <w:w w:val="102"/>
        </w:rPr>
        <w:t>tabotr</w:t>
      </w:r>
      <w:r>
        <w:rPr>
          <w:rFonts w:ascii="Calibri" w:eastAsia="Calibri" w:hAnsi="Calibri" w:cs="Calibri"/>
          <w:spacing w:val="2"/>
          <w:w w:val="102"/>
        </w:rPr>
        <w:t>o</w:t>
      </w:r>
      <w:r>
        <w:rPr>
          <w:rFonts w:ascii="Calibri" w:eastAsia="Calibri" w:hAnsi="Calibri" w:cs="Calibri"/>
          <w:w w:val="102"/>
        </w:rPr>
        <w:t>p</w:t>
      </w:r>
      <w:r>
        <w:rPr>
          <w:rFonts w:ascii="Calibri" w:eastAsia="Calibri" w:hAnsi="Calibri" w:cs="Calibri"/>
          <w:spacing w:val="-1"/>
          <w:w w:val="102"/>
        </w:rPr>
        <w:t>i</w:t>
      </w:r>
      <w:r>
        <w:rPr>
          <w:rFonts w:ascii="Calibri" w:eastAsia="Calibri" w:hAnsi="Calibri" w:cs="Calibri"/>
          <w:w w:val="102"/>
        </w:rPr>
        <w:t>c)</w:t>
      </w:r>
    </w:p>
    <w:p w14:paraId="4E308BA6" w14:textId="77777777" w:rsidR="003A4F25" w:rsidRDefault="000A51EF">
      <w:pPr>
        <w:spacing w:before="5" w:line="240" w:lineRule="exact"/>
        <w:ind w:left="592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  <w:position w:val="1"/>
        </w:rPr>
        <w:t>○</w:t>
      </w:r>
      <w:r>
        <w:rPr>
          <w:rFonts w:ascii="Courier New" w:eastAsia="Courier New" w:hAnsi="Courier New" w:cs="Courier New"/>
          <w:spacing w:val="27"/>
          <w:position w:val="1"/>
        </w:rPr>
        <w:t xml:space="preserve"> </w:t>
      </w:r>
      <w:r>
        <w:rPr>
          <w:rFonts w:ascii="Calibri" w:eastAsia="Calibri" w:hAnsi="Calibri" w:cs="Calibri"/>
        </w:rPr>
        <w:t>Multi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le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li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nd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(s</w:t>
      </w:r>
      <w:r>
        <w:rPr>
          <w:rFonts w:ascii="Calibri" w:eastAsia="Calibri" w:hAnsi="Calibri" w:cs="Calibri"/>
          <w:spacing w:val="1"/>
        </w:rPr>
        <w:t>om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1"/>
        </w:rPr>
        <w:t xml:space="preserve"> m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y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CR)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=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lti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le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w w:val="102"/>
        </w:rPr>
        <w:t>res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ses!</w:t>
      </w:r>
    </w:p>
    <w:p w14:paraId="376A4150" w14:textId="77777777" w:rsidR="003A4F25" w:rsidRDefault="000A51EF">
      <w:pPr>
        <w:spacing w:line="240" w:lineRule="exact"/>
        <w:ind w:left="1124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</w:rPr>
        <w:t xml:space="preserve"> </w:t>
      </w:r>
      <w:r>
        <w:rPr>
          <w:rFonts w:ascii="PMingLiU" w:eastAsia="PMingLiU" w:hAnsi="PMingLiU" w:cs="PMingLiU"/>
          <w:spacing w:val="34"/>
        </w:rPr>
        <w:t xml:space="preserve"> </w:t>
      </w:r>
      <w:r>
        <w:rPr>
          <w:rFonts w:ascii="Calibri" w:eastAsia="Calibri" w:hAnsi="Calibri" w:cs="Calibri"/>
        </w:rPr>
        <w:t>Odors,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taste,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ig</w:t>
      </w:r>
      <w:r>
        <w:rPr>
          <w:rFonts w:ascii="Calibri" w:eastAsia="Calibri" w:hAnsi="Calibri" w:cs="Calibri"/>
        </w:rPr>
        <w:t>ht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ns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(</w:t>
      </w:r>
      <w:proofErr w:type="spellStart"/>
      <w:r>
        <w:rPr>
          <w:rFonts w:ascii="Calibri" w:eastAsia="Calibri" w:hAnsi="Calibri" w:cs="Calibri"/>
        </w:rPr>
        <w:t>eg</w:t>
      </w:r>
      <w:proofErr w:type="spellEnd"/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spacing w:val="6"/>
        </w:rPr>
        <w:t xml:space="preserve"> </w:t>
      </w:r>
      <w:proofErr w:type="gramStart"/>
      <w:r>
        <w:rPr>
          <w:rFonts w:ascii="Calibri" w:eastAsia="Calibri" w:hAnsi="Calibri" w:cs="Calibri"/>
        </w:rPr>
        <w:t>reti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 xml:space="preserve">a,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rods</w:t>
      </w:r>
      <w:proofErr w:type="gramEnd"/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nes)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c.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w w:val="102"/>
        </w:rPr>
        <w:t>(</w:t>
      </w:r>
      <w:r>
        <w:rPr>
          <w:rFonts w:ascii="Calibri" w:eastAsia="Calibri" w:hAnsi="Calibri" w:cs="Calibri"/>
          <w:spacing w:val="-34"/>
        </w:rPr>
        <w:t xml:space="preserve"> </w:t>
      </w:r>
      <w:r>
        <w:rPr>
          <w:rFonts w:ascii="Calibri" w:eastAsia="Calibri" w:hAnsi="Calibri" w:cs="Calibri"/>
          <w:b/>
          <w:spacing w:val="-1"/>
          <w:u w:val="single" w:color="000000"/>
        </w:rPr>
        <w:t>n</w:t>
      </w:r>
      <w:r>
        <w:rPr>
          <w:rFonts w:ascii="Calibri" w:eastAsia="Calibri" w:hAnsi="Calibri" w:cs="Calibri"/>
          <w:b/>
          <w:u w:val="single" w:color="000000"/>
        </w:rPr>
        <w:t>o</w:t>
      </w:r>
      <w:r>
        <w:rPr>
          <w:spacing w:val="-1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s</w:t>
      </w:r>
      <w:r>
        <w:rPr>
          <w:rFonts w:ascii="Calibri" w:eastAsia="Calibri" w:hAnsi="Calibri" w:cs="Calibri"/>
          <w:b/>
          <w:spacing w:val="-1"/>
          <w:u w:val="single" w:color="000000"/>
        </w:rPr>
        <w:t>pe</w:t>
      </w:r>
      <w:r>
        <w:rPr>
          <w:rFonts w:ascii="Calibri" w:eastAsia="Calibri" w:hAnsi="Calibri" w:cs="Calibri"/>
          <w:b/>
          <w:spacing w:val="1"/>
          <w:u w:val="single" w:color="000000"/>
        </w:rPr>
        <w:t>ci</w:t>
      </w:r>
      <w:r>
        <w:rPr>
          <w:rFonts w:ascii="Calibri" w:eastAsia="Calibri" w:hAnsi="Calibri" w:cs="Calibri"/>
          <w:b/>
          <w:u w:val="single" w:color="000000"/>
        </w:rPr>
        <w:t>fic</w:t>
      </w:r>
      <w:r>
        <w:rPr>
          <w:spacing w:val="3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-1"/>
          <w:u w:val="single" w:color="000000"/>
        </w:rPr>
        <w:t>pu</w:t>
      </w:r>
      <w:r>
        <w:rPr>
          <w:rFonts w:ascii="Calibri" w:eastAsia="Calibri" w:hAnsi="Calibri" w:cs="Calibri"/>
          <w:b/>
          <w:u w:val="single" w:color="000000"/>
        </w:rPr>
        <w:t>r</w:t>
      </w:r>
      <w:r>
        <w:rPr>
          <w:rFonts w:ascii="Calibri" w:eastAsia="Calibri" w:hAnsi="Calibri" w:cs="Calibri"/>
          <w:b/>
          <w:spacing w:val="-1"/>
          <w:u w:val="single" w:color="000000"/>
        </w:rPr>
        <w:t>po</w:t>
      </w:r>
      <w:r>
        <w:rPr>
          <w:rFonts w:ascii="Calibri" w:eastAsia="Calibri" w:hAnsi="Calibri" w:cs="Calibri"/>
          <w:b/>
          <w:spacing w:val="1"/>
          <w:u w:val="single" w:color="000000"/>
        </w:rPr>
        <w:t>s</w:t>
      </w:r>
      <w:r>
        <w:rPr>
          <w:rFonts w:ascii="Calibri" w:eastAsia="Calibri" w:hAnsi="Calibri" w:cs="Calibri"/>
          <w:b/>
          <w:spacing w:val="-1"/>
          <w:u w:val="single" w:color="000000"/>
        </w:rPr>
        <w:t>e</w:t>
      </w:r>
      <w:r>
        <w:rPr>
          <w:rFonts w:ascii="Calibri" w:eastAsia="Calibri" w:hAnsi="Calibri" w:cs="Calibri"/>
          <w:b/>
          <w:u w:val="single" w:color="000000"/>
        </w:rPr>
        <w:t>)</w:t>
      </w:r>
    </w:p>
    <w:p w14:paraId="02586405" w14:textId="77777777" w:rsidR="003A4F25" w:rsidRDefault="000A51EF">
      <w:pPr>
        <w:spacing w:before="8"/>
        <w:ind w:left="592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</w:rPr>
        <w:t>○</w:t>
      </w:r>
      <w:r>
        <w:rPr>
          <w:rFonts w:ascii="Courier New" w:eastAsia="Courier New" w:hAnsi="Courier New" w:cs="Courier New"/>
          <w:spacing w:val="27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an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1"/>
        </w:rPr>
        <w:t>mem</w:t>
      </w:r>
      <w:r>
        <w:rPr>
          <w:rFonts w:ascii="Calibri" w:eastAsia="Calibri" w:hAnsi="Calibri" w:cs="Calibri"/>
        </w:rPr>
        <w:t>bra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9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7</w:t>
      </w:r>
      <w:r>
        <w:rPr>
          <w:spacing w:val="-3"/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t</w:t>
      </w:r>
      <w:r>
        <w:rPr>
          <w:rFonts w:ascii="Calibri" w:eastAsia="Calibri" w:hAnsi="Calibri" w:cs="Calibri"/>
          <w:b/>
          <w:spacing w:val="1"/>
          <w:u w:val="single" w:color="000000"/>
        </w:rPr>
        <w:t>im</w:t>
      </w:r>
      <w:r>
        <w:rPr>
          <w:rFonts w:ascii="Calibri" w:eastAsia="Calibri" w:hAnsi="Calibri" w:cs="Calibri"/>
          <w:b/>
          <w:u w:val="single" w:color="000000"/>
        </w:rPr>
        <w:t>es!</w:t>
      </w:r>
      <w:r>
        <w:rPr>
          <w:rFonts w:ascii="Calibri" w:eastAsia="Calibri" w:hAnsi="Calibri" w:cs="Calibri"/>
          <w:b/>
          <w:spacing w:val="9"/>
        </w:rPr>
        <w:t xml:space="preserve"> </w:t>
      </w:r>
      <w:r>
        <w:rPr>
          <w:rFonts w:ascii="Calibri" w:eastAsia="Calibri" w:hAnsi="Calibri" w:cs="Calibri"/>
        </w:rPr>
        <w:t>(inst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ad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tiple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su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its);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1"/>
        </w:rPr>
        <w:t>oo</w:t>
      </w:r>
      <w:r>
        <w:rPr>
          <w:rFonts w:ascii="Calibri" w:eastAsia="Calibri" w:hAnsi="Calibri" w:cs="Calibri"/>
        </w:rPr>
        <w:t>ps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have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ffer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nt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w w:val="102"/>
        </w:rPr>
        <w:t>r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les</w:t>
      </w:r>
    </w:p>
    <w:p w14:paraId="1401D203" w14:textId="77777777" w:rsidR="003A4F25" w:rsidRDefault="000A51EF">
      <w:pPr>
        <w:spacing w:before="5"/>
        <w:ind w:left="592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</w:rPr>
        <w:t>○</w:t>
      </w:r>
      <w:r>
        <w:rPr>
          <w:rFonts w:ascii="Courier New" w:eastAsia="Courier New" w:hAnsi="Courier New" w:cs="Courier New"/>
          <w:spacing w:val="27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ract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with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G</w:t>
      </w:r>
      <w:r>
        <w:rPr>
          <w:rFonts w:ascii="Calibri" w:eastAsia="Calibri" w:hAnsi="Calibri" w:cs="Calibri"/>
          <w:b/>
          <w:spacing w:val="1"/>
          <w:u w:val="single" w:color="000000"/>
        </w:rPr>
        <w:t>T</w:t>
      </w:r>
      <w:r>
        <w:rPr>
          <w:rFonts w:ascii="Calibri" w:eastAsia="Calibri" w:hAnsi="Calibri" w:cs="Calibri"/>
          <w:b/>
          <w:u w:val="single" w:color="000000"/>
        </w:rPr>
        <w:t>P-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u w:val="single" w:color="000000"/>
        </w:rPr>
        <w:t>t</w:t>
      </w:r>
      <w:r>
        <w:rPr>
          <w:rFonts w:ascii="Calibri" w:eastAsia="Calibri" w:hAnsi="Calibri" w:cs="Calibri"/>
          <w:b/>
          <w:spacing w:val="1"/>
          <w:u w:val="single" w:color="000000"/>
        </w:rPr>
        <w:t>iv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u w:val="single" w:color="000000"/>
        </w:rPr>
        <w:t>t</w:t>
      </w:r>
      <w:r>
        <w:rPr>
          <w:rFonts w:ascii="Calibri" w:eastAsia="Calibri" w:hAnsi="Calibri" w:cs="Calibri"/>
          <w:b/>
          <w:spacing w:val="-1"/>
          <w:u w:val="single" w:color="000000"/>
        </w:rPr>
        <w:t>in</w:t>
      </w:r>
      <w:r>
        <w:rPr>
          <w:rFonts w:ascii="Calibri" w:eastAsia="Calibri" w:hAnsi="Calibri" w:cs="Calibri"/>
          <w:b/>
          <w:u w:val="single" w:color="000000"/>
        </w:rPr>
        <w:t>g</w:t>
      </w:r>
      <w:r>
        <w:rPr>
          <w:spacing w:val="15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-1"/>
          <w:u w:val="single" w:color="000000"/>
        </w:rPr>
        <w:t>p</w:t>
      </w:r>
      <w:r>
        <w:rPr>
          <w:rFonts w:ascii="Calibri" w:eastAsia="Calibri" w:hAnsi="Calibri" w:cs="Calibri"/>
          <w:b/>
          <w:u w:val="single" w:color="000000"/>
        </w:rPr>
        <w:t>rot</w:t>
      </w:r>
      <w:r>
        <w:rPr>
          <w:rFonts w:ascii="Calibri" w:eastAsia="Calibri" w:hAnsi="Calibri" w:cs="Calibri"/>
          <w:b/>
          <w:spacing w:val="-1"/>
          <w:u w:val="single" w:color="000000"/>
        </w:rPr>
        <w:t>e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spacing w:val="-1"/>
          <w:u w:val="single" w:color="000000"/>
        </w:rPr>
        <w:t>n</w:t>
      </w:r>
      <w:r>
        <w:rPr>
          <w:rFonts w:ascii="Calibri" w:eastAsia="Calibri" w:hAnsi="Calibri" w:cs="Calibri"/>
          <w:b/>
          <w:u w:val="single" w:color="000000"/>
        </w:rPr>
        <w:t>s</w:t>
      </w:r>
      <w:r>
        <w:rPr>
          <w:rFonts w:ascii="Calibri" w:eastAsia="Calibri" w:hAnsi="Calibri" w:cs="Calibri"/>
          <w:b/>
          <w:spacing w:val="14"/>
        </w:rPr>
        <w:t xml:space="preserve"> </w:t>
      </w:r>
      <w:r>
        <w:rPr>
          <w:rFonts w:ascii="Calibri" w:eastAsia="Calibri" w:hAnsi="Calibri" w:cs="Calibri"/>
          <w:w w:val="102"/>
        </w:rPr>
        <w:t>(G-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w w:val="102"/>
        </w:rPr>
        <w:t>r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t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i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s)</w:t>
      </w:r>
    </w:p>
    <w:p w14:paraId="24E2676E" w14:textId="77777777" w:rsidR="003A4F25" w:rsidRDefault="000A51EF">
      <w:pPr>
        <w:spacing w:before="6" w:line="240" w:lineRule="exact"/>
        <w:ind w:left="592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  <w:position w:val="1"/>
        </w:rPr>
        <w:t>○</w:t>
      </w:r>
      <w:r>
        <w:rPr>
          <w:rFonts w:ascii="Courier New" w:eastAsia="Courier New" w:hAnsi="Courier New" w:cs="Courier New"/>
          <w:spacing w:val="27"/>
          <w:position w:val="1"/>
        </w:rPr>
        <w:t xml:space="preserve"> </w:t>
      </w:r>
      <w:r>
        <w:rPr>
          <w:rFonts w:ascii="Calibri" w:eastAsia="Calibri" w:hAnsi="Calibri" w:cs="Calibri"/>
        </w:rPr>
        <w:t>2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ain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athways:</w:t>
      </w:r>
      <w:r>
        <w:rPr>
          <w:rFonts w:ascii="Calibri" w:eastAsia="Calibri" w:hAnsi="Calibri" w:cs="Calibri"/>
          <w:spacing w:val="15"/>
        </w:rPr>
        <w:t xml:space="preserve"> </w:t>
      </w:r>
      <w:proofErr w:type="spellStart"/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1"/>
        </w:rPr>
        <w:t>P</w:t>
      </w:r>
      <w:proofErr w:type="spellEnd"/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IP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w w:val="102"/>
        </w:rPr>
        <w:t>(IP</w:t>
      </w:r>
      <w:r>
        <w:rPr>
          <w:rFonts w:ascii="Calibri" w:eastAsia="Calibri" w:hAnsi="Calibri" w:cs="Calibri"/>
          <w:spacing w:val="1"/>
          <w:w w:val="102"/>
        </w:rPr>
        <w:t>3</w:t>
      </w:r>
      <w:r>
        <w:rPr>
          <w:rFonts w:ascii="Calibri" w:eastAsia="Calibri" w:hAnsi="Calibri" w:cs="Calibri"/>
          <w:w w:val="102"/>
        </w:rPr>
        <w:t>)</w:t>
      </w:r>
    </w:p>
    <w:p w14:paraId="1CA6A321" w14:textId="77777777" w:rsidR="003A4F25" w:rsidRDefault="000A51EF">
      <w:pPr>
        <w:spacing w:before="4" w:line="240" w:lineRule="exact"/>
        <w:ind w:left="1362" w:right="73" w:hanging="239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</w:rPr>
        <w:t xml:space="preserve"> </w:t>
      </w:r>
      <w:r>
        <w:rPr>
          <w:rFonts w:ascii="PMingLiU" w:eastAsia="PMingLiU" w:hAnsi="PMingLiU" w:cs="PMingLiU"/>
          <w:spacing w:val="45"/>
        </w:rPr>
        <w:t xml:space="preserve"> </w:t>
      </w:r>
      <w:r>
        <w:rPr>
          <w:rFonts w:ascii="Calibri" w:eastAsia="Calibri" w:hAnsi="Calibri" w:cs="Calibri"/>
          <w:u w:val="single" w:color="000000"/>
        </w:rPr>
        <w:t>A</w:t>
      </w:r>
      <w:r>
        <w:rPr>
          <w:rFonts w:ascii="Calibri" w:eastAsia="Calibri" w:hAnsi="Calibri" w:cs="Calibri"/>
          <w:spacing w:val="-1"/>
          <w:u w:val="single" w:color="000000"/>
        </w:rPr>
        <w:t>d</w:t>
      </w:r>
      <w:r>
        <w:rPr>
          <w:rFonts w:ascii="Calibri" w:eastAsia="Calibri" w:hAnsi="Calibri" w:cs="Calibri"/>
          <w:u w:val="single" w:color="000000"/>
        </w:rPr>
        <w:t>re</w:t>
      </w:r>
      <w:r>
        <w:rPr>
          <w:rFonts w:ascii="Calibri" w:eastAsia="Calibri" w:hAnsi="Calibri" w:cs="Calibri"/>
          <w:spacing w:val="-1"/>
          <w:u w:val="single" w:color="000000"/>
        </w:rPr>
        <w:t>n</w:t>
      </w:r>
      <w:r>
        <w:rPr>
          <w:rFonts w:ascii="Calibri" w:eastAsia="Calibri" w:hAnsi="Calibri" w:cs="Calibri"/>
          <w:u w:val="single" w:color="000000"/>
        </w:rPr>
        <w:t>er</w:t>
      </w:r>
      <w:r>
        <w:rPr>
          <w:rFonts w:ascii="Calibri" w:eastAsia="Calibri" w:hAnsi="Calibri" w:cs="Calibri"/>
          <w:spacing w:val="-1"/>
          <w:u w:val="single" w:color="000000"/>
        </w:rPr>
        <w:t>g</w:t>
      </w:r>
      <w:r>
        <w:rPr>
          <w:rFonts w:ascii="Calibri" w:eastAsia="Calibri" w:hAnsi="Calibri" w:cs="Calibri"/>
          <w:u w:val="single" w:color="000000"/>
        </w:rPr>
        <w:t>ic</w:t>
      </w:r>
      <w:r>
        <w:rPr>
          <w:spacing w:val="12"/>
          <w:u w:val="single" w:color="000000"/>
        </w:rPr>
        <w:t xml:space="preserve"> </w:t>
      </w:r>
      <w:r>
        <w:rPr>
          <w:rFonts w:ascii="Calibri" w:eastAsia="Calibri" w:hAnsi="Calibri" w:cs="Calibri"/>
          <w:u w:val="single" w:color="000000"/>
        </w:rPr>
        <w:t>recept</w:t>
      </w:r>
      <w:r>
        <w:rPr>
          <w:rFonts w:ascii="Calibri" w:eastAsia="Calibri" w:hAnsi="Calibri" w:cs="Calibri"/>
          <w:spacing w:val="1"/>
          <w:u w:val="single" w:color="000000"/>
        </w:rPr>
        <w:t>o</w:t>
      </w:r>
      <w:r>
        <w:rPr>
          <w:rFonts w:ascii="Calibri" w:eastAsia="Calibri" w:hAnsi="Calibri" w:cs="Calibri"/>
          <w:u w:val="single" w:color="000000"/>
        </w:rPr>
        <w:t>rs</w:t>
      </w:r>
      <w:r>
        <w:rPr>
          <w:rFonts w:ascii="Calibri" w:eastAsia="Calibri" w:hAnsi="Calibri" w:cs="Calibri"/>
          <w:spacing w:val="17"/>
        </w:rPr>
        <w:t xml:space="preserve"> </w:t>
      </w:r>
      <w:r>
        <w:rPr>
          <w:rFonts w:ascii="Calibri" w:eastAsia="Calibri" w:hAnsi="Calibri" w:cs="Calibri"/>
        </w:rPr>
        <w:t>=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1"/>
        </w:rPr>
        <w:t>mo</w:t>
      </w:r>
      <w:r>
        <w:rPr>
          <w:rFonts w:ascii="Calibri" w:eastAsia="Calibri" w:hAnsi="Calibri" w:cs="Calibri"/>
        </w:rPr>
        <w:t>st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ommo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pe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(f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e,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</w:rPr>
        <w:t>how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it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lea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y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ffere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pes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res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nses)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  <w:w w:val="102"/>
        </w:rPr>
        <w:t>(w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 xml:space="preserve">rk </w:t>
      </w:r>
      <w:r>
        <w:rPr>
          <w:rFonts w:ascii="Calibri" w:eastAsia="Calibri" w:hAnsi="Calibri" w:cs="Calibri"/>
        </w:rPr>
        <w:t>by</w:t>
      </w:r>
      <w:r>
        <w:rPr>
          <w:rFonts w:ascii="Calibri" w:eastAsia="Calibri" w:hAnsi="Calibri" w:cs="Calibri"/>
          <w:spacing w:val="4"/>
        </w:rPr>
        <w:t xml:space="preserve"> </w:t>
      </w:r>
      <w:proofErr w:type="spellStart"/>
      <w:r>
        <w:rPr>
          <w:rFonts w:ascii="Calibri" w:eastAsia="Calibri" w:hAnsi="Calibri" w:cs="Calibri"/>
        </w:rPr>
        <w:t>K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b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lka</w:t>
      </w:r>
      <w:proofErr w:type="spellEnd"/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12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w w:val="102"/>
        </w:rPr>
        <w:t>L</w:t>
      </w:r>
      <w:r>
        <w:rPr>
          <w:rFonts w:ascii="Calibri" w:eastAsia="Calibri" w:hAnsi="Calibri" w:cs="Calibri"/>
          <w:w w:val="102"/>
        </w:rPr>
        <w:t>efk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witz</w:t>
      </w:r>
      <w:proofErr w:type="spellEnd"/>
      <w:r>
        <w:rPr>
          <w:rFonts w:ascii="Calibri" w:eastAsia="Calibri" w:hAnsi="Calibri" w:cs="Calibri"/>
          <w:w w:val="102"/>
        </w:rPr>
        <w:t>)</w:t>
      </w:r>
    </w:p>
    <w:p w14:paraId="3FCCFD5C" w14:textId="77777777" w:rsidR="003A4F25" w:rsidRDefault="000A51EF">
      <w:pPr>
        <w:spacing w:line="240" w:lineRule="exact"/>
        <w:ind w:left="1124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</w:rPr>
        <w:t xml:space="preserve"> </w:t>
      </w:r>
      <w:r>
        <w:rPr>
          <w:rFonts w:ascii="PMingLiU" w:eastAsia="PMingLiU" w:hAnsi="PMingLiU" w:cs="PMingLiU"/>
          <w:spacing w:val="35"/>
        </w:rPr>
        <w:t xml:space="preserve"> </w:t>
      </w:r>
      <w:r>
        <w:rPr>
          <w:rFonts w:ascii="Calibri" w:eastAsia="Calibri" w:hAnsi="Calibri" w:cs="Calibri"/>
          <w:spacing w:val="1"/>
        </w:rPr>
        <w:t>X</w:t>
      </w:r>
      <w:r>
        <w:rPr>
          <w:rFonts w:ascii="Calibri" w:eastAsia="Calibri" w:hAnsi="Calibri" w:cs="Calibri"/>
        </w:rPr>
        <w:t>-r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y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w w:val="102"/>
        </w:rPr>
        <w:t>C</w:t>
      </w:r>
      <w:r>
        <w:rPr>
          <w:rFonts w:ascii="Calibri" w:eastAsia="Calibri" w:hAnsi="Calibri" w:cs="Calibri"/>
          <w:spacing w:val="-1"/>
          <w:w w:val="102"/>
        </w:rPr>
        <w:t>r</w:t>
      </w:r>
      <w:r>
        <w:rPr>
          <w:rFonts w:ascii="Calibri" w:eastAsia="Calibri" w:hAnsi="Calibri" w:cs="Calibri"/>
          <w:spacing w:val="1"/>
          <w:w w:val="102"/>
        </w:rPr>
        <w:t>y</w:t>
      </w:r>
      <w:r>
        <w:rPr>
          <w:rFonts w:ascii="Calibri" w:eastAsia="Calibri" w:hAnsi="Calibri" w:cs="Calibri"/>
          <w:w w:val="102"/>
        </w:rPr>
        <w:t>stal</w:t>
      </w:r>
      <w:r>
        <w:rPr>
          <w:rFonts w:ascii="Calibri" w:eastAsia="Calibri" w:hAnsi="Calibri" w:cs="Calibri"/>
          <w:spacing w:val="-1"/>
          <w:w w:val="102"/>
        </w:rPr>
        <w:t>l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g</w:t>
      </w:r>
      <w:r>
        <w:rPr>
          <w:rFonts w:ascii="Calibri" w:eastAsia="Calibri" w:hAnsi="Calibri" w:cs="Calibri"/>
          <w:w w:val="102"/>
        </w:rPr>
        <w:t>r</w:t>
      </w:r>
      <w:r>
        <w:rPr>
          <w:rFonts w:ascii="Calibri" w:eastAsia="Calibri" w:hAnsi="Calibri" w:cs="Calibri"/>
          <w:spacing w:val="-1"/>
          <w:w w:val="102"/>
        </w:rPr>
        <w:t>a</w:t>
      </w:r>
      <w:r>
        <w:rPr>
          <w:rFonts w:ascii="Calibri" w:eastAsia="Calibri" w:hAnsi="Calibri" w:cs="Calibri"/>
          <w:w w:val="102"/>
        </w:rPr>
        <w:t>p</w:t>
      </w:r>
      <w:r>
        <w:rPr>
          <w:rFonts w:ascii="Calibri" w:eastAsia="Calibri" w:hAnsi="Calibri" w:cs="Calibri"/>
          <w:spacing w:val="-1"/>
          <w:w w:val="102"/>
        </w:rPr>
        <w:t>h</w:t>
      </w:r>
      <w:r>
        <w:rPr>
          <w:rFonts w:ascii="Calibri" w:eastAsia="Calibri" w:hAnsi="Calibri" w:cs="Calibri"/>
          <w:w w:val="102"/>
        </w:rPr>
        <w:t>y</w:t>
      </w:r>
    </w:p>
    <w:p w14:paraId="36207A21" w14:textId="77777777" w:rsidR="003A4F25" w:rsidRDefault="000A51EF">
      <w:pPr>
        <w:spacing w:before="8"/>
        <w:ind w:left="159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□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Structure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</w:rPr>
        <w:t>-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w w:val="102"/>
        </w:rPr>
        <w:t>f</w:t>
      </w:r>
      <w:r>
        <w:rPr>
          <w:rFonts w:ascii="Calibri" w:eastAsia="Calibri" w:hAnsi="Calibri" w:cs="Calibri"/>
          <w:spacing w:val="-1"/>
          <w:w w:val="102"/>
        </w:rPr>
        <w:t>u</w:t>
      </w:r>
      <w:r>
        <w:rPr>
          <w:rFonts w:ascii="Calibri" w:eastAsia="Calibri" w:hAnsi="Calibri" w:cs="Calibri"/>
          <w:w w:val="102"/>
        </w:rPr>
        <w:t>ncti</w:t>
      </w:r>
      <w:r>
        <w:rPr>
          <w:rFonts w:ascii="Calibri" w:eastAsia="Calibri" w:hAnsi="Calibri" w:cs="Calibri"/>
          <w:spacing w:val="2"/>
          <w:w w:val="102"/>
        </w:rPr>
        <w:t>o</w:t>
      </w:r>
      <w:r>
        <w:rPr>
          <w:rFonts w:ascii="Calibri" w:eastAsia="Calibri" w:hAnsi="Calibri" w:cs="Calibri"/>
          <w:w w:val="102"/>
        </w:rPr>
        <w:t>n</w:t>
      </w:r>
    </w:p>
    <w:p w14:paraId="16FA1750" w14:textId="77777777" w:rsidR="003A4F25" w:rsidRDefault="000A51EF">
      <w:pPr>
        <w:spacing w:before="5"/>
        <w:ind w:left="159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□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a</w:t>
      </w:r>
      <w:r>
        <w:rPr>
          <w:rFonts w:ascii="Calibri" w:eastAsia="Calibri" w:hAnsi="Calibri" w:cs="Calibri"/>
        </w:rPr>
        <w:t>ke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om</w:t>
      </w:r>
      <w:r>
        <w:rPr>
          <w:rFonts w:ascii="Calibri" w:eastAsia="Calibri" w:hAnsi="Calibri" w:cs="Calibri"/>
        </w:rPr>
        <w:t>pou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d,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rm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cr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al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(hard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do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</w:rPr>
        <w:t>ith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spacing w:val="1"/>
        </w:rPr>
        <w:t>so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b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w w:val="102"/>
        </w:rPr>
        <w:t>pr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t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i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s)</w:t>
      </w:r>
    </w:p>
    <w:p w14:paraId="135D0AF1" w14:textId="77777777" w:rsidR="003A4F25" w:rsidRDefault="000A51EF">
      <w:pPr>
        <w:spacing w:before="5"/>
        <w:ind w:left="159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□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Hit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he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cr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al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</w:rPr>
        <w:t>ith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-1"/>
        </w:rPr>
        <w:t>x</w:t>
      </w:r>
      <w:r>
        <w:rPr>
          <w:rFonts w:ascii="Calibri" w:eastAsia="Calibri" w:hAnsi="Calibri" w:cs="Calibri"/>
        </w:rPr>
        <w:t>-ra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s,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how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they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are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sper</w:t>
      </w:r>
      <w:r>
        <w:rPr>
          <w:rFonts w:ascii="Calibri" w:eastAsia="Calibri" w:hAnsi="Calibri" w:cs="Calibri"/>
          <w:spacing w:val="1"/>
        </w:rPr>
        <w:t>se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7"/>
        </w:rPr>
        <w:t xml:space="preserve"> 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shape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w w:val="102"/>
        </w:rPr>
        <w:t>cr</w:t>
      </w:r>
      <w:r>
        <w:rPr>
          <w:rFonts w:ascii="Calibri" w:eastAsia="Calibri" w:hAnsi="Calibri" w:cs="Calibri"/>
          <w:spacing w:val="1"/>
          <w:w w:val="102"/>
        </w:rPr>
        <w:t>y</w:t>
      </w:r>
      <w:r>
        <w:rPr>
          <w:rFonts w:ascii="Calibri" w:eastAsia="Calibri" w:hAnsi="Calibri" w:cs="Calibri"/>
          <w:w w:val="102"/>
        </w:rPr>
        <w:t>s</w:t>
      </w:r>
      <w:r>
        <w:rPr>
          <w:rFonts w:ascii="Calibri" w:eastAsia="Calibri" w:hAnsi="Calibri" w:cs="Calibri"/>
          <w:spacing w:val="1"/>
          <w:w w:val="102"/>
        </w:rPr>
        <w:t>t</w:t>
      </w:r>
      <w:r>
        <w:rPr>
          <w:rFonts w:ascii="Calibri" w:eastAsia="Calibri" w:hAnsi="Calibri" w:cs="Calibri"/>
          <w:w w:val="102"/>
        </w:rPr>
        <w:t>al</w:t>
      </w:r>
    </w:p>
    <w:p w14:paraId="73797FD6" w14:textId="77777777" w:rsidR="003A4F25" w:rsidRDefault="000A51EF">
      <w:pPr>
        <w:spacing w:before="5"/>
        <w:ind w:left="159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□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See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siz</w:t>
      </w:r>
      <w:r>
        <w:rPr>
          <w:rFonts w:ascii="Calibri" w:eastAsia="Calibri" w:hAnsi="Calibri" w:cs="Calibri"/>
          <w:spacing w:val="1"/>
        </w:rPr>
        <w:t>e/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"/>
        </w:rPr>
        <w:t>me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r,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</w:rPr>
        <w:t>alp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beta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at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she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s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t</w:t>
      </w:r>
      <w:r>
        <w:rPr>
          <w:rFonts w:ascii="Calibri" w:eastAsia="Calibri" w:hAnsi="Calibri" w:cs="Calibri"/>
          <w:spacing w:val="1"/>
          <w:w w:val="102"/>
        </w:rPr>
        <w:t>c</w:t>
      </w:r>
      <w:r>
        <w:rPr>
          <w:rFonts w:ascii="Calibri" w:eastAsia="Calibri" w:hAnsi="Calibri" w:cs="Calibri"/>
          <w:w w:val="102"/>
        </w:rPr>
        <w:t>.</w:t>
      </w:r>
    </w:p>
    <w:p w14:paraId="172A2F1A" w14:textId="77777777" w:rsidR="003A4F25" w:rsidRDefault="000A51EF">
      <w:pPr>
        <w:spacing w:before="5" w:line="240" w:lineRule="exact"/>
        <w:ind w:left="159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□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First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ructure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</w:rPr>
        <w:t>sh</w:t>
      </w:r>
      <w:r>
        <w:rPr>
          <w:rFonts w:ascii="Calibri" w:eastAsia="Calibri" w:hAnsi="Calibri" w:cs="Calibri"/>
          <w:spacing w:val="1"/>
        </w:rPr>
        <w:t>ow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2"/>
        </w:rPr>
        <w:t>o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k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1"/>
        </w:rPr>
        <w:t>2</w:t>
      </w:r>
      <w:r>
        <w:rPr>
          <w:rFonts w:ascii="Calibri" w:eastAsia="Calibri" w:hAnsi="Calibri" w:cs="Calibri"/>
        </w:rPr>
        <w:t>2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1"/>
        </w:rPr>
        <w:t>ye</w:t>
      </w:r>
      <w:r>
        <w:rPr>
          <w:rFonts w:ascii="Calibri" w:eastAsia="Calibri" w:hAnsi="Calibri" w:cs="Calibri"/>
        </w:rPr>
        <w:t>ars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w w:val="102"/>
        </w:rPr>
        <w:t>do!</w:t>
      </w:r>
    </w:p>
    <w:p w14:paraId="485DC3C0" w14:textId="77777777" w:rsidR="003A4F25" w:rsidRDefault="00E74247">
      <w:pPr>
        <w:spacing w:before="87"/>
        <w:ind w:left="358"/>
        <w:rPr>
          <w:rFonts w:ascii="Calibri" w:eastAsia="Calibri" w:hAnsi="Calibri" w:cs="Calibri"/>
        </w:rPr>
        <w:sectPr w:rsidR="003A4F25">
          <w:pgSz w:w="12280" w:h="15860"/>
          <w:pgMar w:top="600" w:right="200" w:bottom="0" w:left="980" w:header="0" w:footer="31" w:gutter="0"/>
          <w:cols w:space="720"/>
        </w:sectPr>
      </w:pPr>
      <w:r>
        <w:pict w14:anchorId="7967C8C9">
          <v:group id="_x0000_s1041" style="position:absolute;left:0;text-align:left;margin-left:63.3pt;margin-top:1.4pt;width:540.3pt;height:17.95pt;z-index:-2405;mso-position-horizontal-relative:page" coordorigin="1266,28" coordsize="10807,359">
            <v:polyline id="_x0000_s1045" style="position:absolute" points="14610,99,3813,99,3813,11506" coordorigin="1271,33" coordsize="10797,11407" filled="f" strokecolor="#c5c5c5" strokeweight=".48pt">
              <v:path arrowok="t"/>
              <o:lock v:ext="edit" verticies="t"/>
            </v:polyline>
            <v:polyline id="_x0000_s1044" style="position:absolute" points="14610,11506,14610,99" coordorigin="1271,33" coordsize="10797,11407" filled="f" strokecolor="#c5c5c5" strokeweight=".48pt">
              <v:path arrowok="t"/>
              <o:lock v:ext="edit" verticies="t"/>
            </v:polyline>
            <v:polyline id="_x0000_s1043" style="position:absolute" points="5084,1504,15881,1504" coordorigin="1271,376" coordsize="10797,0" filled="f" strokecolor="#c5c5c5" strokeweight=".48pt">
              <v:path arrowok="t"/>
              <o:lock v:ext="edit" verticies="t"/>
            </v:polyline>
            <v:polyline id="_x0000_s1042" style="position:absolute" points="21348,99,21348,11506" coordorigin="7116,33" coordsize="0,11407" filled="f" strokecolor="#c5c5c5" strokeweight=".48pt">
              <v:path arrowok="t"/>
              <o:lock v:ext="edit" verticies="t"/>
            </v:polyline>
            <w10:wrap anchorx="page"/>
          </v:group>
        </w:pict>
      </w:r>
      <w:proofErr w:type="spellStart"/>
      <w:r w:rsidR="000A51EF">
        <w:rPr>
          <w:rFonts w:ascii="Calibri" w:eastAsia="Calibri" w:hAnsi="Calibri" w:cs="Calibri"/>
          <w:b/>
          <w:spacing w:val="1"/>
          <w:u w:val="single" w:color="000000"/>
        </w:rPr>
        <w:t>cA</w:t>
      </w:r>
      <w:r w:rsidR="000A51EF">
        <w:rPr>
          <w:rFonts w:ascii="Calibri" w:eastAsia="Calibri" w:hAnsi="Calibri" w:cs="Calibri"/>
          <w:b/>
          <w:u w:val="single" w:color="000000"/>
        </w:rPr>
        <w:t>MP</w:t>
      </w:r>
      <w:proofErr w:type="spellEnd"/>
      <w:r w:rsidR="000A51EF">
        <w:rPr>
          <w:spacing w:val="4"/>
          <w:u w:val="single" w:color="000000"/>
        </w:rPr>
        <w:t xml:space="preserve"> </w:t>
      </w:r>
      <w:r w:rsidR="000A51EF">
        <w:rPr>
          <w:rFonts w:ascii="Calibri" w:eastAsia="Calibri" w:hAnsi="Calibri" w:cs="Calibri"/>
          <w:b/>
          <w:spacing w:val="-1"/>
          <w:u w:val="single" w:color="000000"/>
        </w:rPr>
        <w:t>p</w:t>
      </w:r>
      <w:r w:rsidR="000A51EF">
        <w:rPr>
          <w:rFonts w:ascii="Calibri" w:eastAsia="Calibri" w:hAnsi="Calibri" w:cs="Calibri"/>
          <w:b/>
          <w:u w:val="single" w:color="000000"/>
        </w:rPr>
        <w:t>ath</w:t>
      </w:r>
      <w:r w:rsidR="000A51EF">
        <w:rPr>
          <w:rFonts w:ascii="Calibri" w:eastAsia="Calibri" w:hAnsi="Calibri" w:cs="Calibri"/>
          <w:b/>
          <w:spacing w:val="1"/>
          <w:u w:val="single" w:color="000000"/>
        </w:rPr>
        <w:t>w</w:t>
      </w:r>
      <w:r w:rsidR="000A51EF">
        <w:rPr>
          <w:rFonts w:ascii="Calibri" w:eastAsia="Calibri" w:hAnsi="Calibri" w:cs="Calibri"/>
          <w:b/>
          <w:u w:val="single" w:color="000000"/>
        </w:rPr>
        <w:t>ay</w:t>
      </w:r>
      <w:r w:rsidR="000A51EF">
        <w:rPr>
          <w:rFonts w:ascii="Calibri" w:eastAsia="Calibri" w:hAnsi="Calibri" w:cs="Calibri"/>
          <w:b/>
        </w:rPr>
        <w:t xml:space="preserve">                                                                                                    </w:t>
      </w:r>
      <w:r w:rsidR="000A51EF">
        <w:rPr>
          <w:rFonts w:ascii="Calibri" w:eastAsia="Calibri" w:hAnsi="Calibri" w:cs="Calibri"/>
          <w:b/>
          <w:spacing w:val="6"/>
        </w:rPr>
        <w:t xml:space="preserve"> </w:t>
      </w:r>
      <w:r w:rsidR="000A51EF">
        <w:rPr>
          <w:rFonts w:ascii="Calibri" w:eastAsia="Calibri" w:hAnsi="Calibri" w:cs="Calibri"/>
          <w:b/>
          <w:u w:val="single" w:color="000000"/>
        </w:rPr>
        <w:t>P</w:t>
      </w:r>
      <w:r w:rsidR="000A51EF">
        <w:rPr>
          <w:rFonts w:ascii="Calibri" w:eastAsia="Calibri" w:hAnsi="Calibri" w:cs="Calibri"/>
          <w:b/>
          <w:spacing w:val="1"/>
          <w:u w:val="single" w:color="000000"/>
        </w:rPr>
        <w:t>I</w:t>
      </w:r>
      <w:r w:rsidR="000A51EF">
        <w:rPr>
          <w:rFonts w:ascii="Calibri" w:eastAsia="Calibri" w:hAnsi="Calibri" w:cs="Calibri"/>
          <w:b/>
          <w:u w:val="single" w:color="000000"/>
        </w:rPr>
        <w:t>P</w:t>
      </w:r>
      <w:r w:rsidR="000A51EF">
        <w:rPr>
          <w:rFonts w:ascii="Calibri" w:eastAsia="Calibri" w:hAnsi="Calibri" w:cs="Calibri"/>
          <w:b/>
          <w:spacing w:val="1"/>
          <w:u w:val="single" w:color="000000"/>
        </w:rPr>
        <w:t>/I</w:t>
      </w:r>
      <w:r w:rsidR="000A51EF">
        <w:rPr>
          <w:rFonts w:ascii="Calibri" w:eastAsia="Calibri" w:hAnsi="Calibri" w:cs="Calibri"/>
          <w:b/>
          <w:u w:val="single" w:color="000000"/>
        </w:rPr>
        <w:t>P3</w:t>
      </w:r>
      <w:r w:rsidR="000A51EF">
        <w:rPr>
          <w:spacing w:val="2"/>
          <w:u w:val="single" w:color="000000"/>
        </w:rPr>
        <w:t xml:space="preserve"> </w:t>
      </w:r>
      <w:r w:rsidR="000A51EF">
        <w:rPr>
          <w:rFonts w:ascii="Calibri" w:eastAsia="Calibri" w:hAnsi="Calibri" w:cs="Calibri"/>
          <w:b/>
          <w:spacing w:val="-1"/>
          <w:u w:val="single" w:color="000000"/>
        </w:rPr>
        <w:t>pa</w:t>
      </w:r>
      <w:r w:rsidR="000A51EF">
        <w:rPr>
          <w:rFonts w:ascii="Calibri" w:eastAsia="Calibri" w:hAnsi="Calibri" w:cs="Calibri"/>
          <w:b/>
          <w:u w:val="single" w:color="000000"/>
        </w:rPr>
        <w:t>t</w:t>
      </w:r>
      <w:r w:rsidR="000A51EF">
        <w:rPr>
          <w:rFonts w:ascii="Calibri" w:eastAsia="Calibri" w:hAnsi="Calibri" w:cs="Calibri"/>
          <w:b/>
          <w:spacing w:val="-1"/>
          <w:u w:val="single" w:color="000000"/>
        </w:rPr>
        <w:t>h</w:t>
      </w:r>
      <w:r w:rsidR="000A51EF">
        <w:rPr>
          <w:rFonts w:ascii="Calibri" w:eastAsia="Calibri" w:hAnsi="Calibri" w:cs="Calibri"/>
          <w:b/>
          <w:spacing w:val="1"/>
          <w:u w:val="single" w:color="000000"/>
        </w:rPr>
        <w:t>w</w:t>
      </w:r>
      <w:r w:rsidR="000A51EF">
        <w:rPr>
          <w:rFonts w:ascii="Calibri" w:eastAsia="Calibri" w:hAnsi="Calibri" w:cs="Calibri"/>
          <w:b/>
          <w:spacing w:val="-1"/>
          <w:u w:val="single" w:color="000000"/>
        </w:rPr>
        <w:t>a</w:t>
      </w:r>
      <w:r w:rsidR="000A51EF">
        <w:rPr>
          <w:rFonts w:ascii="Calibri" w:eastAsia="Calibri" w:hAnsi="Calibri" w:cs="Calibri"/>
          <w:b/>
          <w:u w:val="single" w:color="000000"/>
        </w:rPr>
        <w:t>y</w:t>
      </w:r>
      <w:r w:rsidR="000A51EF">
        <w:rPr>
          <w:spacing w:val="16"/>
          <w:u w:val="single" w:color="000000"/>
        </w:rPr>
        <w:t xml:space="preserve"> </w:t>
      </w:r>
      <w:r w:rsidR="000A51EF">
        <w:rPr>
          <w:rFonts w:ascii="Calibri" w:eastAsia="Calibri" w:hAnsi="Calibri" w:cs="Calibri"/>
          <w:w w:val="102"/>
        </w:rPr>
        <w:t>(p</w:t>
      </w:r>
      <w:r w:rsidR="000A51EF">
        <w:rPr>
          <w:rFonts w:ascii="Calibri" w:eastAsia="Calibri" w:hAnsi="Calibri" w:cs="Calibri"/>
          <w:spacing w:val="-1"/>
          <w:w w:val="102"/>
        </w:rPr>
        <w:t>h</w:t>
      </w:r>
      <w:r w:rsidR="000A51EF">
        <w:rPr>
          <w:rFonts w:ascii="Calibri" w:eastAsia="Calibri" w:hAnsi="Calibri" w:cs="Calibri"/>
          <w:spacing w:val="1"/>
          <w:w w:val="102"/>
        </w:rPr>
        <w:t>o</w:t>
      </w:r>
      <w:r w:rsidR="000A51EF">
        <w:rPr>
          <w:rFonts w:ascii="Calibri" w:eastAsia="Calibri" w:hAnsi="Calibri" w:cs="Calibri"/>
          <w:w w:val="102"/>
        </w:rPr>
        <w:t>sp</w:t>
      </w:r>
      <w:r w:rsidR="000A51EF">
        <w:rPr>
          <w:rFonts w:ascii="Calibri" w:eastAsia="Calibri" w:hAnsi="Calibri" w:cs="Calibri"/>
          <w:spacing w:val="-1"/>
          <w:w w:val="102"/>
        </w:rPr>
        <w:t>h</w:t>
      </w:r>
      <w:r w:rsidR="000A51EF">
        <w:rPr>
          <w:rFonts w:ascii="Calibri" w:eastAsia="Calibri" w:hAnsi="Calibri" w:cs="Calibri"/>
          <w:w w:val="102"/>
        </w:rPr>
        <w:t>ati</w:t>
      </w:r>
      <w:r w:rsidR="000A51EF">
        <w:rPr>
          <w:rFonts w:ascii="Calibri" w:eastAsia="Calibri" w:hAnsi="Calibri" w:cs="Calibri"/>
          <w:spacing w:val="-1"/>
          <w:w w:val="102"/>
        </w:rPr>
        <w:t>d</w:t>
      </w:r>
      <w:r w:rsidR="000A51EF">
        <w:rPr>
          <w:rFonts w:ascii="Calibri" w:eastAsia="Calibri" w:hAnsi="Calibri" w:cs="Calibri"/>
          <w:spacing w:val="1"/>
          <w:w w:val="102"/>
        </w:rPr>
        <w:t>y</w:t>
      </w:r>
      <w:r w:rsidR="000A51EF">
        <w:rPr>
          <w:rFonts w:ascii="Calibri" w:eastAsia="Calibri" w:hAnsi="Calibri" w:cs="Calibri"/>
          <w:w w:val="102"/>
        </w:rPr>
        <w:t>l</w:t>
      </w:r>
      <w:r w:rsidR="000A51EF">
        <w:rPr>
          <w:rFonts w:ascii="Calibri" w:eastAsia="Calibri" w:hAnsi="Calibri" w:cs="Calibri"/>
          <w:spacing w:val="-1"/>
          <w:w w:val="102"/>
        </w:rPr>
        <w:t>i</w:t>
      </w:r>
      <w:r w:rsidR="000A51EF">
        <w:rPr>
          <w:rFonts w:ascii="Calibri" w:eastAsia="Calibri" w:hAnsi="Calibri" w:cs="Calibri"/>
          <w:w w:val="102"/>
        </w:rPr>
        <w:t>nosit</w:t>
      </w:r>
      <w:r w:rsidR="000A51EF">
        <w:rPr>
          <w:rFonts w:ascii="Calibri" w:eastAsia="Calibri" w:hAnsi="Calibri" w:cs="Calibri"/>
          <w:spacing w:val="1"/>
          <w:w w:val="102"/>
        </w:rPr>
        <w:t>o</w:t>
      </w:r>
      <w:r w:rsidR="000A51EF">
        <w:rPr>
          <w:rFonts w:ascii="Calibri" w:eastAsia="Calibri" w:hAnsi="Calibri" w:cs="Calibri"/>
          <w:w w:val="102"/>
        </w:rPr>
        <w:t>l)</w:t>
      </w:r>
    </w:p>
    <w:p w14:paraId="502B6548" w14:textId="77777777" w:rsidR="003A4F25" w:rsidRDefault="000A51EF">
      <w:pPr>
        <w:spacing w:before="70"/>
        <w:ind w:left="338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•</w:t>
      </w:r>
      <w:r>
        <w:rPr>
          <w:rFonts w:ascii="Calibri" w:eastAsia="Calibri" w:hAnsi="Calibri" w:cs="Calibri"/>
          <w:spacing w:val="35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ptor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b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ation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rec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ptor</w:t>
      </w:r>
      <w:r>
        <w:rPr>
          <w:rFonts w:ascii="Calibri" w:eastAsia="Calibri" w:hAnsi="Calibri" w:cs="Calibri"/>
          <w:spacing w:val="11"/>
        </w:rPr>
        <w:t xml:space="preserve"> </w:t>
      </w:r>
      <w:proofErr w:type="gramStart"/>
      <w:r>
        <w:rPr>
          <w:rFonts w:ascii="Calibri" w:eastAsia="Calibri" w:hAnsi="Calibri" w:cs="Calibri"/>
        </w:rPr>
        <w:t>ch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s,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b/>
          <w:spacing w:val="-34"/>
        </w:rPr>
        <w:t xml:space="preserve"> </w:t>
      </w:r>
      <w:r>
        <w:rPr>
          <w:rFonts w:ascii="Calibri" w:eastAsia="Calibri" w:hAnsi="Calibri" w:cs="Calibri"/>
          <w:b/>
          <w:w w:val="102"/>
          <w:u w:val="thick" w:color="000000"/>
        </w:rPr>
        <w:t>recr</w:t>
      </w:r>
      <w:r>
        <w:rPr>
          <w:rFonts w:ascii="Calibri" w:eastAsia="Calibri" w:hAnsi="Calibri" w:cs="Calibri"/>
          <w:b/>
          <w:spacing w:val="-1"/>
          <w:w w:val="102"/>
          <w:u w:val="thick" w:color="000000"/>
        </w:rPr>
        <w:t>u</w:t>
      </w:r>
      <w:r>
        <w:rPr>
          <w:rFonts w:ascii="Calibri" w:eastAsia="Calibri" w:hAnsi="Calibri" w:cs="Calibri"/>
          <w:b/>
          <w:spacing w:val="1"/>
          <w:w w:val="102"/>
          <w:u w:val="thick" w:color="000000"/>
        </w:rPr>
        <w:t>i</w:t>
      </w:r>
      <w:r>
        <w:rPr>
          <w:rFonts w:ascii="Calibri" w:eastAsia="Calibri" w:hAnsi="Calibri" w:cs="Calibri"/>
          <w:b/>
          <w:w w:val="102"/>
          <w:u w:val="thick" w:color="000000"/>
        </w:rPr>
        <w:t>ts</w:t>
      </w:r>
      <w:proofErr w:type="gramEnd"/>
    </w:p>
    <w:p w14:paraId="2BD94E67" w14:textId="77777777" w:rsidR="003A4F25" w:rsidRDefault="000A51EF">
      <w:pPr>
        <w:spacing w:before="5"/>
        <w:ind w:left="436" w:right="1701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spacing w:val="1"/>
          <w:u w:val="single" w:color="000000"/>
        </w:rPr>
        <w:t>G</w:t>
      </w:r>
      <w:r>
        <w:rPr>
          <w:rFonts w:ascii="Calibri" w:eastAsia="Calibri" w:hAnsi="Calibri" w:cs="Calibri"/>
          <w:b/>
          <w:u w:val="single" w:color="000000"/>
        </w:rPr>
        <w:t>-</w:t>
      </w:r>
      <w:r>
        <w:rPr>
          <w:rFonts w:ascii="Calibri" w:eastAsia="Calibri" w:hAnsi="Calibri" w:cs="Calibri"/>
          <w:b/>
          <w:spacing w:val="-1"/>
          <w:u w:val="single" w:color="000000"/>
        </w:rPr>
        <w:t>p</w:t>
      </w:r>
      <w:r>
        <w:rPr>
          <w:rFonts w:ascii="Calibri" w:eastAsia="Calibri" w:hAnsi="Calibri" w:cs="Calibri"/>
          <w:b/>
          <w:u w:val="single" w:color="000000"/>
        </w:rPr>
        <w:t>r</w:t>
      </w:r>
      <w:r>
        <w:rPr>
          <w:rFonts w:ascii="Calibri" w:eastAsia="Calibri" w:hAnsi="Calibri" w:cs="Calibri"/>
          <w:b/>
          <w:spacing w:val="-1"/>
          <w:u w:val="single" w:color="000000"/>
        </w:rPr>
        <w:t>o</w:t>
      </w:r>
      <w:r>
        <w:rPr>
          <w:rFonts w:ascii="Calibri" w:eastAsia="Calibri" w:hAnsi="Calibri" w:cs="Calibri"/>
          <w:b/>
          <w:u w:val="single" w:color="000000"/>
        </w:rPr>
        <w:t>tein</w:t>
      </w:r>
      <w:r>
        <w:rPr>
          <w:rFonts w:ascii="Calibri" w:eastAsia="Calibri" w:hAnsi="Calibri" w:cs="Calibri"/>
          <w:b/>
          <w:spacing w:val="17"/>
        </w:rPr>
        <w:t xml:space="preserve"> </w:t>
      </w:r>
      <w:proofErr w:type="gramStart"/>
      <w:r>
        <w:rPr>
          <w:rFonts w:ascii="Calibri" w:eastAsia="Calibri" w:hAnsi="Calibri" w:cs="Calibri"/>
        </w:rPr>
        <w:t>(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three</w:t>
      </w:r>
      <w:proofErr w:type="gramEnd"/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su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its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</w:rPr>
        <w:t>that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1"/>
        </w:rPr>
        <w:t>wo</w:t>
      </w:r>
      <w:r>
        <w:rPr>
          <w:rFonts w:ascii="Calibri" w:eastAsia="Calibri" w:hAnsi="Calibri" w:cs="Calibri"/>
        </w:rPr>
        <w:t>rk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w w:val="102"/>
        </w:rPr>
        <w:t>t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geth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r)</w:t>
      </w:r>
    </w:p>
    <w:p w14:paraId="4AA197B0" w14:textId="77777777" w:rsidR="003A4F25" w:rsidRDefault="000A51EF">
      <w:pPr>
        <w:spacing w:before="5" w:line="245" w:lineRule="auto"/>
        <w:ind w:left="472" w:right="-17" w:hanging="13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  <w:spacing w:val="-11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cr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ited,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ctive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fro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it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1"/>
        </w:rPr>
        <w:t>DP</w:t>
      </w:r>
      <w:r>
        <w:rPr>
          <w:rFonts w:ascii="Calibri" w:eastAsia="Calibri" w:hAnsi="Calibri" w:cs="Calibri"/>
        </w:rPr>
        <w:t>;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rst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w w:val="102"/>
        </w:rPr>
        <w:t>ne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 xml:space="preserve">d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acti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ate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spacing w:val="1"/>
          <w:u w:val="single" w:color="000000"/>
        </w:rPr>
        <w:t>l</w:t>
      </w:r>
      <w:r>
        <w:rPr>
          <w:rFonts w:ascii="Calibri" w:eastAsia="Calibri" w:hAnsi="Calibri" w:cs="Calibri"/>
          <w:b/>
          <w:spacing w:val="-1"/>
          <w:u w:val="single" w:color="000000"/>
        </w:rPr>
        <w:t>ph</w:t>
      </w:r>
      <w:r>
        <w:rPr>
          <w:rFonts w:ascii="Calibri" w:eastAsia="Calibri" w:hAnsi="Calibri" w:cs="Calibri"/>
          <w:b/>
          <w:u w:val="single" w:color="000000"/>
        </w:rPr>
        <w:t>a</w:t>
      </w:r>
      <w:r>
        <w:rPr>
          <w:spacing w:val="4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w w:val="102"/>
          <w:u w:val="single" w:color="000000"/>
        </w:rPr>
        <w:t>s</w:t>
      </w:r>
      <w:r>
        <w:rPr>
          <w:rFonts w:ascii="Calibri" w:eastAsia="Calibri" w:hAnsi="Calibri" w:cs="Calibri"/>
          <w:b/>
          <w:spacing w:val="-1"/>
          <w:w w:val="102"/>
          <w:u w:val="single" w:color="000000"/>
        </w:rPr>
        <w:t>ubun</w:t>
      </w:r>
      <w:r>
        <w:rPr>
          <w:rFonts w:ascii="Calibri" w:eastAsia="Calibri" w:hAnsi="Calibri" w:cs="Calibri"/>
          <w:b/>
          <w:spacing w:val="1"/>
          <w:w w:val="102"/>
          <w:u w:val="single" w:color="000000"/>
        </w:rPr>
        <w:t>i</w:t>
      </w:r>
      <w:r>
        <w:rPr>
          <w:rFonts w:ascii="Calibri" w:eastAsia="Calibri" w:hAnsi="Calibri" w:cs="Calibri"/>
          <w:b/>
          <w:w w:val="102"/>
          <w:u w:val="single" w:color="000000"/>
        </w:rPr>
        <w:t>t</w:t>
      </w:r>
    </w:p>
    <w:p w14:paraId="344525B6" w14:textId="77777777" w:rsidR="003A4F25" w:rsidRDefault="000A51EF">
      <w:pPr>
        <w:spacing w:line="240" w:lineRule="exact"/>
        <w:ind w:left="848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  <w:w w:val="94"/>
          <w:position w:val="1"/>
        </w:rPr>
        <w:t></w:t>
      </w:r>
      <w:r>
        <w:rPr>
          <w:rFonts w:ascii="PMingLiU" w:eastAsia="PMingLiU" w:hAnsi="PMingLiU" w:cs="PMingLiU"/>
          <w:spacing w:val="-21"/>
          <w:position w:val="1"/>
        </w:rPr>
        <w:t xml:space="preserve"> </w:t>
      </w:r>
      <w:r>
        <w:rPr>
          <w:rFonts w:ascii="Calibri" w:eastAsia="Calibri" w:hAnsi="Calibri" w:cs="Calibri"/>
        </w:rPr>
        <w:t>Will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x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ha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ge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1"/>
        </w:rPr>
        <w:t>D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1"/>
        </w:rPr>
        <w:t>TP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so</w:t>
      </w:r>
      <w:r>
        <w:rPr>
          <w:rFonts w:ascii="Calibri" w:eastAsia="Calibri" w:hAnsi="Calibri" w:cs="Calibri"/>
        </w:rPr>
        <w:t>ciate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</w:rPr>
        <w:t>fr</w:t>
      </w:r>
      <w:r>
        <w:rPr>
          <w:rFonts w:ascii="Calibri" w:eastAsia="Calibri" w:hAnsi="Calibri" w:cs="Calibri"/>
          <w:spacing w:val="2"/>
        </w:rPr>
        <w:t>o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ga</w:t>
      </w:r>
      <w:r>
        <w:rPr>
          <w:rFonts w:ascii="Calibri" w:eastAsia="Calibri" w:hAnsi="Calibri" w:cs="Calibri"/>
          <w:spacing w:val="1"/>
        </w:rPr>
        <w:t>mm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w w:val="102"/>
        </w:rPr>
        <w:t>beta</w:t>
      </w:r>
    </w:p>
    <w:p w14:paraId="5BC48ABC" w14:textId="77777777" w:rsidR="003A4F25" w:rsidRDefault="000A51EF">
      <w:pPr>
        <w:spacing w:before="5"/>
        <w:ind w:left="973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w w:val="102"/>
        </w:rPr>
        <w:t>su</w:t>
      </w:r>
      <w:r>
        <w:rPr>
          <w:rFonts w:ascii="Calibri" w:eastAsia="Calibri" w:hAnsi="Calibri" w:cs="Calibri"/>
          <w:spacing w:val="-1"/>
          <w:w w:val="102"/>
        </w:rPr>
        <w:t>b</w:t>
      </w:r>
      <w:r>
        <w:rPr>
          <w:rFonts w:ascii="Calibri" w:eastAsia="Calibri" w:hAnsi="Calibri" w:cs="Calibri"/>
          <w:w w:val="102"/>
        </w:rPr>
        <w:t>u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it</w:t>
      </w:r>
    </w:p>
    <w:p w14:paraId="1E0B436A" w14:textId="77777777" w:rsidR="003A4F25" w:rsidRDefault="000A51EF">
      <w:pPr>
        <w:spacing w:before="5" w:line="245" w:lineRule="auto"/>
        <w:ind w:left="472" w:right="534" w:hanging="13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  <w:spacing w:val="-1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su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it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go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tar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4"/>
        </w:rPr>
        <w:t>(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u w:val="single" w:color="000000"/>
        </w:rPr>
        <w:t>m</w:t>
      </w:r>
      <w:r>
        <w:rPr>
          <w:rFonts w:ascii="Calibri" w:eastAsia="Calibri" w:hAnsi="Calibri" w:cs="Calibri"/>
          <w:b/>
          <w:spacing w:val="-1"/>
          <w:u w:val="single" w:color="000000"/>
        </w:rPr>
        <w:t>p</w:t>
      </w:r>
      <w:r>
        <w:rPr>
          <w:rFonts w:ascii="Calibri" w:eastAsia="Calibri" w:hAnsi="Calibri" w:cs="Calibri"/>
          <w:b/>
          <w:spacing w:val="1"/>
          <w:u w:val="single" w:color="000000"/>
        </w:rPr>
        <w:t>li</w:t>
      </w:r>
      <w:r>
        <w:rPr>
          <w:rFonts w:ascii="Calibri" w:eastAsia="Calibri" w:hAnsi="Calibri" w:cs="Calibri"/>
          <w:b/>
          <w:u w:val="single" w:color="000000"/>
        </w:rPr>
        <w:t>f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u w:val="single" w:color="000000"/>
        </w:rPr>
        <w:t>er</w:t>
      </w:r>
      <w:r>
        <w:rPr>
          <w:rFonts w:ascii="Calibri" w:eastAsia="Calibri" w:hAnsi="Calibri" w:cs="Calibri"/>
          <w:b/>
          <w:spacing w:val="14"/>
        </w:rPr>
        <w:t xml:space="preserve"> 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2"/>
        </w:rPr>
        <w:t>z</w:t>
      </w:r>
      <w:r>
        <w:rPr>
          <w:rFonts w:ascii="Calibri" w:eastAsia="Calibri" w:hAnsi="Calibri" w:cs="Calibri"/>
          <w:spacing w:val="1"/>
        </w:rPr>
        <w:t>yme</w:t>
      </w:r>
      <w:r>
        <w:rPr>
          <w:rFonts w:ascii="Calibri" w:eastAsia="Calibri" w:hAnsi="Calibri" w:cs="Calibri"/>
        </w:rPr>
        <w:t>)</w:t>
      </w:r>
      <w:r>
        <w:rPr>
          <w:rFonts w:ascii="Calibri" w:eastAsia="Calibri" w:hAnsi="Calibri" w:cs="Calibri"/>
          <w:spacing w:val="11"/>
        </w:rPr>
        <w:t xml:space="preserve"> </w:t>
      </w:r>
      <w:proofErr w:type="gramStart"/>
      <w:r>
        <w:rPr>
          <w:rFonts w:ascii="Calibri" w:eastAsia="Calibri" w:hAnsi="Calibri" w:cs="Calibri"/>
        </w:rPr>
        <w:t>=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b/>
          <w:spacing w:val="-44"/>
        </w:rPr>
        <w:t xml:space="preserve"> </w:t>
      </w:r>
      <w:proofErr w:type="spellStart"/>
      <w:r>
        <w:rPr>
          <w:rFonts w:ascii="Calibri" w:eastAsia="Calibri" w:hAnsi="Calibri" w:cs="Calibri"/>
          <w:b/>
          <w:spacing w:val="-1"/>
          <w:w w:val="102"/>
          <w:u w:val="single" w:color="000000"/>
        </w:rPr>
        <w:t>ad</w:t>
      </w:r>
      <w:r>
        <w:rPr>
          <w:rFonts w:ascii="Calibri" w:eastAsia="Calibri" w:hAnsi="Calibri" w:cs="Calibri"/>
          <w:b/>
          <w:w w:val="102"/>
          <w:u w:val="single" w:color="000000"/>
        </w:rPr>
        <w:t>e</w:t>
      </w:r>
      <w:r>
        <w:rPr>
          <w:rFonts w:ascii="Calibri" w:eastAsia="Calibri" w:hAnsi="Calibri" w:cs="Calibri"/>
          <w:b/>
          <w:spacing w:val="-1"/>
          <w:w w:val="102"/>
          <w:u w:val="single" w:color="000000"/>
        </w:rPr>
        <w:t>n</w:t>
      </w:r>
      <w:r>
        <w:rPr>
          <w:rFonts w:ascii="Calibri" w:eastAsia="Calibri" w:hAnsi="Calibri" w:cs="Calibri"/>
          <w:b/>
          <w:spacing w:val="1"/>
          <w:w w:val="102"/>
          <w:u w:val="single" w:color="000000"/>
        </w:rPr>
        <w:t>yl</w:t>
      </w:r>
      <w:r>
        <w:rPr>
          <w:rFonts w:ascii="Calibri" w:eastAsia="Calibri" w:hAnsi="Calibri" w:cs="Calibri"/>
          <w:b/>
          <w:spacing w:val="-1"/>
          <w:w w:val="102"/>
          <w:u w:val="single" w:color="000000"/>
        </w:rPr>
        <w:t>a</w:t>
      </w:r>
      <w:r>
        <w:rPr>
          <w:rFonts w:ascii="Calibri" w:eastAsia="Calibri" w:hAnsi="Calibri" w:cs="Calibri"/>
          <w:b/>
          <w:w w:val="102"/>
          <w:u w:val="single" w:color="000000"/>
        </w:rPr>
        <w:t>te</w:t>
      </w:r>
      <w:proofErr w:type="spellEnd"/>
      <w:proofErr w:type="gramEnd"/>
      <w:r>
        <w:rPr>
          <w:rFonts w:ascii="Calibri" w:eastAsia="Calibri" w:hAnsi="Calibri" w:cs="Calibri"/>
          <w:b/>
          <w:w w:val="102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cycl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spacing w:val="1"/>
          <w:u w:val="single" w:color="000000"/>
        </w:rPr>
        <w:t>s</w:t>
      </w:r>
      <w:r>
        <w:rPr>
          <w:rFonts w:ascii="Calibri" w:eastAsia="Calibri" w:hAnsi="Calibri" w:cs="Calibri"/>
          <w:b/>
          <w:u w:val="single" w:color="000000"/>
        </w:rPr>
        <w:t>e</w:t>
      </w:r>
      <w:r>
        <w:rPr>
          <w:rFonts w:ascii="Calibri" w:eastAsia="Calibri" w:hAnsi="Calibri" w:cs="Calibri"/>
          <w:b/>
          <w:spacing w:val="7"/>
        </w:rPr>
        <w:t xml:space="preserve"> </w:t>
      </w:r>
      <w:r>
        <w:rPr>
          <w:rFonts w:ascii="Calibri" w:eastAsia="Calibri" w:hAnsi="Calibri" w:cs="Calibri"/>
        </w:rPr>
        <w:t>(cata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  <w:spacing w:val="-1"/>
        </w:rPr>
        <w:t>z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ATP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proofErr w:type="spellStart"/>
      <w:r>
        <w:rPr>
          <w:rFonts w:ascii="Calibri" w:eastAsia="Calibri" w:hAnsi="Calibri" w:cs="Calibri"/>
        </w:rPr>
        <w:t>cAMP</w:t>
      </w:r>
      <w:proofErr w:type="spellEnd"/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</w:rPr>
        <w:t>hen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b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u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d)</w:t>
      </w:r>
    </w:p>
    <w:p w14:paraId="3125E950" w14:textId="77777777" w:rsidR="003A4F25" w:rsidRDefault="000A51EF">
      <w:pPr>
        <w:spacing w:line="245" w:lineRule="auto"/>
        <w:ind w:left="472" w:right="571" w:hanging="13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  <w:spacing w:val="3"/>
        </w:rPr>
        <w:t xml:space="preserve"> </w:t>
      </w:r>
      <w:proofErr w:type="spellStart"/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u w:val="single" w:color="000000"/>
        </w:rPr>
        <w:t>AMP</w:t>
      </w:r>
      <w:proofErr w:type="spellEnd"/>
      <w:r>
        <w:rPr>
          <w:spacing w:val="4"/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=</w:t>
      </w:r>
      <w:r>
        <w:rPr>
          <w:spacing w:val="-3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-1"/>
          <w:u w:val="single" w:color="000000"/>
        </w:rPr>
        <w:t>S</w:t>
      </w:r>
      <w:r>
        <w:rPr>
          <w:rFonts w:ascii="Calibri" w:eastAsia="Calibri" w:hAnsi="Calibri" w:cs="Calibri"/>
          <w:b/>
          <w:u w:val="single" w:color="000000"/>
        </w:rPr>
        <w:t>E</w:t>
      </w:r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u w:val="single" w:color="000000"/>
        </w:rPr>
        <w:t>OND</w:t>
      </w:r>
      <w:r>
        <w:rPr>
          <w:spacing w:val="6"/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ME</w:t>
      </w:r>
      <w:r>
        <w:rPr>
          <w:rFonts w:ascii="Calibri" w:eastAsia="Calibri" w:hAnsi="Calibri" w:cs="Calibri"/>
          <w:b/>
          <w:spacing w:val="-1"/>
          <w:u w:val="single" w:color="000000"/>
        </w:rPr>
        <w:t>SS</w:t>
      </w:r>
      <w:r>
        <w:rPr>
          <w:rFonts w:ascii="Calibri" w:eastAsia="Calibri" w:hAnsi="Calibri" w:cs="Calibri"/>
          <w:b/>
          <w:u w:val="single" w:color="000000"/>
        </w:rPr>
        <w:t>E</w:t>
      </w:r>
      <w:r>
        <w:rPr>
          <w:rFonts w:ascii="Calibri" w:eastAsia="Calibri" w:hAnsi="Calibri" w:cs="Calibri"/>
          <w:b/>
          <w:spacing w:val="1"/>
          <w:u w:val="single" w:color="000000"/>
        </w:rPr>
        <w:t>NG</w:t>
      </w:r>
      <w:r>
        <w:rPr>
          <w:rFonts w:ascii="Calibri" w:eastAsia="Calibri" w:hAnsi="Calibri" w:cs="Calibri"/>
          <w:b/>
          <w:u w:val="single" w:color="000000"/>
        </w:rPr>
        <w:t>ER</w:t>
      </w:r>
      <w:r>
        <w:rPr>
          <w:rFonts w:ascii="Calibri" w:eastAsia="Calibri" w:hAnsi="Calibri" w:cs="Calibri"/>
          <w:b/>
          <w:spacing w:val="22"/>
        </w:rPr>
        <w:t xml:space="preserve"> </w:t>
      </w:r>
      <w:r>
        <w:rPr>
          <w:rFonts w:ascii="Calibri" w:eastAsia="Calibri" w:hAnsi="Calibri" w:cs="Calibri"/>
        </w:rPr>
        <w:t>(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n);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cts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</w:rPr>
        <w:t>ith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w w:val="102"/>
        </w:rPr>
        <w:t>specif</w:t>
      </w:r>
      <w:r>
        <w:rPr>
          <w:rFonts w:ascii="Calibri" w:eastAsia="Calibri" w:hAnsi="Calibri" w:cs="Calibri"/>
          <w:spacing w:val="-1"/>
          <w:w w:val="102"/>
        </w:rPr>
        <w:t>i</w:t>
      </w:r>
      <w:r>
        <w:rPr>
          <w:rFonts w:ascii="Calibri" w:eastAsia="Calibri" w:hAnsi="Calibri" w:cs="Calibri"/>
          <w:w w:val="102"/>
        </w:rPr>
        <w:t xml:space="preserve">c </w:t>
      </w:r>
      <w:r>
        <w:rPr>
          <w:rFonts w:ascii="Calibri" w:eastAsia="Calibri" w:hAnsi="Calibri" w:cs="Calibri"/>
        </w:rPr>
        <w:t>tar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ts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</w:rPr>
        <w:t>it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w w:val="102"/>
        </w:rPr>
        <w:t>c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ll</w:t>
      </w:r>
    </w:p>
    <w:p w14:paraId="1674778F" w14:textId="77777777" w:rsidR="003A4F25" w:rsidRDefault="000A51EF">
      <w:pPr>
        <w:spacing w:line="240" w:lineRule="exact"/>
        <w:ind w:left="848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  <w:w w:val="93"/>
          <w:position w:val="1"/>
        </w:rPr>
        <w:t></w:t>
      </w:r>
      <w:r>
        <w:rPr>
          <w:rFonts w:ascii="PMingLiU" w:eastAsia="PMingLiU" w:hAnsi="PMingLiU" w:cs="PMingLiU"/>
          <w:spacing w:val="-16"/>
          <w:w w:val="93"/>
          <w:position w:val="1"/>
        </w:rPr>
        <w:t xml:space="preserve"> </w:t>
      </w:r>
      <w:r>
        <w:rPr>
          <w:rFonts w:ascii="Calibri" w:eastAsia="Calibri" w:hAnsi="Calibri" w:cs="Calibri"/>
        </w:rPr>
        <w:t>Bi</w:t>
      </w:r>
      <w:r>
        <w:rPr>
          <w:rFonts w:ascii="Calibri" w:eastAsia="Calibri" w:hAnsi="Calibri" w:cs="Calibri"/>
          <w:spacing w:val="-1"/>
        </w:rPr>
        <w:t>nd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reg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lat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ry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</w:rPr>
        <w:t>su</w:t>
      </w:r>
      <w:r>
        <w:rPr>
          <w:rFonts w:ascii="Calibri" w:eastAsia="Calibri" w:hAnsi="Calibri" w:cs="Calibri"/>
          <w:spacing w:val="-1"/>
        </w:rPr>
        <w:t>bun</w:t>
      </w:r>
      <w:r>
        <w:rPr>
          <w:rFonts w:ascii="Calibri" w:eastAsia="Calibri" w:hAnsi="Calibri" w:cs="Calibri"/>
        </w:rPr>
        <w:t>its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PKA</w:t>
      </w:r>
      <w:r>
        <w:rPr>
          <w:rFonts w:ascii="Calibri" w:eastAsia="Calibri" w:hAnsi="Calibri" w:cs="Calibri"/>
          <w:b/>
          <w:spacing w:val="8"/>
        </w:rPr>
        <w:t xml:space="preserve"> </w:t>
      </w:r>
      <w:r>
        <w:rPr>
          <w:rFonts w:ascii="Calibri" w:eastAsia="Calibri" w:hAnsi="Calibri" w:cs="Calibri"/>
        </w:rPr>
        <w:t>(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kinase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w w:val="102"/>
        </w:rPr>
        <w:t>A),</w:t>
      </w:r>
    </w:p>
    <w:p w14:paraId="0D1B6618" w14:textId="77777777" w:rsidR="003A4F25" w:rsidRDefault="000A51EF">
      <w:pPr>
        <w:spacing w:before="5"/>
        <w:ind w:left="973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iss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ciat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</w:rPr>
        <w:t>fr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KA,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u w:val="single" w:color="000000"/>
        </w:rPr>
        <w:t>t</w:t>
      </w:r>
      <w:r>
        <w:rPr>
          <w:rFonts w:ascii="Calibri" w:eastAsia="Calibri" w:hAnsi="Calibri" w:cs="Calibri"/>
          <w:b/>
          <w:spacing w:val="1"/>
          <w:u w:val="single" w:color="000000"/>
        </w:rPr>
        <w:t>iv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u w:val="single" w:color="000000"/>
        </w:rPr>
        <w:t>t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spacing w:val="-1"/>
          <w:u w:val="single" w:color="000000"/>
        </w:rPr>
        <w:t>n</w:t>
      </w:r>
      <w:r>
        <w:rPr>
          <w:rFonts w:ascii="Calibri" w:eastAsia="Calibri" w:hAnsi="Calibri" w:cs="Calibri"/>
          <w:b/>
          <w:u w:val="single" w:color="000000"/>
        </w:rPr>
        <w:t>g</w:t>
      </w:r>
      <w:r>
        <w:rPr>
          <w:rFonts w:ascii="Calibri" w:eastAsia="Calibri" w:hAnsi="Calibri" w:cs="Calibri"/>
          <w:b/>
          <w:spacing w:val="11"/>
        </w:rPr>
        <w:t xml:space="preserve"> </w:t>
      </w:r>
      <w:r>
        <w:rPr>
          <w:rFonts w:ascii="Calibri" w:eastAsia="Calibri" w:hAnsi="Calibri" w:cs="Calibri"/>
          <w:w w:val="102"/>
        </w:rPr>
        <w:t>it!</w:t>
      </w:r>
    </w:p>
    <w:p w14:paraId="6F286295" w14:textId="77777777" w:rsidR="003A4F25" w:rsidRDefault="000A51EF">
      <w:pPr>
        <w:spacing w:line="240" w:lineRule="exact"/>
        <w:ind w:left="848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  <w:w w:val="93"/>
          <w:position w:val="1"/>
        </w:rPr>
        <w:t></w:t>
      </w:r>
      <w:r>
        <w:rPr>
          <w:rFonts w:ascii="PMingLiU" w:eastAsia="PMingLiU" w:hAnsi="PMingLiU" w:cs="PMingLiU"/>
          <w:spacing w:val="-16"/>
          <w:w w:val="93"/>
          <w:position w:val="1"/>
        </w:rPr>
        <w:t xml:space="preserve"> </w:t>
      </w: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KA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can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tra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sl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ca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-1"/>
        </w:rPr>
        <w:t>nu</w:t>
      </w:r>
      <w:r>
        <w:rPr>
          <w:rFonts w:ascii="Calibri" w:eastAsia="Calibri" w:hAnsi="Calibri" w:cs="Calibri"/>
        </w:rPr>
        <w:t>cl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ia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res,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act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w w:val="102"/>
        </w:rPr>
        <w:t>as</w:t>
      </w:r>
    </w:p>
    <w:p w14:paraId="7B5AF359" w14:textId="77777777" w:rsidR="003A4F25" w:rsidRDefault="000A51EF">
      <w:pPr>
        <w:spacing w:before="6"/>
        <w:ind w:left="973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ri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  <w:w w:val="102"/>
        </w:rPr>
        <w:t>fact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r</w:t>
      </w:r>
    </w:p>
    <w:p w14:paraId="6B369C09" w14:textId="77777777" w:rsidR="003A4F25" w:rsidRDefault="000A51EF">
      <w:pPr>
        <w:spacing w:line="240" w:lineRule="exact"/>
        <w:ind w:left="848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  <w:w w:val="93"/>
          <w:position w:val="1"/>
        </w:rPr>
        <w:t></w:t>
      </w:r>
      <w:r>
        <w:rPr>
          <w:rFonts w:ascii="PMingLiU" w:eastAsia="PMingLiU" w:hAnsi="PMingLiU" w:cs="PMingLiU"/>
          <w:spacing w:val="-16"/>
          <w:w w:val="93"/>
          <w:position w:val="1"/>
        </w:rPr>
        <w:t xml:space="preserve"> </w:t>
      </w: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KA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-1"/>
        </w:rPr>
        <w:t>ph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lates</w:t>
      </w:r>
      <w:r>
        <w:rPr>
          <w:rFonts w:ascii="Calibri" w:eastAsia="Calibri" w:hAnsi="Calibri" w:cs="Calibri"/>
          <w:spacing w:val="21"/>
        </w:rPr>
        <w:t xml:space="preserve">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ifferent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targe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si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ell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-</w:t>
      </w:r>
      <w:r>
        <w:rPr>
          <w:rFonts w:ascii="Calibri" w:eastAsia="Calibri" w:hAnsi="Calibri" w:cs="Calibri"/>
          <w:spacing w:val="-1"/>
        </w:rPr>
        <w:t>-</w:t>
      </w:r>
      <w:r>
        <w:rPr>
          <w:rFonts w:ascii="Calibri" w:eastAsia="Calibri" w:hAnsi="Calibri" w:cs="Calibri"/>
        </w:rPr>
        <w:t>&gt;</w:t>
      </w:r>
      <w:r>
        <w:rPr>
          <w:rFonts w:ascii="Calibri" w:eastAsia="Calibri" w:hAnsi="Calibri" w:cs="Calibri"/>
          <w:spacing w:val="4"/>
        </w:rPr>
        <w:t xml:space="preserve"> </w:t>
      </w:r>
      <w:proofErr w:type="spellStart"/>
      <w:r>
        <w:rPr>
          <w:rFonts w:ascii="Calibri" w:eastAsia="Calibri" w:hAnsi="Calibri" w:cs="Calibri"/>
          <w:w w:val="102"/>
        </w:rPr>
        <w:t>eg</w:t>
      </w:r>
      <w:proofErr w:type="spellEnd"/>
      <w:r>
        <w:rPr>
          <w:rFonts w:ascii="Calibri" w:eastAsia="Calibri" w:hAnsi="Calibri" w:cs="Calibri"/>
          <w:w w:val="102"/>
        </w:rPr>
        <w:t>.</w:t>
      </w:r>
    </w:p>
    <w:p w14:paraId="290CE51B" w14:textId="77777777" w:rsidR="003A4F25" w:rsidRDefault="000A51EF">
      <w:pPr>
        <w:spacing w:before="6" w:line="245" w:lineRule="auto"/>
        <w:ind w:left="973" w:right="-37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s,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cha</w:t>
      </w:r>
      <w:r>
        <w:rPr>
          <w:rFonts w:ascii="Calibri" w:eastAsia="Calibri" w:hAnsi="Calibri" w:cs="Calibri"/>
          <w:spacing w:val="-1"/>
        </w:rPr>
        <w:t>nn</w:t>
      </w:r>
      <w:r>
        <w:rPr>
          <w:rFonts w:ascii="Calibri" w:eastAsia="Calibri" w:hAnsi="Calibri" w:cs="Calibri"/>
        </w:rPr>
        <w:t>els,</w:t>
      </w:r>
      <w:r>
        <w:rPr>
          <w:rFonts w:ascii="Calibri" w:eastAsia="Calibri" w:hAnsi="Calibri" w:cs="Calibri"/>
          <w:spacing w:val="17"/>
        </w:rPr>
        <w:t xml:space="preserve"> 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ept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rs,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AD</w:t>
      </w: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en</w:t>
      </w:r>
      <w:r>
        <w:rPr>
          <w:rFonts w:ascii="Calibri" w:eastAsia="Calibri" w:hAnsi="Calibri" w:cs="Calibri"/>
          <w:spacing w:val="-1"/>
        </w:rPr>
        <w:t>z</w:t>
      </w:r>
      <w:r>
        <w:rPr>
          <w:rFonts w:ascii="Calibri" w:eastAsia="Calibri" w:hAnsi="Calibri" w:cs="Calibri"/>
          <w:spacing w:val="1"/>
        </w:rPr>
        <w:t>ym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s</w:t>
      </w:r>
      <w:r>
        <w:rPr>
          <w:rFonts w:ascii="Calibri" w:eastAsia="Calibri" w:hAnsi="Calibri" w:cs="Calibri"/>
        </w:rPr>
        <w:t>;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epe</w:t>
      </w:r>
      <w:r>
        <w:rPr>
          <w:rFonts w:ascii="Calibri" w:eastAsia="Calibri" w:hAnsi="Calibri" w:cs="Calibri"/>
          <w:spacing w:val="-1"/>
        </w:rPr>
        <w:t>nd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1"/>
          <w:w w:val="103"/>
        </w:rPr>
        <w:t>t</w:t>
      </w:r>
      <w:r>
        <w:rPr>
          <w:rFonts w:ascii="Calibri" w:eastAsia="Calibri" w:hAnsi="Calibri" w:cs="Calibri"/>
          <w:spacing w:val="-1"/>
          <w:w w:val="102"/>
        </w:rPr>
        <w:t>h</w:t>
      </w:r>
      <w:r>
        <w:rPr>
          <w:rFonts w:ascii="Calibri" w:eastAsia="Calibri" w:hAnsi="Calibri" w:cs="Calibri"/>
          <w:w w:val="102"/>
        </w:rPr>
        <w:t>e li</w:t>
      </w:r>
      <w:r>
        <w:rPr>
          <w:rFonts w:ascii="Calibri" w:eastAsia="Calibri" w:hAnsi="Calibri" w:cs="Calibri"/>
          <w:spacing w:val="-1"/>
          <w:w w:val="102"/>
        </w:rPr>
        <w:t>g</w:t>
      </w:r>
      <w:r>
        <w:rPr>
          <w:rFonts w:ascii="Calibri" w:eastAsia="Calibri" w:hAnsi="Calibri" w:cs="Calibri"/>
          <w:w w:val="102"/>
        </w:rPr>
        <w:t>a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d</w:t>
      </w:r>
    </w:p>
    <w:p w14:paraId="6EBDFC92" w14:textId="77777777" w:rsidR="003A4F25" w:rsidRDefault="000A51EF">
      <w:pPr>
        <w:spacing w:line="240" w:lineRule="exact"/>
        <w:ind w:left="338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Am</w:t>
      </w:r>
      <w:r>
        <w:rPr>
          <w:rFonts w:ascii="Calibri" w:eastAsia="Calibri" w:hAnsi="Calibri" w:cs="Calibri"/>
          <w:b/>
          <w:spacing w:val="-1"/>
          <w:u w:val="single" w:color="000000"/>
        </w:rPr>
        <w:t>p</w:t>
      </w:r>
      <w:r>
        <w:rPr>
          <w:rFonts w:ascii="Calibri" w:eastAsia="Calibri" w:hAnsi="Calibri" w:cs="Calibri"/>
          <w:b/>
          <w:spacing w:val="1"/>
          <w:u w:val="single" w:color="000000"/>
        </w:rPr>
        <w:t>li</w:t>
      </w:r>
      <w:r>
        <w:rPr>
          <w:rFonts w:ascii="Calibri" w:eastAsia="Calibri" w:hAnsi="Calibri" w:cs="Calibri"/>
          <w:b/>
          <w:u w:val="single" w:color="000000"/>
        </w:rPr>
        <w:t>fi</w:t>
      </w:r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u w:val="single" w:color="000000"/>
        </w:rPr>
        <w:t>ti</w:t>
      </w:r>
      <w:r>
        <w:rPr>
          <w:rFonts w:ascii="Calibri" w:eastAsia="Calibri" w:hAnsi="Calibri" w:cs="Calibri"/>
          <w:b/>
          <w:spacing w:val="-1"/>
          <w:u w:val="single" w:color="000000"/>
        </w:rPr>
        <w:t>o</w:t>
      </w:r>
      <w:r>
        <w:rPr>
          <w:rFonts w:ascii="Calibri" w:eastAsia="Calibri" w:hAnsi="Calibri" w:cs="Calibri"/>
          <w:b/>
          <w:u w:val="single" w:color="000000"/>
        </w:rPr>
        <w:t>n</w:t>
      </w:r>
      <w:r>
        <w:rPr>
          <w:rFonts w:ascii="Calibri" w:eastAsia="Calibri" w:hAnsi="Calibri" w:cs="Calibri"/>
          <w:b/>
          <w:spacing w:val="18"/>
        </w:rPr>
        <w:t xml:space="preserve"> </w:t>
      </w:r>
      <w:r>
        <w:rPr>
          <w:rFonts w:ascii="Calibri" w:eastAsia="Calibri" w:hAnsi="Calibri" w:cs="Calibri"/>
        </w:rPr>
        <w:t>=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lph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2"/>
        </w:rPr>
        <w:t>u</w:t>
      </w:r>
      <w:r>
        <w:rPr>
          <w:rFonts w:ascii="Calibri" w:eastAsia="Calibri" w:hAnsi="Calibri" w:cs="Calibri"/>
          <w:spacing w:val="-1"/>
        </w:rPr>
        <w:t>buni</w:t>
      </w:r>
      <w:r>
        <w:rPr>
          <w:rFonts w:ascii="Calibri" w:eastAsia="Calibri" w:hAnsi="Calibri" w:cs="Calibri"/>
        </w:rPr>
        <w:t>ts,</w:t>
      </w:r>
      <w:r>
        <w:rPr>
          <w:rFonts w:ascii="Calibri" w:eastAsia="Calibri" w:hAnsi="Calibri" w:cs="Calibri"/>
          <w:spacing w:val="16"/>
        </w:rPr>
        <w:t xml:space="preserve"> </w:t>
      </w:r>
      <w:proofErr w:type="spellStart"/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enyl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te</w:t>
      </w:r>
      <w:proofErr w:type="spellEnd"/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cycl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se,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P</w:t>
      </w:r>
      <w:r>
        <w:rPr>
          <w:rFonts w:ascii="Calibri" w:eastAsia="Calibri" w:hAnsi="Calibri" w:cs="Calibri"/>
          <w:w w:val="102"/>
        </w:rPr>
        <w:t>KA</w:t>
      </w:r>
    </w:p>
    <w:p w14:paraId="098F5CFC" w14:textId="77777777" w:rsidR="003A4F25" w:rsidRDefault="000A51EF">
      <w:pPr>
        <w:spacing w:before="5"/>
        <w:ind w:left="338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  <w:spacing w:val="-12"/>
        </w:rPr>
        <w:t xml:space="preserve"> </w:t>
      </w:r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GPCRs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can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inhibi</w:t>
      </w:r>
      <w:r>
        <w:rPr>
          <w:rFonts w:ascii="Calibri" w:eastAsia="Calibri" w:hAnsi="Calibri" w:cs="Calibri"/>
          <w:w w:val="102"/>
        </w:rPr>
        <w:t>t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r</w:t>
      </w:r>
      <w:r>
        <w:rPr>
          <w:rFonts w:ascii="Calibri" w:eastAsia="Calibri" w:hAnsi="Calibri" w:cs="Calibri"/>
          <w:w w:val="102"/>
        </w:rPr>
        <w:t>y!</w:t>
      </w:r>
    </w:p>
    <w:p w14:paraId="5BEEF168" w14:textId="77777777" w:rsidR="003A4F25" w:rsidRDefault="000A51EF">
      <w:pPr>
        <w:spacing w:before="6"/>
        <w:ind w:left="973" w:right="625" w:hanging="154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  <w:w w:val="102"/>
        </w:rPr>
        <w:t>○</w:t>
      </w:r>
      <w:r>
        <w:rPr>
          <w:rFonts w:ascii="Courier New" w:eastAsia="Courier New" w:hAnsi="Courier New" w:cs="Courier New"/>
          <w:spacing w:val="-89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Al</w:t>
      </w:r>
      <w:r>
        <w:rPr>
          <w:rFonts w:ascii="Calibri" w:eastAsia="Calibri" w:hAnsi="Calibri" w:cs="Calibri"/>
          <w:b/>
          <w:spacing w:val="-1"/>
          <w:u w:val="single" w:color="000000"/>
        </w:rPr>
        <w:t>ph</w:t>
      </w:r>
      <w:r>
        <w:rPr>
          <w:rFonts w:ascii="Calibri" w:eastAsia="Calibri" w:hAnsi="Calibri" w:cs="Calibri"/>
          <w:b/>
          <w:u w:val="single" w:color="000000"/>
        </w:rPr>
        <w:t>a</w:t>
      </w:r>
      <w:r>
        <w:rPr>
          <w:spacing w:val="4"/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su</w:t>
      </w:r>
      <w:r>
        <w:rPr>
          <w:rFonts w:ascii="Calibri" w:eastAsia="Calibri" w:hAnsi="Calibri" w:cs="Calibri"/>
          <w:b/>
          <w:spacing w:val="-1"/>
          <w:u w:val="single" w:color="000000"/>
        </w:rPr>
        <w:t>bun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u w:val="single" w:color="000000"/>
        </w:rPr>
        <w:t>t</w:t>
      </w:r>
      <w:r>
        <w:rPr>
          <w:spacing w:val="10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c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u w:val="single" w:color="000000"/>
        </w:rPr>
        <w:t>n</w:t>
      </w:r>
      <w:r>
        <w:rPr>
          <w:spacing w:val="-1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-1"/>
          <w:u w:val="single" w:color="000000"/>
        </w:rPr>
        <w:t>b</w:t>
      </w:r>
      <w:r>
        <w:rPr>
          <w:rFonts w:ascii="Calibri" w:eastAsia="Calibri" w:hAnsi="Calibri" w:cs="Calibri"/>
          <w:b/>
          <w:u w:val="single" w:color="000000"/>
        </w:rPr>
        <w:t>e</w:t>
      </w:r>
      <w:r>
        <w:rPr>
          <w:spacing w:val="-1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spacing w:val="-1"/>
          <w:u w:val="single" w:color="000000"/>
        </w:rPr>
        <w:t>nh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spacing w:val="-1"/>
          <w:u w:val="single" w:color="000000"/>
        </w:rPr>
        <w:t>b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u w:val="single" w:color="000000"/>
        </w:rPr>
        <w:t>t</w:t>
      </w:r>
      <w:r>
        <w:rPr>
          <w:rFonts w:ascii="Calibri" w:eastAsia="Calibri" w:hAnsi="Calibri" w:cs="Calibri"/>
          <w:b/>
          <w:spacing w:val="-1"/>
          <w:u w:val="single" w:color="000000"/>
        </w:rPr>
        <w:t>o</w:t>
      </w:r>
      <w:r>
        <w:rPr>
          <w:rFonts w:ascii="Calibri" w:eastAsia="Calibri" w:hAnsi="Calibri" w:cs="Calibri"/>
          <w:b/>
          <w:spacing w:val="1"/>
          <w:u w:val="single" w:color="000000"/>
        </w:rPr>
        <w:t>r</w:t>
      </w:r>
      <w:r>
        <w:rPr>
          <w:rFonts w:ascii="Calibri" w:eastAsia="Calibri" w:hAnsi="Calibri" w:cs="Calibri"/>
          <w:b/>
          <w:spacing w:val="-2"/>
          <w:u w:val="single" w:color="000000"/>
        </w:rPr>
        <w:t>y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</w:rPr>
        <w:t>sh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wn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w w:val="102"/>
        </w:rPr>
        <w:t>a</w:t>
      </w:r>
      <w:r>
        <w:rPr>
          <w:rFonts w:ascii="Calibri" w:eastAsia="Calibri" w:hAnsi="Calibri" w:cs="Calibri"/>
          <w:spacing w:val="1"/>
          <w:w w:val="102"/>
        </w:rPr>
        <w:t>m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w w:val="102"/>
        </w:rPr>
        <w:t xml:space="preserve">lifier </w:t>
      </w:r>
      <w:r>
        <w:rPr>
          <w:rFonts w:ascii="Calibri" w:eastAsia="Calibri" w:hAnsi="Calibri" w:cs="Calibri"/>
        </w:rPr>
        <w:t>en</w:t>
      </w:r>
      <w:r>
        <w:rPr>
          <w:rFonts w:ascii="Calibri" w:eastAsia="Calibri" w:hAnsi="Calibri" w:cs="Calibri"/>
          <w:spacing w:val="-1"/>
        </w:rPr>
        <w:t>z</w:t>
      </w:r>
      <w:r>
        <w:rPr>
          <w:rFonts w:ascii="Calibri" w:eastAsia="Calibri" w:hAnsi="Calibri" w:cs="Calibri"/>
          <w:spacing w:val="1"/>
        </w:rPr>
        <w:t>ym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(</w:t>
      </w:r>
      <w:proofErr w:type="spellStart"/>
      <w:r>
        <w:rPr>
          <w:rFonts w:ascii="Calibri" w:eastAsia="Calibri" w:hAnsi="Calibri" w:cs="Calibri"/>
        </w:rPr>
        <w:t>ie</w:t>
      </w:r>
      <w:proofErr w:type="spellEnd"/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spacing w:val="4"/>
        </w:rPr>
        <w:t xml:space="preserve"> </w:t>
      </w:r>
      <w:proofErr w:type="spellStart"/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enylate</w:t>
      </w:r>
      <w:proofErr w:type="spellEnd"/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  <w:w w:val="102"/>
        </w:rPr>
        <w:t>c</w:t>
      </w:r>
      <w:r>
        <w:rPr>
          <w:rFonts w:ascii="Calibri" w:eastAsia="Calibri" w:hAnsi="Calibri" w:cs="Calibri"/>
          <w:spacing w:val="1"/>
          <w:w w:val="102"/>
        </w:rPr>
        <w:t>y</w:t>
      </w:r>
      <w:r>
        <w:rPr>
          <w:rFonts w:ascii="Calibri" w:eastAsia="Calibri" w:hAnsi="Calibri" w:cs="Calibri"/>
          <w:w w:val="102"/>
        </w:rPr>
        <w:t>clas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)</w:t>
      </w:r>
    </w:p>
    <w:p w14:paraId="78B01605" w14:textId="77777777" w:rsidR="003A4F25" w:rsidRDefault="00E74247">
      <w:pPr>
        <w:spacing w:before="5"/>
        <w:ind w:left="819"/>
        <w:rPr>
          <w:rFonts w:ascii="Calibri" w:eastAsia="Calibri" w:hAnsi="Calibri" w:cs="Calibri"/>
        </w:rPr>
      </w:pPr>
      <w:r>
        <w:pict w14:anchorId="1D8EBDC9">
          <v:group id="_x0000_s1035" style="position:absolute;left:0;text-align:left;margin-left:63.3pt;margin-top:35.75pt;width:540.3pt;height:553.5pt;z-index:-2404;mso-position-horizontal-relative:page;mso-position-vertical-relative:page" coordorigin="1266,715" coordsize="10807,11070">
            <v:shape id="_x0000_s1040" type="#_x0000_t75" style="position:absolute;left:1452;top:7509;width:3548;height:4227">
              <v:imagedata r:id="rId26" o:title=""/>
            </v:shape>
            <v:polyline id="_x0000_s1039" style="position:absolute" points="29766,12741,29831,12741" coordorigin="9922,4247" coordsize="65,0" filled="f" strokeweight="12547emu">
              <v:path arrowok="t"/>
              <o:lock v:ext="edit" verticies="t"/>
            </v:polyline>
            <v:shape id="_x0000_s1038" type="#_x0000_t75" style="position:absolute;left:7297;top:5269;width:3324;height:4671">
              <v:imagedata r:id="rId27" o:title=""/>
            </v:shape>
            <v:polyline id="_x0000_s1037" style="position:absolute" points="3813,1466,3813,12873,14610,12873,14610,1466" coordorigin="1271,373" coordsize="10797,11407" filled="f" strokecolor="#c5c5c5" strokeweight=".48pt">
              <v:path arrowok="t"/>
              <o:lock v:ext="edit" verticies="t"/>
            </v:polyline>
            <v:polyline id="_x0000_s1036" style="position:absolute" points="21348,1466,21348,12873" coordorigin="7116,373" coordsize="0,11407" filled="f" strokecolor="#c5c5c5" strokeweight=".48pt">
              <v:path arrowok="t"/>
              <o:lock v:ext="edit" verticies="t"/>
            </v:polyline>
            <w10:wrap anchorx="page" anchory="page"/>
          </v:group>
        </w:pict>
      </w:r>
      <w:r w:rsidR="000A51EF">
        <w:rPr>
          <w:rFonts w:ascii="Courier New" w:eastAsia="Courier New" w:hAnsi="Courier New" w:cs="Courier New"/>
          <w:w w:val="102"/>
        </w:rPr>
        <w:t>○</w:t>
      </w:r>
      <w:r w:rsidR="000A51EF">
        <w:rPr>
          <w:rFonts w:ascii="Courier New" w:eastAsia="Courier New" w:hAnsi="Courier New" w:cs="Courier New"/>
          <w:spacing w:val="-89"/>
        </w:rPr>
        <w:t xml:space="preserve"> </w:t>
      </w:r>
      <w:r w:rsidR="000A51EF">
        <w:rPr>
          <w:rFonts w:ascii="Calibri" w:eastAsia="Calibri" w:hAnsi="Calibri" w:cs="Calibri"/>
          <w:spacing w:val="-1"/>
        </w:rPr>
        <w:t>N</w:t>
      </w:r>
      <w:r w:rsidR="000A51EF">
        <w:rPr>
          <w:rFonts w:ascii="Calibri" w:eastAsia="Calibri" w:hAnsi="Calibri" w:cs="Calibri"/>
        </w:rPr>
        <w:t>e</w:t>
      </w:r>
      <w:r w:rsidR="000A51EF">
        <w:rPr>
          <w:rFonts w:ascii="Calibri" w:eastAsia="Calibri" w:hAnsi="Calibri" w:cs="Calibri"/>
          <w:spacing w:val="1"/>
        </w:rPr>
        <w:t>e</w:t>
      </w:r>
      <w:r w:rsidR="000A51EF">
        <w:rPr>
          <w:rFonts w:ascii="Calibri" w:eastAsia="Calibri" w:hAnsi="Calibri" w:cs="Calibri"/>
        </w:rPr>
        <w:t>d</w:t>
      </w:r>
      <w:r w:rsidR="000A51EF">
        <w:rPr>
          <w:rFonts w:ascii="Calibri" w:eastAsia="Calibri" w:hAnsi="Calibri" w:cs="Calibri"/>
          <w:spacing w:val="7"/>
        </w:rPr>
        <w:t xml:space="preserve"> </w:t>
      </w:r>
      <w:r w:rsidR="000A51EF">
        <w:rPr>
          <w:rFonts w:ascii="Calibri" w:eastAsia="Calibri" w:hAnsi="Calibri" w:cs="Calibri"/>
        </w:rPr>
        <w:t>to</w:t>
      </w:r>
      <w:r w:rsidR="000A51EF">
        <w:rPr>
          <w:rFonts w:ascii="Calibri" w:eastAsia="Calibri" w:hAnsi="Calibri" w:cs="Calibri"/>
          <w:spacing w:val="4"/>
        </w:rPr>
        <w:t xml:space="preserve"> </w:t>
      </w:r>
      <w:r w:rsidR="000A51EF">
        <w:rPr>
          <w:rFonts w:ascii="Calibri" w:eastAsia="Calibri" w:hAnsi="Calibri" w:cs="Calibri"/>
        </w:rPr>
        <w:t>tu</w:t>
      </w:r>
      <w:r w:rsidR="000A51EF">
        <w:rPr>
          <w:rFonts w:ascii="Calibri" w:eastAsia="Calibri" w:hAnsi="Calibri" w:cs="Calibri"/>
          <w:spacing w:val="-1"/>
        </w:rPr>
        <w:t>r</w:t>
      </w:r>
      <w:r w:rsidR="000A51EF">
        <w:rPr>
          <w:rFonts w:ascii="Calibri" w:eastAsia="Calibri" w:hAnsi="Calibri" w:cs="Calibri"/>
        </w:rPr>
        <w:t>n</w:t>
      </w:r>
      <w:r w:rsidR="000A51EF">
        <w:rPr>
          <w:rFonts w:ascii="Calibri" w:eastAsia="Calibri" w:hAnsi="Calibri" w:cs="Calibri"/>
          <w:spacing w:val="7"/>
        </w:rPr>
        <w:t xml:space="preserve"> </w:t>
      </w:r>
      <w:r w:rsidR="000A51EF">
        <w:rPr>
          <w:rFonts w:ascii="Calibri" w:eastAsia="Calibri" w:hAnsi="Calibri" w:cs="Calibri"/>
          <w:spacing w:val="2"/>
        </w:rPr>
        <w:t>o</w:t>
      </w:r>
      <w:r w:rsidR="000A51EF">
        <w:rPr>
          <w:rFonts w:ascii="Calibri" w:eastAsia="Calibri" w:hAnsi="Calibri" w:cs="Calibri"/>
        </w:rPr>
        <w:t>ff</w:t>
      </w:r>
      <w:r w:rsidR="000A51EF">
        <w:rPr>
          <w:rFonts w:ascii="Calibri" w:eastAsia="Calibri" w:hAnsi="Calibri" w:cs="Calibri"/>
          <w:spacing w:val="5"/>
        </w:rPr>
        <w:t xml:space="preserve"> </w:t>
      </w:r>
      <w:r w:rsidR="000A51EF">
        <w:rPr>
          <w:rFonts w:ascii="Calibri" w:eastAsia="Calibri" w:hAnsi="Calibri" w:cs="Calibri"/>
        </w:rPr>
        <w:t>to</w:t>
      </w:r>
      <w:r w:rsidR="000A51EF">
        <w:rPr>
          <w:rFonts w:ascii="Calibri" w:eastAsia="Calibri" w:hAnsi="Calibri" w:cs="Calibri"/>
          <w:spacing w:val="2"/>
        </w:rPr>
        <w:t xml:space="preserve"> </w:t>
      </w:r>
      <w:r w:rsidR="000A51EF">
        <w:rPr>
          <w:rFonts w:ascii="Calibri" w:eastAsia="Calibri" w:hAnsi="Calibri" w:cs="Calibri"/>
          <w:spacing w:val="1"/>
        </w:rPr>
        <w:t>m</w:t>
      </w:r>
      <w:r w:rsidR="000A51EF">
        <w:rPr>
          <w:rFonts w:ascii="Calibri" w:eastAsia="Calibri" w:hAnsi="Calibri" w:cs="Calibri"/>
        </w:rPr>
        <w:t>ai</w:t>
      </w:r>
      <w:r w:rsidR="000A51EF">
        <w:rPr>
          <w:rFonts w:ascii="Calibri" w:eastAsia="Calibri" w:hAnsi="Calibri" w:cs="Calibri"/>
          <w:spacing w:val="-1"/>
        </w:rPr>
        <w:t>n</w:t>
      </w:r>
      <w:r w:rsidR="000A51EF">
        <w:rPr>
          <w:rFonts w:ascii="Calibri" w:eastAsia="Calibri" w:hAnsi="Calibri" w:cs="Calibri"/>
        </w:rPr>
        <w:t>tain</w:t>
      </w:r>
      <w:r w:rsidR="000A51EF">
        <w:rPr>
          <w:rFonts w:ascii="Calibri" w:eastAsia="Calibri" w:hAnsi="Calibri" w:cs="Calibri"/>
          <w:spacing w:val="12"/>
        </w:rPr>
        <w:t xml:space="preserve"> </w:t>
      </w:r>
      <w:r w:rsidR="000A51EF">
        <w:rPr>
          <w:rFonts w:ascii="Calibri" w:eastAsia="Calibri" w:hAnsi="Calibri" w:cs="Calibri"/>
          <w:w w:val="102"/>
        </w:rPr>
        <w:t>eq</w:t>
      </w:r>
      <w:r w:rsidR="000A51EF">
        <w:rPr>
          <w:rFonts w:ascii="Calibri" w:eastAsia="Calibri" w:hAnsi="Calibri" w:cs="Calibri"/>
          <w:spacing w:val="-1"/>
          <w:w w:val="102"/>
        </w:rPr>
        <w:t>u</w:t>
      </w:r>
      <w:r w:rsidR="000A51EF">
        <w:rPr>
          <w:rFonts w:ascii="Calibri" w:eastAsia="Calibri" w:hAnsi="Calibri" w:cs="Calibri"/>
          <w:w w:val="102"/>
        </w:rPr>
        <w:t>il</w:t>
      </w:r>
      <w:r w:rsidR="000A51EF">
        <w:rPr>
          <w:rFonts w:ascii="Calibri" w:eastAsia="Calibri" w:hAnsi="Calibri" w:cs="Calibri"/>
          <w:spacing w:val="-1"/>
          <w:w w:val="102"/>
        </w:rPr>
        <w:t>ib</w:t>
      </w:r>
      <w:r w:rsidR="000A51EF">
        <w:rPr>
          <w:rFonts w:ascii="Calibri" w:eastAsia="Calibri" w:hAnsi="Calibri" w:cs="Calibri"/>
          <w:w w:val="102"/>
        </w:rPr>
        <w:t>ri</w:t>
      </w:r>
      <w:r w:rsidR="000A51EF">
        <w:rPr>
          <w:rFonts w:ascii="Calibri" w:eastAsia="Calibri" w:hAnsi="Calibri" w:cs="Calibri"/>
          <w:spacing w:val="-1"/>
          <w:w w:val="102"/>
        </w:rPr>
        <w:t>u</w:t>
      </w:r>
      <w:r w:rsidR="000A51EF">
        <w:rPr>
          <w:rFonts w:ascii="Calibri" w:eastAsia="Calibri" w:hAnsi="Calibri" w:cs="Calibri"/>
          <w:w w:val="102"/>
        </w:rPr>
        <w:t>m</w:t>
      </w:r>
    </w:p>
    <w:p w14:paraId="1649A598" w14:textId="77777777" w:rsidR="003A4F25" w:rsidRDefault="000A51EF">
      <w:pPr>
        <w:spacing w:before="6"/>
        <w:ind w:left="338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•</w:t>
      </w:r>
      <w:r>
        <w:rPr>
          <w:rFonts w:ascii="Calibri" w:eastAsia="Calibri" w:hAnsi="Calibri" w:cs="Calibri"/>
          <w:spacing w:val="-12"/>
        </w:rPr>
        <w:t xml:space="preserve"> 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ctivati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at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way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so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as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an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w w:val="102"/>
        </w:rPr>
        <w:t>"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f</w:t>
      </w:r>
      <w:r>
        <w:rPr>
          <w:rFonts w:ascii="Calibri" w:eastAsia="Calibri" w:hAnsi="Calibri" w:cs="Calibri"/>
          <w:spacing w:val="4"/>
          <w:w w:val="102"/>
        </w:rPr>
        <w:t>f</w:t>
      </w:r>
      <w:r>
        <w:rPr>
          <w:rFonts w:ascii="Calibri" w:eastAsia="Calibri" w:hAnsi="Calibri" w:cs="Calibri"/>
          <w:w w:val="102"/>
        </w:rPr>
        <w:t>-switc</w:t>
      </w:r>
      <w:r>
        <w:rPr>
          <w:rFonts w:ascii="Calibri" w:eastAsia="Calibri" w:hAnsi="Calibri" w:cs="Calibri"/>
          <w:spacing w:val="-1"/>
          <w:w w:val="102"/>
        </w:rPr>
        <w:t>h</w:t>
      </w:r>
      <w:r>
        <w:rPr>
          <w:rFonts w:ascii="Calibri" w:eastAsia="Calibri" w:hAnsi="Calibri" w:cs="Calibri"/>
          <w:w w:val="102"/>
        </w:rPr>
        <w:t>"</w:t>
      </w:r>
    </w:p>
    <w:p w14:paraId="226281BA" w14:textId="77777777" w:rsidR="003A4F25" w:rsidRDefault="000A51EF">
      <w:pPr>
        <w:spacing w:before="5"/>
        <w:ind w:left="819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  <w:w w:val="102"/>
        </w:rPr>
        <w:t>○</w:t>
      </w:r>
      <w:r>
        <w:rPr>
          <w:rFonts w:ascii="Courier New" w:eastAsia="Courier New" w:hAnsi="Courier New" w:cs="Courier New"/>
          <w:spacing w:val="-89"/>
        </w:rPr>
        <w:t xml:space="preserve"> </w:t>
      </w:r>
      <w:r>
        <w:rPr>
          <w:rFonts w:ascii="Calibri" w:eastAsia="Calibri" w:hAnsi="Calibri" w:cs="Calibri"/>
        </w:rPr>
        <w:t>If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not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en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ug</w:t>
      </w:r>
      <w:r>
        <w:rPr>
          <w:rFonts w:ascii="Calibri" w:eastAsia="Calibri" w:hAnsi="Calibri" w:cs="Calibri"/>
        </w:rPr>
        <w:t>h</w:t>
      </w:r>
      <w:r>
        <w:rPr>
          <w:rFonts w:ascii="Calibri" w:eastAsia="Calibri" w:hAnsi="Calibri" w:cs="Calibri"/>
          <w:spacing w:val="10"/>
        </w:rPr>
        <w:t xml:space="preserve"> </w:t>
      </w:r>
      <w:proofErr w:type="spellStart"/>
      <w:r>
        <w:rPr>
          <w:rFonts w:ascii="Calibri" w:eastAsia="Calibri" w:hAnsi="Calibri" w:cs="Calibri"/>
        </w:rPr>
        <w:t>cA</w:t>
      </w:r>
      <w:r>
        <w:rPr>
          <w:rFonts w:ascii="Calibri" w:eastAsia="Calibri" w:hAnsi="Calibri" w:cs="Calibri"/>
          <w:spacing w:val="1"/>
        </w:rPr>
        <w:t>MP</w:t>
      </w:r>
      <w:proofErr w:type="spellEnd"/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reg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lat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ry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</w:rPr>
        <w:t>su</w:t>
      </w:r>
      <w:r>
        <w:rPr>
          <w:rFonts w:ascii="Calibri" w:eastAsia="Calibri" w:hAnsi="Calibri" w:cs="Calibri"/>
          <w:spacing w:val="-1"/>
        </w:rPr>
        <w:t>bun</w:t>
      </w:r>
      <w:r>
        <w:rPr>
          <w:rFonts w:ascii="Calibri" w:eastAsia="Calibri" w:hAnsi="Calibri" w:cs="Calibri"/>
        </w:rPr>
        <w:t>its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</w:rPr>
        <w:t>will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reat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ach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P</w:t>
      </w:r>
      <w:r>
        <w:rPr>
          <w:rFonts w:ascii="Calibri" w:eastAsia="Calibri" w:hAnsi="Calibri" w:cs="Calibri"/>
          <w:w w:val="102"/>
        </w:rPr>
        <w:t>KA</w:t>
      </w:r>
    </w:p>
    <w:p w14:paraId="38177751" w14:textId="77777777" w:rsidR="003A4F25" w:rsidRDefault="000A51EF">
      <w:pPr>
        <w:spacing w:line="240" w:lineRule="exact"/>
        <w:ind w:left="973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it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w w:val="102"/>
        </w:rPr>
        <w:t>them</w:t>
      </w:r>
    </w:p>
    <w:p w14:paraId="7749217C" w14:textId="77777777" w:rsidR="003A4F25" w:rsidRDefault="000A51EF">
      <w:pPr>
        <w:spacing w:before="5"/>
        <w:ind w:left="973" w:right="241" w:hanging="154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  <w:w w:val="102"/>
        </w:rPr>
        <w:t>○</w:t>
      </w:r>
      <w:r>
        <w:rPr>
          <w:rFonts w:ascii="Courier New" w:eastAsia="Courier New" w:hAnsi="Courier New" w:cs="Courier New"/>
          <w:spacing w:val="-89"/>
        </w:rPr>
        <w:t xml:space="preserve"> </w:t>
      </w:r>
      <w:r>
        <w:rPr>
          <w:rFonts w:ascii="Calibri" w:eastAsia="Calibri" w:hAnsi="Calibri" w:cs="Calibri"/>
        </w:rPr>
        <w:t>Seri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2"/>
        </w:rPr>
        <w:t>/</w:t>
      </w:r>
      <w:r>
        <w:rPr>
          <w:rFonts w:ascii="Calibri" w:eastAsia="Calibri" w:hAnsi="Calibri" w:cs="Calibri"/>
        </w:rPr>
        <w:t>th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24"/>
        </w:rPr>
        <w:t xml:space="preserve"> </w:t>
      </w:r>
      <w:r>
        <w:rPr>
          <w:rFonts w:ascii="Calibri" w:eastAsia="Calibri" w:hAnsi="Calibri" w:cs="Calibri"/>
          <w:spacing w:val="-1"/>
        </w:rPr>
        <w:t>ph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atas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22"/>
        </w:rPr>
        <w:t xml:space="preserve">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late</w:t>
      </w:r>
      <w:r>
        <w:rPr>
          <w:rFonts w:ascii="Calibri" w:eastAsia="Calibri" w:hAnsi="Calibri" w:cs="Calibri"/>
          <w:spacing w:val="24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w w:val="102"/>
        </w:rPr>
        <w:t>r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t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i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 xml:space="preserve">s </w:t>
      </w:r>
      <w:r>
        <w:rPr>
          <w:rFonts w:ascii="Calibri" w:eastAsia="Calibri" w:hAnsi="Calibri" w:cs="Calibri"/>
        </w:rPr>
        <w:t>fr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KA,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ati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w w:val="102"/>
        </w:rPr>
        <w:t>resp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se</w:t>
      </w:r>
    </w:p>
    <w:p w14:paraId="4B9681B1" w14:textId="77777777" w:rsidR="003A4F25" w:rsidRDefault="000A51EF">
      <w:pPr>
        <w:spacing w:before="70" w:line="245" w:lineRule="auto"/>
        <w:ind w:left="133" w:right="321" w:hanging="133"/>
        <w:rPr>
          <w:rFonts w:ascii="Calibri" w:eastAsia="Calibri" w:hAnsi="Calibri" w:cs="Calibri"/>
        </w:rPr>
      </w:pPr>
      <w:r>
        <w:br w:type="column"/>
      </w:r>
      <w:r>
        <w:rPr>
          <w:rFonts w:ascii="Calibri" w:eastAsia="Calibri" w:hAnsi="Calibri" w:cs="Calibri"/>
        </w:rPr>
        <w:lastRenderedPageBreak/>
        <w:t>•</w:t>
      </w:r>
      <w:r>
        <w:rPr>
          <w:rFonts w:ascii="Calibri" w:eastAsia="Calibri" w:hAnsi="Calibri" w:cs="Calibri"/>
          <w:spacing w:val="-12"/>
        </w:rPr>
        <w:t xml:space="preserve"> </w:t>
      </w:r>
      <w:r>
        <w:rPr>
          <w:rFonts w:ascii="Calibri" w:eastAsia="Calibri" w:hAnsi="Calibri" w:cs="Calibri"/>
          <w:spacing w:val="1"/>
        </w:rPr>
        <w:t>L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b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s,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cha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ge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ati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n,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  <w:w w:val="102"/>
        </w:rPr>
        <w:t>all</w:t>
      </w:r>
      <w:r>
        <w:rPr>
          <w:rFonts w:ascii="Calibri" w:eastAsia="Calibri" w:hAnsi="Calibri" w:cs="Calibri"/>
          <w:spacing w:val="1"/>
          <w:w w:val="102"/>
        </w:rPr>
        <w:t>ow</w:t>
      </w:r>
      <w:r>
        <w:rPr>
          <w:rFonts w:ascii="Calibri" w:eastAsia="Calibri" w:hAnsi="Calibri" w:cs="Calibri"/>
          <w:w w:val="102"/>
        </w:rPr>
        <w:t xml:space="preserve">s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cruit</w:t>
      </w:r>
      <w:r>
        <w:rPr>
          <w:rFonts w:ascii="Calibri" w:eastAsia="Calibri" w:hAnsi="Calibri" w:cs="Calibri"/>
          <w:spacing w:val="1"/>
        </w:rPr>
        <w:t>me</w:t>
      </w:r>
      <w:r>
        <w:rPr>
          <w:rFonts w:ascii="Calibri" w:eastAsia="Calibri" w:hAnsi="Calibri" w:cs="Calibri"/>
        </w:rPr>
        <w:t>nt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pr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alp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w w:val="102"/>
        </w:rPr>
        <w:t>su</w:t>
      </w:r>
      <w:r>
        <w:rPr>
          <w:rFonts w:ascii="Calibri" w:eastAsia="Calibri" w:hAnsi="Calibri" w:cs="Calibri"/>
          <w:spacing w:val="-1"/>
          <w:w w:val="102"/>
        </w:rPr>
        <w:t>b</w:t>
      </w:r>
      <w:r>
        <w:rPr>
          <w:rFonts w:ascii="Calibri" w:eastAsia="Calibri" w:hAnsi="Calibri" w:cs="Calibri"/>
          <w:w w:val="102"/>
        </w:rPr>
        <w:t>u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it</w:t>
      </w:r>
    </w:p>
    <w:p w14:paraId="67FA2FA7" w14:textId="77777777" w:rsidR="003A4F25" w:rsidRDefault="000A51EF">
      <w:pPr>
        <w:ind w:left="481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  <w:w w:val="102"/>
        </w:rPr>
        <w:t>○</w:t>
      </w:r>
      <w:r>
        <w:rPr>
          <w:rFonts w:ascii="Courier New" w:eastAsia="Courier New" w:hAnsi="Courier New" w:cs="Courier New"/>
          <w:spacing w:val="-89"/>
        </w:rPr>
        <w:t xml:space="preserve"> </w:t>
      </w:r>
      <w:r>
        <w:rPr>
          <w:rFonts w:ascii="Calibri" w:eastAsia="Calibri" w:hAnsi="Calibri" w:cs="Calibri"/>
        </w:rPr>
        <w:t>Activates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se</w:t>
      </w:r>
      <w:r>
        <w:rPr>
          <w:rFonts w:ascii="Calibri" w:eastAsia="Calibri" w:hAnsi="Calibri" w:cs="Calibri"/>
          <w:spacing w:val="21"/>
        </w:rPr>
        <w:t xml:space="preserve"> </w:t>
      </w:r>
      <w:proofErr w:type="gramStart"/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b/>
          <w:spacing w:val="-39"/>
        </w:rPr>
        <w:t xml:space="preserve"> </w:t>
      </w:r>
      <w:r>
        <w:rPr>
          <w:rFonts w:ascii="Calibri" w:eastAsia="Calibri" w:hAnsi="Calibri" w:cs="Calibri"/>
          <w:b/>
          <w:u w:val="thick" w:color="000000"/>
        </w:rPr>
        <w:t>(</w:t>
      </w:r>
      <w:proofErr w:type="gramEnd"/>
      <w:r>
        <w:rPr>
          <w:rFonts w:ascii="Calibri" w:eastAsia="Calibri" w:hAnsi="Calibri" w:cs="Calibri"/>
          <w:b/>
          <w:u w:val="thick" w:color="000000"/>
        </w:rPr>
        <w:t>PL</w:t>
      </w:r>
      <w:r>
        <w:rPr>
          <w:rFonts w:ascii="Calibri" w:eastAsia="Calibri" w:hAnsi="Calibri" w:cs="Calibri"/>
          <w:b/>
          <w:spacing w:val="3"/>
          <w:u w:val="thick" w:color="000000"/>
        </w:rPr>
        <w:t>C</w:t>
      </w:r>
      <w:r>
        <w:rPr>
          <w:rFonts w:ascii="Calibri" w:eastAsia="Calibri" w:hAnsi="Calibri" w:cs="Calibri"/>
        </w:rPr>
        <w:t>)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=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w w:val="102"/>
        </w:rPr>
        <w:t>a</w:t>
      </w:r>
      <w:r>
        <w:rPr>
          <w:rFonts w:ascii="Calibri" w:eastAsia="Calibri" w:hAnsi="Calibri" w:cs="Calibri"/>
          <w:spacing w:val="1"/>
          <w:w w:val="102"/>
        </w:rPr>
        <w:t>m</w:t>
      </w:r>
      <w:r>
        <w:rPr>
          <w:rFonts w:ascii="Calibri" w:eastAsia="Calibri" w:hAnsi="Calibri" w:cs="Calibri"/>
          <w:w w:val="102"/>
        </w:rPr>
        <w:t>p</w:t>
      </w:r>
      <w:r>
        <w:rPr>
          <w:rFonts w:ascii="Calibri" w:eastAsia="Calibri" w:hAnsi="Calibri" w:cs="Calibri"/>
          <w:spacing w:val="-1"/>
          <w:w w:val="102"/>
        </w:rPr>
        <w:t>l</w:t>
      </w:r>
      <w:r>
        <w:rPr>
          <w:rFonts w:ascii="Calibri" w:eastAsia="Calibri" w:hAnsi="Calibri" w:cs="Calibri"/>
          <w:w w:val="102"/>
        </w:rPr>
        <w:t>i</w:t>
      </w:r>
      <w:r>
        <w:rPr>
          <w:rFonts w:ascii="Calibri" w:eastAsia="Calibri" w:hAnsi="Calibri" w:cs="Calibri"/>
          <w:spacing w:val="-1"/>
          <w:w w:val="102"/>
        </w:rPr>
        <w:t>f</w:t>
      </w:r>
      <w:r>
        <w:rPr>
          <w:rFonts w:ascii="Calibri" w:eastAsia="Calibri" w:hAnsi="Calibri" w:cs="Calibri"/>
          <w:w w:val="102"/>
        </w:rPr>
        <w:t>ier</w:t>
      </w:r>
    </w:p>
    <w:p w14:paraId="0402F708" w14:textId="77777777" w:rsidR="003A4F25" w:rsidRDefault="000A51EF">
      <w:pPr>
        <w:spacing w:before="5"/>
        <w:ind w:left="98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□</w:t>
      </w:r>
      <w:r>
        <w:rPr>
          <w:rFonts w:ascii="Calibri" w:eastAsia="Calibri" w:hAnsi="Calibri" w:cs="Calibri"/>
          <w:spacing w:val="-12"/>
        </w:rPr>
        <w:t xml:space="preserve"> </w:t>
      </w:r>
      <w:r>
        <w:rPr>
          <w:rFonts w:ascii="Calibri" w:eastAsia="Calibri" w:hAnsi="Calibri" w:cs="Calibri"/>
        </w:rPr>
        <w:t>Clea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P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u w:val="single" w:color="000000"/>
        </w:rPr>
        <w:t>P2</w:t>
      </w:r>
      <w:r>
        <w:rPr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spacing w:val="-1"/>
          <w:u w:val="single" w:color="000000"/>
        </w:rPr>
        <w:t>n</w:t>
      </w:r>
      <w:r>
        <w:rPr>
          <w:rFonts w:ascii="Calibri" w:eastAsia="Calibri" w:hAnsi="Calibri" w:cs="Calibri"/>
          <w:b/>
          <w:u w:val="single" w:color="000000"/>
        </w:rPr>
        <w:t>to</w:t>
      </w:r>
      <w:r>
        <w:rPr>
          <w:spacing w:val="2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DA</w:t>
      </w:r>
      <w:r>
        <w:rPr>
          <w:rFonts w:ascii="Calibri" w:eastAsia="Calibri" w:hAnsi="Calibri" w:cs="Calibri"/>
          <w:b/>
          <w:u w:val="single" w:color="000000"/>
        </w:rPr>
        <w:t>G</w:t>
      </w:r>
      <w:r>
        <w:rPr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-1"/>
          <w:u w:val="single" w:color="000000"/>
        </w:rPr>
        <w:t>an</w:t>
      </w:r>
      <w:r>
        <w:rPr>
          <w:rFonts w:ascii="Calibri" w:eastAsia="Calibri" w:hAnsi="Calibri" w:cs="Calibri"/>
          <w:b/>
          <w:u w:val="single" w:color="000000"/>
        </w:rPr>
        <w:t>d</w:t>
      </w:r>
      <w:r>
        <w:rPr>
          <w:spacing w:val="1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1"/>
          <w:w w:val="102"/>
          <w:u w:val="single" w:color="000000"/>
        </w:rPr>
        <w:t>I</w:t>
      </w:r>
      <w:r>
        <w:rPr>
          <w:rFonts w:ascii="Calibri" w:eastAsia="Calibri" w:hAnsi="Calibri" w:cs="Calibri"/>
          <w:b/>
          <w:w w:val="102"/>
          <w:u w:val="single" w:color="000000"/>
        </w:rPr>
        <w:t>P3</w:t>
      </w:r>
    </w:p>
    <w:p w14:paraId="00CBADD3" w14:textId="77777777" w:rsidR="003A4F25" w:rsidRDefault="000A51EF">
      <w:pPr>
        <w:spacing w:before="5"/>
        <w:ind w:left="635" w:right="166" w:hanging="154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  <w:w w:val="102"/>
        </w:rPr>
        <w:t>○</w:t>
      </w:r>
      <w:r>
        <w:rPr>
          <w:rFonts w:ascii="Courier New" w:eastAsia="Courier New" w:hAnsi="Courier New" w:cs="Courier New"/>
          <w:spacing w:val="-89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DAG</w:t>
      </w:r>
      <w:r>
        <w:rPr>
          <w:rFonts w:ascii="Calibri" w:eastAsia="Calibri" w:hAnsi="Calibri" w:cs="Calibri"/>
          <w:b/>
          <w:spacing w:val="5"/>
        </w:rPr>
        <w:t xml:space="preserve"> </w:t>
      </w:r>
      <w:r>
        <w:rPr>
          <w:rFonts w:ascii="Calibri" w:eastAsia="Calibri" w:hAnsi="Calibri" w:cs="Calibri"/>
        </w:rPr>
        <w:t>=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cleaved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1"/>
        </w:rPr>
        <w:t>br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1"/>
        </w:rPr>
        <w:t xml:space="preserve"> </w:t>
      </w:r>
      <w:proofErr w:type="gramStart"/>
      <w:r>
        <w:rPr>
          <w:rFonts w:ascii="Calibri" w:eastAsia="Calibri" w:hAnsi="Calibri" w:cs="Calibri"/>
        </w:rPr>
        <w:t>form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b/>
          <w:spacing w:val="-38"/>
        </w:rPr>
        <w:t xml:space="preserve"> </w:t>
      </w:r>
      <w:r>
        <w:rPr>
          <w:rFonts w:ascii="Calibri" w:eastAsia="Calibri" w:hAnsi="Calibri" w:cs="Calibri"/>
          <w:b/>
          <w:spacing w:val="-1"/>
          <w:w w:val="102"/>
          <w:u w:val="single" w:color="000000"/>
        </w:rPr>
        <w:t>a</w:t>
      </w:r>
      <w:r>
        <w:rPr>
          <w:rFonts w:ascii="Calibri" w:eastAsia="Calibri" w:hAnsi="Calibri" w:cs="Calibri"/>
          <w:b/>
          <w:w w:val="102"/>
          <w:u w:val="single" w:color="000000"/>
        </w:rPr>
        <w:t>r</w:t>
      </w:r>
      <w:r>
        <w:rPr>
          <w:rFonts w:ascii="Calibri" w:eastAsia="Calibri" w:hAnsi="Calibri" w:cs="Calibri"/>
          <w:b/>
          <w:spacing w:val="-1"/>
          <w:w w:val="102"/>
          <w:u w:val="single" w:color="000000"/>
        </w:rPr>
        <w:t>a</w:t>
      </w:r>
      <w:r>
        <w:rPr>
          <w:rFonts w:ascii="Calibri" w:eastAsia="Calibri" w:hAnsi="Calibri" w:cs="Calibri"/>
          <w:b/>
          <w:spacing w:val="1"/>
          <w:w w:val="102"/>
          <w:u w:val="single" w:color="000000"/>
        </w:rPr>
        <w:t>c</w:t>
      </w:r>
      <w:r>
        <w:rPr>
          <w:rFonts w:ascii="Calibri" w:eastAsia="Calibri" w:hAnsi="Calibri" w:cs="Calibri"/>
          <w:b/>
          <w:spacing w:val="-1"/>
          <w:w w:val="102"/>
          <w:u w:val="single" w:color="000000"/>
        </w:rPr>
        <w:t>h</w:t>
      </w:r>
      <w:r>
        <w:rPr>
          <w:rFonts w:ascii="Calibri" w:eastAsia="Calibri" w:hAnsi="Calibri" w:cs="Calibri"/>
          <w:b/>
          <w:spacing w:val="1"/>
          <w:w w:val="102"/>
          <w:u w:val="single" w:color="000000"/>
        </w:rPr>
        <w:t>i</w:t>
      </w:r>
      <w:r>
        <w:rPr>
          <w:rFonts w:ascii="Calibri" w:eastAsia="Calibri" w:hAnsi="Calibri" w:cs="Calibri"/>
          <w:b/>
          <w:spacing w:val="-1"/>
          <w:w w:val="102"/>
          <w:u w:val="single" w:color="000000"/>
        </w:rPr>
        <w:t>d</w:t>
      </w:r>
      <w:r>
        <w:rPr>
          <w:rFonts w:ascii="Calibri" w:eastAsia="Calibri" w:hAnsi="Calibri" w:cs="Calibri"/>
          <w:b/>
          <w:spacing w:val="-2"/>
          <w:w w:val="102"/>
          <w:u w:val="single" w:color="000000"/>
        </w:rPr>
        <w:t>o</w:t>
      </w:r>
      <w:r>
        <w:rPr>
          <w:rFonts w:ascii="Calibri" w:eastAsia="Calibri" w:hAnsi="Calibri" w:cs="Calibri"/>
          <w:b/>
          <w:spacing w:val="-1"/>
          <w:w w:val="102"/>
          <w:u w:val="single" w:color="000000"/>
        </w:rPr>
        <w:t>n</w:t>
      </w:r>
      <w:r>
        <w:rPr>
          <w:rFonts w:ascii="Calibri" w:eastAsia="Calibri" w:hAnsi="Calibri" w:cs="Calibri"/>
          <w:b/>
          <w:spacing w:val="1"/>
          <w:w w:val="102"/>
          <w:u w:val="single" w:color="000000"/>
        </w:rPr>
        <w:t>i</w:t>
      </w:r>
      <w:r>
        <w:rPr>
          <w:rFonts w:ascii="Calibri" w:eastAsia="Calibri" w:hAnsi="Calibri" w:cs="Calibri"/>
          <w:b/>
          <w:w w:val="102"/>
          <w:u w:val="single" w:color="000000"/>
        </w:rPr>
        <w:t>c</w:t>
      </w:r>
      <w:proofErr w:type="gramEnd"/>
      <w:r>
        <w:rPr>
          <w:rFonts w:ascii="Calibri" w:eastAsia="Calibri" w:hAnsi="Calibri" w:cs="Calibri"/>
          <w:b/>
          <w:w w:val="102"/>
        </w:rPr>
        <w:t xml:space="preserve"> </w:t>
      </w:r>
      <w:r>
        <w:rPr>
          <w:rFonts w:ascii="Calibri" w:eastAsia="Calibri" w:hAnsi="Calibri" w:cs="Calibri"/>
          <w:b/>
          <w:spacing w:val="-1"/>
          <w:w w:val="102"/>
          <w:u w:val="single" w:color="000000"/>
        </w:rPr>
        <w:t>a</w:t>
      </w:r>
      <w:r>
        <w:rPr>
          <w:rFonts w:ascii="Calibri" w:eastAsia="Calibri" w:hAnsi="Calibri" w:cs="Calibri"/>
          <w:b/>
          <w:spacing w:val="1"/>
          <w:w w:val="102"/>
          <w:u w:val="single" w:color="000000"/>
        </w:rPr>
        <w:t>ci</w:t>
      </w:r>
      <w:r>
        <w:rPr>
          <w:rFonts w:ascii="Calibri" w:eastAsia="Calibri" w:hAnsi="Calibri" w:cs="Calibri"/>
          <w:b/>
          <w:w w:val="102"/>
          <w:u w:val="single" w:color="000000"/>
        </w:rPr>
        <w:t>d (can be further modified by 2 pathways into prostaglandin (pain) or leukotriene (inflammation))</w:t>
      </w:r>
    </w:p>
    <w:p w14:paraId="20D828CF" w14:textId="77777777" w:rsidR="003A4F25" w:rsidRDefault="000A51EF">
      <w:pPr>
        <w:spacing w:before="5"/>
        <w:ind w:left="481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  <w:w w:val="102"/>
        </w:rPr>
        <w:t>○</w:t>
      </w:r>
      <w:r>
        <w:rPr>
          <w:rFonts w:ascii="Courier New" w:eastAsia="Courier New" w:hAnsi="Courier New" w:cs="Courier New"/>
          <w:spacing w:val="-89"/>
        </w:rPr>
        <w:t xml:space="preserve"> 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u w:val="single" w:color="000000"/>
        </w:rPr>
        <w:t>P3</w:t>
      </w:r>
      <w:r>
        <w:rPr>
          <w:rFonts w:ascii="Calibri" w:eastAsia="Calibri" w:hAnsi="Calibri" w:cs="Calibri"/>
          <w:b/>
          <w:spacing w:val="3"/>
        </w:rPr>
        <w:t xml:space="preserve"> </w:t>
      </w:r>
      <w:r>
        <w:rPr>
          <w:rFonts w:ascii="Calibri" w:eastAsia="Calibri" w:hAnsi="Calibri" w:cs="Calibri"/>
          <w:spacing w:val="-1"/>
        </w:rPr>
        <w:t>in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w w:val="102"/>
        </w:rPr>
        <w:t>cy</w:t>
      </w:r>
      <w:r>
        <w:rPr>
          <w:rFonts w:ascii="Calibri" w:eastAsia="Calibri" w:hAnsi="Calibri" w:cs="Calibri"/>
          <w:spacing w:val="1"/>
          <w:w w:val="102"/>
        </w:rPr>
        <w:t>t</w:t>
      </w:r>
      <w:r>
        <w:rPr>
          <w:rFonts w:ascii="Calibri" w:eastAsia="Calibri" w:hAnsi="Calibri" w:cs="Calibri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pl</w:t>
      </w:r>
      <w:r>
        <w:rPr>
          <w:rFonts w:ascii="Calibri" w:eastAsia="Calibri" w:hAnsi="Calibri" w:cs="Calibri"/>
          <w:w w:val="102"/>
        </w:rPr>
        <w:t>a</w:t>
      </w:r>
      <w:r>
        <w:rPr>
          <w:rFonts w:ascii="Calibri" w:eastAsia="Calibri" w:hAnsi="Calibri" w:cs="Calibri"/>
          <w:spacing w:val="-1"/>
          <w:w w:val="102"/>
        </w:rPr>
        <w:t>s</w:t>
      </w:r>
      <w:r>
        <w:rPr>
          <w:rFonts w:ascii="Calibri" w:eastAsia="Calibri" w:hAnsi="Calibri" w:cs="Calibri"/>
          <w:w w:val="102"/>
        </w:rPr>
        <w:t>m</w:t>
      </w:r>
    </w:p>
    <w:p w14:paraId="1FA246AC" w14:textId="77777777" w:rsidR="003A4F25" w:rsidRDefault="000A51EF">
      <w:pPr>
        <w:spacing w:before="6" w:line="245" w:lineRule="auto"/>
        <w:ind w:left="1137" w:right="168" w:hanging="15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□</w:t>
      </w:r>
      <w:r>
        <w:rPr>
          <w:rFonts w:ascii="Calibri" w:eastAsia="Calibri" w:hAnsi="Calibri" w:cs="Calibri"/>
          <w:spacing w:val="-12"/>
        </w:rPr>
        <w:t xml:space="preserve"> </w:t>
      </w:r>
      <w:r>
        <w:rPr>
          <w:rFonts w:ascii="Calibri" w:eastAsia="Calibri" w:hAnsi="Calibri" w:cs="Calibri"/>
        </w:rPr>
        <w:t>Ac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at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1"/>
        </w:rPr>
        <w:t>P3</w:t>
      </w:r>
      <w:r>
        <w:rPr>
          <w:rFonts w:ascii="Calibri" w:eastAsia="Calibri" w:hAnsi="Calibri" w:cs="Calibri"/>
        </w:rPr>
        <w:t>-gat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cal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cha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nel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w w:val="102"/>
        </w:rPr>
        <w:t>(</w:t>
      </w:r>
      <w:proofErr w:type="spellStart"/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n</w:t>
      </w:r>
      <w:r>
        <w:rPr>
          <w:rFonts w:ascii="Calibri" w:eastAsia="Calibri" w:hAnsi="Calibri" w:cs="Calibri"/>
          <w:spacing w:val="-1"/>
          <w:w w:val="102"/>
        </w:rPr>
        <w:t>d</w:t>
      </w:r>
      <w:r>
        <w:rPr>
          <w:rFonts w:ascii="Calibri" w:eastAsia="Calibri" w:hAnsi="Calibri" w:cs="Calibri"/>
          <w:spacing w:val="1"/>
          <w:w w:val="102"/>
        </w:rPr>
        <w:t>o</w:t>
      </w:r>
      <w:proofErr w:type="spellEnd"/>
      <w:r>
        <w:rPr>
          <w:rFonts w:ascii="Calibri" w:eastAsia="Calibri" w:hAnsi="Calibri" w:cs="Calibri"/>
          <w:w w:val="102"/>
        </w:rPr>
        <w:t xml:space="preserve">.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)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</w:rPr>
        <w:t>=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le</w:t>
      </w:r>
      <w:r>
        <w:rPr>
          <w:rFonts w:ascii="Calibri" w:eastAsia="Calibri" w:hAnsi="Calibri" w:cs="Calibri"/>
          <w:spacing w:val="1"/>
        </w:rPr>
        <w:t>a</w:t>
      </w:r>
      <w:r>
        <w:rPr>
          <w:rFonts w:ascii="Calibri" w:eastAsia="Calibri" w:hAnsi="Calibri" w:cs="Calibri"/>
        </w:rPr>
        <w:t>se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w w:val="102"/>
        </w:rPr>
        <w:t>cal</w:t>
      </w:r>
      <w:r>
        <w:rPr>
          <w:rFonts w:ascii="Calibri" w:eastAsia="Calibri" w:hAnsi="Calibri" w:cs="Calibri"/>
          <w:spacing w:val="1"/>
          <w:w w:val="102"/>
        </w:rPr>
        <w:t>c</w:t>
      </w:r>
      <w:r>
        <w:rPr>
          <w:rFonts w:ascii="Calibri" w:eastAsia="Calibri" w:hAnsi="Calibri" w:cs="Calibri"/>
          <w:w w:val="102"/>
        </w:rPr>
        <w:t>i</w:t>
      </w:r>
      <w:r>
        <w:rPr>
          <w:rFonts w:ascii="Calibri" w:eastAsia="Calibri" w:hAnsi="Calibri" w:cs="Calibri"/>
          <w:spacing w:val="-1"/>
          <w:w w:val="102"/>
        </w:rPr>
        <w:t>u</w:t>
      </w:r>
      <w:r>
        <w:rPr>
          <w:rFonts w:ascii="Calibri" w:eastAsia="Calibri" w:hAnsi="Calibri" w:cs="Calibri"/>
          <w:w w:val="102"/>
        </w:rPr>
        <w:t>m</w:t>
      </w:r>
    </w:p>
    <w:p w14:paraId="2F7DFFAD" w14:textId="77777777" w:rsidR="003A4F25" w:rsidRDefault="000A51EF">
      <w:pPr>
        <w:spacing w:line="245" w:lineRule="auto"/>
        <w:ind w:left="1137" w:right="590" w:hanging="15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□</w:t>
      </w:r>
      <w:r>
        <w:rPr>
          <w:rFonts w:ascii="Calibri" w:eastAsia="Calibri" w:hAnsi="Calibri" w:cs="Calibri"/>
          <w:spacing w:val="-12"/>
        </w:rPr>
        <w:t xml:space="preserve"> </w:t>
      </w:r>
      <w:r>
        <w:rPr>
          <w:rFonts w:ascii="Calibri" w:eastAsia="Calibri" w:hAnsi="Calibri" w:cs="Calibri"/>
        </w:rPr>
        <w:t>Muscle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trac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se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w w:val="102"/>
        </w:rPr>
        <w:t>a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 xml:space="preserve">d 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euro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ra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itt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23"/>
        </w:rPr>
        <w:t xml:space="preserve"> </w:t>
      </w:r>
      <w:r>
        <w:rPr>
          <w:rFonts w:ascii="Calibri" w:eastAsia="Calibri" w:hAnsi="Calibri" w:cs="Calibri"/>
        </w:rPr>
        <w:t>relea</w:t>
      </w:r>
      <w:r>
        <w:rPr>
          <w:rFonts w:ascii="Calibri" w:eastAsia="Calibri" w:hAnsi="Calibri" w:cs="Calibri"/>
          <w:spacing w:val="1"/>
        </w:rPr>
        <w:t>s</w:t>
      </w:r>
      <w:r>
        <w:rPr>
          <w:rFonts w:ascii="Calibri" w:eastAsia="Calibri" w:hAnsi="Calibri" w:cs="Calibri"/>
        </w:rPr>
        <w:t>e,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w w:val="102"/>
        </w:rPr>
        <w:t>cha</w:t>
      </w:r>
      <w:r>
        <w:rPr>
          <w:rFonts w:ascii="Calibri" w:eastAsia="Calibri" w:hAnsi="Calibri" w:cs="Calibri"/>
          <w:spacing w:val="-1"/>
          <w:w w:val="102"/>
        </w:rPr>
        <w:t>nn</w:t>
      </w:r>
      <w:r>
        <w:rPr>
          <w:rFonts w:ascii="Calibri" w:eastAsia="Calibri" w:hAnsi="Calibri" w:cs="Calibri"/>
          <w:w w:val="102"/>
        </w:rPr>
        <w:t xml:space="preserve">el </w:t>
      </w:r>
      <w:proofErr w:type="spellStart"/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rt</w:t>
      </w:r>
      <w:proofErr w:type="spellEnd"/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tak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by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m</w:t>
      </w:r>
      <w:r>
        <w:rPr>
          <w:rFonts w:ascii="Calibri" w:eastAsia="Calibri" w:hAnsi="Calibri" w:cs="Calibri"/>
          <w:w w:val="102"/>
        </w:rPr>
        <w:t>it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cho</w:t>
      </w:r>
      <w:r>
        <w:rPr>
          <w:rFonts w:ascii="Calibri" w:eastAsia="Calibri" w:hAnsi="Calibri" w:cs="Calibri"/>
          <w:spacing w:val="-1"/>
          <w:w w:val="102"/>
        </w:rPr>
        <w:t>nd</w:t>
      </w:r>
      <w:r>
        <w:rPr>
          <w:rFonts w:ascii="Calibri" w:eastAsia="Calibri" w:hAnsi="Calibri" w:cs="Calibri"/>
          <w:w w:val="102"/>
        </w:rPr>
        <w:t>ria</w:t>
      </w:r>
    </w:p>
    <w:p w14:paraId="0FC6611C" w14:textId="77777777" w:rsidR="003A4F25" w:rsidRDefault="000A51EF">
      <w:pPr>
        <w:spacing w:line="240" w:lineRule="exact"/>
        <w:ind w:left="98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□</w:t>
      </w:r>
      <w:r>
        <w:rPr>
          <w:rFonts w:ascii="Calibri" w:eastAsia="Calibri" w:hAnsi="Calibri" w:cs="Calibri"/>
          <w:spacing w:val="-12"/>
        </w:rPr>
        <w:t xml:space="preserve"> </w:t>
      </w:r>
      <w:proofErr w:type="spellStart"/>
      <w:r>
        <w:rPr>
          <w:rFonts w:ascii="Calibri" w:eastAsia="Calibri" w:hAnsi="Calibri" w:cs="Calibri"/>
        </w:rPr>
        <w:t>Calm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du</w:t>
      </w:r>
      <w:r>
        <w:rPr>
          <w:rFonts w:ascii="Calibri" w:eastAsia="Calibri" w:hAnsi="Calibri" w:cs="Calibri"/>
        </w:rPr>
        <w:t>lin</w:t>
      </w:r>
      <w:proofErr w:type="spellEnd"/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</w:rPr>
        <w:t>ac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iva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(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iv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rse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w w:val="102"/>
        </w:rPr>
        <w:t>effe</w:t>
      </w:r>
      <w:r>
        <w:rPr>
          <w:rFonts w:ascii="Calibri" w:eastAsia="Calibri" w:hAnsi="Calibri" w:cs="Calibri"/>
          <w:spacing w:val="1"/>
          <w:w w:val="102"/>
        </w:rPr>
        <w:t>c</w:t>
      </w:r>
      <w:r>
        <w:rPr>
          <w:rFonts w:ascii="Calibri" w:eastAsia="Calibri" w:hAnsi="Calibri" w:cs="Calibri"/>
          <w:w w:val="102"/>
        </w:rPr>
        <w:t>ts)</w:t>
      </w:r>
    </w:p>
    <w:p w14:paraId="4888356B" w14:textId="77777777" w:rsidR="003A4F25" w:rsidRDefault="000A51EF">
      <w:pPr>
        <w:spacing w:before="6"/>
        <w:ind w:left="635" w:right="110" w:hanging="154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  <w:w w:val="102"/>
        </w:rPr>
        <w:t>○</w:t>
      </w:r>
      <w:r>
        <w:rPr>
          <w:rFonts w:ascii="Courier New" w:eastAsia="Courier New" w:hAnsi="Courier New" w:cs="Courier New"/>
          <w:spacing w:val="-89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-1"/>
        </w:rPr>
        <w:t>al</w:t>
      </w:r>
      <w:r>
        <w:rPr>
          <w:rFonts w:ascii="Calibri" w:eastAsia="Calibri" w:hAnsi="Calibri" w:cs="Calibri"/>
        </w:rPr>
        <w:t>ci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can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act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ate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P</w:t>
      </w:r>
      <w:r>
        <w:rPr>
          <w:rFonts w:ascii="Calibri" w:eastAsia="Calibri" w:hAnsi="Calibri" w:cs="Calibri"/>
          <w:b/>
          <w:spacing w:val="-1"/>
          <w:u w:val="single" w:color="000000"/>
        </w:rPr>
        <w:t>K</w:t>
      </w:r>
      <w:r>
        <w:rPr>
          <w:rFonts w:ascii="Calibri" w:eastAsia="Calibri" w:hAnsi="Calibri" w:cs="Calibri"/>
          <w:b/>
          <w:u w:val="single" w:color="000000"/>
        </w:rPr>
        <w:t>C</w:t>
      </w:r>
      <w:r>
        <w:rPr>
          <w:rFonts w:ascii="Calibri" w:eastAsia="Calibri" w:hAnsi="Calibri" w:cs="Calibri"/>
          <w:b/>
          <w:spacing w:val="7"/>
        </w:rPr>
        <w:t xml:space="preserve"> </w:t>
      </w:r>
      <w:r>
        <w:rPr>
          <w:rFonts w:ascii="Calibri" w:eastAsia="Calibri" w:hAnsi="Calibri" w:cs="Calibri"/>
          <w:b/>
          <w:spacing w:val="1"/>
        </w:rPr>
        <w:t>(</w:t>
      </w:r>
      <w:r>
        <w:rPr>
          <w:rFonts w:ascii="Calibri" w:eastAsia="Calibri" w:hAnsi="Calibri" w:cs="Calibri"/>
          <w:spacing w:val="-1"/>
        </w:rPr>
        <w:t>pr</w:t>
      </w:r>
      <w:r>
        <w:rPr>
          <w:rFonts w:ascii="Calibri" w:eastAsia="Calibri" w:hAnsi="Calibri" w:cs="Calibri"/>
        </w:rPr>
        <w:t>otein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ki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c);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m</w:t>
      </w:r>
      <w:r>
        <w:rPr>
          <w:rFonts w:ascii="Calibri" w:eastAsia="Calibri" w:hAnsi="Calibri" w:cs="Calibri"/>
          <w:w w:val="102"/>
        </w:rPr>
        <w:t>o</w:t>
      </w:r>
      <w:r>
        <w:rPr>
          <w:rFonts w:ascii="Calibri" w:eastAsia="Calibri" w:hAnsi="Calibri" w:cs="Calibri"/>
          <w:spacing w:val="1"/>
          <w:w w:val="102"/>
        </w:rPr>
        <w:t>v</w:t>
      </w:r>
      <w:r>
        <w:rPr>
          <w:rFonts w:ascii="Calibri" w:eastAsia="Calibri" w:hAnsi="Calibri" w:cs="Calibri"/>
          <w:w w:val="102"/>
        </w:rPr>
        <w:t xml:space="preserve">e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-1"/>
        </w:rPr>
        <w:t>in</w:t>
      </w:r>
      <w:r>
        <w:rPr>
          <w:rFonts w:ascii="Calibri" w:eastAsia="Calibri" w:hAnsi="Calibri" w:cs="Calibri"/>
        </w:rPr>
        <w:t>ter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ct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with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D</w:t>
      </w:r>
      <w:r>
        <w:rPr>
          <w:rFonts w:ascii="Calibri" w:eastAsia="Calibri" w:hAnsi="Calibri" w:cs="Calibri"/>
          <w:spacing w:val="-1"/>
          <w:w w:val="102"/>
        </w:rPr>
        <w:t>A</w:t>
      </w:r>
      <w:r>
        <w:rPr>
          <w:rFonts w:ascii="Calibri" w:eastAsia="Calibri" w:hAnsi="Calibri" w:cs="Calibri"/>
          <w:w w:val="102"/>
        </w:rPr>
        <w:t>G</w:t>
      </w:r>
    </w:p>
    <w:p w14:paraId="2C761B95" w14:textId="77777777" w:rsidR="003A4F25" w:rsidRDefault="000A51EF">
      <w:pPr>
        <w:spacing w:before="5" w:line="245" w:lineRule="auto"/>
        <w:ind w:left="1137" w:right="73" w:hanging="155"/>
        <w:rPr>
          <w:rFonts w:ascii="Calibri" w:eastAsia="Calibri" w:hAnsi="Calibri" w:cs="Calibri"/>
        </w:rPr>
        <w:sectPr w:rsidR="003A4F25">
          <w:pgSz w:w="12280" w:h="15860"/>
          <w:pgMar w:top="680" w:right="200" w:bottom="0" w:left="980" w:header="0" w:footer="31" w:gutter="0"/>
          <w:cols w:num="2" w:space="720" w:equalWidth="0">
            <w:col w:w="6068" w:space="115"/>
            <w:col w:w="4917"/>
          </w:cols>
        </w:sectPr>
      </w:pPr>
      <w:r>
        <w:rPr>
          <w:rFonts w:ascii="Calibri" w:eastAsia="Calibri" w:hAnsi="Calibri" w:cs="Calibri"/>
        </w:rPr>
        <w:t>□</w:t>
      </w:r>
      <w:r>
        <w:rPr>
          <w:rFonts w:ascii="Calibri" w:eastAsia="Calibri" w:hAnsi="Calibri" w:cs="Calibri"/>
          <w:spacing w:val="-12"/>
        </w:rPr>
        <w:t xml:space="preserve"> </w:t>
      </w:r>
      <w:r>
        <w:rPr>
          <w:rFonts w:ascii="Calibri" w:eastAsia="Calibri" w:hAnsi="Calibri" w:cs="Calibri"/>
        </w:rPr>
        <w:t>Can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rylate</w:t>
      </w:r>
      <w:r>
        <w:rPr>
          <w:rFonts w:ascii="Calibri" w:eastAsia="Calibri" w:hAnsi="Calibri" w:cs="Calibri"/>
          <w:spacing w:val="20"/>
        </w:rPr>
        <w:t xml:space="preserve">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if</w:t>
      </w:r>
      <w:r>
        <w:rPr>
          <w:rFonts w:ascii="Calibri" w:eastAsia="Calibri" w:hAnsi="Calibri" w:cs="Calibri"/>
          <w:spacing w:val="-1"/>
        </w:rPr>
        <w:t>f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  <w:w w:val="102"/>
        </w:rPr>
        <w:t>th</w:t>
      </w:r>
      <w:r>
        <w:rPr>
          <w:rFonts w:ascii="Calibri" w:eastAsia="Calibri" w:hAnsi="Calibri" w:cs="Calibri"/>
          <w:spacing w:val="-1"/>
          <w:w w:val="102"/>
        </w:rPr>
        <w:t>ing</w:t>
      </w:r>
      <w:r>
        <w:rPr>
          <w:rFonts w:ascii="Calibri" w:eastAsia="Calibri" w:hAnsi="Calibri" w:cs="Calibri"/>
          <w:w w:val="102"/>
        </w:rPr>
        <w:t>s</w:t>
      </w:r>
      <w:r>
        <w:rPr>
          <w:rFonts w:ascii="Calibri" w:eastAsia="Calibri" w:hAnsi="Calibri" w:cs="Calibri"/>
          <w:spacing w:val="1"/>
          <w:w w:val="102"/>
        </w:rPr>
        <w:t>/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w w:val="102"/>
        </w:rPr>
        <w:t>r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t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i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 xml:space="preserve">s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w w:val="102"/>
        </w:rPr>
        <w:t>c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ll</w:t>
      </w:r>
    </w:p>
    <w:p w14:paraId="4A0CECDC" w14:textId="77777777" w:rsidR="003A4F25" w:rsidRDefault="003A4F25">
      <w:pPr>
        <w:spacing w:line="200" w:lineRule="exact"/>
      </w:pPr>
    </w:p>
    <w:p w14:paraId="6CE78391" w14:textId="77777777" w:rsidR="003A4F25" w:rsidRDefault="003A4F25">
      <w:pPr>
        <w:spacing w:line="200" w:lineRule="exact"/>
      </w:pPr>
    </w:p>
    <w:p w14:paraId="08AF551B" w14:textId="77777777" w:rsidR="003A4F25" w:rsidRDefault="003A4F25">
      <w:pPr>
        <w:spacing w:line="200" w:lineRule="exact"/>
      </w:pPr>
    </w:p>
    <w:p w14:paraId="49609100" w14:textId="77777777" w:rsidR="003A4F25" w:rsidRDefault="003A4F25">
      <w:pPr>
        <w:spacing w:line="200" w:lineRule="exact"/>
      </w:pPr>
    </w:p>
    <w:p w14:paraId="18A77C94" w14:textId="77777777" w:rsidR="003A4F25" w:rsidRDefault="003A4F25">
      <w:pPr>
        <w:spacing w:line="200" w:lineRule="exact"/>
      </w:pPr>
    </w:p>
    <w:p w14:paraId="6C62E97E" w14:textId="77777777" w:rsidR="003A4F25" w:rsidRDefault="003A4F25">
      <w:pPr>
        <w:spacing w:line="200" w:lineRule="exact"/>
      </w:pPr>
    </w:p>
    <w:p w14:paraId="29A47BAA" w14:textId="77777777" w:rsidR="003A4F25" w:rsidRDefault="003A4F25">
      <w:pPr>
        <w:spacing w:line="200" w:lineRule="exact"/>
      </w:pPr>
    </w:p>
    <w:p w14:paraId="2628EA06" w14:textId="77777777" w:rsidR="003A4F25" w:rsidRDefault="003A4F25">
      <w:pPr>
        <w:spacing w:line="200" w:lineRule="exact"/>
      </w:pPr>
    </w:p>
    <w:p w14:paraId="0AA6A3AD" w14:textId="77777777" w:rsidR="003A4F25" w:rsidRDefault="003A4F25">
      <w:pPr>
        <w:spacing w:line="200" w:lineRule="exact"/>
      </w:pPr>
    </w:p>
    <w:p w14:paraId="35E1DFDE" w14:textId="77777777" w:rsidR="003A4F25" w:rsidRDefault="003A4F25">
      <w:pPr>
        <w:spacing w:line="200" w:lineRule="exact"/>
      </w:pPr>
    </w:p>
    <w:p w14:paraId="35560E15" w14:textId="77777777" w:rsidR="003A4F25" w:rsidRDefault="003A4F25">
      <w:pPr>
        <w:spacing w:line="200" w:lineRule="exact"/>
      </w:pPr>
    </w:p>
    <w:p w14:paraId="41670B94" w14:textId="77777777" w:rsidR="003A4F25" w:rsidRDefault="003A4F25">
      <w:pPr>
        <w:spacing w:line="200" w:lineRule="exact"/>
      </w:pPr>
    </w:p>
    <w:p w14:paraId="2933FF57" w14:textId="77777777" w:rsidR="003A4F25" w:rsidRDefault="003A4F25">
      <w:pPr>
        <w:spacing w:line="200" w:lineRule="exact"/>
      </w:pPr>
    </w:p>
    <w:p w14:paraId="4AD76686" w14:textId="77777777" w:rsidR="003A4F25" w:rsidRDefault="003A4F25">
      <w:pPr>
        <w:spacing w:line="200" w:lineRule="exact"/>
      </w:pPr>
    </w:p>
    <w:p w14:paraId="44850C2E" w14:textId="77777777" w:rsidR="003A4F25" w:rsidRDefault="003A4F25">
      <w:pPr>
        <w:spacing w:line="200" w:lineRule="exact"/>
      </w:pPr>
    </w:p>
    <w:p w14:paraId="3F3110F6" w14:textId="77777777" w:rsidR="003A4F25" w:rsidRDefault="003A4F25">
      <w:pPr>
        <w:spacing w:line="200" w:lineRule="exact"/>
      </w:pPr>
    </w:p>
    <w:p w14:paraId="58647572" w14:textId="77777777" w:rsidR="003A4F25" w:rsidRDefault="003A4F25">
      <w:pPr>
        <w:spacing w:line="200" w:lineRule="exact"/>
      </w:pPr>
    </w:p>
    <w:p w14:paraId="20FA8C94" w14:textId="77777777" w:rsidR="003A4F25" w:rsidRDefault="003A4F25">
      <w:pPr>
        <w:spacing w:line="200" w:lineRule="exact"/>
      </w:pPr>
    </w:p>
    <w:p w14:paraId="46EFCE66" w14:textId="77777777" w:rsidR="003A4F25" w:rsidRDefault="003A4F25">
      <w:pPr>
        <w:spacing w:line="200" w:lineRule="exact"/>
      </w:pPr>
    </w:p>
    <w:p w14:paraId="78CE0794" w14:textId="77777777" w:rsidR="003A4F25" w:rsidRDefault="003A4F25">
      <w:pPr>
        <w:spacing w:line="200" w:lineRule="exact"/>
      </w:pPr>
    </w:p>
    <w:p w14:paraId="1305A185" w14:textId="77777777" w:rsidR="003A4F25" w:rsidRDefault="003A4F25">
      <w:pPr>
        <w:spacing w:before="7" w:line="280" w:lineRule="exact"/>
        <w:rPr>
          <w:sz w:val="28"/>
          <w:szCs w:val="28"/>
        </w:rPr>
      </w:pPr>
    </w:p>
    <w:p w14:paraId="5A121C65" w14:textId="77777777" w:rsidR="003A4F25" w:rsidRDefault="000A51EF">
      <w:pPr>
        <w:spacing w:before="23" w:line="240" w:lineRule="exact"/>
        <w:ind w:left="11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One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li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-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y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w w:val="102"/>
        </w:rPr>
        <w:t>resp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s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s</w:t>
      </w:r>
    </w:p>
    <w:p w14:paraId="03D8278F" w14:textId="77777777" w:rsidR="003A4F25" w:rsidRDefault="000A51EF">
      <w:pPr>
        <w:spacing w:before="8" w:line="240" w:lineRule="exact"/>
        <w:ind w:left="61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rep</w:t>
      </w:r>
      <w:r>
        <w:rPr>
          <w:rFonts w:ascii="Calibri" w:eastAsia="Calibri" w:hAnsi="Calibri" w:cs="Calibri"/>
          <w:spacing w:val="-1"/>
        </w:rPr>
        <w:t>in</w:t>
      </w:r>
      <w:r>
        <w:rPr>
          <w:rFonts w:ascii="Calibri" w:eastAsia="Calibri" w:hAnsi="Calibri" w:cs="Calibri"/>
        </w:rPr>
        <w:t>ep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ri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25"/>
        </w:rPr>
        <w:t xml:space="preserve"> </w:t>
      </w:r>
      <w:r>
        <w:rPr>
          <w:rFonts w:ascii="Calibri" w:eastAsia="Calibri" w:hAnsi="Calibri" w:cs="Calibri"/>
        </w:rPr>
        <w:t>-</w:t>
      </w:r>
      <w:r>
        <w:rPr>
          <w:rFonts w:ascii="Calibri" w:eastAsia="Calibri" w:hAnsi="Calibri" w:cs="Calibri"/>
          <w:spacing w:val="-1"/>
        </w:rPr>
        <w:t>-</w:t>
      </w:r>
      <w:r>
        <w:rPr>
          <w:rFonts w:ascii="Calibri" w:eastAsia="Calibri" w:hAnsi="Calibri" w:cs="Calibri"/>
        </w:rPr>
        <w:t>&gt;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le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ffere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ased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which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cept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its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bo</w:t>
      </w:r>
      <w:r>
        <w:rPr>
          <w:rFonts w:ascii="Calibri" w:eastAsia="Calibri" w:hAnsi="Calibri" w:cs="Calibri"/>
          <w:spacing w:val="-1"/>
        </w:rPr>
        <w:t>un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w w:val="102"/>
        </w:rPr>
        <w:t>to</w:t>
      </w:r>
    </w:p>
    <w:p w14:paraId="16725CC3" w14:textId="77777777" w:rsidR="003A4F25" w:rsidRDefault="000A51EF">
      <w:pPr>
        <w:spacing w:line="240" w:lineRule="exact"/>
        <w:ind w:left="1124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</w:rPr>
        <w:t xml:space="preserve"> </w:t>
      </w:r>
      <w:r>
        <w:rPr>
          <w:rFonts w:ascii="PMingLiU" w:eastAsia="PMingLiU" w:hAnsi="PMingLiU" w:cs="PMingLiU"/>
          <w:spacing w:val="35"/>
        </w:rPr>
        <w:t xml:space="preserve"> </w:t>
      </w:r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</w:rPr>
        <w:t>ame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ce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e,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-1"/>
        </w:rPr>
        <w:t>bu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2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-1"/>
        </w:rPr>
        <w:t>di</w:t>
      </w:r>
      <w:r>
        <w:rPr>
          <w:rFonts w:ascii="Calibri" w:eastAsia="Calibri" w:hAnsi="Calibri" w:cs="Calibri"/>
        </w:rPr>
        <w:t>ffe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r</w:t>
      </w:r>
      <w:r>
        <w:rPr>
          <w:rFonts w:ascii="Calibri" w:eastAsia="Calibri" w:hAnsi="Calibri" w:cs="Calibri"/>
          <w:w w:val="102"/>
        </w:rPr>
        <w:t>ece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w w:val="102"/>
        </w:rPr>
        <w:t>t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r</w:t>
      </w:r>
      <w:r>
        <w:rPr>
          <w:rFonts w:ascii="Calibri" w:eastAsia="Calibri" w:hAnsi="Calibri" w:cs="Calibri"/>
          <w:w w:val="102"/>
        </w:rPr>
        <w:t>s</w:t>
      </w:r>
    </w:p>
    <w:p w14:paraId="3C5D6714" w14:textId="77777777" w:rsidR="003A4F25" w:rsidRDefault="000A51EF">
      <w:pPr>
        <w:spacing w:line="240" w:lineRule="exact"/>
        <w:ind w:left="1625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  <w:position w:val="1"/>
        </w:rPr>
        <w:t xml:space="preserve"> </w:t>
      </w:r>
      <w:r>
        <w:rPr>
          <w:rFonts w:ascii="PMingLiU" w:eastAsia="PMingLiU" w:hAnsi="PMingLiU" w:cs="PMingLiU"/>
          <w:spacing w:val="35"/>
          <w:position w:val="1"/>
        </w:rPr>
        <w:t xml:space="preserve"> </w:t>
      </w:r>
      <w:r>
        <w:rPr>
          <w:rFonts w:ascii="Calibri" w:eastAsia="Calibri" w:hAnsi="Calibri" w:cs="Calibri"/>
        </w:rPr>
        <w:t>Bl</w:t>
      </w:r>
      <w:r>
        <w:rPr>
          <w:rFonts w:ascii="Calibri" w:eastAsia="Calibri" w:hAnsi="Calibri" w:cs="Calibri"/>
          <w:spacing w:val="1"/>
        </w:rPr>
        <w:t>oo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s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ls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(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2"/>
        </w:rPr>
        <w:t>a</w:t>
      </w:r>
      <w:r>
        <w:rPr>
          <w:rFonts w:ascii="Calibri" w:eastAsia="Calibri" w:hAnsi="Calibri" w:cs="Calibri"/>
        </w:rPr>
        <w:t>-re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ept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9"/>
        </w:rPr>
        <w:t xml:space="preserve"> </w:t>
      </w:r>
      <w:r>
        <w:rPr>
          <w:rFonts w:ascii="Calibri" w:eastAsia="Calibri" w:hAnsi="Calibri" w:cs="Calibri"/>
        </w:rPr>
        <w:t>=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ilati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;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al</w:t>
      </w:r>
      <w:r>
        <w:rPr>
          <w:rFonts w:ascii="Calibri" w:eastAsia="Calibri" w:hAnsi="Calibri" w:cs="Calibri"/>
          <w:spacing w:val="-1"/>
        </w:rPr>
        <w:t>ph</w:t>
      </w:r>
      <w:r>
        <w:rPr>
          <w:rFonts w:ascii="Calibri" w:eastAsia="Calibri" w:hAnsi="Calibri" w:cs="Calibri"/>
          <w:spacing w:val="-2"/>
        </w:rPr>
        <w:t>a</w:t>
      </w:r>
      <w:r>
        <w:rPr>
          <w:rFonts w:ascii="Calibri" w:eastAsia="Calibri" w:hAnsi="Calibri" w:cs="Calibri"/>
        </w:rPr>
        <w:t>-re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ept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23"/>
        </w:rPr>
        <w:t xml:space="preserve"> </w:t>
      </w:r>
      <w:r>
        <w:rPr>
          <w:rFonts w:ascii="Calibri" w:eastAsia="Calibri" w:hAnsi="Calibri" w:cs="Calibri"/>
        </w:rPr>
        <w:t>=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w w:val="102"/>
        </w:rPr>
        <w:t>c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stricti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)</w:t>
      </w:r>
    </w:p>
    <w:p w14:paraId="6648339E" w14:textId="77777777" w:rsidR="003A4F25" w:rsidRDefault="000A51EF">
      <w:pPr>
        <w:spacing w:line="240" w:lineRule="exact"/>
        <w:ind w:left="1625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</w:rPr>
        <w:t xml:space="preserve"> </w:t>
      </w:r>
      <w:r>
        <w:rPr>
          <w:rFonts w:ascii="PMingLiU" w:eastAsia="PMingLiU" w:hAnsi="PMingLiU" w:cs="PMingLiU"/>
          <w:spacing w:val="35"/>
        </w:rPr>
        <w:t xml:space="preserve"> </w:t>
      </w:r>
      <w:r>
        <w:rPr>
          <w:rFonts w:ascii="Calibri" w:eastAsia="Calibri" w:hAnsi="Calibri" w:cs="Calibri"/>
          <w:spacing w:val="1"/>
        </w:rPr>
        <w:t>D</w:t>
      </w:r>
      <w:r>
        <w:rPr>
          <w:rFonts w:ascii="Calibri" w:eastAsia="Calibri" w:hAnsi="Calibri" w:cs="Calibri"/>
        </w:rPr>
        <w:t>if</w:t>
      </w:r>
      <w:r>
        <w:rPr>
          <w:rFonts w:ascii="Calibri" w:eastAsia="Calibri" w:hAnsi="Calibri" w:cs="Calibri"/>
          <w:spacing w:val="-1"/>
        </w:rPr>
        <w:t>f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ept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rs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=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if</w:t>
      </w:r>
      <w:r>
        <w:rPr>
          <w:rFonts w:ascii="Calibri" w:eastAsia="Calibri" w:hAnsi="Calibri" w:cs="Calibri"/>
          <w:spacing w:val="-1"/>
        </w:rPr>
        <w:t>f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athways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</w:rPr>
        <w:t>=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if</w:t>
      </w:r>
      <w:r>
        <w:rPr>
          <w:rFonts w:ascii="Calibri" w:eastAsia="Calibri" w:hAnsi="Calibri" w:cs="Calibri"/>
          <w:spacing w:val="-1"/>
        </w:rPr>
        <w:t>f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u</w:t>
      </w:r>
      <w:r>
        <w:rPr>
          <w:rFonts w:ascii="Calibri" w:eastAsia="Calibri" w:hAnsi="Calibri" w:cs="Calibri"/>
          <w:w w:val="102"/>
        </w:rPr>
        <w:t>t</w:t>
      </w:r>
      <w:r>
        <w:rPr>
          <w:rFonts w:ascii="Calibri" w:eastAsia="Calibri" w:hAnsi="Calibri" w:cs="Calibri"/>
          <w:spacing w:val="1"/>
          <w:w w:val="102"/>
        </w:rPr>
        <w:t>com</w:t>
      </w:r>
      <w:r>
        <w:rPr>
          <w:rFonts w:ascii="Calibri" w:eastAsia="Calibri" w:hAnsi="Calibri" w:cs="Calibri"/>
          <w:w w:val="102"/>
        </w:rPr>
        <w:t>e</w:t>
      </w:r>
      <w:r>
        <w:rPr>
          <w:rFonts w:ascii="Calibri" w:eastAsia="Calibri" w:hAnsi="Calibri" w:cs="Calibri"/>
          <w:spacing w:val="1"/>
          <w:w w:val="102"/>
        </w:rPr>
        <w:t>s</w:t>
      </w:r>
      <w:r>
        <w:rPr>
          <w:rFonts w:ascii="Calibri" w:eastAsia="Calibri" w:hAnsi="Calibri" w:cs="Calibri"/>
          <w:w w:val="102"/>
        </w:rPr>
        <w:t>!</w:t>
      </w:r>
    </w:p>
    <w:p w14:paraId="7AF12DEE" w14:textId="77777777" w:rsidR="003A4F25" w:rsidRDefault="000A51EF">
      <w:pPr>
        <w:spacing w:line="240" w:lineRule="exact"/>
        <w:ind w:left="1124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</w:rPr>
        <w:t xml:space="preserve"> </w:t>
      </w:r>
      <w:r>
        <w:rPr>
          <w:rFonts w:ascii="PMingLiU" w:eastAsia="PMingLiU" w:hAnsi="PMingLiU" w:cs="PMingLiU"/>
          <w:spacing w:val="35"/>
        </w:rPr>
        <w:t xml:space="preserve"> </w:t>
      </w:r>
      <w:r>
        <w:rPr>
          <w:rFonts w:ascii="Calibri" w:eastAsia="Calibri" w:hAnsi="Calibri" w:cs="Calibri"/>
          <w:spacing w:val="1"/>
        </w:rPr>
        <w:t>D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f</w:t>
      </w:r>
      <w:r>
        <w:rPr>
          <w:rFonts w:ascii="Calibri" w:eastAsia="Calibri" w:hAnsi="Calibri" w:cs="Calibri"/>
        </w:rPr>
        <w:t>fere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cell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w w:val="102"/>
        </w:rPr>
        <w:t>t</w:t>
      </w:r>
      <w:r>
        <w:rPr>
          <w:rFonts w:ascii="Calibri" w:eastAsia="Calibri" w:hAnsi="Calibri" w:cs="Calibri"/>
          <w:spacing w:val="1"/>
          <w:w w:val="102"/>
        </w:rPr>
        <w:t>y</w:t>
      </w:r>
      <w:r>
        <w:rPr>
          <w:rFonts w:ascii="Calibri" w:eastAsia="Calibri" w:hAnsi="Calibri" w:cs="Calibri"/>
          <w:w w:val="102"/>
        </w:rPr>
        <w:t>pes</w:t>
      </w:r>
    </w:p>
    <w:p w14:paraId="117BF521" w14:textId="77777777" w:rsidR="003A4F25" w:rsidRDefault="000A51EF">
      <w:pPr>
        <w:spacing w:before="8" w:line="240" w:lineRule="exact"/>
        <w:ind w:left="11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oo</w:t>
      </w:r>
      <w:r>
        <w:rPr>
          <w:rFonts w:ascii="Calibri" w:eastAsia="Calibri" w:hAnsi="Calibri" w:cs="Calibri"/>
        </w:rPr>
        <w:t>rd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nati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w w:val="102"/>
        </w:rPr>
        <w:t>r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sp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nse</w:t>
      </w:r>
    </w:p>
    <w:p w14:paraId="5B77BB98" w14:textId="77777777" w:rsidR="003A4F25" w:rsidRDefault="000A51EF">
      <w:pPr>
        <w:spacing w:before="8"/>
        <w:ind w:left="61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rtain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b/>
          <w:spacing w:val="-1"/>
          <w:u w:val="thick" w:color="000000"/>
        </w:rPr>
        <w:t>pa</w:t>
      </w:r>
      <w:r>
        <w:rPr>
          <w:rFonts w:ascii="Calibri" w:eastAsia="Calibri" w:hAnsi="Calibri" w:cs="Calibri"/>
          <w:b/>
          <w:u w:val="thick" w:color="000000"/>
        </w:rPr>
        <w:t>th</w:t>
      </w:r>
      <w:r>
        <w:rPr>
          <w:rFonts w:ascii="Calibri" w:eastAsia="Calibri" w:hAnsi="Calibri" w:cs="Calibri"/>
          <w:b/>
          <w:spacing w:val="1"/>
          <w:u w:val="thick" w:color="000000"/>
        </w:rPr>
        <w:t>w</w:t>
      </w:r>
      <w:r>
        <w:rPr>
          <w:rFonts w:ascii="Calibri" w:eastAsia="Calibri" w:hAnsi="Calibri" w:cs="Calibri"/>
          <w:b/>
          <w:spacing w:val="-1"/>
          <w:u w:val="thick" w:color="000000"/>
        </w:rPr>
        <w:t>a</w:t>
      </w:r>
      <w:r>
        <w:rPr>
          <w:rFonts w:ascii="Calibri" w:eastAsia="Calibri" w:hAnsi="Calibri" w:cs="Calibri"/>
          <w:b/>
          <w:spacing w:val="1"/>
          <w:u w:val="thick" w:color="000000"/>
        </w:rPr>
        <w:t>y</w:t>
      </w:r>
      <w:r>
        <w:rPr>
          <w:rFonts w:ascii="Calibri" w:eastAsia="Calibri" w:hAnsi="Calibri" w:cs="Calibri"/>
          <w:b/>
          <w:u w:val="thick" w:color="000000"/>
        </w:rPr>
        <w:t>s</w:t>
      </w:r>
      <w:r>
        <w:rPr>
          <w:spacing w:val="11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thick" w:color="000000"/>
        </w:rPr>
        <w:t>c</w:t>
      </w:r>
      <w:r>
        <w:rPr>
          <w:rFonts w:ascii="Calibri" w:eastAsia="Calibri" w:hAnsi="Calibri" w:cs="Calibri"/>
          <w:b/>
          <w:spacing w:val="-1"/>
          <w:u w:val="thick" w:color="000000"/>
        </w:rPr>
        <w:t>a</w:t>
      </w:r>
      <w:r>
        <w:rPr>
          <w:rFonts w:ascii="Calibri" w:eastAsia="Calibri" w:hAnsi="Calibri" w:cs="Calibri"/>
          <w:b/>
          <w:u w:val="thick" w:color="000000"/>
        </w:rPr>
        <w:t>n</w:t>
      </w:r>
      <w:r>
        <w:rPr>
          <w:u w:val="thick" w:color="000000"/>
        </w:rPr>
        <w:t xml:space="preserve"> </w:t>
      </w:r>
      <w:r>
        <w:rPr>
          <w:rFonts w:ascii="Calibri" w:eastAsia="Calibri" w:hAnsi="Calibri" w:cs="Calibri"/>
          <w:b/>
          <w:u w:val="thick" w:color="000000"/>
        </w:rPr>
        <w:t>take</w:t>
      </w:r>
      <w:r>
        <w:rPr>
          <w:spacing w:val="3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-1"/>
          <w:u w:val="thick" w:color="000000"/>
        </w:rPr>
        <w:t>p</w:t>
      </w:r>
      <w:r>
        <w:rPr>
          <w:rFonts w:ascii="Calibri" w:eastAsia="Calibri" w:hAnsi="Calibri" w:cs="Calibri"/>
          <w:b/>
          <w:u w:val="thick" w:color="000000"/>
        </w:rPr>
        <w:t>rece</w:t>
      </w:r>
      <w:r>
        <w:rPr>
          <w:rFonts w:ascii="Calibri" w:eastAsia="Calibri" w:hAnsi="Calibri" w:cs="Calibri"/>
          <w:b/>
          <w:spacing w:val="-1"/>
          <w:u w:val="thick" w:color="000000"/>
        </w:rPr>
        <w:t>d</w:t>
      </w:r>
      <w:r>
        <w:rPr>
          <w:rFonts w:ascii="Calibri" w:eastAsia="Calibri" w:hAnsi="Calibri" w:cs="Calibri"/>
          <w:b/>
          <w:u w:val="thick" w:color="000000"/>
        </w:rPr>
        <w:t>e</w:t>
      </w:r>
      <w:r>
        <w:rPr>
          <w:rFonts w:ascii="Calibri" w:eastAsia="Calibri" w:hAnsi="Calibri" w:cs="Calibri"/>
          <w:b/>
          <w:spacing w:val="-1"/>
          <w:u w:val="thick" w:color="000000"/>
        </w:rPr>
        <w:t>n</w:t>
      </w:r>
      <w:r>
        <w:rPr>
          <w:rFonts w:ascii="Calibri" w:eastAsia="Calibri" w:hAnsi="Calibri" w:cs="Calibri"/>
          <w:b/>
          <w:spacing w:val="1"/>
          <w:u w:val="thick" w:color="000000"/>
        </w:rPr>
        <w:t>c</w:t>
      </w:r>
      <w:r>
        <w:rPr>
          <w:rFonts w:ascii="Calibri" w:eastAsia="Calibri" w:hAnsi="Calibri" w:cs="Calibri"/>
          <w:b/>
          <w:u w:val="thick" w:color="000000"/>
        </w:rPr>
        <w:t>e</w:t>
      </w:r>
      <w:r>
        <w:rPr>
          <w:rFonts w:ascii="Calibri" w:eastAsia="Calibri" w:hAnsi="Calibri" w:cs="Calibri"/>
          <w:b/>
          <w:spacing w:val="18"/>
        </w:rPr>
        <w:t xml:space="preserve"> </w:t>
      </w:r>
      <w:r>
        <w:rPr>
          <w:rFonts w:ascii="Calibri" w:eastAsia="Calibri" w:hAnsi="Calibri" w:cs="Calibri"/>
          <w:spacing w:val="1"/>
        </w:rPr>
        <w:t>ove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thers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=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oo</w:t>
      </w:r>
      <w:r>
        <w:rPr>
          <w:rFonts w:ascii="Calibri" w:eastAsia="Calibri" w:hAnsi="Calibri" w:cs="Calibri"/>
        </w:rPr>
        <w:t>rd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nati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17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w w:val="102"/>
        </w:rPr>
        <w:t>si</w:t>
      </w:r>
      <w:r>
        <w:rPr>
          <w:rFonts w:ascii="Calibri" w:eastAsia="Calibri" w:hAnsi="Calibri" w:cs="Calibri"/>
          <w:spacing w:val="-1"/>
          <w:w w:val="102"/>
        </w:rPr>
        <w:t>g</w:t>
      </w:r>
      <w:r>
        <w:rPr>
          <w:rFonts w:ascii="Calibri" w:eastAsia="Calibri" w:hAnsi="Calibri" w:cs="Calibri"/>
          <w:w w:val="102"/>
        </w:rPr>
        <w:t>nals</w:t>
      </w:r>
    </w:p>
    <w:p w14:paraId="1B64906F" w14:textId="77777777" w:rsidR="003A4F25" w:rsidRDefault="000A51EF">
      <w:pPr>
        <w:spacing w:before="5" w:line="240" w:lineRule="exact"/>
        <w:ind w:left="61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P</w:t>
      </w:r>
      <w:r>
        <w:rPr>
          <w:rFonts w:ascii="Calibri" w:eastAsia="Calibri" w:hAnsi="Calibri" w:cs="Calibri"/>
          <w:w w:val="102"/>
        </w:rPr>
        <w:t>ancre</w:t>
      </w:r>
      <w:r>
        <w:rPr>
          <w:rFonts w:ascii="Calibri" w:eastAsia="Calibri" w:hAnsi="Calibri" w:cs="Calibri"/>
          <w:spacing w:val="1"/>
          <w:w w:val="102"/>
        </w:rPr>
        <w:t>a</w:t>
      </w:r>
      <w:r>
        <w:rPr>
          <w:rFonts w:ascii="Calibri" w:eastAsia="Calibri" w:hAnsi="Calibri" w:cs="Calibri"/>
          <w:w w:val="102"/>
        </w:rPr>
        <w:t>s</w:t>
      </w:r>
    </w:p>
    <w:p w14:paraId="7C05C079" w14:textId="77777777" w:rsidR="003A4F25" w:rsidRDefault="000A51EF">
      <w:pPr>
        <w:spacing w:before="8"/>
        <w:ind w:left="1095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</w:rPr>
        <w:t>○</w:t>
      </w:r>
      <w:r>
        <w:rPr>
          <w:rFonts w:ascii="Courier New" w:eastAsia="Courier New" w:hAnsi="Courier New" w:cs="Courier New"/>
          <w:spacing w:val="27"/>
        </w:rPr>
        <w:t xml:space="preserve"> </w:t>
      </w:r>
      <w:r>
        <w:rPr>
          <w:rFonts w:ascii="Calibri" w:eastAsia="Calibri" w:hAnsi="Calibri" w:cs="Calibri"/>
          <w:spacing w:val="1"/>
        </w:rPr>
        <w:t>D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ec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7"/>
        </w:rPr>
        <w:t xml:space="preserve"> </w:t>
      </w:r>
      <w:proofErr w:type="spellStart"/>
      <w:r>
        <w:rPr>
          <w:rFonts w:ascii="Calibri" w:eastAsia="Calibri" w:hAnsi="Calibri" w:cs="Calibri"/>
        </w:rPr>
        <w:t>lvls</w:t>
      </w:r>
      <w:proofErr w:type="spellEnd"/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-1"/>
          <w:w w:val="102"/>
        </w:rPr>
        <w:t>g</w:t>
      </w:r>
      <w:r>
        <w:rPr>
          <w:rFonts w:ascii="Calibri" w:eastAsia="Calibri" w:hAnsi="Calibri" w:cs="Calibri"/>
          <w:w w:val="102"/>
        </w:rPr>
        <w:t>l</w:t>
      </w:r>
      <w:r>
        <w:rPr>
          <w:rFonts w:ascii="Calibri" w:eastAsia="Calibri" w:hAnsi="Calibri" w:cs="Calibri"/>
          <w:spacing w:val="-1"/>
          <w:w w:val="102"/>
        </w:rPr>
        <w:t>u</w:t>
      </w:r>
      <w:r>
        <w:rPr>
          <w:rFonts w:ascii="Calibri" w:eastAsia="Calibri" w:hAnsi="Calibri" w:cs="Calibri"/>
          <w:w w:val="102"/>
        </w:rPr>
        <w:t>c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se</w:t>
      </w:r>
    </w:p>
    <w:p w14:paraId="03B5CD1C" w14:textId="77777777" w:rsidR="003A4F25" w:rsidRDefault="000A51EF">
      <w:pPr>
        <w:spacing w:before="5" w:line="240" w:lineRule="exact"/>
        <w:ind w:left="1095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  <w:position w:val="1"/>
        </w:rPr>
        <w:t>○</w:t>
      </w:r>
      <w:r>
        <w:rPr>
          <w:rFonts w:ascii="Courier New" w:eastAsia="Courier New" w:hAnsi="Courier New" w:cs="Courier New"/>
          <w:spacing w:val="27"/>
          <w:position w:val="1"/>
        </w:rPr>
        <w:t xml:space="preserve"> </w:t>
      </w:r>
      <w:r>
        <w:rPr>
          <w:rFonts w:ascii="Calibri" w:eastAsia="Calibri" w:hAnsi="Calibri" w:cs="Calibri"/>
          <w:spacing w:val="-1"/>
        </w:rPr>
        <w:t>Abl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sec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ete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b/>
          <w:spacing w:val="-44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2</w:t>
      </w:r>
      <w:r>
        <w:rPr>
          <w:spacing w:val="-3"/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m</w:t>
      </w:r>
      <w:r>
        <w:rPr>
          <w:rFonts w:ascii="Calibri" w:eastAsia="Calibri" w:hAnsi="Calibri" w:cs="Calibri"/>
          <w:b/>
          <w:spacing w:val="-1"/>
          <w:u w:val="single" w:color="000000"/>
        </w:rPr>
        <w:t>e</w:t>
      </w:r>
      <w:r>
        <w:rPr>
          <w:rFonts w:ascii="Calibri" w:eastAsia="Calibri" w:hAnsi="Calibri" w:cs="Calibri"/>
          <w:b/>
          <w:u w:val="single" w:color="000000"/>
        </w:rPr>
        <w:t>s</w:t>
      </w:r>
      <w:r>
        <w:rPr>
          <w:rFonts w:ascii="Calibri" w:eastAsia="Calibri" w:hAnsi="Calibri" w:cs="Calibri"/>
          <w:b/>
          <w:spacing w:val="1"/>
          <w:u w:val="single" w:color="000000"/>
        </w:rPr>
        <w:t>s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u w:val="single" w:color="000000"/>
        </w:rPr>
        <w:t>ges</w:t>
      </w:r>
      <w:r>
        <w:rPr>
          <w:rFonts w:ascii="Calibri" w:eastAsia="Calibri" w:hAnsi="Calibri" w:cs="Calibri"/>
          <w:b/>
          <w:spacing w:val="15"/>
        </w:rPr>
        <w:t xml:space="preserve"> </w:t>
      </w:r>
      <w:r>
        <w:rPr>
          <w:rFonts w:ascii="Calibri" w:eastAsia="Calibri" w:hAnsi="Calibri" w:cs="Calibri"/>
        </w:rPr>
        <w:t>(st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e,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or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ea</w:t>
      </w:r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-1"/>
        </w:rPr>
        <w:t>glu</w:t>
      </w:r>
      <w:r>
        <w:rPr>
          <w:rFonts w:ascii="Calibri" w:eastAsia="Calibri" w:hAnsi="Calibri" w:cs="Calibri"/>
        </w:rPr>
        <w:t>cose)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-1"/>
        </w:rPr>
        <w:t>bu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can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>nl</w:t>
      </w:r>
      <w:r>
        <w:rPr>
          <w:rFonts w:ascii="Calibri" w:eastAsia="Calibri" w:hAnsi="Calibri" w:cs="Calibri"/>
        </w:rPr>
        <w:t>y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b/>
          <w:spacing w:val="-36"/>
        </w:rPr>
        <w:t xml:space="preserve"> </w:t>
      </w:r>
      <w:r>
        <w:rPr>
          <w:rFonts w:ascii="Calibri" w:eastAsia="Calibri" w:hAnsi="Calibri" w:cs="Calibri"/>
          <w:b/>
          <w:spacing w:val="-2"/>
          <w:u w:val="single" w:color="000000"/>
        </w:rPr>
        <w:t>o</w:t>
      </w:r>
      <w:r>
        <w:rPr>
          <w:rFonts w:ascii="Calibri" w:eastAsia="Calibri" w:hAnsi="Calibri" w:cs="Calibri"/>
          <w:b/>
          <w:spacing w:val="-1"/>
          <w:u w:val="single" w:color="000000"/>
        </w:rPr>
        <w:t>n</w:t>
      </w:r>
      <w:r>
        <w:rPr>
          <w:rFonts w:ascii="Calibri" w:eastAsia="Calibri" w:hAnsi="Calibri" w:cs="Calibri"/>
          <w:b/>
          <w:u w:val="single" w:color="000000"/>
        </w:rPr>
        <w:t>e</w:t>
      </w:r>
      <w:r>
        <w:rPr>
          <w:spacing w:val="3"/>
          <w:u w:val="single" w:color="000000"/>
        </w:rPr>
        <w:t xml:space="preserve"> </w:t>
      </w:r>
      <w:r>
        <w:rPr>
          <w:rFonts w:ascii="Calibri" w:eastAsia="Calibri" w:hAnsi="Calibri" w:cs="Calibri"/>
          <w:b/>
          <w:spacing w:val="-1"/>
          <w:u w:val="single" w:color="000000"/>
        </w:rPr>
        <w:t>a</w:t>
      </w:r>
      <w:r>
        <w:rPr>
          <w:rFonts w:ascii="Calibri" w:eastAsia="Calibri" w:hAnsi="Calibri" w:cs="Calibri"/>
          <w:b/>
          <w:u w:val="single" w:color="000000"/>
        </w:rPr>
        <w:t>t</w:t>
      </w:r>
      <w:r>
        <w:rPr>
          <w:spacing w:val="-3"/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a</w:t>
      </w:r>
      <w:r>
        <w:rPr>
          <w:spacing w:val="-3"/>
          <w:u w:val="single" w:color="000000"/>
        </w:rPr>
        <w:t xml:space="preserve"> </w:t>
      </w:r>
      <w:r>
        <w:rPr>
          <w:rFonts w:ascii="Calibri" w:eastAsia="Calibri" w:hAnsi="Calibri" w:cs="Calibri"/>
          <w:b/>
          <w:u w:val="single" w:color="000000"/>
        </w:rPr>
        <w:t>t</w:t>
      </w:r>
      <w:r>
        <w:rPr>
          <w:rFonts w:ascii="Calibri" w:eastAsia="Calibri" w:hAnsi="Calibri" w:cs="Calibri"/>
          <w:b/>
          <w:spacing w:val="1"/>
          <w:u w:val="single" w:color="000000"/>
        </w:rPr>
        <w:t>i</w:t>
      </w:r>
      <w:r>
        <w:rPr>
          <w:rFonts w:ascii="Calibri" w:eastAsia="Calibri" w:hAnsi="Calibri" w:cs="Calibri"/>
          <w:b/>
          <w:u w:val="single" w:color="000000"/>
        </w:rPr>
        <w:t>me</w:t>
      </w:r>
      <w:r>
        <w:rPr>
          <w:rFonts w:ascii="Calibri" w:eastAsia="Calibri" w:hAnsi="Calibri" w:cs="Calibri"/>
          <w:b/>
          <w:spacing w:val="9"/>
        </w:rPr>
        <w:t xml:space="preserve"> </w:t>
      </w:r>
      <w:r>
        <w:rPr>
          <w:rFonts w:ascii="Calibri" w:eastAsia="Calibri" w:hAnsi="Calibri" w:cs="Calibri"/>
          <w:w w:val="102"/>
        </w:rPr>
        <w:t>(a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ta</w:t>
      </w:r>
      <w:r>
        <w:rPr>
          <w:rFonts w:ascii="Calibri" w:eastAsia="Calibri" w:hAnsi="Calibri" w:cs="Calibri"/>
          <w:spacing w:val="-1"/>
          <w:w w:val="102"/>
        </w:rPr>
        <w:t>g</w:t>
      </w:r>
      <w:r>
        <w:rPr>
          <w:rFonts w:ascii="Calibri" w:eastAsia="Calibri" w:hAnsi="Calibri" w:cs="Calibri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ni</w:t>
      </w:r>
      <w:r>
        <w:rPr>
          <w:rFonts w:ascii="Calibri" w:eastAsia="Calibri" w:hAnsi="Calibri" w:cs="Calibri"/>
          <w:w w:val="102"/>
        </w:rPr>
        <w:t>s</w:t>
      </w:r>
      <w:r>
        <w:rPr>
          <w:rFonts w:ascii="Calibri" w:eastAsia="Calibri" w:hAnsi="Calibri" w:cs="Calibri"/>
          <w:spacing w:val="1"/>
          <w:w w:val="102"/>
        </w:rPr>
        <w:t>m</w:t>
      </w:r>
      <w:r>
        <w:rPr>
          <w:rFonts w:ascii="Calibri" w:eastAsia="Calibri" w:hAnsi="Calibri" w:cs="Calibri"/>
          <w:w w:val="102"/>
        </w:rPr>
        <w:t>)</w:t>
      </w:r>
    </w:p>
    <w:p w14:paraId="708A550E" w14:textId="77777777" w:rsidR="003A4F25" w:rsidRDefault="000A51EF">
      <w:pPr>
        <w:spacing w:line="240" w:lineRule="exact"/>
        <w:ind w:left="1625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</w:rPr>
        <w:t xml:space="preserve"> </w:t>
      </w:r>
      <w:r>
        <w:rPr>
          <w:rFonts w:ascii="PMingLiU" w:eastAsia="PMingLiU" w:hAnsi="PMingLiU" w:cs="PMingLiU"/>
          <w:spacing w:val="35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sulin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--&gt;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spacing w:val="1"/>
        </w:rPr>
        <w:t>Ty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-k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pt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rs;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ll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lar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sp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nse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=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"/>
        </w:rPr>
        <w:t>s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#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gluc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se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trans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rs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w w:val="102"/>
        </w:rPr>
        <w:t>c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lls</w:t>
      </w:r>
    </w:p>
    <w:p w14:paraId="05EDE889" w14:textId="77777777" w:rsidR="003A4F25" w:rsidRDefault="000A51EF">
      <w:pPr>
        <w:spacing w:line="240" w:lineRule="exact"/>
        <w:ind w:left="1625"/>
        <w:rPr>
          <w:rFonts w:ascii="Calibri" w:eastAsia="Calibri" w:hAnsi="Calibri" w:cs="Calibri"/>
        </w:rPr>
      </w:pPr>
      <w:r>
        <w:rPr>
          <w:rFonts w:ascii="PMingLiU" w:eastAsia="PMingLiU" w:hAnsi="PMingLiU" w:cs="PMingLiU"/>
          <w:position w:val="1"/>
        </w:rPr>
        <w:t xml:space="preserve"> </w:t>
      </w:r>
      <w:r>
        <w:rPr>
          <w:rFonts w:ascii="PMingLiU" w:eastAsia="PMingLiU" w:hAnsi="PMingLiU" w:cs="PMingLiU"/>
          <w:spacing w:val="34"/>
          <w:position w:val="1"/>
        </w:rPr>
        <w:t xml:space="preserve"> </w:t>
      </w: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ancr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as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able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le</w:t>
      </w:r>
      <w:r>
        <w:rPr>
          <w:rFonts w:ascii="Calibri" w:eastAsia="Calibri" w:hAnsi="Calibri" w:cs="Calibri"/>
          <w:spacing w:val="1"/>
        </w:rPr>
        <w:t>a</w:t>
      </w:r>
      <w:r>
        <w:rPr>
          <w:rFonts w:ascii="Calibri" w:eastAsia="Calibri" w:hAnsi="Calibri" w:cs="Calibri"/>
        </w:rPr>
        <w:t>se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glucag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(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</w:rPr>
        <w:t>h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ch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trig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rs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CR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  <w:spacing w:val="7"/>
        </w:rPr>
        <w:t xml:space="preserve"> </w:t>
      </w:r>
      <w:proofErr w:type="spellStart"/>
      <w:r>
        <w:rPr>
          <w:rFonts w:ascii="Calibri" w:eastAsia="Calibri" w:hAnsi="Calibri" w:cs="Calibri"/>
        </w:rPr>
        <w:t>cA</w:t>
      </w:r>
      <w:r>
        <w:rPr>
          <w:rFonts w:ascii="Calibri" w:eastAsia="Calibri" w:hAnsi="Calibri" w:cs="Calibri"/>
          <w:spacing w:val="1"/>
        </w:rPr>
        <w:t>MP</w:t>
      </w:r>
      <w:proofErr w:type="spellEnd"/>
      <w:r>
        <w:rPr>
          <w:rFonts w:ascii="Calibri" w:eastAsia="Calibri" w:hAnsi="Calibri" w:cs="Calibri"/>
        </w:rPr>
        <w:t>;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brea</w:t>
      </w:r>
      <w:r>
        <w:rPr>
          <w:rFonts w:ascii="Calibri" w:eastAsia="Calibri" w:hAnsi="Calibri" w:cs="Calibri"/>
          <w:spacing w:val="1"/>
        </w:rPr>
        <w:t>k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do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gl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gen,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rais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w w:val="102"/>
        </w:rPr>
        <w:t>b</w:t>
      </w:r>
      <w:r>
        <w:rPr>
          <w:rFonts w:ascii="Calibri" w:eastAsia="Calibri" w:hAnsi="Calibri" w:cs="Calibri"/>
          <w:spacing w:val="-1"/>
          <w:w w:val="102"/>
        </w:rPr>
        <w:t>l</w:t>
      </w:r>
      <w:r>
        <w:rPr>
          <w:rFonts w:ascii="Calibri" w:eastAsia="Calibri" w:hAnsi="Calibri" w:cs="Calibri"/>
          <w:spacing w:val="1"/>
          <w:w w:val="102"/>
        </w:rPr>
        <w:t>oo</w:t>
      </w:r>
      <w:r>
        <w:rPr>
          <w:rFonts w:ascii="Calibri" w:eastAsia="Calibri" w:hAnsi="Calibri" w:cs="Calibri"/>
          <w:w w:val="102"/>
        </w:rPr>
        <w:t>d</w:t>
      </w:r>
    </w:p>
    <w:p w14:paraId="12FE795C" w14:textId="77777777" w:rsidR="003A4F25" w:rsidRDefault="000A51EF">
      <w:pPr>
        <w:spacing w:before="5"/>
        <w:ind w:left="1864"/>
        <w:rPr>
          <w:rFonts w:ascii="Calibri" w:eastAsia="Calibri" w:hAnsi="Calibri" w:cs="Calibri"/>
        </w:rPr>
        <w:sectPr w:rsidR="003A4F25">
          <w:type w:val="continuous"/>
          <w:pgSz w:w="12280" w:h="15860"/>
          <w:pgMar w:top="660" w:right="200" w:bottom="0" w:left="980" w:header="720" w:footer="720" w:gutter="0"/>
          <w:cols w:space="720"/>
        </w:sectPr>
      </w:pPr>
      <w:r>
        <w:rPr>
          <w:rFonts w:ascii="Calibri" w:eastAsia="Calibri" w:hAnsi="Calibri" w:cs="Calibri"/>
          <w:w w:val="102"/>
        </w:rPr>
        <w:lastRenderedPageBreak/>
        <w:t>gluc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s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)</w:t>
      </w:r>
    </w:p>
    <w:p w14:paraId="47826AA1" w14:textId="77777777" w:rsidR="003A4F25" w:rsidRDefault="000A51EF">
      <w:pPr>
        <w:spacing w:before="73"/>
        <w:ind w:left="1864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-1"/>
          <w:w w:val="102"/>
        </w:rPr>
        <w:lastRenderedPageBreak/>
        <w:t>g</w:t>
      </w:r>
      <w:r>
        <w:rPr>
          <w:rFonts w:ascii="Calibri" w:eastAsia="Calibri" w:hAnsi="Calibri" w:cs="Calibri"/>
          <w:w w:val="102"/>
        </w:rPr>
        <w:t>l</w:t>
      </w:r>
      <w:r>
        <w:rPr>
          <w:rFonts w:ascii="Calibri" w:eastAsia="Calibri" w:hAnsi="Calibri" w:cs="Calibri"/>
          <w:spacing w:val="-1"/>
          <w:w w:val="102"/>
        </w:rPr>
        <w:t>u</w:t>
      </w:r>
      <w:r>
        <w:rPr>
          <w:rFonts w:ascii="Calibri" w:eastAsia="Calibri" w:hAnsi="Calibri" w:cs="Calibri"/>
          <w:w w:val="102"/>
        </w:rPr>
        <w:t>c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s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)</w:t>
      </w:r>
    </w:p>
    <w:p w14:paraId="714182C5" w14:textId="77777777" w:rsidR="003A4F25" w:rsidRDefault="000A51EF">
      <w:pPr>
        <w:spacing w:before="5" w:line="240" w:lineRule="exact"/>
        <w:ind w:left="11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En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  <w:w w:val="102"/>
        </w:rPr>
        <w:t>resp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se</w:t>
      </w:r>
    </w:p>
    <w:p w14:paraId="7942A910" w14:textId="77777777" w:rsidR="003A4F25" w:rsidRDefault="000A51EF">
      <w:pPr>
        <w:spacing w:before="8"/>
        <w:ind w:left="61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nh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it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ry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1"/>
        </w:rPr>
        <w:t>ubun</w:t>
      </w:r>
      <w:r>
        <w:rPr>
          <w:rFonts w:ascii="Calibri" w:eastAsia="Calibri" w:hAnsi="Calibri" w:cs="Calibri"/>
        </w:rPr>
        <w:t>its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w w:val="102"/>
        </w:rPr>
        <w:t>G</w:t>
      </w:r>
      <w:r>
        <w:rPr>
          <w:rFonts w:ascii="Calibri" w:eastAsia="Calibri" w:hAnsi="Calibri" w:cs="Calibri"/>
          <w:spacing w:val="1"/>
          <w:w w:val="102"/>
        </w:rPr>
        <w:t>P</w:t>
      </w:r>
      <w:r>
        <w:rPr>
          <w:rFonts w:ascii="Calibri" w:eastAsia="Calibri" w:hAnsi="Calibri" w:cs="Calibri"/>
          <w:w w:val="102"/>
        </w:rPr>
        <w:t>CR</w:t>
      </w:r>
    </w:p>
    <w:p w14:paraId="0D5CC16D" w14:textId="77777777" w:rsidR="003A4F25" w:rsidRDefault="000A51EF">
      <w:pPr>
        <w:spacing w:before="5"/>
        <w:ind w:left="61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1"/>
        </w:rPr>
        <w:t>D</w:t>
      </w:r>
      <w:r>
        <w:rPr>
          <w:rFonts w:ascii="Calibri" w:eastAsia="Calibri" w:hAnsi="Calibri" w:cs="Calibri"/>
        </w:rPr>
        <w:t>ep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1"/>
        </w:rPr>
        <w:t>ph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rylating</w:t>
      </w:r>
      <w:r>
        <w:rPr>
          <w:rFonts w:ascii="Calibri" w:eastAsia="Calibri" w:hAnsi="Calibri" w:cs="Calibri"/>
          <w:spacing w:val="25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cha</w:t>
      </w:r>
      <w:r>
        <w:rPr>
          <w:rFonts w:ascii="Calibri" w:eastAsia="Calibri" w:hAnsi="Calibri" w:cs="Calibri"/>
          <w:spacing w:val="-1"/>
        </w:rPr>
        <w:t>nn</w:t>
      </w:r>
      <w:r>
        <w:rPr>
          <w:rFonts w:ascii="Calibri" w:eastAsia="Calibri" w:hAnsi="Calibri" w:cs="Calibri"/>
        </w:rPr>
        <w:t>el,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ents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acti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ati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16"/>
        </w:rPr>
        <w:t xml:space="preserve"> </w:t>
      </w:r>
      <w:r>
        <w:rPr>
          <w:rFonts w:ascii="Calibri" w:eastAsia="Calibri" w:hAnsi="Calibri" w:cs="Calibri"/>
        </w:rPr>
        <w:t>(rec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  <w:w w:val="102"/>
        </w:rPr>
        <w:t>i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acti</w:t>
      </w:r>
      <w:r>
        <w:rPr>
          <w:rFonts w:ascii="Calibri" w:eastAsia="Calibri" w:hAnsi="Calibri" w:cs="Calibri"/>
          <w:spacing w:val="1"/>
          <w:w w:val="102"/>
        </w:rPr>
        <w:t>v</w:t>
      </w:r>
      <w:r>
        <w:rPr>
          <w:rFonts w:ascii="Calibri" w:eastAsia="Calibri" w:hAnsi="Calibri" w:cs="Calibri"/>
          <w:w w:val="102"/>
        </w:rPr>
        <w:t>ati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)</w:t>
      </w:r>
    </w:p>
    <w:p w14:paraId="3A753AC1" w14:textId="77777777" w:rsidR="003A4F25" w:rsidRDefault="000A51EF">
      <w:pPr>
        <w:spacing w:before="5"/>
        <w:ind w:left="61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nd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cy</w:t>
      </w:r>
      <w:r>
        <w:rPr>
          <w:rFonts w:ascii="Calibri" w:eastAsia="Calibri" w:hAnsi="Calibri" w:cs="Calibri"/>
          <w:spacing w:val="1"/>
        </w:rPr>
        <w:t>to</w:t>
      </w:r>
      <w:r>
        <w:rPr>
          <w:rFonts w:ascii="Calibri" w:eastAsia="Calibri" w:hAnsi="Calibri" w:cs="Calibri"/>
        </w:rPr>
        <w:t>sis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(i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ali</w:t>
      </w:r>
      <w:r>
        <w:rPr>
          <w:rFonts w:ascii="Calibri" w:eastAsia="Calibri" w:hAnsi="Calibri" w:cs="Calibri"/>
          <w:spacing w:val="-1"/>
        </w:rPr>
        <w:t>z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rFonts w:ascii="Calibri" w:eastAsia="Calibri" w:hAnsi="Calibri" w:cs="Calibri"/>
        </w:rPr>
        <w:t>rec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r-li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21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om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lex);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rec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can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be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rec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cled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1"/>
        </w:rPr>
        <w:t>/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w w:val="102"/>
        </w:rPr>
        <w:t>li</w:t>
      </w:r>
      <w:r>
        <w:rPr>
          <w:rFonts w:ascii="Calibri" w:eastAsia="Calibri" w:hAnsi="Calibri" w:cs="Calibri"/>
          <w:spacing w:val="-1"/>
          <w:w w:val="102"/>
        </w:rPr>
        <w:t>g</w:t>
      </w:r>
      <w:r>
        <w:rPr>
          <w:rFonts w:ascii="Calibri" w:eastAsia="Calibri" w:hAnsi="Calibri" w:cs="Calibri"/>
          <w:w w:val="102"/>
        </w:rPr>
        <w:t>a</w:t>
      </w:r>
      <w:r>
        <w:rPr>
          <w:rFonts w:ascii="Calibri" w:eastAsia="Calibri" w:hAnsi="Calibri" w:cs="Calibri"/>
          <w:spacing w:val="-1"/>
          <w:w w:val="102"/>
        </w:rPr>
        <w:t>n</w:t>
      </w:r>
      <w:r>
        <w:rPr>
          <w:rFonts w:ascii="Calibri" w:eastAsia="Calibri" w:hAnsi="Calibri" w:cs="Calibri"/>
          <w:w w:val="102"/>
        </w:rPr>
        <w:t>d</w:t>
      </w:r>
    </w:p>
    <w:p w14:paraId="3E5BD4E1" w14:textId="77777777" w:rsidR="003A4F25" w:rsidRDefault="000A51EF">
      <w:pPr>
        <w:spacing w:before="5"/>
        <w:ind w:left="61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nz</w:t>
      </w:r>
      <w:r>
        <w:rPr>
          <w:rFonts w:ascii="Calibri" w:eastAsia="Calibri" w:hAnsi="Calibri" w:cs="Calibri"/>
        </w:rPr>
        <w:t>y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xtracell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lar</w:t>
      </w:r>
      <w:r>
        <w:rPr>
          <w:rFonts w:ascii="Calibri" w:eastAsia="Calibri" w:hAnsi="Calibri" w:cs="Calibri"/>
          <w:spacing w:val="17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ace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egra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li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w w:val="102"/>
        </w:rPr>
        <w:t>rec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w w:val="102"/>
        </w:rPr>
        <w:t>t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r</w:t>
      </w:r>
    </w:p>
    <w:p w14:paraId="6402A29D" w14:textId="77777777" w:rsidR="003A4F25" w:rsidRDefault="000A51EF">
      <w:pPr>
        <w:spacing w:before="6"/>
        <w:ind w:left="61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1"/>
        </w:rPr>
        <w:t>L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tak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</w:rPr>
        <w:t>up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by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adjacent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w w:val="102"/>
        </w:rPr>
        <w:t>c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ll</w:t>
      </w:r>
    </w:p>
    <w:p w14:paraId="542549EF" w14:textId="77777777" w:rsidR="003A4F25" w:rsidRDefault="000A51EF">
      <w:pPr>
        <w:spacing w:before="5"/>
        <w:ind w:left="61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1"/>
        </w:rPr>
        <w:t>L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bec</w:t>
      </w:r>
      <w:r>
        <w:rPr>
          <w:rFonts w:ascii="Calibri" w:eastAsia="Calibri" w:hAnsi="Calibri" w:cs="Calibri"/>
          <w:spacing w:val="1"/>
        </w:rPr>
        <w:t>ome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</w:rPr>
        <w:t>attract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by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w w:val="102"/>
        </w:rPr>
        <w:t>b</w:t>
      </w:r>
      <w:r>
        <w:rPr>
          <w:rFonts w:ascii="Calibri" w:eastAsia="Calibri" w:hAnsi="Calibri" w:cs="Calibri"/>
          <w:spacing w:val="-1"/>
          <w:w w:val="102"/>
        </w:rPr>
        <w:t>l</w:t>
      </w:r>
      <w:r>
        <w:rPr>
          <w:rFonts w:ascii="Calibri" w:eastAsia="Calibri" w:hAnsi="Calibri" w:cs="Calibri"/>
          <w:spacing w:val="1"/>
          <w:w w:val="102"/>
        </w:rPr>
        <w:t>oo</w:t>
      </w:r>
      <w:r>
        <w:rPr>
          <w:rFonts w:ascii="Calibri" w:eastAsia="Calibri" w:hAnsi="Calibri" w:cs="Calibri"/>
          <w:w w:val="102"/>
        </w:rPr>
        <w:t>dstre</w:t>
      </w:r>
      <w:r>
        <w:rPr>
          <w:rFonts w:ascii="Calibri" w:eastAsia="Calibri" w:hAnsi="Calibri" w:cs="Calibri"/>
          <w:spacing w:val="1"/>
          <w:w w:val="102"/>
        </w:rPr>
        <w:t>a</w:t>
      </w:r>
      <w:r>
        <w:rPr>
          <w:rFonts w:ascii="Calibri" w:eastAsia="Calibri" w:hAnsi="Calibri" w:cs="Calibri"/>
          <w:w w:val="102"/>
        </w:rPr>
        <w:t>m</w:t>
      </w:r>
    </w:p>
    <w:p w14:paraId="35923B0E" w14:textId="77777777" w:rsidR="003A4F25" w:rsidRDefault="000A51EF">
      <w:pPr>
        <w:spacing w:before="5" w:line="240" w:lineRule="exact"/>
        <w:ind w:left="61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  <w:spacing w:val="1"/>
        </w:rPr>
        <w:t>L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an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pt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rs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</w:rPr>
        <w:t>are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</w:rPr>
        <w:t>based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b/>
          <w:spacing w:val="1"/>
          <w:u w:val="thick" w:color="000000"/>
        </w:rPr>
        <w:t>C</w:t>
      </w:r>
      <w:r>
        <w:rPr>
          <w:rFonts w:ascii="Calibri" w:eastAsia="Calibri" w:hAnsi="Calibri" w:cs="Calibri"/>
          <w:b/>
          <w:u w:val="thick" w:color="000000"/>
        </w:rPr>
        <w:t>O</w:t>
      </w:r>
      <w:r>
        <w:rPr>
          <w:rFonts w:ascii="Calibri" w:eastAsia="Calibri" w:hAnsi="Calibri" w:cs="Calibri"/>
          <w:b/>
          <w:spacing w:val="1"/>
          <w:u w:val="thick" w:color="000000"/>
        </w:rPr>
        <w:t>NC</w:t>
      </w:r>
      <w:r>
        <w:rPr>
          <w:rFonts w:ascii="Calibri" w:eastAsia="Calibri" w:hAnsi="Calibri" w:cs="Calibri"/>
          <w:b/>
          <w:u w:val="thick" w:color="000000"/>
        </w:rPr>
        <w:t>E</w:t>
      </w:r>
      <w:r>
        <w:rPr>
          <w:rFonts w:ascii="Calibri" w:eastAsia="Calibri" w:hAnsi="Calibri" w:cs="Calibri"/>
          <w:b/>
          <w:spacing w:val="2"/>
          <w:u w:val="thick" w:color="000000"/>
        </w:rPr>
        <w:t>N</w:t>
      </w:r>
      <w:r>
        <w:rPr>
          <w:rFonts w:ascii="Calibri" w:eastAsia="Calibri" w:hAnsi="Calibri" w:cs="Calibri"/>
          <w:b/>
          <w:spacing w:val="1"/>
          <w:u w:val="thick" w:color="000000"/>
        </w:rPr>
        <w:t>TR</w:t>
      </w:r>
      <w:r>
        <w:rPr>
          <w:rFonts w:ascii="Calibri" w:eastAsia="Calibri" w:hAnsi="Calibri" w:cs="Calibri"/>
          <w:b/>
          <w:u w:val="thick" w:color="000000"/>
        </w:rPr>
        <w:t>AT</w:t>
      </w:r>
      <w:r>
        <w:rPr>
          <w:rFonts w:ascii="Calibri" w:eastAsia="Calibri" w:hAnsi="Calibri" w:cs="Calibri"/>
          <w:b/>
          <w:spacing w:val="-1"/>
          <w:u w:val="thick" w:color="000000"/>
        </w:rPr>
        <w:t>I</w:t>
      </w:r>
      <w:r>
        <w:rPr>
          <w:rFonts w:ascii="Calibri" w:eastAsia="Calibri" w:hAnsi="Calibri" w:cs="Calibri"/>
          <w:b/>
          <w:u w:val="thick" w:color="000000"/>
        </w:rPr>
        <w:t>ON</w:t>
      </w:r>
      <w:r>
        <w:rPr>
          <w:spacing w:val="18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u w:val="thick" w:color="000000"/>
        </w:rPr>
        <w:t>GR</w:t>
      </w:r>
      <w:r>
        <w:rPr>
          <w:rFonts w:ascii="Calibri" w:eastAsia="Calibri" w:hAnsi="Calibri" w:cs="Calibri"/>
          <w:b/>
          <w:u w:val="thick" w:color="000000"/>
        </w:rPr>
        <w:t>A</w:t>
      </w:r>
      <w:r>
        <w:rPr>
          <w:rFonts w:ascii="Calibri" w:eastAsia="Calibri" w:hAnsi="Calibri" w:cs="Calibri"/>
          <w:b/>
          <w:spacing w:val="1"/>
          <w:u w:val="thick" w:color="000000"/>
        </w:rPr>
        <w:t>DI</w:t>
      </w:r>
      <w:r>
        <w:rPr>
          <w:rFonts w:ascii="Calibri" w:eastAsia="Calibri" w:hAnsi="Calibri" w:cs="Calibri"/>
          <w:b/>
          <w:u w:val="thick" w:color="000000"/>
        </w:rPr>
        <w:t>E</w:t>
      </w:r>
      <w:r>
        <w:rPr>
          <w:rFonts w:ascii="Calibri" w:eastAsia="Calibri" w:hAnsi="Calibri" w:cs="Calibri"/>
          <w:b/>
          <w:spacing w:val="2"/>
          <w:u w:val="thick" w:color="000000"/>
        </w:rPr>
        <w:t>N</w:t>
      </w:r>
      <w:r>
        <w:rPr>
          <w:rFonts w:ascii="Calibri" w:eastAsia="Calibri" w:hAnsi="Calibri" w:cs="Calibri"/>
          <w:b/>
          <w:spacing w:val="1"/>
          <w:u w:val="thick" w:color="000000"/>
        </w:rPr>
        <w:t>T</w:t>
      </w:r>
      <w:r>
        <w:rPr>
          <w:rFonts w:ascii="Calibri" w:eastAsia="Calibri" w:hAnsi="Calibri" w:cs="Calibri"/>
          <w:b/>
          <w:u w:val="thick" w:color="000000"/>
        </w:rPr>
        <w:t>!</w:t>
      </w:r>
    </w:p>
    <w:p w14:paraId="45F04AC6" w14:textId="77777777" w:rsidR="003A4F25" w:rsidRDefault="003A4F25">
      <w:pPr>
        <w:spacing w:before="14" w:line="220" w:lineRule="exact"/>
        <w:rPr>
          <w:sz w:val="22"/>
          <w:szCs w:val="22"/>
        </w:rPr>
      </w:pPr>
    </w:p>
    <w:p w14:paraId="2E715ABC" w14:textId="77777777" w:rsidR="003A4F25" w:rsidRDefault="000A51EF">
      <w:pPr>
        <w:spacing w:before="23" w:line="240" w:lineRule="exact"/>
        <w:ind w:left="11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  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om</w:t>
      </w:r>
      <w:r>
        <w:rPr>
          <w:rFonts w:ascii="Calibri" w:eastAsia="Calibri" w:hAnsi="Calibri" w:cs="Calibri"/>
        </w:rPr>
        <w:t>pari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17"/>
        </w:rPr>
        <w:t xml:space="preserve"> </w:t>
      </w:r>
      <w:r>
        <w:rPr>
          <w:rFonts w:ascii="Calibri" w:eastAsia="Calibri" w:hAnsi="Calibri" w:cs="Calibri"/>
          <w:w w:val="102"/>
        </w:rPr>
        <w:t>r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c</w:t>
      </w:r>
      <w:r>
        <w:rPr>
          <w:rFonts w:ascii="Calibri" w:eastAsia="Calibri" w:hAnsi="Calibri" w:cs="Calibri"/>
          <w:spacing w:val="1"/>
          <w:w w:val="102"/>
        </w:rPr>
        <w:t>e</w:t>
      </w:r>
      <w:r>
        <w:rPr>
          <w:rFonts w:ascii="Calibri" w:eastAsia="Calibri" w:hAnsi="Calibri" w:cs="Calibri"/>
          <w:w w:val="102"/>
        </w:rPr>
        <w:t>pt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rs</w:t>
      </w:r>
    </w:p>
    <w:p w14:paraId="4DB298BE" w14:textId="77777777" w:rsidR="003A4F25" w:rsidRDefault="000A51EF">
      <w:pPr>
        <w:spacing w:before="8"/>
        <w:ind w:left="592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</w:rPr>
        <w:t>○</w:t>
      </w:r>
      <w:r>
        <w:rPr>
          <w:rFonts w:ascii="Courier New" w:eastAsia="Courier New" w:hAnsi="Courier New" w:cs="Courier New"/>
          <w:spacing w:val="27"/>
        </w:rPr>
        <w:t xml:space="preserve"> </w:t>
      </w:r>
      <w:r>
        <w:rPr>
          <w:rFonts w:ascii="Calibri" w:eastAsia="Calibri" w:hAnsi="Calibri" w:cs="Calibri"/>
          <w:w w:val="102"/>
        </w:rPr>
        <w:t>Structure</w:t>
      </w:r>
    </w:p>
    <w:p w14:paraId="579A7E93" w14:textId="77777777" w:rsidR="003A4F25" w:rsidRDefault="000A51EF">
      <w:pPr>
        <w:spacing w:before="5"/>
        <w:ind w:left="592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</w:rPr>
        <w:t>○</w:t>
      </w:r>
      <w:r>
        <w:rPr>
          <w:rFonts w:ascii="Courier New" w:eastAsia="Courier New" w:hAnsi="Courier New" w:cs="Courier New"/>
          <w:spacing w:val="27"/>
        </w:rPr>
        <w:t xml:space="preserve"> </w:t>
      </w:r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</w:rPr>
        <w:t>ec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10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essen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ers:</w:t>
      </w:r>
      <w:r>
        <w:rPr>
          <w:rFonts w:ascii="Calibri" w:eastAsia="Calibri" w:hAnsi="Calibri" w:cs="Calibri"/>
          <w:spacing w:val="16"/>
        </w:rPr>
        <w:t xml:space="preserve"> </w:t>
      </w:r>
      <w:proofErr w:type="spellStart"/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MP</w:t>
      </w:r>
      <w:proofErr w:type="spellEnd"/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(cGMP</w:t>
      </w:r>
      <w:r>
        <w:rPr>
          <w:rFonts w:ascii="Calibri" w:eastAsia="Calibri" w:hAnsi="Calibri" w:cs="Calibri"/>
          <w:spacing w:val="9"/>
        </w:rPr>
        <w:t xml:space="preserve"> </w:t>
      </w:r>
      <w:r>
        <w:rPr>
          <w:rFonts w:ascii="Calibri" w:eastAsia="Calibri" w:hAnsi="Calibri" w:cs="Calibri"/>
        </w:rPr>
        <w:t>as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</w:rPr>
        <w:t>ell),</w:t>
      </w:r>
      <w:r>
        <w:rPr>
          <w:rFonts w:ascii="Calibri" w:eastAsia="Calibri" w:hAnsi="Calibri" w:cs="Calibri"/>
          <w:spacing w:val="6"/>
        </w:rPr>
        <w:t xml:space="preserve"> </w:t>
      </w:r>
      <w:r>
        <w:rPr>
          <w:rFonts w:ascii="Calibri" w:eastAsia="Calibri" w:hAnsi="Calibri" w:cs="Calibri"/>
        </w:rPr>
        <w:t>IP</w:t>
      </w:r>
      <w:r>
        <w:rPr>
          <w:rFonts w:ascii="Calibri" w:eastAsia="Calibri" w:hAnsi="Calibri" w:cs="Calibri"/>
          <w:spacing w:val="1"/>
        </w:rPr>
        <w:t>3</w:t>
      </w:r>
      <w:r>
        <w:rPr>
          <w:rFonts w:ascii="Calibri" w:eastAsia="Calibri" w:hAnsi="Calibri" w:cs="Calibri"/>
        </w:rPr>
        <w:t>,</w:t>
      </w:r>
      <w:r>
        <w:rPr>
          <w:rFonts w:ascii="Calibri" w:eastAsia="Calibri" w:hAnsi="Calibri" w:cs="Calibri"/>
          <w:spacing w:val="5"/>
        </w:rPr>
        <w:t xml:space="preserve"> </w:t>
      </w:r>
      <w:r>
        <w:rPr>
          <w:rFonts w:ascii="Calibri" w:eastAsia="Calibri" w:hAnsi="Calibri" w:cs="Calibri"/>
          <w:spacing w:val="1"/>
        </w:rPr>
        <w:t>D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G,</w:t>
      </w:r>
      <w:r>
        <w:rPr>
          <w:rFonts w:ascii="Calibri" w:eastAsia="Calibri" w:hAnsi="Calibri" w:cs="Calibri"/>
          <w:spacing w:val="8"/>
        </w:rPr>
        <w:t xml:space="preserve"> </w:t>
      </w:r>
      <w:r>
        <w:rPr>
          <w:rFonts w:ascii="Calibri" w:eastAsia="Calibri" w:hAnsi="Calibri" w:cs="Calibri"/>
          <w:w w:val="102"/>
        </w:rPr>
        <w:t>calci</w:t>
      </w:r>
      <w:r>
        <w:rPr>
          <w:rFonts w:ascii="Calibri" w:eastAsia="Calibri" w:hAnsi="Calibri" w:cs="Calibri"/>
          <w:spacing w:val="-1"/>
          <w:w w:val="102"/>
        </w:rPr>
        <w:t>u</w:t>
      </w:r>
      <w:r>
        <w:rPr>
          <w:rFonts w:ascii="Calibri" w:eastAsia="Calibri" w:hAnsi="Calibri" w:cs="Calibri"/>
          <w:w w:val="102"/>
        </w:rPr>
        <w:t>m</w:t>
      </w:r>
    </w:p>
    <w:p w14:paraId="5CF6A72A" w14:textId="77777777" w:rsidR="003A4F25" w:rsidRDefault="000A51EF">
      <w:pPr>
        <w:spacing w:before="5"/>
        <w:ind w:left="592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</w:rPr>
        <w:t>○</w:t>
      </w:r>
      <w:r>
        <w:rPr>
          <w:rFonts w:ascii="Courier New" w:eastAsia="Courier New" w:hAnsi="Courier New" w:cs="Courier New"/>
          <w:spacing w:val="27"/>
        </w:rPr>
        <w:t xml:space="preserve"> </w:t>
      </w:r>
      <w:r>
        <w:rPr>
          <w:rFonts w:ascii="Calibri" w:eastAsia="Calibri" w:hAnsi="Calibri" w:cs="Calibri"/>
        </w:rPr>
        <w:t>Acti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ate</w:t>
      </w:r>
      <w:r>
        <w:rPr>
          <w:rFonts w:ascii="Calibri" w:eastAsia="Calibri" w:hAnsi="Calibri" w:cs="Calibri"/>
          <w:spacing w:val="11"/>
        </w:rPr>
        <w:t xml:space="preserve"> 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ffer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nt</w:t>
      </w:r>
      <w:r>
        <w:rPr>
          <w:rFonts w:ascii="Calibri" w:eastAsia="Calibri" w:hAnsi="Calibri" w:cs="Calibri"/>
          <w:spacing w:val="13"/>
        </w:rPr>
        <w:t xml:space="preserve"> </w:t>
      </w:r>
      <w:r>
        <w:rPr>
          <w:rFonts w:ascii="Calibri" w:eastAsia="Calibri" w:hAnsi="Calibri" w:cs="Calibri"/>
          <w:w w:val="102"/>
        </w:rPr>
        <w:t>casc</w:t>
      </w:r>
      <w:r>
        <w:rPr>
          <w:rFonts w:ascii="Calibri" w:eastAsia="Calibri" w:hAnsi="Calibri" w:cs="Calibri"/>
          <w:spacing w:val="1"/>
          <w:w w:val="102"/>
        </w:rPr>
        <w:t>a</w:t>
      </w:r>
      <w:r>
        <w:rPr>
          <w:rFonts w:ascii="Calibri" w:eastAsia="Calibri" w:hAnsi="Calibri" w:cs="Calibri"/>
          <w:w w:val="102"/>
        </w:rPr>
        <w:t>des</w:t>
      </w:r>
    </w:p>
    <w:p w14:paraId="7D77E752" w14:textId="77777777" w:rsidR="003A4F25" w:rsidRDefault="000A51EF">
      <w:pPr>
        <w:spacing w:before="5"/>
        <w:ind w:left="592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</w:rPr>
        <w:t>○</w:t>
      </w:r>
      <w:r>
        <w:rPr>
          <w:rFonts w:ascii="Courier New" w:eastAsia="Courier New" w:hAnsi="Courier New" w:cs="Courier New"/>
          <w:spacing w:val="27"/>
        </w:rPr>
        <w:t xml:space="preserve"> 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et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essa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2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(li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nd</w:t>
      </w:r>
      <w:r>
        <w:rPr>
          <w:rFonts w:ascii="Calibri" w:eastAsia="Calibri" w:hAnsi="Calibri" w:cs="Calibri"/>
        </w:rPr>
        <w:t>);</w:t>
      </w:r>
      <w:r>
        <w:rPr>
          <w:rFonts w:ascii="Calibri" w:eastAsia="Calibri" w:hAnsi="Calibri" w:cs="Calibri"/>
          <w:spacing w:val="15"/>
        </w:rPr>
        <w:t xml:space="preserve"> </w:t>
      </w:r>
      <w:r>
        <w:rPr>
          <w:rFonts w:ascii="Calibri" w:eastAsia="Calibri" w:hAnsi="Calibri" w:cs="Calibri"/>
        </w:rPr>
        <w:t>di</w:t>
      </w:r>
      <w:r>
        <w:rPr>
          <w:rFonts w:ascii="Calibri" w:eastAsia="Calibri" w:hAnsi="Calibri" w:cs="Calibri"/>
          <w:spacing w:val="-1"/>
        </w:rPr>
        <w:t>f</w:t>
      </w:r>
      <w:r>
        <w:rPr>
          <w:rFonts w:ascii="Calibri" w:eastAsia="Calibri" w:hAnsi="Calibri" w:cs="Calibri"/>
        </w:rPr>
        <w:t>ferent</w:t>
      </w:r>
      <w:r>
        <w:rPr>
          <w:rFonts w:ascii="Calibri" w:eastAsia="Calibri" w:hAnsi="Calibri" w:cs="Calibri"/>
          <w:spacing w:val="14"/>
        </w:rPr>
        <w:t xml:space="preserve"> </w:t>
      </w:r>
      <w:r>
        <w:rPr>
          <w:rFonts w:ascii="Calibri" w:eastAsia="Calibri" w:hAnsi="Calibri" w:cs="Calibri"/>
          <w:w w:val="102"/>
        </w:rPr>
        <w:t>effect</w:t>
      </w:r>
      <w:r>
        <w:rPr>
          <w:rFonts w:ascii="Calibri" w:eastAsia="Calibri" w:hAnsi="Calibri" w:cs="Calibri"/>
          <w:spacing w:val="2"/>
          <w:w w:val="102"/>
        </w:rPr>
        <w:t>o</w:t>
      </w:r>
      <w:r>
        <w:rPr>
          <w:rFonts w:ascii="Calibri" w:eastAsia="Calibri" w:hAnsi="Calibri" w:cs="Calibri"/>
          <w:w w:val="102"/>
        </w:rPr>
        <w:t>r</w:t>
      </w:r>
    </w:p>
    <w:p w14:paraId="7BF238A9" w14:textId="77777777" w:rsidR="003A4F25" w:rsidRDefault="000A51EF">
      <w:pPr>
        <w:spacing w:before="6"/>
        <w:ind w:left="592"/>
        <w:rPr>
          <w:rFonts w:ascii="Calibri" w:eastAsia="Calibri" w:hAnsi="Calibri" w:cs="Calibri"/>
        </w:rPr>
        <w:sectPr w:rsidR="003A4F25">
          <w:pgSz w:w="12280" w:h="15860"/>
          <w:pgMar w:top="620" w:right="1740" w:bottom="0" w:left="980" w:header="0" w:footer="31" w:gutter="0"/>
          <w:cols w:space="720"/>
        </w:sectPr>
      </w:pPr>
      <w:r>
        <w:rPr>
          <w:rFonts w:ascii="Courier New" w:eastAsia="Courier New" w:hAnsi="Courier New" w:cs="Courier New"/>
        </w:rPr>
        <w:t>○</w:t>
      </w:r>
      <w:r>
        <w:rPr>
          <w:rFonts w:ascii="Courier New" w:eastAsia="Courier New" w:hAnsi="Courier New" w:cs="Courier New"/>
          <w:spacing w:val="27"/>
        </w:rPr>
        <w:t xml:space="preserve"> </w:t>
      </w:r>
      <w:r>
        <w:rPr>
          <w:rFonts w:ascii="Calibri" w:eastAsia="Calibri" w:hAnsi="Calibri" w:cs="Calibri"/>
          <w:spacing w:val="1"/>
          <w:w w:val="102"/>
        </w:rPr>
        <w:t>P</w:t>
      </w:r>
      <w:r>
        <w:rPr>
          <w:rFonts w:ascii="Calibri" w:eastAsia="Calibri" w:hAnsi="Calibri" w:cs="Calibri"/>
          <w:spacing w:val="-1"/>
          <w:w w:val="102"/>
        </w:rPr>
        <w:t>u</w:t>
      </w:r>
      <w:r>
        <w:rPr>
          <w:rFonts w:ascii="Calibri" w:eastAsia="Calibri" w:hAnsi="Calibri" w:cs="Calibri"/>
          <w:w w:val="102"/>
        </w:rPr>
        <w:t>r</w:t>
      </w:r>
      <w:r>
        <w:rPr>
          <w:rFonts w:ascii="Calibri" w:eastAsia="Calibri" w:hAnsi="Calibri" w:cs="Calibri"/>
          <w:spacing w:val="-1"/>
          <w:w w:val="102"/>
        </w:rPr>
        <w:t>p</w:t>
      </w:r>
      <w:r>
        <w:rPr>
          <w:rFonts w:ascii="Calibri" w:eastAsia="Calibri" w:hAnsi="Calibri" w:cs="Calibri"/>
          <w:spacing w:val="1"/>
          <w:w w:val="102"/>
        </w:rPr>
        <w:t>o</w:t>
      </w:r>
      <w:r>
        <w:rPr>
          <w:rFonts w:ascii="Calibri" w:eastAsia="Calibri" w:hAnsi="Calibri" w:cs="Calibri"/>
          <w:w w:val="102"/>
        </w:rPr>
        <w:t>se</w:t>
      </w:r>
    </w:p>
    <w:p w14:paraId="16749F9C" w14:textId="77777777" w:rsidR="003A4F25" w:rsidRDefault="000A51EF">
      <w:pPr>
        <w:spacing w:before="19"/>
        <w:ind w:left="380"/>
        <w:rPr>
          <w:rFonts w:ascii="Calibri Light" w:eastAsia="Calibri Light" w:hAnsi="Calibri Light" w:cs="Calibri Light"/>
          <w:sz w:val="40"/>
          <w:szCs w:val="40"/>
        </w:rPr>
      </w:pPr>
      <w:r>
        <w:rPr>
          <w:rFonts w:ascii="Calibri Light" w:eastAsia="Calibri Light" w:hAnsi="Calibri Light" w:cs="Calibri Light"/>
          <w:sz w:val="40"/>
          <w:szCs w:val="40"/>
        </w:rPr>
        <w:lastRenderedPageBreak/>
        <w:t>Topic</w:t>
      </w:r>
      <w:r>
        <w:rPr>
          <w:rFonts w:ascii="Calibri Light" w:eastAsia="Calibri Light" w:hAnsi="Calibri Light" w:cs="Calibri Light"/>
          <w:spacing w:val="-4"/>
          <w:sz w:val="40"/>
          <w:szCs w:val="40"/>
        </w:rPr>
        <w:t xml:space="preserve"> </w:t>
      </w:r>
      <w:r>
        <w:rPr>
          <w:rFonts w:ascii="Calibri Light" w:eastAsia="Calibri Light" w:hAnsi="Calibri Light" w:cs="Calibri Light"/>
          <w:sz w:val="40"/>
          <w:szCs w:val="40"/>
        </w:rPr>
        <w:t>9</w:t>
      </w:r>
      <w:r>
        <w:rPr>
          <w:rFonts w:ascii="Calibri Light" w:eastAsia="Calibri Light" w:hAnsi="Calibri Light" w:cs="Calibri Light"/>
          <w:spacing w:val="1"/>
          <w:sz w:val="40"/>
          <w:szCs w:val="40"/>
        </w:rPr>
        <w:t xml:space="preserve"> </w:t>
      </w:r>
      <w:r>
        <w:rPr>
          <w:rFonts w:ascii="Calibri Light" w:eastAsia="Calibri Light" w:hAnsi="Calibri Light" w:cs="Calibri Light"/>
          <w:sz w:val="40"/>
          <w:szCs w:val="40"/>
        </w:rPr>
        <w:t>-</w:t>
      </w:r>
      <w:r>
        <w:rPr>
          <w:rFonts w:ascii="Calibri Light" w:eastAsia="Calibri Light" w:hAnsi="Calibri Light" w:cs="Calibri Light"/>
          <w:spacing w:val="-2"/>
          <w:sz w:val="40"/>
          <w:szCs w:val="40"/>
        </w:rPr>
        <w:t xml:space="preserve"> </w:t>
      </w:r>
      <w:r>
        <w:rPr>
          <w:rFonts w:ascii="Calibri Light" w:eastAsia="Calibri Light" w:hAnsi="Calibri Light" w:cs="Calibri Light"/>
          <w:sz w:val="40"/>
          <w:szCs w:val="40"/>
        </w:rPr>
        <w:t>DNA</w:t>
      </w:r>
      <w:r>
        <w:rPr>
          <w:rFonts w:ascii="Calibri Light" w:eastAsia="Calibri Light" w:hAnsi="Calibri Light" w:cs="Calibri Light"/>
          <w:spacing w:val="-2"/>
          <w:sz w:val="40"/>
          <w:szCs w:val="40"/>
        </w:rPr>
        <w:t xml:space="preserve"> </w:t>
      </w:r>
      <w:r>
        <w:rPr>
          <w:rFonts w:ascii="Calibri Light" w:eastAsia="Calibri Light" w:hAnsi="Calibri Light" w:cs="Calibri Light"/>
          <w:sz w:val="40"/>
          <w:szCs w:val="40"/>
        </w:rPr>
        <w:t>Re</w:t>
      </w:r>
      <w:r>
        <w:rPr>
          <w:rFonts w:ascii="Calibri Light" w:eastAsia="Calibri Light" w:hAnsi="Calibri Light" w:cs="Calibri Light"/>
          <w:spacing w:val="1"/>
          <w:sz w:val="40"/>
          <w:szCs w:val="40"/>
        </w:rPr>
        <w:t>p</w:t>
      </w:r>
      <w:r>
        <w:rPr>
          <w:rFonts w:ascii="Calibri Light" w:eastAsia="Calibri Light" w:hAnsi="Calibri Light" w:cs="Calibri Light"/>
          <w:sz w:val="40"/>
          <w:szCs w:val="40"/>
        </w:rPr>
        <w:t>lication</w:t>
      </w:r>
    </w:p>
    <w:p w14:paraId="131BF306" w14:textId="77777777" w:rsidR="003A4F25" w:rsidRDefault="000A51EF">
      <w:pPr>
        <w:spacing w:before="75" w:line="240" w:lineRule="exact"/>
        <w:ind w:left="38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808080"/>
          <w:spacing w:val="-1"/>
        </w:rPr>
        <w:t>T</w:t>
      </w:r>
      <w:r>
        <w:rPr>
          <w:rFonts w:ascii="Calibri" w:eastAsia="Calibri" w:hAnsi="Calibri" w:cs="Calibri"/>
          <w:color w:val="808080"/>
          <w:spacing w:val="1"/>
        </w:rPr>
        <w:t>hu</w:t>
      </w:r>
      <w:r>
        <w:rPr>
          <w:rFonts w:ascii="Calibri" w:eastAsia="Calibri" w:hAnsi="Calibri" w:cs="Calibri"/>
          <w:color w:val="808080"/>
        </w:rPr>
        <w:t>r</w:t>
      </w:r>
      <w:r>
        <w:rPr>
          <w:rFonts w:ascii="Calibri" w:eastAsia="Calibri" w:hAnsi="Calibri" w:cs="Calibri"/>
          <w:color w:val="808080"/>
          <w:spacing w:val="-1"/>
        </w:rPr>
        <w:t>s</w:t>
      </w:r>
      <w:r>
        <w:rPr>
          <w:rFonts w:ascii="Calibri" w:eastAsia="Calibri" w:hAnsi="Calibri" w:cs="Calibri"/>
          <w:color w:val="808080"/>
          <w:spacing w:val="1"/>
        </w:rPr>
        <w:t>d</w:t>
      </w:r>
      <w:r>
        <w:rPr>
          <w:rFonts w:ascii="Calibri" w:eastAsia="Calibri" w:hAnsi="Calibri" w:cs="Calibri"/>
          <w:color w:val="808080"/>
        </w:rPr>
        <w:t>a</w:t>
      </w:r>
      <w:r>
        <w:rPr>
          <w:rFonts w:ascii="Calibri" w:eastAsia="Calibri" w:hAnsi="Calibri" w:cs="Calibri"/>
          <w:color w:val="808080"/>
          <w:spacing w:val="1"/>
        </w:rPr>
        <w:t>y</w:t>
      </w:r>
      <w:r>
        <w:rPr>
          <w:rFonts w:ascii="Calibri" w:eastAsia="Calibri" w:hAnsi="Calibri" w:cs="Calibri"/>
          <w:color w:val="808080"/>
        </w:rPr>
        <w:t>,</w:t>
      </w:r>
      <w:r>
        <w:rPr>
          <w:rFonts w:ascii="Calibri" w:eastAsia="Calibri" w:hAnsi="Calibri" w:cs="Calibri"/>
          <w:color w:val="808080"/>
          <w:spacing w:val="-8"/>
        </w:rPr>
        <w:t xml:space="preserve"> </w:t>
      </w:r>
      <w:r>
        <w:rPr>
          <w:rFonts w:ascii="Calibri" w:eastAsia="Calibri" w:hAnsi="Calibri" w:cs="Calibri"/>
          <w:color w:val="808080"/>
        </w:rPr>
        <w:t>March</w:t>
      </w:r>
      <w:r>
        <w:rPr>
          <w:rFonts w:ascii="Calibri" w:eastAsia="Calibri" w:hAnsi="Calibri" w:cs="Calibri"/>
          <w:color w:val="808080"/>
          <w:spacing w:val="-5"/>
        </w:rPr>
        <w:t xml:space="preserve"> </w:t>
      </w:r>
      <w:r>
        <w:rPr>
          <w:rFonts w:ascii="Calibri" w:eastAsia="Calibri" w:hAnsi="Calibri" w:cs="Calibri"/>
          <w:color w:val="808080"/>
        </w:rPr>
        <w:t>19,</w:t>
      </w:r>
      <w:r>
        <w:rPr>
          <w:rFonts w:ascii="Calibri" w:eastAsia="Calibri" w:hAnsi="Calibri" w:cs="Calibri"/>
          <w:color w:val="808080"/>
          <w:spacing w:val="-2"/>
        </w:rPr>
        <w:t xml:space="preserve"> </w:t>
      </w:r>
      <w:r>
        <w:rPr>
          <w:rFonts w:ascii="Calibri" w:eastAsia="Calibri" w:hAnsi="Calibri" w:cs="Calibri"/>
          <w:color w:val="808080"/>
        </w:rPr>
        <w:t xml:space="preserve">2015       </w:t>
      </w:r>
      <w:r>
        <w:rPr>
          <w:rFonts w:ascii="Calibri" w:eastAsia="Calibri" w:hAnsi="Calibri" w:cs="Calibri"/>
          <w:color w:val="808080"/>
          <w:spacing w:val="34"/>
        </w:rPr>
        <w:t xml:space="preserve"> </w:t>
      </w:r>
      <w:r>
        <w:rPr>
          <w:rFonts w:ascii="Calibri" w:eastAsia="Calibri" w:hAnsi="Calibri" w:cs="Calibri"/>
          <w:color w:val="808080"/>
        </w:rPr>
        <w:t>6</w:t>
      </w:r>
      <w:r>
        <w:rPr>
          <w:rFonts w:ascii="Calibri" w:eastAsia="Calibri" w:hAnsi="Calibri" w:cs="Calibri"/>
          <w:color w:val="808080"/>
          <w:spacing w:val="-1"/>
        </w:rPr>
        <w:t>:</w:t>
      </w:r>
      <w:r>
        <w:rPr>
          <w:rFonts w:ascii="Calibri" w:eastAsia="Calibri" w:hAnsi="Calibri" w:cs="Calibri"/>
          <w:color w:val="808080"/>
        </w:rPr>
        <w:t>40</w:t>
      </w:r>
      <w:r>
        <w:rPr>
          <w:rFonts w:ascii="Calibri" w:eastAsia="Calibri" w:hAnsi="Calibri" w:cs="Calibri"/>
          <w:color w:val="808080"/>
          <w:spacing w:val="-2"/>
        </w:rPr>
        <w:t xml:space="preserve"> </w:t>
      </w:r>
      <w:r>
        <w:rPr>
          <w:rFonts w:ascii="Calibri" w:eastAsia="Calibri" w:hAnsi="Calibri" w:cs="Calibri"/>
          <w:color w:val="808080"/>
        </w:rPr>
        <w:t>PM</w:t>
      </w:r>
    </w:p>
    <w:p w14:paraId="3246EE5E" w14:textId="77777777" w:rsidR="003A4F25" w:rsidRDefault="003A4F25">
      <w:pPr>
        <w:spacing w:before="1" w:line="260" w:lineRule="exact"/>
        <w:rPr>
          <w:sz w:val="26"/>
          <w:szCs w:val="26"/>
        </w:rPr>
      </w:pPr>
    </w:p>
    <w:p w14:paraId="66336709" w14:textId="77777777" w:rsidR="003A4F25" w:rsidRDefault="000A51EF">
      <w:pPr>
        <w:spacing w:before="16" w:line="260" w:lineRule="exact"/>
        <w:ind w:left="11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ist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ry</w:t>
      </w:r>
    </w:p>
    <w:p w14:paraId="5D04AAC5" w14:textId="77777777" w:rsidR="003A4F25" w:rsidRDefault="000A51EF">
      <w:pPr>
        <w:spacing w:before="3"/>
        <w:ind w:left="63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1</w:t>
      </w:r>
      <w:r>
        <w:rPr>
          <w:rFonts w:ascii="Calibri" w:eastAsia="Calibri" w:hAnsi="Calibri" w:cs="Calibri"/>
          <w:spacing w:val="1"/>
          <w:sz w:val="22"/>
          <w:szCs w:val="22"/>
        </w:rPr>
        <w:t>8</w:t>
      </w:r>
      <w:r>
        <w:rPr>
          <w:rFonts w:ascii="Calibri" w:eastAsia="Calibri" w:hAnsi="Calibri" w:cs="Calibri"/>
          <w:sz w:val="22"/>
          <w:szCs w:val="22"/>
        </w:rPr>
        <w:t>6</w:t>
      </w:r>
      <w:r>
        <w:rPr>
          <w:rFonts w:ascii="Calibri" w:eastAsia="Calibri" w:hAnsi="Calibri" w:cs="Calibri"/>
          <w:spacing w:val="1"/>
          <w:sz w:val="22"/>
          <w:szCs w:val="22"/>
        </w:rPr>
        <w:t>8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Miesc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er</w:t>
      </w:r>
      <w:proofErr w:type="spellEnd"/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--</w:t>
      </w:r>
      <w:r>
        <w:rPr>
          <w:rFonts w:ascii="Calibri" w:eastAsia="Calibri" w:hAnsi="Calibri" w:cs="Calibri"/>
          <w:sz w:val="22"/>
          <w:szCs w:val="22"/>
        </w:rPr>
        <w:t>&gt; d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sc</w:t>
      </w:r>
      <w:r>
        <w:rPr>
          <w:rFonts w:ascii="Calibri" w:eastAsia="Calibri" w:hAnsi="Calibri" w:cs="Calibri"/>
          <w:spacing w:val="1"/>
          <w:sz w:val="22"/>
          <w:szCs w:val="22"/>
        </w:rPr>
        <w:t>ov</w:t>
      </w:r>
      <w:r>
        <w:rPr>
          <w:rFonts w:ascii="Calibri" w:eastAsia="Calibri" w:hAnsi="Calibri" w:cs="Calibri"/>
          <w:sz w:val="22"/>
          <w:szCs w:val="22"/>
        </w:rPr>
        <w:t>ered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NA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amed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cle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n</w:t>
      </w:r>
      <w:proofErr w:type="spellEnd"/>
    </w:p>
    <w:p w14:paraId="171833FE" w14:textId="77777777" w:rsidR="003A4F25" w:rsidRDefault="000A51EF">
      <w:pPr>
        <w:ind w:left="63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1911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T.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.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an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--&gt;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ass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ciate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traits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(ge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es)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 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ch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omo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</w:p>
    <w:p w14:paraId="168F4462" w14:textId="77777777" w:rsidR="003A4F25" w:rsidRDefault="000A51EF">
      <w:pPr>
        <w:spacing w:line="260" w:lineRule="exact"/>
        <w:ind w:left="63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1928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F.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Griff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th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--&gt;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erti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if</w:t>
      </w:r>
      <w:r>
        <w:rPr>
          <w:rFonts w:ascii="Calibri" w:eastAsia="Calibri" w:hAnsi="Calibri" w:cs="Calibri"/>
          <w:spacing w:val="-1"/>
          <w:sz w:val="22"/>
          <w:szCs w:val="22"/>
        </w:rPr>
        <w:t>f</w:t>
      </w:r>
      <w:r>
        <w:rPr>
          <w:rFonts w:ascii="Calibri" w:eastAsia="Calibri" w:hAnsi="Calibri" w:cs="Calibri"/>
          <w:sz w:val="22"/>
          <w:szCs w:val="22"/>
        </w:rPr>
        <w:t>erent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strai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s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 xml:space="preserve">f </w:t>
      </w:r>
      <w:r>
        <w:rPr>
          <w:rFonts w:ascii="Calibri" w:eastAsia="Calibri" w:hAnsi="Calibri" w:cs="Calibri"/>
          <w:i/>
          <w:spacing w:val="1"/>
          <w:sz w:val="22"/>
          <w:szCs w:val="22"/>
        </w:rPr>
        <w:t>S</w:t>
      </w:r>
      <w:r>
        <w:rPr>
          <w:rFonts w:ascii="Calibri" w:eastAsia="Calibri" w:hAnsi="Calibri" w:cs="Calibri"/>
          <w:i/>
          <w:sz w:val="22"/>
          <w:szCs w:val="22"/>
        </w:rPr>
        <w:t>.</w:t>
      </w:r>
      <w:r>
        <w:rPr>
          <w:rFonts w:ascii="Calibri" w:eastAsia="Calibri" w:hAnsi="Calibri" w:cs="Calibri"/>
          <w:i/>
          <w:spacing w:val="-2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spacing w:val="-1"/>
          <w:sz w:val="22"/>
          <w:szCs w:val="22"/>
        </w:rPr>
        <w:t>pn</w:t>
      </w:r>
      <w:r>
        <w:rPr>
          <w:rFonts w:ascii="Calibri" w:eastAsia="Calibri" w:hAnsi="Calibri" w:cs="Calibri"/>
          <w:i/>
          <w:sz w:val="22"/>
          <w:szCs w:val="22"/>
        </w:rPr>
        <w:t>eumo</w:t>
      </w:r>
      <w:r>
        <w:rPr>
          <w:rFonts w:ascii="Calibri" w:eastAsia="Calibri" w:hAnsi="Calibri" w:cs="Calibri"/>
          <w:i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i/>
          <w:sz w:val="22"/>
          <w:szCs w:val="22"/>
        </w:rPr>
        <w:t>i</w:t>
      </w:r>
      <w:r>
        <w:rPr>
          <w:rFonts w:ascii="Calibri" w:eastAsia="Calibri" w:hAnsi="Calibri" w:cs="Calibri"/>
          <w:i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i/>
          <w:sz w:val="22"/>
          <w:szCs w:val="22"/>
        </w:rPr>
        <w:t>e</w:t>
      </w:r>
      <w:proofErr w:type="spellEnd"/>
      <w:r>
        <w:rPr>
          <w:rFonts w:ascii="Calibri" w:eastAsia="Calibri" w:hAnsi="Calibri" w:cs="Calibri"/>
          <w:i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related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to 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ir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le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ce</w:t>
      </w:r>
    </w:p>
    <w:p w14:paraId="113F246B" w14:textId="77777777" w:rsidR="003A4F25" w:rsidRDefault="000A51EF">
      <w:pPr>
        <w:spacing w:before="7" w:line="260" w:lineRule="exact"/>
        <w:ind w:left="117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1940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O. Av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ry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--&gt;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erti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related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to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(not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</w:t>
      </w:r>
      <w:r>
        <w:rPr>
          <w:rFonts w:ascii="Calibri" w:eastAsia="Calibri" w:hAnsi="Calibri" w:cs="Calibri"/>
          <w:spacing w:val="1"/>
          <w:sz w:val="22"/>
          <w:szCs w:val="22"/>
        </w:rPr>
        <w:t>em</w:t>
      </w:r>
      <w:r>
        <w:rPr>
          <w:rFonts w:ascii="Calibri" w:eastAsia="Calibri" w:hAnsi="Calibri" w:cs="Calibri"/>
          <w:sz w:val="22"/>
          <w:szCs w:val="22"/>
        </w:rPr>
        <w:t>ed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k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ly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ef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re)</w:t>
      </w:r>
    </w:p>
    <w:p w14:paraId="3E64D4EB" w14:textId="77777777" w:rsidR="003A4F25" w:rsidRDefault="000A51EF">
      <w:pPr>
        <w:spacing w:before="7"/>
        <w:ind w:left="632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Courier New" w:eastAsia="Courier New" w:hAnsi="Courier New" w:cs="Courier New"/>
          <w:sz w:val="22"/>
          <w:szCs w:val="22"/>
        </w:rPr>
        <w:t xml:space="preserve">○ </w:t>
      </w:r>
      <w:r>
        <w:rPr>
          <w:rFonts w:ascii="Calibri" w:eastAsia="Calibri" w:hAnsi="Calibri" w:cs="Calibri"/>
          <w:b/>
          <w:spacing w:val="-108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1952</w:t>
      </w:r>
      <w:proofErr w:type="gramEnd"/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A.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Hers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ey --&gt;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 is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ereditary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mo</w:t>
      </w:r>
      <w:r>
        <w:rPr>
          <w:rFonts w:ascii="Calibri" w:eastAsia="Calibri" w:hAnsi="Calibri" w:cs="Calibri"/>
          <w:sz w:val="22"/>
          <w:szCs w:val="22"/>
        </w:rPr>
        <w:t>lecu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ia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act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riop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es,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i/>
          <w:sz w:val="22"/>
          <w:szCs w:val="22"/>
        </w:rPr>
        <w:t>E. c</w:t>
      </w:r>
      <w:r>
        <w:rPr>
          <w:rFonts w:ascii="Calibri" w:eastAsia="Calibri" w:hAnsi="Calibri" w:cs="Calibri"/>
          <w:i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i/>
          <w:sz w:val="22"/>
          <w:szCs w:val="22"/>
        </w:rPr>
        <w:t>l</w:t>
      </w:r>
      <w:r>
        <w:rPr>
          <w:rFonts w:ascii="Calibri" w:eastAsia="Calibri" w:hAnsi="Calibri" w:cs="Calibri"/>
          <w:i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3D49101E" w14:textId="77777777" w:rsidR="003A4F25" w:rsidRDefault="000A51EF">
      <w:pPr>
        <w:spacing w:line="260" w:lineRule="exact"/>
        <w:ind w:left="63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1953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Wats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Crick --&gt;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mo</w:t>
      </w:r>
      <w:r>
        <w:rPr>
          <w:rFonts w:ascii="Calibri" w:eastAsia="Calibri" w:hAnsi="Calibri" w:cs="Calibri"/>
          <w:sz w:val="22"/>
          <w:szCs w:val="22"/>
        </w:rPr>
        <w:t>lecu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ar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structu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</w:p>
    <w:p w14:paraId="36FC1316" w14:textId="77777777" w:rsidR="003A4F25" w:rsidRDefault="000A51EF">
      <w:pPr>
        <w:spacing w:before="7" w:line="260" w:lineRule="exact"/>
        <w:ind w:left="117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Get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X</w:t>
      </w:r>
      <w:r>
        <w:rPr>
          <w:rFonts w:ascii="Calibri" w:eastAsia="Calibri" w:hAnsi="Calibri" w:cs="Calibri"/>
          <w:sz w:val="22"/>
          <w:szCs w:val="22"/>
        </w:rPr>
        <w:t>-ray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d</w:t>
      </w:r>
      <w:r>
        <w:rPr>
          <w:rFonts w:ascii="Calibri" w:eastAsia="Calibri" w:hAnsi="Calibri" w:cs="Calibri"/>
          <w:sz w:val="22"/>
          <w:szCs w:val="22"/>
        </w:rPr>
        <w:t>if</w:t>
      </w:r>
      <w:r>
        <w:rPr>
          <w:rFonts w:ascii="Calibri" w:eastAsia="Calibri" w:hAnsi="Calibri" w:cs="Calibri"/>
          <w:spacing w:val="-1"/>
          <w:sz w:val="22"/>
          <w:szCs w:val="22"/>
        </w:rPr>
        <w:t>f</w:t>
      </w:r>
      <w:r>
        <w:rPr>
          <w:rFonts w:ascii="Calibri" w:eastAsia="Calibri" w:hAnsi="Calibri" w:cs="Calibri"/>
          <w:sz w:val="22"/>
          <w:szCs w:val="22"/>
        </w:rPr>
        <w:t>racti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ata fr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sal</w:t>
      </w:r>
      <w:r>
        <w:rPr>
          <w:rFonts w:ascii="Calibri" w:eastAsia="Calibri" w:hAnsi="Calibri" w:cs="Calibri"/>
          <w:spacing w:val="-1"/>
          <w:sz w:val="22"/>
          <w:szCs w:val="22"/>
        </w:rPr>
        <w:t>in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klin</w:t>
      </w:r>
    </w:p>
    <w:p w14:paraId="7F74F1B4" w14:textId="77777777" w:rsidR="003A4F25" w:rsidRDefault="000A51EF">
      <w:pPr>
        <w:spacing w:before="8" w:line="260" w:lineRule="exact"/>
        <w:ind w:left="63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2003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lete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pp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hu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geno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</w:p>
    <w:p w14:paraId="446987DE" w14:textId="77777777" w:rsidR="003A4F25" w:rsidRDefault="003A4F25">
      <w:pPr>
        <w:spacing w:line="260" w:lineRule="exact"/>
        <w:rPr>
          <w:sz w:val="26"/>
          <w:szCs w:val="26"/>
        </w:rPr>
      </w:pPr>
    </w:p>
    <w:p w14:paraId="1F8E24B2" w14:textId="77777777" w:rsidR="003A4F25" w:rsidRDefault="000A51EF">
      <w:pPr>
        <w:spacing w:before="16" w:line="260" w:lineRule="exact"/>
        <w:ind w:left="11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Str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cture</w:t>
      </w:r>
    </w:p>
    <w:p w14:paraId="2B227A5C" w14:textId="77777777" w:rsidR="003A4F25" w:rsidRDefault="000A51EF">
      <w:pPr>
        <w:spacing w:before="4" w:line="260" w:lineRule="exact"/>
        <w:ind w:left="63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itr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ases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(A, T,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C)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in</w:t>
      </w:r>
      <w:r>
        <w:rPr>
          <w:rFonts w:ascii="Calibri" w:eastAsia="Calibri" w:hAnsi="Calibri" w:cs="Calibri"/>
          <w:sz w:val="22"/>
          <w:szCs w:val="22"/>
        </w:rPr>
        <w:t>k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to </w:t>
      </w:r>
      <w:r>
        <w:rPr>
          <w:rFonts w:ascii="Calibri" w:eastAsia="Calibri" w:hAnsi="Calibri" w:cs="Calibri"/>
          <w:spacing w:val="1"/>
          <w:sz w:val="22"/>
          <w:szCs w:val="22"/>
        </w:rPr>
        <w:t>5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su</w:t>
      </w:r>
      <w:r>
        <w:rPr>
          <w:rFonts w:ascii="Calibri" w:eastAsia="Calibri" w:hAnsi="Calibri" w:cs="Calibri"/>
          <w:spacing w:val="-2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ar (de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x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se)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p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sp</w:t>
      </w:r>
      <w:r>
        <w:rPr>
          <w:rFonts w:ascii="Calibri" w:eastAsia="Calibri" w:hAnsi="Calibri" w:cs="Calibri"/>
          <w:spacing w:val="-2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ate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g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p</w:t>
      </w:r>
    </w:p>
    <w:p w14:paraId="64BCF004" w14:textId="77777777" w:rsidR="003A4F25" w:rsidRDefault="000A51EF">
      <w:pPr>
        <w:spacing w:before="7" w:line="260" w:lineRule="exact"/>
        <w:ind w:left="117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sp</w:t>
      </w:r>
      <w:r>
        <w:rPr>
          <w:rFonts w:ascii="Calibri" w:eastAsia="Calibri" w:hAnsi="Calibri" w:cs="Calibri"/>
          <w:spacing w:val="-2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iest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</w:t>
      </w:r>
      <w:proofErr w:type="spellEnd"/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in</w:t>
      </w:r>
      <w:r>
        <w:rPr>
          <w:rFonts w:ascii="Calibri" w:eastAsia="Calibri" w:hAnsi="Calibri" w:cs="Calibri"/>
          <w:sz w:val="22"/>
          <w:szCs w:val="22"/>
        </w:rPr>
        <w:t>kage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/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3</w:t>
      </w:r>
      <w:r>
        <w:rPr>
          <w:rFonts w:ascii="Calibri" w:eastAsia="Calibri" w:hAnsi="Calibri" w:cs="Calibri"/>
          <w:sz w:val="22"/>
          <w:szCs w:val="22"/>
        </w:rPr>
        <w:t>`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C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su</w:t>
      </w:r>
      <w:r>
        <w:rPr>
          <w:rFonts w:ascii="Calibri" w:eastAsia="Calibri" w:hAnsi="Calibri" w:cs="Calibri"/>
          <w:spacing w:val="-2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ar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(OH g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up</w:t>
      </w:r>
      <w:r>
        <w:rPr>
          <w:rFonts w:ascii="Calibri" w:eastAsia="Calibri" w:hAnsi="Calibri" w:cs="Calibri"/>
          <w:sz w:val="22"/>
          <w:szCs w:val="22"/>
        </w:rPr>
        <w:t>)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4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p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x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nu</w:t>
      </w:r>
      <w:r>
        <w:rPr>
          <w:rFonts w:ascii="Calibri" w:eastAsia="Calibri" w:hAnsi="Calibri" w:cs="Calibri"/>
          <w:sz w:val="22"/>
          <w:szCs w:val="22"/>
        </w:rPr>
        <w:t>cle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</w:p>
    <w:p w14:paraId="3F50A611" w14:textId="77777777" w:rsidR="003A4F25" w:rsidRDefault="000A51EF">
      <w:pPr>
        <w:spacing w:before="7"/>
        <w:ind w:left="63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CG to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ake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width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A </w:t>
      </w:r>
      <w:r>
        <w:rPr>
          <w:rFonts w:ascii="Calibri" w:eastAsia="Calibri" w:hAnsi="Calibri" w:cs="Calibri"/>
          <w:spacing w:val="-1"/>
          <w:sz w:val="22"/>
          <w:szCs w:val="22"/>
        </w:rPr>
        <w:t>un</w:t>
      </w:r>
      <w:r>
        <w:rPr>
          <w:rFonts w:ascii="Calibri" w:eastAsia="Calibri" w:hAnsi="Calibri" w:cs="Calibri"/>
          <w:sz w:val="22"/>
          <w:szCs w:val="22"/>
        </w:rPr>
        <w:t>iform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(2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n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),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(3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s.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2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3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 xml:space="preserve">s </w:t>
      </w:r>
      <w:r>
        <w:rPr>
          <w:rFonts w:ascii="Calibri" w:eastAsia="Calibri" w:hAnsi="Calibri" w:cs="Calibri"/>
          <w:spacing w:val="1"/>
          <w:sz w:val="22"/>
          <w:szCs w:val="22"/>
        </w:rPr>
        <w:t>w</w:t>
      </w:r>
      <w:r>
        <w:rPr>
          <w:rFonts w:ascii="Calibri" w:eastAsia="Calibri" w:hAnsi="Calibri" w:cs="Calibri"/>
          <w:sz w:val="22"/>
          <w:szCs w:val="22"/>
        </w:rPr>
        <w:t>ith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CG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</w:p>
    <w:p w14:paraId="13FFA123" w14:textId="77777777" w:rsidR="003A4F25" w:rsidRDefault="000A51EF">
      <w:pPr>
        <w:spacing w:line="260" w:lineRule="exact"/>
        <w:ind w:left="9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>AT,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respecti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el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position w:val="1"/>
          <w:sz w:val="22"/>
          <w:szCs w:val="22"/>
        </w:rPr>
        <w:t>)</w:t>
      </w:r>
    </w:p>
    <w:p w14:paraId="50D56FB7" w14:textId="77777777" w:rsidR="003A4F25" w:rsidRDefault="000A51EF">
      <w:pPr>
        <w:spacing w:line="260" w:lineRule="exact"/>
        <w:ind w:left="63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ub</w:t>
      </w:r>
      <w:r>
        <w:rPr>
          <w:rFonts w:ascii="Calibri" w:eastAsia="Calibri" w:hAnsi="Calibri" w:cs="Calibri"/>
          <w:sz w:val="22"/>
          <w:szCs w:val="22"/>
        </w:rPr>
        <w:t>le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x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--</w:t>
      </w:r>
      <w:r>
        <w:rPr>
          <w:rFonts w:ascii="Calibri" w:eastAsia="Calibri" w:hAnsi="Calibri" w:cs="Calibri"/>
          <w:sz w:val="22"/>
          <w:szCs w:val="22"/>
        </w:rPr>
        <w:t>&gt;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str</w:t>
      </w:r>
      <w:r>
        <w:rPr>
          <w:rFonts w:ascii="Calibri" w:eastAsia="Calibri" w:hAnsi="Calibri" w:cs="Calibri"/>
          <w:spacing w:val="-1"/>
          <w:sz w:val="22"/>
          <w:szCs w:val="22"/>
        </w:rPr>
        <w:t>and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site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ecti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(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an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pa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a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ll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spacing w:val="2"/>
          <w:sz w:val="22"/>
          <w:szCs w:val="22"/>
          <w:u w:val="thick" w:color="000000"/>
        </w:rPr>
        <w:t>l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272B9B92" w14:textId="77777777" w:rsidR="003A4F25" w:rsidRDefault="000A51EF">
      <w:pPr>
        <w:spacing w:before="8" w:line="260" w:lineRule="exact"/>
        <w:ind w:left="1172"/>
        <w:rPr>
          <w:rFonts w:ascii="Calibri" w:eastAsia="Calibri" w:hAnsi="Calibri" w:cs="Calibri"/>
          <w:sz w:val="22"/>
          <w:szCs w:val="22"/>
        </w:rPr>
        <w:sectPr w:rsidR="003A4F25">
          <w:footerReference w:type="default" r:id="rId28"/>
          <w:pgSz w:w="12280" w:h="15860"/>
          <w:pgMar w:top="680" w:right="1500" w:bottom="0" w:left="1060" w:header="0" w:footer="20" w:gutter="0"/>
          <w:pgNumType w:start="27"/>
          <w:cols w:space="720"/>
        </w:sect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cleic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Ac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(RN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4EFBEC95" w14:textId="77777777" w:rsidR="003A4F25" w:rsidRDefault="003A4F25">
      <w:pPr>
        <w:spacing w:line="200" w:lineRule="exact"/>
      </w:pPr>
    </w:p>
    <w:p w14:paraId="31AFE0FA" w14:textId="77777777" w:rsidR="003A4F25" w:rsidRDefault="003A4F25">
      <w:pPr>
        <w:spacing w:line="200" w:lineRule="exact"/>
      </w:pPr>
    </w:p>
    <w:p w14:paraId="4356B049" w14:textId="77777777" w:rsidR="003A4F25" w:rsidRDefault="003A4F25">
      <w:pPr>
        <w:spacing w:line="200" w:lineRule="exact"/>
      </w:pPr>
    </w:p>
    <w:p w14:paraId="6FB5B5B6" w14:textId="77777777" w:rsidR="003A4F25" w:rsidRDefault="003A4F25">
      <w:pPr>
        <w:spacing w:line="200" w:lineRule="exact"/>
      </w:pPr>
    </w:p>
    <w:p w14:paraId="2908F51D" w14:textId="77777777" w:rsidR="003A4F25" w:rsidRDefault="003A4F25">
      <w:pPr>
        <w:spacing w:before="2" w:line="280" w:lineRule="exact"/>
        <w:rPr>
          <w:sz w:val="28"/>
          <w:szCs w:val="28"/>
        </w:rPr>
      </w:pPr>
    </w:p>
    <w:p w14:paraId="57B025E3" w14:textId="77777777" w:rsidR="003A4F25" w:rsidRDefault="000A51EF">
      <w:pPr>
        <w:spacing w:line="260" w:lineRule="exact"/>
        <w:ind w:left="115" w:right="-5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Or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z</w:t>
      </w:r>
      <w:r>
        <w:rPr>
          <w:rFonts w:ascii="Calibri" w:eastAsia="Calibri" w:hAnsi="Calibri" w:cs="Calibri"/>
          <w:sz w:val="22"/>
          <w:szCs w:val="22"/>
        </w:rPr>
        <w:t>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</w:p>
    <w:p w14:paraId="1BAA52D4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</w:pPr>
      <w:r>
        <w:br w:type="column"/>
      </w:r>
      <w:r>
        <w:rPr>
          <w:rFonts w:ascii="PMingLiU" w:eastAsia="PMingLiU" w:hAnsi="PMingLiU" w:cs="PMingLiU"/>
          <w:sz w:val="22"/>
          <w:szCs w:val="22"/>
        </w:rPr>
        <w:lastRenderedPageBreak/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if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position w:val="1"/>
          <w:sz w:val="22"/>
          <w:szCs w:val="22"/>
        </w:rPr>
        <w:t>erent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su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ar (ri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se)</w:t>
      </w:r>
    </w:p>
    <w:p w14:paraId="70384EED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ing</w:t>
      </w:r>
      <w:r>
        <w:rPr>
          <w:rFonts w:ascii="Calibri" w:eastAsia="Calibri" w:hAnsi="Calibri" w:cs="Calibri"/>
          <w:position w:val="1"/>
          <w:sz w:val="22"/>
          <w:szCs w:val="22"/>
        </w:rPr>
        <w:t>le s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nd</w:t>
      </w:r>
      <w:r>
        <w:rPr>
          <w:rFonts w:ascii="Calibri" w:eastAsia="Calibri" w:hAnsi="Calibri" w:cs="Calibri"/>
          <w:position w:val="1"/>
          <w:sz w:val="22"/>
          <w:szCs w:val="22"/>
        </w:rPr>
        <w:t>ed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elix</w:t>
      </w:r>
    </w:p>
    <w:p w14:paraId="3B38D7FA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--&gt;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ad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is U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(u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position w:val="1"/>
          <w:sz w:val="22"/>
          <w:szCs w:val="22"/>
        </w:rPr>
        <w:t>aci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)</w:t>
      </w:r>
    </w:p>
    <w:p w14:paraId="0EC271A8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1500" w:bottom="0" w:left="1060" w:header="720" w:footer="720" w:gutter="0"/>
          <w:cols w:num="2" w:space="720" w:equalWidth="0">
            <w:col w:w="1529" w:space="215"/>
            <w:col w:w="7976"/>
          </w:cols>
        </w:sect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tRN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position w:val="1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rR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proofErr w:type="spellEnd"/>
    </w:p>
    <w:p w14:paraId="548EF9B8" w14:textId="77777777" w:rsidR="003A4F25" w:rsidRDefault="000A51EF">
      <w:pPr>
        <w:spacing w:before="4"/>
        <w:ind w:left="63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lastRenderedPageBreak/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6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fe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st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fit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ev</w:t>
      </w:r>
      <w:r>
        <w:rPr>
          <w:rFonts w:ascii="Calibri" w:eastAsia="Calibri" w:hAnsi="Calibri" w:cs="Calibri"/>
          <w:sz w:val="22"/>
          <w:szCs w:val="22"/>
        </w:rPr>
        <w:t>ery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cell!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(n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cleus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6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0C0EF0D2" w14:textId="77777777" w:rsidR="003A4F25" w:rsidRDefault="000A51EF">
      <w:pPr>
        <w:spacing w:line="260" w:lineRule="exact"/>
        <w:ind w:left="63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to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easy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acc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ss!</w:t>
      </w:r>
    </w:p>
    <w:p w14:paraId="34396E20" w14:textId="77777777" w:rsidR="003A4F25" w:rsidRDefault="000A51EF">
      <w:pPr>
        <w:spacing w:before="7" w:line="260" w:lineRule="exact"/>
        <w:ind w:left="11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a.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Wra</w:t>
      </w:r>
      <w:r>
        <w:rPr>
          <w:rFonts w:ascii="Calibri" w:eastAsia="Calibri" w:hAnsi="Calibri" w:cs="Calibri"/>
          <w:spacing w:val="-1"/>
          <w:sz w:val="22"/>
          <w:szCs w:val="22"/>
        </w:rPr>
        <w:t>pp</w:t>
      </w:r>
      <w:r>
        <w:rPr>
          <w:rFonts w:ascii="Calibri" w:eastAsia="Calibri" w:hAnsi="Calibri" w:cs="Calibri"/>
          <w:sz w:val="22"/>
          <w:szCs w:val="22"/>
        </w:rPr>
        <w:t>ed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un</w:t>
      </w:r>
      <w:r>
        <w:rPr>
          <w:rFonts w:ascii="Calibri" w:eastAsia="Calibri" w:hAnsi="Calibri" w:cs="Calibri"/>
          <w:sz w:val="22"/>
          <w:szCs w:val="22"/>
        </w:rPr>
        <w:t xml:space="preserve">d 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h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st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one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(p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1A428031" w14:textId="77777777" w:rsidR="003A4F25" w:rsidRDefault="000A51EF">
      <w:pPr>
        <w:spacing w:before="4" w:line="260" w:lineRule="exact"/>
        <w:ind w:left="1738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For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 xml:space="preserve">s 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nu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cl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eo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mes</w:t>
      </w:r>
    </w:p>
    <w:p w14:paraId="043CA4FB" w14:textId="77777777" w:rsidR="003A4F25" w:rsidRDefault="000A51EF">
      <w:pPr>
        <w:spacing w:before="3"/>
        <w:ind w:left="1460" w:right="231" w:hanging="32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Asse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le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cle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to a 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l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eno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d</w:t>
      </w:r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act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than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ension;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w</w:t>
      </w:r>
      <w:r>
        <w:rPr>
          <w:rFonts w:ascii="Calibri" w:eastAsia="Calibri" w:hAnsi="Calibri" w:cs="Calibri"/>
          <w:sz w:val="22"/>
          <w:szCs w:val="22"/>
        </w:rPr>
        <w:t>isti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 ar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each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ther)</w:t>
      </w:r>
    </w:p>
    <w:p w14:paraId="2591E81C" w14:textId="77777777" w:rsidR="003A4F25" w:rsidRDefault="000A51EF">
      <w:pPr>
        <w:spacing w:line="260" w:lineRule="exact"/>
        <w:ind w:left="1156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c.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 xml:space="preserve">rm 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h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m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m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s</w:t>
      </w:r>
    </w:p>
    <w:p w14:paraId="6982331D" w14:textId="77777777" w:rsidR="003A4F25" w:rsidRDefault="000A51EF">
      <w:pPr>
        <w:spacing w:before="3"/>
        <w:ind w:left="65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to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 xml:space="preserve">le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b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un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 rep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icate,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acc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ene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 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scri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it</w:t>
      </w:r>
    </w:p>
    <w:p w14:paraId="42EFE189" w14:textId="77777777" w:rsidR="003A4F25" w:rsidRDefault="000A51EF">
      <w:pPr>
        <w:spacing w:line="260" w:lineRule="exact"/>
        <w:ind w:left="65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Or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z</w:t>
      </w:r>
      <w:r>
        <w:rPr>
          <w:rFonts w:ascii="Calibri" w:eastAsia="Calibri" w:hAnsi="Calibri" w:cs="Calibri"/>
          <w:sz w:val="22"/>
          <w:szCs w:val="22"/>
        </w:rPr>
        <w:t>ed,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efficie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</w:p>
    <w:p w14:paraId="07AC243B" w14:textId="77777777" w:rsidR="003A4F25" w:rsidRDefault="000A51EF">
      <w:pPr>
        <w:spacing w:before="4" w:line="260" w:lineRule="exact"/>
        <w:ind w:left="151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Do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mo</w:t>
      </w:r>
      <w:r>
        <w:rPr>
          <w:rFonts w:ascii="Calibri" w:eastAsia="Calibri" w:hAnsi="Calibri" w:cs="Calibri"/>
          <w:sz w:val="22"/>
          <w:szCs w:val="22"/>
        </w:rPr>
        <w:t>lecu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ar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y</w:t>
      </w:r>
    </w:p>
    <w:p w14:paraId="71F6AEA4" w14:textId="77777777" w:rsidR="003A4F25" w:rsidRDefault="000A51EF">
      <w:pPr>
        <w:spacing w:before="4" w:line="260" w:lineRule="exact"/>
        <w:ind w:left="65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 U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IDIRECTIO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AL!</w:t>
      </w:r>
    </w:p>
    <w:p w14:paraId="1F96C729" w14:textId="77777777" w:rsidR="003A4F25" w:rsidRDefault="000A51EF">
      <w:pPr>
        <w:spacing w:line="260" w:lineRule="exact"/>
        <w:ind w:left="120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--</w:t>
      </w:r>
      <w:r>
        <w:rPr>
          <w:rFonts w:ascii="Calibri" w:eastAsia="Calibri" w:hAnsi="Calibri" w:cs="Calibri"/>
          <w:position w:val="1"/>
          <w:sz w:val="22"/>
          <w:szCs w:val="22"/>
        </w:rPr>
        <w:t>&gt; 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A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--</w:t>
      </w:r>
      <w:r>
        <w:rPr>
          <w:rFonts w:ascii="Calibri" w:eastAsia="Calibri" w:hAnsi="Calibri" w:cs="Calibri"/>
          <w:position w:val="1"/>
          <w:sz w:val="22"/>
          <w:szCs w:val="22"/>
        </w:rPr>
        <w:t>&gt;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p</w:t>
      </w:r>
      <w:r>
        <w:rPr>
          <w:rFonts w:ascii="Calibri" w:eastAsia="Calibri" w:hAnsi="Calibri" w:cs="Calibri"/>
          <w:position w:val="1"/>
          <w:sz w:val="22"/>
          <w:szCs w:val="22"/>
        </w:rPr>
        <w:t>ro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ein</w:t>
      </w:r>
    </w:p>
    <w:p w14:paraId="766333DA" w14:textId="77777777" w:rsidR="003A4F25" w:rsidRDefault="000A51EF">
      <w:pPr>
        <w:spacing w:line="260" w:lineRule="exact"/>
        <w:ind w:left="120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always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true (</w:t>
      </w:r>
      <w:proofErr w:type="spellStart"/>
      <w:r>
        <w:rPr>
          <w:rFonts w:ascii="Calibri" w:eastAsia="Calibri" w:hAnsi="Calibri" w:cs="Calibri"/>
          <w:sz w:val="22"/>
          <w:szCs w:val="22"/>
        </w:rPr>
        <w:t>eg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tRN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sz w:val="22"/>
          <w:szCs w:val="22"/>
        </w:rPr>
        <w:t>)</w:t>
      </w:r>
    </w:p>
    <w:p w14:paraId="56C928BB" w14:textId="77777777" w:rsidR="003A4F25" w:rsidRDefault="003A4F25">
      <w:pPr>
        <w:spacing w:before="4" w:line="240" w:lineRule="exact"/>
        <w:rPr>
          <w:sz w:val="24"/>
          <w:szCs w:val="24"/>
        </w:rPr>
      </w:pPr>
    </w:p>
    <w:p w14:paraId="7E2C758E" w14:textId="77777777" w:rsidR="003A4F25" w:rsidRDefault="000A51EF">
      <w:pPr>
        <w:spacing w:before="29" w:line="260" w:lineRule="exact"/>
        <w:ind w:left="151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rep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icati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</w:p>
    <w:p w14:paraId="0AA6D0CF" w14:textId="77777777" w:rsidR="003A4F25" w:rsidRDefault="000A51EF">
      <w:pPr>
        <w:spacing w:before="9" w:line="234" w:lineRule="auto"/>
        <w:ind w:left="920" w:right="68" w:hanging="288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Courier New" w:eastAsia="Courier New" w:hAnsi="Courier New" w:cs="Courier New"/>
          <w:sz w:val="22"/>
          <w:szCs w:val="22"/>
        </w:rPr>
        <w:t xml:space="preserve">○ </w:t>
      </w:r>
      <w:r>
        <w:rPr>
          <w:rFonts w:ascii="Calibri" w:eastAsia="Calibri" w:hAnsi="Calibri" w:cs="Calibri"/>
          <w:b/>
          <w:spacing w:val="-108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Se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m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proofErr w:type="gramEnd"/>
      <w:r>
        <w:rPr>
          <w:rFonts w:ascii="Calibri" w:eastAsia="Calibri" w:hAnsi="Calibri" w:cs="Calibri"/>
          <w:b/>
          <w:sz w:val="22"/>
          <w:szCs w:val="22"/>
          <w:u w:val="thick" w:color="000000"/>
        </w:rPr>
        <w:t>-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on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rv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a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iv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sz w:val="22"/>
          <w:szCs w:val="22"/>
        </w:rPr>
        <w:t>!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alf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ser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ed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stran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ther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alf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ew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after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fi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st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rep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icati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 c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cle;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</w:t>
      </w:r>
      <w:r>
        <w:rPr>
          <w:rFonts w:ascii="Calibri" w:eastAsia="Calibri" w:hAnsi="Calibri" w:cs="Calibri"/>
          <w:spacing w:val="1"/>
          <w:sz w:val="22"/>
          <w:szCs w:val="22"/>
        </w:rPr>
        <w:t>co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cle,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2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w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2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</w:t>
      </w:r>
      <w:r>
        <w:rPr>
          <w:rFonts w:ascii="Calibri" w:eastAsia="Calibri" w:hAnsi="Calibri" w:cs="Calibri"/>
          <w:spacing w:val="2"/>
          <w:sz w:val="22"/>
          <w:szCs w:val="22"/>
        </w:rPr>
        <w:t>mi</w:t>
      </w:r>
      <w:r>
        <w:rPr>
          <w:rFonts w:ascii="Calibri" w:eastAsia="Calibri" w:hAnsi="Calibri" w:cs="Calibri"/>
          <w:sz w:val="22"/>
          <w:szCs w:val="22"/>
        </w:rPr>
        <w:t>-c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ser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ed)</w:t>
      </w:r>
      <w:r>
        <w:rPr>
          <w:rFonts w:ascii="Calibri" w:eastAsia="Calibri" w:hAnsi="Calibri" w:cs="Calibri"/>
          <w:spacing w:val="-9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(pa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ental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da</w:t>
      </w:r>
      <w:r>
        <w:rPr>
          <w:rFonts w:ascii="Calibri" w:eastAsia="Calibri" w:hAnsi="Calibri" w:cs="Calibri"/>
          <w:spacing w:val="-1"/>
          <w:sz w:val="22"/>
          <w:szCs w:val="22"/>
        </w:rPr>
        <w:t>ugh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 stra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s)</w:t>
      </w:r>
    </w:p>
    <w:p w14:paraId="3CA5515E" w14:textId="77777777" w:rsidR="003A4F25" w:rsidRDefault="003A4F25">
      <w:pPr>
        <w:spacing w:before="6" w:line="140" w:lineRule="exact"/>
        <w:rPr>
          <w:sz w:val="14"/>
          <w:szCs w:val="14"/>
        </w:rPr>
      </w:pPr>
    </w:p>
    <w:p w14:paraId="2D2F5785" w14:textId="77777777" w:rsidR="003A4F25" w:rsidRDefault="003A4F25">
      <w:pPr>
        <w:spacing w:line="200" w:lineRule="exact"/>
      </w:pPr>
    </w:p>
    <w:p w14:paraId="0C3D5107" w14:textId="77777777" w:rsidR="003A4F25" w:rsidRDefault="003A4F25">
      <w:pPr>
        <w:spacing w:line="200" w:lineRule="exact"/>
      </w:pPr>
    </w:p>
    <w:p w14:paraId="275A2680" w14:textId="77777777" w:rsidR="003A4F25" w:rsidRDefault="003A4F25">
      <w:pPr>
        <w:spacing w:line="200" w:lineRule="exact"/>
      </w:pPr>
    </w:p>
    <w:p w14:paraId="4883D5BD" w14:textId="77777777" w:rsidR="003A4F25" w:rsidRDefault="003A4F25">
      <w:pPr>
        <w:spacing w:line="200" w:lineRule="exact"/>
      </w:pPr>
    </w:p>
    <w:p w14:paraId="04AB9A51" w14:textId="77777777" w:rsidR="003A4F25" w:rsidRDefault="003A4F25">
      <w:pPr>
        <w:spacing w:line="200" w:lineRule="exact"/>
      </w:pPr>
    </w:p>
    <w:p w14:paraId="464BC30F" w14:textId="77777777" w:rsidR="003A4F25" w:rsidRDefault="003A4F25">
      <w:pPr>
        <w:spacing w:line="200" w:lineRule="exact"/>
      </w:pPr>
    </w:p>
    <w:p w14:paraId="6386E1AD" w14:textId="77777777" w:rsidR="003A4F25" w:rsidRDefault="003A4F25">
      <w:pPr>
        <w:spacing w:line="200" w:lineRule="exact"/>
      </w:pPr>
    </w:p>
    <w:p w14:paraId="488C91C6" w14:textId="77777777" w:rsidR="003A4F25" w:rsidRDefault="003A4F25">
      <w:pPr>
        <w:spacing w:line="200" w:lineRule="exact"/>
      </w:pPr>
    </w:p>
    <w:p w14:paraId="53C1304C" w14:textId="77777777" w:rsidR="003A4F25" w:rsidRDefault="003A4F25">
      <w:pPr>
        <w:spacing w:line="200" w:lineRule="exact"/>
      </w:pPr>
    </w:p>
    <w:p w14:paraId="3566A582" w14:textId="77777777" w:rsidR="003A4F25" w:rsidRDefault="003A4F25">
      <w:pPr>
        <w:spacing w:line="200" w:lineRule="exact"/>
      </w:pPr>
    </w:p>
    <w:p w14:paraId="3DE83428" w14:textId="77777777" w:rsidR="003A4F25" w:rsidRDefault="003A4F25">
      <w:pPr>
        <w:spacing w:line="200" w:lineRule="exact"/>
      </w:pPr>
    </w:p>
    <w:p w14:paraId="1025CAC2" w14:textId="77777777" w:rsidR="003A4F25" w:rsidRDefault="003A4F25">
      <w:pPr>
        <w:spacing w:line="200" w:lineRule="exact"/>
      </w:pPr>
    </w:p>
    <w:p w14:paraId="14E0415B" w14:textId="77777777" w:rsidR="003A4F25" w:rsidRDefault="003A4F25">
      <w:pPr>
        <w:spacing w:line="200" w:lineRule="exact"/>
      </w:pPr>
    </w:p>
    <w:p w14:paraId="7A380178" w14:textId="77777777" w:rsidR="003A4F25" w:rsidRDefault="00E74247">
      <w:pPr>
        <w:ind w:left="920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1500" w:bottom="0" w:left="1060" w:header="720" w:footer="720" w:gutter="0"/>
          <w:cols w:space="720"/>
        </w:sectPr>
      </w:pPr>
      <w:r>
        <w:pict w14:anchorId="081377C1">
          <v:shape id="_x0000_s1034" type="#_x0000_t75" style="position:absolute;left:0;text-align:left;margin-left:99pt;margin-top:-123.7pt;width:249.7pt;height:123.7pt;z-index:-2403;mso-position-horizontal-relative:page">
            <v:imagedata r:id="rId29" o:title=""/>
            <w10:wrap anchorx="page"/>
          </v:shape>
        </w:pict>
      </w:r>
      <w:proofErr w:type="spellStart"/>
      <w:r w:rsidR="000A51EF">
        <w:rPr>
          <w:rFonts w:ascii="Calibri" w:eastAsia="Calibri" w:hAnsi="Calibri" w:cs="Calibri"/>
          <w:spacing w:val="1"/>
          <w:sz w:val="22"/>
          <w:szCs w:val="22"/>
        </w:rPr>
        <w:t>M</w:t>
      </w:r>
      <w:r w:rsidR="000A51EF">
        <w:rPr>
          <w:rFonts w:ascii="Calibri" w:eastAsia="Calibri" w:hAnsi="Calibri" w:cs="Calibri"/>
          <w:sz w:val="22"/>
          <w:szCs w:val="22"/>
        </w:rPr>
        <w:t>es</w:t>
      </w:r>
      <w:r w:rsidR="000A51EF">
        <w:rPr>
          <w:rFonts w:ascii="Calibri" w:eastAsia="Calibri" w:hAnsi="Calibri" w:cs="Calibri"/>
          <w:spacing w:val="1"/>
          <w:sz w:val="22"/>
          <w:szCs w:val="22"/>
        </w:rPr>
        <w:t>e</w:t>
      </w:r>
      <w:r w:rsidR="000A51EF">
        <w:rPr>
          <w:rFonts w:ascii="Calibri" w:eastAsia="Calibri" w:hAnsi="Calibri" w:cs="Calibri"/>
          <w:sz w:val="22"/>
          <w:szCs w:val="22"/>
        </w:rPr>
        <w:t>ls</w:t>
      </w:r>
      <w:r w:rsidR="000A51EF">
        <w:rPr>
          <w:rFonts w:ascii="Calibri" w:eastAsia="Calibri" w:hAnsi="Calibri" w:cs="Calibri"/>
          <w:spacing w:val="1"/>
          <w:sz w:val="22"/>
          <w:szCs w:val="22"/>
        </w:rPr>
        <w:t>o</w:t>
      </w:r>
      <w:r w:rsidR="000A51EF">
        <w:rPr>
          <w:rFonts w:ascii="Calibri" w:eastAsia="Calibri" w:hAnsi="Calibri" w:cs="Calibri"/>
          <w:sz w:val="22"/>
          <w:szCs w:val="22"/>
        </w:rPr>
        <w:t>n</w:t>
      </w:r>
      <w:proofErr w:type="spellEnd"/>
      <w:r w:rsidR="000A51EF">
        <w:rPr>
          <w:rFonts w:ascii="Calibri" w:eastAsia="Calibri" w:hAnsi="Calibri" w:cs="Calibri"/>
          <w:spacing w:val="17"/>
          <w:sz w:val="22"/>
          <w:szCs w:val="22"/>
        </w:rPr>
        <w:t xml:space="preserve"> </w:t>
      </w:r>
      <w:r w:rsidR="000A51EF">
        <w:rPr>
          <w:rFonts w:ascii="Calibri" w:eastAsia="Calibri" w:hAnsi="Calibri" w:cs="Calibri"/>
          <w:sz w:val="22"/>
          <w:szCs w:val="22"/>
        </w:rPr>
        <w:t>Sta</w:t>
      </w:r>
      <w:r w:rsidR="000A51EF">
        <w:rPr>
          <w:rFonts w:ascii="Calibri" w:eastAsia="Calibri" w:hAnsi="Calibri" w:cs="Calibri"/>
          <w:spacing w:val="-1"/>
          <w:sz w:val="22"/>
          <w:szCs w:val="22"/>
        </w:rPr>
        <w:t>h</w:t>
      </w:r>
      <w:r w:rsidR="000A51EF">
        <w:rPr>
          <w:rFonts w:ascii="Calibri" w:eastAsia="Calibri" w:hAnsi="Calibri" w:cs="Calibri"/>
          <w:sz w:val="22"/>
          <w:szCs w:val="22"/>
        </w:rPr>
        <w:t>l</w:t>
      </w:r>
      <w:r w:rsidR="000A51EF"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 w:rsidR="000A51EF">
        <w:rPr>
          <w:rFonts w:ascii="Calibri" w:eastAsia="Calibri" w:hAnsi="Calibri" w:cs="Calibri"/>
          <w:sz w:val="22"/>
          <w:szCs w:val="22"/>
        </w:rPr>
        <w:t>e</w:t>
      </w:r>
      <w:r w:rsidR="000A51EF">
        <w:rPr>
          <w:rFonts w:ascii="Calibri" w:eastAsia="Calibri" w:hAnsi="Calibri" w:cs="Calibri"/>
          <w:spacing w:val="1"/>
          <w:sz w:val="22"/>
          <w:szCs w:val="22"/>
        </w:rPr>
        <w:t>x</w:t>
      </w:r>
      <w:r w:rsidR="000A51EF">
        <w:rPr>
          <w:rFonts w:ascii="Calibri" w:eastAsia="Calibri" w:hAnsi="Calibri" w:cs="Calibri"/>
          <w:spacing w:val="-1"/>
          <w:sz w:val="22"/>
          <w:szCs w:val="22"/>
        </w:rPr>
        <w:t>p</w:t>
      </w:r>
      <w:r w:rsidR="000A51EF">
        <w:rPr>
          <w:rFonts w:ascii="Calibri" w:eastAsia="Calibri" w:hAnsi="Calibri" w:cs="Calibri"/>
          <w:sz w:val="22"/>
          <w:szCs w:val="22"/>
        </w:rPr>
        <w:t>eri</w:t>
      </w:r>
      <w:r w:rsidR="000A51EF">
        <w:rPr>
          <w:rFonts w:ascii="Calibri" w:eastAsia="Calibri" w:hAnsi="Calibri" w:cs="Calibri"/>
          <w:spacing w:val="1"/>
          <w:sz w:val="22"/>
          <w:szCs w:val="22"/>
        </w:rPr>
        <w:t>m</w:t>
      </w:r>
      <w:r w:rsidR="000A51EF">
        <w:rPr>
          <w:rFonts w:ascii="Calibri" w:eastAsia="Calibri" w:hAnsi="Calibri" w:cs="Calibri"/>
          <w:sz w:val="22"/>
          <w:szCs w:val="22"/>
        </w:rPr>
        <w:t>ent</w:t>
      </w:r>
    </w:p>
    <w:p w14:paraId="519D4863" w14:textId="77777777" w:rsidR="003A4F25" w:rsidRDefault="000A51EF">
      <w:pPr>
        <w:spacing w:before="65" w:line="260" w:lineRule="exact"/>
        <w:ind w:left="11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lastRenderedPageBreak/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ls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proofErr w:type="spellEnd"/>
      <w:r>
        <w:rPr>
          <w:rFonts w:ascii="Calibri" w:eastAsia="Calibri" w:hAnsi="Calibri" w:cs="Calibri"/>
          <w:sz w:val="22"/>
          <w:szCs w:val="22"/>
        </w:rPr>
        <w:t>-Sta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x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eri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ent</w:t>
      </w:r>
    </w:p>
    <w:p w14:paraId="19EED81B" w14:textId="77777777" w:rsidR="003A4F25" w:rsidRDefault="000A51EF">
      <w:pPr>
        <w:spacing w:line="260" w:lineRule="exact"/>
        <w:ind w:left="68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Grew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i/>
          <w:position w:val="1"/>
          <w:sz w:val="22"/>
          <w:szCs w:val="22"/>
        </w:rPr>
        <w:t>E.</w:t>
      </w:r>
      <w:r>
        <w:rPr>
          <w:rFonts w:ascii="Calibri" w:eastAsia="Calibri" w:hAnsi="Calibri" w:cs="Calibri"/>
          <w:i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i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i/>
          <w:spacing w:val="-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i/>
          <w:position w:val="1"/>
          <w:sz w:val="22"/>
          <w:szCs w:val="22"/>
        </w:rPr>
        <w:t xml:space="preserve">li 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hea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;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inc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rate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to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en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om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</w:p>
    <w:p w14:paraId="7AE54AFD" w14:textId="77777777" w:rsidR="003A4F25" w:rsidRDefault="000A51EF">
      <w:pPr>
        <w:spacing w:line="260" w:lineRule="exact"/>
        <w:ind w:left="68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laced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with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igh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i/>
          <w:position w:val="1"/>
          <w:sz w:val="22"/>
          <w:szCs w:val="22"/>
        </w:rPr>
        <w:t>E. c</w:t>
      </w:r>
      <w:r>
        <w:rPr>
          <w:rFonts w:ascii="Calibri" w:eastAsia="Calibri" w:hAnsi="Calibri" w:cs="Calibri"/>
          <w:i/>
          <w:spacing w:val="-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i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i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 re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>cat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</w:p>
    <w:p w14:paraId="497ABB2E" w14:textId="77777777" w:rsidR="003A4F25" w:rsidRDefault="000A51EF">
      <w:pPr>
        <w:spacing w:line="260" w:lineRule="exact"/>
        <w:ind w:left="68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Spu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centr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ug</w:t>
      </w:r>
      <w:r>
        <w:rPr>
          <w:rFonts w:ascii="Calibri" w:eastAsia="Calibri" w:hAnsi="Calibri" w:cs="Calibri"/>
          <w:position w:val="1"/>
          <w:sz w:val="22"/>
          <w:szCs w:val="22"/>
        </w:rPr>
        <w:t>e,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if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he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b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tt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om</w:t>
      </w:r>
      <w:r>
        <w:rPr>
          <w:rFonts w:ascii="Calibri" w:eastAsia="Calibri" w:hAnsi="Calibri" w:cs="Calibri"/>
          <w:position w:val="1"/>
          <w:sz w:val="22"/>
          <w:szCs w:val="22"/>
        </w:rPr>
        <w:t>,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igh</w:t>
      </w:r>
      <w:r>
        <w:rPr>
          <w:rFonts w:ascii="Calibri" w:eastAsia="Calibri" w:hAnsi="Calibri" w:cs="Calibri"/>
          <w:position w:val="1"/>
          <w:sz w:val="22"/>
          <w:szCs w:val="22"/>
        </w:rPr>
        <w:t>t go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to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p</w:t>
      </w:r>
    </w:p>
    <w:p w14:paraId="046BA383" w14:textId="77777777" w:rsidR="003A4F25" w:rsidRDefault="000A51EF">
      <w:pPr>
        <w:spacing w:line="260" w:lineRule="exact"/>
        <w:ind w:left="68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rst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was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100</w:t>
      </w:r>
      <w:r>
        <w:rPr>
          <w:rFonts w:ascii="Calibri" w:eastAsia="Calibri" w:hAnsi="Calibri" w:cs="Calibri"/>
          <w:sz w:val="22"/>
          <w:szCs w:val="22"/>
        </w:rPr>
        <w:t>%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ea</w:t>
      </w:r>
      <w:r>
        <w:rPr>
          <w:rFonts w:ascii="Calibri" w:eastAsia="Calibri" w:hAnsi="Calibri" w:cs="Calibri"/>
          <w:spacing w:val="1"/>
          <w:sz w:val="22"/>
          <w:szCs w:val="22"/>
        </w:rPr>
        <w:t>vy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then </w:t>
      </w:r>
      <w:r>
        <w:rPr>
          <w:rFonts w:ascii="Calibri" w:eastAsia="Calibri" w:hAnsi="Calibri" w:cs="Calibri"/>
          <w:spacing w:val="1"/>
          <w:sz w:val="22"/>
          <w:szCs w:val="22"/>
        </w:rPr>
        <w:t>50/50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9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then </w:t>
      </w:r>
      <w:r>
        <w:rPr>
          <w:rFonts w:ascii="Calibri" w:eastAsia="Calibri" w:hAnsi="Calibri" w:cs="Calibri"/>
          <w:spacing w:val="1"/>
          <w:sz w:val="22"/>
          <w:szCs w:val="22"/>
        </w:rPr>
        <w:t>75/25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c.</w:t>
      </w:r>
    </w:p>
    <w:p w14:paraId="306C9D3A" w14:textId="77777777" w:rsidR="003A4F25" w:rsidRDefault="000A51EF">
      <w:pPr>
        <w:spacing w:before="4" w:line="260" w:lineRule="exact"/>
        <w:ind w:left="11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ac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ery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rep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icati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/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b</w:t>
      </w:r>
      <w:r>
        <w:rPr>
          <w:rFonts w:ascii="Calibri" w:eastAsia="Calibri" w:hAnsi="Calibri" w:cs="Calibri"/>
          <w:sz w:val="22"/>
          <w:szCs w:val="22"/>
        </w:rPr>
        <w:t>act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ria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kar</w:t>
      </w:r>
      <w:r>
        <w:rPr>
          <w:rFonts w:ascii="Calibri" w:eastAsia="Calibri" w:hAnsi="Calibri" w:cs="Calibri"/>
          <w:spacing w:val="1"/>
          <w:sz w:val="22"/>
          <w:szCs w:val="22"/>
        </w:rPr>
        <w:t>yo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s!</w:t>
      </w:r>
    </w:p>
    <w:p w14:paraId="51D87C3B" w14:textId="77777777" w:rsidR="003A4F25" w:rsidRDefault="000A51EF">
      <w:pPr>
        <w:spacing w:line="260" w:lineRule="exact"/>
        <w:ind w:left="68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Ci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cu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ar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 (p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kar</w:t>
      </w:r>
      <w:r>
        <w:rPr>
          <w:rFonts w:ascii="Calibri" w:eastAsia="Calibri" w:hAnsi="Calibri" w:cs="Calibri"/>
          <w:spacing w:val="1"/>
          <w:sz w:val="22"/>
          <w:szCs w:val="22"/>
        </w:rPr>
        <w:t>yo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7922CC2E" w14:textId="77777777" w:rsidR="003A4F25" w:rsidRDefault="000A51EF">
      <w:pPr>
        <w:spacing w:line="260" w:lineRule="exact"/>
        <w:ind w:left="122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 xml:space="preserve">le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ig</w:t>
      </w:r>
      <w:r>
        <w:rPr>
          <w:rFonts w:ascii="Calibri" w:eastAsia="Calibri" w:hAnsi="Calibri" w:cs="Calibri"/>
          <w:sz w:val="22"/>
          <w:szCs w:val="22"/>
        </w:rPr>
        <w:t>in</w:t>
      </w:r>
    </w:p>
    <w:p w14:paraId="46FFFE5E" w14:textId="77777777" w:rsidR="003A4F25" w:rsidRDefault="000A51EF">
      <w:pPr>
        <w:spacing w:line="260" w:lineRule="exact"/>
        <w:ind w:left="68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ear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(e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kar</w:t>
      </w:r>
      <w:r>
        <w:rPr>
          <w:rFonts w:ascii="Calibri" w:eastAsia="Calibri" w:hAnsi="Calibri" w:cs="Calibri"/>
          <w:spacing w:val="1"/>
          <w:sz w:val="22"/>
          <w:szCs w:val="22"/>
        </w:rPr>
        <w:t>yo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s)</w:t>
      </w:r>
    </w:p>
    <w:p w14:paraId="65CE2726" w14:textId="77777777" w:rsidR="003A4F25" w:rsidRDefault="000A51EF">
      <w:pPr>
        <w:spacing w:line="260" w:lineRule="exact"/>
        <w:ind w:left="122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lti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le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rep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icati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(repl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>cati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rks)</w:t>
      </w:r>
    </w:p>
    <w:p w14:paraId="30C0D631" w14:textId="77777777" w:rsidR="003A4F25" w:rsidRDefault="000A51EF">
      <w:pPr>
        <w:spacing w:line="260" w:lineRule="exact"/>
        <w:ind w:left="122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arated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area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=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rep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icati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bubb</w:t>
      </w:r>
      <w:r>
        <w:rPr>
          <w:rFonts w:ascii="Calibri" w:eastAsia="Calibri" w:hAnsi="Calibri" w:cs="Calibri"/>
          <w:position w:val="1"/>
          <w:sz w:val="22"/>
          <w:szCs w:val="22"/>
        </w:rPr>
        <w:t>le!</w:t>
      </w:r>
    </w:p>
    <w:p w14:paraId="70E5D32A" w14:textId="77777777" w:rsidR="003A4F25" w:rsidRDefault="000A51EF">
      <w:pPr>
        <w:spacing w:line="260" w:lineRule="exact"/>
        <w:ind w:left="1224"/>
        <w:rPr>
          <w:rFonts w:ascii="Calibri" w:eastAsia="Calibri" w:hAnsi="Calibri" w:cs="Calibri"/>
          <w:sz w:val="22"/>
          <w:szCs w:val="22"/>
        </w:rPr>
        <w:sectPr w:rsidR="003A4F25">
          <w:pgSz w:w="12280" w:h="15860"/>
          <w:pgMar w:top="620" w:right="1360" w:bottom="0" w:left="1580" w:header="0" w:footer="20" w:gutter="0"/>
          <w:cols w:space="720"/>
        </w:sect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ara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lel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sz w:val="22"/>
          <w:szCs w:val="22"/>
        </w:rPr>
        <w:t>3</w:t>
      </w:r>
      <w:r>
        <w:rPr>
          <w:rFonts w:ascii="Calibri" w:eastAsia="Calibri" w:hAnsi="Calibri" w:cs="Calibri"/>
          <w:sz w:val="22"/>
          <w:szCs w:val="22"/>
        </w:rPr>
        <w:t>`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5</w:t>
      </w:r>
      <w:r>
        <w:rPr>
          <w:rFonts w:ascii="Calibri" w:eastAsia="Calibri" w:hAnsi="Calibri" w:cs="Calibri"/>
          <w:sz w:val="22"/>
          <w:szCs w:val="22"/>
        </w:rPr>
        <w:t>`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s)</w:t>
      </w:r>
    </w:p>
    <w:p w14:paraId="3BE2E965" w14:textId="77777777" w:rsidR="003A4F25" w:rsidRDefault="003A4F25">
      <w:pPr>
        <w:spacing w:before="1" w:line="140" w:lineRule="exact"/>
        <w:rPr>
          <w:sz w:val="14"/>
          <w:szCs w:val="14"/>
        </w:rPr>
      </w:pPr>
    </w:p>
    <w:p w14:paraId="0B209A57" w14:textId="77777777" w:rsidR="003A4F25" w:rsidRDefault="003A4F25">
      <w:pPr>
        <w:spacing w:line="200" w:lineRule="exact"/>
      </w:pPr>
    </w:p>
    <w:p w14:paraId="7CCDBC7D" w14:textId="77777777" w:rsidR="003A4F25" w:rsidRDefault="003A4F25">
      <w:pPr>
        <w:spacing w:line="200" w:lineRule="exact"/>
      </w:pPr>
    </w:p>
    <w:p w14:paraId="7BC51326" w14:textId="77777777" w:rsidR="003A4F25" w:rsidRDefault="000A51EF">
      <w:pPr>
        <w:spacing w:line="260" w:lineRule="exact"/>
        <w:ind w:left="112" w:right="-54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 xml:space="preserve">○ </w:t>
      </w:r>
      <w:r>
        <w:rPr>
          <w:rFonts w:ascii="Calibri" w:eastAsia="Calibri" w:hAnsi="Calibri" w:cs="Calibri"/>
          <w:b/>
          <w:spacing w:val="-109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P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c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ss:</w:t>
      </w:r>
    </w:p>
    <w:p w14:paraId="527C8FDD" w14:textId="77777777" w:rsidR="003A4F25" w:rsidRDefault="000A51EF">
      <w:pPr>
        <w:spacing w:before="4"/>
        <w:ind w:left="289" w:right="307" w:hanging="289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1360" w:bottom="0" w:left="1580" w:header="720" w:footer="720" w:gutter="0"/>
          <w:cols w:num="2" w:space="720" w:equalWidth="0">
            <w:col w:w="1157" w:space="575"/>
            <w:col w:w="7608"/>
          </w:cols>
        </w:sectPr>
      </w:pPr>
      <w:r>
        <w:br w:type="column"/>
      </w:r>
      <w:r>
        <w:rPr>
          <w:rFonts w:ascii="Calibri" w:eastAsia="Calibri" w:hAnsi="Calibri" w:cs="Calibri"/>
          <w:sz w:val="22"/>
          <w:szCs w:val="22"/>
        </w:rPr>
        <w:lastRenderedPageBreak/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Ad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new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cleoti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5`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3`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(w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rk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3`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NA</w:t>
      </w:r>
      <w:r>
        <w:rPr>
          <w:rFonts w:ascii="Calibri" w:eastAsia="Calibri" w:hAnsi="Calibri" w:cs="Calibri"/>
          <w:sz w:val="22"/>
          <w:szCs w:val="22"/>
        </w:rPr>
        <w:t>)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(read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n</w:t>
      </w:r>
      <w:r>
        <w:rPr>
          <w:rFonts w:ascii="Calibri" w:eastAsia="Calibri" w:hAnsi="Calibri" w:cs="Calibri"/>
          <w:sz w:val="22"/>
          <w:szCs w:val="22"/>
        </w:rPr>
        <w:t>ew str</w:t>
      </w:r>
      <w:r>
        <w:rPr>
          <w:rFonts w:ascii="Calibri" w:eastAsia="Calibri" w:hAnsi="Calibri" w:cs="Calibri"/>
          <w:spacing w:val="-1"/>
          <w:sz w:val="22"/>
          <w:szCs w:val="22"/>
        </w:rPr>
        <w:t>an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5`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3</w:t>
      </w:r>
      <w:r>
        <w:rPr>
          <w:rFonts w:ascii="Calibri" w:eastAsia="Calibri" w:hAnsi="Calibri" w:cs="Calibri"/>
          <w:spacing w:val="1"/>
          <w:sz w:val="22"/>
          <w:szCs w:val="22"/>
        </w:rPr>
        <w:t>`</w:t>
      </w:r>
      <w:r>
        <w:rPr>
          <w:rFonts w:ascii="Calibri" w:eastAsia="Calibri" w:hAnsi="Calibri" w:cs="Calibri"/>
          <w:sz w:val="22"/>
          <w:szCs w:val="22"/>
        </w:rPr>
        <w:t>!)</w:t>
      </w:r>
    </w:p>
    <w:p w14:paraId="0FA80341" w14:textId="77777777" w:rsidR="003A4F25" w:rsidRDefault="000A51EF">
      <w:pPr>
        <w:spacing w:before="7"/>
        <w:ind w:left="61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lastRenderedPageBreak/>
        <w:t>1</w:t>
      </w:r>
      <w:r>
        <w:rPr>
          <w:rFonts w:ascii="Calibri" w:eastAsia="Calibri" w:hAnsi="Calibri" w:cs="Calibri"/>
          <w:sz w:val="22"/>
          <w:szCs w:val="22"/>
        </w:rPr>
        <w:t xml:space="preserve">.   </w:t>
      </w:r>
      <w:r>
        <w:rPr>
          <w:rFonts w:ascii="Calibri" w:eastAsia="Calibri" w:hAnsi="Calibri" w:cs="Calibri"/>
          <w:b/>
          <w:spacing w:val="-45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H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lic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a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se</w:t>
      </w:r>
      <w:r>
        <w:rPr>
          <w:rFonts w:ascii="Calibri" w:eastAsia="Calibri" w:hAnsi="Calibri" w:cs="Calibri"/>
          <w:b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sp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 xml:space="preserve">its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w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art</w:t>
      </w:r>
    </w:p>
    <w:p w14:paraId="3B9192A8" w14:textId="77777777" w:rsidR="003A4F25" w:rsidRDefault="000A51EF">
      <w:pPr>
        <w:spacing w:line="260" w:lineRule="exact"/>
        <w:ind w:left="61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2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.   </w:t>
      </w:r>
      <w:r>
        <w:rPr>
          <w:rFonts w:ascii="Calibri" w:eastAsia="Calibri" w:hAnsi="Calibri" w:cs="Calibri"/>
          <w:b/>
          <w:spacing w:val="-4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2"/>
          <w:position w:val="1"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g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l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-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st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ande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d</w:t>
      </w:r>
      <w:r>
        <w:rPr>
          <w:spacing w:val="-9"/>
          <w:position w:val="1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b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nd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g</w:t>
      </w:r>
      <w:r>
        <w:rPr>
          <w:spacing w:val="-7"/>
          <w:position w:val="1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p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pacing w:val="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sit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ng</w:t>
      </w:r>
      <w:r>
        <w:rPr>
          <w:rFonts w:ascii="Calibri" w:eastAsia="Calibri" w:hAnsi="Calibri" w:cs="Calibri"/>
          <w:position w:val="1"/>
          <w:sz w:val="22"/>
          <w:szCs w:val="22"/>
        </w:rPr>
        <w:t>le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str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and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,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rev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ts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rea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nn</w:t>
      </w:r>
      <w:r>
        <w:rPr>
          <w:rFonts w:ascii="Calibri" w:eastAsia="Calibri" w:hAnsi="Calibri" w:cs="Calibri"/>
          <w:position w:val="1"/>
          <w:sz w:val="22"/>
          <w:szCs w:val="22"/>
        </w:rPr>
        <w:t>eali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proofErr w:type="spellEnd"/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(wi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nd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ck</w:t>
      </w:r>
    </w:p>
    <w:p w14:paraId="5AB3F9CB" w14:textId="77777777" w:rsidR="003A4F25" w:rsidRDefault="000A51EF">
      <w:pPr>
        <w:spacing w:before="1"/>
        <w:ind w:left="94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ether)</w:t>
      </w:r>
    </w:p>
    <w:p w14:paraId="4582B484" w14:textId="77777777" w:rsidR="003A4F25" w:rsidRDefault="000A51EF">
      <w:pPr>
        <w:spacing w:line="260" w:lineRule="exact"/>
        <w:ind w:left="61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3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.   </w:t>
      </w:r>
      <w:r>
        <w:rPr>
          <w:rFonts w:ascii="Calibri" w:eastAsia="Calibri" w:hAnsi="Calibri" w:cs="Calibri"/>
          <w:b/>
          <w:spacing w:val="-4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D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A</w:t>
      </w:r>
      <w:r>
        <w:rPr>
          <w:spacing w:val="-9"/>
          <w:position w:val="1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gir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a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se</w:t>
      </w:r>
      <w:proofErr w:type="spellEnd"/>
      <w:r>
        <w:rPr>
          <w:spacing w:val="-8"/>
          <w:position w:val="1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(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opo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merase)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p</w:t>
      </w:r>
      <w:r>
        <w:rPr>
          <w:rFonts w:ascii="Calibri" w:eastAsia="Calibri" w:hAnsi="Calibri" w:cs="Calibri"/>
          <w:position w:val="1"/>
          <w:sz w:val="22"/>
          <w:szCs w:val="22"/>
        </w:rPr>
        <w:t>re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ents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su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position w:val="1"/>
          <w:sz w:val="22"/>
          <w:szCs w:val="22"/>
        </w:rPr>
        <w:t>-c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ng</w:t>
      </w:r>
      <w:r>
        <w:rPr>
          <w:rFonts w:ascii="Calibri" w:eastAsia="Calibri" w:hAnsi="Calibri" w:cs="Calibri"/>
          <w:position w:val="1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du</w:t>
      </w:r>
      <w:r>
        <w:rPr>
          <w:rFonts w:ascii="Calibri" w:eastAsia="Calibri" w:hAnsi="Calibri" w:cs="Calibri"/>
          <w:position w:val="1"/>
          <w:sz w:val="22"/>
          <w:szCs w:val="22"/>
        </w:rPr>
        <w:t>ce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all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icks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site</w:t>
      </w:r>
    </w:p>
    <w:p w14:paraId="425408A4" w14:textId="77777777" w:rsidR="003A4F25" w:rsidRDefault="000A51EF">
      <w:pPr>
        <w:spacing w:line="260" w:lineRule="exact"/>
        <w:ind w:left="94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bubb</w:t>
      </w:r>
      <w:r>
        <w:rPr>
          <w:rFonts w:ascii="Calibri" w:eastAsia="Calibri" w:hAnsi="Calibri" w:cs="Calibri"/>
          <w:sz w:val="22"/>
          <w:szCs w:val="22"/>
        </w:rPr>
        <w:t xml:space="preserve">le </w:t>
      </w:r>
      <w:r>
        <w:rPr>
          <w:rFonts w:ascii="Calibri" w:eastAsia="Calibri" w:hAnsi="Calibri" w:cs="Calibri"/>
          <w:spacing w:val="1"/>
          <w:sz w:val="22"/>
          <w:szCs w:val="22"/>
        </w:rPr>
        <w:t>(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reaks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 xml:space="preserve">art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su</w:t>
      </w:r>
      <w:r>
        <w:rPr>
          <w:rFonts w:ascii="Calibri" w:eastAsia="Calibri" w:hAnsi="Calibri" w:cs="Calibri"/>
          <w:spacing w:val="-2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ar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p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sp</w:t>
      </w:r>
      <w:r>
        <w:rPr>
          <w:rFonts w:ascii="Calibri" w:eastAsia="Calibri" w:hAnsi="Calibri" w:cs="Calibri"/>
          <w:spacing w:val="-2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ate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b</w:t>
      </w:r>
      <w:r>
        <w:rPr>
          <w:rFonts w:ascii="Calibri" w:eastAsia="Calibri" w:hAnsi="Calibri" w:cs="Calibri"/>
          <w:sz w:val="22"/>
          <w:szCs w:val="22"/>
        </w:rPr>
        <w:t>ackb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e)</w:t>
      </w:r>
    </w:p>
    <w:p w14:paraId="2CDC4981" w14:textId="77777777" w:rsidR="003A4F25" w:rsidRDefault="000A51EF">
      <w:pPr>
        <w:spacing w:before="3" w:line="260" w:lineRule="exact"/>
        <w:ind w:left="119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ents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rsion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sp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itting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stran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 apa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t</w:t>
      </w:r>
    </w:p>
    <w:p w14:paraId="19FCB01C" w14:textId="77777777" w:rsidR="003A4F25" w:rsidRDefault="000A51EF">
      <w:pPr>
        <w:spacing w:before="4" w:line="260" w:lineRule="exact"/>
        <w:ind w:left="61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pacing w:val="1"/>
          <w:sz w:val="22"/>
          <w:szCs w:val="22"/>
        </w:rPr>
        <w:t>4</w:t>
      </w:r>
      <w:r>
        <w:rPr>
          <w:rFonts w:ascii="Calibri" w:eastAsia="Calibri" w:hAnsi="Calibri" w:cs="Calibri"/>
          <w:b/>
          <w:sz w:val="22"/>
          <w:szCs w:val="22"/>
        </w:rPr>
        <w:t xml:space="preserve">.  </w:t>
      </w:r>
      <w:r>
        <w:rPr>
          <w:rFonts w:ascii="Calibri" w:eastAsia="Calibri" w:hAnsi="Calibri" w:cs="Calibri"/>
          <w:b/>
          <w:spacing w:val="5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  <w:u w:val="thick" w:color="000000"/>
        </w:rPr>
        <w:t>Pr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m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a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se</w:t>
      </w:r>
      <w:proofErr w:type="spellEnd"/>
      <w:r>
        <w:rPr>
          <w:spacing w:val="-10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(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R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NA</w:t>
      </w:r>
      <w:r>
        <w:rPr>
          <w:spacing w:val="-9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p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r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m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a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se</w:t>
      </w:r>
      <w:proofErr w:type="spellEnd"/>
      <w:r>
        <w:rPr>
          <w:rFonts w:ascii="Calibri" w:eastAsia="Calibri" w:hAnsi="Calibri" w:cs="Calibri"/>
          <w:b/>
          <w:sz w:val="22"/>
          <w:szCs w:val="22"/>
          <w:u w:val="thick" w:color="000000"/>
        </w:rPr>
        <w:t>)</w:t>
      </w:r>
    </w:p>
    <w:p w14:paraId="0DFCD846" w14:textId="77777777" w:rsidR="003A4F25" w:rsidRDefault="000A51EF">
      <w:pPr>
        <w:spacing w:before="2" w:line="260" w:lineRule="exact"/>
        <w:ind w:left="1480" w:right="407" w:hanging="26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18"/>
          <w:szCs w:val="18"/>
        </w:rPr>
        <w:t xml:space="preserve">□  </w:t>
      </w:r>
      <w:r>
        <w:rPr>
          <w:rFonts w:ascii="Calibri" w:eastAsia="Calibri" w:hAnsi="Calibri" w:cs="Calibri"/>
          <w:spacing w:val="3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ly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erase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 xml:space="preserve">I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 d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ub</w:t>
      </w:r>
      <w:r>
        <w:rPr>
          <w:rFonts w:ascii="Calibri" w:eastAsia="Calibri" w:hAnsi="Calibri" w:cs="Calibri"/>
          <w:sz w:val="22"/>
          <w:szCs w:val="22"/>
        </w:rPr>
        <w:t>le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strand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start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du</w:t>
      </w:r>
      <w:r>
        <w:rPr>
          <w:rFonts w:ascii="Calibri" w:eastAsia="Calibri" w:hAnsi="Calibri" w:cs="Calibri"/>
          <w:sz w:val="22"/>
          <w:szCs w:val="22"/>
        </w:rPr>
        <w:t>ci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cle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sz w:val="22"/>
          <w:szCs w:val="22"/>
        </w:rPr>
        <w:t>5</w:t>
      </w:r>
      <w:r>
        <w:rPr>
          <w:rFonts w:ascii="Calibri" w:eastAsia="Calibri" w:hAnsi="Calibri" w:cs="Calibri"/>
          <w:sz w:val="22"/>
          <w:szCs w:val="22"/>
        </w:rPr>
        <w:t xml:space="preserve">0 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cle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2"/>
          <w:sz w:val="22"/>
          <w:szCs w:val="22"/>
        </w:rPr>
        <w:t>/</w:t>
      </w:r>
      <w:r>
        <w:rPr>
          <w:rFonts w:ascii="Calibri" w:eastAsia="Calibri" w:hAnsi="Calibri" w:cs="Calibri"/>
          <w:sz w:val="22"/>
          <w:szCs w:val="22"/>
        </w:rPr>
        <w:t>se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ond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3801AE73" w14:textId="77777777" w:rsidR="003A4F25" w:rsidRDefault="000A51EF">
      <w:pPr>
        <w:spacing w:before="5"/>
        <w:ind w:left="119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du</w:t>
      </w:r>
      <w:r>
        <w:rPr>
          <w:rFonts w:ascii="Calibri" w:eastAsia="Calibri" w:hAnsi="Calibri" w:cs="Calibri"/>
          <w:sz w:val="22"/>
          <w:szCs w:val="22"/>
        </w:rPr>
        <w:t>ces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short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seq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ence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cle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 xml:space="preserve">es, 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p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ri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mer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sz w:val="22"/>
          <w:szCs w:val="22"/>
        </w:rPr>
        <w:t>4</w:t>
      </w: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pacing w:val="1"/>
          <w:sz w:val="22"/>
          <w:szCs w:val="22"/>
        </w:rPr>
        <w:t>10)</w:t>
      </w:r>
    </w:p>
    <w:p w14:paraId="338E5462" w14:textId="77777777" w:rsidR="003A4F25" w:rsidRDefault="000A51EF">
      <w:pPr>
        <w:spacing w:line="260" w:lineRule="exact"/>
        <w:ind w:left="119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Bri</w:t>
      </w:r>
      <w:r>
        <w:rPr>
          <w:rFonts w:ascii="Calibri" w:eastAsia="Calibri" w:hAnsi="Calibri" w:cs="Calibri"/>
          <w:spacing w:val="-1"/>
          <w:sz w:val="22"/>
          <w:szCs w:val="22"/>
        </w:rPr>
        <w:t>ng</w:t>
      </w:r>
      <w:r>
        <w:rPr>
          <w:rFonts w:ascii="Calibri" w:eastAsia="Calibri" w:hAnsi="Calibri" w:cs="Calibri"/>
          <w:sz w:val="22"/>
          <w:szCs w:val="22"/>
        </w:rPr>
        <w:t>s in 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entary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A 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cle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(reads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A,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ng</w:t>
      </w:r>
      <w:r>
        <w:rPr>
          <w:rFonts w:ascii="Calibri" w:eastAsia="Calibri" w:hAnsi="Calibri" w:cs="Calibri"/>
          <w:sz w:val="22"/>
          <w:szCs w:val="22"/>
        </w:rPr>
        <w:t>s U!)</w:t>
      </w:r>
    </w:p>
    <w:p w14:paraId="76480EF0" w14:textId="77777777" w:rsidR="003A4F25" w:rsidRDefault="000A51EF">
      <w:pPr>
        <w:spacing w:before="4"/>
        <w:ind w:left="2020" w:right="292" w:hanging="28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2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se</w:t>
      </w:r>
      <w:r>
        <w:rPr>
          <w:rFonts w:ascii="Calibri" w:eastAsia="Calibri" w:hAnsi="Calibri" w:cs="Calibri"/>
          <w:spacing w:val="-1"/>
          <w:sz w:val="22"/>
          <w:szCs w:val="22"/>
        </w:rPr>
        <w:t>qu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ces: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ave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attac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NA</w:t>
      </w:r>
      <w:r>
        <w:rPr>
          <w:rFonts w:ascii="Calibri" w:eastAsia="Calibri" w:hAnsi="Calibri" w:cs="Calibri"/>
          <w:sz w:val="22"/>
          <w:szCs w:val="22"/>
        </w:rPr>
        <w:t>;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h</w:t>
      </w:r>
      <w:r>
        <w:rPr>
          <w:rFonts w:ascii="Calibri" w:eastAsia="Calibri" w:hAnsi="Calibri" w:cs="Calibri"/>
          <w:sz w:val="22"/>
          <w:szCs w:val="22"/>
        </w:rPr>
        <w:t>ave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rtion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at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is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ub</w:t>
      </w:r>
      <w:r>
        <w:rPr>
          <w:rFonts w:ascii="Calibri" w:eastAsia="Calibri" w:hAnsi="Calibri" w:cs="Calibri"/>
          <w:sz w:val="22"/>
          <w:szCs w:val="22"/>
        </w:rPr>
        <w:t>le str</w:t>
      </w:r>
      <w:r>
        <w:rPr>
          <w:rFonts w:ascii="Calibri" w:eastAsia="Calibri" w:hAnsi="Calibri" w:cs="Calibri"/>
          <w:spacing w:val="-1"/>
          <w:sz w:val="22"/>
          <w:szCs w:val="22"/>
        </w:rPr>
        <w:t>and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recr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ly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era</w:t>
      </w:r>
      <w:r>
        <w:rPr>
          <w:rFonts w:ascii="Calibri" w:eastAsia="Calibri" w:hAnsi="Calibri" w:cs="Calibri"/>
          <w:spacing w:val="-1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e</w:t>
      </w:r>
    </w:p>
    <w:p w14:paraId="4571F723" w14:textId="77777777" w:rsidR="003A4F25" w:rsidRDefault="000A51EF">
      <w:pPr>
        <w:spacing w:line="260" w:lineRule="exact"/>
        <w:ind w:left="119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On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1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pr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lea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;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lti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z w:val="22"/>
          <w:szCs w:val="22"/>
        </w:rPr>
        <w:t>rim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la</w:t>
      </w:r>
      <w:r>
        <w:rPr>
          <w:rFonts w:ascii="Calibri" w:eastAsia="Calibri" w:hAnsi="Calibri" w:cs="Calibri"/>
          <w:spacing w:val="-1"/>
          <w:sz w:val="22"/>
          <w:szCs w:val="22"/>
        </w:rPr>
        <w:t>gg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</w:p>
    <w:p w14:paraId="4022CD8F" w14:textId="77777777" w:rsidR="003A4F25" w:rsidRDefault="000A51EF">
      <w:pPr>
        <w:spacing w:before="3" w:line="260" w:lineRule="exact"/>
        <w:ind w:left="61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pacing w:val="1"/>
          <w:sz w:val="22"/>
          <w:szCs w:val="22"/>
        </w:rPr>
        <w:t>5</w:t>
      </w:r>
      <w:r>
        <w:rPr>
          <w:rFonts w:ascii="Calibri" w:eastAsia="Calibri" w:hAnsi="Calibri" w:cs="Calibri"/>
          <w:b/>
          <w:sz w:val="22"/>
          <w:szCs w:val="22"/>
        </w:rPr>
        <w:t xml:space="preserve">.  </w:t>
      </w:r>
      <w:r>
        <w:rPr>
          <w:rFonts w:ascii="Calibri" w:eastAsia="Calibri" w:hAnsi="Calibri" w:cs="Calibri"/>
          <w:b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D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A</w:t>
      </w:r>
      <w:r>
        <w:rPr>
          <w:spacing w:val="-9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po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ly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merase</w:t>
      </w:r>
      <w:r>
        <w:rPr>
          <w:spacing w:val="-8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3</w:t>
      </w:r>
    </w:p>
    <w:p w14:paraId="1234CA9B" w14:textId="77777777" w:rsidR="003A4F25" w:rsidRDefault="000A51EF">
      <w:pPr>
        <w:spacing w:before="4"/>
        <w:ind w:left="1480" w:right="79" w:hanging="28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Reads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sz w:val="22"/>
          <w:szCs w:val="22"/>
        </w:rPr>
        <w:t>ng</w:t>
      </w:r>
      <w:r>
        <w:rPr>
          <w:rFonts w:ascii="Calibri" w:eastAsia="Calibri" w:hAnsi="Calibri" w:cs="Calibri"/>
          <w:sz w:val="22"/>
          <w:szCs w:val="22"/>
        </w:rPr>
        <w:t>le pare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tal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stran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du</w:t>
      </w:r>
      <w:r>
        <w:rPr>
          <w:rFonts w:ascii="Calibri" w:eastAsia="Calibri" w:hAnsi="Calibri" w:cs="Calibri"/>
          <w:sz w:val="22"/>
          <w:szCs w:val="22"/>
        </w:rPr>
        <w:t>ces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entary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cle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entical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to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 xml:space="preserve">ther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are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tal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stran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0E4D661E" w14:textId="77777777" w:rsidR="003A4F25" w:rsidRDefault="000A51EF">
      <w:pPr>
        <w:spacing w:line="260" w:lineRule="exact"/>
        <w:ind w:left="119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 xml:space="preserve">□   </w:t>
      </w:r>
      <w:r>
        <w:rPr>
          <w:rFonts w:ascii="Calibri" w:eastAsia="Calibri" w:hAnsi="Calibri" w:cs="Calibri"/>
          <w:b/>
          <w:spacing w:val="-4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li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d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g</w:t>
      </w:r>
      <w:r>
        <w:rPr>
          <w:spacing w:val="-9"/>
          <w:position w:val="1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cl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a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mp</w:t>
      </w:r>
      <w:r>
        <w:rPr>
          <w:spacing w:val="-8"/>
          <w:position w:val="1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p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tei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om</w:t>
      </w:r>
      <w:r>
        <w:rPr>
          <w:rFonts w:ascii="Calibri" w:eastAsia="Calibri" w:hAnsi="Calibri" w:cs="Calibri"/>
          <w:position w:val="1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w</w:t>
      </w:r>
      <w:r>
        <w:rPr>
          <w:rFonts w:ascii="Calibri" w:eastAsia="Calibri" w:hAnsi="Calibri" w:cs="Calibri"/>
          <w:position w:val="1"/>
          <w:sz w:val="22"/>
          <w:szCs w:val="22"/>
        </w:rPr>
        <w:t>ith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ly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erase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3</w:t>
      </w:r>
      <w:r>
        <w:rPr>
          <w:rFonts w:ascii="Calibri" w:eastAsia="Calibri" w:hAnsi="Calibri" w:cs="Calibri"/>
          <w:position w:val="1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ents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ac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ent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un</w:t>
      </w:r>
      <w:r>
        <w:rPr>
          <w:rFonts w:ascii="Calibri" w:eastAsia="Calibri" w:hAnsi="Calibri" w:cs="Calibri"/>
          <w:position w:val="1"/>
          <w:sz w:val="22"/>
          <w:szCs w:val="22"/>
        </w:rPr>
        <w:t>til</w:t>
      </w:r>
    </w:p>
    <w:p w14:paraId="4A533D27" w14:textId="77777777" w:rsidR="003A4F25" w:rsidRDefault="000A51EF">
      <w:pPr>
        <w:ind w:left="1444" w:right="5859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thesis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 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let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.</w:t>
      </w:r>
    </w:p>
    <w:p w14:paraId="765DDA1B" w14:textId="77777777" w:rsidR="003A4F25" w:rsidRDefault="000A51EF">
      <w:pPr>
        <w:spacing w:line="260" w:lineRule="exact"/>
        <w:ind w:left="119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cle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5</w:t>
      </w:r>
      <w:r>
        <w:rPr>
          <w:rFonts w:ascii="Calibri" w:eastAsia="Calibri" w:hAnsi="Calibri" w:cs="Calibri"/>
          <w:sz w:val="22"/>
          <w:szCs w:val="22"/>
        </w:rPr>
        <w:t>`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to </w:t>
      </w:r>
      <w:r>
        <w:rPr>
          <w:rFonts w:ascii="Calibri" w:eastAsia="Calibri" w:hAnsi="Calibri" w:cs="Calibri"/>
          <w:spacing w:val="1"/>
          <w:sz w:val="22"/>
          <w:szCs w:val="22"/>
        </w:rPr>
        <w:t>3</w:t>
      </w:r>
      <w:r>
        <w:rPr>
          <w:rFonts w:ascii="Calibri" w:eastAsia="Calibri" w:hAnsi="Calibri" w:cs="Calibri"/>
          <w:sz w:val="22"/>
          <w:szCs w:val="22"/>
        </w:rPr>
        <w:t>`</w:t>
      </w:r>
    </w:p>
    <w:p w14:paraId="09852EF4" w14:textId="77777777" w:rsidR="003A4F25" w:rsidRDefault="000A51EF">
      <w:pPr>
        <w:spacing w:line="260" w:lineRule="exact"/>
        <w:ind w:left="170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sz w:val="22"/>
          <w:szCs w:val="22"/>
        </w:rPr>
        <w:t>Easy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z w:val="22"/>
          <w:szCs w:val="22"/>
        </w:rPr>
        <w:t>are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tal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stran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rk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wards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rep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icati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rk</w:t>
      </w:r>
    </w:p>
    <w:p w14:paraId="556704E8" w14:textId="77777777" w:rsidR="003A4F25" w:rsidRDefault="000A51EF">
      <w:pPr>
        <w:spacing w:before="5"/>
        <w:ind w:left="2245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Tahoma" w:eastAsia="Tahoma" w:hAnsi="Tahoma" w:cs="Tahoma"/>
          <w:sz w:val="22"/>
          <w:szCs w:val="22"/>
        </w:rPr>
        <w:t xml:space="preserve">◊ </w:t>
      </w:r>
      <w:r>
        <w:rPr>
          <w:rFonts w:ascii="Tahoma" w:eastAsia="Tahoma" w:hAnsi="Tahoma" w:cs="Tahoma"/>
          <w:spacing w:val="1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s</w:t>
      </w:r>
      <w:proofErr w:type="gramEnd"/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rep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icati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</w:p>
    <w:p w14:paraId="6C340FF2" w14:textId="77777777" w:rsidR="003A4F25" w:rsidRDefault="000A51EF">
      <w:pPr>
        <w:spacing w:line="260" w:lineRule="exact"/>
        <w:ind w:left="2245"/>
        <w:rPr>
          <w:rFonts w:ascii="Calibri" w:eastAsia="Calibri" w:hAnsi="Calibri" w:cs="Calibri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◊  </w:t>
      </w:r>
      <w:r>
        <w:rPr>
          <w:rFonts w:ascii="Calibri" w:eastAsia="Calibri" w:hAnsi="Calibri" w:cs="Calibri"/>
          <w:spacing w:val="-5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L</w:t>
      </w:r>
      <w:r>
        <w:rPr>
          <w:rFonts w:ascii="Calibri" w:eastAsia="Calibri" w:hAnsi="Calibri" w:cs="Calibri"/>
          <w:spacing w:val="1"/>
          <w:sz w:val="22"/>
          <w:szCs w:val="22"/>
          <w:u w:val="single" w:color="000000"/>
        </w:rPr>
        <w:t>e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a</w:t>
      </w:r>
      <w:r>
        <w:rPr>
          <w:rFonts w:ascii="Calibri" w:eastAsia="Calibri" w:hAnsi="Calibri" w:cs="Calibri"/>
          <w:spacing w:val="-1"/>
          <w:sz w:val="22"/>
          <w:szCs w:val="22"/>
          <w:u w:val="single" w:color="000000"/>
        </w:rPr>
        <w:t>d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i</w:t>
      </w:r>
      <w:r>
        <w:rPr>
          <w:rFonts w:ascii="Calibri" w:eastAsia="Calibri" w:hAnsi="Calibri" w:cs="Calibri"/>
          <w:spacing w:val="-2"/>
          <w:sz w:val="22"/>
          <w:szCs w:val="22"/>
          <w:u w:val="single" w:color="000000"/>
        </w:rPr>
        <w:t>n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g</w:t>
      </w:r>
      <w:r>
        <w:rPr>
          <w:spacing w:val="-8"/>
          <w:sz w:val="22"/>
          <w:szCs w:val="22"/>
          <w:u w:val="single" w:color="000000"/>
        </w:rPr>
        <w:t xml:space="preserve"> 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str</w:t>
      </w:r>
      <w:r>
        <w:rPr>
          <w:rFonts w:ascii="Calibri" w:eastAsia="Calibri" w:hAnsi="Calibri" w:cs="Calibri"/>
          <w:spacing w:val="-1"/>
          <w:sz w:val="22"/>
          <w:szCs w:val="22"/>
          <w:u w:val="single" w:color="000000"/>
        </w:rPr>
        <w:t>and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!</w:t>
      </w:r>
    </w:p>
    <w:p w14:paraId="2454A4B0" w14:textId="77777777" w:rsidR="003A4F25" w:rsidRDefault="000A51EF">
      <w:pPr>
        <w:spacing w:line="260" w:lineRule="exact"/>
        <w:ind w:left="170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sz w:val="22"/>
          <w:szCs w:val="22"/>
        </w:rPr>
        <w:t>Ot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e,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rk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rep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icati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rk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d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wn</w:t>
      </w:r>
    </w:p>
    <w:p w14:paraId="5E3EAB75" w14:textId="77777777" w:rsidR="003A4F25" w:rsidRDefault="000A51EF">
      <w:pPr>
        <w:spacing w:before="5"/>
        <w:ind w:left="2245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Tahoma" w:eastAsia="Tahoma" w:hAnsi="Tahoma" w:cs="Tahoma"/>
          <w:sz w:val="22"/>
          <w:szCs w:val="22"/>
        </w:rPr>
        <w:t xml:space="preserve">◊ </w:t>
      </w:r>
      <w:r>
        <w:rPr>
          <w:rFonts w:ascii="Tahoma" w:eastAsia="Tahoma" w:hAnsi="Tahoma" w:cs="Tahoma"/>
          <w:spacing w:val="18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isc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s</w:t>
      </w:r>
      <w:proofErr w:type="gramEnd"/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rep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icati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</w:p>
    <w:p w14:paraId="25449833" w14:textId="77777777" w:rsidR="003A4F25" w:rsidRDefault="000A51EF">
      <w:pPr>
        <w:spacing w:line="260" w:lineRule="exact"/>
        <w:ind w:left="2245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Tahoma" w:eastAsia="Tahoma" w:hAnsi="Tahoma" w:cs="Tahoma"/>
          <w:sz w:val="22"/>
          <w:szCs w:val="22"/>
        </w:rPr>
        <w:t xml:space="preserve">◊ </w:t>
      </w:r>
      <w:r>
        <w:rPr>
          <w:rFonts w:ascii="Tahoma" w:eastAsia="Tahoma" w:hAnsi="Tahoma" w:cs="Tahoma"/>
          <w:spacing w:val="17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Okasaki</w:t>
      </w:r>
      <w:proofErr w:type="spellEnd"/>
      <w:proofErr w:type="gramEnd"/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fra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ents!</w:t>
      </w:r>
    </w:p>
    <w:p w14:paraId="538F9732" w14:textId="77777777" w:rsidR="003A4F25" w:rsidRDefault="000A51EF">
      <w:pPr>
        <w:spacing w:before="5"/>
        <w:ind w:left="2747" w:right="164"/>
        <w:jc w:val="center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Tahoma" w:eastAsia="Tahoma" w:hAnsi="Tahoma" w:cs="Tahoma"/>
          <w:sz w:val="22"/>
          <w:szCs w:val="22"/>
        </w:rPr>
        <w:t xml:space="preserve">◊ </w:t>
      </w:r>
      <w:r>
        <w:rPr>
          <w:rFonts w:ascii="Tahoma" w:eastAsia="Tahoma" w:hAnsi="Tahoma" w:cs="Tahoma"/>
          <w:spacing w:val="1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rst</w:t>
      </w:r>
      <w:proofErr w:type="gramEnd"/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Okazaki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fra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ent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ef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rk;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reaches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ly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erase</w:t>
      </w:r>
    </w:p>
    <w:p w14:paraId="46A83B9F" w14:textId="77777777" w:rsidR="003A4F25" w:rsidRDefault="000A51EF">
      <w:pPr>
        <w:spacing w:line="260" w:lineRule="exact"/>
        <w:ind w:left="3101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>3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will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to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ac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,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t</w:t>
      </w:r>
      <w:r>
        <w:rPr>
          <w:rFonts w:ascii="Calibri" w:eastAsia="Calibri" w:hAnsi="Calibri" w:cs="Calibri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rep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icati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rk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n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x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p</w:t>
      </w:r>
      <w:r>
        <w:rPr>
          <w:rFonts w:ascii="Calibri" w:eastAsia="Calibri" w:hAnsi="Calibri" w:cs="Calibri"/>
          <w:position w:val="1"/>
          <w:sz w:val="22"/>
          <w:szCs w:val="22"/>
        </w:rPr>
        <w:t>rim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w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l be</w:t>
      </w:r>
    </w:p>
    <w:p w14:paraId="3F04102A" w14:textId="77777777" w:rsidR="003A4F25" w:rsidRDefault="000A51EF">
      <w:pPr>
        <w:spacing w:line="260" w:lineRule="exact"/>
        <w:ind w:left="3101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ck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rim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r)</w:t>
      </w:r>
    </w:p>
    <w:p w14:paraId="19ECE717" w14:textId="77777777" w:rsidR="003A4F25" w:rsidRDefault="000A51EF">
      <w:pPr>
        <w:spacing w:before="4"/>
        <w:ind w:left="2245"/>
        <w:rPr>
          <w:rFonts w:ascii="Calibri" w:eastAsia="Calibri" w:hAnsi="Calibri" w:cs="Calibri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◊  </w:t>
      </w:r>
      <w:r>
        <w:rPr>
          <w:rFonts w:ascii="Calibri" w:eastAsia="Calibri" w:hAnsi="Calibri" w:cs="Calibri"/>
          <w:spacing w:val="-5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  <w:u w:val="single" w:color="000000"/>
        </w:rPr>
        <w:t>L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a</w:t>
      </w:r>
      <w:r>
        <w:rPr>
          <w:rFonts w:ascii="Calibri" w:eastAsia="Calibri" w:hAnsi="Calibri" w:cs="Calibri"/>
          <w:spacing w:val="-1"/>
          <w:sz w:val="22"/>
          <w:szCs w:val="22"/>
          <w:u w:val="single" w:color="000000"/>
        </w:rPr>
        <w:t>gg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i</w:t>
      </w:r>
      <w:r>
        <w:rPr>
          <w:rFonts w:ascii="Calibri" w:eastAsia="Calibri" w:hAnsi="Calibri" w:cs="Calibri"/>
          <w:spacing w:val="-1"/>
          <w:sz w:val="22"/>
          <w:szCs w:val="22"/>
          <w:u w:val="single" w:color="000000"/>
        </w:rPr>
        <w:t>n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g</w:t>
      </w:r>
      <w:r>
        <w:rPr>
          <w:spacing w:val="-6"/>
          <w:sz w:val="22"/>
          <w:szCs w:val="22"/>
          <w:u w:val="single" w:color="000000"/>
        </w:rPr>
        <w:t xml:space="preserve"> 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s</w:t>
      </w:r>
      <w:r>
        <w:rPr>
          <w:rFonts w:ascii="Calibri" w:eastAsia="Calibri" w:hAnsi="Calibri" w:cs="Calibri"/>
          <w:spacing w:val="1"/>
          <w:sz w:val="22"/>
          <w:szCs w:val="22"/>
          <w:u w:val="single" w:color="000000"/>
        </w:rPr>
        <w:t>t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ra</w:t>
      </w:r>
      <w:r>
        <w:rPr>
          <w:rFonts w:ascii="Calibri" w:eastAsia="Calibri" w:hAnsi="Calibri" w:cs="Calibri"/>
          <w:spacing w:val="-1"/>
          <w:sz w:val="22"/>
          <w:szCs w:val="22"/>
          <w:u w:val="single" w:color="000000"/>
        </w:rPr>
        <w:t>nd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!</w:t>
      </w:r>
    </w:p>
    <w:p w14:paraId="306A09F0" w14:textId="77777777" w:rsidR="003A4F25" w:rsidRDefault="000A51EF">
      <w:pPr>
        <w:spacing w:before="6" w:line="260" w:lineRule="exact"/>
        <w:ind w:left="2560" w:right="353" w:hanging="316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Tahoma" w:eastAsia="Tahoma" w:hAnsi="Tahoma" w:cs="Tahoma"/>
          <w:sz w:val="22"/>
          <w:szCs w:val="22"/>
        </w:rPr>
        <w:t xml:space="preserve">◊ </w:t>
      </w:r>
      <w:r>
        <w:rPr>
          <w:rFonts w:ascii="Tahoma" w:eastAsia="Tahoma" w:hAnsi="Tahoma" w:cs="Tahoma"/>
          <w:spacing w:val="1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As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ly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erase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 xml:space="preserve">I </w:t>
      </w:r>
      <w:r>
        <w:rPr>
          <w:rFonts w:ascii="Calibri" w:eastAsia="Calibri" w:hAnsi="Calibri" w:cs="Calibri"/>
          <w:spacing w:val="1"/>
          <w:sz w:val="22"/>
          <w:szCs w:val="22"/>
        </w:rPr>
        <w:t>mov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wn,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 l</w:t>
      </w:r>
      <w:r>
        <w:rPr>
          <w:rFonts w:ascii="Calibri" w:eastAsia="Calibri" w:hAnsi="Calibri" w:cs="Calibri"/>
          <w:spacing w:val="1"/>
          <w:sz w:val="22"/>
          <w:szCs w:val="22"/>
        </w:rPr>
        <w:t>oo</w:t>
      </w:r>
      <w:r>
        <w:rPr>
          <w:rFonts w:ascii="Calibri" w:eastAsia="Calibri" w:hAnsi="Calibri" w:cs="Calibri"/>
          <w:sz w:val="22"/>
          <w:szCs w:val="22"/>
        </w:rPr>
        <w:t>p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un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ied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 that will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ied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after!</w:t>
      </w:r>
    </w:p>
    <w:p w14:paraId="6F0C18F2" w14:textId="77777777" w:rsidR="003A4F25" w:rsidRDefault="000A51EF">
      <w:pPr>
        <w:spacing w:before="5"/>
        <w:ind w:left="119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th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stran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alm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st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ish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sa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e!</w:t>
      </w:r>
    </w:p>
    <w:p w14:paraId="3E25F72C" w14:textId="77777777" w:rsidR="003A4F25" w:rsidRDefault="000A51EF">
      <w:pPr>
        <w:ind w:left="1480" w:right="427" w:hanging="28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Repl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cati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rks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rep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icati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dd</w:t>
      </w:r>
      <w:r>
        <w:rPr>
          <w:rFonts w:ascii="Calibri" w:eastAsia="Calibri" w:hAnsi="Calibri" w:cs="Calibri"/>
          <w:sz w:val="22"/>
          <w:szCs w:val="22"/>
        </w:rPr>
        <w:t>le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bubb</w:t>
      </w:r>
      <w:r>
        <w:rPr>
          <w:rFonts w:ascii="Calibri" w:eastAsia="Calibri" w:hAnsi="Calibri" w:cs="Calibri"/>
          <w:sz w:val="22"/>
          <w:szCs w:val="22"/>
        </w:rPr>
        <w:t>le)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 the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rep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icati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 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rk,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th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wa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s</w:t>
      </w:r>
    </w:p>
    <w:p w14:paraId="5188252E" w14:textId="77777777" w:rsidR="003A4F25" w:rsidRDefault="000A51EF">
      <w:pPr>
        <w:spacing w:line="260" w:lineRule="exact"/>
        <w:ind w:left="61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6</w:t>
      </w:r>
      <w:r>
        <w:rPr>
          <w:rFonts w:ascii="Calibri" w:eastAsia="Calibri" w:hAnsi="Calibri" w:cs="Calibri"/>
          <w:sz w:val="22"/>
          <w:szCs w:val="22"/>
        </w:rPr>
        <w:t xml:space="preserve">.    </w:t>
      </w:r>
      <w:r>
        <w:rPr>
          <w:rFonts w:ascii="Calibri" w:eastAsia="Calibri" w:hAnsi="Calibri" w:cs="Calibri"/>
          <w:b/>
          <w:spacing w:val="-44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D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A</w:t>
      </w:r>
      <w:r>
        <w:rPr>
          <w:spacing w:val="-9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po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ly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merase</w:t>
      </w:r>
      <w:r>
        <w:rPr>
          <w:spacing w:val="-8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Get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rid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A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rim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rs</w:t>
      </w:r>
    </w:p>
    <w:p w14:paraId="6F073983" w14:textId="77777777" w:rsidR="003A4F25" w:rsidRDefault="000A51EF">
      <w:pPr>
        <w:spacing w:before="4"/>
        <w:ind w:left="119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pacing w:val="1"/>
          <w:sz w:val="22"/>
          <w:szCs w:val="22"/>
        </w:rPr>
        <w:t>ov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rim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(all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d</w:t>
      </w:r>
      <w:r>
        <w:rPr>
          <w:rFonts w:ascii="Calibri" w:eastAsia="Calibri" w:hAnsi="Calibri" w:cs="Calibri"/>
          <w:sz w:val="22"/>
          <w:szCs w:val="22"/>
        </w:rPr>
        <w:t>if</w:t>
      </w:r>
      <w:r>
        <w:rPr>
          <w:rFonts w:ascii="Calibri" w:eastAsia="Calibri" w:hAnsi="Calibri" w:cs="Calibri"/>
          <w:spacing w:val="-1"/>
          <w:sz w:val="22"/>
          <w:szCs w:val="22"/>
        </w:rPr>
        <w:t>f</w:t>
      </w:r>
      <w:r>
        <w:rPr>
          <w:rFonts w:ascii="Calibri" w:eastAsia="Calibri" w:hAnsi="Calibri" w:cs="Calibri"/>
          <w:sz w:val="22"/>
          <w:szCs w:val="22"/>
        </w:rPr>
        <w:t>erent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su</w:t>
      </w:r>
      <w:r>
        <w:rPr>
          <w:rFonts w:ascii="Calibri" w:eastAsia="Calibri" w:hAnsi="Calibri" w:cs="Calibri"/>
          <w:spacing w:val="-2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ar, so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easy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 rec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gn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z</w:t>
      </w:r>
      <w:r>
        <w:rPr>
          <w:rFonts w:ascii="Calibri" w:eastAsia="Calibri" w:hAnsi="Calibri" w:cs="Calibri"/>
          <w:sz w:val="22"/>
          <w:szCs w:val="22"/>
        </w:rPr>
        <w:t>e)</w:t>
      </w:r>
    </w:p>
    <w:p w14:paraId="033654B3" w14:textId="77777777" w:rsidR="003A4F25" w:rsidRDefault="000A51EF">
      <w:pPr>
        <w:spacing w:line="260" w:lineRule="exact"/>
        <w:ind w:left="119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Mov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es 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5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`</w:t>
      </w:r>
      <w:r>
        <w:rPr>
          <w:spacing w:val="-7"/>
          <w:position w:val="1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to</w:t>
      </w:r>
      <w:r>
        <w:rPr>
          <w:spacing w:val="-6"/>
          <w:position w:val="1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3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`</w:t>
      </w:r>
      <w:r>
        <w:rPr>
          <w:rFonts w:ascii="Calibri" w:eastAsia="Calibri" w:hAnsi="Calibri" w:cs="Calibri"/>
          <w:b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(f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ws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eh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ly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erase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>I)</w:t>
      </w:r>
    </w:p>
    <w:p w14:paraId="565BFF1D" w14:textId="77777777" w:rsidR="003A4F25" w:rsidRDefault="000A51EF">
      <w:pPr>
        <w:ind w:left="1192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1360" w:bottom="0" w:left="1580" w:header="720" w:footer="720" w:gutter="0"/>
          <w:cols w:space="720"/>
        </w:sectPr>
      </w:pPr>
      <w:r>
        <w:rPr>
          <w:rFonts w:ascii="Calibri" w:eastAsia="Calibri" w:hAnsi="Calibri" w:cs="Calibri"/>
          <w:sz w:val="22"/>
          <w:szCs w:val="22"/>
        </w:rPr>
        <w:t>□</w:t>
      </w:r>
    </w:p>
    <w:p w14:paraId="2256DC32" w14:textId="77777777" w:rsidR="003A4F25" w:rsidRDefault="000A51EF">
      <w:pPr>
        <w:spacing w:before="65"/>
        <w:ind w:left="16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Repl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ces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them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cle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es</w:t>
      </w:r>
    </w:p>
    <w:p w14:paraId="794A40C7" w14:textId="77777777" w:rsidR="003A4F25" w:rsidRDefault="000A51EF">
      <w:pPr>
        <w:spacing w:line="260" w:lineRule="exact"/>
        <w:ind w:left="16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ea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ap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(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2"/>
          <w:szCs w:val="22"/>
        </w:rPr>
        <w:t>ph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sp</w:t>
      </w:r>
      <w:r>
        <w:rPr>
          <w:rFonts w:ascii="Calibri" w:eastAsia="Calibri" w:hAnsi="Calibri" w:cs="Calibri"/>
          <w:spacing w:val="-2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iest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</w:t>
      </w:r>
      <w:proofErr w:type="spellEnd"/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30A41199" w14:textId="77777777" w:rsidR="003A4F25" w:rsidRDefault="000A51EF">
      <w:pPr>
        <w:spacing w:before="3" w:line="260" w:lineRule="exact"/>
        <w:ind w:left="109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7</w:t>
      </w:r>
      <w:r>
        <w:rPr>
          <w:rFonts w:ascii="Calibri" w:eastAsia="Calibri" w:hAnsi="Calibri" w:cs="Calibri"/>
          <w:sz w:val="22"/>
          <w:szCs w:val="22"/>
        </w:rPr>
        <w:t xml:space="preserve">.   </w:t>
      </w:r>
      <w:r>
        <w:rPr>
          <w:rFonts w:ascii="Calibri" w:eastAsia="Calibri" w:hAnsi="Calibri" w:cs="Calibri"/>
          <w:b/>
          <w:spacing w:val="-45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D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A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ig</w:t>
      </w:r>
      <w:r>
        <w:rPr>
          <w:rFonts w:ascii="Calibri" w:eastAsia="Calibri" w:hAnsi="Calibri" w:cs="Calibri"/>
          <w:sz w:val="22"/>
          <w:szCs w:val="22"/>
        </w:rPr>
        <w:t>ase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seals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ap</w:t>
      </w:r>
    </w:p>
    <w:p w14:paraId="2143E570" w14:textId="77777777" w:rsidR="003A4F25" w:rsidRDefault="000A51EF">
      <w:pPr>
        <w:spacing w:before="4" w:line="260" w:lineRule="exact"/>
        <w:ind w:left="16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the </w:t>
      </w:r>
      <w:proofErr w:type="spellStart"/>
      <w:r>
        <w:rPr>
          <w:rFonts w:ascii="Calibri" w:eastAsia="Calibri" w:hAnsi="Calibri" w:cs="Calibri"/>
          <w:sz w:val="22"/>
          <w:szCs w:val="22"/>
        </w:rPr>
        <w:t>p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sp</w:t>
      </w:r>
      <w:r>
        <w:rPr>
          <w:rFonts w:ascii="Calibri" w:eastAsia="Calibri" w:hAnsi="Calibri" w:cs="Calibri"/>
          <w:spacing w:val="-2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iest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</w:t>
      </w:r>
      <w:proofErr w:type="spellEnd"/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</w:p>
    <w:p w14:paraId="44C5BEC5" w14:textId="77777777" w:rsidR="003A4F25" w:rsidRDefault="00E74247">
      <w:pPr>
        <w:spacing w:before="4"/>
        <w:ind w:left="1420"/>
      </w:pPr>
      <w:r>
        <w:pict w14:anchorId="6DE5CF46">
          <v:shape id="_x0000_i1033" type="#_x0000_t75" style="width:207.95pt;height:152.05pt">
            <v:imagedata r:id="rId30" o:title=""/>
          </v:shape>
        </w:pict>
      </w:r>
    </w:p>
    <w:p w14:paraId="71347789" w14:textId="77777777" w:rsidR="003A4F25" w:rsidRDefault="003A4F25">
      <w:pPr>
        <w:spacing w:before="12" w:line="240" w:lineRule="exact"/>
        <w:rPr>
          <w:sz w:val="24"/>
          <w:szCs w:val="24"/>
        </w:rPr>
      </w:pPr>
    </w:p>
    <w:p w14:paraId="04DAB929" w14:textId="77777777" w:rsidR="003A4F25" w:rsidRDefault="000A51EF">
      <w:pPr>
        <w:spacing w:before="11" w:line="260" w:lineRule="exact"/>
        <w:ind w:left="880" w:right="319" w:hanging="288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rest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strand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A, </w:t>
      </w:r>
      <w:r>
        <w:rPr>
          <w:rFonts w:ascii="Calibri" w:eastAsia="Calibri" w:hAnsi="Calibri" w:cs="Calibri"/>
          <w:spacing w:val="-1"/>
          <w:sz w:val="22"/>
          <w:szCs w:val="22"/>
        </w:rPr>
        <w:t>un</w:t>
      </w:r>
      <w:r>
        <w:rPr>
          <w:rFonts w:ascii="Calibri" w:eastAsia="Calibri" w:hAnsi="Calibri" w:cs="Calibri"/>
          <w:sz w:val="22"/>
          <w:szCs w:val="22"/>
        </w:rPr>
        <w:t>til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yo</w:t>
      </w:r>
      <w:r>
        <w:rPr>
          <w:rFonts w:ascii="Calibri" w:eastAsia="Calibri" w:hAnsi="Calibri" w:cs="Calibri"/>
          <w:sz w:val="22"/>
          <w:szCs w:val="22"/>
        </w:rPr>
        <w:t>u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2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entical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(1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z w:val="22"/>
          <w:szCs w:val="22"/>
        </w:rPr>
        <w:t>are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tal,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1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ugh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r)</w:t>
      </w:r>
    </w:p>
    <w:p w14:paraId="55FE0D12" w14:textId="77777777" w:rsidR="003A4F25" w:rsidRDefault="003A4F25">
      <w:pPr>
        <w:spacing w:before="18" w:line="240" w:lineRule="exact"/>
        <w:rPr>
          <w:sz w:val="24"/>
          <w:szCs w:val="24"/>
        </w:rPr>
      </w:pPr>
    </w:p>
    <w:p w14:paraId="0E4847B4" w14:textId="77777777" w:rsidR="003A4F25" w:rsidRDefault="000A51EF">
      <w:pPr>
        <w:spacing w:before="16" w:line="260" w:lineRule="exact"/>
        <w:ind w:left="5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ROOFREADI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G!</w:t>
      </w:r>
      <w:r>
        <w:rPr>
          <w:rFonts w:ascii="Calibri" w:eastAsia="Calibri" w:hAnsi="Calibri" w:cs="Calibri"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(2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wa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position w:val="1"/>
          <w:sz w:val="22"/>
          <w:szCs w:val="22"/>
        </w:rPr>
        <w:t>s)</w:t>
      </w:r>
    </w:p>
    <w:p w14:paraId="05F387E8" w14:textId="77777777" w:rsidR="003A4F25" w:rsidRDefault="000A51EF">
      <w:pPr>
        <w:spacing w:line="260" w:lineRule="exact"/>
        <w:ind w:left="11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46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D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A</w:t>
      </w:r>
      <w:r>
        <w:rPr>
          <w:spacing w:val="-9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po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ly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merase</w:t>
      </w:r>
      <w:r>
        <w:rPr>
          <w:spacing w:val="-8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II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--&gt;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also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oo</w:t>
      </w:r>
      <w:r>
        <w:rPr>
          <w:rFonts w:ascii="Calibri" w:eastAsia="Calibri" w:hAnsi="Calibri" w:cs="Calibri"/>
          <w:sz w:val="22"/>
          <w:szCs w:val="22"/>
        </w:rPr>
        <w:t>frea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!</w:t>
      </w:r>
    </w:p>
    <w:p w14:paraId="6AB175A4" w14:textId="77777777" w:rsidR="003A4F25" w:rsidRDefault="000A51EF">
      <w:pPr>
        <w:spacing w:before="3"/>
        <w:ind w:left="16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s,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checks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if it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 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rrect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(re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pacing w:val="1"/>
          <w:sz w:val="22"/>
          <w:szCs w:val="22"/>
        </w:rPr>
        <w:t>ov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 n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cle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e,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rep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aces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it)</w:t>
      </w:r>
    </w:p>
    <w:p w14:paraId="34FB14C8" w14:textId="77777777" w:rsidR="003A4F25" w:rsidRDefault="000A51EF">
      <w:pPr>
        <w:ind w:left="16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ecause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there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 alrea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 d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ub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-strand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res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t!</w:t>
      </w:r>
    </w:p>
    <w:p w14:paraId="1F590E55" w14:textId="77777777" w:rsidR="003A4F25" w:rsidRDefault="000A51EF">
      <w:pPr>
        <w:spacing w:line="260" w:lineRule="exact"/>
        <w:ind w:left="16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pacing w:val="1"/>
          <w:sz w:val="22"/>
          <w:szCs w:val="22"/>
        </w:rPr>
        <w:t>ov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either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way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wn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the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bu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ly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ADD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cle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d</w:t>
      </w:r>
      <w:r>
        <w:rPr>
          <w:rFonts w:ascii="Calibri" w:eastAsia="Calibri" w:hAnsi="Calibri" w:cs="Calibri"/>
          <w:sz w:val="22"/>
          <w:szCs w:val="22"/>
        </w:rPr>
        <w:t>irecti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!</w:t>
      </w:r>
    </w:p>
    <w:p w14:paraId="368785E8" w14:textId="77777777" w:rsidR="003A4F25" w:rsidRDefault="000A51EF">
      <w:pPr>
        <w:spacing w:line="260" w:lineRule="exact"/>
        <w:ind w:left="11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46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u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cl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eo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d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e</w:t>
      </w:r>
      <w:r>
        <w:rPr>
          <w:spacing w:val="-10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xc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n</w:t>
      </w:r>
      <w:r>
        <w:rPr>
          <w:spacing w:val="-8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epa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r</w:t>
      </w:r>
    </w:p>
    <w:p w14:paraId="0828E383" w14:textId="77777777" w:rsidR="003A4F25" w:rsidRDefault="000A51EF">
      <w:pPr>
        <w:spacing w:before="4"/>
        <w:ind w:left="16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Usi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ar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 xml:space="preserve">s 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D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A</w:t>
      </w:r>
      <w:r>
        <w:rPr>
          <w:spacing w:val="-7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endonu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cl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ea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cleus)</w:t>
      </w:r>
    </w:p>
    <w:p w14:paraId="23ACBDFB" w14:textId="77777777" w:rsidR="003A4F25" w:rsidRDefault="000A51EF">
      <w:pPr>
        <w:ind w:left="16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fter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str</w:t>
      </w:r>
      <w:r>
        <w:rPr>
          <w:rFonts w:ascii="Calibri" w:eastAsia="Calibri" w:hAnsi="Calibri" w:cs="Calibri"/>
          <w:spacing w:val="-1"/>
          <w:sz w:val="22"/>
          <w:szCs w:val="22"/>
        </w:rPr>
        <w:t>an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 co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lete!</w:t>
      </w:r>
    </w:p>
    <w:p w14:paraId="35011229" w14:textId="77777777" w:rsidR="003A4F25" w:rsidRDefault="000A51EF">
      <w:pPr>
        <w:ind w:left="1960" w:right="106" w:hanging="28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pacing w:val="1"/>
          <w:sz w:val="22"/>
          <w:szCs w:val="22"/>
        </w:rPr>
        <w:t>ov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(~</w:t>
      </w:r>
      <w:r>
        <w:rPr>
          <w:rFonts w:ascii="Calibri" w:eastAsia="Calibri" w:hAnsi="Calibri" w:cs="Calibri"/>
          <w:spacing w:val="1"/>
          <w:sz w:val="22"/>
          <w:szCs w:val="22"/>
        </w:rPr>
        <w:t>3</w:t>
      </w:r>
      <w:r>
        <w:rPr>
          <w:rFonts w:ascii="Calibri" w:eastAsia="Calibri" w:hAnsi="Calibri" w:cs="Calibri"/>
          <w:sz w:val="22"/>
          <w:szCs w:val="22"/>
        </w:rPr>
        <w:t>0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cle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es)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err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, fi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g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, fill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w</w:t>
      </w:r>
      <w:r>
        <w:rPr>
          <w:rFonts w:ascii="Calibri" w:eastAsia="Calibri" w:hAnsi="Calibri" w:cs="Calibri"/>
          <w:sz w:val="22"/>
          <w:szCs w:val="22"/>
        </w:rPr>
        <w:t>ith the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nu</w:t>
      </w:r>
      <w:r>
        <w:rPr>
          <w:rFonts w:ascii="Calibri" w:eastAsia="Calibri" w:hAnsi="Calibri" w:cs="Calibri"/>
          <w:sz w:val="22"/>
          <w:szCs w:val="22"/>
        </w:rPr>
        <w:t>cle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es</w:t>
      </w:r>
    </w:p>
    <w:p w14:paraId="05228FC8" w14:textId="77777777" w:rsidR="003A4F25" w:rsidRDefault="000A51EF">
      <w:pPr>
        <w:spacing w:line="260" w:lineRule="exact"/>
        <w:ind w:left="16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Eg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w</w:t>
      </w:r>
      <w:r>
        <w:rPr>
          <w:rFonts w:ascii="Calibri" w:eastAsia="Calibri" w:hAnsi="Calibri" w:cs="Calibri"/>
          <w:sz w:val="22"/>
          <w:szCs w:val="22"/>
        </w:rPr>
        <w:t>riti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rsiv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rd</w:t>
      </w:r>
    </w:p>
    <w:p w14:paraId="19F299D1" w14:textId="77777777" w:rsidR="003A4F25" w:rsidRDefault="000A51EF">
      <w:pPr>
        <w:spacing w:before="4" w:line="260" w:lineRule="exact"/>
        <w:ind w:left="5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Repl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>e</w:t>
      </w:r>
      <w:proofErr w:type="spellEnd"/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entire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mo</w:t>
      </w:r>
      <w:r>
        <w:rPr>
          <w:rFonts w:ascii="Calibri" w:eastAsia="Calibri" w:hAnsi="Calibri" w:cs="Calibri"/>
          <w:sz w:val="22"/>
          <w:szCs w:val="22"/>
        </w:rPr>
        <w:t>lecu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ar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ac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rep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icati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</w:p>
    <w:p w14:paraId="0B039636" w14:textId="77777777" w:rsidR="003A4F25" w:rsidRDefault="003A4F25">
      <w:pPr>
        <w:spacing w:line="260" w:lineRule="exact"/>
        <w:rPr>
          <w:sz w:val="26"/>
          <w:szCs w:val="26"/>
        </w:rPr>
      </w:pPr>
    </w:p>
    <w:p w14:paraId="23A63A56" w14:textId="77777777" w:rsidR="003A4F25" w:rsidRDefault="000A51EF">
      <w:pPr>
        <w:spacing w:before="16" w:line="260" w:lineRule="exact"/>
        <w:ind w:left="5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la</w:t>
      </w:r>
      <w:r>
        <w:rPr>
          <w:rFonts w:ascii="Calibri" w:eastAsia="Calibri" w:hAnsi="Calibri" w:cs="Calibri"/>
          <w:spacing w:val="-1"/>
          <w:sz w:val="22"/>
          <w:szCs w:val="22"/>
        </w:rPr>
        <w:t>gg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</w:p>
    <w:p w14:paraId="3B18A8DE" w14:textId="77777777" w:rsidR="003A4F25" w:rsidRDefault="000A51EF">
      <w:pPr>
        <w:spacing w:line="260" w:lineRule="exact"/>
        <w:ind w:left="11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ly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erase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 can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rep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ace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the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fi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al 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rim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</w:p>
    <w:p w14:paraId="3C132C42" w14:textId="77777777" w:rsidR="003A4F25" w:rsidRDefault="000A51EF">
      <w:pPr>
        <w:spacing w:line="260" w:lineRule="exact"/>
        <w:ind w:left="11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 l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st!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(e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ery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yo</w:t>
      </w:r>
      <w:r>
        <w:rPr>
          <w:rFonts w:ascii="Calibri" w:eastAsia="Calibri" w:hAnsi="Calibri" w:cs="Calibri"/>
          <w:sz w:val="22"/>
          <w:szCs w:val="22"/>
        </w:rPr>
        <w:t>u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rep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icate,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 stra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ec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shorter!)</w:t>
      </w:r>
    </w:p>
    <w:p w14:paraId="4695B120" w14:textId="77777777" w:rsidR="003A4F25" w:rsidRDefault="000A51EF">
      <w:pPr>
        <w:spacing w:before="4"/>
        <w:ind w:left="1960" w:right="494" w:hanging="28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 </w:t>
      </w:r>
      <w:r>
        <w:rPr>
          <w:rFonts w:ascii="Calibri" w:eastAsia="Calibri" w:hAnsi="Calibri" w:cs="Calibri"/>
          <w:b/>
          <w:spacing w:val="-44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Sene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en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c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ity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 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slate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g</w:t>
      </w:r>
      <w:r>
        <w:rPr>
          <w:rFonts w:ascii="Calibri" w:eastAsia="Calibri" w:hAnsi="Calibri" w:cs="Calibri"/>
          <w:sz w:val="22"/>
          <w:szCs w:val="22"/>
        </w:rPr>
        <w:t>enes,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fe</w:t>
      </w:r>
      <w:r>
        <w:rPr>
          <w:rFonts w:ascii="Calibri" w:eastAsia="Calibri" w:hAnsi="Calibri" w:cs="Calibri"/>
          <w:spacing w:val="1"/>
          <w:sz w:val="22"/>
          <w:szCs w:val="22"/>
        </w:rPr>
        <w:t>w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aci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 xml:space="preserve">s </w:t>
      </w:r>
      <w:r>
        <w:rPr>
          <w:rFonts w:ascii="Calibri" w:eastAsia="Calibri" w:hAnsi="Calibri" w:cs="Calibri"/>
          <w:spacing w:val="1"/>
          <w:sz w:val="22"/>
          <w:szCs w:val="22"/>
        </w:rPr>
        <w:t>(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acts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in structu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e,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>un</w:t>
      </w:r>
      <w:r>
        <w:rPr>
          <w:rFonts w:ascii="Calibri" w:eastAsia="Calibri" w:hAnsi="Calibri" w:cs="Calibri"/>
          <w:sz w:val="22"/>
          <w:szCs w:val="22"/>
        </w:rPr>
        <w:t>cti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77B8E799" w14:textId="77777777" w:rsidR="003A4F25" w:rsidRDefault="000A51EF">
      <w:pPr>
        <w:spacing w:line="260" w:lineRule="exact"/>
        <w:ind w:left="218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 c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ll</w:t>
      </w:r>
    </w:p>
    <w:p w14:paraId="0B99C3A8" w14:textId="77777777" w:rsidR="003A4F25" w:rsidRDefault="000A51EF">
      <w:pPr>
        <w:spacing w:before="4" w:line="260" w:lineRule="exact"/>
        <w:ind w:left="16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erh</w:t>
      </w:r>
      <w:r>
        <w:rPr>
          <w:rFonts w:ascii="Calibri" w:eastAsia="Calibri" w:hAnsi="Calibri" w:cs="Calibri"/>
          <w:spacing w:val="-1"/>
          <w:sz w:val="22"/>
          <w:szCs w:val="22"/>
        </w:rPr>
        <w:t>an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creat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2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stran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 can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stick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er;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seri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acts</w:t>
      </w:r>
    </w:p>
    <w:p w14:paraId="24F3CD3D" w14:textId="77777777" w:rsidR="003A4F25" w:rsidRDefault="000A51EF">
      <w:pPr>
        <w:spacing w:line="260" w:lineRule="exact"/>
        <w:ind w:left="11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46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ELO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M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ERES</w:t>
      </w:r>
      <w:r>
        <w:rPr>
          <w:rFonts w:ascii="Calibri" w:eastAsia="Calibri" w:hAnsi="Calibri" w:cs="Calibri"/>
          <w:b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dd</w:t>
      </w:r>
      <w:r>
        <w:rPr>
          <w:rFonts w:ascii="Calibri" w:eastAsia="Calibri" w:hAnsi="Calibri" w:cs="Calibri"/>
          <w:sz w:val="22"/>
          <w:szCs w:val="22"/>
        </w:rPr>
        <w:t>iti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al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repeati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on</w:t>
      </w:r>
      <w:r>
        <w:rPr>
          <w:rFonts w:ascii="Calibri" w:eastAsia="Calibri" w:hAnsi="Calibri" w:cs="Calibri"/>
          <w:sz w:val="22"/>
          <w:szCs w:val="22"/>
        </w:rPr>
        <w:t>-c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seq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ence</w:t>
      </w:r>
    </w:p>
    <w:p w14:paraId="38156265" w14:textId="77777777" w:rsidR="003A4F25" w:rsidRDefault="000A51EF">
      <w:pPr>
        <w:spacing w:before="4" w:line="260" w:lineRule="exact"/>
        <w:ind w:left="16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ct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reg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A!</w:t>
      </w:r>
    </w:p>
    <w:p w14:paraId="276C903D" w14:textId="77777777" w:rsidR="003A4F25" w:rsidRDefault="000A51EF">
      <w:pPr>
        <w:spacing w:line="260" w:lineRule="exact"/>
        <w:ind w:left="11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du</w:t>
      </w:r>
      <w:r>
        <w:rPr>
          <w:rFonts w:ascii="Calibri" w:eastAsia="Calibri" w:hAnsi="Calibri" w:cs="Calibri"/>
          <w:sz w:val="22"/>
          <w:szCs w:val="22"/>
        </w:rPr>
        <w:t>cti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>ere</w:t>
      </w:r>
    </w:p>
    <w:p w14:paraId="0AE63BF2" w14:textId="77777777" w:rsidR="003A4F25" w:rsidRDefault="000A51EF">
      <w:pPr>
        <w:spacing w:before="3"/>
        <w:ind w:left="1960" w:right="215" w:hanging="28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 </w:t>
      </w:r>
      <w:r>
        <w:rPr>
          <w:rFonts w:ascii="Calibri" w:eastAsia="Calibri" w:hAnsi="Calibri" w:cs="Calibri"/>
          <w:b/>
          <w:spacing w:val="-44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l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merase</w:t>
      </w:r>
      <w:r>
        <w:rPr>
          <w:rFonts w:ascii="Calibri" w:eastAsia="Calibri" w:hAnsi="Calibri" w:cs="Calibri"/>
          <w:b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(e</w:t>
      </w:r>
      <w:r>
        <w:rPr>
          <w:rFonts w:ascii="Calibri" w:eastAsia="Calibri" w:hAnsi="Calibri" w:cs="Calibri"/>
          <w:spacing w:val="-1"/>
          <w:sz w:val="22"/>
          <w:szCs w:val="22"/>
        </w:rPr>
        <w:t>nz</w:t>
      </w:r>
      <w:r>
        <w:rPr>
          <w:rFonts w:ascii="Calibri" w:eastAsia="Calibri" w:hAnsi="Calibri" w:cs="Calibri"/>
          <w:spacing w:val="1"/>
          <w:sz w:val="22"/>
          <w:szCs w:val="22"/>
        </w:rPr>
        <w:t>ym</w:t>
      </w:r>
      <w:r>
        <w:rPr>
          <w:rFonts w:ascii="Calibri" w:eastAsia="Calibri" w:hAnsi="Calibri" w:cs="Calibri"/>
          <w:sz w:val="22"/>
          <w:szCs w:val="22"/>
        </w:rPr>
        <w:t>e)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 xml:space="preserve">s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sz w:val="22"/>
          <w:szCs w:val="22"/>
        </w:rPr>
        <w:t>ng</w:t>
      </w:r>
      <w:r>
        <w:rPr>
          <w:rFonts w:ascii="Calibri" w:eastAsia="Calibri" w:hAnsi="Calibri" w:cs="Calibri"/>
          <w:sz w:val="22"/>
          <w:szCs w:val="22"/>
        </w:rPr>
        <w:t>le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stran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 xml:space="preserve">ed </w:t>
      </w:r>
      <w:r>
        <w:rPr>
          <w:rFonts w:ascii="Calibri" w:eastAsia="Calibri" w:hAnsi="Calibri" w:cs="Calibri"/>
          <w:spacing w:val="1"/>
          <w:sz w:val="22"/>
          <w:szCs w:val="22"/>
        </w:rPr>
        <w:t>3</w:t>
      </w:r>
      <w:r>
        <w:rPr>
          <w:rFonts w:ascii="Calibri" w:eastAsia="Calibri" w:hAnsi="Calibri" w:cs="Calibri"/>
          <w:sz w:val="22"/>
          <w:szCs w:val="22"/>
        </w:rPr>
        <w:t>`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ia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le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entary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A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 xml:space="preserve">ase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ai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 xml:space="preserve">s </w:t>
      </w:r>
      <w:r>
        <w:rPr>
          <w:rFonts w:ascii="Calibri" w:eastAsia="Calibri" w:hAnsi="Calibri" w:cs="Calibri"/>
          <w:spacing w:val="1"/>
          <w:sz w:val="22"/>
          <w:szCs w:val="22"/>
        </w:rPr>
        <w:t>(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ses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its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wn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 "pr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er")</w:t>
      </w:r>
    </w:p>
    <w:p w14:paraId="3D9666D7" w14:textId="77777777" w:rsidR="003A4F25" w:rsidRDefault="000A51EF">
      <w:pPr>
        <w:spacing w:line="260" w:lineRule="exact"/>
        <w:ind w:left="16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It s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thesi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z</w:t>
      </w:r>
      <w:r>
        <w:rPr>
          <w:rFonts w:ascii="Calibri" w:eastAsia="Calibri" w:hAnsi="Calibri" w:cs="Calibri"/>
          <w:position w:val="1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ew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om</w:t>
      </w:r>
      <w:r>
        <w:rPr>
          <w:rFonts w:ascii="Calibri" w:eastAsia="Calibri" w:hAnsi="Calibri" w:cs="Calibri"/>
          <w:position w:val="1"/>
          <w:sz w:val="22"/>
          <w:szCs w:val="22"/>
        </w:rPr>
        <w:t>ere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om</w:t>
      </w:r>
      <w:r>
        <w:rPr>
          <w:rFonts w:ascii="Calibri" w:eastAsia="Calibri" w:hAnsi="Calibri" w:cs="Calibri"/>
          <w:position w:val="1"/>
          <w:sz w:val="22"/>
          <w:szCs w:val="22"/>
        </w:rPr>
        <w:t>erase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 as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 te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late,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nu</w:t>
      </w:r>
      <w:r>
        <w:rPr>
          <w:rFonts w:ascii="Calibri" w:eastAsia="Calibri" w:hAnsi="Calibri" w:cs="Calibri"/>
          <w:position w:val="1"/>
          <w:sz w:val="22"/>
          <w:szCs w:val="22"/>
        </w:rPr>
        <w:t>es</w:t>
      </w:r>
    </w:p>
    <w:p w14:paraId="4DF41B39" w14:textId="77777777" w:rsidR="003A4F25" w:rsidRDefault="000A51EF">
      <w:pPr>
        <w:ind w:left="196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cle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es</w:t>
      </w:r>
    </w:p>
    <w:p w14:paraId="28C540BC" w14:textId="77777777" w:rsidR="003A4F25" w:rsidRDefault="000A51EF">
      <w:pPr>
        <w:ind w:left="16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>erase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ac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es;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recru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 pr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 attach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</w:p>
    <w:p w14:paraId="32513CC5" w14:textId="77777777" w:rsidR="003A4F25" w:rsidRDefault="000A51EF">
      <w:pPr>
        <w:spacing w:line="260" w:lineRule="exact"/>
        <w:ind w:left="16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ly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erase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attaches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ew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cle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es</w:t>
      </w:r>
    </w:p>
    <w:p w14:paraId="71952E8D" w14:textId="77777777" w:rsidR="003A4F25" w:rsidRDefault="000A51EF">
      <w:pPr>
        <w:spacing w:line="260" w:lineRule="exact"/>
        <w:ind w:left="16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rim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1"/>
          <w:sz w:val="22"/>
          <w:szCs w:val="22"/>
        </w:rPr>
        <w:t>mov</w:t>
      </w:r>
      <w:r>
        <w:rPr>
          <w:rFonts w:ascii="Calibri" w:eastAsia="Calibri" w:hAnsi="Calibri" w:cs="Calibri"/>
          <w:sz w:val="22"/>
          <w:szCs w:val="22"/>
        </w:rPr>
        <w:t>ed,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lea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ov</w:t>
      </w:r>
      <w:r>
        <w:rPr>
          <w:rFonts w:ascii="Calibri" w:eastAsia="Calibri" w:hAnsi="Calibri" w:cs="Calibri"/>
          <w:sz w:val="22"/>
          <w:szCs w:val="22"/>
        </w:rPr>
        <w:t>erh</w:t>
      </w:r>
      <w:r>
        <w:rPr>
          <w:rFonts w:ascii="Calibri" w:eastAsia="Calibri" w:hAnsi="Calibri" w:cs="Calibri"/>
          <w:spacing w:val="-1"/>
          <w:sz w:val="22"/>
          <w:szCs w:val="22"/>
        </w:rPr>
        <w:t>an</w:t>
      </w:r>
      <w:r>
        <w:rPr>
          <w:rFonts w:ascii="Calibri" w:eastAsia="Calibri" w:hAnsi="Calibri" w:cs="Calibri"/>
          <w:sz w:val="22"/>
          <w:szCs w:val="22"/>
        </w:rPr>
        <w:t>g</w:t>
      </w:r>
    </w:p>
    <w:p w14:paraId="0327C107" w14:textId="77777777" w:rsidR="003A4F25" w:rsidRDefault="000A51EF">
      <w:pPr>
        <w:spacing w:line="260" w:lineRule="exact"/>
        <w:ind w:left="2188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etitive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</w:t>
      </w:r>
      <w:r>
        <w:rPr>
          <w:rFonts w:ascii="Calibri" w:eastAsia="Calibri" w:hAnsi="Calibri" w:cs="Calibri"/>
          <w:spacing w:val="-1"/>
          <w:sz w:val="22"/>
          <w:szCs w:val="22"/>
        </w:rPr>
        <w:t>qu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 a</w:t>
      </w:r>
      <w:r>
        <w:rPr>
          <w:rFonts w:ascii="Calibri" w:eastAsia="Calibri" w:hAnsi="Calibri" w:cs="Calibri"/>
          <w:spacing w:val="-2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le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F</w:t>
      </w:r>
      <w:r>
        <w:rPr>
          <w:rFonts w:ascii="Calibri" w:eastAsia="Calibri" w:hAnsi="Calibri" w:cs="Calibri"/>
          <w:sz w:val="22"/>
          <w:szCs w:val="22"/>
        </w:rPr>
        <w:t>OLD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itself</w:t>
      </w:r>
    </w:p>
    <w:p w14:paraId="2724C8F1" w14:textId="77777777" w:rsidR="003A4F25" w:rsidRDefault="003A4F25">
      <w:pPr>
        <w:spacing w:before="1" w:line="180" w:lineRule="exact"/>
        <w:rPr>
          <w:sz w:val="18"/>
          <w:szCs w:val="18"/>
        </w:rPr>
      </w:pPr>
    </w:p>
    <w:p w14:paraId="493D7D26" w14:textId="77777777" w:rsidR="003A4F25" w:rsidRDefault="003A4F25">
      <w:pPr>
        <w:spacing w:line="200" w:lineRule="exact"/>
      </w:pPr>
    </w:p>
    <w:p w14:paraId="56F7031B" w14:textId="77777777" w:rsidR="003A4F25" w:rsidRDefault="003A4F25">
      <w:pPr>
        <w:spacing w:line="200" w:lineRule="exact"/>
      </w:pPr>
    </w:p>
    <w:p w14:paraId="5D3EF6A7" w14:textId="77777777" w:rsidR="003A4F25" w:rsidRDefault="003A4F25">
      <w:pPr>
        <w:spacing w:line="200" w:lineRule="exact"/>
      </w:pPr>
    </w:p>
    <w:p w14:paraId="53894852" w14:textId="77777777" w:rsidR="003A4F25" w:rsidRDefault="000A51EF">
      <w:pPr>
        <w:spacing w:before="32"/>
        <w:ind w:left="111"/>
        <w:rPr>
          <w:rFonts w:ascii="Arial" w:eastAsia="Arial" w:hAnsi="Arial" w:cs="Arial"/>
          <w:sz w:val="22"/>
          <w:szCs w:val="22"/>
        </w:rPr>
        <w:sectPr w:rsidR="003A4F25">
          <w:pgSz w:w="12280" w:h="15860"/>
          <w:pgMar w:top="620" w:right="1540" w:bottom="0" w:left="1100" w:header="0" w:footer="2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t>-</w:t>
      </w:r>
    </w:p>
    <w:p w14:paraId="54A861F5" w14:textId="77777777" w:rsidR="003A4F25" w:rsidRDefault="000A51EF">
      <w:pPr>
        <w:spacing w:before="66" w:line="260" w:lineRule="exact"/>
        <w:ind w:left="111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rki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with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</w:p>
    <w:p w14:paraId="5AC2CA9F" w14:textId="77777777" w:rsidR="003A4F25" w:rsidRDefault="000A51EF">
      <w:pPr>
        <w:spacing w:before="4" w:line="260" w:lineRule="exact"/>
        <w:ind w:left="5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Clo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</w:p>
    <w:p w14:paraId="7DE40EB3" w14:textId="77777777" w:rsidR="003A4F25" w:rsidRDefault="000A51EF">
      <w:pPr>
        <w:spacing w:line="260" w:lineRule="exact"/>
        <w:ind w:left="11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Usefu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: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1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g</w:t>
      </w:r>
      <w:r>
        <w:rPr>
          <w:rFonts w:ascii="Calibri" w:eastAsia="Calibri" w:hAnsi="Calibri" w:cs="Calibri"/>
          <w:position w:val="1"/>
          <w:sz w:val="22"/>
          <w:szCs w:val="22"/>
        </w:rPr>
        <w:t>ene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to w</w:t>
      </w:r>
      <w:r>
        <w:rPr>
          <w:rFonts w:ascii="Calibri" w:eastAsia="Calibri" w:hAnsi="Calibri" w:cs="Calibri"/>
          <w:spacing w:val="2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rk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with</w:t>
      </w:r>
    </w:p>
    <w:p w14:paraId="3114DA2C" w14:textId="77777777" w:rsidR="003A4F25" w:rsidRDefault="000A51EF">
      <w:pPr>
        <w:spacing w:line="260" w:lineRule="exact"/>
        <w:ind w:left="11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LO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roc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ss</w:t>
      </w:r>
    </w:p>
    <w:p w14:paraId="08028841" w14:textId="77777777" w:rsidR="003A4F25" w:rsidRDefault="000A51EF">
      <w:pPr>
        <w:spacing w:line="260" w:lineRule="exact"/>
        <w:ind w:left="11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Ex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ract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ene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g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>e</w:t>
      </w:r>
    </w:p>
    <w:p w14:paraId="6431D6EA" w14:textId="77777777" w:rsidR="003A4F25" w:rsidRDefault="000A51EF">
      <w:pPr>
        <w:spacing w:before="4" w:line="260" w:lineRule="exact"/>
        <w:ind w:left="16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g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up</w:t>
      </w:r>
      <w:r>
        <w:rPr>
          <w:rFonts w:ascii="Calibri" w:eastAsia="Calibri" w:hAnsi="Calibri" w:cs="Calibri"/>
          <w:sz w:val="22"/>
          <w:szCs w:val="22"/>
        </w:rPr>
        <w:t>, pl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ce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it in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lasmi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(circ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lar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A)</w:t>
      </w:r>
    </w:p>
    <w:p w14:paraId="670EBCC7" w14:textId="77777777" w:rsidR="003A4F25" w:rsidRDefault="000A51EF">
      <w:pPr>
        <w:spacing w:line="260" w:lineRule="exact"/>
        <w:ind w:left="11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lasmi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tain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(all are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if</w:t>
      </w:r>
      <w:r>
        <w:rPr>
          <w:rFonts w:ascii="Calibri" w:eastAsia="Calibri" w:hAnsi="Calibri" w:cs="Calibri"/>
          <w:spacing w:val="-1"/>
          <w:sz w:val="22"/>
          <w:szCs w:val="22"/>
        </w:rPr>
        <w:t>f</w:t>
      </w:r>
      <w:r>
        <w:rPr>
          <w:rFonts w:ascii="Calibri" w:eastAsia="Calibri" w:hAnsi="Calibri" w:cs="Calibri"/>
          <w:sz w:val="22"/>
          <w:szCs w:val="22"/>
        </w:rPr>
        <w:t>erent)</w:t>
      </w:r>
    </w:p>
    <w:p w14:paraId="3B6CFC1B" w14:textId="77777777" w:rsidR="003A4F25" w:rsidRDefault="000A51EF">
      <w:pPr>
        <w:spacing w:before="4"/>
        <w:ind w:left="16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Certain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ene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g</w:t>
      </w:r>
      <w:r>
        <w:rPr>
          <w:rFonts w:ascii="Calibri" w:eastAsia="Calibri" w:hAnsi="Calibri" w:cs="Calibri"/>
          <w:sz w:val="22"/>
          <w:szCs w:val="22"/>
        </w:rPr>
        <w:t>ive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cer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ain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erty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 the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act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ria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proofErr w:type="spellStart"/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proofErr w:type="spellEnd"/>
      <w:r>
        <w:rPr>
          <w:rFonts w:ascii="Calibri" w:eastAsia="Calibri" w:hAnsi="Calibri" w:cs="Calibri"/>
          <w:sz w:val="22"/>
          <w:szCs w:val="22"/>
        </w:rPr>
        <w:t>. 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tic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resistance)</w:t>
      </w:r>
    </w:p>
    <w:p w14:paraId="5F105B2B" w14:textId="77777777" w:rsidR="003A4F25" w:rsidRDefault="000A51EF">
      <w:pPr>
        <w:ind w:left="16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selecti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 xml:space="preserve">e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u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g</w:t>
      </w:r>
      <w:r>
        <w:rPr>
          <w:rFonts w:ascii="Calibri" w:eastAsia="Calibri" w:hAnsi="Calibri" w:cs="Calibri"/>
          <w:sz w:val="22"/>
          <w:szCs w:val="22"/>
        </w:rPr>
        <w:t>rows</w:t>
      </w:r>
    </w:p>
    <w:p w14:paraId="118665C7" w14:textId="77777777" w:rsidR="003A4F25" w:rsidRDefault="000A51EF">
      <w:pPr>
        <w:spacing w:line="260" w:lineRule="exact"/>
        <w:ind w:left="16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Ex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ract,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it!</w:t>
      </w:r>
    </w:p>
    <w:p w14:paraId="6BFB3F02" w14:textId="77777777" w:rsidR="003A4F25" w:rsidRDefault="000A51EF">
      <w:pPr>
        <w:spacing w:before="4" w:line="260" w:lineRule="exact"/>
        <w:ind w:left="5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Res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ricti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-1"/>
          <w:sz w:val="22"/>
          <w:szCs w:val="22"/>
        </w:rPr>
        <w:t>z</w:t>
      </w:r>
      <w:r>
        <w:rPr>
          <w:rFonts w:ascii="Calibri" w:eastAsia="Calibri" w:hAnsi="Calibri" w:cs="Calibri"/>
          <w:spacing w:val="1"/>
          <w:sz w:val="22"/>
          <w:szCs w:val="22"/>
        </w:rPr>
        <w:t>ym</w:t>
      </w:r>
      <w:r>
        <w:rPr>
          <w:rFonts w:ascii="Calibri" w:eastAsia="Calibri" w:hAnsi="Calibri" w:cs="Calibri"/>
          <w:sz w:val="22"/>
          <w:szCs w:val="22"/>
        </w:rPr>
        <w:t>es</w:t>
      </w:r>
    </w:p>
    <w:p w14:paraId="20AD2704" w14:textId="77777777" w:rsidR="003A4F25" w:rsidRDefault="000A51EF">
      <w:pPr>
        <w:spacing w:line="260" w:lineRule="exact"/>
        <w:ind w:left="11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entify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z w:val="22"/>
          <w:szCs w:val="22"/>
        </w:rPr>
        <w:t>atterns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A;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if they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gn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z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attern,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clea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 c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rtain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way</w:t>
      </w:r>
    </w:p>
    <w:p w14:paraId="2DBE7E86" w14:textId="77777777" w:rsidR="003A4F25" w:rsidRDefault="000A51EF">
      <w:pPr>
        <w:spacing w:before="4" w:line="260" w:lineRule="exact"/>
        <w:ind w:left="16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B</w:t>
      </w:r>
      <w:r>
        <w:rPr>
          <w:rFonts w:ascii="Calibri" w:eastAsia="Calibri" w:hAnsi="Calibri" w:cs="Calibri"/>
          <w:spacing w:val="-1"/>
          <w:sz w:val="22"/>
          <w:szCs w:val="22"/>
        </w:rPr>
        <w:t>lun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s,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stick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sz w:val="22"/>
          <w:szCs w:val="22"/>
        </w:rPr>
        <w:t>oo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for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clon</w:t>
      </w:r>
      <w:r>
        <w:rPr>
          <w:rFonts w:ascii="Calibri" w:eastAsia="Calibri" w:hAnsi="Calibri" w:cs="Calibri"/>
          <w:spacing w:val="-1"/>
          <w:sz w:val="22"/>
          <w:szCs w:val="22"/>
        </w:rPr>
        <w:t>ing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0008ABC2" w14:textId="77777777" w:rsidR="003A4F25" w:rsidRDefault="000A51EF">
      <w:pPr>
        <w:spacing w:line="260" w:lineRule="exact"/>
        <w:ind w:left="11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Seal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icks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with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ig</w:t>
      </w:r>
      <w:r>
        <w:rPr>
          <w:rFonts w:ascii="Calibri" w:eastAsia="Calibri" w:hAnsi="Calibri" w:cs="Calibri"/>
          <w:sz w:val="22"/>
          <w:szCs w:val="22"/>
        </w:rPr>
        <w:t>ase,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when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ser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into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lasmid</w:t>
      </w:r>
    </w:p>
    <w:p w14:paraId="67B1D31E" w14:textId="77777777" w:rsidR="003A4F25" w:rsidRDefault="000A51EF">
      <w:pPr>
        <w:spacing w:before="4" w:line="260" w:lineRule="exact"/>
        <w:ind w:left="5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Po</w:t>
      </w:r>
      <w:r>
        <w:rPr>
          <w:rFonts w:ascii="Calibri" w:eastAsia="Calibri" w:hAnsi="Calibri" w:cs="Calibri"/>
          <w:position w:val="1"/>
          <w:sz w:val="22"/>
          <w:szCs w:val="22"/>
        </w:rPr>
        <w:t>ly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erase</w:t>
      </w:r>
      <w:r>
        <w:rPr>
          <w:rFonts w:ascii="Calibri" w:eastAsia="Calibri" w:hAnsi="Calibri" w:cs="Calibri"/>
          <w:spacing w:val="-8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ch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acti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</w:p>
    <w:p w14:paraId="2BFD1518" w14:textId="77777777" w:rsidR="003A4F25" w:rsidRDefault="000A51EF">
      <w:pPr>
        <w:spacing w:line="260" w:lineRule="exact"/>
        <w:ind w:left="11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Get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AR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un</w:t>
      </w:r>
      <w:r>
        <w:rPr>
          <w:rFonts w:ascii="Calibri" w:eastAsia="Calibri" w:hAnsi="Calibri" w:cs="Calibri"/>
          <w:position w:val="1"/>
          <w:sz w:val="22"/>
          <w:szCs w:val="22"/>
        </w:rPr>
        <w:t>ts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ene</w:t>
      </w:r>
    </w:p>
    <w:p w14:paraId="271F101D" w14:textId="77777777" w:rsidR="003A4F25" w:rsidRDefault="000A51EF">
      <w:pPr>
        <w:spacing w:line="260" w:lineRule="exact"/>
        <w:ind w:left="11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eed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k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w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e s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qu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ce</w:t>
      </w:r>
    </w:p>
    <w:p w14:paraId="6DB9EC91" w14:textId="77777777" w:rsidR="003A4F25" w:rsidRDefault="000A51EF">
      <w:pPr>
        <w:spacing w:line="260" w:lineRule="exact"/>
        <w:ind w:left="11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*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*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ed</w:t>
      </w:r>
      <w:r>
        <w:rPr>
          <w:rFonts w:ascii="Calibri" w:eastAsia="Calibri" w:hAnsi="Calibri" w:cs="Calibri"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rep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icati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>fie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!</w:t>
      </w:r>
    </w:p>
    <w:p w14:paraId="10B5742F" w14:textId="77777777" w:rsidR="003A4F25" w:rsidRDefault="000A51EF">
      <w:pPr>
        <w:spacing w:line="260" w:lineRule="exact"/>
        <w:ind w:left="1097"/>
        <w:rPr>
          <w:rFonts w:ascii="Calibri" w:eastAsia="Calibri" w:hAnsi="Calibri" w:cs="Calibri"/>
          <w:sz w:val="22"/>
          <w:szCs w:val="22"/>
        </w:rPr>
        <w:sectPr w:rsidR="003A4F25">
          <w:footerReference w:type="default" r:id="rId31"/>
          <w:pgSz w:w="12280" w:h="15860"/>
          <w:pgMar w:top="620" w:right="1700" w:bottom="0" w:left="1100" w:header="0" w:footer="20" w:gutter="0"/>
          <w:pgNumType w:start="30"/>
          <w:cols w:space="720"/>
        </w:sectPr>
      </w:pPr>
      <w:r>
        <w:rPr>
          <w:rFonts w:ascii="Calibri" w:eastAsia="Calibri" w:hAnsi="Calibri" w:cs="Calibri"/>
          <w:spacing w:val="1"/>
          <w:sz w:val="22"/>
          <w:szCs w:val="22"/>
        </w:rPr>
        <w:t>1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enat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 (si</w:t>
      </w:r>
      <w:r>
        <w:rPr>
          <w:rFonts w:ascii="Calibri" w:eastAsia="Calibri" w:hAnsi="Calibri" w:cs="Calibri"/>
          <w:spacing w:val="-1"/>
          <w:sz w:val="22"/>
          <w:szCs w:val="22"/>
        </w:rPr>
        <w:t>ng</w:t>
      </w:r>
      <w:r>
        <w:rPr>
          <w:rFonts w:ascii="Calibri" w:eastAsia="Calibri" w:hAnsi="Calibri" w:cs="Calibri"/>
          <w:sz w:val="22"/>
          <w:szCs w:val="22"/>
        </w:rPr>
        <w:t>le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stran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s)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ia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h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heat</w:t>
      </w:r>
    </w:p>
    <w:p w14:paraId="1C36EC25" w14:textId="77777777" w:rsidR="003A4F25" w:rsidRDefault="000A51EF">
      <w:pPr>
        <w:spacing w:before="3"/>
        <w:ind w:left="1608" w:firstLine="50"/>
        <w:jc w:val="right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lastRenderedPageBreak/>
        <w:t>i</w:t>
      </w:r>
      <w:proofErr w:type="spellEnd"/>
      <w:r>
        <w:rPr>
          <w:rFonts w:ascii="Calibri" w:eastAsia="Calibri" w:hAnsi="Calibri" w:cs="Calibri"/>
          <w:sz w:val="22"/>
          <w:szCs w:val="22"/>
        </w:rPr>
        <w:t>. ii.</w:t>
      </w:r>
    </w:p>
    <w:p w14:paraId="020DFC58" w14:textId="77777777" w:rsidR="003A4F25" w:rsidRDefault="000A51EF">
      <w:pPr>
        <w:spacing w:before="3"/>
        <w:rPr>
          <w:rFonts w:ascii="Calibri" w:eastAsia="Calibri" w:hAnsi="Calibri" w:cs="Calibri"/>
          <w:sz w:val="22"/>
          <w:szCs w:val="22"/>
        </w:rPr>
      </w:pPr>
      <w:r>
        <w:br w:type="column"/>
      </w:r>
      <w:r>
        <w:rPr>
          <w:rFonts w:ascii="Calibri" w:eastAsia="Calibri" w:hAnsi="Calibri" w:cs="Calibri"/>
          <w:spacing w:val="-1"/>
          <w:sz w:val="22"/>
          <w:szCs w:val="22"/>
        </w:rPr>
        <w:lastRenderedPageBreak/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rim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proofErr w:type="spellStart"/>
      <w:r>
        <w:rPr>
          <w:rFonts w:ascii="Calibri" w:eastAsia="Calibri" w:hAnsi="Calibri" w:cs="Calibri"/>
          <w:sz w:val="22"/>
          <w:szCs w:val="22"/>
        </w:rPr>
        <w:t>p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ase</w:t>
      </w:r>
      <w:proofErr w:type="spellEnd"/>
      <w:r>
        <w:rPr>
          <w:rFonts w:ascii="Calibri" w:eastAsia="Calibri" w:hAnsi="Calibri" w:cs="Calibri"/>
          <w:sz w:val="22"/>
          <w:szCs w:val="22"/>
        </w:rPr>
        <w:t>),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laced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 xml:space="preserve">ead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seq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ence</w:t>
      </w:r>
    </w:p>
    <w:p w14:paraId="6D967895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1700" w:bottom="0" w:left="1100" w:header="720" w:footer="720" w:gutter="0"/>
          <w:cols w:num="2" w:space="720" w:equalWidth="0">
            <w:col w:w="1805" w:space="155"/>
            <w:col w:w="7520"/>
          </w:cols>
        </w:sectPr>
      </w:pP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ov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fre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-floati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cle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nz</w:t>
      </w:r>
      <w:r>
        <w:rPr>
          <w:rFonts w:ascii="Calibri" w:eastAsia="Calibri" w:hAnsi="Calibri" w:cs="Calibri"/>
          <w:spacing w:val="1"/>
          <w:sz w:val="22"/>
          <w:szCs w:val="22"/>
        </w:rPr>
        <w:t>ym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(poly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erase)</w:t>
      </w:r>
    </w:p>
    <w:p w14:paraId="409CEA50" w14:textId="77777777" w:rsidR="003A4F25" w:rsidRDefault="000A51EF">
      <w:pPr>
        <w:spacing w:line="260" w:lineRule="exact"/>
        <w:ind w:left="1097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1700" w:bottom="0" w:left="1100" w:header="720" w:footer="720" w:gutter="0"/>
          <w:cols w:space="720"/>
        </w:sectPr>
      </w:pPr>
      <w:r>
        <w:rPr>
          <w:rFonts w:ascii="Calibri" w:eastAsia="Calibri" w:hAnsi="Calibri" w:cs="Calibri"/>
          <w:spacing w:val="1"/>
          <w:sz w:val="22"/>
          <w:szCs w:val="22"/>
        </w:rPr>
        <w:lastRenderedPageBreak/>
        <w:t>2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Cycles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creasi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 xml:space="preserve">,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ecreas</w:t>
      </w:r>
      <w:r>
        <w:rPr>
          <w:rFonts w:ascii="Calibri" w:eastAsia="Calibri" w:hAnsi="Calibri" w:cs="Calibri"/>
          <w:spacing w:val="-1"/>
          <w:sz w:val="22"/>
          <w:szCs w:val="22"/>
        </w:rPr>
        <w:t>in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te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erat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re</w:t>
      </w:r>
    </w:p>
    <w:p w14:paraId="5ED5C51E" w14:textId="77777777" w:rsidR="003A4F25" w:rsidRDefault="000A51EF">
      <w:pPr>
        <w:spacing w:before="3"/>
        <w:ind w:left="1608" w:firstLine="50"/>
        <w:jc w:val="right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lastRenderedPageBreak/>
        <w:t>i</w:t>
      </w:r>
      <w:proofErr w:type="spellEnd"/>
      <w:r>
        <w:rPr>
          <w:rFonts w:ascii="Calibri" w:eastAsia="Calibri" w:hAnsi="Calibri" w:cs="Calibri"/>
          <w:sz w:val="22"/>
          <w:szCs w:val="22"/>
        </w:rPr>
        <w:t>. ii.</w:t>
      </w:r>
    </w:p>
    <w:p w14:paraId="49F809BB" w14:textId="77777777" w:rsidR="003A4F25" w:rsidRDefault="000A51EF">
      <w:pPr>
        <w:spacing w:before="3"/>
        <w:rPr>
          <w:rFonts w:ascii="Calibri" w:eastAsia="Calibri" w:hAnsi="Calibri" w:cs="Calibri"/>
          <w:sz w:val="22"/>
          <w:szCs w:val="22"/>
        </w:rPr>
      </w:pPr>
      <w:r>
        <w:br w:type="column"/>
      </w:r>
      <w:r>
        <w:rPr>
          <w:rFonts w:ascii="Calibri" w:eastAsia="Calibri" w:hAnsi="Calibri" w:cs="Calibri"/>
          <w:spacing w:val="-1"/>
          <w:sz w:val="22"/>
          <w:szCs w:val="22"/>
        </w:rPr>
        <w:lastRenderedPageBreak/>
        <w:t>H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gh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--&gt;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H</w:t>
      </w: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s break;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du</w:t>
      </w:r>
      <w:r>
        <w:rPr>
          <w:rFonts w:ascii="Calibri" w:eastAsia="Calibri" w:hAnsi="Calibri" w:cs="Calibri"/>
          <w:sz w:val="22"/>
          <w:szCs w:val="22"/>
        </w:rPr>
        <w:t>ce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z w:val="22"/>
          <w:szCs w:val="22"/>
        </w:rPr>
        <w:t>rim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rs</w:t>
      </w:r>
    </w:p>
    <w:p w14:paraId="4B9A321C" w14:textId="77777777" w:rsidR="003A4F25" w:rsidRDefault="000A51EF">
      <w:pPr>
        <w:ind w:right="68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1700" w:bottom="0" w:left="1100" w:header="720" w:footer="720" w:gutter="0"/>
          <w:cols w:num="2" w:space="720" w:equalWidth="0">
            <w:col w:w="1805" w:space="155"/>
            <w:col w:w="7520"/>
          </w:cols>
        </w:sectPr>
      </w:pP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ecr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ase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(c</w:t>
      </w:r>
      <w:r>
        <w:rPr>
          <w:rFonts w:ascii="Calibri" w:eastAsia="Calibri" w:hAnsi="Calibri" w:cs="Calibri"/>
          <w:spacing w:val="1"/>
          <w:sz w:val="22"/>
          <w:szCs w:val="22"/>
        </w:rPr>
        <w:t>oo</w:t>
      </w:r>
      <w:r>
        <w:rPr>
          <w:rFonts w:ascii="Calibri" w:eastAsia="Calibri" w:hAnsi="Calibri" w:cs="Calibri"/>
          <w:sz w:val="22"/>
          <w:szCs w:val="22"/>
        </w:rPr>
        <w:t>l)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--&gt;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nn</w:t>
      </w:r>
      <w:r>
        <w:rPr>
          <w:rFonts w:ascii="Calibri" w:eastAsia="Calibri" w:hAnsi="Calibri" w:cs="Calibri"/>
          <w:sz w:val="22"/>
          <w:szCs w:val="22"/>
        </w:rPr>
        <w:t>eali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ccur,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ly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erase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du</w:t>
      </w:r>
      <w:r>
        <w:rPr>
          <w:rFonts w:ascii="Calibri" w:eastAsia="Calibri" w:hAnsi="Calibri" w:cs="Calibri"/>
          <w:sz w:val="22"/>
          <w:szCs w:val="22"/>
        </w:rPr>
        <w:t>ce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le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entary strand</w:t>
      </w:r>
    </w:p>
    <w:p w14:paraId="75813A94" w14:textId="77777777" w:rsidR="003A4F25" w:rsidRDefault="000A51EF">
      <w:pPr>
        <w:spacing w:line="260" w:lineRule="exact"/>
        <w:ind w:left="1420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1700" w:bottom="0" w:left="1100" w:header="720" w:footer="720" w:gutter="0"/>
          <w:cols w:space="720"/>
        </w:sectPr>
      </w:pPr>
      <w:r>
        <w:rPr>
          <w:rFonts w:ascii="Calibri" w:eastAsia="Calibri" w:hAnsi="Calibri" w:cs="Calibri"/>
          <w:position w:val="1"/>
          <w:sz w:val="22"/>
          <w:szCs w:val="22"/>
        </w:rPr>
        <w:lastRenderedPageBreak/>
        <w:t>Repeat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th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>s!</w:t>
      </w:r>
    </w:p>
    <w:p w14:paraId="79B13ADF" w14:textId="77777777" w:rsidR="003A4F25" w:rsidRDefault="000A51EF">
      <w:pPr>
        <w:spacing w:before="17"/>
        <w:ind w:left="552"/>
        <w:rPr>
          <w:rFonts w:ascii="Calibri Light" w:eastAsia="Calibri Light" w:hAnsi="Calibri Light" w:cs="Calibri Light"/>
          <w:sz w:val="40"/>
          <w:szCs w:val="40"/>
        </w:rPr>
      </w:pPr>
      <w:r>
        <w:rPr>
          <w:rFonts w:ascii="Calibri Light" w:eastAsia="Calibri Light" w:hAnsi="Calibri Light" w:cs="Calibri Light"/>
          <w:sz w:val="40"/>
          <w:szCs w:val="40"/>
        </w:rPr>
        <w:lastRenderedPageBreak/>
        <w:t>T</w:t>
      </w:r>
      <w:r>
        <w:rPr>
          <w:rFonts w:ascii="Calibri Light" w:eastAsia="Calibri Light" w:hAnsi="Calibri Light" w:cs="Calibri Light"/>
          <w:spacing w:val="2"/>
          <w:sz w:val="40"/>
          <w:szCs w:val="40"/>
        </w:rPr>
        <w:t>r</w:t>
      </w:r>
      <w:r>
        <w:rPr>
          <w:rFonts w:ascii="Calibri Light" w:eastAsia="Calibri Light" w:hAnsi="Calibri Light" w:cs="Calibri Light"/>
          <w:sz w:val="40"/>
          <w:szCs w:val="40"/>
        </w:rPr>
        <w:t>an</w:t>
      </w:r>
      <w:r>
        <w:rPr>
          <w:rFonts w:ascii="Calibri Light" w:eastAsia="Calibri Light" w:hAnsi="Calibri Light" w:cs="Calibri Light"/>
          <w:spacing w:val="2"/>
          <w:sz w:val="40"/>
          <w:szCs w:val="40"/>
        </w:rPr>
        <w:t>s</w:t>
      </w:r>
      <w:r>
        <w:rPr>
          <w:rFonts w:ascii="Calibri Light" w:eastAsia="Calibri Light" w:hAnsi="Calibri Light" w:cs="Calibri Light"/>
          <w:sz w:val="40"/>
          <w:szCs w:val="40"/>
        </w:rPr>
        <w:t>cription</w:t>
      </w:r>
    </w:p>
    <w:p w14:paraId="1F2C67A3" w14:textId="77777777" w:rsidR="003A4F25" w:rsidRDefault="000A51EF">
      <w:pPr>
        <w:spacing w:before="83" w:line="220" w:lineRule="exact"/>
        <w:ind w:left="552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color w:val="808080"/>
          <w:spacing w:val="-1"/>
          <w:sz w:val="19"/>
          <w:szCs w:val="19"/>
        </w:rPr>
        <w:t>T</w:t>
      </w:r>
      <w:r>
        <w:rPr>
          <w:rFonts w:ascii="Calibri" w:eastAsia="Calibri" w:hAnsi="Calibri" w:cs="Calibri"/>
          <w:color w:val="808080"/>
          <w:spacing w:val="1"/>
          <w:sz w:val="19"/>
          <w:szCs w:val="19"/>
        </w:rPr>
        <w:t>hu</w:t>
      </w:r>
      <w:r>
        <w:rPr>
          <w:rFonts w:ascii="Calibri" w:eastAsia="Calibri" w:hAnsi="Calibri" w:cs="Calibri"/>
          <w:color w:val="808080"/>
          <w:sz w:val="19"/>
          <w:szCs w:val="19"/>
        </w:rPr>
        <w:t>rs</w:t>
      </w:r>
      <w:r>
        <w:rPr>
          <w:rFonts w:ascii="Calibri" w:eastAsia="Calibri" w:hAnsi="Calibri" w:cs="Calibri"/>
          <w:color w:val="808080"/>
          <w:spacing w:val="1"/>
          <w:sz w:val="19"/>
          <w:szCs w:val="19"/>
        </w:rPr>
        <w:t>day</w:t>
      </w:r>
      <w:r>
        <w:rPr>
          <w:rFonts w:ascii="Calibri" w:eastAsia="Calibri" w:hAnsi="Calibri" w:cs="Calibri"/>
          <w:color w:val="808080"/>
          <w:sz w:val="19"/>
          <w:szCs w:val="19"/>
        </w:rPr>
        <w:t>,</w:t>
      </w:r>
      <w:r>
        <w:rPr>
          <w:rFonts w:ascii="Calibri" w:eastAsia="Calibri" w:hAnsi="Calibri" w:cs="Calibri"/>
          <w:color w:val="808080"/>
          <w:spacing w:val="3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808080"/>
          <w:sz w:val="19"/>
          <w:szCs w:val="19"/>
        </w:rPr>
        <w:t>A</w:t>
      </w:r>
      <w:r>
        <w:rPr>
          <w:rFonts w:ascii="Calibri" w:eastAsia="Calibri" w:hAnsi="Calibri" w:cs="Calibri"/>
          <w:color w:val="808080"/>
          <w:spacing w:val="1"/>
          <w:sz w:val="19"/>
          <w:szCs w:val="19"/>
        </w:rPr>
        <w:t>p</w:t>
      </w:r>
      <w:r>
        <w:rPr>
          <w:rFonts w:ascii="Calibri" w:eastAsia="Calibri" w:hAnsi="Calibri" w:cs="Calibri"/>
          <w:color w:val="808080"/>
          <w:sz w:val="19"/>
          <w:szCs w:val="19"/>
        </w:rPr>
        <w:t>r</w:t>
      </w:r>
      <w:r>
        <w:rPr>
          <w:rFonts w:ascii="Calibri" w:eastAsia="Calibri" w:hAnsi="Calibri" w:cs="Calibri"/>
          <w:color w:val="808080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color w:val="808080"/>
          <w:sz w:val="19"/>
          <w:szCs w:val="19"/>
        </w:rPr>
        <w:t>l</w:t>
      </w:r>
      <w:r>
        <w:rPr>
          <w:rFonts w:ascii="Calibri" w:eastAsia="Calibri" w:hAnsi="Calibri" w:cs="Calibri"/>
          <w:color w:val="808080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808080"/>
          <w:sz w:val="19"/>
          <w:szCs w:val="19"/>
        </w:rPr>
        <w:t>16,</w:t>
      </w:r>
      <w:r>
        <w:rPr>
          <w:rFonts w:ascii="Calibri" w:eastAsia="Calibri" w:hAnsi="Calibri" w:cs="Calibri"/>
          <w:color w:val="808080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808080"/>
          <w:sz w:val="19"/>
          <w:szCs w:val="19"/>
        </w:rPr>
        <w:t xml:space="preserve">2015        </w:t>
      </w:r>
      <w:r>
        <w:rPr>
          <w:rFonts w:ascii="Calibri" w:eastAsia="Calibri" w:hAnsi="Calibri" w:cs="Calibri"/>
          <w:color w:val="808080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808080"/>
          <w:sz w:val="19"/>
          <w:szCs w:val="19"/>
        </w:rPr>
        <w:t>11:35</w:t>
      </w:r>
      <w:r>
        <w:rPr>
          <w:rFonts w:ascii="Calibri" w:eastAsia="Calibri" w:hAnsi="Calibri" w:cs="Calibri"/>
          <w:color w:val="808080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color w:val="808080"/>
          <w:w w:val="104"/>
          <w:sz w:val="19"/>
          <w:szCs w:val="19"/>
        </w:rPr>
        <w:t>AM</w:t>
      </w:r>
    </w:p>
    <w:p w14:paraId="05909DFA" w14:textId="77777777" w:rsidR="003A4F25" w:rsidRDefault="003A4F25">
      <w:pPr>
        <w:spacing w:before="2" w:line="260" w:lineRule="exact"/>
        <w:rPr>
          <w:sz w:val="26"/>
          <w:szCs w:val="26"/>
        </w:rPr>
      </w:pPr>
    </w:p>
    <w:p w14:paraId="1809376B" w14:textId="77777777" w:rsidR="003A4F25" w:rsidRDefault="000A51EF">
      <w:pPr>
        <w:spacing w:before="15"/>
        <w:ind w:left="10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NA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RNA,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NUC</w:t>
      </w:r>
      <w:r>
        <w:rPr>
          <w:rFonts w:ascii="Calibri" w:eastAsia="Calibri" w:hAnsi="Calibri" w:cs="Calibri"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EUS!</w:t>
      </w:r>
    </w:p>
    <w:p w14:paraId="349FD52B" w14:textId="77777777" w:rsidR="003A4F25" w:rsidRDefault="000A51EF">
      <w:pPr>
        <w:spacing w:line="260" w:lineRule="exact"/>
        <w:ind w:left="10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entire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chr</w:t>
      </w:r>
      <w:r>
        <w:rPr>
          <w:rFonts w:ascii="Calibri" w:eastAsia="Calibri" w:hAnsi="Calibri" w:cs="Calibri"/>
          <w:spacing w:val="1"/>
          <w:sz w:val="22"/>
          <w:szCs w:val="22"/>
        </w:rPr>
        <w:t>omo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 "c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ng</w:t>
      </w:r>
      <w:r>
        <w:rPr>
          <w:rFonts w:ascii="Calibri" w:eastAsia="Calibri" w:hAnsi="Calibri" w:cs="Calibri"/>
          <w:sz w:val="22"/>
          <w:szCs w:val="22"/>
        </w:rPr>
        <w:t>"!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B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u</w:t>
      </w:r>
      <w:r>
        <w:rPr>
          <w:rFonts w:ascii="Calibri" w:eastAsia="Calibri" w:hAnsi="Calibri" w:cs="Calibri"/>
          <w:sz w:val="22"/>
          <w:szCs w:val="22"/>
        </w:rPr>
        <w:t>sel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ss!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proofErr w:type="spellStart"/>
      <w:r>
        <w:rPr>
          <w:rFonts w:ascii="Calibri" w:eastAsia="Calibri" w:hAnsi="Calibri" w:cs="Calibri"/>
          <w:sz w:val="22"/>
          <w:szCs w:val="22"/>
        </w:rPr>
        <w:t>int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enic</w:t>
      </w:r>
      <w:proofErr w:type="spellEnd"/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regi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0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-c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ng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72C1AF88" w14:textId="77777777" w:rsidR="003A4F25" w:rsidRDefault="000A51EF">
      <w:pPr>
        <w:spacing w:before="3"/>
        <w:ind w:left="624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ery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ene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rela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each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sa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chr</w:t>
      </w:r>
      <w:r>
        <w:rPr>
          <w:rFonts w:ascii="Calibri" w:eastAsia="Calibri" w:hAnsi="Calibri" w:cs="Calibri"/>
          <w:spacing w:val="1"/>
          <w:sz w:val="22"/>
          <w:szCs w:val="22"/>
        </w:rPr>
        <w:t>omo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</w:p>
    <w:p w14:paraId="0B77D73D" w14:textId="77777777" w:rsidR="003A4F25" w:rsidRDefault="000A51EF">
      <w:pPr>
        <w:spacing w:line="260" w:lineRule="exact"/>
        <w:ind w:left="624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EGF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 chr</w:t>
      </w:r>
      <w:r>
        <w:rPr>
          <w:rFonts w:ascii="Calibri" w:eastAsia="Calibri" w:hAnsi="Calibri" w:cs="Calibri"/>
          <w:spacing w:val="1"/>
          <w:sz w:val="22"/>
          <w:szCs w:val="22"/>
        </w:rPr>
        <w:t>omo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7</w:t>
      </w:r>
    </w:p>
    <w:p w14:paraId="0F89091E" w14:textId="77777777" w:rsidR="003A4F25" w:rsidRDefault="000A51EF">
      <w:pPr>
        <w:spacing w:before="9" w:line="260" w:lineRule="exact"/>
        <w:ind w:left="10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Gene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(2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arts)</w:t>
      </w:r>
    </w:p>
    <w:p w14:paraId="172F8217" w14:textId="77777777" w:rsidR="003A4F25" w:rsidRDefault="000A51EF">
      <w:pPr>
        <w:spacing w:before="2" w:line="260" w:lineRule="exact"/>
        <w:ind w:left="624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 xml:space="preserve">○ </w:t>
      </w:r>
      <w:r>
        <w:rPr>
          <w:rFonts w:ascii="Calibri" w:eastAsia="Calibri" w:hAnsi="Calibri" w:cs="Calibri"/>
          <w:b/>
          <w:spacing w:val="-110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R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eg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u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l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a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r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y</w:t>
      </w:r>
      <w:r>
        <w:rPr>
          <w:spacing w:val="-18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qu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c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spacing w:val="-1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ahead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gene</w:t>
      </w:r>
    </w:p>
    <w:p w14:paraId="149E7D0E" w14:textId="77777777" w:rsidR="003A4F25" w:rsidRDefault="000A51EF">
      <w:pPr>
        <w:spacing w:line="260" w:lineRule="exact"/>
        <w:ind w:left="1193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ls</w:t>
      </w:r>
      <w:r>
        <w:rPr>
          <w:rFonts w:ascii="Calibri" w:eastAsia="Calibri" w:hAnsi="Calibri" w:cs="Calibri"/>
          <w:spacing w:val="-1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lo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ation,</w:t>
      </w:r>
      <w:r>
        <w:rPr>
          <w:rFonts w:ascii="Calibri" w:eastAsia="Calibri" w:hAnsi="Calibri" w:cs="Calibri"/>
          <w:spacing w:val="-1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mo</w:t>
      </w:r>
      <w:r>
        <w:rPr>
          <w:rFonts w:ascii="Calibri" w:eastAsia="Calibri" w:hAnsi="Calibri" w:cs="Calibri"/>
          <w:spacing w:val="-1"/>
          <w:sz w:val="22"/>
          <w:szCs w:val="22"/>
        </w:rPr>
        <w:t>un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x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ression</w:t>
      </w:r>
    </w:p>
    <w:p w14:paraId="1F304D9E" w14:textId="77777777" w:rsidR="003A4F25" w:rsidRDefault="000A51EF">
      <w:pPr>
        <w:spacing w:line="260" w:lineRule="exact"/>
        <w:ind w:left="1193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W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ere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rm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es</w:t>
      </w:r>
      <w:r>
        <w:rPr>
          <w:rFonts w:ascii="Calibri" w:eastAsia="Calibri" w:hAnsi="Calibri" w:cs="Calibri"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</w:p>
    <w:p w14:paraId="1B1E5D79" w14:textId="77777777" w:rsidR="003A4F25" w:rsidRDefault="000A51EF">
      <w:pPr>
        <w:spacing w:line="260" w:lineRule="exact"/>
        <w:ind w:left="1193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ls</w:t>
      </w:r>
      <w:r>
        <w:rPr>
          <w:rFonts w:ascii="Calibri" w:eastAsia="Calibri" w:hAnsi="Calibri" w:cs="Calibri"/>
          <w:spacing w:val="-1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activity</w:t>
      </w:r>
      <w:r>
        <w:rPr>
          <w:rFonts w:ascii="Calibri" w:eastAsia="Calibri" w:hAnsi="Calibri" w:cs="Calibri"/>
          <w:spacing w:val="-10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scri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</w:p>
    <w:p w14:paraId="76F4B1D6" w14:textId="77777777" w:rsidR="003A4F25" w:rsidRDefault="000A51EF">
      <w:pPr>
        <w:spacing w:line="260" w:lineRule="exact"/>
        <w:ind w:left="1193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</w:t>
      </w:r>
      <w:r>
        <w:rPr>
          <w:rFonts w:ascii="Calibri" w:eastAsia="Calibri" w:hAnsi="Calibri" w:cs="Calibri"/>
          <w:spacing w:val="-1"/>
          <w:sz w:val="22"/>
          <w:szCs w:val="22"/>
        </w:rPr>
        <w:t>an</w:t>
      </w:r>
      <w:r>
        <w:rPr>
          <w:rFonts w:ascii="Calibri" w:eastAsia="Calibri" w:hAnsi="Calibri" w:cs="Calibri"/>
          <w:sz w:val="22"/>
          <w:szCs w:val="22"/>
        </w:rPr>
        <w:t>scr</w:t>
      </w:r>
      <w:r>
        <w:rPr>
          <w:rFonts w:ascii="Calibri" w:eastAsia="Calibri" w:hAnsi="Calibri" w:cs="Calibri"/>
          <w:spacing w:val="-1"/>
          <w:sz w:val="22"/>
          <w:szCs w:val="22"/>
        </w:rPr>
        <w:t>ib</w:t>
      </w:r>
      <w:r>
        <w:rPr>
          <w:rFonts w:ascii="Calibri" w:eastAsia="Calibri" w:hAnsi="Calibri" w:cs="Calibri"/>
          <w:sz w:val="22"/>
          <w:szCs w:val="22"/>
        </w:rPr>
        <w:t>ed</w:t>
      </w:r>
    </w:p>
    <w:p w14:paraId="24575881" w14:textId="77777777" w:rsidR="003A4F25" w:rsidRDefault="000A51EF">
      <w:pPr>
        <w:spacing w:before="2" w:line="260" w:lineRule="exact"/>
        <w:ind w:left="624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10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od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g</w:t>
      </w:r>
      <w:r>
        <w:rPr>
          <w:spacing w:val="-6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equen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c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qu</w:t>
      </w:r>
      <w:r>
        <w:rPr>
          <w:rFonts w:ascii="Calibri" w:eastAsia="Calibri" w:hAnsi="Calibri" w:cs="Calibri"/>
          <w:sz w:val="22"/>
          <w:szCs w:val="22"/>
        </w:rPr>
        <w:t>ence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a.a</w:t>
      </w:r>
      <w:proofErr w:type="spellEnd"/>
      <w:r>
        <w:rPr>
          <w:rFonts w:ascii="Calibri" w:eastAsia="Calibri" w:hAnsi="Calibri" w:cs="Calibri"/>
          <w:sz w:val="22"/>
          <w:szCs w:val="22"/>
        </w:rPr>
        <w:t>. 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tein</w:t>
      </w:r>
    </w:p>
    <w:p w14:paraId="45EB06C8" w14:textId="77777777" w:rsidR="003A4F25" w:rsidRDefault="003A4F25">
      <w:pPr>
        <w:spacing w:before="1" w:line="260" w:lineRule="exact"/>
        <w:rPr>
          <w:sz w:val="26"/>
          <w:szCs w:val="26"/>
        </w:rPr>
      </w:pPr>
    </w:p>
    <w:p w14:paraId="64701027" w14:textId="77777777" w:rsidR="003A4F25" w:rsidRDefault="000A51EF">
      <w:pPr>
        <w:spacing w:before="15" w:line="260" w:lineRule="exact"/>
        <w:ind w:left="10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ka</w:t>
      </w:r>
      <w:r>
        <w:rPr>
          <w:rFonts w:ascii="Calibri" w:eastAsia="Calibri" w:hAnsi="Calibri" w:cs="Calibri"/>
          <w:spacing w:val="1"/>
          <w:sz w:val="22"/>
          <w:szCs w:val="22"/>
        </w:rPr>
        <w:t>ryot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8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s.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ukar</w:t>
      </w:r>
      <w:r>
        <w:rPr>
          <w:rFonts w:ascii="Calibri" w:eastAsia="Calibri" w:hAnsi="Calibri" w:cs="Calibri"/>
          <w:spacing w:val="1"/>
          <w:sz w:val="22"/>
          <w:szCs w:val="22"/>
        </w:rPr>
        <w:t>yot</w:t>
      </w:r>
      <w:r>
        <w:rPr>
          <w:rFonts w:ascii="Calibri" w:eastAsia="Calibri" w:hAnsi="Calibri" w:cs="Calibri"/>
          <w:sz w:val="22"/>
          <w:szCs w:val="22"/>
        </w:rPr>
        <w:t>e</w:t>
      </w:r>
    </w:p>
    <w:p w14:paraId="3A289EC8" w14:textId="77777777" w:rsidR="003A4F25" w:rsidRDefault="000A51EF">
      <w:pPr>
        <w:spacing w:before="3"/>
        <w:ind w:left="624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nu</w:t>
      </w:r>
      <w:r>
        <w:rPr>
          <w:rFonts w:ascii="Calibri" w:eastAsia="Calibri" w:hAnsi="Calibri" w:cs="Calibri"/>
          <w:sz w:val="22"/>
          <w:szCs w:val="22"/>
        </w:rPr>
        <w:t>cleus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v</w:t>
      </w:r>
      <w:r>
        <w:rPr>
          <w:rFonts w:ascii="Calibri" w:eastAsia="Calibri" w:hAnsi="Calibri" w:cs="Calibri"/>
          <w:sz w:val="22"/>
          <w:szCs w:val="22"/>
        </w:rPr>
        <w:t>s.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cleus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(has to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x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1"/>
          <w:sz w:val="22"/>
          <w:szCs w:val="22"/>
        </w:rPr>
        <w:t>!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436026BD" w14:textId="77777777" w:rsidR="003A4F25" w:rsidRDefault="000A51EF">
      <w:pPr>
        <w:spacing w:line="260" w:lineRule="exact"/>
        <w:ind w:left="624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m</w:t>
      </w:r>
      <w:r>
        <w:rPr>
          <w:rFonts w:ascii="Calibri" w:eastAsia="Calibri" w:hAnsi="Calibri" w:cs="Calibri"/>
          <w:sz w:val="22"/>
          <w:szCs w:val="22"/>
        </w:rPr>
        <w:t>ature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kar</w:t>
      </w:r>
      <w:r>
        <w:rPr>
          <w:rFonts w:ascii="Calibri" w:eastAsia="Calibri" w:hAnsi="Calibri" w:cs="Calibri"/>
          <w:spacing w:val="1"/>
          <w:sz w:val="22"/>
          <w:szCs w:val="22"/>
        </w:rPr>
        <w:t>yo</w:t>
      </w:r>
      <w:r>
        <w:rPr>
          <w:rFonts w:ascii="Calibri" w:eastAsia="Calibri" w:hAnsi="Calibri" w:cs="Calibri"/>
          <w:sz w:val="22"/>
          <w:szCs w:val="22"/>
        </w:rPr>
        <w:t>te</w:t>
      </w:r>
      <w:r>
        <w:rPr>
          <w:rFonts w:ascii="Calibri" w:eastAsia="Calibri" w:hAnsi="Calibri" w:cs="Calibri"/>
          <w:spacing w:val="1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;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eukar</w:t>
      </w:r>
      <w:r>
        <w:rPr>
          <w:rFonts w:ascii="Calibri" w:eastAsia="Calibri" w:hAnsi="Calibri" w:cs="Calibri"/>
          <w:spacing w:val="1"/>
          <w:sz w:val="22"/>
          <w:szCs w:val="22"/>
        </w:rPr>
        <w:t>yo</w:t>
      </w:r>
      <w:r>
        <w:rPr>
          <w:rFonts w:ascii="Calibri" w:eastAsia="Calibri" w:hAnsi="Calibri" w:cs="Calibri"/>
          <w:sz w:val="22"/>
          <w:szCs w:val="22"/>
        </w:rPr>
        <w:t>te</w:t>
      </w:r>
      <w:r>
        <w:rPr>
          <w:rFonts w:ascii="Calibri" w:eastAsia="Calibri" w:hAnsi="Calibri" w:cs="Calibri"/>
          <w:spacing w:val="1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mm</w:t>
      </w:r>
      <w:r>
        <w:rPr>
          <w:rFonts w:ascii="Calibri" w:eastAsia="Calibri" w:hAnsi="Calibri" w:cs="Calibri"/>
          <w:sz w:val="22"/>
          <w:szCs w:val="22"/>
        </w:rPr>
        <w:t>ature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after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scripti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(pr</w:t>
      </w:r>
      <w:r>
        <w:rPr>
          <w:rFonts w:ascii="Calibri" w:eastAsia="Calibri" w:hAnsi="Calibri" w:cs="Calibri"/>
          <w:spacing w:val="-17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-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A)</w:t>
      </w:r>
    </w:p>
    <w:p w14:paraId="5ABAF075" w14:textId="77777777" w:rsidR="003A4F25" w:rsidRDefault="000A51EF">
      <w:pPr>
        <w:spacing w:line="260" w:lineRule="exact"/>
        <w:ind w:left="1193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Be</w:t>
      </w:r>
      <w:r>
        <w:rPr>
          <w:rFonts w:ascii="Calibri" w:eastAsia="Calibri" w:hAnsi="Calibri" w:cs="Calibri"/>
          <w:spacing w:val="-1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ea</w:t>
      </w:r>
      <w:r>
        <w:rPr>
          <w:rFonts w:ascii="Calibri" w:eastAsia="Calibri" w:hAnsi="Calibri" w:cs="Calibri"/>
          <w:sz w:val="22"/>
          <w:szCs w:val="22"/>
        </w:rPr>
        <w:t>vi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cle</w:t>
      </w:r>
      <w:r>
        <w:rPr>
          <w:rFonts w:ascii="Calibri" w:eastAsia="Calibri" w:hAnsi="Calibri" w:cs="Calibri"/>
          <w:spacing w:val="-2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s,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ee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 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TU</w:t>
      </w:r>
      <w:r>
        <w:rPr>
          <w:rFonts w:ascii="Calibri" w:eastAsia="Calibri" w:hAnsi="Calibri" w:cs="Calibri"/>
          <w:spacing w:val="-1"/>
          <w:sz w:val="22"/>
          <w:szCs w:val="22"/>
        </w:rPr>
        <w:t>RA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ON</w:t>
      </w:r>
    </w:p>
    <w:p w14:paraId="50A7A380" w14:textId="77777777" w:rsidR="003A4F25" w:rsidRDefault="000A51EF">
      <w:pPr>
        <w:spacing w:before="3" w:line="260" w:lineRule="exact"/>
        <w:ind w:left="624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Begi</w:t>
      </w:r>
      <w:r>
        <w:rPr>
          <w:rFonts w:ascii="Calibri" w:eastAsia="Calibri" w:hAnsi="Calibri" w:cs="Calibri"/>
          <w:spacing w:val="-1"/>
          <w:sz w:val="22"/>
          <w:szCs w:val="22"/>
        </w:rPr>
        <w:t>nn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 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scripti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</w:p>
    <w:p w14:paraId="4A384E06" w14:textId="77777777" w:rsidR="003A4F25" w:rsidRDefault="003A4F25">
      <w:pPr>
        <w:spacing w:before="1" w:line="260" w:lineRule="exact"/>
        <w:rPr>
          <w:sz w:val="26"/>
          <w:szCs w:val="26"/>
        </w:rPr>
      </w:pPr>
    </w:p>
    <w:p w14:paraId="6D1624ED" w14:textId="77777777" w:rsidR="003A4F25" w:rsidRDefault="000A51EF">
      <w:pPr>
        <w:spacing w:before="15" w:line="260" w:lineRule="exact"/>
        <w:ind w:left="10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Transcribe</w:t>
      </w:r>
      <w:r>
        <w:rPr>
          <w:rFonts w:ascii="Calibri" w:eastAsia="Calibri" w:hAnsi="Calibri" w:cs="Calibri"/>
          <w:spacing w:val="-10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into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RNA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inst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ad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usi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?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sz w:val="22"/>
          <w:szCs w:val="22"/>
        </w:rPr>
        <w:t>eve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0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pr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ka</w:t>
      </w:r>
      <w:r>
        <w:rPr>
          <w:rFonts w:ascii="Calibri" w:eastAsia="Calibri" w:hAnsi="Calibri" w:cs="Calibri"/>
          <w:spacing w:val="1"/>
          <w:sz w:val="22"/>
          <w:szCs w:val="22"/>
        </w:rPr>
        <w:t>ryote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sz w:val="22"/>
          <w:szCs w:val="22"/>
        </w:rPr>
        <w:t>?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059395C2" w14:textId="77777777" w:rsidR="003A4F25" w:rsidRDefault="000A51EF">
      <w:pPr>
        <w:spacing w:before="3"/>
        <w:ind w:left="624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P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z w:val="22"/>
          <w:szCs w:val="22"/>
        </w:rPr>
        <w:t>te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D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N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k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ep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nu</w:t>
      </w:r>
      <w:r>
        <w:rPr>
          <w:rFonts w:ascii="Calibri" w:eastAsia="Calibri" w:hAnsi="Calibri" w:cs="Calibri"/>
          <w:sz w:val="22"/>
          <w:szCs w:val="22"/>
        </w:rPr>
        <w:t>cleus;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d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recipe!</w:t>
      </w:r>
    </w:p>
    <w:p w14:paraId="09E4D81F" w14:textId="77777777" w:rsidR="003A4F25" w:rsidRDefault="000A51EF">
      <w:pPr>
        <w:spacing w:line="260" w:lineRule="exact"/>
        <w:ind w:left="624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om</w:t>
      </w:r>
      <w:r>
        <w:rPr>
          <w:rFonts w:ascii="Calibri" w:eastAsia="Calibri" w:hAnsi="Calibri" w:cs="Calibri"/>
          <w:position w:val="1"/>
          <w:sz w:val="22"/>
          <w:szCs w:val="22"/>
        </w:rPr>
        <w:t>es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 can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lea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nu</w:t>
      </w:r>
      <w:r>
        <w:rPr>
          <w:rFonts w:ascii="Calibri" w:eastAsia="Calibri" w:hAnsi="Calibri" w:cs="Calibri"/>
          <w:position w:val="1"/>
          <w:sz w:val="22"/>
          <w:szCs w:val="22"/>
        </w:rPr>
        <w:t>cleus)</w:t>
      </w:r>
    </w:p>
    <w:p w14:paraId="2B43C9EC" w14:textId="77777777" w:rsidR="003A4F25" w:rsidRDefault="000A51EF">
      <w:pPr>
        <w:spacing w:line="260" w:lineRule="exact"/>
        <w:ind w:left="624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</w:rPr>
        <w:t>ll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</w:rPr>
        <w:t>w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 xml:space="preserve">u to 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>an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>op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</w:rPr>
        <w:t>s/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2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>an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</w:rPr>
        <w:t>scr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>ip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>ts</w:t>
      </w:r>
      <w:r>
        <w:rPr>
          <w:rFonts w:ascii="Calibri" w:eastAsia="Calibri" w:hAnsi="Calibri" w:cs="Calibri"/>
          <w:b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>the</w:t>
      </w:r>
      <w:r>
        <w:rPr>
          <w:rFonts w:ascii="Calibri" w:eastAsia="Calibri" w:hAnsi="Calibri" w:cs="Calibri"/>
          <w:b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>A</w:t>
      </w:r>
    </w:p>
    <w:p w14:paraId="62A62019" w14:textId="77777777" w:rsidR="003A4F25" w:rsidRDefault="000A51EF">
      <w:pPr>
        <w:spacing w:line="260" w:lineRule="exact"/>
        <w:ind w:left="624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allows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cell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p</w:t>
      </w:r>
      <w:r>
        <w:rPr>
          <w:rFonts w:ascii="Calibri" w:eastAsia="Calibri" w:hAnsi="Calibri" w:cs="Calibri"/>
          <w:position w:val="1"/>
          <w:sz w:val="22"/>
          <w:szCs w:val="22"/>
        </w:rPr>
        <w:t>re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position w:val="1"/>
          <w:sz w:val="22"/>
          <w:szCs w:val="22"/>
        </w:rPr>
        <w:t>er</w:t>
      </w:r>
      <w:r>
        <w:rPr>
          <w:rFonts w:ascii="Calibri" w:eastAsia="Calibri" w:hAnsi="Calibri" w:cs="Calibri"/>
          <w:spacing w:val="2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e,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bu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can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qu</w:t>
      </w:r>
      <w:r>
        <w:rPr>
          <w:rFonts w:ascii="Calibri" w:eastAsia="Calibri" w:hAnsi="Calibri" w:cs="Calibri"/>
          <w:position w:val="1"/>
          <w:sz w:val="22"/>
          <w:szCs w:val="22"/>
        </w:rPr>
        <w:t>ickly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ake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teins</w:t>
      </w:r>
    </w:p>
    <w:p w14:paraId="1A2A5638" w14:textId="77777777" w:rsidR="003A4F25" w:rsidRDefault="000A51EF">
      <w:pPr>
        <w:spacing w:line="260" w:lineRule="exact"/>
        <w:ind w:left="624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scribe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g</w:t>
      </w:r>
      <w:r>
        <w:rPr>
          <w:rFonts w:ascii="Calibri" w:eastAsia="Calibri" w:hAnsi="Calibri" w:cs="Calibri"/>
          <w:sz w:val="22"/>
          <w:szCs w:val="22"/>
        </w:rPr>
        <w:t>enes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e;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iffer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s!</w:t>
      </w:r>
    </w:p>
    <w:p w14:paraId="653A74D6" w14:textId="77777777" w:rsidR="003A4F25" w:rsidRDefault="003A4F25">
      <w:pPr>
        <w:spacing w:before="1" w:line="260" w:lineRule="exact"/>
        <w:rPr>
          <w:sz w:val="26"/>
          <w:szCs w:val="26"/>
        </w:rPr>
      </w:pPr>
    </w:p>
    <w:p w14:paraId="0EA1356C" w14:textId="77777777" w:rsidR="003A4F25" w:rsidRDefault="000A51EF">
      <w:pPr>
        <w:spacing w:before="15" w:line="260" w:lineRule="exact"/>
        <w:ind w:left="10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Strand</w:t>
      </w:r>
    </w:p>
    <w:p w14:paraId="598B377D" w14:textId="77777777" w:rsidR="003A4F25" w:rsidRDefault="000A51EF">
      <w:pPr>
        <w:spacing w:before="2"/>
        <w:ind w:left="624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ne,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rgenic</w:t>
      </w:r>
      <w:proofErr w:type="spellEnd"/>
      <w:r>
        <w:rPr>
          <w:rFonts w:ascii="Calibri" w:eastAsia="Calibri" w:hAnsi="Calibri" w:cs="Calibri"/>
          <w:spacing w:val="-10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gi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n,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gene,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et</w:t>
      </w:r>
      <w:r>
        <w:rPr>
          <w:rFonts w:ascii="Calibri" w:eastAsia="Calibri" w:hAnsi="Calibri" w:cs="Calibri"/>
          <w:sz w:val="22"/>
          <w:szCs w:val="22"/>
        </w:rPr>
        <w:t>c.</w:t>
      </w:r>
    </w:p>
    <w:p w14:paraId="4CDCACA6" w14:textId="77777777" w:rsidR="003A4F25" w:rsidRDefault="000A51EF">
      <w:pPr>
        <w:spacing w:before="5" w:line="232" w:lineRule="auto"/>
        <w:ind w:left="910" w:right="196" w:hanging="286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i/>
          <w:spacing w:val="1"/>
          <w:w w:val="99"/>
          <w:sz w:val="22"/>
          <w:szCs w:val="22"/>
        </w:rPr>
        <w:t>O</w:t>
      </w:r>
      <w:r>
        <w:rPr>
          <w:rFonts w:ascii="Calibri" w:eastAsia="Calibri" w:hAnsi="Calibri" w:cs="Calibri"/>
          <w:b/>
          <w:i/>
          <w:w w:val="99"/>
          <w:sz w:val="22"/>
          <w:szCs w:val="22"/>
        </w:rPr>
        <w:t>r</w:t>
      </w:r>
      <w:r>
        <w:rPr>
          <w:rFonts w:ascii="Calibri" w:eastAsia="Calibri" w:hAnsi="Calibri" w:cs="Calibri"/>
          <w:b/>
          <w:i/>
          <w:spacing w:val="1"/>
          <w:w w:val="99"/>
          <w:sz w:val="22"/>
          <w:szCs w:val="22"/>
        </w:rPr>
        <w:t>i</w:t>
      </w:r>
      <w:r>
        <w:rPr>
          <w:rFonts w:ascii="Calibri" w:eastAsia="Calibri" w:hAnsi="Calibri" w:cs="Calibri"/>
          <w:b/>
          <w:i/>
          <w:w w:val="99"/>
          <w:sz w:val="22"/>
          <w:szCs w:val="22"/>
        </w:rPr>
        <w:t>e</w:t>
      </w:r>
      <w:r>
        <w:rPr>
          <w:rFonts w:ascii="Calibri" w:eastAsia="Calibri" w:hAnsi="Calibri" w:cs="Calibri"/>
          <w:b/>
          <w:i/>
          <w:spacing w:val="1"/>
          <w:w w:val="99"/>
          <w:sz w:val="22"/>
          <w:szCs w:val="22"/>
        </w:rPr>
        <w:t>ntati</w:t>
      </w:r>
      <w:r>
        <w:rPr>
          <w:rFonts w:ascii="Calibri" w:eastAsia="Calibri" w:hAnsi="Calibri" w:cs="Calibri"/>
          <w:b/>
          <w:i/>
          <w:spacing w:val="-1"/>
          <w:w w:val="99"/>
          <w:sz w:val="22"/>
          <w:szCs w:val="22"/>
        </w:rPr>
        <w:t>o</w:t>
      </w:r>
      <w:r>
        <w:rPr>
          <w:rFonts w:ascii="Calibri" w:eastAsia="Calibri" w:hAnsi="Calibri" w:cs="Calibri"/>
          <w:b/>
          <w:i/>
          <w:spacing w:val="1"/>
          <w:w w:val="99"/>
          <w:sz w:val="22"/>
          <w:szCs w:val="22"/>
        </w:rPr>
        <w:t>n</w:t>
      </w:r>
      <w:r>
        <w:rPr>
          <w:rFonts w:ascii="Calibri" w:eastAsia="Calibri" w:hAnsi="Calibri" w:cs="Calibri"/>
          <w:b/>
          <w:i/>
          <w:spacing w:val="-2"/>
          <w:w w:val="99"/>
          <w:sz w:val="22"/>
          <w:szCs w:val="22"/>
        </w:rPr>
        <w:t>/</w:t>
      </w:r>
      <w:r>
        <w:rPr>
          <w:rFonts w:ascii="Calibri" w:eastAsia="Calibri" w:hAnsi="Calibri" w:cs="Calibri"/>
          <w:b/>
          <w:i/>
          <w:spacing w:val="1"/>
          <w:w w:val="99"/>
          <w:sz w:val="22"/>
          <w:szCs w:val="22"/>
        </w:rPr>
        <w:t>p</w:t>
      </w:r>
      <w:r>
        <w:rPr>
          <w:rFonts w:ascii="Calibri" w:eastAsia="Calibri" w:hAnsi="Calibri" w:cs="Calibri"/>
          <w:b/>
          <w:i/>
          <w:w w:val="99"/>
          <w:sz w:val="22"/>
          <w:szCs w:val="22"/>
        </w:rPr>
        <w:t>r</w:t>
      </w:r>
      <w:r>
        <w:rPr>
          <w:rFonts w:ascii="Calibri" w:eastAsia="Calibri" w:hAnsi="Calibri" w:cs="Calibri"/>
          <w:b/>
          <w:i/>
          <w:spacing w:val="-1"/>
          <w:w w:val="99"/>
          <w:sz w:val="22"/>
          <w:szCs w:val="22"/>
        </w:rPr>
        <w:t>o</w:t>
      </w:r>
      <w:r>
        <w:rPr>
          <w:rFonts w:ascii="Calibri" w:eastAsia="Calibri" w:hAnsi="Calibri" w:cs="Calibri"/>
          <w:b/>
          <w:i/>
          <w:spacing w:val="1"/>
          <w:w w:val="99"/>
          <w:sz w:val="22"/>
          <w:szCs w:val="22"/>
        </w:rPr>
        <w:t>d</w:t>
      </w:r>
      <w:r>
        <w:rPr>
          <w:rFonts w:ascii="Calibri" w:eastAsia="Calibri" w:hAnsi="Calibri" w:cs="Calibri"/>
          <w:b/>
          <w:i/>
          <w:spacing w:val="-1"/>
          <w:w w:val="99"/>
          <w:sz w:val="22"/>
          <w:szCs w:val="22"/>
        </w:rPr>
        <w:t>u</w:t>
      </w:r>
      <w:r>
        <w:rPr>
          <w:rFonts w:ascii="Calibri" w:eastAsia="Calibri" w:hAnsi="Calibri" w:cs="Calibri"/>
          <w:b/>
          <w:i/>
          <w:w w:val="99"/>
          <w:sz w:val="22"/>
          <w:szCs w:val="22"/>
        </w:rPr>
        <w:t>c</w:t>
      </w:r>
      <w:r>
        <w:rPr>
          <w:rFonts w:ascii="Calibri" w:eastAsia="Calibri" w:hAnsi="Calibri" w:cs="Calibri"/>
          <w:b/>
          <w:i/>
          <w:spacing w:val="1"/>
          <w:w w:val="99"/>
          <w:sz w:val="22"/>
          <w:szCs w:val="22"/>
        </w:rPr>
        <w:t>t</w:t>
      </w:r>
      <w:r>
        <w:rPr>
          <w:rFonts w:ascii="Calibri" w:eastAsia="Calibri" w:hAnsi="Calibri" w:cs="Calibri"/>
          <w:b/>
          <w:i/>
          <w:spacing w:val="-1"/>
          <w:w w:val="99"/>
          <w:sz w:val="22"/>
          <w:szCs w:val="22"/>
        </w:rPr>
        <w:t>io</w:t>
      </w:r>
      <w:r>
        <w:rPr>
          <w:rFonts w:ascii="Calibri" w:eastAsia="Calibri" w:hAnsi="Calibri" w:cs="Calibri"/>
          <w:b/>
          <w:i/>
          <w:w w:val="99"/>
          <w:sz w:val="22"/>
          <w:szCs w:val="22"/>
        </w:rPr>
        <w:t>n</w:t>
      </w:r>
      <w:r>
        <w:rPr>
          <w:rFonts w:ascii="Calibri" w:eastAsia="Calibri" w:hAnsi="Calibri" w:cs="Calibri"/>
          <w:b/>
          <w:i/>
          <w:spacing w:val="-7"/>
          <w:w w:val="99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i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b/>
          <w:i/>
          <w:sz w:val="22"/>
          <w:szCs w:val="22"/>
        </w:rPr>
        <w:t>f</w:t>
      </w:r>
      <w:r>
        <w:rPr>
          <w:rFonts w:ascii="Calibri" w:eastAsia="Calibri" w:hAnsi="Calibri" w:cs="Calibri"/>
          <w:b/>
          <w:i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i/>
          <w:spacing w:val="1"/>
          <w:sz w:val="22"/>
          <w:szCs w:val="22"/>
        </w:rPr>
        <w:t>mR</w:t>
      </w:r>
      <w:r>
        <w:rPr>
          <w:rFonts w:ascii="Calibri" w:eastAsia="Calibri" w:hAnsi="Calibri" w:cs="Calibri"/>
          <w:b/>
          <w:i/>
          <w:sz w:val="22"/>
          <w:szCs w:val="22"/>
        </w:rPr>
        <w:t>NA</w:t>
      </w:r>
      <w:r>
        <w:rPr>
          <w:rFonts w:ascii="Calibri" w:eastAsia="Calibri" w:hAnsi="Calibri" w:cs="Calibri"/>
          <w:b/>
          <w:i/>
          <w:spacing w:val="-9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i/>
          <w:sz w:val="22"/>
          <w:szCs w:val="22"/>
        </w:rPr>
        <w:t>s</w:t>
      </w:r>
      <w:r>
        <w:rPr>
          <w:rFonts w:ascii="Calibri" w:eastAsia="Calibri" w:hAnsi="Calibri" w:cs="Calibri"/>
          <w:b/>
          <w:i/>
          <w:spacing w:val="1"/>
          <w:sz w:val="22"/>
          <w:szCs w:val="22"/>
        </w:rPr>
        <w:t>houl</w:t>
      </w:r>
      <w:r>
        <w:rPr>
          <w:rFonts w:ascii="Calibri" w:eastAsia="Calibri" w:hAnsi="Calibri" w:cs="Calibri"/>
          <w:b/>
          <w:i/>
          <w:sz w:val="22"/>
          <w:szCs w:val="22"/>
        </w:rPr>
        <w:t>d</w:t>
      </w:r>
      <w:r>
        <w:rPr>
          <w:rFonts w:ascii="Calibri" w:eastAsia="Calibri" w:hAnsi="Calibri" w:cs="Calibri"/>
          <w:b/>
          <w:i/>
          <w:spacing w:val="-1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i/>
          <w:spacing w:val="1"/>
          <w:sz w:val="22"/>
          <w:szCs w:val="22"/>
        </w:rPr>
        <w:t>b</w:t>
      </w:r>
      <w:r>
        <w:rPr>
          <w:rFonts w:ascii="Calibri" w:eastAsia="Calibri" w:hAnsi="Calibri" w:cs="Calibri"/>
          <w:b/>
          <w:i/>
          <w:sz w:val="22"/>
          <w:szCs w:val="22"/>
        </w:rPr>
        <w:t>e</w:t>
      </w:r>
      <w:r>
        <w:rPr>
          <w:rFonts w:ascii="Calibri" w:eastAsia="Calibri" w:hAnsi="Calibri" w:cs="Calibri"/>
          <w:b/>
          <w:i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i/>
          <w:spacing w:val="1"/>
          <w:sz w:val="22"/>
          <w:szCs w:val="22"/>
        </w:rPr>
        <w:t>5</w:t>
      </w:r>
      <w:r>
        <w:rPr>
          <w:rFonts w:ascii="Calibri" w:eastAsia="Calibri" w:hAnsi="Calibri" w:cs="Calibri"/>
          <w:b/>
          <w:i/>
          <w:sz w:val="22"/>
          <w:szCs w:val="22"/>
        </w:rPr>
        <w:t>`</w:t>
      </w:r>
      <w:r>
        <w:rPr>
          <w:rFonts w:ascii="Calibri" w:eastAsia="Calibri" w:hAnsi="Calibri" w:cs="Calibri"/>
          <w:b/>
          <w:i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i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b/>
          <w:i/>
          <w:sz w:val="22"/>
          <w:szCs w:val="22"/>
        </w:rPr>
        <w:t>o</w:t>
      </w:r>
      <w:r>
        <w:rPr>
          <w:rFonts w:ascii="Calibri" w:eastAsia="Calibri" w:hAnsi="Calibri" w:cs="Calibri"/>
          <w:b/>
          <w:i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i/>
          <w:spacing w:val="1"/>
          <w:sz w:val="22"/>
          <w:szCs w:val="22"/>
        </w:rPr>
        <w:t>3</w:t>
      </w:r>
      <w:r>
        <w:rPr>
          <w:rFonts w:ascii="Calibri" w:eastAsia="Calibri" w:hAnsi="Calibri" w:cs="Calibri"/>
          <w:b/>
          <w:i/>
          <w:sz w:val="22"/>
          <w:szCs w:val="22"/>
        </w:rPr>
        <w:t>`</w:t>
      </w:r>
      <w:r>
        <w:rPr>
          <w:rFonts w:ascii="Calibri" w:eastAsia="Calibri" w:hAnsi="Calibri" w:cs="Calibri"/>
          <w:b/>
          <w:i/>
          <w:spacing w:val="-10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(RNA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ra</w:t>
      </w:r>
      <w:r>
        <w:rPr>
          <w:rFonts w:ascii="Calibri" w:eastAsia="Calibri" w:hAnsi="Calibri" w:cs="Calibri"/>
          <w:spacing w:val="1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II r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ads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3`</w:t>
      </w:r>
      <w:r>
        <w:rPr>
          <w:spacing w:val="-9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o</w:t>
      </w:r>
      <w:r>
        <w:rPr>
          <w:spacing w:val="-10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5</w:t>
      </w:r>
      <w:r>
        <w:rPr>
          <w:rFonts w:ascii="Calibri" w:eastAsia="Calibri" w:hAnsi="Calibri" w:cs="Calibri"/>
          <w:spacing w:val="1"/>
          <w:sz w:val="22"/>
          <w:szCs w:val="22"/>
        </w:rPr>
        <w:t>`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EMPL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AT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E</w:t>
      </w:r>
      <w:r>
        <w:rPr>
          <w:spacing w:val="-21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TRAN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D</w:t>
      </w:r>
      <w:r>
        <w:rPr>
          <w:rFonts w:ascii="Calibri" w:eastAsia="Calibri" w:hAnsi="Calibri" w:cs="Calibri"/>
          <w:sz w:val="22"/>
          <w:szCs w:val="22"/>
        </w:rPr>
        <w:t>!)</w:t>
      </w:r>
      <w:r>
        <w:rPr>
          <w:rFonts w:ascii="Calibri" w:eastAsia="Calibri" w:hAnsi="Calibri" w:cs="Calibri"/>
          <w:spacing w:val="-1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her s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rand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 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di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rand,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9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RNA</w:t>
      </w:r>
      <w:r>
        <w:rPr>
          <w:rFonts w:ascii="Calibri" w:eastAsia="Calibri" w:hAnsi="Calibri" w:cs="Calibri"/>
          <w:spacing w:val="-10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rans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ript!</w:t>
      </w:r>
    </w:p>
    <w:p w14:paraId="48D827E8" w14:textId="77777777" w:rsidR="003A4F25" w:rsidRDefault="000A51EF">
      <w:pPr>
        <w:spacing w:line="260" w:lineRule="exact"/>
        <w:ind w:left="624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ly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U</w:t>
      </w:r>
    </w:p>
    <w:p w14:paraId="277FD3B0" w14:textId="77777777" w:rsidR="003A4F25" w:rsidRDefault="000A51EF">
      <w:pPr>
        <w:spacing w:before="9"/>
        <w:ind w:left="10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Start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scri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: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So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terac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ecific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area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reg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lat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ry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seq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ence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(can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also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);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tein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terac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with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</w:p>
    <w:p w14:paraId="6DE8C9B2" w14:textId="77777777" w:rsidR="003A4F25" w:rsidRDefault="000A51EF">
      <w:pPr>
        <w:spacing w:line="260" w:lineRule="exact"/>
        <w:ind w:left="37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resp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el</w:t>
      </w:r>
      <w:r>
        <w:rPr>
          <w:rFonts w:ascii="Calibri" w:eastAsia="Calibri" w:hAnsi="Calibri" w:cs="Calibri"/>
          <w:spacing w:val="1"/>
          <w:sz w:val="22"/>
          <w:szCs w:val="22"/>
        </w:rPr>
        <w:t>em</w:t>
      </w:r>
      <w:r>
        <w:rPr>
          <w:rFonts w:ascii="Calibri" w:eastAsia="Calibri" w:hAnsi="Calibri" w:cs="Calibri"/>
          <w:sz w:val="22"/>
          <w:szCs w:val="22"/>
        </w:rPr>
        <w:t>ent;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ecific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ng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affi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ity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atc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seq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ence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cle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es)</w:t>
      </w:r>
    </w:p>
    <w:p w14:paraId="168EABCD" w14:textId="77777777" w:rsidR="003A4F25" w:rsidRDefault="000A51EF">
      <w:pPr>
        <w:spacing w:before="2" w:line="260" w:lineRule="exact"/>
        <w:ind w:left="624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kar</w:t>
      </w:r>
      <w:r>
        <w:rPr>
          <w:rFonts w:ascii="Calibri" w:eastAsia="Calibri" w:hAnsi="Calibri" w:cs="Calibri"/>
          <w:spacing w:val="1"/>
          <w:sz w:val="22"/>
          <w:szCs w:val="22"/>
        </w:rPr>
        <w:t>yo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</w:t>
      </w:r>
    </w:p>
    <w:p w14:paraId="7A618DF1" w14:textId="77777777" w:rsidR="003A4F25" w:rsidRDefault="000A51EF">
      <w:pPr>
        <w:spacing w:line="260" w:lineRule="exact"/>
        <w:ind w:left="1193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B</w:t>
      </w:r>
      <w:r>
        <w:rPr>
          <w:rFonts w:ascii="Calibri" w:eastAsia="Calibri" w:hAnsi="Calibri" w:cs="Calibri"/>
          <w:spacing w:val="-1"/>
          <w:sz w:val="22"/>
          <w:szCs w:val="22"/>
        </w:rPr>
        <w:t>ind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lymerase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sz w:val="22"/>
          <w:szCs w:val="22"/>
        </w:rPr>
        <w:t>ubun</w:t>
      </w:r>
      <w:r>
        <w:rPr>
          <w:rFonts w:ascii="Calibri" w:eastAsia="Calibri" w:hAnsi="Calibri" w:cs="Calibri"/>
          <w:sz w:val="22"/>
          <w:szCs w:val="22"/>
        </w:rPr>
        <w:t>its (</w:t>
      </w:r>
      <w:r>
        <w:rPr>
          <w:rFonts w:ascii="Calibri" w:eastAsia="Calibri" w:hAnsi="Calibri" w:cs="Calibri"/>
          <w:spacing w:val="-1"/>
          <w:sz w:val="22"/>
          <w:szCs w:val="22"/>
        </w:rPr>
        <w:t>pa</w:t>
      </w:r>
      <w:r>
        <w:rPr>
          <w:rFonts w:ascii="Calibri" w:eastAsia="Calibri" w:hAnsi="Calibri" w:cs="Calibri"/>
          <w:sz w:val="22"/>
          <w:szCs w:val="22"/>
        </w:rPr>
        <w:t>rt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11"/>
          <w:sz w:val="22"/>
          <w:szCs w:val="22"/>
        </w:rPr>
        <w:t>,</w:t>
      </w:r>
      <w:r>
        <w:rPr>
          <w:spacing w:val="-7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gma</w:t>
      </w:r>
      <w:r>
        <w:rPr>
          <w:spacing w:val="-11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ubun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pacing w:val="4"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sz w:val="22"/>
          <w:szCs w:val="22"/>
        </w:rPr>
        <w:t>)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eci</w:t>
      </w:r>
      <w:r>
        <w:rPr>
          <w:rFonts w:ascii="Calibri" w:eastAsia="Calibri" w:hAnsi="Calibri" w:cs="Calibri"/>
          <w:spacing w:val="-1"/>
          <w:sz w:val="22"/>
          <w:szCs w:val="22"/>
        </w:rPr>
        <w:t>f</w:t>
      </w:r>
      <w:r>
        <w:rPr>
          <w:rFonts w:ascii="Calibri" w:eastAsia="Calibri" w:hAnsi="Calibri" w:cs="Calibri"/>
          <w:sz w:val="22"/>
          <w:szCs w:val="22"/>
        </w:rPr>
        <w:t>ic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7"/>
          <w:sz w:val="22"/>
          <w:szCs w:val="22"/>
        </w:rPr>
        <w:t>(</w:t>
      </w:r>
      <w:proofErr w:type="spellStart"/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p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m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pacing w:val="2"/>
          <w:sz w:val="22"/>
          <w:szCs w:val="22"/>
          <w:u w:val="thick" w:color="000000"/>
        </w:rPr>
        <w:t>r</w:t>
      </w:r>
      <w:proofErr w:type="spellEnd"/>
      <w:r>
        <w:rPr>
          <w:rFonts w:ascii="Calibri" w:eastAsia="Calibri" w:hAnsi="Calibri" w:cs="Calibri"/>
          <w:sz w:val="22"/>
          <w:szCs w:val="22"/>
        </w:rPr>
        <w:t>),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recr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its</w:t>
      </w:r>
    </w:p>
    <w:p w14:paraId="0B8F58C8" w14:textId="77777777" w:rsidR="003A4F25" w:rsidRDefault="000A51EF">
      <w:pPr>
        <w:spacing w:line="260" w:lineRule="exact"/>
        <w:ind w:left="1448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lymerase,</w:t>
      </w:r>
      <w:r>
        <w:rPr>
          <w:rFonts w:ascii="Calibri" w:eastAsia="Calibri" w:hAnsi="Calibri" w:cs="Calibri"/>
          <w:spacing w:val="-10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</w:t>
      </w:r>
      <w:r>
        <w:rPr>
          <w:rFonts w:ascii="Calibri" w:eastAsia="Calibri" w:hAnsi="Calibri" w:cs="Calibri"/>
          <w:spacing w:val="-1"/>
          <w:sz w:val="22"/>
          <w:szCs w:val="22"/>
        </w:rPr>
        <w:t>an</w:t>
      </w:r>
      <w:r>
        <w:rPr>
          <w:rFonts w:ascii="Calibri" w:eastAsia="Calibri" w:hAnsi="Calibri" w:cs="Calibri"/>
          <w:sz w:val="22"/>
          <w:szCs w:val="22"/>
        </w:rPr>
        <w:t>scr</w:t>
      </w:r>
      <w:r>
        <w:rPr>
          <w:rFonts w:ascii="Calibri" w:eastAsia="Calibri" w:hAnsi="Calibri" w:cs="Calibri"/>
          <w:spacing w:val="-1"/>
          <w:sz w:val="22"/>
          <w:szCs w:val="22"/>
        </w:rPr>
        <w:t>ip</w:t>
      </w:r>
      <w:r>
        <w:rPr>
          <w:rFonts w:ascii="Calibri" w:eastAsia="Calibri" w:hAnsi="Calibri" w:cs="Calibri"/>
          <w:sz w:val="22"/>
          <w:szCs w:val="22"/>
        </w:rPr>
        <w:t>tion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-1"/>
          <w:sz w:val="22"/>
          <w:szCs w:val="22"/>
        </w:rPr>
        <w:t>ia</w:t>
      </w:r>
      <w:r>
        <w:rPr>
          <w:rFonts w:ascii="Calibri" w:eastAsia="Calibri" w:hAnsi="Calibri" w:cs="Calibri"/>
          <w:sz w:val="22"/>
          <w:szCs w:val="22"/>
        </w:rPr>
        <w:t>ted</w:t>
      </w:r>
    </w:p>
    <w:p w14:paraId="154D9872" w14:textId="77777777" w:rsidR="003A4F25" w:rsidRDefault="000A51EF">
      <w:pPr>
        <w:spacing w:before="2" w:line="260" w:lineRule="exact"/>
        <w:ind w:left="624"/>
        <w:rPr>
          <w:rFonts w:ascii="Calibri" w:eastAsia="Calibri" w:hAnsi="Calibri" w:cs="Calibri"/>
          <w:sz w:val="22"/>
          <w:szCs w:val="22"/>
        </w:rPr>
        <w:sectPr w:rsidR="003A4F25">
          <w:pgSz w:w="12280" w:h="15860"/>
          <w:pgMar w:top="680" w:right="80" w:bottom="0" w:left="880" w:header="0" w:footer="20" w:gutter="0"/>
          <w:cols w:space="720"/>
        </w:sect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Eukary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tes</w:t>
      </w:r>
    </w:p>
    <w:p w14:paraId="5CDE1232" w14:textId="77777777" w:rsidR="003A4F25" w:rsidRDefault="003A4F25">
      <w:pPr>
        <w:spacing w:line="200" w:lineRule="exact"/>
      </w:pPr>
    </w:p>
    <w:p w14:paraId="4E6CFEA0" w14:textId="77777777" w:rsidR="003A4F25" w:rsidRDefault="003A4F25">
      <w:pPr>
        <w:spacing w:line="200" w:lineRule="exact"/>
      </w:pPr>
    </w:p>
    <w:p w14:paraId="467120A2" w14:textId="77777777" w:rsidR="003A4F25" w:rsidRDefault="003A4F25">
      <w:pPr>
        <w:spacing w:line="200" w:lineRule="exact"/>
      </w:pPr>
    </w:p>
    <w:p w14:paraId="7CFDBEE4" w14:textId="77777777" w:rsidR="003A4F25" w:rsidRDefault="003A4F25">
      <w:pPr>
        <w:spacing w:before="10" w:line="200" w:lineRule="exact"/>
      </w:pPr>
    </w:p>
    <w:p w14:paraId="2D911B14" w14:textId="77777777" w:rsidR="003A4F25" w:rsidRDefault="000A51EF">
      <w:pPr>
        <w:spacing w:line="260" w:lineRule="exact"/>
        <w:ind w:left="109" w:right="-5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</w:p>
    <w:p w14:paraId="32C8979F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</w:pPr>
      <w:r>
        <w:br w:type="column"/>
      </w:r>
      <w:r>
        <w:rPr>
          <w:rFonts w:ascii="PMingLiU" w:eastAsia="PMingLiU" w:hAnsi="PMingLiU" w:cs="PMingLiU"/>
          <w:sz w:val="22"/>
          <w:szCs w:val="22"/>
        </w:rPr>
        <w:lastRenderedPageBreak/>
        <w:t xml:space="preserve"> </w:t>
      </w:r>
      <w:r>
        <w:rPr>
          <w:rFonts w:ascii="PMingLiU" w:eastAsia="PMingLiU" w:hAnsi="PMingLiU" w:cs="PMingLiU"/>
          <w:spacing w:val="3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B</w:t>
      </w:r>
      <w:r>
        <w:rPr>
          <w:rFonts w:ascii="Calibri" w:eastAsia="Calibri" w:hAnsi="Calibri" w:cs="Calibri"/>
          <w:spacing w:val="-1"/>
          <w:sz w:val="22"/>
          <w:szCs w:val="22"/>
        </w:rPr>
        <w:t>ind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an</w:t>
      </w:r>
      <w:r>
        <w:rPr>
          <w:rFonts w:ascii="Calibri" w:eastAsia="Calibri" w:hAnsi="Calibri" w:cs="Calibri"/>
          <w:sz w:val="22"/>
          <w:szCs w:val="22"/>
        </w:rPr>
        <w:t>scri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fact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rs</w:t>
      </w:r>
      <w:r>
        <w:rPr>
          <w:rFonts w:ascii="Calibri" w:eastAsia="Calibri" w:hAnsi="Calibri" w:cs="Calibri"/>
          <w:spacing w:val="-1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(s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s,</w:t>
      </w:r>
      <w:r>
        <w:rPr>
          <w:rFonts w:ascii="Calibri" w:eastAsia="Calibri" w:hAnsi="Calibri" w:cs="Calibri"/>
          <w:spacing w:val="-1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K</w:t>
      </w:r>
      <w:r>
        <w:rPr>
          <w:rFonts w:ascii="Calibri" w:eastAsia="Calibri" w:hAnsi="Calibri" w:cs="Calibri"/>
          <w:spacing w:val="-9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w w:val="99"/>
          <w:sz w:val="22"/>
          <w:szCs w:val="22"/>
        </w:rPr>
        <w:t>AP</w:t>
      </w:r>
      <w:r>
        <w:rPr>
          <w:rFonts w:ascii="Calibri" w:eastAsia="Calibri" w:hAnsi="Calibri" w:cs="Calibri"/>
          <w:spacing w:val="-3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>1,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KA),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activat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rs,</w:t>
      </w:r>
      <w:r>
        <w:rPr>
          <w:rFonts w:ascii="Calibri" w:eastAsia="Calibri" w:hAnsi="Calibri" w:cs="Calibri"/>
          <w:spacing w:val="-1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ress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rs</w:t>
      </w:r>
      <w:r>
        <w:rPr>
          <w:rFonts w:ascii="Calibri" w:eastAsia="Calibri" w:hAnsi="Calibri" w:cs="Calibri"/>
          <w:spacing w:val="-1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omo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proofErr w:type="spellEnd"/>
    </w:p>
    <w:p w14:paraId="546D81EE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rmation</w:t>
      </w:r>
      <w:r>
        <w:rPr>
          <w:rFonts w:ascii="Calibri" w:eastAsia="Calibri" w:hAnsi="Calibri" w:cs="Calibri"/>
          <w:spacing w:val="-8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f </w:t>
      </w:r>
      <w:r>
        <w:rPr>
          <w:rFonts w:ascii="Calibri" w:eastAsia="Calibri" w:hAnsi="Calibri" w:cs="Calibri"/>
          <w:b/>
          <w:spacing w:val="-4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tr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an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c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ri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p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n</w:t>
      </w:r>
      <w:r>
        <w:rPr>
          <w:spacing w:val="-14"/>
          <w:position w:val="1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a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n</w:t>
      </w:r>
      <w:r>
        <w:rPr>
          <w:spacing w:val="-11"/>
          <w:position w:val="1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c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m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p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lex</w:t>
      </w:r>
      <w:r>
        <w:rPr>
          <w:rFonts w:ascii="Calibri" w:eastAsia="Calibri" w:hAnsi="Calibri" w:cs="Calibri"/>
          <w:b/>
          <w:spacing w:val="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an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p</w:t>
      </w:r>
      <w:r>
        <w:rPr>
          <w:rFonts w:ascii="Calibri" w:eastAsia="Calibri" w:hAnsi="Calibri" w:cs="Calibri"/>
          <w:position w:val="1"/>
          <w:sz w:val="22"/>
          <w:szCs w:val="22"/>
        </w:rPr>
        <w:t>rotei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)</w:t>
      </w:r>
    </w:p>
    <w:p w14:paraId="081E7922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80" w:bottom="0" w:left="880" w:header="720" w:footer="720" w:gutter="0"/>
          <w:cols w:num="2" w:space="720" w:equalWidth="0">
            <w:col w:w="762" w:space="431"/>
            <w:col w:w="10127"/>
          </w:cols>
        </w:sect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poly</w:t>
      </w:r>
      <w:r>
        <w:rPr>
          <w:rFonts w:ascii="Calibri" w:eastAsia="Calibri" w:hAnsi="Calibri" w:cs="Calibri"/>
          <w:spacing w:val="2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erase</w:t>
      </w:r>
      <w:r>
        <w:rPr>
          <w:rFonts w:ascii="Calibri" w:eastAsia="Calibri" w:hAnsi="Calibri" w:cs="Calibri"/>
          <w:spacing w:val="-1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II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recr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ite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,</w:t>
      </w:r>
      <w:r>
        <w:rPr>
          <w:rFonts w:ascii="Calibri" w:eastAsia="Calibri" w:hAnsi="Calibri" w:cs="Calibri"/>
          <w:spacing w:val="-1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start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scri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</w:p>
    <w:p w14:paraId="1419AF86" w14:textId="77777777" w:rsidR="003A4F25" w:rsidRDefault="000A51EF">
      <w:pPr>
        <w:spacing w:before="27"/>
        <w:ind w:right="90"/>
        <w:jc w:val="right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lastRenderedPageBreak/>
        <w:t>○</w:t>
      </w:r>
    </w:p>
    <w:p w14:paraId="386F5490" w14:textId="77777777" w:rsidR="003A4F25" w:rsidRDefault="000A51EF">
      <w:pPr>
        <w:spacing w:before="24"/>
        <w:ind w:right="90"/>
        <w:jc w:val="right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w w:val="99"/>
          <w:sz w:val="22"/>
          <w:szCs w:val="22"/>
        </w:rPr>
        <w:t>○</w:t>
      </w:r>
    </w:p>
    <w:p w14:paraId="220BEA96" w14:textId="77777777" w:rsidR="003A4F25" w:rsidRDefault="000A51EF">
      <w:pPr>
        <w:spacing w:before="25"/>
        <w:ind w:right="90"/>
        <w:jc w:val="right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w w:val="99"/>
          <w:sz w:val="22"/>
          <w:szCs w:val="22"/>
        </w:rPr>
        <w:t>○</w:t>
      </w:r>
    </w:p>
    <w:p w14:paraId="3E3340E7" w14:textId="77777777" w:rsidR="003A4F25" w:rsidRDefault="000A51EF">
      <w:pPr>
        <w:spacing w:before="1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Gene</w:t>
      </w:r>
    </w:p>
    <w:p w14:paraId="4F4DB18A" w14:textId="77777777" w:rsidR="003A4F25" w:rsidRDefault="000A51EF">
      <w:pPr>
        <w:spacing w:before="22" w:line="240" w:lineRule="exact"/>
        <w:ind w:right="90"/>
        <w:jc w:val="right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</w:p>
    <w:p w14:paraId="72A0C9E1" w14:textId="77777777" w:rsidR="003A4F25" w:rsidRDefault="000A51EF">
      <w:pPr>
        <w:spacing w:before="3"/>
        <w:rPr>
          <w:rFonts w:ascii="Calibri" w:eastAsia="Calibri" w:hAnsi="Calibri" w:cs="Calibri"/>
          <w:sz w:val="22"/>
          <w:szCs w:val="22"/>
        </w:rPr>
      </w:pPr>
      <w:r>
        <w:br w:type="column"/>
      </w:r>
      <w:r>
        <w:rPr>
          <w:rFonts w:ascii="Calibri" w:eastAsia="Calibri" w:hAnsi="Calibri" w:cs="Calibri"/>
          <w:sz w:val="22"/>
          <w:szCs w:val="22"/>
        </w:rPr>
        <w:lastRenderedPageBreak/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 poly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era</w:t>
      </w:r>
      <w:r>
        <w:rPr>
          <w:rFonts w:ascii="Calibri" w:eastAsia="Calibri" w:hAnsi="Calibri" w:cs="Calibri"/>
          <w:spacing w:val="1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rRNA</w:t>
      </w:r>
      <w:proofErr w:type="spellEnd"/>
    </w:p>
    <w:p w14:paraId="1D6DB946" w14:textId="77777777" w:rsidR="003A4F25" w:rsidRDefault="000A51EF">
      <w:pPr>
        <w:spacing w:before="5" w:line="245" w:lineRule="auto"/>
        <w:ind w:right="636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 poly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era</w:t>
      </w:r>
      <w:r>
        <w:rPr>
          <w:rFonts w:ascii="Calibri" w:eastAsia="Calibri" w:hAnsi="Calibri" w:cs="Calibri"/>
          <w:spacing w:val="1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II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m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(l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tein) 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 poly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era</w:t>
      </w:r>
      <w:r>
        <w:rPr>
          <w:rFonts w:ascii="Calibri" w:eastAsia="Calibri" w:hAnsi="Calibri" w:cs="Calibri"/>
          <w:spacing w:val="1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III =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proofErr w:type="spellEnd"/>
    </w:p>
    <w:p w14:paraId="156961B6" w14:textId="77777777" w:rsidR="003A4F25" w:rsidRDefault="003A4F25">
      <w:pPr>
        <w:spacing w:before="7" w:line="260" w:lineRule="exact"/>
        <w:rPr>
          <w:sz w:val="26"/>
          <w:szCs w:val="26"/>
        </w:rPr>
      </w:pPr>
    </w:p>
    <w:p w14:paraId="06D64E33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80" w:bottom="0" w:left="880" w:header="720" w:footer="720" w:gutter="0"/>
          <w:cols w:num="2" w:space="720" w:equalWidth="0">
            <w:col w:w="847" w:space="64"/>
            <w:col w:w="10409"/>
          </w:cols>
        </w:sectPr>
      </w:pPr>
      <w:r>
        <w:rPr>
          <w:rFonts w:ascii="Calibri" w:eastAsia="Calibri" w:hAnsi="Calibri" w:cs="Calibri"/>
          <w:sz w:val="22"/>
          <w:szCs w:val="22"/>
        </w:rPr>
        <w:t>J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st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bef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-9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di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q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nce=</w:t>
      </w:r>
      <w:r>
        <w:rPr>
          <w:rFonts w:ascii="Calibri" w:eastAsia="Calibri" w:hAnsi="Calibri" w:cs="Calibri"/>
          <w:spacing w:val="-1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la</w:t>
      </w:r>
      <w:r>
        <w:rPr>
          <w:rFonts w:ascii="Calibri" w:eastAsia="Calibri" w:hAnsi="Calibri" w:cs="Calibri"/>
          <w:spacing w:val="1"/>
          <w:sz w:val="22"/>
          <w:szCs w:val="22"/>
        </w:rPr>
        <w:t>to</w:t>
      </w:r>
      <w:r>
        <w:rPr>
          <w:rFonts w:ascii="Calibri" w:eastAsia="Calibri" w:hAnsi="Calibri" w:cs="Calibri"/>
          <w:sz w:val="22"/>
          <w:szCs w:val="22"/>
        </w:rPr>
        <w:t>ry</w:t>
      </w:r>
      <w:r>
        <w:rPr>
          <w:rFonts w:ascii="Calibri" w:eastAsia="Calibri" w:hAnsi="Calibri" w:cs="Calibri"/>
          <w:spacing w:val="-1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ar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a</w:t>
      </w:r>
    </w:p>
    <w:p w14:paraId="6682AE27" w14:textId="71F5E304" w:rsidR="003A4F25" w:rsidRDefault="000A51EF">
      <w:pPr>
        <w:spacing w:line="260" w:lineRule="exact"/>
        <w:ind w:left="1193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lastRenderedPageBreak/>
        <w:t xml:space="preserve"> </w:t>
      </w:r>
      <w:r>
        <w:rPr>
          <w:rFonts w:ascii="PMingLiU" w:eastAsia="PMingLiU" w:hAnsi="PMingLiU" w:cs="PMingLiU"/>
          <w:spacing w:val="3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2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proofErr w:type="gramStart"/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48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p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m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r</w:t>
      </w:r>
      <w:proofErr w:type="spellEnd"/>
      <w:proofErr w:type="gramEnd"/>
      <w:r>
        <w:rPr>
          <w:rFonts w:ascii="Calibri" w:eastAsia="Calibri" w:hAnsi="Calibri" w:cs="Calibri"/>
          <w:b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2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etiti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seq</w:t>
      </w:r>
      <w:r>
        <w:rPr>
          <w:rFonts w:ascii="Calibri" w:eastAsia="Calibri" w:hAnsi="Calibri" w:cs="Calibri"/>
          <w:spacing w:val="-2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ce</w:t>
      </w:r>
      <w:r>
        <w:rPr>
          <w:rFonts w:ascii="Calibri" w:eastAsia="Calibri" w:hAnsi="Calibri" w:cs="Calibri"/>
          <w:spacing w:val="-1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TATA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bo</w:t>
      </w:r>
      <w:r>
        <w:rPr>
          <w:rFonts w:ascii="Calibri" w:eastAsia="Calibri" w:hAnsi="Calibri" w:cs="Calibri"/>
          <w:spacing w:val="1"/>
          <w:sz w:val="22"/>
          <w:szCs w:val="22"/>
        </w:rPr>
        <w:t>x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9"/>
          <w:sz w:val="22"/>
          <w:szCs w:val="22"/>
        </w:rPr>
        <w:t xml:space="preserve"> </w:t>
      </w:r>
      <w:r w:rsidR="00C43F6F">
        <w:rPr>
          <w:rFonts w:ascii="Calibri" w:eastAsia="Calibri" w:hAnsi="Calibri" w:cs="Calibri"/>
          <w:sz w:val="22"/>
          <w:szCs w:val="22"/>
        </w:rPr>
        <w:t>Transcription initiation complex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rst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gn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z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s;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TATA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x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p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tei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s)</w:t>
      </w:r>
    </w:p>
    <w:p w14:paraId="3E5FEDC7" w14:textId="77777777" w:rsidR="003A4F25" w:rsidRDefault="000A51EF">
      <w:pPr>
        <w:spacing w:line="260" w:lineRule="exact"/>
        <w:ind w:left="1193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4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Pr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ox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m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a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l</w:t>
      </w:r>
      <w:r>
        <w:rPr>
          <w:spacing w:val="-9"/>
          <w:position w:val="1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g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u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l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a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ry</w:t>
      </w:r>
      <w:r>
        <w:rPr>
          <w:spacing w:val="-9"/>
          <w:position w:val="1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lem</w:t>
      </w:r>
      <w:r>
        <w:rPr>
          <w:rFonts w:ascii="Calibri" w:eastAsia="Calibri" w:hAnsi="Calibri" w:cs="Calibri"/>
          <w:b/>
          <w:spacing w:val="-2"/>
          <w:position w:val="1"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ts</w:t>
      </w:r>
      <w:r>
        <w:rPr>
          <w:rFonts w:ascii="Calibri" w:eastAsia="Calibri" w:hAnsi="Calibri" w:cs="Calibri"/>
          <w:b/>
          <w:spacing w:val="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position w:val="1"/>
          <w:sz w:val="22"/>
          <w:szCs w:val="22"/>
        </w:rPr>
        <w:t>s,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ressors)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up</w:t>
      </w:r>
      <w:r>
        <w:rPr>
          <w:rFonts w:ascii="Calibri" w:eastAsia="Calibri" w:hAnsi="Calibri" w:cs="Calibri"/>
          <w:position w:val="1"/>
          <w:sz w:val="22"/>
          <w:szCs w:val="22"/>
        </w:rPr>
        <w:t>stre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</w:p>
    <w:p w14:paraId="0131BC72" w14:textId="77777777" w:rsidR="003A4F25" w:rsidRDefault="000A51EF">
      <w:pPr>
        <w:spacing w:line="260" w:lineRule="exact"/>
        <w:ind w:left="1193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80" w:bottom="0" w:left="880" w:header="720" w:footer="720" w:gutter="0"/>
          <w:cols w:space="720"/>
        </w:sect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ter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up</w:t>
      </w:r>
      <w:r>
        <w:rPr>
          <w:rFonts w:ascii="Calibri" w:eastAsia="Calibri" w:hAnsi="Calibri" w:cs="Calibri"/>
          <w:position w:val="1"/>
          <w:sz w:val="22"/>
          <w:szCs w:val="22"/>
        </w:rPr>
        <w:t>stre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, </w:t>
      </w:r>
      <w:r>
        <w:rPr>
          <w:rFonts w:ascii="Calibri" w:eastAsia="Calibri" w:hAnsi="Calibri" w:cs="Calibri"/>
          <w:b/>
          <w:spacing w:val="-48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d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a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l</w:t>
      </w:r>
      <w:r>
        <w:rPr>
          <w:spacing w:val="-9"/>
          <w:position w:val="1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g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u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l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a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ry</w:t>
      </w:r>
      <w:r>
        <w:rPr>
          <w:spacing w:val="-9"/>
          <w:position w:val="1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lem</w:t>
      </w:r>
      <w:r>
        <w:rPr>
          <w:rFonts w:ascii="Calibri" w:eastAsia="Calibri" w:hAnsi="Calibri" w:cs="Calibri"/>
          <w:b/>
          <w:spacing w:val="-2"/>
          <w:position w:val="1"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position w:val="1"/>
          <w:sz w:val="22"/>
          <w:szCs w:val="22"/>
          <w:u w:val="thick" w:color="000000"/>
        </w:rPr>
        <w:t>ts</w:t>
      </w:r>
      <w:r>
        <w:rPr>
          <w:rFonts w:ascii="Calibri" w:eastAsia="Calibri" w:hAnsi="Calibri" w:cs="Calibri"/>
          <w:b/>
          <w:spacing w:val="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nhan</w:t>
      </w:r>
      <w:r>
        <w:rPr>
          <w:rFonts w:ascii="Calibri" w:eastAsia="Calibri" w:hAnsi="Calibri" w:cs="Calibri"/>
          <w:position w:val="1"/>
          <w:sz w:val="22"/>
          <w:szCs w:val="22"/>
        </w:rPr>
        <w:t>cer)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(can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p</w:t>
      </w:r>
      <w:r>
        <w:rPr>
          <w:rFonts w:ascii="Calibri" w:eastAsia="Calibri" w:hAnsi="Calibri" w:cs="Calibri"/>
          <w:position w:val="1"/>
          <w:sz w:val="22"/>
          <w:szCs w:val="22"/>
        </w:rPr>
        <w:t>rotein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position w:val="1"/>
          <w:sz w:val="22"/>
          <w:szCs w:val="22"/>
        </w:rPr>
        <w:t>ecti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an</w:t>
      </w:r>
      <w:r>
        <w:rPr>
          <w:rFonts w:ascii="Calibri" w:eastAsia="Calibri" w:hAnsi="Calibri" w:cs="Calibri"/>
          <w:position w:val="1"/>
          <w:sz w:val="22"/>
          <w:szCs w:val="22"/>
        </w:rPr>
        <w:t>scr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ip</w:t>
      </w:r>
      <w:r>
        <w:rPr>
          <w:rFonts w:ascii="Calibri" w:eastAsia="Calibri" w:hAnsi="Calibri" w:cs="Calibri"/>
          <w:position w:val="1"/>
          <w:sz w:val="22"/>
          <w:szCs w:val="22"/>
        </w:rPr>
        <w:t>tio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)</w:t>
      </w:r>
    </w:p>
    <w:p w14:paraId="6C170A06" w14:textId="77777777" w:rsidR="003A4F25" w:rsidRDefault="000A51EF">
      <w:pPr>
        <w:spacing w:before="54" w:line="260" w:lineRule="exact"/>
        <w:ind w:left="10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t xml:space="preserve">•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Transcrip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</w:p>
    <w:p w14:paraId="4AE87341" w14:textId="77777777" w:rsidR="003A4F25" w:rsidRDefault="000A51EF">
      <w:pPr>
        <w:spacing w:before="2" w:line="260" w:lineRule="exact"/>
        <w:ind w:left="58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1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itia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(differ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z w:val="22"/>
          <w:szCs w:val="22"/>
        </w:rPr>
        <w:t>ro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d </w:t>
      </w:r>
      <w:proofErr w:type="spellStart"/>
      <w:r>
        <w:rPr>
          <w:rFonts w:ascii="Calibri" w:eastAsia="Calibri" w:hAnsi="Calibri" w:cs="Calibri"/>
          <w:sz w:val="22"/>
          <w:szCs w:val="22"/>
        </w:rPr>
        <w:t>eu</w:t>
      </w:r>
      <w:proofErr w:type="spellEnd"/>
      <w:r>
        <w:rPr>
          <w:rFonts w:ascii="Calibri" w:eastAsia="Calibri" w:hAnsi="Calibri" w:cs="Calibri"/>
          <w:sz w:val="22"/>
          <w:szCs w:val="22"/>
        </w:rPr>
        <w:t>)</w:t>
      </w:r>
    </w:p>
    <w:p w14:paraId="529A595B" w14:textId="77777777" w:rsidR="003A4F25" w:rsidRDefault="000A51EF">
      <w:pPr>
        <w:spacing w:line="260" w:lineRule="exact"/>
        <w:ind w:left="1193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TA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x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rotein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 to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TA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x</w:t>
      </w:r>
    </w:p>
    <w:p w14:paraId="0662E29C" w14:textId="77777777" w:rsidR="003A4F25" w:rsidRDefault="000A51EF">
      <w:pPr>
        <w:spacing w:line="260" w:lineRule="exact"/>
        <w:ind w:left="1193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gu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ry</w:t>
      </w:r>
      <w:r>
        <w:rPr>
          <w:rFonts w:ascii="Calibri" w:eastAsia="Calibri" w:hAnsi="Calibri" w:cs="Calibri"/>
          <w:spacing w:val="-1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ele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ts,</w:t>
      </w:r>
      <w:r>
        <w:rPr>
          <w:rFonts w:ascii="Calibri" w:eastAsia="Calibri" w:hAnsi="Calibri" w:cs="Calibri"/>
          <w:spacing w:val="-1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TF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form</w:t>
      </w:r>
      <w:r>
        <w:rPr>
          <w:rFonts w:ascii="Calibri" w:eastAsia="Calibri" w:hAnsi="Calibri" w:cs="Calibri"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lex</w:t>
      </w:r>
      <w:r>
        <w:rPr>
          <w:rFonts w:ascii="Calibri" w:eastAsia="Calibri" w:hAnsi="Calibri" w:cs="Calibri"/>
          <w:spacing w:val="-1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(TIC)</w:t>
      </w:r>
    </w:p>
    <w:p w14:paraId="1A9C3964" w14:textId="77777777" w:rsidR="003A4F25" w:rsidRDefault="000A51EF">
      <w:pPr>
        <w:spacing w:line="260" w:lineRule="exact"/>
        <w:ind w:left="1193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lym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2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w/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C</w:t>
      </w:r>
    </w:p>
    <w:p w14:paraId="76526613" w14:textId="77777777" w:rsidR="003A4F25" w:rsidRDefault="000A51EF">
      <w:pPr>
        <w:spacing w:before="3" w:line="260" w:lineRule="exact"/>
        <w:ind w:left="58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2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El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</w:p>
    <w:p w14:paraId="5222E24F" w14:textId="77777777" w:rsidR="003A4F25" w:rsidRDefault="000A51EF">
      <w:pPr>
        <w:spacing w:line="260" w:lineRule="exact"/>
        <w:ind w:left="1193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Sp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t 2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sta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via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lymerase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II</w:t>
      </w:r>
      <w:r>
        <w:rPr>
          <w:rFonts w:ascii="Calibri" w:eastAsia="Calibri" w:hAnsi="Calibri" w:cs="Calibri"/>
          <w:sz w:val="22"/>
          <w:szCs w:val="22"/>
        </w:rPr>
        <w:t>;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ro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an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eu</w:t>
      </w:r>
      <w:proofErr w:type="spellEnd"/>
    </w:p>
    <w:p w14:paraId="1F50D0D6" w14:textId="77777777" w:rsidR="003A4F25" w:rsidRDefault="000A51EF">
      <w:pPr>
        <w:spacing w:line="260" w:lineRule="exact"/>
        <w:ind w:left="1193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Be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tra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scr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ib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ly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qu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ce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igh</w:t>
      </w:r>
      <w:r>
        <w:rPr>
          <w:rFonts w:ascii="Calibri" w:eastAsia="Calibri" w:hAnsi="Calibri" w:cs="Calibri"/>
          <w:position w:val="1"/>
          <w:sz w:val="22"/>
          <w:szCs w:val="22"/>
        </w:rPr>
        <w:t>t at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ry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qu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ce)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(+1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=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1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rst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nu</w:t>
      </w:r>
      <w:r>
        <w:rPr>
          <w:rFonts w:ascii="Calibri" w:eastAsia="Calibri" w:hAnsi="Calibri" w:cs="Calibri"/>
          <w:position w:val="1"/>
          <w:sz w:val="22"/>
          <w:szCs w:val="22"/>
        </w:rPr>
        <w:t>cleoti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u</w:t>
      </w:r>
    </w:p>
    <w:p w14:paraId="7A6856F0" w14:textId="77777777" w:rsidR="003A4F25" w:rsidRDefault="000A51EF">
      <w:pPr>
        <w:spacing w:line="260" w:lineRule="exact"/>
        <w:ind w:left="1448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>tr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an</w:t>
      </w:r>
      <w:r>
        <w:rPr>
          <w:rFonts w:ascii="Calibri" w:eastAsia="Calibri" w:hAnsi="Calibri" w:cs="Calibri"/>
          <w:position w:val="1"/>
          <w:sz w:val="22"/>
          <w:szCs w:val="22"/>
        </w:rPr>
        <w:t>scr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ib</w:t>
      </w:r>
      <w:r>
        <w:rPr>
          <w:rFonts w:ascii="Calibri" w:eastAsia="Calibri" w:hAnsi="Calibri" w:cs="Calibri"/>
          <w:position w:val="1"/>
          <w:sz w:val="22"/>
          <w:szCs w:val="22"/>
        </w:rPr>
        <w:t>e,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efore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ha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everythi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is</w:t>
      </w:r>
      <w:r>
        <w:rPr>
          <w:rFonts w:ascii="Calibri" w:eastAsia="Calibri" w:hAnsi="Calibri" w:cs="Calibri"/>
          <w:spacing w:val="9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-</w:t>
      </w:r>
      <w:r>
        <w:rPr>
          <w:rFonts w:ascii="Calibri" w:eastAsia="Calibri" w:hAnsi="Calibri" w:cs="Calibri"/>
          <w:position w:val="1"/>
          <w:sz w:val="22"/>
          <w:szCs w:val="22"/>
        </w:rPr>
        <w:t>)</w:t>
      </w:r>
    </w:p>
    <w:p w14:paraId="0FDC340B" w14:textId="77777777" w:rsidR="003A4F25" w:rsidRDefault="000A51EF">
      <w:pPr>
        <w:spacing w:line="260" w:lineRule="exact"/>
        <w:ind w:left="1193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B</w:t>
      </w:r>
      <w:r>
        <w:rPr>
          <w:rFonts w:ascii="Calibri" w:eastAsia="Calibri" w:hAnsi="Calibri" w:cs="Calibri"/>
          <w:spacing w:val="-2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nu</w:t>
      </w:r>
      <w:r>
        <w:rPr>
          <w:rFonts w:ascii="Calibri" w:eastAsia="Calibri" w:hAnsi="Calibri" w:cs="Calibri"/>
          <w:sz w:val="22"/>
          <w:szCs w:val="22"/>
        </w:rPr>
        <w:t>cleoti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(60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cl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/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;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ro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ad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!)</w:t>
      </w:r>
    </w:p>
    <w:p w14:paraId="0DC55168" w14:textId="77777777" w:rsidR="003A4F25" w:rsidRDefault="000A51EF">
      <w:pPr>
        <w:spacing w:before="3" w:line="260" w:lineRule="exact"/>
        <w:ind w:left="58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3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inati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</w:p>
    <w:p w14:paraId="65D0BA3A" w14:textId="77777777" w:rsidR="003A4F25" w:rsidRDefault="000A51EF">
      <w:pPr>
        <w:spacing w:line="260" w:lineRule="exact"/>
        <w:ind w:left="1193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Pr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k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ryo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</w:t>
      </w:r>
    </w:p>
    <w:p w14:paraId="13852CCC" w14:textId="77777777" w:rsidR="003A4F25" w:rsidRDefault="000A51EF">
      <w:pPr>
        <w:spacing w:before="3" w:line="260" w:lineRule="exact"/>
        <w:ind w:left="1698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2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roc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sses:</w:t>
      </w:r>
    </w:p>
    <w:p w14:paraId="77144CE5" w14:textId="77777777" w:rsidR="003A4F25" w:rsidRDefault="000A51EF">
      <w:pPr>
        <w:spacing w:line="260" w:lineRule="exact"/>
        <w:ind w:left="2211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w w:val="99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w w:val="99"/>
          <w:sz w:val="22"/>
          <w:szCs w:val="22"/>
        </w:rPr>
        <w:t>n</w:t>
      </w:r>
      <w:r>
        <w:rPr>
          <w:rFonts w:ascii="Calibri" w:eastAsia="Calibri" w:hAnsi="Calibri" w:cs="Calibri"/>
          <w:w w:val="99"/>
          <w:sz w:val="22"/>
          <w:szCs w:val="22"/>
        </w:rPr>
        <w:t>dependent</w:t>
      </w:r>
      <w:r>
        <w:rPr>
          <w:rFonts w:ascii="Calibri" w:eastAsia="Calibri" w:hAnsi="Calibri" w:cs="Calibri"/>
          <w:spacing w:val="1"/>
          <w:w w:val="99"/>
          <w:sz w:val="22"/>
          <w:szCs w:val="22"/>
        </w:rPr>
        <w:t>/</w:t>
      </w:r>
      <w:r>
        <w:rPr>
          <w:rFonts w:ascii="Calibri" w:eastAsia="Calibri" w:hAnsi="Calibri" w:cs="Calibri"/>
          <w:b/>
          <w:spacing w:val="1"/>
          <w:w w:val="99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w w:val="99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w w:val="99"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pacing w:val="1"/>
          <w:w w:val="99"/>
          <w:sz w:val="22"/>
          <w:szCs w:val="22"/>
          <w:u w:val="thick" w:color="000000"/>
        </w:rPr>
        <w:t>ri</w:t>
      </w:r>
      <w:r>
        <w:rPr>
          <w:rFonts w:ascii="Calibri" w:eastAsia="Calibri" w:hAnsi="Calibri" w:cs="Calibri"/>
          <w:b/>
          <w:spacing w:val="-1"/>
          <w:w w:val="99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spacing w:val="1"/>
          <w:w w:val="99"/>
          <w:sz w:val="22"/>
          <w:szCs w:val="22"/>
          <w:u w:val="thick" w:color="000000"/>
        </w:rPr>
        <w:t>si</w:t>
      </w:r>
      <w:r>
        <w:rPr>
          <w:rFonts w:ascii="Calibri" w:eastAsia="Calibri" w:hAnsi="Calibri" w:cs="Calibri"/>
          <w:b/>
          <w:w w:val="99"/>
          <w:sz w:val="22"/>
          <w:szCs w:val="22"/>
          <w:u w:val="thick" w:color="000000"/>
        </w:rPr>
        <w:t>c</w:t>
      </w:r>
      <w:r>
        <w:rPr>
          <w:rFonts w:ascii="Calibri" w:eastAsia="Calibri" w:hAnsi="Calibri" w:cs="Calibri"/>
          <w:b/>
          <w:spacing w:val="-5"/>
          <w:w w:val="99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(no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x</w:t>
      </w:r>
      <w:r>
        <w:rPr>
          <w:rFonts w:ascii="Calibri" w:eastAsia="Calibri" w:hAnsi="Calibri" w:cs="Calibri"/>
          <w:spacing w:val="1"/>
          <w:sz w:val="22"/>
          <w:szCs w:val="22"/>
        </w:rPr>
        <w:t>te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al</w:t>
      </w:r>
      <w:r>
        <w:rPr>
          <w:rFonts w:ascii="Calibri" w:eastAsia="Calibri" w:hAnsi="Calibri" w:cs="Calibri"/>
          <w:spacing w:val="-1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nent);</w:t>
      </w:r>
      <w:r>
        <w:rPr>
          <w:rFonts w:ascii="Calibri" w:eastAsia="Calibri" w:hAnsi="Calibri" w:cs="Calibri"/>
          <w:spacing w:val="-1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q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nce</w:t>
      </w:r>
      <w:r>
        <w:rPr>
          <w:rFonts w:ascii="Calibri" w:eastAsia="Calibri" w:hAnsi="Calibri" w:cs="Calibri"/>
          <w:spacing w:val="-1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ts</w:t>
      </w:r>
      <w:r>
        <w:rPr>
          <w:rFonts w:ascii="Calibri" w:eastAsia="Calibri" w:hAnsi="Calibri" w:cs="Calibri"/>
          <w:spacing w:val="-10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nd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transcri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proofErr w:type="spellStart"/>
      <w:r>
        <w:rPr>
          <w:rFonts w:ascii="Calibri" w:eastAsia="Calibri" w:hAnsi="Calibri" w:cs="Calibri"/>
          <w:sz w:val="22"/>
          <w:szCs w:val="22"/>
        </w:rPr>
        <w:t>Gs</w:t>
      </w:r>
      <w:proofErr w:type="spellEnd"/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and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Cs,</w:t>
      </w:r>
    </w:p>
    <w:p w14:paraId="60D6F5A2" w14:textId="77777777" w:rsidR="003A4F25" w:rsidRDefault="000A51EF">
      <w:pPr>
        <w:spacing w:line="260" w:lineRule="exact"/>
        <w:ind w:left="252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>cr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at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1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ha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oo</w:t>
      </w:r>
      <w:r>
        <w:rPr>
          <w:rFonts w:ascii="Calibri" w:eastAsia="Calibri" w:hAnsi="Calibri" w:cs="Calibri"/>
          <w:position w:val="1"/>
          <w:sz w:val="22"/>
          <w:szCs w:val="22"/>
        </w:rPr>
        <w:t>p,</w:t>
      </w:r>
      <w:r>
        <w:rPr>
          <w:rFonts w:ascii="Calibri" w:eastAsia="Calibri" w:hAnsi="Calibri" w:cs="Calibri"/>
          <w:spacing w:val="-8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at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1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ns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1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to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tug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ly</w:t>
      </w:r>
      <w:r>
        <w:rPr>
          <w:rFonts w:ascii="Calibri" w:eastAsia="Calibri" w:hAnsi="Calibri" w:cs="Calibri"/>
          <w:spacing w:val="2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rase</w:t>
      </w:r>
      <w:r>
        <w:rPr>
          <w:rFonts w:ascii="Calibri" w:eastAsia="Calibri" w:hAnsi="Calibri" w:cs="Calibri"/>
          <w:spacing w:val="-1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and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parate</w:t>
      </w:r>
      <w:r>
        <w:rPr>
          <w:rFonts w:ascii="Calibri" w:eastAsia="Calibri" w:hAnsi="Calibri" w:cs="Calibri"/>
          <w:spacing w:val="-1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rm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</w:p>
    <w:p w14:paraId="319A3F37" w14:textId="77777777" w:rsidR="003A4F25" w:rsidRDefault="000A51EF">
      <w:pPr>
        <w:spacing w:line="260" w:lineRule="exact"/>
        <w:ind w:left="2211"/>
        <w:rPr>
          <w:rFonts w:ascii="Calibri" w:eastAsia="Calibri" w:hAnsi="Calibri" w:cs="Calibri"/>
          <w:sz w:val="22"/>
          <w:szCs w:val="22"/>
        </w:rPr>
        <w:sectPr w:rsidR="003A4F25">
          <w:pgSz w:w="12280" w:h="15860"/>
          <w:pgMar w:top="900" w:right="100" w:bottom="0" w:left="880" w:header="0" w:footer="20" w:gutter="0"/>
          <w:cols w:space="720"/>
        </w:sect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TP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dependent,</w:t>
      </w:r>
      <w:r>
        <w:rPr>
          <w:rFonts w:ascii="Calibri" w:eastAsia="Calibri" w:hAnsi="Calibri" w:cs="Calibri"/>
          <w:spacing w:val="-1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uses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Rho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(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Rh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-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d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p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nd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nt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0577E206" w14:textId="77777777" w:rsidR="003A4F25" w:rsidRDefault="003A4F25">
      <w:pPr>
        <w:spacing w:before="5" w:line="240" w:lineRule="exact"/>
        <w:rPr>
          <w:sz w:val="24"/>
          <w:szCs w:val="24"/>
        </w:rPr>
      </w:pPr>
    </w:p>
    <w:p w14:paraId="6326A6C4" w14:textId="77777777" w:rsidR="003A4F25" w:rsidRDefault="000A51EF">
      <w:pPr>
        <w:spacing w:line="300" w:lineRule="exact"/>
        <w:ind w:left="1193" w:right="-55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-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-1"/>
          <w:sz w:val="22"/>
          <w:szCs w:val="22"/>
        </w:rPr>
        <w:t>u</w:t>
      </w:r>
      <w:r>
        <w:rPr>
          <w:rFonts w:ascii="Calibri" w:eastAsia="Calibri" w:hAnsi="Calibri" w:cs="Calibri"/>
          <w:position w:val="-1"/>
          <w:sz w:val="22"/>
          <w:szCs w:val="22"/>
        </w:rPr>
        <w:t>k</w:t>
      </w:r>
      <w:r>
        <w:rPr>
          <w:rFonts w:ascii="Calibri" w:eastAsia="Calibri" w:hAnsi="Calibri" w:cs="Calibri"/>
          <w:spacing w:val="-1"/>
          <w:position w:val="-1"/>
          <w:sz w:val="22"/>
          <w:szCs w:val="22"/>
        </w:rPr>
        <w:t>a</w:t>
      </w:r>
      <w:r>
        <w:rPr>
          <w:rFonts w:ascii="Calibri" w:eastAsia="Calibri" w:hAnsi="Calibri" w:cs="Calibri"/>
          <w:position w:val="-1"/>
          <w:sz w:val="22"/>
          <w:szCs w:val="22"/>
        </w:rPr>
        <w:t>ryo</w:t>
      </w:r>
      <w:r>
        <w:rPr>
          <w:rFonts w:ascii="Calibri" w:eastAsia="Calibri" w:hAnsi="Calibri" w:cs="Calibri"/>
          <w:spacing w:val="1"/>
          <w:position w:val="-1"/>
          <w:sz w:val="22"/>
          <w:szCs w:val="22"/>
        </w:rPr>
        <w:t>t</w:t>
      </w:r>
      <w:r>
        <w:rPr>
          <w:rFonts w:ascii="Calibri" w:eastAsia="Calibri" w:hAnsi="Calibri" w:cs="Calibri"/>
          <w:position w:val="-1"/>
          <w:sz w:val="22"/>
          <w:szCs w:val="22"/>
        </w:rPr>
        <w:t>es</w:t>
      </w:r>
    </w:p>
    <w:p w14:paraId="5CD89BF2" w14:textId="77777777" w:rsidR="003A4F25" w:rsidRDefault="000A51EF">
      <w:pPr>
        <w:spacing w:before="3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100" w:bottom="0" w:left="880" w:header="720" w:footer="720" w:gutter="0"/>
          <w:cols w:num="2" w:space="720" w:equalWidth="0">
            <w:col w:w="2436" w:space="309"/>
            <w:col w:w="8555"/>
          </w:cols>
        </w:sectPr>
      </w:pPr>
      <w:r>
        <w:br w:type="column"/>
      </w:r>
      <w:r>
        <w:rPr>
          <w:rFonts w:ascii="Tahoma" w:eastAsia="Tahoma" w:hAnsi="Tahoma" w:cs="Tahoma"/>
          <w:sz w:val="22"/>
          <w:szCs w:val="22"/>
        </w:rPr>
        <w:lastRenderedPageBreak/>
        <w:t xml:space="preserve">◊ </w:t>
      </w:r>
      <w:r>
        <w:rPr>
          <w:rFonts w:ascii="Tahoma" w:eastAsia="Tahoma" w:hAnsi="Tahoma" w:cs="Tahoma"/>
          <w:spacing w:val="17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In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racts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at 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seq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ence,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releases</w:t>
      </w:r>
    </w:p>
    <w:p w14:paraId="7CE37E95" w14:textId="77777777" w:rsidR="003A4F25" w:rsidRDefault="000A51EF">
      <w:pPr>
        <w:spacing w:before="2"/>
        <w:ind w:left="1698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t xml:space="preserve">□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End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9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regi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qu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ce</w:t>
      </w:r>
      <w:r>
        <w:rPr>
          <w:rFonts w:ascii="Calibri" w:eastAsia="Calibri" w:hAnsi="Calibri" w:cs="Calibri"/>
          <w:spacing w:val="-10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read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ly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rase,</w:t>
      </w:r>
      <w:r>
        <w:rPr>
          <w:rFonts w:ascii="Calibri" w:eastAsia="Calibri" w:hAnsi="Calibri" w:cs="Calibri"/>
          <w:spacing w:val="-1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scri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1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bu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1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i/>
          <w:sz w:val="22"/>
          <w:szCs w:val="22"/>
        </w:rPr>
        <w:t>si</w:t>
      </w:r>
      <w:r>
        <w:rPr>
          <w:rFonts w:ascii="Calibri" w:eastAsia="Calibri" w:hAnsi="Calibri" w:cs="Calibri"/>
          <w:b/>
          <w:i/>
          <w:spacing w:val="1"/>
          <w:sz w:val="22"/>
          <w:szCs w:val="22"/>
        </w:rPr>
        <w:t>gna</w:t>
      </w:r>
      <w:r>
        <w:rPr>
          <w:rFonts w:ascii="Calibri" w:eastAsia="Calibri" w:hAnsi="Calibri" w:cs="Calibri"/>
          <w:b/>
          <w:i/>
          <w:sz w:val="22"/>
          <w:szCs w:val="22"/>
        </w:rPr>
        <w:t>l</w:t>
      </w:r>
      <w:r>
        <w:rPr>
          <w:rFonts w:ascii="Calibri" w:eastAsia="Calibri" w:hAnsi="Calibri" w:cs="Calibri"/>
          <w:b/>
          <w:i/>
          <w:spacing w:val="-1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i/>
          <w:sz w:val="22"/>
          <w:szCs w:val="22"/>
        </w:rPr>
        <w:t>s</w:t>
      </w:r>
      <w:r>
        <w:rPr>
          <w:rFonts w:ascii="Calibri" w:eastAsia="Calibri" w:hAnsi="Calibri" w:cs="Calibri"/>
          <w:b/>
          <w:i/>
          <w:spacing w:val="-1"/>
          <w:sz w:val="22"/>
          <w:szCs w:val="22"/>
        </w:rPr>
        <w:t>e</w:t>
      </w:r>
      <w:r>
        <w:rPr>
          <w:rFonts w:ascii="Calibri" w:eastAsia="Calibri" w:hAnsi="Calibri" w:cs="Calibri"/>
          <w:b/>
          <w:i/>
          <w:spacing w:val="1"/>
          <w:sz w:val="22"/>
          <w:szCs w:val="22"/>
        </w:rPr>
        <w:t>qu</w:t>
      </w:r>
      <w:r>
        <w:rPr>
          <w:rFonts w:ascii="Calibri" w:eastAsia="Calibri" w:hAnsi="Calibri" w:cs="Calibri"/>
          <w:b/>
          <w:i/>
          <w:sz w:val="22"/>
          <w:szCs w:val="22"/>
        </w:rPr>
        <w:t>e</w:t>
      </w:r>
      <w:r>
        <w:rPr>
          <w:rFonts w:ascii="Calibri" w:eastAsia="Calibri" w:hAnsi="Calibri" w:cs="Calibri"/>
          <w:b/>
          <w:i/>
          <w:spacing w:val="1"/>
          <w:sz w:val="22"/>
          <w:szCs w:val="22"/>
        </w:rPr>
        <w:t>n</w:t>
      </w:r>
      <w:r>
        <w:rPr>
          <w:rFonts w:ascii="Calibri" w:eastAsia="Calibri" w:hAnsi="Calibri" w:cs="Calibri"/>
          <w:b/>
          <w:i/>
          <w:sz w:val="22"/>
          <w:szCs w:val="22"/>
        </w:rPr>
        <w:t>c</w:t>
      </w:r>
      <w:r>
        <w:rPr>
          <w:rFonts w:ascii="Calibri" w:eastAsia="Calibri" w:hAnsi="Calibri" w:cs="Calibri"/>
          <w:b/>
          <w:i/>
          <w:spacing w:val="4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!</w:t>
      </w:r>
    </w:p>
    <w:p w14:paraId="3E7C1B02" w14:textId="77777777" w:rsidR="003A4F25" w:rsidRDefault="000A51EF">
      <w:pPr>
        <w:spacing w:line="260" w:lineRule="exact"/>
        <w:ind w:left="1698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ly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erase</w:t>
      </w:r>
      <w:r>
        <w:rPr>
          <w:rFonts w:ascii="Calibri" w:eastAsia="Calibri" w:hAnsi="Calibri" w:cs="Calibri"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at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'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ear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qu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ce</w:t>
      </w:r>
    </w:p>
    <w:p w14:paraId="3A24DF63" w14:textId="77777777" w:rsidR="003A4F25" w:rsidRDefault="000A51EF">
      <w:pPr>
        <w:spacing w:line="260" w:lineRule="exact"/>
        <w:ind w:left="1698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Will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i/>
          <w:spacing w:val="1"/>
          <w:sz w:val="22"/>
          <w:szCs w:val="22"/>
        </w:rPr>
        <w:t>pol</w:t>
      </w:r>
      <w:r>
        <w:rPr>
          <w:rFonts w:ascii="Calibri" w:eastAsia="Calibri" w:hAnsi="Calibri" w:cs="Calibri"/>
          <w:b/>
          <w:i/>
          <w:sz w:val="22"/>
          <w:szCs w:val="22"/>
        </w:rPr>
        <w:t>yA</w:t>
      </w:r>
      <w:proofErr w:type="spellEnd"/>
      <w:r>
        <w:rPr>
          <w:rFonts w:ascii="Calibri" w:eastAsia="Calibri" w:hAnsi="Calibri" w:cs="Calibri"/>
          <w:b/>
          <w:i/>
          <w:spacing w:val="-10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i/>
          <w:spacing w:val="1"/>
          <w:sz w:val="22"/>
          <w:szCs w:val="22"/>
        </w:rPr>
        <w:t>pol</w:t>
      </w:r>
      <w:r>
        <w:rPr>
          <w:rFonts w:ascii="Calibri" w:eastAsia="Calibri" w:hAnsi="Calibri" w:cs="Calibri"/>
          <w:b/>
          <w:i/>
          <w:sz w:val="22"/>
          <w:szCs w:val="22"/>
        </w:rPr>
        <w:t>yme</w:t>
      </w:r>
      <w:r>
        <w:rPr>
          <w:rFonts w:ascii="Calibri" w:eastAsia="Calibri" w:hAnsi="Calibri" w:cs="Calibri"/>
          <w:b/>
          <w:i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b/>
          <w:i/>
          <w:spacing w:val="1"/>
          <w:sz w:val="22"/>
          <w:szCs w:val="22"/>
        </w:rPr>
        <w:t>a</w:t>
      </w:r>
      <w:r>
        <w:rPr>
          <w:rFonts w:ascii="Calibri" w:eastAsia="Calibri" w:hAnsi="Calibri" w:cs="Calibri"/>
          <w:b/>
          <w:i/>
          <w:sz w:val="22"/>
          <w:szCs w:val="22"/>
        </w:rPr>
        <w:t>s</w:t>
      </w:r>
      <w:r>
        <w:rPr>
          <w:rFonts w:ascii="Calibri" w:eastAsia="Calibri" w:hAnsi="Calibri" w:cs="Calibri"/>
          <w:b/>
          <w:i/>
          <w:spacing w:val="3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1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cle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(A)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3`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spacing w:val="10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-A</w:t>
      </w:r>
      <w:r>
        <w:rPr>
          <w:rFonts w:ascii="Calibri" w:eastAsia="Calibri" w:hAnsi="Calibri" w:cs="Calibri"/>
          <w:spacing w:val="-1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IL!</w:t>
      </w:r>
    </w:p>
    <w:p w14:paraId="339AB3A1" w14:textId="77777777" w:rsidR="003A4F25" w:rsidRDefault="000A51EF">
      <w:pPr>
        <w:spacing w:line="260" w:lineRule="exact"/>
        <w:ind w:left="2211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atu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lea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cle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s (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ia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clear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res)!</w:t>
      </w:r>
    </w:p>
    <w:p w14:paraId="50E9F916" w14:textId="77777777" w:rsidR="003A4F25" w:rsidRDefault="000A51EF">
      <w:pPr>
        <w:spacing w:line="260" w:lineRule="exact"/>
        <w:ind w:left="2211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 xml:space="preserve">f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tai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cleases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est p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pacing w:val="2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-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ess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ng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</w:p>
    <w:p w14:paraId="3B05936A" w14:textId="77777777" w:rsidR="003A4F25" w:rsidRDefault="000A51EF">
      <w:pPr>
        <w:spacing w:before="3"/>
        <w:ind w:left="1985" w:right="531" w:hanging="288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 </w:t>
      </w:r>
      <w:r>
        <w:rPr>
          <w:rFonts w:ascii="Calibri" w:eastAsia="Calibri" w:hAnsi="Calibri" w:cs="Calibri"/>
          <w:spacing w:val="-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Ex</w:t>
      </w:r>
      <w:r>
        <w:rPr>
          <w:rFonts w:ascii="Calibri" w:eastAsia="Calibri" w:hAnsi="Calibri" w:cs="Calibri"/>
          <w:spacing w:val="1"/>
          <w:sz w:val="22"/>
          <w:szCs w:val="22"/>
          <w:u w:val="single" w:color="000000"/>
        </w:rPr>
        <w:t>o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n</w:t>
      </w:r>
      <w:r>
        <w:rPr>
          <w:spacing w:val="-9"/>
          <w:sz w:val="22"/>
          <w:szCs w:val="22"/>
          <w:u w:val="single" w:color="000000"/>
        </w:rPr>
        <w:t xml:space="preserve"> 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=</w:t>
      </w:r>
      <w:r>
        <w:rPr>
          <w:spacing w:val="-7"/>
          <w:sz w:val="22"/>
          <w:szCs w:val="22"/>
          <w:u w:val="single" w:color="000000"/>
        </w:rPr>
        <w:t xml:space="preserve"> 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c</w:t>
      </w:r>
      <w:r>
        <w:rPr>
          <w:rFonts w:ascii="Calibri" w:eastAsia="Calibri" w:hAnsi="Calibri" w:cs="Calibri"/>
          <w:spacing w:val="1"/>
          <w:sz w:val="22"/>
          <w:szCs w:val="22"/>
          <w:u w:val="single" w:color="000000"/>
        </w:rPr>
        <w:t>o</w:t>
      </w:r>
      <w:r>
        <w:rPr>
          <w:rFonts w:ascii="Calibri" w:eastAsia="Calibri" w:hAnsi="Calibri" w:cs="Calibri"/>
          <w:spacing w:val="-1"/>
          <w:sz w:val="22"/>
          <w:szCs w:val="22"/>
          <w:u w:val="single" w:color="000000"/>
        </w:rPr>
        <w:t>d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i</w:t>
      </w:r>
      <w:r>
        <w:rPr>
          <w:rFonts w:ascii="Calibri" w:eastAsia="Calibri" w:hAnsi="Calibri" w:cs="Calibri"/>
          <w:spacing w:val="-2"/>
          <w:sz w:val="22"/>
          <w:szCs w:val="22"/>
          <w:u w:val="single" w:color="000000"/>
        </w:rPr>
        <w:t>n</w:t>
      </w:r>
      <w:r>
        <w:rPr>
          <w:rFonts w:ascii="Calibri" w:eastAsia="Calibri" w:hAnsi="Calibri" w:cs="Calibri"/>
          <w:spacing w:val="-1"/>
          <w:sz w:val="22"/>
          <w:szCs w:val="22"/>
          <w:u w:val="single" w:color="000000"/>
        </w:rPr>
        <w:t>g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;</w:t>
      </w:r>
      <w:r>
        <w:rPr>
          <w:spacing w:val="-7"/>
          <w:sz w:val="22"/>
          <w:szCs w:val="22"/>
          <w:u w:val="single" w:color="000000"/>
        </w:rPr>
        <w:t xml:space="preserve"> 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i</w:t>
      </w:r>
      <w:r>
        <w:rPr>
          <w:rFonts w:ascii="Calibri" w:eastAsia="Calibri" w:hAnsi="Calibri" w:cs="Calibri"/>
          <w:spacing w:val="-2"/>
          <w:sz w:val="22"/>
          <w:szCs w:val="22"/>
          <w:u w:val="single" w:color="000000"/>
        </w:rPr>
        <w:t>n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tron</w:t>
      </w:r>
      <w:r>
        <w:rPr>
          <w:spacing w:val="-8"/>
          <w:sz w:val="22"/>
          <w:szCs w:val="22"/>
          <w:u w:val="single" w:color="000000"/>
        </w:rPr>
        <w:t xml:space="preserve"> 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=</w:t>
      </w:r>
      <w:r>
        <w:rPr>
          <w:spacing w:val="-7"/>
          <w:sz w:val="22"/>
          <w:szCs w:val="22"/>
          <w:u w:val="single" w:color="000000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  <w:u w:val="single" w:color="000000"/>
        </w:rPr>
        <w:t>n</w:t>
      </w:r>
      <w:r>
        <w:rPr>
          <w:rFonts w:ascii="Calibri" w:eastAsia="Calibri" w:hAnsi="Calibri" w:cs="Calibri"/>
          <w:spacing w:val="1"/>
          <w:sz w:val="22"/>
          <w:szCs w:val="22"/>
          <w:u w:val="single" w:color="000000"/>
        </w:rPr>
        <w:t>o</w:t>
      </w:r>
      <w:r>
        <w:rPr>
          <w:rFonts w:ascii="Calibri" w:eastAsia="Calibri" w:hAnsi="Calibri" w:cs="Calibri"/>
          <w:spacing w:val="4"/>
          <w:sz w:val="22"/>
          <w:szCs w:val="22"/>
          <w:u w:val="single" w:color="000000"/>
        </w:rPr>
        <w:t>n</w:t>
      </w:r>
      <w:r>
        <w:rPr>
          <w:rFonts w:ascii="Calibri" w:eastAsia="Calibri" w:hAnsi="Calibri" w:cs="Calibri"/>
          <w:spacing w:val="-1"/>
          <w:sz w:val="22"/>
          <w:szCs w:val="22"/>
          <w:u w:val="single" w:color="000000"/>
        </w:rPr>
        <w:t>-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c</w:t>
      </w:r>
      <w:r>
        <w:rPr>
          <w:rFonts w:ascii="Calibri" w:eastAsia="Calibri" w:hAnsi="Calibri" w:cs="Calibri"/>
          <w:spacing w:val="1"/>
          <w:sz w:val="22"/>
          <w:szCs w:val="22"/>
          <w:u w:val="single" w:color="000000"/>
        </w:rPr>
        <w:t>o</w:t>
      </w:r>
      <w:r>
        <w:rPr>
          <w:rFonts w:ascii="Calibri" w:eastAsia="Calibri" w:hAnsi="Calibri" w:cs="Calibri"/>
          <w:spacing w:val="-1"/>
          <w:sz w:val="22"/>
          <w:szCs w:val="22"/>
          <w:u w:val="single" w:color="000000"/>
        </w:rPr>
        <w:t>d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i</w:t>
      </w:r>
      <w:r>
        <w:rPr>
          <w:rFonts w:ascii="Calibri" w:eastAsia="Calibri" w:hAnsi="Calibri" w:cs="Calibri"/>
          <w:spacing w:val="-2"/>
          <w:sz w:val="22"/>
          <w:szCs w:val="22"/>
          <w:u w:val="single" w:color="000000"/>
        </w:rPr>
        <w:t>n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)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 xml:space="preserve">-&gt;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sz w:val="22"/>
          <w:szCs w:val="22"/>
        </w:rPr>
        <w:t>oo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/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sz w:val="22"/>
          <w:szCs w:val="22"/>
        </w:rPr>
        <w:t>ing</w:t>
      </w:r>
      <w:r>
        <w:rPr>
          <w:rFonts w:ascii="Calibri" w:eastAsia="Calibri" w:hAnsi="Calibri" w:cs="Calibri"/>
          <w:sz w:val="22"/>
          <w:szCs w:val="22"/>
        </w:rPr>
        <w:t xml:space="preserve">le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iece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NA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h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f</w:t>
      </w:r>
      <w:r>
        <w:rPr>
          <w:rFonts w:ascii="Calibri" w:eastAsia="Calibri" w:hAnsi="Calibri" w:cs="Calibri"/>
          <w:sz w:val="22"/>
          <w:szCs w:val="22"/>
        </w:rPr>
        <w:t>fere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t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at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proofErr w:type="gramStart"/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!;</w:t>
      </w:r>
      <w:proofErr w:type="gramEnd"/>
      <w:r>
        <w:rPr>
          <w:rFonts w:ascii="Calibri" w:eastAsia="Calibri" w:hAnsi="Calibri" w:cs="Calibri"/>
          <w:spacing w:val="48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aximi</w:t>
      </w:r>
      <w:r>
        <w:rPr>
          <w:rFonts w:ascii="Calibri" w:eastAsia="Calibri" w:hAnsi="Calibri" w:cs="Calibri"/>
          <w:spacing w:val="-1"/>
          <w:sz w:val="22"/>
          <w:szCs w:val="22"/>
        </w:rPr>
        <w:t>z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ro</w:t>
      </w:r>
      <w:r>
        <w:rPr>
          <w:rFonts w:ascii="Calibri" w:eastAsia="Calibri" w:hAnsi="Calibri" w:cs="Calibri"/>
          <w:spacing w:val="-1"/>
          <w:sz w:val="22"/>
          <w:szCs w:val="22"/>
        </w:rPr>
        <w:t>du</w:t>
      </w:r>
      <w:r>
        <w:rPr>
          <w:rFonts w:ascii="Calibri" w:eastAsia="Calibri" w:hAnsi="Calibri" w:cs="Calibri"/>
          <w:sz w:val="22"/>
          <w:szCs w:val="22"/>
        </w:rPr>
        <w:t>cts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stra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</w:p>
    <w:p w14:paraId="5FF51BDA" w14:textId="77777777" w:rsidR="003A4F25" w:rsidRDefault="000A51EF">
      <w:pPr>
        <w:spacing w:line="260" w:lineRule="exact"/>
        <w:ind w:left="2211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position w:val="1"/>
          <w:sz w:val="22"/>
          <w:szCs w:val="22"/>
        </w:rPr>
        <w:t>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xo</w:t>
      </w:r>
      <w:r>
        <w:rPr>
          <w:rFonts w:ascii="Calibri" w:eastAsia="Calibri" w:hAnsi="Calibri" w:cs="Calibri"/>
          <w:position w:val="1"/>
          <w:sz w:val="22"/>
          <w:szCs w:val="22"/>
        </w:rPr>
        <w:t>ns</w:t>
      </w:r>
      <w:r>
        <w:rPr>
          <w:rFonts w:ascii="Calibri" w:eastAsia="Calibri" w:hAnsi="Calibri" w:cs="Calibri"/>
          <w:spacing w:val="-8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rresp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nd</w:t>
      </w:r>
      <w:r>
        <w:rPr>
          <w:rFonts w:ascii="Calibri" w:eastAsia="Calibri" w:hAnsi="Calibri" w:cs="Calibri"/>
          <w:spacing w:val="-1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to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10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om</w:t>
      </w:r>
      <w:r>
        <w:rPr>
          <w:rFonts w:ascii="Calibri" w:eastAsia="Calibri" w:hAnsi="Calibri" w:cs="Calibri"/>
          <w:position w:val="1"/>
          <w:sz w:val="22"/>
          <w:szCs w:val="22"/>
        </w:rPr>
        <w:t>ai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s!</w:t>
      </w:r>
      <w:r>
        <w:rPr>
          <w:rFonts w:ascii="Calibri" w:eastAsia="Calibri" w:hAnsi="Calibri" w:cs="Calibri"/>
          <w:spacing w:val="-1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(ca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aly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ic,</w:t>
      </w:r>
      <w:r>
        <w:rPr>
          <w:rFonts w:ascii="Calibri" w:eastAsia="Calibri" w:hAnsi="Calibri" w:cs="Calibri"/>
          <w:spacing w:val="-1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2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em</w:t>
      </w:r>
      <w:r>
        <w:rPr>
          <w:rFonts w:ascii="Calibri" w:eastAsia="Calibri" w:hAnsi="Calibri" w:cs="Calibri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position w:val="1"/>
          <w:sz w:val="22"/>
          <w:szCs w:val="22"/>
        </w:rPr>
        <w:t>ane,</w:t>
      </w:r>
      <w:r>
        <w:rPr>
          <w:rFonts w:ascii="Calibri" w:eastAsia="Calibri" w:hAnsi="Calibri" w:cs="Calibri"/>
          <w:spacing w:val="-1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tc.)</w:t>
      </w:r>
    </w:p>
    <w:p w14:paraId="593A6BEF" w14:textId="77777777" w:rsidR="003A4F25" w:rsidRDefault="000A51EF">
      <w:pPr>
        <w:spacing w:line="260" w:lineRule="exact"/>
        <w:ind w:left="2211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sz w:val="22"/>
          <w:szCs w:val="22"/>
        </w:rPr>
        <w:t>Matu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ation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g</w:t>
      </w:r>
      <w:r>
        <w:rPr>
          <w:rFonts w:ascii="Calibri" w:eastAsia="Calibri" w:hAnsi="Calibri" w:cs="Calibri"/>
          <w:sz w:val="22"/>
          <w:szCs w:val="22"/>
        </w:rPr>
        <w:t>et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ia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SP</w:t>
      </w:r>
      <w:r>
        <w:rPr>
          <w:rFonts w:ascii="Calibri" w:eastAsia="Calibri" w:hAnsi="Calibri" w:cs="Calibri"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IN</w:t>
      </w:r>
      <w:r>
        <w:rPr>
          <w:rFonts w:ascii="Calibri" w:eastAsia="Calibri" w:hAnsi="Calibri" w:cs="Calibri"/>
          <w:sz w:val="22"/>
          <w:szCs w:val="22"/>
        </w:rPr>
        <w:t>G</w:t>
      </w:r>
    </w:p>
    <w:p w14:paraId="314BA5B0" w14:textId="77777777" w:rsidR="003A4F25" w:rsidRDefault="000A51EF">
      <w:pPr>
        <w:spacing w:before="8" w:line="260" w:lineRule="exact"/>
        <w:ind w:left="3059" w:right="1290" w:hanging="314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Tahoma" w:eastAsia="Tahoma" w:hAnsi="Tahoma" w:cs="Tahoma"/>
          <w:sz w:val="22"/>
          <w:szCs w:val="22"/>
        </w:rPr>
        <w:t>◊</w:t>
      </w:r>
      <w:r>
        <w:rPr>
          <w:rFonts w:ascii="Tahoma" w:eastAsia="Tahoma" w:hAnsi="Tahoma" w:cs="Tahoma"/>
          <w:spacing w:val="67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5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P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te</w:t>
      </w:r>
      <w:r>
        <w:rPr>
          <w:rFonts w:ascii="Calibri" w:eastAsia="Calibri" w:hAnsi="Calibri" w:cs="Calibri"/>
          <w:b/>
          <w:spacing w:val="-2"/>
          <w:sz w:val="22"/>
          <w:szCs w:val="22"/>
          <w:u w:val="thick" w:color="000000"/>
        </w:rPr>
        <w:t>a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ses</w:t>
      </w:r>
      <w:proofErr w:type="gramEnd"/>
      <w:r>
        <w:rPr>
          <w:rFonts w:ascii="Calibri" w:eastAsia="Calibri" w:hAnsi="Calibri" w:cs="Calibri"/>
          <w:b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(clea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A)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ecif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seq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ences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/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xo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ia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rt, 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entary</w:t>
      </w:r>
      <w:r>
        <w:rPr>
          <w:rFonts w:ascii="Calibri" w:eastAsia="Calibri" w:hAnsi="Calibri" w:cs="Calibri"/>
          <w:spacing w:val="-9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stra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s 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gn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z</w:t>
      </w:r>
      <w:r>
        <w:rPr>
          <w:rFonts w:ascii="Calibri" w:eastAsia="Calibri" w:hAnsi="Calibri" w:cs="Calibri"/>
          <w:sz w:val="22"/>
          <w:szCs w:val="22"/>
        </w:rPr>
        <w:t>e</w:t>
      </w:r>
    </w:p>
    <w:p w14:paraId="3E202010" w14:textId="77777777" w:rsidR="003A4F25" w:rsidRDefault="000A51EF">
      <w:pPr>
        <w:spacing w:before="3" w:line="260" w:lineRule="exact"/>
        <w:ind w:left="2745"/>
        <w:rPr>
          <w:rFonts w:ascii="Calibri" w:eastAsia="Calibri" w:hAnsi="Calibri" w:cs="Calibri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◊  </w:t>
      </w:r>
      <w:r>
        <w:rPr>
          <w:rFonts w:ascii="Calibri" w:eastAsia="Calibri" w:hAnsi="Calibri" w:cs="Calibri"/>
          <w:b/>
          <w:spacing w:val="-5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PL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IC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EO</w:t>
      </w:r>
      <w:r>
        <w:rPr>
          <w:rFonts w:ascii="Calibri" w:eastAsia="Calibri" w:hAnsi="Calibri" w:cs="Calibri"/>
          <w:b/>
          <w:spacing w:val="-2"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OM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E</w:t>
      </w:r>
    </w:p>
    <w:p w14:paraId="717AD875" w14:textId="77777777" w:rsidR="003A4F25" w:rsidRDefault="000A51EF">
      <w:pPr>
        <w:spacing w:before="2"/>
        <w:ind w:left="3325"/>
        <w:rPr>
          <w:rFonts w:ascii="Calibri" w:eastAsia="Calibri" w:hAnsi="Calibri" w:cs="Calibri"/>
          <w:sz w:val="22"/>
          <w:szCs w:val="22"/>
        </w:rPr>
      </w:pPr>
      <w:r>
        <w:rPr>
          <w:w w:val="158"/>
          <w:sz w:val="22"/>
          <w:szCs w:val="22"/>
        </w:rPr>
        <w:t>`</w:t>
      </w:r>
      <w:r>
        <w:rPr>
          <w:spacing w:val="68"/>
          <w:w w:val="158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i/>
          <w:sz w:val="22"/>
          <w:szCs w:val="22"/>
        </w:rPr>
        <w:t>s</w:t>
      </w:r>
      <w:r>
        <w:rPr>
          <w:rFonts w:ascii="Calibri" w:eastAsia="Calibri" w:hAnsi="Calibri" w:cs="Calibri"/>
          <w:b/>
          <w:i/>
          <w:spacing w:val="1"/>
          <w:sz w:val="22"/>
          <w:szCs w:val="22"/>
        </w:rPr>
        <w:t>nR</w:t>
      </w:r>
      <w:r>
        <w:rPr>
          <w:rFonts w:ascii="Calibri" w:eastAsia="Calibri" w:hAnsi="Calibri" w:cs="Calibri"/>
          <w:b/>
          <w:i/>
          <w:sz w:val="22"/>
          <w:szCs w:val="22"/>
        </w:rPr>
        <w:t>NPs</w:t>
      </w:r>
      <w:proofErr w:type="spellEnd"/>
      <w:r>
        <w:rPr>
          <w:rFonts w:ascii="Calibri" w:eastAsia="Calibri" w:hAnsi="Calibri" w:cs="Calibri"/>
          <w:b/>
          <w:i/>
          <w:spacing w:val="-10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all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cl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ar</w:t>
      </w:r>
      <w:r>
        <w:rPr>
          <w:rFonts w:ascii="Calibri" w:eastAsia="Calibri" w:hAnsi="Calibri" w:cs="Calibri"/>
          <w:spacing w:val="-9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cl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ar</w:t>
      </w:r>
      <w:proofErr w:type="spellEnd"/>
      <w:r>
        <w:rPr>
          <w:rFonts w:ascii="Calibri" w:eastAsia="Calibri" w:hAnsi="Calibri" w:cs="Calibri"/>
          <w:spacing w:val="-1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p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ins</w:t>
      </w:r>
      <w:r>
        <w:rPr>
          <w:rFonts w:ascii="Calibri" w:eastAsia="Calibri" w:hAnsi="Calibri" w:cs="Calibri"/>
          <w:spacing w:val="-9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(r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z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intr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ns!</w:t>
      </w:r>
      <w:r>
        <w:rPr>
          <w:rFonts w:ascii="Calibri" w:eastAsia="Calibri" w:hAnsi="Calibri" w:cs="Calibri"/>
          <w:spacing w:val="-1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th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sides!)</w:t>
      </w:r>
    </w:p>
    <w:p w14:paraId="10CEE7C2" w14:textId="77777777" w:rsidR="003A4F25" w:rsidRDefault="000A51EF">
      <w:pPr>
        <w:spacing w:line="260" w:lineRule="exact"/>
        <w:ind w:left="3325"/>
        <w:rPr>
          <w:rFonts w:ascii="Calibri" w:eastAsia="Calibri" w:hAnsi="Calibri" w:cs="Calibri"/>
          <w:sz w:val="22"/>
          <w:szCs w:val="22"/>
        </w:rPr>
      </w:pPr>
      <w:r>
        <w:rPr>
          <w:w w:val="159"/>
          <w:position w:val="1"/>
          <w:sz w:val="22"/>
          <w:szCs w:val="22"/>
        </w:rPr>
        <w:t>`</w:t>
      </w:r>
      <w:r>
        <w:rPr>
          <w:spacing w:val="68"/>
          <w:w w:val="159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co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gn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z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en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s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catalyze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their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clea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</w:p>
    <w:p w14:paraId="6C9DBCA4" w14:textId="77777777" w:rsidR="003A4F25" w:rsidRDefault="000A51EF">
      <w:pPr>
        <w:spacing w:line="260" w:lineRule="exact"/>
        <w:ind w:left="3325"/>
        <w:rPr>
          <w:rFonts w:ascii="Calibri" w:eastAsia="Calibri" w:hAnsi="Calibri" w:cs="Calibri"/>
          <w:sz w:val="22"/>
          <w:szCs w:val="22"/>
        </w:rPr>
      </w:pPr>
      <w:r>
        <w:rPr>
          <w:w w:val="159"/>
          <w:sz w:val="22"/>
          <w:szCs w:val="22"/>
        </w:rPr>
        <w:t>`</w:t>
      </w:r>
      <w:r>
        <w:rPr>
          <w:spacing w:val="68"/>
          <w:w w:val="159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 xml:space="preserve">s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xo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se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ia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</w:p>
    <w:p w14:paraId="7A5ABE22" w14:textId="77777777" w:rsidR="003A4F25" w:rsidRDefault="000A51EF">
      <w:pPr>
        <w:spacing w:line="260" w:lineRule="exact"/>
        <w:ind w:left="2211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w w:val="1"/>
          <w:sz w:val="22"/>
          <w:szCs w:val="22"/>
        </w:rPr>
        <w:t>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5`</w:t>
      </w:r>
      <w:r>
        <w:rPr>
          <w:rFonts w:ascii="Calibri" w:eastAsia="Calibri" w:hAnsi="Calibri" w:cs="Calibri"/>
          <w:spacing w:val="-1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>cap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(7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mo</w:t>
      </w:r>
      <w:r>
        <w:rPr>
          <w:rFonts w:ascii="Calibri" w:eastAsia="Calibri" w:hAnsi="Calibri" w:cs="Calibri"/>
          <w:sz w:val="22"/>
          <w:szCs w:val="22"/>
        </w:rPr>
        <w:t>lec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les)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(wh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le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scr</w:t>
      </w:r>
      <w:r>
        <w:rPr>
          <w:rFonts w:ascii="Calibri" w:eastAsia="Calibri" w:hAnsi="Calibri" w:cs="Calibri"/>
          <w:spacing w:val="-1"/>
          <w:sz w:val="22"/>
          <w:szCs w:val="22"/>
        </w:rPr>
        <w:t>ib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ng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063D278D" w14:textId="77777777" w:rsidR="003A4F25" w:rsidRDefault="000A51EF">
      <w:pPr>
        <w:spacing w:before="2" w:line="260" w:lineRule="exact"/>
        <w:ind w:left="2745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Tahoma" w:eastAsia="Tahoma" w:hAnsi="Tahoma" w:cs="Tahoma"/>
          <w:sz w:val="22"/>
          <w:szCs w:val="22"/>
        </w:rPr>
        <w:t xml:space="preserve">◊ </w:t>
      </w:r>
      <w:r>
        <w:rPr>
          <w:rFonts w:ascii="Tahoma" w:eastAsia="Tahoma" w:hAnsi="Tahoma" w:cs="Tahoma"/>
          <w:spacing w:val="17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d</w:t>
      </w:r>
      <w:proofErr w:type="gramEnd"/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ib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>al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ng</w:t>
      </w:r>
      <w:r>
        <w:rPr>
          <w:rFonts w:ascii="Calibri" w:eastAsia="Calibri" w:hAnsi="Calibri" w:cs="Calibri"/>
          <w:sz w:val="22"/>
          <w:szCs w:val="22"/>
        </w:rPr>
        <w:t>~</w:t>
      </w:r>
    </w:p>
    <w:p w14:paraId="7322EFD0" w14:textId="77777777" w:rsidR="003A4F25" w:rsidRDefault="000A51EF">
      <w:pPr>
        <w:spacing w:before="2" w:line="260" w:lineRule="exact"/>
        <w:ind w:left="10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iff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nces</w:t>
      </w:r>
      <w:r>
        <w:rPr>
          <w:rFonts w:ascii="Calibri" w:eastAsia="Calibri" w:hAnsi="Calibri" w:cs="Calibri"/>
          <w:spacing w:val="-1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splicing</w:t>
      </w:r>
      <w:r>
        <w:rPr>
          <w:rFonts w:ascii="Calibri" w:eastAsia="Calibri" w:hAnsi="Calibri" w:cs="Calibri"/>
          <w:spacing w:val="-10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(d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'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ne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all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x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ns)</w:t>
      </w:r>
    </w:p>
    <w:p w14:paraId="1E56E31E" w14:textId="77777777" w:rsidR="003A4F25" w:rsidRDefault="000A51EF">
      <w:pPr>
        <w:spacing w:before="3"/>
        <w:ind w:left="624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ily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teins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g</w:t>
      </w:r>
      <w:r>
        <w:rPr>
          <w:rFonts w:ascii="Calibri" w:eastAsia="Calibri" w:hAnsi="Calibri" w:cs="Calibri"/>
          <w:sz w:val="22"/>
          <w:szCs w:val="22"/>
        </w:rPr>
        <w:t>ene,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d</w:t>
      </w:r>
      <w:r>
        <w:rPr>
          <w:rFonts w:ascii="Calibri" w:eastAsia="Calibri" w:hAnsi="Calibri" w:cs="Calibri"/>
          <w:sz w:val="22"/>
          <w:szCs w:val="22"/>
        </w:rPr>
        <w:t>iffer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s</w:t>
      </w:r>
    </w:p>
    <w:p w14:paraId="0653C6C0" w14:textId="77777777" w:rsidR="003A4F25" w:rsidRDefault="000A51EF">
      <w:pPr>
        <w:spacing w:line="260" w:lineRule="exact"/>
        <w:ind w:left="624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Ma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splice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s</w:t>
      </w:r>
      <w:proofErr w:type="spellEnd"/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oo</w:t>
      </w:r>
      <w:r>
        <w:rPr>
          <w:rFonts w:ascii="Calibri" w:eastAsia="Calibri" w:hAnsi="Calibri" w:cs="Calibri"/>
          <w:sz w:val="22"/>
          <w:szCs w:val="22"/>
        </w:rPr>
        <w:t>k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d</w:t>
      </w:r>
      <w:r>
        <w:rPr>
          <w:rFonts w:ascii="Calibri" w:eastAsia="Calibri" w:hAnsi="Calibri" w:cs="Calibri"/>
          <w:sz w:val="22"/>
          <w:szCs w:val="22"/>
        </w:rPr>
        <w:t>iffer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qu</w:t>
      </w:r>
      <w:r>
        <w:rPr>
          <w:rFonts w:ascii="Calibri" w:eastAsia="Calibri" w:hAnsi="Calibri" w:cs="Calibri"/>
          <w:sz w:val="22"/>
          <w:szCs w:val="22"/>
        </w:rPr>
        <w:t>ence</w:t>
      </w:r>
      <w:r>
        <w:rPr>
          <w:rFonts w:ascii="Calibri" w:eastAsia="Calibri" w:hAnsi="Calibri" w:cs="Calibri"/>
          <w:spacing w:val="1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;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cut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xo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oo</w:t>
      </w:r>
      <w:r>
        <w:rPr>
          <w:rFonts w:ascii="Calibri" w:eastAsia="Calibri" w:hAnsi="Calibri" w:cs="Calibri"/>
          <w:sz w:val="22"/>
          <w:szCs w:val="22"/>
        </w:rPr>
        <w:t>!</w:t>
      </w:r>
    </w:p>
    <w:p w14:paraId="56FC66DA" w14:textId="77777777" w:rsidR="003A4F25" w:rsidRDefault="000A51EF">
      <w:pPr>
        <w:spacing w:line="260" w:lineRule="exact"/>
        <w:ind w:left="1193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sz w:val="22"/>
          <w:szCs w:val="22"/>
        </w:rPr>
        <w:t>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A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l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na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ve</w:t>
      </w:r>
      <w:r>
        <w:rPr>
          <w:spacing w:val="-13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p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l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ic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g</w:t>
      </w:r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tropo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(types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scle)</w:t>
      </w:r>
    </w:p>
    <w:p w14:paraId="2C028E64" w14:textId="77777777" w:rsidR="003A4F25" w:rsidRDefault="000A51EF">
      <w:pPr>
        <w:spacing w:before="3" w:line="260" w:lineRule="exact"/>
        <w:ind w:left="10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Reg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lati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ene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x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ressi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</w:p>
    <w:p w14:paraId="791D59F5" w14:textId="77777777" w:rsidR="003A4F25" w:rsidRDefault="000A51EF">
      <w:pPr>
        <w:spacing w:before="2" w:line="260" w:lineRule="exact"/>
        <w:ind w:left="624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pr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ka</w:t>
      </w:r>
      <w:r>
        <w:rPr>
          <w:rFonts w:ascii="Calibri" w:eastAsia="Calibri" w:hAnsi="Calibri" w:cs="Calibri"/>
          <w:spacing w:val="1"/>
          <w:sz w:val="22"/>
          <w:szCs w:val="22"/>
        </w:rPr>
        <w:t>ryote</w:t>
      </w:r>
      <w:r>
        <w:rPr>
          <w:rFonts w:ascii="Calibri" w:eastAsia="Calibri" w:hAnsi="Calibri" w:cs="Calibri"/>
          <w:sz w:val="22"/>
          <w:szCs w:val="22"/>
        </w:rPr>
        <w:t>s:</w:t>
      </w:r>
    </w:p>
    <w:p w14:paraId="7610FEB7" w14:textId="77777777" w:rsidR="003A4F25" w:rsidRDefault="000A51EF">
      <w:pPr>
        <w:spacing w:before="3" w:line="260" w:lineRule="exact"/>
        <w:ind w:left="1448" w:right="138" w:hanging="255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scri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1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/o</w:t>
      </w:r>
      <w:r>
        <w:rPr>
          <w:rFonts w:ascii="Calibri" w:eastAsia="Calibri" w:hAnsi="Calibri" w:cs="Calibri"/>
          <w:sz w:val="22"/>
          <w:szCs w:val="22"/>
        </w:rPr>
        <w:t>ff);</w:t>
      </w:r>
      <w:r>
        <w:rPr>
          <w:rFonts w:ascii="Calibri" w:eastAsia="Calibri" w:hAnsi="Calibri" w:cs="Calibri"/>
          <w:spacing w:val="-1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cl</w:t>
      </w:r>
      <w:r>
        <w:rPr>
          <w:rFonts w:ascii="Calibri" w:eastAsia="Calibri" w:hAnsi="Calibri" w:cs="Calibri"/>
          <w:spacing w:val="-1"/>
          <w:sz w:val="22"/>
          <w:szCs w:val="22"/>
        </w:rPr>
        <w:t>ud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9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und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l,</w:t>
      </w:r>
      <w:r>
        <w:rPr>
          <w:rFonts w:ascii="Calibri" w:eastAsia="Calibri" w:hAnsi="Calibri" w:cs="Calibri"/>
          <w:spacing w:val="-12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omo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proofErr w:type="spellEnd"/>
      <w:r>
        <w:rPr>
          <w:rFonts w:ascii="Calibri" w:eastAsia="Calibri" w:hAnsi="Calibri" w:cs="Calibri"/>
          <w:spacing w:val="-1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&amp;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erat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ion</w:t>
      </w:r>
      <w:r>
        <w:rPr>
          <w:rFonts w:ascii="Calibri" w:eastAsia="Calibri" w:hAnsi="Calibri" w:cs="Calibri"/>
          <w:spacing w:val="-9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(OR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cl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ser to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e)</w:t>
      </w:r>
    </w:p>
    <w:p w14:paraId="0508B649" w14:textId="77777777" w:rsidR="003A4F25" w:rsidRDefault="000A51EF">
      <w:pPr>
        <w:spacing w:line="260" w:lineRule="exact"/>
        <w:ind w:left="1193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act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se</w:t>
      </w:r>
      <w:r>
        <w:rPr>
          <w:rFonts w:ascii="Calibri" w:eastAsia="Calibri" w:hAnsi="Calibri" w:cs="Calibri"/>
          <w:spacing w:val="-1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ion</w:t>
      </w:r>
      <w:r>
        <w:rPr>
          <w:rFonts w:ascii="Calibri" w:eastAsia="Calibri" w:hAnsi="Calibri" w:cs="Calibri"/>
          <w:spacing w:val="-1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eed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nz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1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ke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w w:val="99"/>
          <w:sz w:val="22"/>
          <w:szCs w:val="22"/>
        </w:rPr>
        <w:t>b</w:t>
      </w:r>
      <w:r>
        <w:rPr>
          <w:rFonts w:ascii="Calibri" w:eastAsia="Calibri" w:hAnsi="Calibri" w:cs="Calibri"/>
          <w:w w:val="99"/>
          <w:sz w:val="22"/>
          <w:szCs w:val="22"/>
        </w:rPr>
        <w:t>et</w:t>
      </w:r>
      <w:r>
        <w:rPr>
          <w:rFonts w:ascii="Calibri" w:eastAsia="Calibri" w:hAnsi="Calibri" w:cs="Calibri"/>
          <w:spacing w:val="12"/>
          <w:w w:val="99"/>
          <w:sz w:val="22"/>
          <w:szCs w:val="22"/>
        </w:rPr>
        <w:t>a</w:t>
      </w:r>
      <w:r>
        <w:rPr>
          <w:rFonts w:ascii="Calibri" w:eastAsia="Calibri" w:hAnsi="Calibri" w:cs="Calibri"/>
          <w:w w:val="99"/>
          <w:sz w:val="22"/>
          <w:szCs w:val="22"/>
        </w:rPr>
        <w:t>-</w:t>
      </w:r>
      <w:proofErr w:type="spellStart"/>
      <w:r>
        <w:rPr>
          <w:rFonts w:ascii="Calibri" w:eastAsia="Calibri" w:hAnsi="Calibri" w:cs="Calibri"/>
          <w:spacing w:val="-1"/>
          <w:w w:val="99"/>
          <w:sz w:val="22"/>
          <w:szCs w:val="22"/>
        </w:rPr>
        <w:t>g</w:t>
      </w:r>
      <w:r>
        <w:rPr>
          <w:rFonts w:ascii="Calibri" w:eastAsia="Calibri" w:hAnsi="Calibri" w:cs="Calibri"/>
          <w:w w:val="99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w w:val="99"/>
          <w:sz w:val="22"/>
          <w:szCs w:val="22"/>
        </w:rPr>
        <w:t>l</w:t>
      </w:r>
      <w:r>
        <w:rPr>
          <w:rFonts w:ascii="Calibri" w:eastAsia="Calibri" w:hAnsi="Calibri" w:cs="Calibri"/>
          <w:w w:val="99"/>
          <w:sz w:val="22"/>
          <w:szCs w:val="22"/>
        </w:rPr>
        <w:t>act</w:t>
      </w:r>
      <w:r>
        <w:rPr>
          <w:rFonts w:ascii="Calibri" w:eastAsia="Calibri" w:hAnsi="Calibri" w:cs="Calibri"/>
          <w:spacing w:val="1"/>
          <w:w w:val="99"/>
          <w:sz w:val="22"/>
          <w:szCs w:val="22"/>
        </w:rPr>
        <w:t>o</w:t>
      </w:r>
      <w:r>
        <w:rPr>
          <w:rFonts w:ascii="Calibri" w:eastAsia="Calibri" w:hAnsi="Calibri" w:cs="Calibri"/>
          <w:w w:val="99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w w:val="99"/>
          <w:sz w:val="22"/>
          <w:szCs w:val="22"/>
        </w:rPr>
        <w:t>d</w:t>
      </w:r>
      <w:r>
        <w:rPr>
          <w:rFonts w:ascii="Calibri" w:eastAsia="Calibri" w:hAnsi="Calibri" w:cs="Calibri"/>
          <w:w w:val="99"/>
          <w:sz w:val="22"/>
          <w:szCs w:val="22"/>
        </w:rPr>
        <w:t>ase</w:t>
      </w:r>
      <w:proofErr w:type="spellEnd"/>
      <w:r>
        <w:rPr>
          <w:rFonts w:ascii="Calibri" w:eastAsia="Calibri" w:hAnsi="Calibri" w:cs="Calibri"/>
          <w:w w:val="99"/>
          <w:sz w:val="22"/>
          <w:szCs w:val="22"/>
        </w:rPr>
        <w:t>,</w:t>
      </w:r>
      <w:r>
        <w:rPr>
          <w:rFonts w:ascii="Calibri" w:eastAsia="Calibri" w:hAnsi="Calibri" w:cs="Calibri"/>
          <w:spacing w:val="-6"/>
          <w:w w:val="99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ease</w:t>
      </w:r>
      <w:proofErr w:type="spellEnd"/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1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et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.)</w:t>
      </w:r>
    </w:p>
    <w:p w14:paraId="3A45AF1D" w14:textId="77777777" w:rsidR="003A4F25" w:rsidRDefault="000A51EF">
      <w:pPr>
        <w:spacing w:before="2"/>
        <w:ind w:left="1698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ct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se,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for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ese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nz</w:t>
      </w:r>
      <w:r>
        <w:rPr>
          <w:rFonts w:ascii="Calibri" w:eastAsia="Calibri" w:hAnsi="Calibri" w:cs="Calibri"/>
          <w:spacing w:val="1"/>
          <w:sz w:val="22"/>
          <w:szCs w:val="22"/>
        </w:rPr>
        <w:t>ym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b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ro</w:t>
      </w:r>
      <w:r>
        <w:rPr>
          <w:rFonts w:ascii="Calibri" w:eastAsia="Calibri" w:hAnsi="Calibri" w:cs="Calibri"/>
          <w:spacing w:val="-1"/>
          <w:sz w:val="22"/>
          <w:szCs w:val="22"/>
        </w:rPr>
        <w:t>du</w:t>
      </w:r>
      <w:r>
        <w:rPr>
          <w:rFonts w:ascii="Calibri" w:eastAsia="Calibri" w:hAnsi="Calibri" w:cs="Calibri"/>
          <w:sz w:val="22"/>
          <w:szCs w:val="22"/>
        </w:rPr>
        <w:t>ced</w:t>
      </w:r>
    </w:p>
    <w:p w14:paraId="1E5BC5E7" w14:textId="77777777" w:rsidR="003A4F25" w:rsidRDefault="000A51EF">
      <w:pPr>
        <w:spacing w:line="260" w:lineRule="exact"/>
        <w:ind w:left="1698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ressor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rot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du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ced 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gu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ry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e,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up</w:t>
      </w:r>
      <w:r>
        <w:rPr>
          <w:rFonts w:ascii="Calibri" w:eastAsia="Calibri" w:hAnsi="Calibri" w:cs="Calibri"/>
          <w:position w:val="1"/>
          <w:sz w:val="22"/>
          <w:szCs w:val="22"/>
        </w:rPr>
        <w:t>stream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er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</w:p>
    <w:p w14:paraId="41C3E4A4" w14:textId="77777777" w:rsidR="003A4F25" w:rsidRDefault="000A51EF">
      <w:pPr>
        <w:spacing w:line="260" w:lineRule="exact"/>
        <w:ind w:left="1698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ac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repr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ss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1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rat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1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regi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;</w:t>
      </w:r>
      <w:r>
        <w:rPr>
          <w:rFonts w:ascii="Calibri" w:eastAsia="Calibri" w:hAnsi="Calibri" w:cs="Calibri"/>
          <w:spacing w:val="-10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lo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position w:val="1"/>
          <w:sz w:val="22"/>
          <w:szCs w:val="22"/>
        </w:rPr>
        <w:t>ks</w:t>
      </w:r>
      <w:r>
        <w:rPr>
          <w:rFonts w:ascii="Calibri" w:eastAsia="Calibri" w:hAnsi="Calibri" w:cs="Calibri"/>
          <w:spacing w:val="-8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ly</w:t>
      </w:r>
      <w:r>
        <w:rPr>
          <w:rFonts w:ascii="Calibri" w:eastAsia="Calibri" w:hAnsi="Calibri" w:cs="Calibri"/>
          <w:spacing w:val="2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rase</w:t>
      </w:r>
      <w:r>
        <w:rPr>
          <w:rFonts w:ascii="Calibri" w:eastAsia="Calibri" w:hAnsi="Calibri" w:cs="Calibri"/>
          <w:spacing w:val="-1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fr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nu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-9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(can</w:t>
      </w:r>
      <w:r>
        <w:rPr>
          <w:rFonts w:ascii="Calibri" w:eastAsia="Calibri" w:hAnsi="Calibri" w:cs="Calibri"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fa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ff</w:t>
      </w:r>
    </w:p>
    <w:p w14:paraId="13274A7D" w14:textId="77777777" w:rsidR="003A4F25" w:rsidRDefault="000A51EF">
      <w:pPr>
        <w:spacing w:line="260" w:lineRule="exact"/>
        <w:ind w:left="198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position w:val="1"/>
          <w:sz w:val="22"/>
          <w:szCs w:val="22"/>
        </w:rPr>
        <w:t>asio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position w:val="1"/>
          <w:sz w:val="22"/>
          <w:szCs w:val="22"/>
        </w:rPr>
        <w:t>,</w:t>
      </w:r>
      <w:r>
        <w:rPr>
          <w:rFonts w:ascii="Calibri" w:eastAsia="Calibri" w:hAnsi="Calibri" w:cs="Calibri"/>
          <w:spacing w:val="-18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wi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-10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om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9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scri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)</w:t>
      </w:r>
    </w:p>
    <w:p w14:paraId="656147E4" w14:textId="77777777" w:rsidR="003A4F25" w:rsidRDefault="000A51EF">
      <w:pPr>
        <w:spacing w:line="260" w:lineRule="exact"/>
        <w:ind w:left="1698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is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laced</w:t>
      </w:r>
      <w:r>
        <w:rPr>
          <w:rFonts w:ascii="Calibri" w:eastAsia="Calibri" w:hAnsi="Calibri" w:cs="Calibri"/>
          <w:spacing w:val="-1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res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ce</w:t>
      </w:r>
      <w:r>
        <w:rPr>
          <w:rFonts w:ascii="Calibri" w:eastAsia="Calibri" w:hAnsi="Calibri" w:cs="Calibri"/>
          <w:spacing w:val="-1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lact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se</w:t>
      </w:r>
      <w:r>
        <w:rPr>
          <w:rFonts w:ascii="Calibri" w:eastAsia="Calibri" w:hAnsi="Calibri" w:cs="Calibri"/>
          <w:spacing w:val="-10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(carbohydrate,</w:t>
      </w:r>
      <w:r>
        <w:rPr>
          <w:rFonts w:ascii="Calibri" w:eastAsia="Calibri" w:hAnsi="Calibri" w:cs="Calibri"/>
          <w:spacing w:val="-1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mem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r)</w:t>
      </w:r>
    </w:p>
    <w:p w14:paraId="600FF5A7" w14:textId="77777777" w:rsidR="003A4F25" w:rsidRDefault="000A51EF">
      <w:pPr>
        <w:spacing w:line="260" w:lineRule="exact"/>
        <w:ind w:left="1698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Beta-</w:t>
      </w:r>
      <w:proofErr w:type="spellStart"/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act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id</w:t>
      </w:r>
      <w:r>
        <w:rPr>
          <w:rFonts w:ascii="Calibri" w:eastAsia="Calibri" w:hAnsi="Calibri" w:cs="Calibri"/>
          <w:position w:val="1"/>
          <w:sz w:val="22"/>
          <w:szCs w:val="22"/>
        </w:rPr>
        <w:t>ase</w:t>
      </w:r>
      <w:proofErr w:type="spellEnd"/>
      <w:r>
        <w:rPr>
          <w:rFonts w:ascii="Calibri" w:eastAsia="Calibri" w:hAnsi="Calibri" w:cs="Calibri"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+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ct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se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=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lol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ct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se</w:t>
      </w:r>
      <w:proofErr w:type="spellEnd"/>
    </w:p>
    <w:p w14:paraId="5F500339" w14:textId="77777777" w:rsidR="003A4F25" w:rsidRDefault="000A51EF">
      <w:pPr>
        <w:spacing w:line="260" w:lineRule="exact"/>
        <w:ind w:left="1698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ct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se</w:t>
      </w:r>
      <w:proofErr w:type="spellEnd"/>
      <w:r>
        <w:rPr>
          <w:rFonts w:ascii="Calibri" w:eastAsia="Calibri" w:hAnsi="Calibri" w:cs="Calibri"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s to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ressor;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ressor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leav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erat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ion</w:t>
      </w:r>
    </w:p>
    <w:p w14:paraId="1B988FB4" w14:textId="77777777" w:rsidR="003A4F25" w:rsidRDefault="000A51EF">
      <w:pPr>
        <w:spacing w:line="260" w:lineRule="exact"/>
        <w:ind w:left="1698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100" w:bottom="0" w:left="880" w:header="720" w:footer="720" w:gutter="0"/>
          <w:cols w:space="720"/>
        </w:sectPr>
      </w:pPr>
      <w:r>
        <w:rPr>
          <w:rFonts w:ascii="Calibri" w:eastAsia="Calibri" w:hAnsi="Calibri" w:cs="Calibri"/>
          <w:position w:val="1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scri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1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can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r!</w:t>
      </w:r>
    </w:p>
    <w:p w14:paraId="46CDB8BE" w14:textId="77777777" w:rsidR="003A4F25" w:rsidRDefault="000A51EF">
      <w:pPr>
        <w:spacing w:before="54" w:line="260" w:lineRule="exact"/>
        <w:ind w:left="198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t>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scri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r!</w:t>
      </w:r>
    </w:p>
    <w:p w14:paraId="5D352E62" w14:textId="77777777" w:rsidR="003A4F25" w:rsidRDefault="00E74247">
      <w:pPr>
        <w:spacing w:before="2"/>
        <w:ind w:left="373"/>
      </w:pPr>
      <w:r>
        <w:pict w14:anchorId="244D980F">
          <v:shape id="_x0000_i1034" type="#_x0000_t75" style="width:330.4pt;height:236.2pt">
            <v:imagedata r:id="rId32" o:title=""/>
          </v:shape>
        </w:pict>
      </w:r>
    </w:p>
    <w:p w14:paraId="5C414BE1" w14:textId="77777777" w:rsidR="003A4F25" w:rsidRDefault="003A4F25">
      <w:pPr>
        <w:spacing w:before="14" w:line="240" w:lineRule="exact"/>
        <w:rPr>
          <w:sz w:val="24"/>
          <w:szCs w:val="24"/>
        </w:rPr>
      </w:pPr>
    </w:p>
    <w:p w14:paraId="5008CE41" w14:textId="77777777" w:rsidR="003A4F25" w:rsidRDefault="000A51EF">
      <w:pPr>
        <w:spacing w:before="15" w:line="260" w:lineRule="exact"/>
        <w:ind w:left="624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Eukary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te</w:t>
      </w:r>
      <w:r>
        <w:rPr>
          <w:rFonts w:ascii="Calibri" w:eastAsia="Calibri" w:hAnsi="Calibri" w:cs="Calibri"/>
          <w:spacing w:val="1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:</w:t>
      </w:r>
    </w:p>
    <w:p w14:paraId="7CDD7371" w14:textId="77777777" w:rsidR="003A4F25" w:rsidRDefault="000A51EF">
      <w:pPr>
        <w:spacing w:line="260" w:lineRule="exact"/>
        <w:ind w:left="1193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ctivators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an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ressors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rotei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s)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trol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-1"/>
          <w:sz w:val="22"/>
          <w:szCs w:val="22"/>
        </w:rPr>
        <w:t>HI</w:t>
      </w:r>
      <w:r>
        <w:rPr>
          <w:rFonts w:ascii="Calibri" w:eastAsia="Calibri" w:hAnsi="Calibri" w:cs="Calibri"/>
          <w:sz w:val="22"/>
          <w:szCs w:val="22"/>
        </w:rPr>
        <w:t>CH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ex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ress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TE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cc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rs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nhan</w:t>
      </w:r>
      <w:r>
        <w:rPr>
          <w:rFonts w:ascii="Calibri" w:eastAsia="Calibri" w:hAnsi="Calibri" w:cs="Calibri"/>
          <w:sz w:val="22"/>
          <w:szCs w:val="22"/>
        </w:rPr>
        <w:t>cer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-2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io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56A2C277" w14:textId="77777777" w:rsidR="003A4F25" w:rsidRDefault="000A51EF">
      <w:pPr>
        <w:spacing w:before="3"/>
        <w:ind w:left="1698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Eg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sz w:val="22"/>
          <w:szCs w:val="22"/>
        </w:rPr>
        <w:t>hu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ff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scr</w:t>
      </w:r>
      <w:r>
        <w:rPr>
          <w:rFonts w:ascii="Calibri" w:eastAsia="Calibri" w:hAnsi="Calibri" w:cs="Calibri"/>
          <w:spacing w:val="-1"/>
          <w:sz w:val="22"/>
          <w:szCs w:val="22"/>
        </w:rPr>
        <w:t>ip</w:t>
      </w:r>
      <w:r>
        <w:rPr>
          <w:rFonts w:ascii="Calibri" w:eastAsia="Calibri" w:hAnsi="Calibri" w:cs="Calibri"/>
          <w:sz w:val="22"/>
          <w:szCs w:val="22"/>
        </w:rPr>
        <w:t>tion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cell</w:t>
      </w:r>
    </w:p>
    <w:p w14:paraId="3D0B385B" w14:textId="77777777" w:rsidR="003A4F25" w:rsidRDefault="000A51EF">
      <w:pPr>
        <w:spacing w:line="260" w:lineRule="exact"/>
        <w:ind w:left="1698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Co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!</w:t>
      </w:r>
    </w:p>
    <w:p w14:paraId="727DCED3" w14:textId="77777777" w:rsidR="003A4F25" w:rsidRDefault="000A51EF">
      <w:pPr>
        <w:spacing w:before="3" w:line="260" w:lineRule="exact"/>
        <w:ind w:left="10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oo</w:t>
      </w:r>
      <w:r>
        <w:rPr>
          <w:rFonts w:ascii="Calibri" w:eastAsia="Calibri" w:hAnsi="Calibri" w:cs="Calibri"/>
          <w:sz w:val="22"/>
          <w:szCs w:val="22"/>
        </w:rPr>
        <w:t>se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ich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teins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slat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:</w:t>
      </w:r>
    </w:p>
    <w:p w14:paraId="5F7477B3" w14:textId="77777777" w:rsidR="003A4F25" w:rsidRDefault="000A51EF">
      <w:pPr>
        <w:spacing w:before="3"/>
        <w:ind w:left="58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1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Mo</w:t>
      </w:r>
      <w:r>
        <w:rPr>
          <w:rFonts w:ascii="Calibri" w:eastAsia="Calibri" w:hAnsi="Calibri" w:cs="Calibri"/>
          <w:sz w:val="22"/>
          <w:szCs w:val="22"/>
        </w:rPr>
        <w:t>le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ular</w:t>
      </w:r>
      <w:r>
        <w:rPr>
          <w:rFonts w:ascii="Calibri" w:eastAsia="Calibri" w:hAnsi="Calibri" w:cs="Calibri"/>
          <w:spacing w:val="-1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raps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(r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pacing w:val="1"/>
          <w:sz w:val="22"/>
          <w:szCs w:val="22"/>
        </w:rPr>
        <w:t>ov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4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ail,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ark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et</w:t>
      </w:r>
      <w:r>
        <w:rPr>
          <w:rFonts w:ascii="Calibri" w:eastAsia="Calibri" w:hAnsi="Calibri" w:cs="Calibri"/>
          <w:sz w:val="22"/>
          <w:szCs w:val="22"/>
        </w:rPr>
        <w:t>c.)</w:t>
      </w:r>
    </w:p>
    <w:p w14:paraId="12210265" w14:textId="77777777" w:rsidR="003A4F25" w:rsidRDefault="000A51EF">
      <w:pPr>
        <w:spacing w:line="260" w:lineRule="exact"/>
        <w:ind w:left="58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2</w:t>
      </w:r>
      <w:r>
        <w:rPr>
          <w:rFonts w:ascii="Calibri" w:eastAsia="Calibri" w:hAnsi="Calibri" w:cs="Calibri"/>
          <w:sz w:val="22"/>
          <w:szCs w:val="22"/>
        </w:rPr>
        <w:t xml:space="preserve">.   </w:t>
      </w:r>
      <w:r>
        <w:rPr>
          <w:rFonts w:ascii="Calibri" w:eastAsia="Calibri" w:hAnsi="Calibri" w:cs="Calibri"/>
          <w:b/>
          <w:spacing w:val="-46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Sho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r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t</w:t>
      </w:r>
      <w:r>
        <w:rPr>
          <w:spacing w:val="-4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te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r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fer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g</w:t>
      </w:r>
      <w:r>
        <w:rPr>
          <w:spacing w:val="-9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R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As</w:t>
      </w:r>
      <w:r>
        <w:rPr>
          <w:rFonts w:ascii="Calibri" w:eastAsia="Calibri" w:hAnsi="Calibri" w:cs="Calibri"/>
          <w:b/>
          <w:spacing w:val="-9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iR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A)</w:t>
      </w:r>
    </w:p>
    <w:p w14:paraId="1765938B" w14:textId="77777777" w:rsidR="003A4F25" w:rsidRDefault="000A51EF">
      <w:pPr>
        <w:spacing w:before="3" w:line="260" w:lineRule="exact"/>
        <w:ind w:left="1187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nu</w:t>
      </w:r>
      <w:r>
        <w:rPr>
          <w:rFonts w:ascii="Calibri" w:eastAsia="Calibri" w:hAnsi="Calibri" w:cs="Calibri"/>
          <w:sz w:val="22"/>
          <w:szCs w:val="22"/>
        </w:rPr>
        <w:t>cle</w:t>
      </w:r>
      <w:r>
        <w:rPr>
          <w:rFonts w:ascii="Calibri" w:eastAsia="Calibri" w:hAnsi="Calibri" w:cs="Calibri"/>
          <w:spacing w:val="-2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s,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lo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k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for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ta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</w:t>
      </w:r>
      <w:r>
        <w:rPr>
          <w:rFonts w:ascii="Calibri" w:eastAsia="Calibri" w:hAnsi="Calibri" w:cs="Calibri"/>
          <w:spacing w:val="-1"/>
          <w:sz w:val="22"/>
          <w:szCs w:val="22"/>
        </w:rPr>
        <w:t>qu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ces,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, se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N</w:t>
      </w:r>
      <w:r>
        <w:rPr>
          <w:rFonts w:ascii="Calibri" w:eastAsia="Calibri" w:hAnsi="Calibri" w:cs="Calibri"/>
          <w:sz w:val="22"/>
          <w:szCs w:val="22"/>
        </w:rPr>
        <w:t>U</w:t>
      </w:r>
      <w:r>
        <w:rPr>
          <w:rFonts w:ascii="Calibri" w:eastAsia="Calibri" w:hAnsi="Calibri" w:cs="Calibri"/>
          <w:spacing w:val="-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AS</w:t>
      </w:r>
      <w:r>
        <w:rPr>
          <w:rFonts w:ascii="Calibri" w:eastAsia="Calibri" w:hAnsi="Calibri" w:cs="Calibri"/>
          <w:sz w:val="22"/>
          <w:szCs w:val="22"/>
        </w:rPr>
        <w:t>ES</w:t>
      </w:r>
    </w:p>
    <w:p w14:paraId="2ED9ED7A" w14:textId="77777777" w:rsidR="003A4F25" w:rsidRDefault="000A51EF">
      <w:pPr>
        <w:spacing w:before="2" w:line="260" w:lineRule="exact"/>
        <w:ind w:left="589"/>
        <w:rPr>
          <w:rFonts w:ascii="Calibri" w:eastAsia="Calibri" w:hAnsi="Calibri" w:cs="Calibri"/>
          <w:sz w:val="22"/>
          <w:szCs w:val="22"/>
        </w:rPr>
        <w:sectPr w:rsidR="003A4F25">
          <w:pgSz w:w="12280" w:h="15860"/>
          <w:pgMar w:top="380" w:right="220" w:bottom="0" w:left="880" w:header="0" w:footer="20" w:gutter="0"/>
          <w:cols w:space="720"/>
        </w:sectPr>
      </w:pPr>
      <w:r>
        <w:rPr>
          <w:rFonts w:ascii="Calibri" w:eastAsia="Calibri" w:hAnsi="Calibri" w:cs="Calibri"/>
          <w:spacing w:val="1"/>
          <w:sz w:val="22"/>
          <w:szCs w:val="22"/>
        </w:rPr>
        <w:t>3</w:t>
      </w:r>
      <w:r>
        <w:rPr>
          <w:rFonts w:ascii="Calibri" w:eastAsia="Calibri" w:hAnsi="Calibri" w:cs="Calibri"/>
          <w:sz w:val="22"/>
          <w:szCs w:val="22"/>
        </w:rPr>
        <w:t xml:space="preserve">. </w:t>
      </w:r>
      <w:r>
        <w:rPr>
          <w:rFonts w:ascii="Calibri" w:eastAsia="Calibri" w:hAnsi="Calibri" w:cs="Calibri"/>
          <w:spacing w:val="48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46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M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icr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o</w:t>
      </w:r>
      <w:r>
        <w:rPr>
          <w:spacing w:val="-14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RNA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pacing w:val="-1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proofErr w:type="spellStart"/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iRNA</w:t>
      </w:r>
      <w:proofErr w:type="spellEnd"/>
      <w:r>
        <w:rPr>
          <w:rFonts w:ascii="Calibri" w:eastAsia="Calibri" w:hAnsi="Calibri" w:cs="Calibri"/>
          <w:sz w:val="22"/>
          <w:szCs w:val="22"/>
        </w:rPr>
        <w:t>)</w:t>
      </w:r>
    </w:p>
    <w:p w14:paraId="79781AB6" w14:textId="77777777" w:rsidR="003A4F25" w:rsidRDefault="000A51EF">
      <w:pPr>
        <w:spacing w:before="4"/>
        <w:ind w:left="1046" w:firstLine="101"/>
        <w:jc w:val="right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lastRenderedPageBreak/>
        <w:t>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</w:t>
      </w:r>
      <w:r>
        <w:rPr>
          <w:rFonts w:ascii="Calibri" w:eastAsia="Calibri" w:hAnsi="Calibri" w:cs="Calibri"/>
          <w:w w:val="99"/>
          <w:sz w:val="22"/>
          <w:szCs w:val="22"/>
        </w:rPr>
        <w:t xml:space="preserve">ii. </w:t>
      </w:r>
      <w:r>
        <w:rPr>
          <w:rFonts w:ascii="Calibri" w:eastAsia="Calibri" w:hAnsi="Calibri" w:cs="Calibri"/>
          <w:sz w:val="22"/>
          <w:szCs w:val="22"/>
        </w:rPr>
        <w:t xml:space="preserve">iii. iv. </w:t>
      </w:r>
      <w:r>
        <w:rPr>
          <w:rFonts w:ascii="Calibri" w:eastAsia="Calibri" w:hAnsi="Calibri" w:cs="Calibri"/>
          <w:spacing w:val="1"/>
          <w:w w:val="99"/>
          <w:sz w:val="22"/>
          <w:szCs w:val="22"/>
        </w:rPr>
        <w:t xml:space="preserve">v. </w:t>
      </w:r>
      <w:r>
        <w:rPr>
          <w:rFonts w:ascii="Calibri" w:eastAsia="Calibri" w:hAnsi="Calibri" w:cs="Calibri"/>
          <w:sz w:val="22"/>
          <w:szCs w:val="22"/>
        </w:rPr>
        <w:t>vi.</w:t>
      </w:r>
    </w:p>
    <w:p w14:paraId="0FA5BD91" w14:textId="77777777" w:rsidR="003A4F25" w:rsidRDefault="000A51EF">
      <w:pPr>
        <w:spacing w:before="3"/>
        <w:rPr>
          <w:rFonts w:ascii="Calibri" w:eastAsia="Calibri" w:hAnsi="Calibri" w:cs="Calibri"/>
          <w:sz w:val="22"/>
          <w:szCs w:val="22"/>
        </w:rPr>
      </w:pPr>
      <w:r>
        <w:br w:type="column"/>
      </w:r>
      <w:r>
        <w:rPr>
          <w:rFonts w:ascii="Calibri" w:eastAsia="Calibri" w:hAnsi="Calibri" w:cs="Calibri"/>
          <w:spacing w:val="-1"/>
          <w:sz w:val="22"/>
          <w:szCs w:val="22"/>
        </w:rPr>
        <w:lastRenderedPageBreak/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time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tive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ex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ress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!</w:t>
      </w:r>
    </w:p>
    <w:p w14:paraId="64662A7B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ed</w:t>
      </w:r>
      <w:r>
        <w:rPr>
          <w:rFonts w:ascii="Calibri" w:eastAsia="Calibri" w:hAnsi="Calibri" w:cs="Calibri"/>
          <w:spacing w:val="-9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ov</w:t>
      </w:r>
      <w:r>
        <w:rPr>
          <w:rFonts w:ascii="Calibri" w:eastAsia="Calibri" w:hAnsi="Calibri" w:cs="Calibri"/>
          <w:position w:val="1"/>
          <w:sz w:val="22"/>
          <w:szCs w:val="22"/>
        </w:rPr>
        <w:t>er</w:t>
      </w:r>
      <w:r>
        <w:rPr>
          <w:rFonts w:ascii="Calibri" w:eastAsia="Calibri" w:hAnsi="Calibri" w:cs="Calibri"/>
          <w:spacing w:val="-8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itself,</w:t>
      </w:r>
      <w:r>
        <w:rPr>
          <w:rFonts w:ascii="Calibri" w:eastAsia="Calibri" w:hAnsi="Calibri" w:cs="Calibri"/>
          <w:spacing w:val="-8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10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8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ct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re,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i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i/>
          <w:spacing w:val="-1"/>
          <w:position w:val="1"/>
          <w:sz w:val="22"/>
          <w:szCs w:val="22"/>
        </w:rPr>
        <w:t>ea</w:t>
      </w:r>
      <w:r>
        <w:rPr>
          <w:rFonts w:ascii="Calibri" w:eastAsia="Calibri" w:hAnsi="Calibri" w:cs="Calibri"/>
          <w:i/>
          <w:position w:val="1"/>
          <w:sz w:val="22"/>
          <w:szCs w:val="22"/>
        </w:rPr>
        <w:t>ves</w:t>
      </w:r>
      <w:r>
        <w:rPr>
          <w:rFonts w:ascii="Calibri" w:eastAsia="Calibri" w:hAnsi="Calibri" w:cs="Calibri"/>
          <w:i/>
          <w:spacing w:val="-8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i/>
          <w:spacing w:val="-1"/>
          <w:position w:val="1"/>
          <w:sz w:val="22"/>
          <w:szCs w:val="22"/>
        </w:rPr>
        <w:t>nu</w:t>
      </w:r>
      <w:r>
        <w:rPr>
          <w:rFonts w:ascii="Calibri" w:eastAsia="Calibri" w:hAnsi="Calibri" w:cs="Calibri"/>
          <w:i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i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i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i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i/>
          <w:position w:val="1"/>
          <w:sz w:val="22"/>
          <w:szCs w:val="22"/>
        </w:rPr>
        <w:t>s</w:t>
      </w:r>
    </w:p>
    <w:p w14:paraId="3E78A379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nz</w:t>
      </w:r>
      <w:r>
        <w:rPr>
          <w:rFonts w:ascii="Calibri" w:eastAsia="Calibri" w:hAnsi="Calibri" w:cs="Calibri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R),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rem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ves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lo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=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ub</w:t>
      </w:r>
      <w:r>
        <w:rPr>
          <w:rFonts w:ascii="Calibri" w:eastAsia="Calibri" w:hAnsi="Calibri" w:cs="Calibri"/>
          <w:position w:val="1"/>
          <w:sz w:val="22"/>
          <w:szCs w:val="22"/>
        </w:rPr>
        <w:t>le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str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and</w:t>
      </w:r>
      <w:r>
        <w:rPr>
          <w:rFonts w:ascii="Calibri" w:eastAsia="Calibri" w:hAnsi="Calibri" w:cs="Calibri"/>
          <w:position w:val="1"/>
          <w:sz w:val="22"/>
          <w:szCs w:val="22"/>
        </w:rPr>
        <w:t>ed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!</w:t>
      </w:r>
    </w:p>
    <w:p w14:paraId="35243D49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>PROTE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COMP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EX</w:t>
      </w:r>
      <w:r>
        <w:rPr>
          <w:rFonts w:ascii="Calibri" w:eastAsia="Calibri" w:hAnsi="Calibri" w:cs="Calibri"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s to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;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nz</w:t>
      </w:r>
      <w:r>
        <w:rPr>
          <w:rFonts w:ascii="Calibri" w:eastAsia="Calibri" w:hAnsi="Calibri" w:cs="Calibri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ad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es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stra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= si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le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str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and</w:t>
      </w:r>
      <w:r>
        <w:rPr>
          <w:rFonts w:ascii="Calibri" w:eastAsia="Calibri" w:hAnsi="Calibri" w:cs="Calibri"/>
          <w:position w:val="1"/>
          <w:sz w:val="22"/>
          <w:szCs w:val="22"/>
        </w:rPr>
        <w:t>ed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</w:p>
    <w:p w14:paraId="4A4FFBAD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9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position w:val="1"/>
          <w:sz w:val="22"/>
          <w:szCs w:val="22"/>
        </w:rPr>
        <w:t>miR</w:t>
      </w:r>
      <w:r>
        <w:rPr>
          <w:rFonts w:ascii="Calibri" w:eastAsia="Calibri" w:hAnsi="Calibri" w:cs="Calibri"/>
          <w:i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i/>
          <w:spacing w:val="1"/>
          <w:position w:val="1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i/>
          <w:position w:val="1"/>
          <w:sz w:val="22"/>
          <w:szCs w:val="22"/>
        </w:rPr>
        <w:t>-i</w:t>
      </w:r>
      <w:r>
        <w:rPr>
          <w:rFonts w:ascii="Calibri" w:eastAsia="Calibri" w:hAnsi="Calibri" w:cs="Calibri"/>
          <w:i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i/>
          <w:spacing w:val="-1"/>
          <w:position w:val="1"/>
          <w:sz w:val="22"/>
          <w:szCs w:val="22"/>
        </w:rPr>
        <w:t>du</w:t>
      </w:r>
      <w:r>
        <w:rPr>
          <w:rFonts w:ascii="Calibri" w:eastAsia="Calibri" w:hAnsi="Calibri" w:cs="Calibri"/>
          <w:i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i/>
          <w:spacing w:val="-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i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i/>
          <w:spacing w:val="-1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i/>
          <w:spacing w:val="1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i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i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i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i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i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i/>
          <w:spacing w:val="-1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i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i/>
          <w:spacing w:val="-9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i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i/>
          <w:spacing w:val="-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i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i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i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i/>
          <w:spacing w:val="-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i/>
          <w:position w:val="1"/>
          <w:sz w:val="22"/>
          <w:szCs w:val="22"/>
        </w:rPr>
        <w:t>x</w:t>
      </w:r>
      <w:r>
        <w:rPr>
          <w:rFonts w:ascii="Calibri" w:eastAsia="Calibri" w:hAnsi="Calibri" w:cs="Calibri"/>
          <w:i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</w:t>
      </w:r>
      <w:proofErr w:type="spellStart"/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iR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IS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proofErr w:type="spellEnd"/>
      <w:r>
        <w:rPr>
          <w:rFonts w:ascii="Calibri" w:eastAsia="Calibri" w:hAnsi="Calibri" w:cs="Calibri"/>
          <w:position w:val="1"/>
          <w:sz w:val="22"/>
          <w:szCs w:val="22"/>
        </w:rPr>
        <w:t>)</w:t>
      </w:r>
    </w:p>
    <w:p w14:paraId="7976F3BC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220" w:bottom="0" w:left="880" w:header="720" w:footer="720" w:gutter="0"/>
          <w:cols w:num="2" w:space="720" w:equalWidth="0">
            <w:col w:w="1296" w:space="152"/>
            <w:col w:w="9732"/>
          </w:cols>
        </w:sectPr>
      </w:pPr>
      <w:r>
        <w:rPr>
          <w:rFonts w:ascii="Calibri" w:eastAsia="Calibri" w:hAnsi="Calibri" w:cs="Calibri"/>
          <w:sz w:val="22"/>
          <w:szCs w:val="22"/>
        </w:rPr>
        <w:t>B</w:t>
      </w:r>
      <w:r>
        <w:rPr>
          <w:rFonts w:ascii="Calibri" w:eastAsia="Calibri" w:hAnsi="Calibri" w:cs="Calibri"/>
          <w:spacing w:val="-1"/>
          <w:sz w:val="22"/>
          <w:szCs w:val="22"/>
        </w:rPr>
        <w:t>ind</w:t>
      </w:r>
      <w:r>
        <w:rPr>
          <w:rFonts w:ascii="Calibri" w:eastAsia="Calibri" w:hAnsi="Calibri" w:cs="Calibri"/>
          <w:sz w:val="22"/>
          <w:szCs w:val="22"/>
        </w:rPr>
        <w:t>s to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ha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ha</w:t>
      </w:r>
      <w:r>
        <w:rPr>
          <w:rFonts w:ascii="Calibri" w:eastAsia="Calibri" w:hAnsi="Calibri" w:cs="Calibri"/>
          <w:sz w:val="22"/>
          <w:szCs w:val="22"/>
        </w:rPr>
        <w:t>ve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ta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-9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</w:t>
      </w:r>
      <w:r>
        <w:rPr>
          <w:rFonts w:ascii="Calibri" w:eastAsia="Calibri" w:hAnsi="Calibri" w:cs="Calibri"/>
          <w:spacing w:val="-1"/>
          <w:sz w:val="22"/>
          <w:szCs w:val="22"/>
        </w:rPr>
        <w:t>qu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ce</w:t>
      </w:r>
    </w:p>
    <w:p w14:paraId="637175F8" w14:textId="77777777" w:rsidR="003A4F25" w:rsidRDefault="003A4F25">
      <w:pPr>
        <w:spacing w:line="200" w:lineRule="exact"/>
      </w:pPr>
    </w:p>
    <w:p w14:paraId="12C7A2E8" w14:textId="77777777" w:rsidR="003A4F25" w:rsidRDefault="003A4F25">
      <w:pPr>
        <w:spacing w:line="200" w:lineRule="exact"/>
      </w:pPr>
    </w:p>
    <w:p w14:paraId="0FC162C5" w14:textId="77777777" w:rsidR="003A4F25" w:rsidRDefault="003A4F25">
      <w:pPr>
        <w:spacing w:line="200" w:lineRule="exact"/>
      </w:pPr>
    </w:p>
    <w:p w14:paraId="08F6D3CC" w14:textId="77777777" w:rsidR="003A4F25" w:rsidRDefault="003A4F25">
      <w:pPr>
        <w:spacing w:line="200" w:lineRule="exact"/>
      </w:pPr>
    </w:p>
    <w:p w14:paraId="0027DD61" w14:textId="77777777" w:rsidR="003A4F25" w:rsidRDefault="000A51EF">
      <w:pPr>
        <w:spacing w:line="260" w:lineRule="exact"/>
        <w:ind w:left="109" w:right="-5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Trans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</w:p>
    <w:p w14:paraId="1464826C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</w:pPr>
      <w:r>
        <w:br w:type="column"/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lastRenderedPageBreak/>
        <w:t>1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)  </w:t>
      </w:r>
      <w:r>
        <w:rPr>
          <w:rFonts w:ascii="Calibri" w:eastAsia="Calibri" w:hAnsi="Calibri" w:cs="Calibri"/>
          <w:spacing w:val="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If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perfe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10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2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9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ct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to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ati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</w:p>
    <w:p w14:paraId="6EEC14D7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2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)  </w:t>
      </w:r>
      <w:r>
        <w:rPr>
          <w:rFonts w:ascii="Calibri" w:eastAsia="Calibri" w:hAnsi="Calibri" w:cs="Calibri"/>
          <w:spacing w:val="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f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erfect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=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is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pp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tra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ated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(tim</w:t>
      </w:r>
      <w:r>
        <w:rPr>
          <w:rFonts w:ascii="Calibri" w:eastAsia="Calibri" w:hAnsi="Calibri" w:cs="Calibri"/>
          <w:spacing w:val="9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-</w:t>
      </w:r>
      <w:r>
        <w:rPr>
          <w:rFonts w:ascii="Calibri" w:eastAsia="Calibri" w:hAnsi="Calibri" w:cs="Calibri"/>
          <w:position w:val="1"/>
          <w:sz w:val="22"/>
          <w:szCs w:val="22"/>
        </w:rPr>
        <w:t>re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gu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tio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!)</w:t>
      </w:r>
    </w:p>
    <w:p w14:paraId="71E87FBC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220" w:bottom="0" w:left="880" w:header="720" w:footer="720" w:gutter="0"/>
          <w:cols w:num="2" w:space="720" w:equalWidth="0">
            <w:col w:w="1499" w:space="153"/>
            <w:col w:w="9528"/>
          </w:cols>
        </w:sectPr>
      </w:pP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3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)  </w:t>
      </w:r>
      <w:r>
        <w:rPr>
          <w:rFonts w:ascii="Calibri" w:eastAsia="Calibri" w:hAnsi="Calibri" w:cs="Calibri"/>
          <w:spacing w:val="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b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position w:val="1"/>
          <w:sz w:val="22"/>
          <w:szCs w:val="22"/>
        </w:rPr>
        <w:t>lo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dg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er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rot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tra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ated</w:t>
      </w:r>
    </w:p>
    <w:p w14:paraId="7F793678" w14:textId="77777777" w:rsidR="003A4F25" w:rsidRDefault="000A51EF">
      <w:pPr>
        <w:spacing w:before="3"/>
        <w:ind w:left="624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lastRenderedPageBreak/>
        <w:t>○</w:t>
      </w:r>
      <w:r>
        <w:rPr>
          <w:rFonts w:ascii="Courier New" w:eastAsia="Courier New" w:hAnsi="Courier New" w:cs="Courier New"/>
          <w:spacing w:val="2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A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at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mov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2"/>
          <w:sz w:val="22"/>
          <w:szCs w:val="22"/>
        </w:rPr>
        <w:t>/</w:t>
      </w:r>
      <w:r>
        <w:rPr>
          <w:rFonts w:ascii="Calibri" w:eastAsia="Calibri" w:hAnsi="Calibri" w:cs="Calibri"/>
          <w:sz w:val="22"/>
          <w:szCs w:val="22"/>
        </w:rPr>
        <w:t>are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x</w:t>
      </w:r>
      <w:r>
        <w:rPr>
          <w:rFonts w:ascii="Calibri" w:eastAsia="Calibri" w:hAnsi="Calibri" w:cs="Calibri"/>
          <w:sz w:val="22"/>
          <w:szCs w:val="22"/>
        </w:rPr>
        <w:t>cis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er</w:t>
      </w:r>
    </w:p>
    <w:p w14:paraId="682B9E71" w14:textId="77777777" w:rsidR="003A4F25" w:rsidRDefault="000A51EF">
      <w:pPr>
        <w:spacing w:line="260" w:lineRule="exact"/>
        <w:ind w:left="624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2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1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scripta</w:t>
      </w:r>
      <w:r>
        <w:rPr>
          <w:rFonts w:ascii="Calibri" w:eastAsia="Calibri" w:hAnsi="Calibri" w:cs="Calibri"/>
          <w:spacing w:val="1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g</w:t>
      </w:r>
      <w:r>
        <w:rPr>
          <w:rFonts w:ascii="Calibri" w:eastAsia="Calibri" w:hAnsi="Calibri" w:cs="Calibri"/>
          <w:sz w:val="22"/>
          <w:szCs w:val="22"/>
        </w:rPr>
        <w:t>et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A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A,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se</w:t>
      </w:r>
    </w:p>
    <w:p w14:paraId="6C6A30D6" w14:textId="77777777" w:rsidR="003A4F25" w:rsidRDefault="000A51EF">
      <w:pPr>
        <w:spacing w:line="260" w:lineRule="exact"/>
        <w:ind w:left="1193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ro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ad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rs/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ta</w:t>
      </w:r>
      <w:r>
        <w:rPr>
          <w:rFonts w:ascii="Calibri" w:eastAsia="Calibri" w:hAnsi="Calibri" w:cs="Calibri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io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0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cc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r</w:t>
      </w:r>
    </w:p>
    <w:p w14:paraId="40E06F23" w14:textId="77777777" w:rsidR="003A4F25" w:rsidRDefault="000A51EF">
      <w:pPr>
        <w:spacing w:line="260" w:lineRule="exact"/>
        <w:ind w:left="1193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220" w:bottom="0" w:left="880" w:header="720" w:footer="720" w:gutter="0"/>
          <w:cols w:space="720"/>
        </w:sect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Retr</w:t>
      </w:r>
      <w:r>
        <w:rPr>
          <w:rFonts w:ascii="Calibri" w:eastAsia="Calibri" w:hAnsi="Calibri" w:cs="Calibri"/>
          <w:spacing w:val="1"/>
          <w:sz w:val="22"/>
          <w:szCs w:val="22"/>
        </w:rPr>
        <w:t>ov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ru</w:t>
      </w:r>
      <w:r>
        <w:rPr>
          <w:rFonts w:ascii="Calibri" w:eastAsia="Calibri" w:hAnsi="Calibri" w:cs="Calibri"/>
          <w:sz w:val="22"/>
          <w:szCs w:val="22"/>
        </w:rPr>
        <w:t>ses</w:t>
      </w:r>
      <w:r>
        <w:rPr>
          <w:rFonts w:ascii="Calibri" w:eastAsia="Calibri" w:hAnsi="Calibri" w:cs="Calibri"/>
          <w:spacing w:val="-1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proofErr w:type="spellStart"/>
      <w:r>
        <w:rPr>
          <w:rFonts w:ascii="Calibri" w:eastAsia="Calibri" w:hAnsi="Calibri" w:cs="Calibri"/>
          <w:sz w:val="22"/>
          <w:szCs w:val="22"/>
        </w:rPr>
        <w:t>eg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7D14730B" w14:textId="77777777" w:rsidR="003A4F25" w:rsidRDefault="003A4F25">
      <w:pPr>
        <w:spacing w:line="200" w:lineRule="exact"/>
      </w:pPr>
    </w:p>
    <w:p w14:paraId="148E6B54" w14:textId="77777777" w:rsidR="003A4F25" w:rsidRDefault="003A4F25">
      <w:pPr>
        <w:spacing w:line="200" w:lineRule="exact"/>
      </w:pPr>
    </w:p>
    <w:p w14:paraId="36B83295" w14:textId="77777777" w:rsidR="003A4F25" w:rsidRDefault="003A4F25">
      <w:pPr>
        <w:spacing w:line="200" w:lineRule="exact"/>
      </w:pPr>
    </w:p>
    <w:p w14:paraId="53795964" w14:textId="77777777" w:rsidR="003A4F25" w:rsidRDefault="003A4F25">
      <w:pPr>
        <w:spacing w:before="4" w:line="200" w:lineRule="exact"/>
      </w:pPr>
    </w:p>
    <w:p w14:paraId="7167344E" w14:textId="77777777" w:rsidR="003A4F25" w:rsidRDefault="000A51EF">
      <w:pPr>
        <w:spacing w:line="260" w:lineRule="exact"/>
        <w:ind w:left="624" w:right="-53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:</w:t>
      </w:r>
    </w:p>
    <w:p w14:paraId="1F4E9284" w14:textId="77777777" w:rsidR="003A4F25" w:rsidRDefault="000A51EF">
      <w:pPr>
        <w:spacing w:before="3"/>
        <w:ind w:left="288" w:right="674" w:hanging="288"/>
        <w:rPr>
          <w:rFonts w:ascii="Calibri" w:eastAsia="Calibri" w:hAnsi="Calibri" w:cs="Calibri"/>
          <w:sz w:val="22"/>
          <w:szCs w:val="22"/>
        </w:rPr>
      </w:pPr>
      <w:r>
        <w:br w:type="column"/>
      </w:r>
      <w:r>
        <w:rPr>
          <w:rFonts w:ascii="Calibri" w:eastAsia="Calibri" w:hAnsi="Calibri" w:cs="Calibri"/>
          <w:sz w:val="22"/>
          <w:szCs w:val="22"/>
        </w:rPr>
        <w:lastRenderedPageBreak/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al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&gt;</w:t>
      </w:r>
      <w:r>
        <w:rPr>
          <w:rFonts w:ascii="Calibri" w:eastAsia="Calibri" w:hAnsi="Calibri" w:cs="Calibri"/>
          <w:spacing w:val="48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wn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erse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scr</w:t>
      </w:r>
      <w:r>
        <w:rPr>
          <w:rFonts w:ascii="Calibri" w:eastAsia="Calibri" w:hAnsi="Calibri" w:cs="Calibri"/>
          <w:spacing w:val="-1"/>
          <w:sz w:val="22"/>
          <w:szCs w:val="22"/>
        </w:rPr>
        <w:t>ip</w:t>
      </w:r>
      <w:r>
        <w:rPr>
          <w:rFonts w:ascii="Calibri" w:eastAsia="Calibri" w:hAnsi="Calibri" w:cs="Calibri"/>
          <w:sz w:val="22"/>
          <w:szCs w:val="22"/>
        </w:rPr>
        <w:t>tase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akes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pacing w:val="6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h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id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l'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ly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erase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d 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tary</w:t>
      </w:r>
      <w:r>
        <w:rPr>
          <w:rFonts w:ascii="Calibri" w:eastAsia="Calibri" w:hAnsi="Calibri" w:cs="Calibri"/>
          <w:spacing w:val="-9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</w:p>
    <w:p w14:paraId="2457A74C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220" w:bottom="0" w:left="880" w:header="720" w:footer="720" w:gutter="0"/>
          <w:cols w:num="2" w:space="720" w:equalWidth="0">
            <w:col w:w="1445" w:space="252"/>
            <w:col w:w="9483"/>
          </w:cols>
        </w:sectPr>
      </w:pPr>
      <w:r>
        <w:rPr>
          <w:rFonts w:ascii="Calibri" w:eastAsia="Calibri" w:hAnsi="Calibri" w:cs="Calibri"/>
          <w:position w:val="1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5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position w:val="1"/>
          <w:sz w:val="22"/>
          <w:szCs w:val="22"/>
        </w:rPr>
        <w:t>ase</w:t>
      </w:r>
      <w:proofErr w:type="spellEnd"/>
      <w:r>
        <w:rPr>
          <w:rFonts w:ascii="Calibri" w:eastAsia="Calibri" w:hAnsi="Calibri" w:cs="Calibri"/>
          <w:spacing w:val="-9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pu</w:t>
      </w:r>
      <w:r>
        <w:rPr>
          <w:rFonts w:ascii="Calibri" w:eastAsia="Calibri" w:hAnsi="Calibri" w:cs="Calibri"/>
          <w:position w:val="1"/>
          <w:sz w:val="22"/>
          <w:szCs w:val="22"/>
        </w:rPr>
        <w:t>ts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to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st's</w:t>
      </w:r>
      <w:r>
        <w:rPr>
          <w:rFonts w:ascii="Calibri" w:eastAsia="Calibri" w:hAnsi="Calibri" w:cs="Calibri"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ge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ome</w:t>
      </w:r>
      <w:r>
        <w:rPr>
          <w:rFonts w:ascii="Calibri" w:eastAsia="Calibri" w:hAnsi="Calibri" w:cs="Calibri"/>
          <w:position w:val="1"/>
          <w:sz w:val="22"/>
          <w:szCs w:val="22"/>
        </w:rPr>
        <w:t>;</w:t>
      </w:r>
      <w:r>
        <w:rPr>
          <w:rFonts w:ascii="Calibri" w:eastAsia="Calibri" w:hAnsi="Calibri" w:cs="Calibri"/>
          <w:spacing w:val="-1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can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>ca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</w:p>
    <w:p w14:paraId="51B9E42D" w14:textId="77777777" w:rsidR="003A4F25" w:rsidRDefault="000A51EF">
      <w:pPr>
        <w:spacing w:line="260" w:lineRule="exact"/>
        <w:ind w:left="1193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lastRenderedPageBreak/>
        <w:t xml:space="preserve"> </w:t>
      </w:r>
      <w:r>
        <w:rPr>
          <w:rFonts w:ascii="PMingLiU" w:eastAsia="PMingLiU" w:hAnsi="PMingLiU" w:cs="PMingLiU"/>
          <w:spacing w:val="3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nz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ga</w:t>
      </w:r>
      <w:r>
        <w:rPr>
          <w:rFonts w:ascii="Calibri" w:eastAsia="Calibri" w:hAnsi="Calibri" w:cs="Calibri"/>
          <w:sz w:val="22"/>
          <w:szCs w:val="22"/>
        </w:rPr>
        <w:t>p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ext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rt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</w:p>
    <w:p w14:paraId="63737CD2" w14:textId="77777777" w:rsidR="003A4F25" w:rsidRDefault="000A51EF">
      <w:pPr>
        <w:spacing w:line="260" w:lineRule="exact"/>
        <w:ind w:left="1193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w w:val="99"/>
          <w:sz w:val="22"/>
          <w:szCs w:val="22"/>
        </w:rPr>
        <w:t>L</w:t>
      </w:r>
      <w:r>
        <w:rPr>
          <w:rFonts w:ascii="Calibri" w:eastAsia="Calibri" w:hAnsi="Calibri" w:cs="Calibri"/>
          <w:w w:val="99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w w:val="99"/>
          <w:sz w:val="22"/>
          <w:szCs w:val="22"/>
        </w:rPr>
        <w:t>g</w:t>
      </w:r>
      <w:r>
        <w:rPr>
          <w:rFonts w:ascii="Calibri" w:eastAsia="Calibri" w:hAnsi="Calibri" w:cs="Calibri"/>
          <w:w w:val="99"/>
          <w:sz w:val="22"/>
          <w:szCs w:val="22"/>
        </w:rPr>
        <w:t>as</w:t>
      </w:r>
      <w:r>
        <w:rPr>
          <w:rFonts w:ascii="Calibri" w:eastAsia="Calibri" w:hAnsi="Calibri" w:cs="Calibri"/>
          <w:spacing w:val="2"/>
          <w:w w:val="99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w w:val="99"/>
          <w:sz w:val="22"/>
          <w:szCs w:val="22"/>
        </w:rPr>
        <w:t>-</w:t>
      </w:r>
      <w:r>
        <w:rPr>
          <w:rFonts w:ascii="Calibri" w:eastAsia="Calibri" w:hAnsi="Calibri" w:cs="Calibri"/>
          <w:w w:val="99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w w:val="99"/>
          <w:sz w:val="22"/>
          <w:szCs w:val="22"/>
        </w:rPr>
        <w:t>nz</w:t>
      </w:r>
      <w:r>
        <w:rPr>
          <w:rFonts w:ascii="Calibri" w:eastAsia="Calibri" w:hAnsi="Calibri" w:cs="Calibri"/>
          <w:w w:val="99"/>
          <w:sz w:val="22"/>
          <w:szCs w:val="22"/>
        </w:rPr>
        <w:t>y</w:t>
      </w:r>
      <w:r>
        <w:rPr>
          <w:rFonts w:ascii="Calibri" w:eastAsia="Calibri" w:hAnsi="Calibri" w:cs="Calibri"/>
          <w:spacing w:val="2"/>
          <w:w w:val="99"/>
          <w:sz w:val="22"/>
          <w:szCs w:val="22"/>
        </w:rPr>
        <w:t>m</w:t>
      </w:r>
      <w:r>
        <w:rPr>
          <w:rFonts w:ascii="Calibri" w:eastAsia="Calibri" w:hAnsi="Calibri" w:cs="Calibri"/>
          <w:w w:val="99"/>
          <w:sz w:val="22"/>
          <w:szCs w:val="22"/>
        </w:rPr>
        <w:t>e</w:t>
      </w:r>
      <w:r>
        <w:rPr>
          <w:rFonts w:ascii="Calibri" w:eastAsia="Calibri" w:hAnsi="Calibri" w:cs="Calibri"/>
          <w:spacing w:val="-6"/>
          <w:w w:val="99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attach</w:t>
      </w:r>
      <w:r>
        <w:rPr>
          <w:rFonts w:ascii="Calibri" w:eastAsia="Calibri" w:hAnsi="Calibri" w:cs="Calibri"/>
          <w:spacing w:val="-9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</w:p>
    <w:p w14:paraId="60886266" w14:textId="77777777" w:rsidR="003A4F25" w:rsidRDefault="000A51EF">
      <w:pPr>
        <w:spacing w:before="8" w:line="232" w:lineRule="auto"/>
        <w:ind w:left="910" w:right="228" w:hanging="286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If 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xo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ene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will be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sla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ed,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iffer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tein;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vo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!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Or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cer...;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silence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tate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it; 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tic re</w:t>
      </w:r>
      <w:r>
        <w:rPr>
          <w:rFonts w:ascii="Calibri" w:eastAsia="Calibri" w:hAnsi="Calibri" w:cs="Calibri"/>
          <w:spacing w:val="1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is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ce</w:t>
      </w:r>
    </w:p>
    <w:p w14:paraId="6B33C249" w14:textId="77777777" w:rsidR="003A4F25" w:rsidRDefault="000A51EF">
      <w:pPr>
        <w:ind w:left="624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50</w:t>
      </w:r>
      <w:r>
        <w:rPr>
          <w:rFonts w:ascii="Calibri" w:eastAsia="Calibri" w:hAnsi="Calibri" w:cs="Calibri"/>
          <w:sz w:val="22"/>
          <w:szCs w:val="22"/>
        </w:rPr>
        <w:t>%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ur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gen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</w:p>
    <w:p w14:paraId="3BB1658D" w14:textId="77777777" w:rsidR="003A4F25" w:rsidRDefault="000A51EF">
      <w:pPr>
        <w:spacing w:line="260" w:lineRule="exact"/>
        <w:ind w:left="624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2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Alu</w:t>
      </w:r>
      <w:proofErr w:type="spellEnd"/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ransp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sz w:val="22"/>
          <w:szCs w:val="22"/>
        </w:rPr>
        <w:t>15</w:t>
      </w:r>
      <w:r>
        <w:rPr>
          <w:rFonts w:ascii="Calibri" w:eastAsia="Calibri" w:hAnsi="Calibri" w:cs="Calibri"/>
          <w:sz w:val="22"/>
          <w:szCs w:val="22"/>
        </w:rPr>
        <w:t>%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gen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;</w:t>
      </w:r>
      <w:r>
        <w:rPr>
          <w:rFonts w:ascii="Calibri" w:eastAsia="Calibri" w:hAnsi="Calibri" w:cs="Calibri"/>
          <w:spacing w:val="-1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evo</w:t>
      </w:r>
      <w:r>
        <w:rPr>
          <w:rFonts w:ascii="Calibri" w:eastAsia="Calibri" w:hAnsi="Calibri" w:cs="Calibri"/>
          <w:sz w:val="22"/>
          <w:szCs w:val="22"/>
        </w:rPr>
        <w:t>luti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pri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te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h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ans);</w:t>
      </w:r>
      <w:r>
        <w:rPr>
          <w:rFonts w:ascii="Calibri" w:eastAsia="Calibri" w:hAnsi="Calibri" w:cs="Calibri"/>
          <w:spacing w:val="-1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ass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cia</w:t>
      </w:r>
      <w:r>
        <w:rPr>
          <w:rFonts w:ascii="Calibri" w:eastAsia="Calibri" w:hAnsi="Calibri" w:cs="Calibri"/>
          <w:spacing w:val="1"/>
          <w:sz w:val="22"/>
          <w:szCs w:val="22"/>
        </w:rPr>
        <w:t>te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w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h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dis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as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</w:t>
      </w:r>
    </w:p>
    <w:p w14:paraId="1F91B5F4" w14:textId="77777777" w:rsidR="003A4F25" w:rsidRDefault="000A51EF">
      <w:pPr>
        <w:spacing w:before="8" w:line="260" w:lineRule="exact"/>
        <w:ind w:left="10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t xml:space="preserve">•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ransla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n,</w:t>
      </w:r>
      <w:r>
        <w:rPr>
          <w:rFonts w:ascii="Calibri" w:eastAsia="Calibri" w:hAnsi="Calibri" w:cs="Calibri"/>
          <w:spacing w:val="-1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ne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d:</w:t>
      </w:r>
    </w:p>
    <w:p w14:paraId="33FE226A" w14:textId="77777777" w:rsidR="003A4F25" w:rsidRDefault="000A51EF">
      <w:pPr>
        <w:spacing w:before="3"/>
        <w:ind w:left="624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220" w:bottom="0" w:left="880" w:header="720" w:footer="720" w:gutter="0"/>
          <w:cols w:space="720"/>
        </w:sect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Mature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Exit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nu</w:t>
      </w:r>
      <w:r>
        <w:rPr>
          <w:rFonts w:ascii="Calibri" w:eastAsia="Calibri" w:hAnsi="Calibri" w:cs="Calibri"/>
          <w:sz w:val="22"/>
          <w:szCs w:val="22"/>
        </w:rPr>
        <w:t>cleus,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Me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proofErr w:type="spellStart"/>
      <w:r>
        <w:rPr>
          <w:rFonts w:ascii="Calibri" w:eastAsia="Calibri" w:hAnsi="Calibri" w:cs="Calibri"/>
          <w:sz w:val="22"/>
          <w:szCs w:val="22"/>
        </w:rPr>
        <w:t>rR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sz w:val="22"/>
          <w:szCs w:val="22"/>
        </w:rPr>
        <w:t>),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 a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aci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</w:t>
      </w:r>
    </w:p>
    <w:p w14:paraId="377B0F01" w14:textId="77777777" w:rsidR="003A4F25" w:rsidRDefault="000A51EF">
      <w:pPr>
        <w:spacing w:before="19"/>
        <w:ind w:left="620"/>
        <w:rPr>
          <w:rFonts w:ascii="Calibri Light" w:eastAsia="Calibri Light" w:hAnsi="Calibri Light" w:cs="Calibri Light"/>
          <w:sz w:val="40"/>
          <w:szCs w:val="40"/>
        </w:rPr>
      </w:pPr>
      <w:r>
        <w:rPr>
          <w:rFonts w:ascii="Calibri Light" w:eastAsia="Calibri Light" w:hAnsi="Calibri Light" w:cs="Calibri Light"/>
          <w:sz w:val="40"/>
          <w:szCs w:val="40"/>
        </w:rPr>
        <w:lastRenderedPageBreak/>
        <w:t>T</w:t>
      </w:r>
      <w:r>
        <w:rPr>
          <w:rFonts w:ascii="Calibri Light" w:eastAsia="Calibri Light" w:hAnsi="Calibri Light" w:cs="Calibri Light"/>
          <w:spacing w:val="1"/>
          <w:sz w:val="40"/>
          <w:szCs w:val="40"/>
        </w:rPr>
        <w:t>r</w:t>
      </w:r>
      <w:r>
        <w:rPr>
          <w:rFonts w:ascii="Calibri Light" w:eastAsia="Calibri Light" w:hAnsi="Calibri Light" w:cs="Calibri Light"/>
          <w:sz w:val="40"/>
          <w:szCs w:val="40"/>
        </w:rPr>
        <w:t>an</w:t>
      </w:r>
      <w:r>
        <w:rPr>
          <w:rFonts w:ascii="Calibri Light" w:eastAsia="Calibri Light" w:hAnsi="Calibri Light" w:cs="Calibri Light"/>
          <w:spacing w:val="2"/>
          <w:sz w:val="40"/>
          <w:szCs w:val="40"/>
        </w:rPr>
        <w:t>s</w:t>
      </w:r>
      <w:r>
        <w:rPr>
          <w:rFonts w:ascii="Calibri Light" w:eastAsia="Calibri Light" w:hAnsi="Calibri Light" w:cs="Calibri Light"/>
          <w:sz w:val="40"/>
          <w:szCs w:val="40"/>
        </w:rPr>
        <w:t>la</w:t>
      </w:r>
      <w:r>
        <w:rPr>
          <w:rFonts w:ascii="Calibri Light" w:eastAsia="Calibri Light" w:hAnsi="Calibri Light" w:cs="Calibri Light"/>
          <w:spacing w:val="-1"/>
          <w:sz w:val="40"/>
          <w:szCs w:val="40"/>
        </w:rPr>
        <w:t>t</w:t>
      </w:r>
      <w:r>
        <w:rPr>
          <w:rFonts w:ascii="Calibri Light" w:eastAsia="Calibri Light" w:hAnsi="Calibri Light" w:cs="Calibri Light"/>
          <w:sz w:val="40"/>
          <w:szCs w:val="40"/>
        </w:rPr>
        <w:t>ion</w:t>
      </w:r>
    </w:p>
    <w:p w14:paraId="06FB72AE" w14:textId="77777777" w:rsidR="003A4F25" w:rsidRDefault="000A51EF">
      <w:pPr>
        <w:spacing w:before="75" w:line="240" w:lineRule="exact"/>
        <w:ind w:left="6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808080"/>
          <w:spacing w:val="-1"/>
        </w:rPr>
        <w:t>T</w:t>
      </w:r>
      <w:r>
        <w:rPr>
          <w:rFonts w:ascii="Calibri" w:eastAsia="Calibri" w:hAnsi="Calibri" w:cs="Calibri"/>
          <w:color w:val="808080"/>
          <w:spacing w:val="1"/>
        </w:rPr>
        <w:t>hu</w:t>
      </w:r>
      <w:r>
        <w:rPr>
          <w:rFonts w:ascii="Calibri" w:eastAsia="Calibri" w:hAnsi="Calibri" w:cs="Calibri"/>
          <w:color w:val="808080"/>
        </w:rPr>
        <w:t>r</w:t>
      </w:r>
      <w:r>
        <w:rPr>
          <w:rFonts w:ascii="Calibri" w:eastAsia="Calibri" w:hAnsi="Calibri" w:cs="Calibri"/>
          <w:color w:val="808080"/>
          <w:spacing w:val="-1"/>
        </w:rPr>
        <w:t>s</w:t>
      </w:r>
      <w:r>
        <w:rPr>
          <w:rFonts w:ascii="Calibri" w:eastAsia="Calibri" w:hAnsi="Calibri" w:cs="Calibri"/>
          <w:color w:val="808080"/>
          <w:spacing w:val="1"/>
        </w:rPr>
        <w:t>d</w:t>
      </w:r>
      <w:r>
        <w:rPr>
          <w:rFonts w:ascii="Calibri" w:eastAsia="Calibri" w:hAnsi="Calibri" w:cs="Calibri"/>
          <w:color w:val="808080"/>
        </w:rPr>
        <w:t>a</w:t>
      </w:r>
      <w:r>
        <w:rPr>
          <w:rFonts w:ascii="Calibri" w:eastAsia="Calibri" w:hAnsi="Calibri" w:cs="Calibri"/>
          <w:color w:val="808080"/>
          <w:spacing w:val="1"/>
        </w:rPr>
        <w:t>y</w:t>
      </w:r>
      <w:r>
        <w:rPr>
          <w:rFonts w:ascii="Calibri" w:eastAsia="Calibri" w:hAnsi="Calibri" w:cs="Calibri"/>
          <w:color w:val="808080"/>
        </w:rPr>
        <w:t>,</w:t>
      </w:r>
      <w:r>
        <w:rPr>
          <w:rFonts w:ascii="Calibri" w:eastAsia="Calibri" w:hAnsi="Calibri" w:cs="Calibri"/>
          <w:color w:val="808080"/>
          <w:spacing w:val="-8"/>
        </w:rPr>
        <w:t xml:space="preserve"> </w:t>
      </w:r>
      <w:r>
        <w:rPr>
          <w:rFonts w:ascii="Calibri" w:eastAsia="Calibri" w:hAnsi="Calibri" w:cs="Calibri"/>
          <w:color w:val="808080"/>
        </w:rPr>
        <w:t>A</w:t>
      </w:r>
      <w:r>
        <w:rPr>
          <w:rFonts w:ascii="Calibri" w:eastAsia="Calibri" w:hAnsi="Calibri" w:cs="Calibri"/>
          <w:color w:val="808080"/>
          <w:spacing w:val="1"/>
        </w:rPr>
        <w:t>p</w:t>
      </w:r>
      <w:r>
        <w:rPr>
          <w:rFonts w:ascii="Calibri" w:eastAsia="Calibri" w:hAnsi="Calibri" w:cs="Calibri"/>
          <w:color w:val="808080"/>
        </w:rPr>
        <w:t>ril</w:t>
      </w:r>
      <w:r>
        <w:rPr>
          <w:rFonts w:ascii="Calibri" w:eastAsia="Calibri" w:hAnsi="Calibri" w:cs="Calibri"/>
          <w:color w:val="808080"/>
          <w:spacing w:val="-4"/>
        </w:rPr>
        <w:t xml:space="preserve"> </w:t>
      </w:r>
      <w:r>
        <w:rPr>
          <w:rFonts w:ascii="Calibri" w:eastAsia="Calibri" w:hAnsi="Calibri" w:cs="Calibri"/>
          <w:color w:val="808080"/>
        </w:rPr>
        <w:t>16,</w:t>
      </w:r>
      <w:r>
        <w:rPr>
          <w:rFonts w:ascii="Calibri" w:eastAsia="Calibri" w:hAnsi="Calibri" w:cs="Calibri"/>
          <w:color w:val="808080"/>
          <w:spacing w:val="-2"/>
        </w:rPr>
        <w:t xml:space="preserve"> </w:t>
      </w:r>
      <w:r>
        <w:rPr>
          <w:rFonts w:ascii="Calibri" w:eastAsia="Calibri" w:hAnsi="Calibri" w:cs="Calibri"/>
          <w:color w:val="808080"/>
        </w:rPr>
        <w:t xml:space="preserve">2015       </w:t>
      </w:r>
      <w:r>
        <w:rPr>
          <w:rFonts w:ascii="Calibri" w:eastAsia="Calibri" w:hAnsi="Calibri" w:cs="Calibri"/>
          <w:color w:val="808080"/>
          <w:spacing w:val="34"/>
        </w:rPr>
        <w:t xml:space="preserve"> </w:t>
      </w:r>
      <w:r>
        <w:rPr>
          <w:rFonts w:ascii="Calibri" w:eastAsia="Calibri" w:hAnsi="Calibri" w:cs="Calibri"/>
          <w:color w:val="808080"/>
        </w:rPr>
        <w:t>1</w:t>
      </w:r>
      <w:r>
        <w:rPr>
          <w:rFonts w:ascii="Calibri" w:eastAsia="Calibri" w:hAnsi="Calibri" w:cs="Calibri"/>
          <w:color w:val="808080"/>
          <w:spacing w:val="-1"/>
        </w:rPr>
        <w:t>:</w:t>
      </w:r>
      <w:r>
        <w:rPr>
          <w:rFonts w:ascii="Calibri" w:eastAsia="Calibri" w:hAnsi="Calibri" w:cs="Calibri"/>
          <w:color w:val="808080"/>
        </w:rPr>
        <w:t>10</w:t>
      </w:r>
      <w:r>
        <w:rPr>
          <w:rFonts w:ascii="Calibri" w:eastAsia="Calibri" w:hAnsi="Calibri" w:cs="Calibri"/>
          <w:color w:val="808080"/>
          <w:spacing w:val="-2"/>
        </w:rPr>
        <w:t xml:space="preserve"> </w:t>
      </w:r>
      <w:r>
        <w:rPr>
          <w:rFonts w:ascii="Calibri" w:eastAsia="Calibri" w:hAnsi="Calibri" w:cs="Calibri"/>
          <w:color w:val="808080"/>
        </w:rPr>
        <w:t>PM</w:t>
      </w:r>
    </w:p>
    <w:p w14:paraId="776B4477" w14:textId="77777777" w:rsidR="003A4F25" w:rsidRDefault="003A4F25">
      <w:pPr>
        <w:spacing w:before="1" w:line="260" w:lineRule="exact"/>
        <w:rPr>
          <w:sz w:val="26"/>
          <w:szCs w:val="26"/>
        </w:rPr>
      </w:pPr>
    </w:p>
    <w:p w14:paraId="692E7F77" w14:textId="77777777" w:rsidR="003A4F25" w:rsidRDefault="000A51EF">
      <w:pPr>
        <w:spacing w:before="16"/>
        <w:ind w:left="17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Rib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i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b/>
          <w:i/>
          <w:sz w:val="22"/>
          <w:szCs w:val="22"/>
        </w:rPr>
        <w:t>e</w:t>
      </w:r>
      <w:r>
        <w:rPr>
          <w:rFonts w:ascii="Calibri" w:eastAsia="Calibri" w:hAnsi="Calibri" w:cs="Calibri"/>
          <w:b/>
          <w:i/>
          <w:spacing w:val="1"/>
          <w:sz w:val="22"/>
          <w:szCs w:val="22"/>
        </w:rPr>
        <w:t>ad</w:t>
      </w:r>
      <w:r>
        <w:rPr>
          <w:rFonts w:ascii="Calibri" w:eastAsia="Calibri" w:hAnsi="Calibri" w:cs="Calibri"/>
          <w:b/>
          <w:i/>
          <w:sz w:val="22"/>
          <w:szCs w:val="22"/>
        </w:rPr>
        <w:t>s</w:t>
      </w:r>
      <w:r>
        <w:rPr>
          <w:rFonts w:ascii="Calibri" w:eastAsia="Calibri" w:hAnsi="Calibri" w:cs="Calibri"/>
          <w:b/>
          <w:i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i/>
          <w:sz w:val="22"/>
          <w:szCs w:val="22"/>
        </w:rPr>
        <w:t>m</w:t>
      </w:r>
      <w:r>
        <w:rPr>
          <w:rFonts w:ascii="Calibri" w:eastAsia="Calibri" w:hAnsi="Calibri" w:cs="Calibri"/>
          <w:b/>
          <w:i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i/>
          <w:sz w:val="22"/>
          <w:szCs w:val="22"/>
        </w:rPr>
        <w:t>NA</w:t>
      </w:r>
      <w:r>
        <w:rPr>
          <w:rFonts w:ascii="Calibri" w:eastAsia="Calibri" w:hAnsi="Calibri" w:cs="Calibri"/>
          <w:b/>
          <w:i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i/>
          <w:spacing w:val="1"/>
          <w:sz w:val="22"/>
          <w:szCs w:val="22"/>
        </w:rPr>
        <w:t>5</w:t>
      </w:r>
      <w:r>
        <w:rPr>
          <w:rFonts w:ascii="Calibri" w:eastAsia="Calibri" w:hAnsi="Calibri" w:cs="Calibri"/>
          <w:b/>
          <w:i/>
          <w:sz w:val="22"/>
          <w:szCs w:val="22"/>
        </w:rPr>
        <w:t>`</w:t>
      </w:r>
      <w:r>
        <w:rPr>
          <w:rFonts w:ascii="Calibri" w:eastAsia="Calibri" w:hAnsi="Calibri" w:cs="Calibri"/>
          <w:b/>
          <w:i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i/>
          <w:sz w:val="22"/>
          <w:szCs w:val="22"/>
        </w:rPr>
        <w:t xml:space="preserve">to </w:t>
      </w:r>
      <w:r>
        <w:rPr>
          <w:rFonts w:ascii="Calibri" w:eastAsia="Calibri" w:hAnsi="Calibri" w:cs="Calibri"/>
          <w:b/>
          <w:i/>
          <w:spacing w:val="1"/>
          <w:sz w:val="22"/>
          <w:szCs w:val="22"/>
        </w:rPr>
        <w:t>3</w:t>
      </w:r>
      <w:r>
        <w:rPr>
          <w:rFonts w:ascii="Calibri" w:eastAsia="Calibri" w:hAnsi="Calibri" w:cs="Calibri"/>
          <w:b/>
          <w:i/>
          <w:sz w:val="22"/>
          <w:szCs w:val="22"/>
        </w:rPr>
        <w:t>`</w:t>
      </w:r>
      <w:r>
        <w:rPr>
          <w:rFonts w:ascii="Calibri" w:eastAsia="Calibri" w:hAnsi="Calibri" w:cs="Calibri"/>
          <w:b/>
          <w:i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(s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arts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G-cap)</w:t>
      </w:r>
    </w:p>
    <w:p w14:paraId="37DCEA59" w14:textId="77777777" w:rsidR="003A4F25" w:rsidRDefault="000A51EF">
      <w:pPr>
        <w:spacing w:line="260" w:lineRule="exact"/>
        <w:ind w:left="17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ad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ng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3 n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cl</w:t>
      </w:r>
      <w:r>
        <w:rPr>
          <w:rFonts w:ascii="Calibri" w:eastAsia="Calibri" w:hAnsi="Calibri" w:cs="Calibri"/>
          <w:spacing w:val="1"/>
          <w:sz w:val="22"/>
          <w:szCs w:val="22"/>
        </w:rPr>
        <w:t>eo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 ti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OD</w:t>
      </w:r>
      <w:r>
        <w:rPr>
          <w:rFonts w:ascii="Calibri" w:eastAsia="Calibri" w:hAnsi="Calibri" w:cs="Calibri"/>
          <w:sz w:val="22"/>
          <w:szCs w:val="22"/>
        </w:rPr>
        <w:t>ON</w:t>
      </w:r>
    </w:p>
    <w:p w14:paraId="31172450" w14:textId="77777777" w:rsidR="003A4F25" w:rsidRDefault="000A51EF">
      <w:pPr>
        <w:spacing w:before="4"/>
        <w:ind w:left="6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6</w:t>
      </w:r>
      <w:r>
        <w:rPr>
          <w:rFonts w:ascii="Calibri" w:eastAsia="Calibri" w:hAnsi="Calibri" w:cs="Calibri"/>
          <w:sz w:val="22"/>
          <w:szCs w:val="22"/>
        </w:rPr>
        <w:t>4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ssi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ities,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3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p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</w:p>
    <w:p w14:paraId="5FD8CB94" w14:textId="77777777" w:rsidR="003A4F25" w:rsidRDefault="000A51EF">
      <w:pPr>
        <w:ind w:left="6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Start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1B06E7A7" w14:textId="77777777" w:rsidR="003A4F25" w:rsidRDefault="000A51EF">
      <w:pPr>
        <w:ind w:left="6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red</w:t>
      </w:r>
      <w:r>
        <w:rPr>
          <w:rFonts w:ascii="Calibri" w:eastAsia="Calibri" w:hAnsi="Calibri" w:cs="Calibri"/>
          <w:spacing w:val="-1"/>
          <w:sz w:val="22"/>
          <w:szCs w:val="22"/>
        </w:rPr>
        <w:t>und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t;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ym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in</w:t>
      </w:r>
    </w:p>
    <w:p w14:paraId="72F1A0F2" w14:textId="77777777" w:rsidR="003A4F25" w:rsidRDefault="000A51EF">
      <w:pPr>
        <w:spacing w:line="260" w:lineRule="exact"/>
        <w:ind w:left="6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ro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ein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st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b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d</w:t>
      </w:r>
      <w:r>
        <w:rPr>
          <w:rFonts w:ascii="Calibri" w:eastAsia="Calibri" w:hAnsi="Calibri" w:cs="Calibri"/>
          <w:sz w:val="22"/>
          <w:szCs w:val="22"/>
        </w:rPr>
        <w:t>el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ered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ere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rks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-1"/>
          <w:sz w:val="22"/>
          <w:szCs w:val="22"/>
        </w:rPr>
        <w:t>un</w:t>
      </w:r>
      <w:r>
        <w:rPr>
          <w:rFonts w:ascii="Calibri" w:eastAsia="Calibri" w:hAnsi="Calibri" w:cs="Calibri"/>
          <w:sz w:val="22"/>
          <w:szCs w:val="22"/>
        </w:rPr>
        <w:t>less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it is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eeded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cy</w:t>
      </w:r>
      <w:r>
        <w:rPr>
          <w:rFonts w:ascii="Calibri" w:eastAsia="Calibri" w:hAnsi="Calibri" w:cs="Calibri"/>
          <w:spacing w:val="1"/>
          <w:sz w:val="22"/>
          <w:szCs w:val="22"/>
        </w:rPr>
        <w:t>to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l)</w:t>
      </w:r>
    </w:p>
    <w:p w14:paraId="3AB8555B" w14:textId="77777777" w:rsidR="003A4F25" w:rsidRDefault="000A51EF">
      <w:pPr>
        <w:spacing w:before="8" w:line="260" w:lineRule="exact"/>
        <w:ind w:left="17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Osci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lati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/Wo</w:t>
      </w:r>
      <w:r>
        <w:rPr>
          <w:rFonts w:ascii="Calibri" w:eastAsia="Calibri" w:hAnsi="Calibri" w:cs="Calibri"/>
          <w:sz w:val="22"/>
          <w:szCs w:val="22"/>
        </w:rPr>
        <w:t>bb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Effe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t</w:t>
      </w:r>
    </w:p>
    <w:p w14:paraId="4CAF5E32" w14:textId="77777777" w:rsidR="003A4F25" w:rsidRDefault="000A51EF">
      <w:pPr>
        <w:spacing w:before="3" w:line="260" w:lineRule="exact"/>
        <w:ind w:left="6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rst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2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cle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are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sa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e,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rd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cle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 d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fferent,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bu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sa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a.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7EBD91B5" w14:textId="77777777" w:rsidR="003A4F25" w:rsidRDefault="000A51EF">
      <w:pPr>
        <w:spacing w:before="7" w:line="260" w:lineRule="exact"/>
        <w:ind w:left="17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tRNA</w:t>
      </w:r>
      <w:proofErr w:type="spellEnd"/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sfer)</w:t>
      </w:r>
    </w:p>
    <w:p w14:paraId="498BBC06" w14:textId="77777777" w:rsidR="003A4F25" w:rsidRDefault="000A51EF">
      <w:pPr>
        <w:spacing w:before="4"/>
        <w:ind w:left="6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Car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a.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sz w:val="22"/>
          <w:szCs w:val="22"/>
        </w:rPr>
        <w:t>. at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3</w:t>
      </w:r>
      <w:r>
        <w:rPr>
          <w:rFonts w:ascii="Calibri" w:eastAsia="Calibri" w:hAnsi="Calibri" w:cs="Calibri"/>
          <w:sz w:val="22"/>
          <w:szCs w:val="22"/>
        </w:rPr>
        <w:t>`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gn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z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proofErr w:type="gramStart"/>
      <w:r>
        <w:rPr>
          <w:rFonts w:ascii="Calibri" w:eastAsia="Calibri" w:hAnsi="Calibri" w:cs="Calibri"/>
          <w:sz w:val="22"/>
          <w:szCs w:val="22"/>
        </w:rPr>
        <w:t xml:space="preserve">at </w:t>
      </w:r>
      <w:r>
        <w:rPr>
          <w:rFonts w:ascii="Calibri" w:eastAsia="Calibri" w:hAnsi="Calibri" w:cs="Calibri"/>
          <w:b/>
          <w:spacing w:val="-48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an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ic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odo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n</w:t>
      </w:r>
      <w:proofErr w:type="gram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reg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ent</w:t>
      </w:r>
      <w:r>
        <w:rPr>
          <w:rFonts w:ascii="Calibri" w:eastAsia="Calibri" w:hAnsi="Calibri" w:cs="Calibri"/>
          <w:spacing w:val="-2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ry)</w:t>
      </w:r>
    </w:p>
    <w:p w14:paraId="10B901FB" w14:textId="77777777" w:rsidR="003A4F25" w:rsidRDefault="000A51EF">
      <w:pPr>
        <w:ind w:left="6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On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4</w:t>
      </w:r>
      <w:r>
        <w:rPr>
          <w:rFonts w:ascii="Calibri" w:eastAsia="Calibri" w:hAnsi="Calibri" w:cs="Calibri"/>
          <w:b/>
          <w:sz w:val="22"/>
          <w:szCs w:val="22"/>
        </w:rPr>
        <w:t>5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d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ff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en</w:t>
      </w:r>
      <w:r>
        <w:rPr>
          <w:rFonts w:ascii="Calibri" w:eastAsia="Calibri" w:hAnsi="Calibri" w:cs="Calibri"/>
          <w:b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RN</w:t>
      </w:r>
      <w:r>
        <w:rPr>
          <w:rFonts w:ascii="Calibri" w:eastAsia="Calibri" w:hAnsi="Calibri" w:cs="Calibri"/>
          <w:b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s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>!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ks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to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scil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248DBED2" w14:textId="77777777" w:rsidR="003A4F25" w:rsidRDefault="000A51EF">
      <w:pPr>
        <w:spacing w:line="260" w:lineRule="exact"/>
        <w:ind w:left="6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2</w:t>
      </w:r>
      <w:r>
        <w:rPr>
          <w:rFonts w:ascii="Calibri" w:eastAsia="Calibri" w:hAnsi="Calibri" w:cs="Calibri"/>
          <w:b/>
          <w:sz w:val="22"/>
          <w:szCs w:val="22"/>
        </w:rPr>
        <w:t>0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en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zy</w:t>
      </w:r>
      <w:r>
        <w:rPr>
          <w:rFonts w:ascii="Calibri" w:eastAsia="Calibri" w:hAnsi="Calibri" w:cs="Calibri"/>
          <w:b/>
          <w:sz w:val="22"/>
          <w:szCs w:val="22"/>
        </w:rPr>
        <w:t>mes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to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a.a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tRNA</w:t>
      </w:r>
      <w:proofErr w:type="spellEnd"/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ov</w:t>
      </w:r>
      <w:r>
        <w:rPr>
          <w:rFonts w:ascii="Calibri" w:eastAsia="Calibri" w:hAnsi="Calibri" w:cs="Calibri"/>
          <w:sz w:val="22"/>
          <w:szCs w:val="22"/>
        </w:rPr>
        <w:t>ale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tly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w/ ATP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 xml:space="preserve">ia </w:t>
      </w:r>
      <w:proofErr w:type="spellStart"/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a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m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noa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cy</w:t>
      </w:r>
      <w:r>
        <w:rPr>
          <w:rFonts w:ascii="Calibri" w:eastAsia="Calibri" w:hAnsi="Calibri" w:cs="Calibri"/>
          <w:b/>
          <w:spacing w:val="2"/>
          <w:sz w:val="22"/>
          <w:szCs w:val="22"/>
          <w:u w:val="thick" w:color="000000"/>
        </w:rPr>
        <w:t>l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-t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RN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A</w:t>
      </w:r>
      <w:proofErr w:type="spellEnd"/>
      <w:r>
        <w:rPr>
          <w:spacing w:val="-11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y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he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a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e</w:t>
      </w:r>
      <w:proofErr w:type="spellEnd"/>
      <w:r>
        <w:rPr>
          <w:rFonts w:ascii="Calibri" w:eastAsia="Calibri" w:hAnsi="Calibri" w:cs="Calibri"/>
          <w:sz w:val="22"/>
          <w:szCs w:val="22"/>
        </w:rPr>
        <w:t>);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EACH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a.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6CDE4073" w14:textId="77777777" w:rsidR="003A4F25" w:rsidRDefault="000A51EF">
      <w:pPr>
        <w:spacing w:before="8"/>
        <w:ind w:left="119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1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TP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a.a</w:t>
      </w:r>
      <w:proofErr w:type="spellEnd"/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nz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e;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j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to 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releases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2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sz w:val="22"/>
          <w:szCs w:val="22"/>
        </w:rPr>
        <w:t>ph</w:t>
      </w:r>
      <w:r>
        <w:rPr>
          <w:rFonts w:ascii="Calibri" w:eastAsia="Calibri" w:hAnsi="Calibri" w:cs="Calibri"/>
          <w:sz w:val="22"/>
          <w:szCs w:val="22"/>
        </w:rPr>
        <w:t>ates</w:t>
      </w:r>
    </w:p>
    <w:p w14:paraId="255B6487" w14:textId="77777777" w:rsidR="003A4F25" w:rsidRDefault="000A51EF">
      <w:pPr>
        <w:ind w:left="119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2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rrect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tRNA</w:t>
      </w:r>
      <w:proofErr w:type="spellEnd"/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 xml:space="preserve">s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-1"/>
          <w:sz w:val="22"/>
          <w:szCs w:val="22"/>
        </w:rPr>
        <w:t>z</w:t>
      </w:r>
      <w:r>
        <w:rPr>
          <w:rFonts w:ascii="Calibri" w:eastAsia="Calibri" w:hAnsi="Calibri" w:cs="Calibri"/>
          <w:spacing w:val="1"/>
          <w:sz w:val="22"/>
          <w:szCs w:val="22"/>
        </w:rPr>
        <w:t>ym</w:t>
      </w:r>
      <w:r>
        <w:rPr>
          <w:rFonts w:ascii="Calibri" w:eastAsia="Calibri" w:hAnsi="Calibri" w:cs="Calibri"/>
          <w:sz w:val="22"/>
          <w:szCs w:val="22"/>
        </w:rPr>
        <w:t>e</w:t>
      </w:r>
    </w:p>
    <w:p w14:paraId="3E2C667C" w14:textId="77777777" w:rsidR="003A4F25" w:rsidRDefault="000A51EF">
      <w:pPr>
        <w:ind w:left="119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3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-1"/>
          <w:sz w:val="22"/>
          <w:szCs w:val="22"/>
        </w:rPr>
        <w:t>z</w:t>
      </w:r>
      <w:r>
        <w:rPr>
          <w:rFonts w:ascii="Calibri" w:eastAsia="Calibri" w:hAnsi="Calibri" w:cs="Calibri"/>
          <w:spacing w:val="1"/>
          <w:sz w:val="22"/>
          <w:szCs w:val="22"/>
        </w:rPr>
        <w:t>ym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 xml:space="preserve">s </w:t>
      </w:r>
      <w:proofErr w:type="spellStart"/>
      <w:r>
        <w:rPr>
          <w:rFonts w:ascii="Calibri" w:eastAsia="Calibri" w:hAnsi="Calibri" w:cs="Calibri"/>
          <w:sz w:val="22"/>
          <w:szCs w:val="22"/>
        </w:rPr>
        <w:t>a.a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tRNA</w:t>
      </w:r>
      <w:proofErr w:type="spellEnd"/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ia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-t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3</w:t>
      </w:r>
      <w:r>
        <w:rPr>
          <w:rFonts w:ascii="Calibri" w:eastAsia="Calibri" w:hAnsi="Calibri" w:cs="Calibri"/>
          <w:sz w:val="22"/>
          <w:szCs w:val="22"/>
        </w:rPr>
        <w:t>`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),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releasi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AMP</w:t>
      </w:r>
    </w:p>
    <w:p w14:paraId="48647BE9" w14:textId="77777777" w:rsidR="003A4F25" w:rsidRDefault="000A51EF">
      <w:pPr>
        <w:spacing w:line="260" w:lineRule="exact"/>
        <w:ind w:left="119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4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Aminoac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l-tRNA</w:t>
      </w:r>
      <w:proofErr w:type="spellEnd"/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lea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-1"/>
          <w:sz w:val="22"/>
          <w:szCs w:val="22"/>
        </w:rPr>
        <w:t>z</w:t>
      </w:r>
      <w:r>
        <w:rPr>
          <w:rFonts w:ascii="Calibri" w:eastAsia="Calibri" w:hAnsi="Calibri" w:cs="Calibri"/>
          <w:spacing w:val="1"/>
          <w:sz w:val="22"/>
          <w:szCs w:val="22"/>
        </w:rPr>
        <w:t>ym</w:t>
      </w:r>
      <w:r>
        <w:rPr>
          <w:rFonts w:ascii="Calibri" w:eastAsia="Calibri" w:hAnsi="Calibri" w:cs="Calibri"/>
          <w:sz w:val="22"/>
          <w:szCs w:val="22"/>
        </w:rPr>
        <w:t>e</w:t>
      </w:r>
    </w:p>
    <w:p w14:paraId="51F283D1" w14:textId="77777777" w:rsidR="003A4F25" w:rsidRDefault="000A51EF">
      <w:pPr>
        <w:spacing w:before="4"/>
        <w:ind w:left="17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Starting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translati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n: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cure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RNA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 ri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ia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5</w:t>
      </w:r>
      <w:r>
        <w:rPr>
          <w:rFonts w:ascii="Calibri" w:eastAsia="Calibri" w:hAnsi="Calibri" w:cs="Calibri"/>
          <w:sz w:val="22"/>
          <w:szCs w:val="22"/>
        </w:rPr>
        <w:t>`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9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-cap</w:t>
      </w:r>
    </w:p>
    <w:p w14:paraId="5FB7D186" w14:textId="77777777" w:rsidR="003A4F25" w:rsidRDefault="000A51EF">
      <w:pPr>
        <w:spacing w:line="260" w:lineRule="exact"/>
        <w:ind w:left="17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Rib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>e</w:t>
      </w:r>
    </w:p>
    <w:p w14:paraId="29EDF166" w14:textId="77777777" w:rsidR="003A4F25" w:rsidRDefault="000A51EF">
      <w:pPr>
        <w:spacing w:before="3"/>
        <w:ind w:left="6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2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su</w:t>
      </w:r>
      <w:r>
        <w:rPr>
          <w:rFonts w:ascii="Calibri" w:eastAsia="Calibri" w:hAnsi="Calibri" w:cs="Calibri"/>
          <w:spacing w:val="-2"/>
          <w:sz w:val="22"/>
          <w:szCs w:val="22"/>
        </w:rPr>
        <w:t>b</w:t>
      </w:r>
      <w:r>
        <w:rPr>
          <w:rFonts w:ascii="Calibri" w:eastAsia="Calibri" w:hAnsi="Calibri" w:cs="Calibri"/>
          <w:spacing w:val="-1"/>
          <w:sz w:val="22"/>
          <w:szCs w:val="22"/>
        </w:rPr>
        <w:t>un</w:t>
      </w:r>
      <w:r>
        <w:rPr>
          <w:rFonts w:ascii="Calibri" w:eastAsia="Calibri" w:hAnsi="Calibri" w:cs="Calibri"/>
          <w:sz w:val="22"/>
          <w:szCs w:val="22"/>
        </w:rPr>
        <w:t>its: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30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50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(s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all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30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res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then la</w:t>
      </w:r>
      <w:r>
        <w:rPr>
          <w:rFonts w:ascii="Calibri" w:eastAsia="Calibri" w:hAnsi="Calibri" w:cs="Calibri"/>
          <w:spacing w:val="-1"/>
          <w:sz w:val="22"/>
          <w:szCs w:val="22"/>
        </w:rPr>
        <w:t>rg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2852A93A" w14:textId="77777777" w:rsidR="003A4F25" w:rsidRDefault="000A51EF">
      <w:pPr>
        <w:ind w:left="6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tRN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catal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>z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epti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</w:p>
    <w:p w14:paraId="0632E161" w14:textId="77777777" w:rsidR="003A4F25" w:rsidRDefault="003A4F25">
      <w:pPr>
        <w:spacing w:line="200" w:lineRule="exact"/>
      </w:pPr>
    </w:p>
    <w:p w14:paraId="68FCE867" w14:textId="77777777" w:rsidR="003A4F25" w:rsidRDefault="003A4F25">
      <w:pPr>
        <w:spacing w:line="200" w:lineRule="exact"/>
      </w:pPr>
    </w:p>
    <w:p w14:paraId="496CB107" w14:textId="77777777" w:rsidR="003A4F25" w:rsidRDefault="003A4F25">
      <w:pPr>
        <w:spacing w:line="200" w:lineRule="exact"/>
      </w:pPr>
    </w:p>
    <w:p w14:paraId="69D02BD0" w14:textId="77777777" w:rsidR="003A4F25" w:rsidRDefault="003A4F25">
      <w:pPr>
        <w:spacing w:line="200" w:lineRule="exact"/>
      </w:pPr>
    </w:p>
    <w:p w14:paraId="722DB555" w14:textId="77777777" w:rsidR="003A4F25" w:rsidRDefault="003A4F25">
      <w:pPr>
        <w:spacing w:before="15" w:line="220" w:lineRule="exact"/>
        <w:rPr>
          <w:sz w:val="22"/>
          <w:szCs w:val="22"/>
        </w:rPr>
      </w:pPr>
    </w:p>
    <w:p w14:paraId="5E9277DC" w14:textId="77777777" w:rsidR="003A4F25" w:rsidRDefault="000A51EF">
      <w:pPr>
        <w:spacing w:line="260" w:lineRule="exact"/>
        <w:ind w:left="4941" w:right="22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-site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tRNA</w:t>
      </w:r>
      <w:proofErr w:type="spellEnd"/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arriv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with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a.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-site=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epti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ed</w:t>
      </w:r>
    </w:p>
    <w:p w14:paraId="340D2809" w14:textId="77777777" w:rsidR="003A4F25" w:rsidRDefault="000A51EF">
      <w:pPr>
        <w:spacing w:before="5" w:line="260" w:lineRule="exact"/>
        <w:ind w:left="4941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E-site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x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lypepti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</w:p>
    <w:p w14:paraId="77C5B76F" w14:textId="77777777" w:rsidR="003A4F25" w:rsidRDefault="003A4F25">
      <w:pPr>
        <w:spacing w:before="4" w:line="240" w:lineRule="exact"/>
        <w:rPr>
          <w:sz w:val="24"/>
          <w:szCs w:val="24"/>
        </w:rPr>
        <w:sectPr w:rsidR="003A4F25">
          <w:pgSz w:w="12280" w:h="15860"/>
          <w:pgMar w:top="680" w:right="1540" w:bottom="0" w:left="820" w:header="0" w:footer="20" w:gutter="0"/>
          <w:cols w:space="720"/>
        </w:sectPr>
      </w:pPr>
    </w:p>
    <w:p w14:paraId="771B192D" w14:textId="77777777" w:rsidR="003A4F25" w:rsidRDefault="003A4F25">
      <w:pPr>
        <w:spacing w:line="100" w:lineRule="exact"/>
        <w:rPr>
          <w:sz w:val="11"/>
          <w:szCs w:val="11"/>
        </w:rPr>
      </w:pPr>
    </w:p>
    <w:p w14:paraId="65A1DD4A" w14:textId="77777777" w:rsidR="003A4F25" w:rsidRDefault="003A4F25">
      <w:pPr>
        <w:spacing w:line="200" w:lineRule="exact"/>
      </w:pPr>
    </w:p>
    <w:p w14:paraId="0DB34929" w14:textId="77777777" w:rsidR="003A4F25" w:rsidRDefault="003A4F25">
      <w:pPr>
        <w:spacing w:line="200" w:lineRule="exact"/>
      </w:pPr>
    </w:p>
    <w:p w14:paraId="320A653D" w14:textId="77777777" w:rsidR="003A4F25" w:rsidRDefault="003A4F25">
      <w:pPr>
        <w:spacing w:line="200" w:lineRule="exact"/>
      </w:pPr>
    </w:p>
    <w:p w14:paraId="53DAA99A" w14:textId="77777777" w:rsidR="003A4F25" w:rsidRDefault="003A4F25">
      <w:pPr>
        <w:spacing w:line="200" w:lineRule="exact"/>
      </w:pPr>
    </w:p>
    <w:p w14:paraId="06A96DFD" w14:textId="77777777" w:rsidR="003A4F25" w:rsidRDefault="003A4F25">
      <w:pPr>
        <w:spacing w:line="200" w:lineRule="exact"/>
      </w:pPr>
    </w:p>
    <w:p w14:paraId="2CED2BBF" w14:textId="77777777" w:rsidR="003A4F25" w:rsidRDefault="003A4F25">
      <w:pPr>
        <w:spacing w:line="200" w:lineRule="exact"/>
      </w:pPr>
    </w:p>
    <w:p w14:paraId="21B41801" w14:textId="77777777" w:rsidR="003A4F25" w:rsidRDefault="003A4F25">
      <w:pPr>
        <w:spacing w:line="200" w:lineRule="exact"/>
      </w:pPr>
    </w:p>
    <w:p w14:paraId="15099B22" w14:textId="77777777" w:rsidR="003A4F25" w:rsidRDefault="003A4F25">
      <w:pPr>
        <w:spacing w:line="200" w:lineRule="exact"/>
      </w:pPr>
    </w:p>
    <w:p w14:paraId="2C9126BE" w14:textId="77777777" w:rsidR="003A4F25" w:rsidRDefault="00E74247">
      <w:pPr>
        <w:spacing w:line="260" w:lineRule="exact"/>
        <w:ind w:left="114"/>
        <w:rPr>
          <w:rFonts w:ascii="Calibri" w:eastAsia="Calibri" w:hAnsi="Calibri" w:cs="Calibri"/>
          <w:sz w:val="22"/>
          <w:szCs w:val="22"/>
        </w:rPr>
      </w:pPr>
      <w:r>
        <w:pict w14:anchorId="4FCF3304">
          <v:shape id="_x0000_s1031" type="#_x0000_t75" style="position:absolute;left:0;text-align:left;margin-left:90pt;margin-top:-189.75pt;width:152.3pt;height:189.75pt;z-index:-2402;mso-position-horizontal-relative:page">
            <v:imagedata r:id="rId33" o:title=""/>
            <w10:wrap anchorx="page"/>
          </v:shape>
        </w:pict>
      </w:r>
      <w:r w:rsidR="000A51EF">
        <w:rPr>
          <w:rFonts w:ascii="Calibri" w:eastAsia="Calibri" w:hAnsi="Calibri" w:cs="Calibri"/>
          <w:b/>
          <w:spacing w:val="1"/>
          <w:sz w:val="22"/>
          <w:szCs w:val="22"/>
        </w:rPr>
        <w:t>1</w:t>
      </w:r>
      <w:r w:rsidR="000A51EF">
        <w:rPr>
          <w:rFonts w:ascii="Calibri" w:eastAsia="Calibri" w:hAnsi="Calibri" w:cs="Calibri"/>
          <w:b/>
          <w:sz w:val="22"/>
          <w:szCs w:val="22"/>
        </w:rPr>
        <w:t xml:space="preserve">.  </w:t>
      </w:r>
      <w:r w:rsidR="000A51EF">
        <w:rPr>
          <w:rFonts w:ascii="Calibri" w:eastAsia="Calibri" w:hAnsi="Calibri" w:cs="Calibri"/>
          <w:b/>
          <w:spacing w:val="5"/>
          <w:sz w:val="22"/>
          <w:szCs w:val="22"/>
        </w:rPr>
        <w:t xml:space="preserve"> </w:t>
      </w:r>
      <w:r w:rsidR="000A51EF"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r w:rsidR="000A51EF">
        <w:rPr>
          <w:rFonts w:ascii="Calibri" w:eastAsia="Calibri" w:hAnsi="Calibri" w:cs="Calibri"/>
          <w:b/>
          <w:sz w:val="22"/>
          <w:szCs w:val="22"/>
          <w:u w:val="thick" w:color="000000"/>
        </w:rPr>
        <w:t>nit</w:t>
      </w:r>
      <w:r w:rsidR="000A51EF">
        <w:rPr>
          <w:rFonts w:ascii="Calibri" w:eastAsia="Calibri" w:hAnsi="Calibri" w:cs="Calibri"/>
          <w:b/>
          <w:spacing w:val="2"/>
          <w:sz w:val="22"/>
          <w:szCs w:val="22"/>
          <w:u w:val="thick" w:color="000000"/>
        </w:rPr>
        <w:t>i</w:t>
      </w:r>
      <w:r w:rsidR="000A51EF">
        <w:rPr>
          <w:rFonts w:ascii="Calibri" w:eastAsia="Calibri" w:hAnsi="Calibri" w:cs="Calibri"/>
          <w:b/>
          <w:sz w:val="22"/>
          <w:szCs w:val="22"/>
          <w:u w:val="thick" w:color="000000"/>
        </w:rPr>
        <w:t>ation</w:t>
      </w:r>
    </w:p>
    <w:p w14:paraId="57881420" w14:textId="77777777" w:rsidR="003A4F25" w:rsidRDefault="000A51EF">
      <w:pPr>
        <w:spacing w:before="29"/>
        <w:rPr>
          <w:rFonts w:ascii="Calibri" w:eastAsia="Calibri" w:hAnsi="Calibri" w:cs="Calibri"/>
          <w:sz w:val="22"/>
          <w:szCs w:val="22"/>
        </w:rPr>
      </w:pPr>
      <w:r>
        <w:br w:type="column"/>
      </w:r>
      <w:r>
        <w:rPr>
          <w:rFonts w:ascii="Arial" w:eastAsia="Arial" w:hAnsi="Arial" w:cs="Arial"/>
          <w:sz w:val="22"/>
          <w:szCs w:val="22"/>
        </w:rPr>
        <w:lastRenderedPageBreak/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arate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2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su</w:t>
      </w:r>
      <w:r>
        <w:rPr>
          <w:rFonts w:ascii="Calibri" w:eastAsia="Calibri" w:hAnsi="Calibri" w:cs="Calibri"/>
          <w:spacing w:val="-2"/>
          <w:sz w:val="22"/>
          <w:szCs w:val="22"/>
        </w:rPr>
        <w:t>b</w:t>
      </w:r>
      <w:r>
        <w:rPr>
          <w:rFonts w:ascii="Calibri" w:eastAsia="Calibri" w:hAnsi="Calibri" w:cs="Calibri"/>
          <w:spacing w:val="-1"/>
          <w:sz w:val="22"/>
          <w:szCs w:val="22"/>
        </w:rPr>
        <w:t>un</w:t>
      </w:r>
      <w:r>
        <w:rPr>
          <w:rFonts w:ascii="Calibri" w:eastAsia="Calibri" w:hAnsi="Calibri" w:cs="Calibri"/>
          <w:sz w:val="22"/>
          <w:szCs w:val="22"/>
        </w:rPr>
        <w:t>its and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shi</w:t>
      </w:r>
      <w:r>
        <w:rPr>
          <w:rFonts w:ascii="Calibri" w:eastAsia="Calibri" w:hAnsi="Calibri" w:cs="Calibri"/>
          <w:spacing w:val="-1"/>
          <w:sz w:val="22"/>
          <w:szCs w:val="22"/>
        </w:rPr>
        <w:t>f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ov</w:t>
      </w:r>
      <w:r>
        <w:rPr>
          <w:rFonts w:ascii="Calibri" w:eastAsia="Calibri" w:hAnsi="Calibri" w:cs="Calibri"/>
          <w:sz w:val="22"/>
          <w:szCs w:val="22"/>
        </w:rPr>
        <w:t>er</w:t>
      </w:r>
    </w:p>
    <w:p w14:paraId="1A78E5F2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position w:val="1"/>
          <w:sz w:val="22"/>
          <w:szCs w:val="22"/>
        </w:rPr>
        <w:t xml:space="preserve">- </w:t>
      </w:r>
      <w:r>
        <w:rPr>
          <w:rFonts w:ascii="Arial" w:eastAsia="Arial" w:hAnsi="Arial" w:cs="Arial"/>
          <w:spacing w:val="3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sfer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p</w:t>
      </w:r>
      <w:r>
        <w:rPr>
          <w:rFonts w:ascii="Calibri" w:eastAsia="Calibri" w:hAnsi="Calibri" w:cs="Calibri"/>
          <w:position w:val="1"/>
          <w:sz w:val="22"/>
          <w:szCs w:val="22"/>
        </w:rPr>
        <w:t>epti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b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fr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tRNA</w:t>
      </w:r>
      <w:proofErr w:type="spellEnd"/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to</w:t>
      </w:r>
    </w:p>
    <w:p w14:paraId="2B1A31FB" w14:textId="77777777" w:rsidR="003A4F25" w:rsidRDefault="000A51EF">
      <w:pPr>
        <w:ind w:left="22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the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aci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carry</w:t>
      </w:r>
    </w:p>
    <w:p w14:paraId="26FC4573" w14:textId="77777777" w:rsidR="003A4F25" w:rsidRDefault="000A51EF">
      <w:pPr>
        <w:ind w:left="229" w:right="1497" w:hanging="229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1540" w:bottom="0" w:left="820" w:header="720" w:footer="720" w:gutter="0"/>
          <w:cols w:num="2" w:space="720" w:equalWidth="0">
            <w:col w:w="4027" w:space="1225"/>
            <w:col w:w="4668"/>
          </w:cols>
        </w:sectPr>
      </w:pP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C-t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attac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to </w:t>
      </w:r>
      <w:proofErr w:type="spellStart"/>
      <w:r>
        <w:rPr>
          <w:rFonts w:ascii="Calibri" w:eastAsia="Calibri" w:hAnsi="Calibri" w:cs="Calibri"/>
          <w:sz w:val="22"/>
          <w:szCs w:val="22"/>
        </w:rPr>
        <w:t>tRN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sz w:val="22"/>
          <w:szCs w:val="22"/>
        </w:rPr>
        <w:t>;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- 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free</w:t>
      </w:r>
    </w:p>
    <w:p w14:paraId="37010965" w14:textId="77777777" w:rsidR="003A4F25" w:rsidRDefault="000A51EF">
      <w:pPr>
        <w:spacing w:before="4"/>
        <w:ind w:left="66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t xml:space="preserve">a.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bu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cle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s,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asse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led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</w:p>
    <w:p w14:paraId="3DD23F82" w14:textId="77777777" w:rsidR="003A4F25" w:rsidRDefault="000A51EF">
      <w:pPr>
        <w:ind w:left="980" w:right="93" w:hanging="32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30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su</w:t>
      </w:r>
      <w:r>
        <w:rPr>
          <w:rFonts w:ascii="Calibri" w:eastAsia="Calibri" w:hAnsi="Calibri" w:cs="Calibri"/>
          <w:spacing w:val="-2"/>
          <w:sz w:val="22"/>
          <w:szCs w:val="22"/>
        </w:rPr>
        <w:t>b</w:t>
      </w:r>
      <w:r>
        <w:rPr>
          <w:rFonts w:ascii="Calibri" w:eastAsia="Calibri" w:hAnsi="Calibri" w:cs="Calibri"/>
          <w:spacing w:val="-1"/>
          <w:sz w:val="22"/>
          <w:szCs w:val="22"/>
        </w:rPr>
        <w:t>un</w:t>
      </w:r>
      <w:r>
        <w:rPr>
          <w:rFonts w:ascii="Calibri" w:eastAsia="Calibri" w:hAnsi="Calibri" w:cs="Calibri"/>
          <w:sz w:val="22"/>
          <w:szCs w:val="22"/>
        </w:rPr>
        <w:t>it interacts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with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tRNA</w:t>
      </w:r>
      <w:proofErr w:type="spellEnd"/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car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sz w:val="22"/>
          <w:szCs w:val="22"/>
        </w:rPr>
        <w:t>w</w:t>
      </w:r>
      <w:r>
        <w:rPr>
          <w:rFonts w:ascii="Calibri" w:eastAsia="Calibri" w:hAnsi="Calibri" w:cs="Calibri"/>
          <w:sz w:val="22"/>
          <w:szCs w:val="22"/>
        </w:rPr>
        <w:t>/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GT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!)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3"/>
          <w:sz w:val="22"/>
          <w:szCs w:val="22"/>
        </w:rPr>
        <w:t>t</w:t>
      </w:r>
      <w:r>
        <w:rPr>
          <w:spacing w:val="-5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P-s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te</w:t>
      </w:r>
      <w:r>
        <w:rPr>
          <w:rFonts w:ascii="Calibri" w:eastAsia="Calibri" w:hAnsi="Calibri" w:cs="Calibri"/>
          <w:b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(allo</w:t>
      </w:r>
      <w:r>
        <w:rPr>
          <w:rFonts w:ascii="Calibri" w:eastAsia="Calibri" w:hAnsi="Calibri" w:cs="Calibri"/>
          <w:spacing w:val="1"/>
          <w:sz w:val="22"/>
          <w:szCs w:val="22"/>
        </w:rPr>
        <w:t>w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ew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tRNA</w:t>
      </w:r>
      <w:proofErr w:type="spellEnd"/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>e 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to A site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later)</w:t>
      </w:r>
    </w:p>
    <w:p w14:paraId="45DB3392" w14:textId="77777777" w:rsidR="003A4F25" w:rsidRDefault="000A51EF">
      <w:pPr>
        <w:spacing w:line="260" w:lineRule="exact"/>
        <w:ind w:left="676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 xml:space="preserve">c.  </w:t>
      </w:r>
      <w:r>
        <w:rPr>
          <w:rFonts w:ascii="Calibri" w:eastAsia="Calibri" w:hAnsi="Calibri" w:cs="Calibri"/>
          <w:spacing w:val="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lex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>an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atu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position w:val="1"/>
          <w:sz w:val="22"/>
          <w:szCs w:val="22"/>
        </w:rPr>
        <w:t>ed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start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atch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tic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)</w:t>
      </w:r>
    </w:p>
    <w:p w14:paraId="05563D9C" w14:textId="77777777" w:rsidR="003A4F25" w:rsidRDefault="000A51EF">
      <w:pPr>
        <w:spacing w:line="260" w:lineRule="exact"/>
        <w:ind w:left="65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50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su</w:t>
      </w:r>
      <w:r>
        <w:rPr>
          <w:rFonts w:ascii="Calibri" w:eastAsia="Calibri" w:hAnsi="Calibri" w:cs="Calibri"/>
          <w:spacing w:val="-2"/>
          <w:sz w:val="22"/>
          <w:szCs w:val="22"/>
        </w:rPr>
        <w:t>b</w:t>
      </w:r>
      <w:r>
        <w:rPr>
          <w:rFonts w:ascii="Calibri" w:eastAsia="Calibri" w:hAnsi="Calibri" w:cs="Calibri"/>
          <w:spacing w:val="-1"/>
          <w:sz w:val="22"/>
          <w:szCs w:val="22"/>
        </w:rPr>
        <w:t>un</w:t>
      </w:r>
      <w:r>
        <w:rPr>
          <w:rFonts w:ascii="Calibri" w:eastAsia="Calibri" w:hAnsi="Calibri" w:cs="Calibri"/>
          <w:sz w:val="22"/>
          <w:szCs w:val="22"/>
        </w:rPr>
        <w:t>it bi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s;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GTP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lyzed</w:t>
      </w:r>
    </w:p>
    <w:p w14:paraId="58864DC8" w14:textId="77777777" w:rsidR="003A4F25" w:rsidRDefault="000A51EF">
      <w:pPr>
        <w:spacing w:before="4" w:line="260" w:lineRule="exact"/>
        <w:ind w:left="11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pacing w:val="1"/>
          <w:sz w:val="22"/>
          <w:szCs w:val="22"/>
        </w:rPr>
        <w:t>2</w:t>
      </w:r>
      <w:r>
        <w:rPr>
          <w:rFonts w:ascii="Calibri" w:eastAsia="Calibri" w:hAnsi="Calibri" w:cs="Calibri"/>
          <w:b/>
          <w:sz w:val="22"/>
          <w:szCs w:val="22"/>
        </w:rPr>
        <w:t xml:space="preserve">.  </w:t>
      </w:r>
      <w:r>
        <w:rPr>
          <w:rFonts w:ascii="Calibri" w:eastAsia="Calibri" w:hAnsi="Calibri" w:cs="Calibri"/>
          <w:b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l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g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ation</w:t>
      </w:r>
    </w:p>
    <w:p w14:paraId="3362CFC4" w14:textId="77777777" w:rsidR="003A4F25" w:rsidRDefault="000A51EF">
      <w:pPr>
        <w:spacing w:before="4" w:line="260" w:lineRule="exact"/>
        <w:ind w:left="66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a.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El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ng</w:t>
      </w:r>
      <w:r>
        <w:rPr>
          <w:rFonts w:ascii="Calibri" w:eastAsia="Calibri" w:hAnsi="Calibri" w:cs="Calibri"/>
          <w:sz w:val="22"/>
          <w:szCs w:val="22"/>
        </w:rPr>
        <w:t>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itiati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fact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(re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tRN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s</w:t>
      </w:r>
      <w:proofErr w:type="spellEnd"/>
      <w:r>
        <w:rPr>
          <w:rFonts w:ascii="Calibri" w:eastAsia="Calibri" w:hAnsi="Calibri" w:cs="Calibri"/>
          <w:sz w:val="22"/>
          <w:szCs w:val="22"/>
        </w:rPr>
        <w:t>)</w:t>
      </w:r>
    </w:p>
    <w:p w14:paraId="70C9716F" w14:textId="77777777" w:rsidR="003A4F25" w:rsidRDefault="000A51EF">
      <w:pPr>
        <w:spacing w:before="4" w:line="260" w:lineRule="exact"/>
        <w:ind w:left="1291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On 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itiat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tRNA</w:t>
      </w:r>
      <w:proofErr w:type="spellEnd"/>
    </w:p>
    <w:p w14:paraId="7B11AA5A" w14:textId="77777777" w:rsidR="003A4F25" w:rsidRDefault="000A51EF">
      <w:pPr>
        <w:spacing w:before="4"/>
        <w:ind w:left="65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x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tRNA</w:t>
      </w:r>
      <w:proofErr w:type="spellEnd"/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enters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A-site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(re</w:t>
      </w:r>
      <w:r>
        <w:rPr>
          <w:rFonts w:ascii="Calibri" w:eastAsia="Calibri" w:hAnsi="Calibri" w:cs="Calibri"/>
          <w:spacing w:val="1"/>
          <w:sz w:val="22"/>
          <w:szCs w:val="22"/>
        </w:rPr>
        <w:t>co</w:t>
      </w:r>
      <w:r>
        <w:rPr>
          <w:rFonts w:ascii="Calibri" w:eastAsia="Calibri" w:hAnsi="Calibri" w:cs="Calibri"/>
          <w:spacing w:val="-1"/>
          <w:sz w:val="22"/>
          <w:szCs w:val="22"/>
        </w:rPr>
        <w:t>gn</w:t>
      </w:r>
      <w:r>
        <w:rPr>
          <w:rFonts w:ascii="Calibri" w:eastAsia="Calibri" w:hAnsi="Calibri" w:cs="Calibri"/>
          <w:sz w:val="22"/>
          <w:szCs w:val="22"/>
        </w:rPr>
        <w:t>iti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6FC148C9" w14:textId="77777777" w:rsidR="003A4F25" w:rsidRDefault="000A51EF">
      <w:pPr>
        <w:spacing w:line="260" w:lineRule="exact"/>
        <w:ind w:left="676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c.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epti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ed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w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a.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65123E3A" w14:textId="77777777" w:rsidR="003A4F25" w:rsidRDefault="000A51EF">
      <w:pPr>
        <w:spacing w:before="5"/>
        <w:ind w:left="1291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C-t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rm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racts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with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-t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rm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a.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sz w:val="22"/>
          <w:szCs w:val="22"/>
        </w:rPr>
        <w:t>. #2</w:t>
      </w:r>
    </w:p>
    <w:p w14:paraId="07EA36FA" w14:textId="77777777" w:rsidR="003A4F25" w:rsidRDefault="000A51EF">
      <w:pPr>
        <w:spacing w:line="260" w:lineRule="exact"/>
        <w:ind w:left="1291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position w:val="1"/>
          <w:sz w:val="22"/>
          <w:szCs w:val="22"/>
        </w:rPr>
        <w:t xml:space="preserve">- </w:t>
      </w:r>
      <w:r>
        <w:rPr>
          <w:rFonts w:ascii="Arial" w:eastAsia="Arial" w:hAnsi="Arial" w:cs="Arial"/>
          <w:spacing w:val="3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a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pe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proofErr w:type="spellEnd"/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sferase</w:t>
      </w:r>
      <w:proofErr w:type="spellEnd"/>
    </w:p>
    <w:p w14:paraId="3F4BCA9F" w14:textId="77777777" w:rsidR="003A4F25" w:rsidRDefault="000A51EF">
      <w:pPr>
        <w:spacing w:line="260" w:lineRule="exact"/>
        <w:ind w:left="1291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sz w:val="22"/>
          <w:szCs w:val="22"/>
        </w:rPr>
        <w:t>. ch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tRNA</w:t>
      </w:r>
      <w:proofErr w:type="spellEnd"/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A</w:t>
      </w:r>
      <w:r>
        <w:rPr>
          <w:rFonts w:ascii="Calibri" w:eastAsia="Calibri" w:hAnsi="Calibri" w:cs="Calibri"/>
          <w:sz w:val="22"/>
          <w:szCs w:val="22"/>
        </w:rPr>
        <w:t>-site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(e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ty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2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-site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tRN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sz w:val="22"/>
          <w:szCs w:val="22"/>
        </w:rPr>
        <w:t>)</w:t>
      </w:r>
    </w:p>
    <w:p w14:paraId="59A8F945" w14:textId="77777777" w:rsidR="003A4F25" w:rsidRDefault="000A51EF">
      <w:pPr>
        <w:spacing w:before="4"/>
        <w:ind w:left="980" w:right="301" w:hanging="327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1540" w:bottom="0" w:left="820" w:header="720" w:footer="720" w:gutter="0"/>
          <w:cols w:space="720"/>
        </w:sectPr>
      </w:pP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GTP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ther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el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ng</w:t>
      </w:r>
      <w:r>
        <w:rPr>
          <w:rFonts w:ascii="Calibri" w:eastAsia="Calibri" w:hAnsi="Calibri" w:cs="Calibri"/>
          <w:sz w:val="22"/>
          <w:szCs w:val="22"/>
        </w:rPr>
        <w:t>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fact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rs;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lyze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GTP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sl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cate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>al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su</w:t>
      </w:r>
      <w:r>
        <w:rPr>
          <w:rFonts w:ascii="Calibri" w:eastAsia="Calibri" w:hAnsi="Calibri" w:cs="Calibri"/>
          <w:spacing w:val="-2"/>
          <w:sz w:val="22"/>
          <w:szCs w:val="22"/>
        </w:rPr>
        <w:t>b</w:t>
      </w:r>
      <w:r>
        <w:rPr>
          <w:rFonts w:ascii="Calibri" w:eastAsia="Calibri" w:hAnsi="Calibri" w:cs="Calibri"/>
          <w:spacing w:val="-1"/>
          <w:sz w:val="22"/>
          <w:szCs w:val="22"/>
        </w:rPr>
        <w:t>un</w:t>
      </w:r>
      <w:r>
        <w:rPr>
          <w:rFonts w:ascii="Calibri" w:eastAsia="Calibri" w:hAnsi="Calibri" w:cs="Calibri"/>
          <w:sz w:val="22"/>
          <w:szCs w:val="22"/>
        </w:rPr>
        <w:t>its,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mov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tRN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siti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ov</w:t>
      </w:r>
      <w:r>
        <w:rPr>
          <w:rFonts w:ascii="Calibri" w:eastAsia="Calibri" w:hAnsi="Calibri" w:cs="Calibri"/>
          <w:sz w:val="22"/>
          <w:szCs w:val="22"/>
        </w:rPr>
        <w:t>er</w:t>
      </w:r>
    </w:p>
    <w:p w14:paraId="426FBF28" w14:textId="77777777" w:rsidR="003A4F25" w:rsidRDefault="000A51EF">
      <w:pPr>
        <w:spacing w:before="65"/>
        <w:ind w:left="9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lastRenderedPageBreak/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sit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ov</w:t>
      </w:r>
      <w:r>
        <w:rPr>
          <w:rFonts w:ascii="Calibri" w:eastAsia="Calibri" w:hAnsi="Calibri" w:cs="Calibri"/>
          <w:sz w:val="22"/>
          <w:szCs w:val="22"/>
        </w:rPr>
        <w:t>er</w:t>
      </w:r>
    </w:p>
    <w:p w14:paraId="54053B5F" w14:textId="77777777" w:rsidR="003A4F25" w:rsidRDefault="000A51EF">
      <w:pPr>
        <w:ind w:left="65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e.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-site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 c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ain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a.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67C37D2E" w14:textId="77777777" w:rsidR="003A4F25" w:rsidRDefault="000A51EF">
      <w:pPr>
        <w:spacing w:line="260" w:lineRule="exact"/>
        <w:ind w:left="70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f.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ly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after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3</w:t>
      </w:r>
      <w:r>
        <w:rPr>
          <w:rFonts w:ascii="Calibri" w:eastAsia="Calibri" w:hAnsi="Calibri" w:cs="Calibri"/>
          <w:sz w:val="22"/>
          <w:szCs w:val="22"/>
        </w:rPr>
        <w:t>rd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a.a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ad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ed:)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pacing w:val="1"/>
          <w:sz w:val="22"/>
          <w:szCs w:val="22"/>
        </w:rPr>
        <w:t>ov</w:t>
      </w:r>
      <w:r>
        <w:rPr>
          <w:rFonts w:ascii="Calibri" w:eastAsia="Calibri" w:hAnsi="Calibri" w:cs="Calibri"/>
          <w:sz w:val="22"/>
          <w:szCs w:val="22"/>
        </w:rPr>
        <w:t>al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ty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tRNA</w:t>
      </w:r>
      <w:proofErr w:type="spellEnd"/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2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-site</w:t>
      </w:r>
    </w:p>
    <w:p w14:paraId="51A64D77" w14:textId="77777777" w:rsidR="003A4F25" w:rsidRDefault="000A51EF">
      <w:pPr>
        <w:spacing w:before="4" w:line="260" w:lineRule="exact"/>
        <w:ind w:left="11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pacing w:val="1"/>
          <w:sz w:val="22"/>
          <w:szCs w:val="22"/>
        </w:rPr>
        <w:t>3</w:t>
      </w:r>
      <w:r>
        <w:rPr>
          <w:rFonts w:ascii="Calibri" w:eastAsia="Calibri" w:hAnsi="Calibri" w:cs="Calibri"/>
          <w:b/>
          <w:sz w:val="22"/>
          <w:szCs w:val="22"/>
        </w:rPr>
        <w:t xml:space="preserve">.  </w:t>
      </w:r>
      <w:r>
        <w:rPr>
          <w:rFonts w:ascii="Calibri" w:eastAsia="Calibri" w:hAnsi="Calibri" w:cs="Calibri"/>
          <w:b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er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mi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a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n</w:t>
      </w:r>
    </w:p>
    <w:p w14:paraId="73F69C74" w14:textId="77777777" w:rsidR="003A4F25" w:rsidRDefault="000A51EF">
      <w:pPr>
        <w:spacing w:before="4"/>
        <w:ind w:left="66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a.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Reaches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p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(no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tRN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sz w:val="22"/>
          <w:szCs w:val="22"/>
        </w:rPr>
        <w:t>)</w:t>
      </w:r>
    </w:p>
    <w:p w14:paraId="56DD0041" w14:textId="77777777" w:rsidR="003A4F25" w:rsidRDefault="000A51EF">
      <w:pPr>
        <w:spacing w:line="260" w:lineRule="exact"/>
        <w:ind w:left="65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Release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fact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(RF) pr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to </w:t>
      </w:r>
      <w:r>
        <w:rPr>
          <w:rFonts w:ascii="Calibri" w:eastAsia="Calibri" w:hAnsi="Calibri" w:cs="Calibri"/>
          <w:spacing w:val="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-site</w:t>
      </w:r>
    </w:p>
    <w:p w14:paraId="775FB007" w14:textId="77777777" w:rsidR="003A4F25" w:rsidRDefault="000A51EF">
      <w:pPr>
        <w:spacing w:before="4"/>
        <w:ind w:left="1291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ws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50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su</w:t>
      </w:r>
      <w:r>
        <w:rPr>
          <w:rFonts w:ascii="Calibri" w:eastAsia="Calibri" w:hAnsi="Calibri" w:cs="Calibri"/>
          <w:spacing w:val="-2"/>
          <w:sz w:val="22"/>
          <w:szCs w:val="22"/>
        </w:rPr>
        <w:t>b</w:t>
      </w:r>
      <w:r>
        <w:rPr>
          <w:rFonts w:ascii="Calibri" w:eastAsia="Calibri" w:hAnsi="Calibri" w:cs="Calibri"/>
          <w:spacing w:val="-1"/>
          <w:sz w:val="22"/>
          <w:szCs w:val="22"/>
        </w:rPr>
        <w:t>un</w:t>
      </w:r>
      <w:r>
        <w:rPr>
          <w:rFonts w:ascii="Calibri" w:eastAsia="Calibri" w:hAnsi="Calibri" w:cs="Calibri"/>
          <w:sz w:val="22"/>
          <w:szCs w:val="22"/>
        </w:rPr>
        <w:t xml:space="preserve">it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clea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a.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tRN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freeing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 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lypepti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TOSOL!</w:t>
      </w:r>
    </w:p>
    <w:p w14:paraId="2CF0E465" w14:textId="77777777" w:rsidR="003A4F25" w:rsidRDefault="000A51EF">
      <w:pPr>
        <w:spacing w:line="260" w:lineRule="exact"/>
        <w:ind w:left="1291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so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omo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separ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>al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su</w:t>
      </w:r>
      <w:r>
        <w:rPr>
          <w:rFonts w:ascii="Calibri" w:eastAsia="Calibri" w:hAnsi="Calibri" w:cs="Calibri"/>
          <w:spacing w:val="-2"/>
          <w:sz w:val="22"/>
          <w:szCs w:val="22"/>
        </w:rPr>
        <w:t>b</w:t>
      </w:r>
      <w:r>
        <w:rPr>
          <w:rFonts w:ascii="Calibri" w:eastAsia="Calibri" w:hAnsi="Calibri" w:cs="Calibri"/>
          <w:spacing w:val="-1"/>
          <w:sz w:val="22"/>
          <w:szCs w:val="22"/>
        </w:rPr>
        <w:t>un</w:t>
      </w:r>
      <w:r>
        <w:rPr>
          <w:rFonts w:ascii="Calibri" w:eastAsia="Calibri" w:hAnsi="Calibri" w:cs="Calibri"/>
          <w:sz w:val="22"/>
          <w:szCs w:val="22"/>
        </w:rPr>
        <w:t>its</w:t>
      </w:r>
    </w:p>
    <w:p w14:paraId="3076C73E" w14:textId="77777777" w:rsidR="003A4F25" w:rsidRDefault="000A51EF">
      <w:pPr>
        <w:spacing w:before="4"/>
        <w:ind w:left="17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NA</w:t>
      </w:r>
      <w:proofErr w:type="spellEnd"/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nt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to </w:t>
      </w:r>
      <w:proofErr w:type="spellStart"/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cy</w:t>
      </w:r>
      <w:r>
        <w:rPr>
          <w:rFonts w:ascii="Calibri" w:eastAsia="Calibri" w:hAnsi="Calibri" w:cs="Calibri"/>
          <w:spacing w:val="-5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-t</w:t>
      </w:r>
      <w:r>
        <w:rPr>
          <w:rFonts w:ascii="Calibri" w:eastAsia="Calibri" w:hAnsi="Calibri" w:cs="Calibri"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NA</w:t>
      </w:r>
      <w:proofErr w:type="spellEnd"/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nth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tase</w:t>
      </w:r>
      <w:proofErr w:type="spellEnd"/>
    </w:p>
    <w:p w14:paraId="57C6531D" w14:textId="77777777" w:rsidR="003A4F25" w:rsidRDefault="000A51EF">
      <w:pPr>
        <w:spacing w:line="260" w:lineRule="exact"/>
        <w:ind w:left="17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RNA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can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be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used,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until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br</w:t>
      </w:r>
      <w:r>
        <w:rPr>
          <w:rFonts w:ascii="Calibri" w:eastAsia="Calibri" w:hAnsi="Calibri" w:cs="Calibri"/>
          <w:spacing w:val="1"/>
          <w:sz w:val="22"/>
          <w:szCs w:val="22"/>
        </w:rPr>
        <w:t>oke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sz w:val="22"/>
          <w:szCs w:val="22"/>
        </w:rPr>
        <w:t>ow</w:t>
      </w:r>
      <w:r>
        <w:rPr>
          <w:rFonts w:ascii="Calibri" w:eastAsia="Calibri" w:hAnsi="Calibri" w:cs="Calibri"/>
          <w:sz w:val="22"/>
          <w:szCs w:val="22"/>
        </w:rPr>
        <w:t>n</w:t>
      </w:r>
    </w:p>
    <w:p w14:paraId="6E6F6536" w14:textId="77777777" w:rsidR="003A4F25" w:rsidRDefault="003A4F25">
      <w:pPr>
        <w:spacing w:before="16" w:line="240" w:lineRule="exact"/>
        <w:rPr>
          <w:sz w:val="24"/>
          <w:szCs w:val="24"/>
        </w:rPr>
      </w:pPr>
    </w:p>
    <w:p w14:paraId="428AB51D" w14:textId="77777777" w:rsidR="003A4F25" w:rsidRDefault="000A51EF">
      <w:pPr>
        <w:spacing w:before="16" w:line="260" w:lineRule="exact"/>
        <w:ind w:left="17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sz w:val="22"/>
          <w:szCs w:val="22"/>
        </w:rPr>
        <w:t>Po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</w:t>
      </w:r>
      <w:proofErr w:type="spellEnd"/>
    </w:p>
    <w:p w14:paraId="5E52F3F9" w14:textId="77777777" w:rsidR="003A4F25" w:rsidRDefault="000A51EF">
      <w:pPr>
        <w:spacing w:before="3"/>
        <w:ind w:left="6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slated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mo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than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 ti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e!</w:t>
      </w:r>
    </w:p>
    <w:p w14:paraId="2F667A83" w14:textId="77777777" w:rsidR="003A4F25" w:rsidRDefault="000A51EF">
      <w:pPr>
        <w:spacing w:line="260" w:lineRule="exact"/>
        <w:ind w:left="6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Each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ib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creates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ll polype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</w:p>
    <w:p w14:paraId="0976D261" w14:textId="77777777" w:rsidR="003A4F25" w:rsidRDefault="000A51EF">
      <w:pPr>
        <w:spacing w:before="8" w:line="260" w:lineRule="exact"/>
        <w:ind w:left="17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pr</w:t>
      </w:r>
      <w:r>
        <w:rPr>
          <w:rFonts w:ascii="Calibri" w:eastAsia="Calibri" w:hAnsi="Calibri" w:cs="Calibri"/>
          <w:spacing w:val="1"/>
          <w:sz w:val="22"/>
          <w:szCs w:val="22"/>
        </w:rPr>
        <w:t>ok</w:t>
      </w:r>
      <w:r>
        <w:rPr>
          <w:rFonts w:ascii="Calibri" w:eastAsia="Calibri" w:hAnsi="Calibri" w:cs="Calibri"/>
          <w:sz w:val="22"/>
          <w:szCs w:val="22"/>
        </w:rPr>
        <w:t>ar</w:t>
      </w:r>
      <w:r>
        <w:rPr>
          <w:rFonts w:ascii="Calibri" w:eastAsia="Calibri" w:hAnsi="Calibri" w:cs="Calibri"/>
          <w:spacing w:val="1"/>
          <w:sz w:val="22"/>
          <w:szCs w:val="22"/>
        </w:rPr>
        <w:t>yo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s,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trans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and translati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can 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ccur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ulane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usl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proofErr w:type="spellEnd"/>
      <w:r>
        <w:rPr>
          <w:rFonts w:ascii="Calibri" w:eastAsia="Calibri" w:hAnsi="Calibri" w:cs="Calibri"/>
          <w:sz w:val="22"/>
          <w:szCs w:val="22"/>
        </w:rPr>
        <w:t>!</w:t>
      </w:r>
    </w:p>
    <w:p w14:paraId="2E717E19" w14:textId="77777777" w:rsidR="003A4F25" w:rsidRDefault="003A4F25">
      <w:pPr>
        <w:spacing w:before="16" w:line="240" w:lineRule="exact"/>
        <w:rPr>
          <w:sz w:val="24"/>
          <w:szCs w:val="24"/>
        </w:rPr>
      </w:pPr>
    </w:p>
    <w:p w14:paraId="52FF5B06" w14:textId="77777777" w:rsidR="003A4F25" w:rsidRDefault="000A51EF">
      <w:pPr>
        <w:spacing w:before="16" w:line="260" w:lineRule="exact"/>
        <w:ind w:left="17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ing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pr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ins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 ER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and G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i</w:t>
      </w:r>
    </w:p>
    <w:p w14:paraId="2953DC22" w14:textId="77777777" w:rsidR="003A4F25" w:rsidRDefault="000A51EF">
      <w:pPr>
        <w:spacing w:before="4" w:line="260" w:lineRule="exact"/>
        <w:ind w:left="6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 xml:space="preserve">○ </w:t>
      </w:r>
      <w:r>
        <w:rPr>
          <w:rFonts w:ascii="Calibri" w:eastAsia="Calibri" w:hAnsi="Calibri" w:cs="Calibri"/>
          <w:b/>
          <w:spacing w:val="-108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COT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R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A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LA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N</w:t>
      </w:r>
    </w:p>
    <w:p w14:paraId="1130CDDC" w14:textId="77777777" w:rsidR="003A4F25" w:rsidRDefault="000A51EF">
      <w:pPr>
        <w:spacing w:before="8"/>
        <w:ind w:left="1291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sl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g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acr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</w:p>
    <w:p w14:paraId="18562BAB" w14:textId="77777777" w:rsidR="003A4F25" w:rsidRDefault="000A51EF">
      <w:pPr>
        <w:spacing w:line="260" w:lineRule="exact"/>
        <w:ind w:left="1291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Occurs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du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slati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</w:p>
    <w:p w14:paraId="3CD6022F" w14:textId="77777777" w:rsidR="003A4F25" w:rsidRDefault="000A51EF">
      <w:pPr>
        <w:spacing w:before="4" w:line="260" w:lineRule="exact"/>
        <w:ind w:left="6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Steps:</w:t>
      </w:r>
    </w:p>
    <w:p w14:paraId="791E8E5A" w14:textId="77777777" w:rsidR="003A4F25" w:rsidRDefault="000A51EF">
      <w:pPr>
        <w:spacing w:before="7"/>
        <w:ind w:left="119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1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slati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egi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</w:p>
    <w:p w14:paraId="24480543" w14:textId="77777777" w:rsidR="003A4F25" w:rsidRDefault="000A51EF">
      <w:pPr>
        <w:spacing w:line="260" w:lineRule="exact"/>
        <w:ind w:left="119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2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sz w:val="22"/>
          <w:szCs w:val="22"/>
        </w:rPr>
        <w:t>ign</w:t>
      </w:r>
      <w:r>
        <w:rPr>
          <w:rFonts w:ascii="Calibri" w:eastAsia="Calibri" w:hAnsi="Calibri" w:cs="Calibri"/>
          <w:sz w:val="22"/>
          <w:szCs w:val="22"/>
        </w:rPr>
        <w:t>al rec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gn</w:t>
      </w:r>
      <w:r>
        <w:rPr>
          <w:rFonts w:ascii="Calibri" w:eastAsia="Calibri" w:hAnsi="Calibri" w:cs="Calibri"/>
          <w:sz w:val="22"/>
          <w:szCs w:val="22"/>
        </w:rPr>
        <w:t>iti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article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(SR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79FEAAD6" w14:textId="77777777" w:rsidR="003A4F25" w:rsidRDefault="000A51EF">
      <w:pPr>
        <w:spacing w:before="3"/>
        <w:ind w:left="173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a)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Attach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 si</w:t>
      </w:r>
      <w:r>
        <w:rPr>
          <w:rFonts w:ascii="Calibri" w:eastAsia="Calibri" w:hAnsi="Calibri" w:cs="Calibri"/>
          <w:spacing w:val="-1"/>
          <w:sz w:val="22"/>
          <w:szCs w:val="22"/>
        </w:rPr>
        <w:t>gn</w:t>
      </w:r>
      <w:r>
        <w:rPr>
          <w:rFonts w:ascii="Calibri" w:eastAsia="Calibri" w:hAnsi="Calibri" w:cs="Calibri"/>
          <w:sz w:val="22"/>
          <w:szCs w:val="22"/>
        </w:rPr>
        <w:t xml:space="preserve">al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epti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wing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lypepti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e),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ses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slati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!</w:t>
      </w:r>
    </w:p>
    <w:p w14:paraId="39ECC93B" w14:textId="77777777" w:rsidR="003A4F25" w:rsidRDefault="000A51EF">
      <w:pPr>
        <w:ind w:left="2060" w:right="64" w:hanging="338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 xml:space="preserve">)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lex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 ER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e.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SRP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 xml:space="preserve">s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SRP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rec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su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 li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ed 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p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w</w:t>
      </w:r>
      <w:r>
        <w:rPr>
          <w:rFonts w:ascii="Calibri" w:eastAsia="Calibri" w:hAnsi="Calibri" w:cs="Calibri"/>
          <w:sz w:val="22"/>
          <w:szCs w:val="22"/>
        </w:rPr>
        <w:t>ith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proofErr w:type="spellStart"/>
      <w:r>
        <w:rPr>
          <w:rFonts w:ascii="Calibri" w:eastAsia="Calibri" w:hAnsi="Calibri" w:cs="Calibri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sl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cating</w:t>
      </w:r>
      <w:proofErr w:type="spellEnd"/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lex).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This structu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tai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sz w:val="22"/>
          <w:szCs w:val="22"/>
        </w:rPr>
        <w:t>gn</w:t>
      </w:r>
      <w:r>
        <w:rPr>
          <w:rFonts w:ascii="Calibri" w:eastAsia="Calibri" w:hAnsi="Calibri" w:cs="Calibri"/>
          <w:sz w:val="22"/>
          <w:szCs w:val="22"/>
        </w:rPr>
        <w:t xml:space="preserve">al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epti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ase.</w:t>
      </w:r>
    </w:p>
    <w:p w14:paraId="4BF0AF14" w14:textId="77777777" w:rsidR="003A4F25" w:rsidRDefault="000A51EF">
      <w:pPr>
        <w:spacing w:line="260" w:lineRule="exact"/>
        <w:ind w:left="119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3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Po</w:t>
      </w:r>
      <w:r>
        <w:rPr>
          <w:rFonts w:ascii="Calibri" w:eastAsia="Calibri" w:hAnsi="Calibri" w:cs="Calibri"/>
          <w:position w:val="1"/>
          <w:sz w:val="22"/>
          <w:szCs w:val="22"/>
        </w:rPr>
        <w:t>lypepti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enters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ug</w:t>
      </w:r>
      <w:r>
        <w:rPr>
          <w:rFonts w:ascii="Calibri" w:eastAsia="Calibri" w:hAnsi="Calibri" w:cs="Calibri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ER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en,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nd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s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gn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al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epti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ase;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sl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cating</w:t>
      </w:r>
      <w:proofErr w:type="spellEnd"/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nd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s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o</w:t>
      </w:r>
    </w:p>
    <w:p w14:paraId="6B797984" w14:textId="77777777" w:rsidR="003A4F25" w:rsidRDefault="000A51EF">
      <w:pPr>
        <w:ind w:left="15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-t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rm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epti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e,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ens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h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lum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n</w:t>
      </w:r>
    </w:p>
    <w:p w14:paraId="2E37A255" w14:textId="77777777" w:rsidR="003A4F25" w:rsidRDefault="000A51EF">
      <w:pPr>
        <w:spacing w:line="260" w:lineRule="exact"/>
        <w:ind w:left="119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4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Bef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re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,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gn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al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epti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ase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clea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gn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al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epti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ff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the pr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</w:p>
    <w:p w14:paraId="275B6794" w14:textId="77777777" w:rsidR="003A4F25" w:rsidRDefault="000A51EF">
      <w:pPr>
        <w:spacing w:line="260" w:lineRule="exact"/>
        <w:ind w:left="119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5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epti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 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ER</w:t>
      </w:r>
    </w:p>
    <w:p w14:paraId="78A1644A" w14:textId="77777777" w:rsidR="003A4F25" w:rsidRDefault="000A51EF">
      <w:pPr>
        <w:spacing w:before="3"/>
        <w:ind w:left="6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ecret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ry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ro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ei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res</w:t>
      </w:r>
      <w:r>
        <w:rPr>
          <w:rFonts w:ascii="Calibri" w:eastAsia="Calibri" w:hAnsi="Calibri" w:cs="Calibri"/>
          <w:spacing w:val="-1"/>
          <w:sz w:val="22"/>
          <w:szCs w:val="22"/>
        </w:rPr>
        <w:t>id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2"/>
          <w:sz w:val="22"/>
          <w:szCs w:val="22"/>
        </w:rPr>
        <w:t>u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en</w:t>
      </w:r>
    </w:p>
    <w:p w14:paraId="62916EAE" w14:textId="77777777" w:rsidR="003A4F25" w:rsidRDefault="000A51EF">
      <w:pPr>
        <w:spacing w:before="5" w:line="234" w:lineRule="auto"/>
        <w:ind w:left="980" w:right="117" w:hanging="288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ER,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z w:val="22"/>
          <w:szCs w:val="22"/>
        </w:rPr>
        <w:t>epti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g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rtiary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structu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e,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che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ical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mo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(add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fu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up</w:t>
      </w:r>
      <w:r>
        <w:rPr>
          <w:rFonts w:ascii="Calibri" w:eastAsia="Calibri" w:hAnsi="Calibri" w:cs="Calibri"/>
          <w:sz w:val="22"/>
          <w:szCs w:val="22"/>
        </w:rPr>
        <w:t>s),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tar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to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arts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 cell</w:t>
      </w:r>
    </w:p>
    <w:p w14:paraId="004FF689" w14:textId="77777777" w:rsidR="003A4F25" w:rsidRDefault="000A51EF">
      <w:pPr>
        <w:spacing w:line="260" w:lineRule="exact"/>
        <w:ind w:left="12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&gt;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esicles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tra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el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ia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sk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let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&amp;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mo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</w:p>
    <w:p w14:paraId="16B199C6" w14:textId="77777777" w:rsidR="003A4F25" w:rsidRDefault="000A51EF">
      <w:pPr>
        <w:spacing w:line="260" w:lineRule="exact"/>
        <w:ind w:left="12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Last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cister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Gol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i =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rti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ased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position w:val="1"/>
          <w:sz w:val="22"/>
          <w:szCs w:val="22"/>
        </w:rPr>
        <w:t>ic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tion</w:t>
      </w:r>
      <w:r>
        <w:rPr>
          <w:rFonts w:ascii="Calibri" w:eastAsia="Calibri" w:hAnsi="Calibri" w:cs="Calibri"/>
          <w:spacing w:val="-8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(f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un</w:t>
      </w:r>
      <w:r>
        <w:rPr>
          <w:rFonts w:ascii="Calibri" w:eastAsia="Calibri" w:hAnsi="Calibri" w:cs="Calibri"/>
          <w:position w:val="1"/>
          <w:sz w:val="22"/>
          <w:szCs w:val="22"/>
        </w:rPr>
        <w:t>ctio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al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rou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s)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ro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ei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</w:p>
    <w:p w14:paraId="3664F6A8" w14:textId="77777777" w:rsidR="003A4F25" w:rsidRDefault="000A51EF">
      <w:pPr>
        <w:spacing w:line="260" w:lineRule="exact"/>
        <w:ind w:left="12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Mo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if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cati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s: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rta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ng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>un</w:t>
      </w:r>
      <w:r>
        <w:rPr>
          <w:rFonts w:ascii="Calibri" w:eastAsia="Calibri" w:hAnsi="Calibri" w:cs="Calibri"/>
          <w:sz w:val="22"/>
          <w:szCs w:val="22"/>
        </w:rPr>
        <w:t>cti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</w:p>
    <w:p w14:paraId="5A5755F1" w14:textId="77777777" w:rsidR="003A4F25" w:rsidRDefault="000A51EF">
      <w:pPr>
        <w:spacing w:before="4"/>
        <w:ind w:left="17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Glyc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lation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su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ar to a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acid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side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ch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in</w:t>
      </w:r>
    </w:p>
    <w:p w14:paraId="6388D278" w14:textId="77777777" w:rsidR="003A4F25" w:rsidRDefault="000A51EF">
      <w:pPr>
        <w:ind w:left="17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Acet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lation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ac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p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-t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rm</w:t>
      </w:r>
    </w:p>
    <w:p w14:paraId="12FF3038" w14:textId="77777777" w:rsidR="003A4F25" w:rsidRDefault="000A51EF">
      <w:pPr>
        <w:ind w:left="17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is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lf</w:t>
      </w:r>
      <w:r>
        <w:rPr>
          <w:rFonts w:ascii="Calibri" w:eastAsia="Calibri" w:hAnsi="Calibri" w:cs="Calibri"/>
          <w:spacing w:val="-1"/>
          <w:sz w:val="22"/>
          <w:szCs w:val="22"/>
        </w:rPr>
        <w:t>id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</w:p>
    <w:p w14:paraId="62E99A06" w14:textId="77777777" w:rsidR="003A4F25" w:rsidRDefault="000A51EF">
      <w:pPr>
        <w:spacing w:line="260" w:lineRule="exact"/>
        <w:ind w:left="17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Li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ation</w:t>
      </w:r>
      <w:proofErr w:type="spellEnd"/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li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</w:p>
    <w:p w14:paraId="36C6D589" w14:textId="77777777" w:rsidR="003A4F25" w:rsidRDefault="000A51EF">
      <w:pPr>
        <w:spacing w:line="260" w:lineRule="exact"/>
        <w:ind w:left="17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qu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proofErr w:type="spellEnd"/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dd</w:t>
      </w:r>
      <w:r>
        <w:rPr>
          <w:rFonts w:ascii="Calibri" w:eastAsia="Calibri" w:hAnsi="Calibri" w:cs="Calibri"/>
          <w:sz w:val="22"/>
          <w:szCs w:val="22"/>
        </w:rPr>
        <w:t>s u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qu</w:t>
      </w:r>
      <w:r>
        <w:rPr>
          <w:rFonts w:ascii="Calibri" w:eastAsia="Calibri" w:hAnsi="Calibri" w:cs="Calibri"/>
          <w:sz w:val="22"/>
          <w:szCs w:val="22"/>
        </w:rPr>
        <w:t>iti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;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tar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egr</w:t>
      </w:r>
      <w:r>
        <w:rPr>
          <w:rFonts w:ascii="Calibri" w:eastAsia="Calibri" w:hAnsi="Calibri" w:cs="Calibri"/>
          <w:spacing w:val="-1"/>
          <w:sz w:val="22"/>
          <w:szCs w:val="22"/>
        </w:rPr>
        <w:t>ad</w:t>
      </w:r>
      <w:r>
        <w:rPr>
          <w:rFonts w:ascii="Calibri" w:eastAsia="Calibri" w:hAnsi="Calibri" w:cs="Calibri"/>
          <w:sz w:val="22"/>
          <w:szCs w:val="22"/>
        </w:rPr>
        <w:t>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</w:p>
    <w:p w14:paraId="04FABE31" w14:textId="77777777" w:rsidR="003A4F25" w:rsidRDefault="000A51EF">
      <w:pPr>
        <w:spacing w:before="4" w:line="260" w:lineRule="exact"/>
        <w:ind w:left="6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du</w:t>
      </w:r>
      <w:r>
        <w:rPr>
          <w:rFonts w:ascii="Calibri" w:eastAsia="Calibri" w:hAnsi="Calibri" w:cs="Calibri"/>
          <w:position w:val="1"/>
          <w:sz w:val="22"/>
          <w:szCs w:val="22"/>
        </w:rPr>
        <w:t>cti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:</w:t>
      </w:r>
    </w:p>
    <w:p w14:paraId="225F13FA" w14:textId="77777777" w:rsidR="003A4F25" w:rsidRDefault="000A51EF">
      <w:pPr>
        <w:spacing w:line="260" w:lineRule="exact"/>
        <w:ind w:left="12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ign</w:t>
      </w:r>
      <w:r>
        <w:rPr>
          <w:rFonts w:ascii="Calibri" w:eastAsia="Calibri" w:hAnsi="Calibri" w:cs="Calibri"/>
          <w:position w:val="1"/>
          <w:sz w:val="22"/>
          <w:szCs w:val="22"/>
        </w:rPr>
        <w:t>al seq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ence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p-seq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ence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lypepti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ch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(</w:t>
      </w:r>
      <w:r>
        <w:rPr>
          <w:rFonts w:ascii="Calibri" w:eastAsia="Calibri" w:hAnsi="Calibri" w:cs="Calibri"/>
          <w:position w:val="1"/>
          <w:sz w:val="22"/>
          <w:szCs w:val="22"/>
        </w:rPr>
        <w:t>st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rt)</w:t>
      </w:r>
    </w:p>
    <w:p w14:paraId="348E1DCF" w14:textId="77777777" w:rsidR="003A4F25" w:rsidRDefault="000A51EF">
      <w:pPr>
        <w:spacing w:line="260" w:lineRule="exact"/>
        <w:ind w:left="12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Tra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slocati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proofErr w:type="spellEnd"/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ro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ein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releases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TM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z w:val="22"/>
          <w:szCs w:val="22"/>
        </w:rPr>
        <w:t>ro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ei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;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ly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 "st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ck"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ER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an</w:t>
      </w:r>
      <w:r>
        <w:rPr>
          <w:rFonts w:ascii="Calibri" w:eastAsia="Calibri" w:hAnsi="Calibri" w:cs="Calibri"/>
          <w:sz w:val="22"/>
          <w:szCs w:val="22"/>
        </w:rPr>
        <w:t>e</w:t>
      </w:r>
    </w:p>
    <w:p w14:paraId="4B1A6CAF" w14:textId="77777777" w:rsidR="003A4F25" w:rsidRDefault="000A51EF">
      <w:pPr>
        <w:spacing w:before="4" w:line="260" w:lineRule="exact"/>
        <w:ind w:left="17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Will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bu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esicle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&gt;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&gt;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z w:val="22"/>
          <w:szCs w:val="22"/>
        </w:rPr>
        <w:t>lasma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</w:p>
    <w:p w14:paraId="4FC85149" w14:textId="77777777" w:rsidR="003A4F25" w:rsidRDefault="003A4F25">
      <w:pPr>
        <w:spacing w:before="16" w:line="240" w:lineRule="exact"/>
        <w:rPr>
          <w:sz w:val="24"/>
          <w:szCs w:val="24"/>
        </w:rPr>
      </w:pPr>
    </w:p>
    <w:p w14:paraId="52E343F2" w14:textId="77777777" w:rsidR="003A4F25" w:rsidRDefault="000A51EF">
      <w:pPr>
        <w:spacing w:before="16" w:line="260" w:lineRule="exact"/>
        <w:ind w:left="17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Chap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nes</w:t>
      </w:r>
    </w:p>
    <w:p w14:paraId="73B2805D" w14:textId="77777777" w:rsidR="003A4F25" w:rsidRDefault="000A51EF">
      <w:pPr>
        <w:spacing w:before="4"/>
        <w:ind w:left="6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ct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wing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lypepti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es</w:t>
      </w:r>
    </w:p>
    <w:p w14:paraId="21F36DBE" w14:textId="77777777" w:rsidR="003A4F25" w:rsidRDefault="000A51EF">
      <w:pPr>
        <w:ind w:left="6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wa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sed!</w:t>
      </w:r>
    </w:p>
    <w:p w14:paraId="12C5D28A" w14:textId="77777777" w:rsidR="003A4F25" w:rsidRDefault="000A51EF">
      <w:pPr>
        <w:spacing w:line="260" w:lineRule="exact"/>
        <w:ind w:left="65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1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Small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ch</w:t>
      </w:r>
      <w:r>
        <w:rPr>
          <w:rFonts w:ascii="Calibri" w:eastAsia="Calibri" w:hAnsi="Calibri" w:cs="Calibri"/>
          <w:spacing w:val="-1"/>
          <w:sz w:val="22"/>
          <w:szCs w:val="22"/>
        </w:rPr>
        <w:t>ap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</w:p>
    <w:p w14:paraId="4A2ABAAB" w14:textId="77777777" w:rsidR="003A4F25" w:rsidRDefault="000A51EF">
      <w:pPr>
        <w:spacing w:before="4" w:line="260" w:lineRule="exact"/>
        <w:ind w:left="1291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ract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d</w:t>
      </w:r>
      <w:r>
        <w:rPr>
          <w:rFonts w:ascii="Calibri" w:eastAsia="Calibri" w:hAnsi="Calibri" w:cs="Calibri"/>
          <w:sz w:val="22"/>
          <w:szCs w:val="22"/>
        </w:rPr>
        <w:t>irectl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ct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in</w:t>
      </w:r>
    </w:p>
    <w:p w14:paraId="64481759" w14:textId="77777777" w:rsidR="003A4F25" w:rsidRDefault="000A51EF">
      <w:pPr>
        <w:spacing w:before="3" w:line="260" w:lineRule="exact"/>
        <w:ind w:left="657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2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ar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ch</w:t>
      </w:r>
      <w:r>
        <w:rPr>
          <w:rFonts w:ascii="Calibri" w:eastAsia="Calibri" w:hAnsi="Calibri" w:cs="Calibri"/>
          <w:spacing w:val="-1"/>
          <w:sz w:val="22"/>
          <w:szCs w:val="22"/>
        </w:rPr>
        <w:t>ap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lex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</w:t>
      </w:r>
    </w:p>
    <w:p w14:paraId="3CB49A62" w14:textId="77777777" w:rsidR="003A4F25" w:rsidRDefault="000A51EF">
      <w:pPr>
        <w:spacing w:before="4"/>
        <w:ind w:left="1291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"Barrel",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-1"/>
          <w:sz w:val="22"/>
          <w:szCs w:val="22"/>
        </w:rPr>
        <w:t>gu</w:t>
      </w:r>
      <w:r>
        <w:rPr>
          <w:rFonts w:ascii="Calibri" w:eastAsia="Calibri" w:hAnsi="Calibri" w:cs="Calibri"/>
          <w:sz w:val="22"/>
          <w:szCs w:val="22"/>
        </w:rPr>
        <w:t xml:space="preserve">lfs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lypepti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</w:p>
    <w:p w14:paraId="77936E66" w14:textId="77777777" w:rsidR="003A4F25" w:rsidRDefault="000A51EF">
      <w:pPr>
        <w:spacing w:line="260" w:lineRule="exact"/>
        <w:ind w:left="1520"/>
        <w:rPr>
          <w:rFonts w:ascii="Calibri" w:eastAsia="Calibri" w:hAnsi="Calibri" w:cs="Calibri"/>
          <w:sz w:val="22"/>
          <w:szCs w:val="22"/>
        </w:rPr>
        <w:sectPr w:rsidR="003A4F25">
          <w:pgSz w:w="12280" w:h="15860"/>
          <w:pgMar w:top="620" w:right="1520" w:bottom="0" w:left="820" w:header="0" w:footer="20" w:gutter="0"/>
          <w:cols w:space="720"/>
        </w:sectPr>
      </w:pP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ct,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lace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lypepti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fa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le</w:t>
      </w:r>
      <w:proofErr w:type="spellEnd"/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en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iron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ent</w:t>
      </w:r>
    </w:p>
    <w:p w14:paraId="6DFF4639" w14:textId="77777777" w:rsidR="003A4F25" w:rsidRDefault="000A51EF">
      <w:pPr>
        <w:spacing w:before="66"/>
        <w:ind w:left="1231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ct,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lace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lypepti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fa</w:t>
      </w:r>
      <w:r>
        <w:rPr>
          <w:rFonts w:ascii="Calibri" w:eastAsia="Calibri" w:hAnsi="Calibri" w:cs="Calibri"/>
          <w:spacing w:val="1"/>
          <w:sz w:val="22"/>
          <w:szCs w:val="22"/>
        </w:rPr>
        <w:t>vo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le</w:t>
      </w:r>
      <w:proofErr w:type="spellEnd"/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iron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ent</w:t>
      </w:r>
    </w:p>
    <w:p w14:paraId="7535EC9E" w14:textId="77777777" w:rsidR="003A4F25" w:rsidRDefault="000A51EF">
      <w:pPr>
        <w:spacing w:line="260" w:lineRule="exact"/>
        <w:ind w:left="1231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tri</w:t>
      </w:r>
      <w:r>
        <w:rPr>
          <w:rFonts w:ascii="Calibri" w:eastAsia="Calibri" w:hAnsi="Calibri" w:cs="Calibri"/>
          <w:spacing w:val="-1"/>
          <w:sz w:val="22"/>
          <w:szCs w:val="22"/>
        </w:rPr>
        <w:t>bu</w:t>
      </w:r>
      <w:r>
        <w:rPr>
          <w:rFonts w:ascii="Calibri" w:eastAsia="Calibri" w:hAnsi="Calibri" w:cs="Calibri"/>
          <w:sz w:val="22"/>
          <w:szCs w:val="22"/>
        </w:rPr>
        <w:t>te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 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rtiary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structu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ng</w:t>
      </w:r>
      <w:r>
        <w:rPr>
          <w:rFonts w:ascii="Calibri" w:eastAsia="Calibri" w:hAnsi="Calibri" w:cs="Calibri"/>
          <w:sz w:val="22"/>
          <w:szCs w:val="22"/>
        </w:rPr>
        <w:t>!</w:t>
      </w:r>
    </w:p>
    <w:p w14:paraId="30C3699A" w14:textId="77777777" w:rsidR="003A4F25" w:rsidRDefault="000A51EF">
      <w:pPr>
        <w:spacing w:before="3" w:line="260" w:lineRule="exact"/>
        <w:ind w:left="11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Apparatus</w:t>
      </w:r>
    </w:p>
    <w:p w14:paraId="53B70AB1" w14:textId="77777777" w:rsidR="003A4F25" w:rsidRDefault="000A51EF">
      <w:pPr>
        <w:spacing w:before="4" w:line="260" w:lineRule="exact"/>
        <w:ind w:left="63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Or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z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cre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/</w:t>
      </w:r>
      <w:r>
        <w:rPr>
          <w:rFonts w:ascii="Calibri" w:eastAsia="Calibri" w:hAnsi="Calibri" w:cs="Calibri"/>
          <w:sz w:val="22"/>
          <w:szCs w:val="22"/>
        </w:rPr>
        <w:t>release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esicles</w:t>
      </w:r>
    </w:p>
    <w:p w14:paraId="302208A9" w14:textId="77777777" w:rsidR="003A4F25" w:rsidRDefault="000A51EF">
      <w:pPr>
        <w:spacing w:before="7" w:line="260" w:lineRule="exact"/>
        <w:ind w:left="1111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 xml:space="preserve">)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stituti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ret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ry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athway</w:t>
      </w:r>
    </w:p>
    <w:p w14:paraId="24B30580" w14:textId="77777777" w:rsidR="003A4F25" w:rsidRDefault="000A51EF">
      <w:pPr>
        <w:spacing w:before="4" w:line="260" w:lineRule="exact"/>
        <w:ind w:left="1771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As s</w:t>
      </w:r>
      <w:r>
        <w:rPr>
          <w:rFonts w:ascii="Calibri" w:eastAsia="Calibri" w:hAnsi="Calibri" w:cs="Calibri"/>
          <w:spacing w:val="1"/>
          <w:sz w:val="22"/>
          <w:szCs w:val="22"/>
        </w:rPr>
        <w:t>oo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atu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let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i,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ackaged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esicle,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released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M</w:t>
      </w:r>
    </w:p>
    <w:p w14:paraId="02E6CBA2" w14:textId="77777777" w:rsidR="003A4F25" w:rsidRDefault="000A51EF">
      <w:pPr>
        <w:spacing w:before="3" w:line="260" w:lineRule="exact"/>
        <w:ind w:left="1118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B)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Reg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lated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ret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ry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athway</w:t>
      </w:r>
    </w:p>
    <w:p w14:paraId="6B1EA7F1" w14:textId="77777777" w:rsidR="003A4F25" w:rsidRDefault="000A51EF">
      <w:pPr>
        <w:spacing w:before="5"/>
        <w:ind w:left="2000" w:right="133" w:hanging="229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esicle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un</w:t>
      </w:r>
      <w:r>
        <w:rPr>
          <w:rFonts w:ascii="Calibri" w:eastAsia="Calibri" w:hAnsi="Calibri" w:cs="Calibri"/>
          <w:sz w:val="22"/>
          <w:szCs w:val="22"/>
        </w:rPr>
        <w:t>til tri</w:t>
      </w:r>
      <w:r>
        <w:rPr>
          <w:rFonts w:ascii="Calibri" w:eastAsia="Calibri" w:hAnsi="Calibri" w:cs="Calibri"/>
          <w:spacing w:val="-1"/>
          <w:sz w:val="22"/>
          <w:szCs w:val="22"/>
        </w:rPr>
        <w:t>gg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(CALCIUM)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res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t;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then,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will</w:t>
      </w:r>
      <w:r>
        <w:rPr>
          <w:rFonts w:ascii="Calibri" w:eastAsia="Calibri" w:hAnsi="Calibri" w:cs="Calibri"/>
          <w:spacing w:val="4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fuse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with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 release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ts</w:t>
      </w:r>
    </w:p>
    <w:p w14:paraId="121DBB32" w14:textId="77777777" w:rsidR="003A4F25" w:rsidRDefault="000A51EF">
      <w:pPr>
        <w:spacing w:before="1"/>
        <w:ind w:left="1771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Eg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ac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lc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in</w:t>
      </w:r>
      <w:r>
        <w:rPr>
          <w:rFonts w:ascii="Calibri" w:eastAsia="Calibri" w:hAnsi="Calibri" w:cs="Calibri"/>
          <w:sz w:val="22"/>
          <w:szCs w:val="22"/>
        </w:rPr>
        <w:t>e,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su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in</w:t>
      </w:r>
    </w:p>
    <w:p w14:paraId="19A33446" w14:textId="77777777" w:rsidR="003A4F25" w:rsidRDefault="000A51EF">
      <w:pPr>
        <w:spacing w:line="260" w:lineRule="exact"/>
        <w:ind w:left="1771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 release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swiftl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esicles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eld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OSE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OCKI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</w:p>
    <w:p w14:paraId="2519235E" w14:textId="77777777" w:rsidR="003A4F25" w:rsidRDefault="003A4F25">
      <w:pPr>
        <w:spacing w:before="16" w:line="240" w:lineRule="exact"/>
        <w:rPr>
          <w:sz w:val="24"/>
          <w:szCs w:val="24"/>
        </w:rPr>
      </w:pPr>
    </w:p>
    <w:p w14:paraId="506EA0FE" w14:textId="77777777" w:rsidR="003A4F25" w:rsidRDefault="000A51EF">
      <w:pPr>
        <w:spacing w:before="16" w:line="260" w:lineRule="exact"/>
        <w:ind w:left="11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uta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(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Po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nt</w:t>
      </w:r>
      <w:r>
        <w:rPr>
          <w:spacing w:val="-7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m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ut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a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ns</w:t>
      </w:r>
      <w:r>
        <w:rPr>
          <w:rFonts w:ascii="Calibri" w:eastAsia="Calibri" w:hAnsi="Calibri" w:cs="Calibri"/>
          <w:b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change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sin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le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nucl</w:t>
      </w:r>
      <w:r>
        <w:rPr>
          <w:rFonts w:ascii="Calibri" w:eastAsia="Calibri" w:hAnsi="Calibri" w:cs="Calibri"/>
          <w:spacing w:val="1"/>
          <w:sz w:val="22"/>
          <w:szCs w:val="22"/>
        </w:rPr>
        <w:t>eo</w:t>
      </w:r>
      <w:r>
        <w:rPr>
          <w:rFonts w:ascii="Calibri" w:eastAsia="Calibri" w:hAnsi="Calibri" w:cs="Calibri"/>
          <w:sz w:val="22"/>
          <w:szCs w:val="22"/>
        </w:rPr>
        <w:t>tide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pair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pl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ntary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strands)</w:t>
      </w:r>
    </w:p>
    <w:p w14:paraId="3F2313EE" w14:textId="77777777" w:rsidR="003A4F25" w:rsidRDefault="000A51EF">
      <w:pPr>
        <w:spacing w:before="4" w:line="260" w:lineRule="exact"/>
        <w:ind w:left="63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issense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tati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</w:p>
    <w:p w14:paraId="3FC05B44" w14:textId="77777777" w:rsidR="003A4F25" w:rsidRDefault="000A51EF">
      <w:pPr>
        <w:spacing w:line="260" w:lineRule="exact"/>
        <w:ind w:left="120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ch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ang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cle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seq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ence,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lea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to ch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ang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,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resu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a.a</w:t>
      </w:r>
      <w:proofErr w:type="spellEnd"/>
      <w:r>
        <w:rPr>
          <w:rFonts w:ascii="Calibri" w:eastAsia="Calibri" w:hAnsi="Calibri" w:cs="Calibri"/>
          <w:position w:val="1"/>
          <w:sz w:val="22"/>
          <w:szCs w:val="22"/>
        </w:rPr>
        <w:t>.</w:t>
      </w:r>
    </w:p>
    <w:p w14:paraId="517A1652" w14:textId="77777777" w:rsidR="003A4F25" w:rsidRDefault="000A51EF">
      <w:pPr>
        <w:spacing w:line="260" w:lineRule="exact"/>
        <w:ind w:left="120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Can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ng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p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n'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sh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ap</w:t>
      </w:r>
      <w:r>
        <w:rPr>
          <w:rFonts w:ascii="Calibri" w:eastAsia="Calibri" w:hAnsi="Calibri" w:cs="Calibri"/>
          <w:position w:val="1"/>
          <w:sz w:val="22"/>
          <w:szCs w:val="22"/>
        </w:rPr>
        <w:t>e,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un</w:t>
      </w:r>
      <w:r>
        <w:rPr>
          <w:rFonts w:ascii="Calibri" w:eastAsia="Calibri" w:hAnsi="Calibri" w:cs="Calibri"/>
          <w:position w:val="1"/>
          <w:sz w:val="22"/>
          <w:szCs w:val="22"/>
        </w:rPr>
        <w:t>cti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;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eg</w:t>
      </w:r>
      <w:proofErr w:type="spellEnd"/>
      <w:r>
        <w:rPr>
          <w:rFonts w:ascii="Calibri" w:eastAsia="Calibri" w:hAnsi="Calibri" w:cs="Calibri"/>
          <w:position w:val="1"/>
          <w:sz w:val="22"/>
          <w:szCs w:val="22"/>
        </w:rPr>
        <w:t>.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sickl</w:t>
      </w:r>
      <w:r>
        <w:rPr>
          <w:rFonts w:ascii="Calibri" w:eastAsia="Calibri" w:hAnsi="Calibri" w:cs="Calibri"/>
          <w:spacing w:val="2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-cell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ia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(he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ch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ang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lar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to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2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-</w:t>
      </w:r>
    </w:p>
    <w:p w14:paraId="53B720BA" w14:textId="77777777" w:rsidR="003A4F25" w:rsidRDefault="000A51EF">
      <w:pPr>
        <w:spacing w:line="260" w:lineRule="exact"/>
        <w:ind w:left="146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lar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a.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proofErr w:type="spellEnd"/>
      <w:r>
        <w:rPr>
          <w:rFonts w:ascii="Calibri" w:eastAsia="Calibri" w:hAnsi="Calibri" w:cs="Calibri"/>
          <w:sz w:val="22"/>
          <w:szCs w:val="22"/>
        </w:rPr>
        <w:t>.)</w:t>
      </w:r>
    </w:p>
    <w:p w14:paraId="336F70B7" w14:textId="77777777" w:rsidR="003A4F25" w:rsidRDefault="000A51EF">
      <w:pPr>
        <w:spacing w:before="4" w:line="260" w:lineRule="exact"/>
        <w:ind w:left="632"/>
        <w:rPr>
          <w:rFonts w:ascii="Calibri" w:eastAsia="Calibri" w:hAnsi="Calibri" w:cs="Calibri"/>
          <w:sz w:val="22"/>
          <w:szCs w:val="22"/>
        </w:rPr>
        <w:sectPr w:rsidR="003A4F25">
          <w:pgSz w:w="12280" w:h="15860"/>
          <w:pgMar w:top="620" w:right="1420" w:bottom="0" w:left="880" w:header="0" w:footer="20" w:gutter="0"/>
          <w:cols w:space="720"/>
        </w:sect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se</w:t>
      </w:r>
    </w:p>
    <w:p w14:paraId="5543DA98" w14:textId="77777777" w:rsidR="003A4F25" w:rsidRDefault="000A51EF">
      <w:pPr>
        <w:spacing w:line="260" w:lineRule="exact"/>
        <w:ind w:right="117"/>
        <w:jc w:val="right"/>
        <w:rPr>
          <w:rFonts w:ascii="PMingLiU" w:eastAsia="PMingLiU" w:hAnsi="PMingLiU" w:cs="PMingLiU"/>
          <w:sz w:val="22"/>
          <w:szCs w:val="22"/>
        </w:rPr>
      </w:pPr>
      <w:r>
        <w:rPr>
          <w:rFonts w:ascii="PMingLiU" w:eastAsia="PMingLiU" w:hAnsi="PMingLiU" w:cs="PMingLiU"/>
          <w:w w:val="91"/>
          <w:position w:val="-1"/>
          <w:sz w:val="22"/>
          <w:szCs w:val="22"/>
        </w:rPr>
        <w:lastRenderedPageBreak/>
        <w:t></w:t>
      </w:r>
    </w:p>
    <w:p w14:paraId="2725E950" w14:textId="77777777" w:rsidR="003A4F25" w:rsidRDefault="000A51EF">
      <w:pPr>
        <w:spacing w:line="260" w:lineRule="exact"/>
        <w:ind w:right="117"/>
        <w:jc w:val="right"/>
        <w:rPr>
          <w:rFonts w:ascii="PMingLiU" w:eastAsia="PMingLiU" w:hAnsi="PMingLiU" w:cs="PMingLiU"/>
          <w:sz w:val="22"/>
          <w:szCs w:val="22"/>
        </w:rPr>
      </w:pPr>
      <w:r>
        <w:rPr>
          <w:rFonts w:ascii="PMingLiU" w:eastAsia="PMingLiU" w:hAnsi="PMingLiU" w:cs="PMingLiU"/>
          <w:w w:val="91"/>
          <w:position w:val="-1"/>
          <w:sz w:val="22"/>
          <w:szCs w:val="22"/>
        </w:rPr>
        <w:t></w:t>
      </w:r>
    </w:p>
    <w:p w14:paraId="747471B5" w14:textId="77777777" w:rsidR="003A4F25" w:rsidRDefault="000A51EF">
      <w:pPr>
        <w:spacing w:before="13"/>
        <w:ind w:left="632" w:right="-54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le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</w:p>
    <w:p w14:paraId="323B302E" w14:textId="77777777" w:rsidR="003A4F25" w:rsidRDefault="000A51EF">
      <w:pPr>
        <w:spacing w:line="240" w:lineRule="exact"/>
        <w:ind w:right="117"/>
        <w:jc w:val="right"/>
        <w:rPr>
          <w:rFonts w:ascii="PMingLiU" w:eastAsia="PMingLiU" w:hAnsi="PMingLiU" w:cs="PMingLiU"/>
          <w:sz w:val="22"/>
          <w:szCs w:val="22"/>
        </w:rPr>
      </w:pPr>
      <w:r>
        <w:rPr>
          <w:rFonts w:ascii="PMingLiU" w:eastAsia="PMingLiU" w:hAnsi="PMingLiU" w:cs="PMingLiU"/>
          <w:w w:val="92"/>
          <w:position w:val="-1"/>
          <w:sz w:val="22"/>
          <w:szCs w:val="22"/>
        </w:rPr>
        <w:t></w:t>
      </w:r>
    </w:p>
    <w:p w14:paraId="23B41F44" w14:textId="77777777" w:rsidR="003A4F25" w:rsidRDefault="000A51EF">
      <w:pPr>
        <w:spacing w:before="8"/>
        <w:ind w:right="2319"/>
        <w:rPr>
          <w:rFonts w:ascii="Calibri" w:eastAsia="Calibri" w:hAnsi="Calibri" w:cs="Calibri"/>
          <w:sz w:val="22"/>
          <w:szCs w:val="22"/>
        </w:rPr>
      </w:pPr>
      <w:r>
        <w:br w:type="column"/>
      </w:r>
      <w:r>
        <w:rPr>
          <w:rFonts w:ascii="Calibri" w:eastAsia="Calibri" w:hAnsi="Calibri" w:cs="Calibri"/>
          <w:sz w:val="22"/>
          <w:szCs w:val="22"/>
        </w:rPr>
        <w:lastRenderedPageBreak/>
        <w:t>=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ch</w:t>
      </w:r>
      <w:r>
        <w:rPr>
          <w:rFonts w:ascii="Calibri" w:eastAsia="Calibri" w:hAnsi="Calibri" w:cs="Calibri"/>
          <w:spacing w:val="-1"/>
          <w:sz w:val="22"/>
          <w:szCs w:val="22"/>
        </w:rPr>
        <w:t>ang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 STOP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CO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ON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rr</w:t>
      </w:r>
      <w:r>
        <w:rPr>
          <w:rFonts w:ascii="Calibri" w:eastAsia="Calibri" w:hAnsi="Calibri" w:cs="Calibri"/>
          <w:spacing w:val="-1"/>
          <w:sz w:val="22"/>
          <w:szCs w:val="22"/>
        </w:rPr>
        <w:t>up</w:t>
      </w:r>
      <w:r>
        <w:rPr>
          <w:rFonts w:ascii="Calibri" w:eastAsia="Calibri" w:hAnsi="Calibri" w:cs="Calibri"/>
          <w:sz w:val="22"/>
          <w:szCs w:val="22"/>
        </w:rPr>
        <w:t>ts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slati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atu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el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) Big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act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if early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seq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ence</w:t>
      </w:r>
    </w:p>
    <w:p w14:paraId="50204347" w14:textId="77777777" w:rsidR="003A4F25" w:rsidRDefault="003A4F25">
      <w:pPr>
        <w:spacing w:before="16" w:line="260" w:lineRule="exact"/>
        <w:rPr>
          <w:sz w:val="26"/>
          <w:szCs w:val="26"/>
        </w:rPr>
      </w:pPr>
    </w:p>
    <w:p w14:paraId="00C1D0E4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1420" w:bottom="0" w:left="880" w:header="720" w:footer="720" w:gutter="0"/>
          <w:cols w:num="2" w:space="720" w:equalWidth="0">
            <w:col w:w="1422" w:space="38"/>
            <w:col w:w="8520"/>
          </w:cols>
        </w:sectPr>
      </w:pP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ew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sa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acid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(b/c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bb</w:t>
      </w:r>
      <w:r>
        <w:rPr>
          <w:rFonts w:ascii="Calibri" w:eastAsia="Calibri" w:hAnsi="Calibri" w:cs="Calibri"/>
          <w:sz w:val="22"/>
          <w:szCs w:val="22"/>
        </w:rPr>
        <w:t>le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effe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t);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ng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to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in</w:t>
      </w:r>
    </w:p>
    <w:p w14:paraId="267762FE" w14:textId="77777777" w:rsidR="003A4F25" w:rsidRDefault="000A51EF">
      <w:pPr>
        <w:spacing w:before="4" w:line="260" w:lineRule="exact"/>
        <w:ind w:left="63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lastRenderedPageBreak/>
        <w:t>○</w:t>
      </w:r>
      <w:r>
        <w:rPr>
          <w:rFonts w:ascii="Courier New" w:eastAsia="Courier New" w:hAnsi="Courier New" w:cs="Courier New"/>
          <w:spacing w:val="24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eshi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proofErr w:type="spellEnd"/>
    </w:p>
    <w:p w14:paraId="4D1D6B89" w14:textId="77777777" w:rsidR="003A4F25" w:rsidRDefault="000A51EF">
      <w:pPr>
        <w:spacing w:line="260" w:lineRule="exact"/>
        <w:ind w:left="120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ser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/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ele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ng</w:t>
      </w:r>
      <w:r>
        <w:rPr>
          <w:rFonts w:ascii="Calibri" w:eastAsia="Calibri" w:hAnsi="Calibri" w:cs="Calibri"/>
          <w:position w:val="1"/>
          <w:sz w:val="22"/>
          <w:szCs w:val="22"/>
        </w:rPr>
        <w:t>le 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cle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</w:p>
    <w:p w14:paraId="7CB35420" w14:textId="77777777" w:rsidR="003A4F25" w:rsidRDefault="000A51EF">
      <w:pPr>
        <w:spacing w:line="260" w:lineRule="exact"/>
        <w:ind w:left="120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ift readi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frame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wards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fr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that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ch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ang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</w:p>
    <w:p w14:paraId="06AF409F" w14:textId="77777777" w:rsidR="003A4F25" w:rsidRDefault="000A51EF">
      <w:pPr>
        <w:spacing w:line="260" w:lineRule="exact"/>
        <w:ind w:left="1204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1420" w:bottom="0" w:left="880" w:header="720" w:footer="720" w:gutter="0"/>
          <w:cols w:space="720"/>
        </w:sect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Results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let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ly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if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position w:val="1"/>
          <w:sz w:val="22"/>
          <w:szCs w:val="22"/>
        </w:rPr>
        <w:t>erent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p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slated!</w:t>
      </w:r>
    </w:p>
    <w:p w14:paraId="0C4EC3F2" w14:textId="77777777" w:rsidR="003A4F25" w:rsidRDefault="000A51EF">
      <w:pPr>
        <w:spacing w:before="19"/>
        <w:ind w:left="100"/>
        <w:rPr>
          <w:rFonts w:ascii="Calibri Light" w:eastAsia="Calibri Light" w:hAnsi="Calibri Light" w:cs="Calibri Light"/>
          <w:sz w:val="40"/>
          <w:szCs w:val="40"/>
        </w:rPr>
      </w:pPr>
      <w:r>
        <w:rPr>
          <w:rFonts w:ascii="Calibri Light" w:eastAsia="Calibri Light" w:hAnsi="Calibri Light" w:cs="Calibri Light"/>
          <w:sz w:val="40"/>
          <w:szCs w:val="40"/>
        </w:rPr>
        <w:lastRenderedPageBreak/>
        <w:t>Cell</w:t>
      </w:r>
      <w:r>
        <w:rPr>
          <w:rFonts w:ascii="Calibri Light" w:eastAsia="Calibri Light" w:hAnsi="Calibri Light" w:cs="Calibri Light"/>
          <w:spacing w:val="-1"/>
          <w:sz w:val="40"/>
          <w:szCs w:val="40"/>
        </w:rPr>
        <w:t xml:space="preserve"> </w:t>
      </w:r>
      <w:r>
        <w:rPr>
          <w:rFonts w:ascii="Calibri Light" w:eastAsia="Calibri Light" w:hAnsi="Calibri Light" w:cs="Calibri Light"/>
          <w:sz w:val="40"/>
          <w:szCs w:val="40"/>
        </w:rPr>
        <w:t>Cycle</w:t>
      </w:r>
      <w:r>
        <w:rPr>
          <w:rFonts w:ascii="Calibri Light" w:eastAsia="Calibri Light" w:hAnsi="Calibri Light" w:cs="Calibri Light"/>
          <w:spacing w:val="-3"/>
          <w:sz w:val="40"/>
          <w:szCs w:val="40"/>
        </w:rPr>
        <w:t xml:space="preserve"> </w:t>
      </w:r>
      <w:r>
        <w:rPr>
          <w:rFonts w:ascii="Calibri Light" w:eastAsia="Calibri Light" w:hAnsi="Calibri Light" w:cs="Calibri Light"/>
          <w:sz w:val="40"/>
          <w:szCs w:val="40"/>
        </w:rPr>
        <w:t>Regulation</w:t>
      </w:r>
    </w:p>
    <w:p w14:paraId="44BFC686" w14:textId="77777777" w:rsidR="003A4F25" w:rsidRDefault="000A51EF">
      <w:pPr>
        <w:spacing w:before="75" w:line="240" w:lineRule="exact"/>
        <w:ind w:left="10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808080"/>
          <w:spacing w:val="-1"/>
        </w:rPr>
        <w:t>T</w:t>
      </w:r>
      <w:r>
        <w:rPr>
          <w:rFonts w:ascii="Calibri" w:eastAsia="Calibri" w:hAnsi="Calibri" w:cs="Calibri"/>
          <w:color w:val="808080"/>
          <w:spacing w:val="1"/>
        </w:rPr>
        <w:t>hu</w:t>
      </w:r>
      <w:r>
        <w:rPr>
          <w:rFonts w:ascii="Calibri" w:eastAsia="Calibri" w:hAnsi="Calibri" w:cs="Calibri"/>
          <w:color w:val="808080"/>
        </w:rPr>
        <w:t>r</w:t>
      </w:r>
      <w:r>
        <w:rPr>
          <w:rFonts w:ascii="Calibri" w:eastAsia="Calibri" w:hAnsi="Calibri" w:cs="Calibri"/>
          <w:color w:val="808080"/>
          <w:spacing w:val="-1"/>
        </w:rPr>
        <w:t>s</w:t>
      </w:r>
      <w:r>
        <w:rPr>
          <w:rFonts w:ascii="Calibri" w:eastAsia="Calibri" w:hAnsi="Calibri" w:cs="Calibri"/>
          <w:color w:val="808080"/>
          <w:spacing w:val="1"/>
        </w:rPr>
        <w:t>d</w:t>
      </w:r>
      <w:r>
        <w:rPr>
          <w:rFonts w:ascii="Calibri" w:eastAsia="Calibri" w:hAnsi="Calibri" w:cs="Calibri"/>
          <w:color w:val="808080"/>
        </w:rPr>
        <w:t>a</w:t>
      </w:r>
      <w:r>
        <w:rPr>
          <w:rFonts w:ascii="Calibri" w:eastAsia="Calibri" w:hAnsi="Calibri" w:cs="Calibri"/>
          <w:color w:val="808080"/>
          <w:spacing w:val="1"/>
        </w:rPr>
        <w:t>y</w:t>
      </w:r>
      <w:r>
        <w:rPr>
          <w:rFonts w:ascii="Calibri" w:eastAsia="Calibri" w:hAnsi="Calibri" w:cs="Calibri"/>
          <w:color w:val="808080"/>
        </w:rPr>
        <w:t>,</w:t>
      </w:r>
      <w:r>
        <w:rPr>
          <w:rFonts w:ascii="Calibri" w:eastAsia="Calibri" w:hAnsi="Calibri" w:cs="Calibri"/>
          <w:color w:val="808080"/>
          <w:spacing w:val="-8"/>
        </w:rPr>
        <w:t xml:space="preserve"> </w:t>
      </w:r>
      <w:r>
        <w:rPr>
          <w:rFonts w:ascii="Calibri" w:eastAsia="Calibri" w:hAnsi="Calibri" w:cs="Calibri"/>
          <w:color w:val="808080"/>
        </w:rPr>
        <w:t>A</w:t>
      </w:r>
      <w:r>
        <w:rPr>
          <w:rFonts w:ascii="Calibri" w:eastAsia="Calibri" w:hAnsi="Calibri" w:cs="Calibri"/>
          <w:color w:val="808080"/>
          <w:spacing w:val="1"/>
        </w:rPr>
        <w:t>p</w:t>
      </w:r>
      <w:r>
        <w:rPr>
          <w:rFonts w:ascii="Calibri" w:eastAsia="Calibri" w:hAnsi="Calibri" w:cs="Calibri"/>
          <w:color w:val="808080"/>
        </w:rPr>
        <w:t>ril</w:t>
      </w:r>
      <w:r>
        <w:rPr>
          <w:rFonts w:ascii="Calibri" w:eastAsia="Calibri" w:hAnsi="Calibri" w:cs="Calibri"/>
          <w:color w:val="808080"/>
          <w:spacing w:val="-4"/>
        </w:rPr>
        <w:t xml:space="preserve"> </w:t>
      </w:r>
      <w:r>
        <w:rPr>
          <w:rFonts w:ascii="Calibri" w:eastAsia="Calibri" w:hAnsi="Calibri" w:cs="Calibri"/>
          <w:color w:val="808080"/>
        </w:rPr>
        <w:t>16,</w:t>
      </w:r>
      <w:r>
        <w:rPr>
          <w:rFonts w:ascii="Calibri" w:eastAsia="Calibri" w:hAnsi="Calibri" w:cs="Calibri"/>
          <w:color w:val="808080"/>
          <w:spacing w:val="-2"/>
        </w:rPr>
        <w:t xml:space="preserve"> </w:t>
      </w:r>
      <w:r>
        <w:rPr>
          <w:rFonts w:ascii="Calibri" w:eastAsia="Calibri" w:hAnsi="Calibri" w:cs="Calibri"/>
          <w:color w:val="808080"/>
        </w:rPr>
        <w:t xml:space="preserve">2015       </w:t>
      </w:r>
      <w:r>
        <w:rPr>
          <w:rFonts w:ascii="Calibri" w:eastAsia="Calibri" w:hAnsi="Calibri" w:cs="Calibri"/>
          <w:color w:val="808080"/>
          <w:spacing w:val="34"/>
        </w:rPr>
        <w:t xml:space="preserve"> </w:t>
      </w:r>
      <w:r>
        <w:rPr>
          <w:rFonts w:ascii="Calibri" w:eastAsia="Calibri" w:hAnsi="Calibri" w:cs="Calibri"/>
          <w:color w:val="808080"/>
        </w:rPr>
        <w:t>1</w:t>
      </w:r>
      <w:r>
        <w:rPr>
          <w:rFonts w:ascii="Calibri" w:eastAsia="Calibri" w:hAnsi="Calibri" w:cs="Calibri"/>
          <w:color w:val="808080"/>
          <w:spacing w:val="-1"/>
        </w:rPr>
        <w:t>:</w:t>
      </w:r>
      <w:r>
        <w:rPr>
          <w:rFonts w:ascii="Calibri" w:eastAsia="Calibri" w:hAnsi="Calibri" w:cs="Calibri"/>
          <w:color w:val="808080"/>
        </w:rPr>
        <w:t>10</w:t>
      </w:r>
      <w:r>
        <w:rPr>
          <w:rFonts w:ascii="Calibri" w:eastAsia="Calibri" w:hAnsi="Calibri" w:cs="Calibri"/>
          <w:color w:val="808080"/>
          <w:spacing w:val="-2"/>
        </w:rPr>
        <w:t xml:space="preserve"> </w:t>
      </w:r>
      <w:r>
        <w:rPr>
          <w:rFonts w:ascii="Calibri" w:eastAsia="Calibri" w:hAnsi="Calibri" w:cs="Calibri"/>
          <w:color w:val="808080"/>
        </w:rPr>
        <w:t>PM</w:t>
      </w:r>
    </w:p>
    <w:p w14:paraId="0C2FD195" w14:textId="77777777" w:rsidR="003A4F25" w:rsidRDefault="003A4F25">
      <w:pPr>
        <w:spacing w:before="1" w:line="260" w:lineRule="exact"/>
        <w:rPr>
          <w:sz w:val="26"/>
          <w:szCs w:val="26"/>
        </w:rPr>
      </w:pPr>
    </w:p>
    <w:p w14:paraId="2187FEDF" w14:textId="77777777" w:rsidR="003A4F25" w:rsidRDefault="000A51EF">
      <w:pPr>
        <w:spacing w:before="16" w:line="260" w:lineRule="exact"/>
        <w:ind w:left="37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Cell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Cycles</w:t>
      </w:r>
    </w:p>
    <w:p w14:paraId="79497E42" w14:textId="77777777" w:rsidR="003A4F25" w:rsidRDefault="000A51EF">
      <w:pPr>
        <w:spacing w:before="3" w:line="260" w:lineRule="exact"/>
        <w:ind w:left="8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ter</w:t>
      </w:r>
      <w:r>
        <w:rPr>
          <w:rFonts w:ascii="Calibri" w:eastAsia="Calibri" w:hAnsi="Calibri" w:cs="Calibri"/>
          <w:spacing w:val="-1"/>
          <w:sz w:val="22"/>
          <w:szCs w:val="22"/>
        </w:rPr>
        <w:t>ph</w:t>
      </w:r>
      <w:r>
        <w:rPr>
          <w:rFonts w:ascii="Calibri" w:eastAsia="Calibri" w:hAnsi="Calibri" w:cs="Calibri"/>
          <w:sz w:val="22"/>
          <w:szCs w:val="22"/>
        </w:rPr>
        <w:t>ase</w:t>
      </w:r>
    </w:p>
    <w:p w14:paraId="137DB499" w14:textId="77777777" w:rsidR="003A4F25" w:rsidRDefault="000A51EF">
      <w:pPr>
        <w:spacing w:line="260" w:lineRule="exact"/>
        <w:ind w:left="14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G1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cell g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h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e,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cho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5886068E" w14:textId="77777777" w:rsidR="003A4F25" w:rsidRDefault="000A51EF">
      <w:pPr>
        <w:spacing w:before="3" w:line="260" w:lineRule="exact"/>
        <w:ind w:left="19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essages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h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fact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rs!</w:t>
      </w:r>
    </w:p>
    <w:p w14:paraId="28B65F89" w14:textId="77777777" w:rsidR="003A4F25" w:rsidRDefault="000A51EF">
      <w:pPr>
        <w:spacing w:line="260" w:lineRule="exact"/>
        <w:ind w:left="14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al: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G0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ph</w:t>
      </w:r>
      <w:r>
        <w:rPr>
          <w:rFonts w:ascii="Calibri" w:eastAsia="Calibri" w:hAnsi="Calibri" w:cs="Calibri"/>
          <w:position w:val="1"/>
          <w:sz w:val="22"/>
          <w:szCs w:val="22"/>
        </w:rPr>
        <w:t>ase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x</w:t>
      </w:r>
      <w:r>
        <w:rPr>
          <w:rFonts w:ascii="Calibri" w:eastAsia="Calibri" w:hAnsi="Calibri" w:cs="Calibri"/>
          <w:position w:val="1"/>
          <w:sz w:val="22"/>
          <w:szCs w:val="22"/>
        </w:rPr>
        <w:t>tra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to rep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ir cell,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w,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wait)</w:t>
      </w:r>
    </w:p>
    <w:p w14:paraId="777BDE76" w14:textId="77777777" w:rsidR="003A4F25" w:rsidRDefault="000A51EF">
      <w:pPr>
        <w:spacing w:line="260" w:lineRule="exact"/>
        <w:ind w:left="14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 =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>cation</w:t>
      </w:r>
    </w:p>
    <w:p w14:paraId="661250F2" w14:textId="77777777" w:rsidR="003A4F25" w:rsidRDefault="000A51EF">
      <w:pPr>
        <w:spacing w:line="260" w:lineRule="exact"/>
        <w:ind w:left="14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G2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Cell p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epa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es</w:t>
      </w:r>
    </w:p>
    <w:p w14:paraId="67B84C52" w14:textId="77777777" w:rsidR="003A4F25" w:rsidRDefault="000A51EF">
      <w:pPr>
        <w:spacing w:before="4" w:line="260" w:lineRule="exact"/>
        <w:ind w:left="8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sis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pacing w:val="-1"/>
          <w:sz w:val="22"/>
          <w:szCs w:val="22"/>
        </w:rPr>
        <w:t>ph</w:t>
      </w:r>
      <w:r>
        <w:rPr>
          <w:rFonts w:ascii="Calibri" w:eastAsia="Calibri" w:hAnsi="Calibri" w:cs="Calibri"/>
          <w:sz w:val="22"/>
          <w:szCs w:val="22"/>
        </w:rPr>
        <w:t>ase)</w:t>
      </w:r>
    </w:p>
    <w:p w14:paraId="2454E206" w14:textId="77777777" w:rsidR="003A4F25" w:rsidRDefault="000A51EF">
      <w:pPr>
        <w:spacing w:line="260" w:lineRule="exact"/>
        <w:ind w:left="14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ph</w:t>
      </w:r>
      <w:r>
        <w:rPr>
          <w:rFonts w:ascii="Calibri" w:eastAsia="Calibri" w:hAnsi="Calibri" w:cs="Calibri"/>
          <w:position w:val="1"/>
          <w:sz w:val="22"/>
          <w:szCs w:val="22"/>
        </w:rPr>
        <w:t>ase</w:t>
      </w:r>
    </w:p>
    <w:p w14:paraId="676FB9CC" w14:textId="77777777" w:rsidR="003A4F25" w:rsidRDefault="000A51EF">
      <w:pPr>
        <w:spacing w:line="260" w:lineRule="exact"/>
        <w:ind w:left="14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ph</w:t>
      </w:r>
      <w:r>
        <w:rPr>
          <w:rFonts w:ascii="Calibri" w:eastAsia="Calibri" w:hAnsi="Calibri" w:cs="Calibri"/>
          <w:position w:val="1"/>
          <w:sz w:val="22"/>
          <w:szCs w:val="22"/>
        </w:rPr>
        <w:t>ase</w:t>
      </w:r>
    </w:p>
    <w:p w14:paraId="4437BB19" w14:textId="77777777" w:rsidR="003A4F25" w:rsidRDefault="000A51EF">
      <w:pPr>
        <w:spacing w:line="260" w:lineRule="exact"/>
        <w:ind w:left="14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ph</w:t>
      </w:r>
      <w:r>
        <w:rPr>
          <w:rFonts w:ascii="Calibri" w:eastAsia="Calibri" w:hAnsi="Calibri" w:cs="Calibri"/>
          <w:position w:val="1"/>
          <w:sz w:val="22"/>
          <w:szCs w:val="22"/>
        </w:rPr>
        <w:t>ase</w:t>
      </w:r>
    </w:p>
    <w:p w14:paraId="29118ED1" w14:textId="77777777" w:rsidR="003A4F25" w:rsidRDefault="000A51EF">
      <w:pPr>
        <w:spacing w:line="260" w:lineRule="exact"/>
        <w:ind w:left="14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ph</w:t>
      </w:r>
      <w:r>
        <w:rPr>
          <w:rFonts w:ascii="Calibri" w:eastAsia="Calibri" w:hAnsi="Calibri" w:cs="Calibri"/>
          <w:sz w:val="22"/>
          <w:szCs w:val="22"/>
        </w:rPr>
        <w:t>ase</w:t>
      </w:r>
    </w:p>
    <w:p w14:paraId="21A0AE83" w14:textId="77777777" w:rsidR="003A4F25" w:rsidRDefault="000A51EF">
      <w:pPr>
        <w:spacing w:before="3"/>
        <w:ind w:left="8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OST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IM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OR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STEP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 check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ph</w:t>
      </w:r>
      <w:r>
        <w:rPr>
          <w:rFonts w:ascii="Calibri" w:eastAsia="Calibri" w:hAnsi="Calibri" w:cs="Calibri"/>
          <w:sz w:val="22"/>
          <w:szCs w:val="22"/>
        </w:rPr>
        <w:t>ase;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ch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omo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attac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ia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sp</w:t>
      </w:r>
      <w:r>
        <w:rPr>
          <w:rFonts w:ascii="Calibri" w:eastAsia="Calibri" w:hAnsi="Calibri" w:cs="Calibri"/>
          <w:spacing w:val="-1"/>
          <w:sz w:val="22"/>
          <w:szCs w:val="22"/>
        </w:rPr>
        <w:t>ind</w:t>
      </w:r>
      <w:r>
        <w:rPr>
          <w:rFonts w:ascii="Calibri" w:eastAsia="Calibri" w:hAnsi="Calibri" w:cs="Calibri"/>
          <w:sz w:val="22"/>
          <w:szCs w:val="22"/>
        </w:rPr>
        <w:t xml:space="preserve">le </w:t>
      </w:r>
      <w:proofErr w:type="spellStart"/>
      <w:r>
        <w:rPr>
          <w:rFonts w:ascii="Calibri" w:eastAsia="Calibri" w:hAnsi="Calibri" w:cs="Calibri"/>
          <w:sz w:val="22"/>
          <w:szCs w:val="22"/>
        </w:rPr>
        <w:t>fi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res</w:t>
      </w:r>
      <w:proofErr w:type="spellEnd"/>
    </w:p>
    <w:p w14:paraId="2C538F1D" w14:textId="77777777" w:rsidR="003A4F25" w:rsidRDefault="000A51EF">
      <w:pPr>
        <w:spacing w:line="260" w:lineRule="exact"/>
        <w:ind w:left="11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icr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tu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bu</w:t>
      </w:r>
      <w:r>
        <w:rPr>
          <w:rFonts w:ascii="Calibri" w:eastAsia="Calibri" w:hAnsi="Calibri" w:cs="Calibri"/>
          <w:position w:val="1"/>
          <w:sz w:val="22"/>
          <w:szCs w:val="22"/>
        </w:rPr>
        <w:t>les);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ens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re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d</w:t>
      </w:r>
      <w:r>
        <w:rPr>
          <w:rFonts w:ascii="Calibri" w:eastAsia="Calibri" w:hAnsi="Calibri" w:cs="Calibri"/>
          <w:position w:val="1"/>
          <w:sz w:val="22"/>
          <w:szCs w:val="22"/>
        </w:rPr>
        <w:t>ivisi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en</w:t>
      </w:r>
    </w:p>
    <w:p w14:paraId="1CA615DE" w14:textId="77777777" w:rsidR="003A4F25" w:rsidRDefault="000A51EF">
      <w:pPr>
        <w:spacing w:line="260" w:lineRule="exact"/>
        <w:ind w:left="8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eck,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se p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tei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nz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trati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s)</w:t>
      </w:r>
      <w:r>
        <w:rPr>
          <w:rFonts w:ascii="Calibri" w:eastAsia="Calibri" w:hAnsi="Calibri" w:cs="Calibri"/>
          <w:spacing w:val="-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ffe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sta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if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mov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forwa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d</w:t>
      </w:r>
    </w:p>
    <w:p w14:paraId="2AA1A052" w14:textId="77777777" w:rsidR="003A4F25" w:rsidRDefault="000A51EF">
      <w:pPr>
        <w:spacing w:before="8" w:line="260" w:lineRule="exact"/>
        <w:ind w:left="37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3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checkp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(l</w:t>
      </w:r>
      <w:r>
        <w:rPr>
          <w:rFonts w:ascii="Calibri" w:eastAsia="Calibri" w:hAnsi="Calibri" w:cs="Calibri"/>
          <w:spacing w:val="1"/>
          <w:sz w:val="22"/>
          <w:szCs w:val="22"/>
        </w:rPr>
        <w:t>oo</w:t>
      </w:r>
      <w:r>
        <w:rPr>
          <w:rFonts w:ascii="Calibri" w:eastAsia="Calibri" w:hAnsi="Calibri" w:cs="Calibri"/>
          <w:sz w:val="22"/>
          <w:szCs w:val="22"/>
        </w:rPr>
        <w:t>k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mo</w:t>
      </w:r>
      <w:r>
        <w:rPr>
          <w:rFonts w:ascii="Calibri" w:eastAsia="Calibri" w:hAnsi="Calibri" w:cs="Calibri"/>
          <w:sz w:val="22"/>
          <w:szCs w:val="22"/>
        </w:rPr>
        <w:t>lecu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ar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sz w:val="22"/>
          <w:szCs w:val="22"/>
        </w:rPr>
        <w:t>gn</w:t>
      </w:r>
      <w:r>
        <w:rPr>
          <w:rFonts w:ascii="Calibri" w:eastAsia="Calibri" w:hAnsi="Calibri" w:cs="Calibri"/>
          <w:sz w:val="22"/>
          <w:szCs w:val="22"/>
        </w:rPr>
        <w:t>als)</w:t>
      </w:r>
    </w:p>
    <w:p w14:paraId="159025E2" w14:textId="77777777" w:rsidR="003A4F25" w:rsidRDefault="000A51EF">
      <w:pPr>
        <w:spacing w:before="3" w:line="260" w:lineRule="exact"/>
        <w:ind w:left="857"/>
        <w:rPr>
          <w:rFonts w:ascii="Calibri" w:eastAsia="Calibri" w:hAnsi="Calibri" w:cs="Calibri"/>
          <w:sz w:val="22"/>
          <w:szCs w:val="22"/>
        </w:rPr>
        <w:sectPr w:rsidR="003A4F25">
          <w:pgSz w:w="12280" w:h="15860"/>
          <w:pgMar w:top="680" w:right="1140" w:bottom="0" w:left="1340" w:header="0" w:footer="20" w:gutter="0"/>
          <w:cols w:space="720"/>
        </w:sectPr>
      </w:pPr>
      <w:r>
        <w:rPr>
          <w:rFonts w:ascii="Calibri" w:eastAsia="Calibri" w:hAnsi="Calibri" w:cs="Calibri"/>
          <w:spacing w:val="1"/>
          <w:sz w:val="22"/>
          <w:szCs w:val="22"/>
        </w:rPr>
        <w:t>1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G1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res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ricti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(G</w:t>
      </w:r>
      <w:r>
        <w:rPr>
          <w:rFonts w:ascii="Calibri" w:eastAsia="Calibri" w:hAnsi="Calibri" w:cs="Calibri"/>
          <w:spacing w:val="1"/>
          <w:sz w:val="22"/>
          <w:szCs w:val="22"/>
        </w:rPr>
        <w:t>1/</w:t>
      </w:r>
      <w:r>
        <w:rPr>
          <w:rFonts w:ascii="Calibri" w:eastAsia="Calibri" w:hAnsi="Calibri" w:cs="Calibri"/>
          <w:sz w:val="22"/>
          <w:szCs w:val="22"/>
        </w:rPr>
        <w:t>S)</w:t>
      </w:r>
    </w:p>
    <w:p w14:paraId="560A1C80" w14:textId="77777777" w:rsidR="003A4F25" w:rsidRDefault="00E74247">
      <w:pPr>
        <w:spacing w:before="4"/>
        <w:ind w:left="1368" w:firstLine="50"/>
        <w:jc w:val="right"/>
        <w:rPr>
          <w:rFonts w:ascii="Calibri" w:eastAsia="Calibri" w:hAnsi="Calibri" w:cs="Calibri"/>
          <w:sz w:val="22"/>
          <w:szCs w:val="22"/>
        </w:rPr>
      </w:pPr>
      <w:r>
        <w:lastRenderedPageBreak/>
        <w:pict w14:anchorId="5AE509CD">
          <v:shape id="_x0000_s1030" type="#_x0000_t75" style="position:absolute;left:0;text-align:left;margin-left:153pt;margin-top:40.55pt;width:253.35pt;height:235.1pt;z-index:-2401;mso-position-horizontal-relative:page">
            <v:imagedata r:id="rId34" o:title=""/>
            <w10:wrap anchorx="page"/>
          </v:shape>
        </w:pict>
      </w:r>
      <w:proofErr w:type="spellStart"/>
      <w:r w:rsidR="000A51EF">
        <w:rPr>
          <w:rFonts w:ascii="Calibri" w:eastAsia="Calibri" w:hAnsi="Calibri" w:cs="Calibri"/>
          <w:sz w:val="22"/>
          <w:szCs w:val="22"/>
        </w:rPr>
        <w:t>i</w:t>
      </w:r>
      <w:proofErr w:type="spellEnd"/>
      <w:r w:rsidR="000A51EF">
        <w:rPr>
          <w:rFonts w:ascii="Calibri" w:eastAsia="Calibri" w:hAnsi="Calibri" w:cs="Calibri"/>
          <w:sz w:val="22"/>
          <w:szCs w:val="22"/>
        </w:rPr>
        <w:t>. ii.</w:t>
      </w:r>
    </w:p>
    <w:p w14:paraId="5CF44CB0" w14:textId="77777777" w:rsidR="003A4F25" w:rsidRDefault="000A51EF">
      <w:pPr>
        <w:spacing w:before="4"/>
        <w:ind w:right="299"/>
        <w:rPr>
          <w:rFonts w:ascii="Calibri" w:eastAsia="Calibri" w:hAnsi="Calibri" w:cs="Calibri"/>
          <w:sz w:val="22"/>
          <w:szCs w:val="22"/>
        </w:rPr>
      </w:pPr>
      <w:r>
        <w:br w:type="column"/>
      </w:r>
      <w:r>
        <w:rPr>
          <w:rFonts w:ascii="Calibri" w:eastAsia="Calibri" w:hAnsi="Calibri" w:cs="Calibri"/>
          <w:spacing w:val="-1"/>
          <w:sz w:val="22"/>
          <w:szCs w:val="22"/>
        </w:rPr>
        <w:lastRenderedPageBreak/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ealthy,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la</w:t>
      </w:r>
      <w:r>
        <w:rPr>
          <w:rFonts w:ascii="Calibri" w:eastAsia="Calibri" w:hAnsi="Calibri" w:cs="Calibri"/>
          <w:spacing w:val="-1"/>
          <w:sz w:val="22"/>
          <w:szCs w:val="22"/>
        </w:rPr>
        <w:t>rg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cell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iron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ent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fav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le</w:t>
      </w:r>
      <w:proofErr w:type="spellEnd"/>
      <w:r>
        <w:rPr>
          <w:rFonts w:ascii="Calibri" w:eastAsia="Calibri" w:hAnsi="Calibri" w:cs="Calibri"/>
          <w:spacing w:val="1"/>
          <w:sz w:val="22"/>
          <w:szCs w:val="22"/>
        </w:rPr>
        <w:t>?</w:t>
      </w:r>
      <w:r>
        <w:rPr>
          <w:rFonts w:ascii="Calibri" w:eastAsia="Calibri" w:hAnsi="Calibri" w:cs="Calibri"/>
          <w:sz w:val="22"/>
          <w:szCs w:val="22"/>
        </w:rPr>
        <w:t>) 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fl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enced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proofErr w:type="gramStart"/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 xml:space="preserve">y </w:t>
      </w:r>
      <w:r>
        <w:rPr>
          <w:rFonts w:ascii="Calibri" w:eastAsia="Calibri" w:hAnsi="Calibri" w:cs="Calibri"/>
          <w:b/>
          <w:spacing w:val="-48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G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F</w:t>
      </w:r>
      <w:proofErr w:type="gramEnd"/>
      <w:r>
        <w:rPr>
          <w:spacing w:val="-8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(NG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F,</w:t>
      </w:r>
      <w:r>
        <w:rPr>
          <w:spacing w:val="-9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E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G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F</w:t>
      </w:r>
      <w:r>
        <w:rPr>
          <w:rFonts w:ascii="Calibri" w:eastAsia="Calibri" w:hAnsi="Calibri" w:cs="Calibri"/>
          <w:b/>
          <w:spacing w:val="2"/>
          <w:sz w:val="22"/>
          <w:szCs w:val="22"/>
          <w:u w:val="thick" w:color="000000"/>
        </w:rPr>
        <w:t>)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trients,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</w:t>
      </w:r>
    </w:p>
    <w:p w14:paraId="232EF540" w14:textId="77777777" w:rsidR="003A4F25" w:rsidRDefault="000A51EF">
      <w:pPr>
        <w:spacing w:before="8" w:line="120" w:lineRule="exact"/>
        <w:rPr>
          <w:sz w:val="13"/>
          <w:szCs w:val="13"/>
        </w:rPr>
      </w:pPr>
      <w:r>
        <w:br w:type="column"/>
      </w:r>
    </w:p>
    <w:p w14:paraId="5B834EA6" w14:textId="77777777" w:rsidR="003A4F25" w:rsidRDefault="003A4F25">
      <w:pPr>
        <w:spacing w:line="200" w:lineRule="exact"/>
      </w:pPr>
    </w:p>
    <w:p w14:paraId="576D0B33" w14:textId="77777777" w:rsidR="003A4F25" w:rsidRDefault="003A4F25">
      <w:pPr>
        <w:spacing w:line="200" w:lineRule="exact"/>
      </w:pPr>
    </w:p>
    <w:p w14:paraId="0D5375A7" w14:textId="77777777" w:rsidR="003A4F25" w:rsidRDefault="003A4F25">
      <w:pPr>
        <w:spacing w:line="200" w:lineRule="exact"/>
      </w:pPr>
    </w:p>
    <w:p w14:paraId="55D53E24" w14:textId="77777777" w:rsidR="003A4F25" w:rsidRDefault="003A4F25">
      <w:pPr>
        <w:spacing w:line="200" w:lineRule="exact"/>
      </w:pPr>
    </w:p>
    <w:p w14:paraId="70BDC6F0" w14:textId="77777777" w:rsidR="003A4F25" w:rsidRDefault="003A4F25">
      <w:pPr>
        <w:spacing w:line="200" w:lineRule="exact"/>
      </w:pPr>
    </w:p>
    <w:p w14:paraId="3B85D98D" w14:textId="77777777" w:rsidR="003A4F25" w:rsidRDefault="003A4F25">
      <w:pPr>
        <w:spacing w:line="200" w:lineRule="exact"/>
      </w:pPr>
    </w:p>
    <w:p w14:paraId="18F7D383" w14:textId="77777777" w:rsidR="003A4F25" w:rsidRDefault="003A4F25">
      <w:pPr>
        <w:spacing w:line="200" w:lineRule="exact"/>
      </w:pPr>
    </w:p>
    <w:p w14:paraId="767A0188" w14:textId="77777777" w:rsidR="003A4F25" w:rsidRDefault="000A51EF">
      <w:pPr>
        <w:ind w:left="265" w:right="1124" w:hanging="26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ates tra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scr</w:t>
      </w:r>
      <w:r>
        <w:rPr>
          <w:rFonts w:ascii="Calibri" w:eastAsia="Calibri" w:hAnsi="Calibri" w:cs="Calibri"/>
          <w:spacing w:val="-1"/>
          <w:sz w:val="22"/>
          <w:szCs w:val="22"/>
        </w:rPr>
        <w:t>ip</w:t>
      </w:r>
      <w:r>
        <w:rPr>
          <w:rFonts w:ascii="Calibri" w:eastAsia="Calibri" w:hAnsi="Calibri" w:cs="Calibri"/>
          <w:sz w:val="22"/>
          <w:szCs w:val="22"/>
        </w:rPr>
        <w:t>tion f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ct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rs!</w:t>
      </w:r>
    </w:p>
    <w:p w14:paraId="4199C068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Act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as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/o</w:t>
      </w:r>
      <w:r>
        <w:rPr>
          <w:rFonts w:ascii="Calibri" w:eastAsia="Calibri" w:hAnsi="Calibri" w:cs="Calibri"/>
          <w:position w:val="1"/>
          <w:sz w:val="22"/>
          <w:szCs w:val="22"/>
        </w:rPr>
        <w:t>ff</w:t>
      </w:r>
    </w:p>
    <w:p w14:paraId="42773551" w14:textId="77777777" w:rsidR="003A4F25" w:rsidRDefault="000A51EF">
      <w:pPr>
        <w:ind w:left="265" w:right="89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swit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 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scri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 a specific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ene</w:t>
      </w:r>
    </w:p>
    <w:p w14:paraId="72452E9A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6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Eg</w:t>
      </w:r>
      <w:proofErr w:type="spellEnd"/>
      <w:r>
        <w:rPr>
          <w:rFonts w:ascii="Calibri" w:eastAsia="Calibri" w:hAnsi="Calibri" w:cs="Calibri"/>
          <w:position w:val="1"/>
          <w:sz w:val="22"/>
          <w:szCs w:val="22"/>
        </w:rPr>
        <w:t>.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S;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[ ]</w:t>
      </w:r>
    </w:p>
    <w:p w14:paraId="6319C367" w14:textId="77777777" w:rsidR="003A4F25" w:rsidRDefault="000A51EF">
      <w:pPr>
        <w:ind w:left="265" w:right="1212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1140" w:bottom="0" w:left="1340" w:header="720" w:footer="720" w:gutter="0"/>
          <w:cols w:num="3" w:space="720" w:equalWidth="0">
            <w:col w:w="1565" w:space="155"/>
            <w:col w:w="5068" w:space="428"/>
            <w:col w:w="2584"/>
          </w:cols>
        </w:sectPr>
      </w:pPr>
      <w:r>
        <w:rPr>
          <w:rFonts w:ascii="Calibri" w:eastAsia="Calibri" w:hAnsi="Calibri" w:cs="Calibri"/>
          <w:sz w:val="22"/>
          <w:szCs w:val="22"/>
        </w:rPr>
        <w:t>is k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in </w:t>
      </w:r>
      <w:r>
        <w:rPr>
          <w:rFonts w:ascii="Calibri" w:eastAsia="Calibri" w:hAnsi="Calibri" w:cs="Calibri"/>
          <w:spacing w:val="1"/>
          <w:sz w:val="22"/>
          <w:szCs w:val="22"/>
        </w:rPr>
        <w:t>mov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cell thro</w:t>
      </w:r>
      <w:r>
        <w:rPr>
          <w:rFonts w:ascii="Calibri" w:eastAsia="Calibri" w:hAnsi="Calibri" w:cs="Calibri"/>
          <w:spacing w:val="-1"/>
          <w:sz w:val="22"/>
          <w:szCs w:val="22"/>
        </w:rPr>
        <w:t>ug</w:t>
      </w:r>
      <w:r>
        <w:rPr>
          <w:rFonts w:ascii="Calibri" w:eastAsia="Calibri" w:hAnsi="Calibri" w:cs="Calibri"/>
          <w:sz w:val="22"/>
          <w:szCs w:val="22"/>
        </w:rPr>
        <w:t>h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 cell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cle</w:t>
      </w:r>
    </w:p>
    <w:p w14:paraId="6E6A3130" w14:textId="77777777" w:rsidR="003A4F25" w:rsidRDefault="003A4F25">
      <w:pPr>
        <w:spacing w:line="200" w:lineRule="exact"/>
      </w:pPr>
    </w:p>
    <w:p w14:paraId="7AEDF86B" w14:textId="77777777" w:rsidR="003A4F25" w:rsidRDefault="003A4F25">
      <w:pPr>
        <w:spacing w:line="200" w:lineRule="exact"/>
      </w:pPr>
    </w:p>
    <w:p w14:paraId="166015FD" w14:textId="77777777" w:rsidR="003A4F25" w:rsidRDefault="003A4F25">
      <w:pPr>
        <w:spacing w:line="200" w:lineRule="exact"/>
      </w:pPr>
    </w:p>
    <w:p w14:paraId="7F383AC9" w14:textId="77777777" w:rsidR="003A4F25" w:rsidRDefault="003A4F25">
      <w:pPr>
        <w:spacing w:line="200" w:lineRule="exact"/>
      </w:pPr>
    </w:p>
    <w:p w14:paraId="2B3433D9" w14:textId="77777777" w:rsidR="003A4F25" w:rsidRDefault="003A4F25">
      <w:pPr>
        <w:spacing w:before="6" w:line="200" w:lineRule="exact"/>
      </w:pPr>
    </w:p>
    <w:p w14:paraId="0CB5C501" w14:textId="77777777" w:rsidR="003A4F25" w:rsidRDefault="000A51EF">
      <w:pPr>
        <w:spacing w:before="16" w:line="260" w:lineRule="exact"/>
        <w:ind w:left="857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1140" w:bottom="0" w:left="1340" w:header="720" w:footer="720" w:gutter="0"/>
          <w:cols w:space="720"/>
        </w:sectPr>
      </w:pPr>
      <w:r>
        <w:rPr>
          <w:rFonts w:ascii="Calibri" w:eastAsia="Calibri" w:hAnsi="Calibri" w:cs="Calibri"/>
          <w:spacing w:val="1"/>
          <w:sz w:val="22"/>
          <w:szCs w:val="22"/>
        </w:rPr>
        <w:t>2</w:t>
      </w:r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sz w:val="22"/>
          <w:szCs w:val="22"/>
        </w:rPr>
        <w:t>2/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checkp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</w:p>
    <w:p w14:paraId="3453818B" w14:textId="77777777" w:rsidR="003A4F25" w:rsidRDefault="000A51EF">
      <w:pPr>
        <w:spacing w:before="4"/>
        <w:ind w:left="1368" w:firstLine="50"/>
        <w:jc w:val="right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lastRenderedPageBreak/>
        <w:t>i</w:t>
      </w:r>
      <w:proofErr w:type="spellEnd"/>
      <w:r>
        <w:rPr>
          <w:rFonts w:ascii="Calibri" w:eastAsia="Calibri" w:hAnsi="Calibri" w:cs="Calibri"/>
          <w:sz w:val="22"/>
          <w:szCs w:val="22"/>
        </w:rPr>
        <w:t>. ii.</w:t>
      </w:r>
    </w:p>
    <w:p w14:paraId="029D8498" w14:textId="77777777" w:rsidR="003A4F25" w:rsidRDefault="000A51EF">
      <w:pPr>
        <w:spacing w:before="4"/>
        <w:rPr>
          <w:rFonts w:ascii="Calibri" w:eastAsia="Calibri" w:hAnsi="Calibri" w:cs="Calibri"/>
          <w:sz w:val="22"/>
          <w:szCs w:val="22"/>
        </w:rPr>
      </w:pPr>
      <w:r>
        <w:br w:type="column"/>
      </w:r>
      <w:r>
        <w:rPr>
          <w:rFonts w:ascii="Calibri" w:eastAsia="Calibri" w:hAnsi="Calibri" w:cs="Calibri"/>
          <w:sz w:val="22"/>
          <w:szCs w:val="22"/>
        </w:rPr>
        <w:lastRenderedPageBreak/>
        <w:t>Cells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is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ed replicati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</w:p>
    <w:p w14:paraId="6FF47F8D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1140" w:bottom="0" w:left="1340" w:header="720" w:footer="720" w:gutter="0"/>
          <w:cols w:num="2" w:space="720" w:equalWidth="0">
            <w:col w:w="1565" w:space="155"/>
            <w:col w:w="8080"/>
          </w:cols>
        </w:sectPr>
      </w:pP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fl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enced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cell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sz w:val="22"/>
          <w:szCs w:val="22"/>
        </w:rPr>
        <w:t>z</w:t>
      </w:r>
      <w:r>
        <w:rPr>
          <w:rFonts w:ascii="Calibri" w:eastAsia="Calibri" w:hAnsi="Calibri" w:cs="Calibri"/>
          <w:sz w:val="22"/>
          <w:szCs w:val="22"/>
        </w:rPr>
        <w:t>e,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A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&amp;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rep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icati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</w:p>
    <w:p w14:paraId="11CE373E" w14:textId="77777777" w:rsidR="003A4F25" w:rsidRDefault="00E74247">
      <w:pPr>
        <w:spacing w:line="260" w:lineRule="exact"/>
        <w:ind w:left="857"/>
        <w:rPr>
          <w:rFonts w:ascii="Calibri" w:eastAsia="Calibri" w:hAnsi="Calibri" w:cs="Calibri"/>
          <w:sz w:val="22"/>
          <w:szCs w:val="22"/>
        </w:rPr>
      </w:pPr>
      <w:r>
        <w:lastRenderedPageBreak/>
        <w:pict w14:anchorId="1FB5E626">
          <v:shape id="_x0000_s1029" type="#_x0000_t75" style="position:absolute;left:0;text-align:left;margin-left:504.05pt;margin-top:738.1pt;width:64.55pt;height:87.7pt;z-index:-2400;mso-position-horizontal-relative:page;mso-position-vertical-relative:page">
            <v:imagedata r:id="rId35" o:title=""/>
            <w10:wrap anchorx="page" anchory="page"/>
          </v:shape>
        </w:pict>
      </w:r>
      <w:r w:rsidR="000A51EF">
        <w:rPr>
          <w:rFonts w:ascii="Calibri" w:eastAsia="Calibri" w:hAnsi="Calibri" w:cs="Calibri"/>
          <w:spacing w:val="1"/>
          <w:sz w:val="22"/>
          <w:szCs w:val="22"/>
        </w:rPr>
        <w:t>3</w:t>
      </w:r>
      <w:r w:rsidR="000A51EF">
        <w:rPr>
          <w:rFonts w:ascii="Calibri" w:eastAsia="Calibri" w:hAnsi="Calibri" w:cs="Calibri"/>
          <w:sz w:val="22"/>
          <w:szCs w:val="22"/>
        </w:rPr>
        <w:t xml:space="preserve">.  </w:t>
      </w:r>
      <w:r w:rsidR="000A51EF">
        <w:rPr>
          <w:rFonts w:ascii="Calibri" w:eastAsia="Calibri" w:hAnsi="Calibri" w:cs="Calibri"/>
          <w:spacing w:val="5"/>
          <w:sz w:val="22"/>
          <w:szCs w:val="22"/>
        </w:rPr>
        <w:t xml:space="preserve"> </w:t>
      </w:r>
      <w:r w:rsidR="000A51EF">
        <w:rPr>
          <w:rFonts w:ascii="Calibri" w:eastAsia="Calibri" w:hAnsi="Calibri" w:cs="Calibri"/>
          <w:spacing w:val="1"/>
          <w:sz w:val="22"/>
          <w:szCs w:val="22"/>
        </w:rPr>
        <w:t>M</w:t>
      </w:r>
      <w:r w:rsidR="000A51EF">
        <w:rPr>
          <w:rFonts w:ascii="Calibri" w:eastAsia="Calibri" w:hAnsi="Calibri" w:cs="Calibri"/>
          <w:sz w:val="22"/>
          <w:szCs w:val="22"/>
        </w:rPr>
        <w:t>-</w:t>
      </w:r>
      <w:r w:rsidR="000A51EF">
        <w:rPr>
          <w:rFonts w:ascii="Calibri" w:eastAsia="Calibri" w:hAnsi="Calibri" w:cs="Calibri"/>
          <w:spacing w:val="-1"/>
          <w:sz w:val="22"/>
          <w:szCs w:val="22"/>
        </w:rPr>
        <w:t>ph</w:t>
      </w:r>
      <w:r w:rsidR="000A51EF">
        <w:rPr>
          <w:rFonts w:ascii="Calibri" w:eastAsia="Calibri" w:hAnsi="Calibri" w:cs="Calibri"/>
          <w:sz w:val="22"/>
          <w:szCs w:val="22"/>
        </w:rPr>
        <w:t>ase</w:t>
      </w:r>
      <w:r w:rsidR="000A51EF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0A51EF">
        <w:rPr>
          <w:rFonts w:ascii="Calibri" w:eastAsia="Calibri" w:hAnsi="Calibri" w:cs="Calibri"/>
          <w:sz w:val="22"/>
          <w:szCs w:val="22"/>
        </w:rPr>
        <w:t>checkp</w:t>
      </w:r>
      <w:r w:rsidR="000A51EF">
        <w:rPr>
          <w:rFonts w:ascii="Calibri" w:eastAsia="Calibri" w:hAnsi="Calibri" w:cs="Calibri"/>
          <w:spacing w:val="1"/>
          <w:sz w:val="22"/>
          <w:szCs w:val="22"/>
        </w:rPr>
        <w:t>o</w:t>
      </w:r>
      <w:r w:rsidR="000A51EF">
        <w:rPr>
          <w:rFonts w:ascii="Calibri" w:eastAsia="Calibri" w:hAnsi="Calibri" w:cs="Calibri"/>
          <w:sz w:val="22"/>
          <w:szCs w:val="22"/>
        </w:rPr>
        <w:t>i</w:t>
      </w:r>
      <w:r w:rsidR="000A51EF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0A51EF">
        <w:rPr>
          <w:rFonts w:ascii="Calibri" w:eastAsia="Calibri" w:hAnsi="Calibri" w:cs="Calibri"/>
          <w:sz w:val="22"/>
          <w:szCs w:val="22"/>
        </w:rPr>
        <w:t>t</w:t>
      </w:r>
      <w:r w:rsidR="000A51EF"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 w:rsidR="000A51EF">
        <w:rPr>
          <w:rFonts w:ascii="Calibri" w:eastAsia="Calibri" w:hAnsi="Calibri" w:cs="Calibri"/>
          <w:sz w:val="22"/>
          <w:szCs w:val="22"/>
        </w:rPr>
        <w:t>(</w:t>
      </w:r>
      <w:r w:rsidR="000A51EF">
        <w:rPr>
          <w:rFonts w:ascii="Calibri" w:eastAsia="Calibri" w:hAnsi="Calibri" w:cs="Calibri"/>
          <w:spacing w:val="1"/>
          <w:sz w:val="22"/>
          <w:szCs w:val="22"/>
        </w:rPr>
        <w:t>m</w:t>
      </w:r>
      <w:r w:rsidR="000A51EF">
        <w:rPr>
          <w:rFonts w:ascii="Calibri" w:eastAsia="Calibri" w:hAnsi="Calibri" w:cs="Calibri"/>
          <w:sz w:val="22"/>
          <w:szCs w:val="22"/>
        </w:rPr>
        <w:t>e</w:t>
      </w:r>
      <w:r w:rsidR="000A51EF">
        <w:rPr>
          <w:rFonts w:ascii="Calibri" w:eastAsia="Calibri" w:hAnsi="Calibri" w:cs="Calibri"/>
          <w:spacing w:val="1"/>
          <w:sz w:val="22"/>
          <w:szCs w:val="22"/>
        </w:rPr>
        <w:t>t</w:t>
      </w:r>
      <w:r w:rsidR="000A51EF">
        <w:rPr>
          <w:rFonts w:ascii="Calibri" w:eastAsia="Calibri" w:hAnsi="Calibri" w:cs="Calibri"/>
          <w:sz w:val="22"/>
          <w:szCs w:val="22"/>
        </w:rPr>
        <w:t>a</w:t>
      </w:r>
      <w:r w:rsidR="000A51EF">
        <w:rPr>
          <w:rFonts w:ascii="Calibri" w:eastAsia="Calibri" w:hAnsi="Calibri" w:cs="Calibri"/>
          <w:spacing w:val="-1"/>
          <w:sz w:val="22"/>
          <w:szCs w:val="22"/>
        </w:rPr>
        <w:t>ph</w:t>
      </w:r>
      <w:r w:rsidR="000A51EF">
        <w:rPr>
          <w:rFonts w:ascii="Calibri" w:eastAsia="Calibri" w:hAnsi="Calibri" w:cs="Calibri"/>
          <w:sz w:val="22"/>
          <w:szCs w:val="22"/>
        </w:rPr>
        <w:t>as</w:t>
      </w:r>
      <w:r w:rsidR="000A51EF">
        <w:rPr>
          <w:rFonts w:ascii="Calibri" w:eastAsia="Calibri" w:hAnsi="Calibri" w:cs="Calibri"/>
          <w:spacing w:val="2"/>
          <w:sz w:val="22"/>
          <w:szCs w:val="22"/>
        </w:rPr>
        <w:t>e</w:t>
      </w:r>
      <w:r w:rsidR="000A51EF">
        <w:rPr>
          <w:rFonts w:ascii="Calibri" w:eastAsia="Calibri" w:hAnsi="Calibri" w:cs="Calibri"/>
          <w:sz w:val="22"/>
          <w:szCs w:val="22"/>
        </w:rPr>
        <w:t>-a</w:t>
      </w:r>
      <w:r w:rsidR="000A51EF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0A51EF">
        <w:rPr>
          <w:rFonts w:ascii="Calibri" w:eastAsia="Calibri" w:hAnsi="Calibri" w:cs="Calibri"/>
          <w:sz w:val="22"/>
          <w:szCs w:val="22"/>
        </w:rPr>
        <w:t>a</w:t>
      </w:r>
      <w:r w:rsidR="000A51EF">
        <w:rPr>
          <w:rFonts w:ascii="Calibri" w:eastAsia="Calibri" w:hAnsi="Calibri" w:cs="Calibri"/>
          <w:spacing w:val="-1"/>
          <w:sz w:val="22"/>
          <w:szCs w:val="22"/>
        </w:rPr>
        <w:t>ph</w:t>
      </w:r>
      <w:r w:rsidR="000A51EF">
        <w:rPr>
          <w:rFonts w:ascii="Calibri" w:eastAsia="Calibri" w:hAnsi="Calibri" w:cs="Calibri"/>
          <w:sz w:val="22"/>
          <w:szCs w:val="22"/>
        </w:rPr>
        <w:t>ase)</w:t>
      </w:r>
    </w:p>
    <w:p w14:paraId="2F2A0909" w14:textId="77777777" w:rsidR="003A4F25" w:rsidRDefault="000A51EF">
      <w:pPr>
        <w:spacing w:before="3" w:line="260" w:lineRule="exact"/>
        <w:ind w:left="1458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sz w:val="22"/>
          <w:szCs w:val="22"/>
        </w:rPr>
        <w:t>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>lu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ced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proofErr w:type="gramStart"/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 xml:space="preserve">y </w:t>
      </w:r>
      <w:r>
        <w:rPr>
          <w:rFonts w:ascii="Calibri" w:eastAsia="Calibri" w:hAnsi="Calibri" w:cs="Calibri"/>
          <w:b/>
          <w:spacing w:val="-48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h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m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o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me</w:t>
      </w:r>
      <w:proofErr w:type="gramEnd"/>
      <w:r>
        <w:rPr>
          <w:spacing w:val="-11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a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tt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a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h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m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en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t</w:t>
      </w:r>
      <w:r>
        <w:rPr>
          <w:spacing w:val="-7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to</w:t>
      </w:r>
      <w:r>
        <w:rPr>
          <w:spacing w:val="-6"/>
          <w:sz w:val="22"/>
          <w:szCs w:val="22"/>
          <w:u w:val="thick" w:color="000000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s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p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nd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l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e</w:t>
      </w:r>
    </w:p>
    <w:p w14:paraId="7AA96AFE" w14:textId="77777777" w:rsidR="003A4F25" w:rsidRDefault="003A4F25">
      <w:pPr>
        <w:spacing w:before="17" w:line="240" w:lineRule="exact"/>
        <w:rPr>
          <w:sz w:val="24"/>
          <w:szCs w:val="24"/>
        </w:rPr>
      </w:pPr>
    </w:p>
    <w:p w14:paraId="507A927A" w14:textId="77777777" w:rsidR="003A4F25" w:rsidRDefault="000A51EF">
      <w:pPr>
        <w:spacing w:before="16" w:line="260" w:lineRule="exact"/>
        <w:ind w:left="37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Cyclin</w:t>
      </w:r>
      <w:proofErr w:type="spellEnd"/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Cdk</w:t>
      </w:r>
      <w:proofErr w:type="spellEnd"/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proofErr w:type="spellStart"/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clin</w:t>
      </w:r>
      <w:proofErr w:type="spellEnd"/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epen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ent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ki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ases)</w:t>
      </w:r>
    </w:p>
    <w:p w14:paraId="09522412" w14:textId="77777777" w:rsidR="003A4F25" w:rsidRDefault="000A51EF">
      <w:pPr>
        <w:spacing w:before="3"/>
        <w:ind w:left="8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k</w:t>
      </w:r>
      <w:proofErr w:type="spellEnd"/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ki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ases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d</w:t>
      </w:r>
      <w:r>
        <w:rPr>
          <w:rFonts w:ascii="Calibri" w:eastAsia="Calibri" w:hAnsi="Calibri" w:cs="Calibri"/>
          <w:sz w:val="22"/>
          <w:szCs w:val="22"/>
        </w:rPr>
        <w:t>epen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ent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up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cli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  <w:proofErr w:type="spellEnd"/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to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ec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acti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at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d</w:t>
      </w:r>
    </w:p>
    <w:p w14:paraId="2F3E8089" w14:textId="77777777" w:rsidR="003A4F25" w:rsidRDefault="000A51EF">
      <w:pPr>
        <w:spacing w:line="260" w:lineRule="exact"/>
        <w:ind w:left="8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els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ks</w:t>
      </w:r>
      <w:proofErr w:type="spellEnd"/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clin</w:t>
      </w:r>
      <w:proofErr w:type="spellEnd"/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rise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fall </w:t>
      </w:r>
      <w:r>
        <w:rPr>
          <w:rFonts w:ascii="Calibri" w:eastAsia="Calibri" w:hAnsi="Calibri" w:cs="Calibri"/>
          <w:spacing w:val="-1"/>
          <w:sz w:val="22"/>
          <w:szCs w:val="22"/>
        </w:rPr>
        <w:t>du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cle</w:t>
      </w:r>
    </w:p>
    <w:p w14:paraId="0BD5D1E1" w14:textId="77777777" w:rsidR="003A4F25" w:rsidRDefault="000A51EF">
      <w:pPr>
        <w:spacing w:line="260" w:lineRule="exact"/>
        <w:ind w:left="14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1/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position w:val="1"/>
          <w:sz w:val="22"/>
          <w:szCs w:val="22"/>
        </w:rPr>
        <w:t>cli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proofErr w:type="spellEnd"/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=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Cdk</w:t>
      </w:r>
      <w:proofErr w:type="spellEnd"/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ear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1</w:t>
      </w:r>
      <w:r>
        <w:rPr>
          <w:rFonts w:ascii="Calibri" w:eastAsia="Calibri" w:hAnsi="Calibri" w:cs="Calibri"/>
          <w:position w:val="1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lead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rep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icati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</w:p>
    <w:p w14:paraId="24E14A81" w14:textId="77777777" w:rsidR="003A4F25" w:rsidRDefault="000A51EF">
      <w:pPr>
        <w:spacing w:line="260" w:lineRule="exact"/>
        <w:ind w:left="1464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1140" w:bottom="0" w:left="1340" w:header="720" w:footer="720" w:gutter="0"/>
          <w:cols w:space="720"/>
        </w:sect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position w:val="1"/>
          <w:sz w:val="22"/>
          <w:szCs w:val="22"/>
        </w:rPr>
        <w:t>-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position w:val="1"/>
          <w:sz w:val="22"/>
          <w:szCs w:val="22"/>
        </w:rPr>
        <w:t>cli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proofErr w:type="spellEnd"/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"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du</w:t>
      </w:r>
      <w:r>
        <w:rPr>
          <w:rFonts w:ascii="Calibri" w:eastAsia="Calibri" w:hAnsi="Calibri" w:cs="Calibri"/>
          <w:position w:val="1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position w:val="1"/>
          <w:sz w:val="22"/>
          <w:szCs w:val="22"/>
        </w:rPr>
        <w:t>-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ph</w:t>
      </w:r>
      <w:r>
        <w:rPr>
          <w:rFonts w:ascii="Calibri" w:eastAsia="Calibri" w:hAnsi="Calibri" w:cs="Calibri"/>
          <w:position w:val="1"/>
          <w:sz w:val="22"/>
          <w:szCs w:val="22"/>
        </w:rPr>
        <w:t>ase,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ed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rep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icati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</w:p>
    <w:p w14:paraId="71F3FF51" w14:textId="77777777" w:rsidR="003A4F25" w:rsidRDefault="000A51EF">
      <w:pPr>
        <w:spacing w:before="58" w:line="260" w:lineRule="exact"/>
        <w:ind w:left="792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lastRenderedPageBreak/>
        <w:t>○</w:t>
      </w:r>
      <w:r>
        <w:rPr>
          <w:rFonts w:ascii="Courier New" w:eastAsia="Courier New" w:hAnsi="Courier New" w:cs="Courier New"/>
          <w:spacing w:val="2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ev</w:t>
      </w:r>
      <w:r>
        <w:rPr>
          <w:rFonts w:ascii="Calibri" w:eastAsia="Calibri" w:hAnsi="Calibri" w:cs="Calibri"/>
          <w:sz w:val="22"/>
          <w:szCs w:val="22"/>
        </w:rPr>
        <w:t>els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ks</w:t>
      </w:r>
      <w:proofErr w:type="spellEnd"/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cl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n</w:t>
      </w:r>
      <w:proofErr w:type="spellEnd"/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se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fa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 xml:space="preserve">l </w:t>
      </w:r>
      <w:r>
        <w:rPr>
          <w:rFonts w:ascii="Calibri" w:eastAsia="Calibri" w:hAnsi="Calibri" w:cs="Calibri"/>
          <w:spacing w:val="-1"/>
          <w:sz w:val="22"/>
          <w:szCs w:val="22"/>
        </w:rPr>
        <w:t>du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in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cle</w:t>
      </w:r>
    </w:p>
    <w:p w14:paraId="3896B911" w14:textId="77777777" w:rsidR="003A4F25" w:rsidRDefault="00E74247">
      <w:pPr>
        <w:spacing w:line="260" w:lineRule="exact"/>
        <w:ind w:left="1364"/>
        <w:rPr>
          <w:rFonts w:ascii="Calibri" w:eastAsia="Calibri" w:hAnsi="Calibri" w:cs="Calibri"/>
          <w:sz w:val="22"/>
          <w:szCs w:val="22"/>
        </w:rPr>
      </w:pPr>
      <w:r>
        <w:pict w14:anchorId="204B1021">
          <v:shape id="_x0000_s1028" type="#_x0000_t75" style="position:absolute;left:0;text-align:left;margin-left:504.05pt;margin-top:54pt;width:64.55pt;height:87.7pt;z-index:-2399;mso-position-horizontal-relative:page;mso-position-vertical-relative:page">
            <v:imagedata r:id="rId36" o:title=""/>
            <w10:wrap anchorx="page" anchory="page"/>
          </v:shape>
        </w:pict>
      </w:r>
      <w:r w:rsidR="000A51EF">
        <w:rPr>
          <w:rFonts w:ascii="PMingLiU" w:eastAsia="PMingLiU" w:hAnsi="PMingLiU" w:cs="PMingLiU"/>
          <w:sz w:val="22"/>
          <w:szCs w:val="22"/>
        </w:rPr>
        <w:t xml:space="preserve"> </w:t>
      </w:r>
      <w:r w:rsidR="000A51EF"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 w:rsidR="000A51EF">
        <w:rPr>
          <w:rFonts w:ascii="Calibri" w:eastAsia="Calibri" w:hAnsi="Calibri" w:cs="Calibri"/>
          <w:position w:val="1"/>
          <w:sz w:val="22"/>
          <w:szCs w:val="22"/>
        </w:rPr>
        <w:t>G</w:t>
      </w:r>
      <w:r w:rsidR="000A51EF">
        <w:rPr>
          <w:rFonts w:ascii="Calibri" w:eastAsia="Calibri" w:hAnsi="Calibri" w:cs="Calibri"/>
          <w:spacing w:val="1"/>
          <w:position w:val="1"/>
          <w:sz w:val="22"/>
          <w:szCs w:val="22"/>
        </w:rPr>
        <w:t>1/</w:t>
      </w:r>
      <w:r w:rsidR="000A51EF">
        <w:rPr>
          <w:rFonts w:ascii="Calibri" w:eastAsia="Calibri" w:hAnsi="Calibri" w:cs="Calibri"/>
          <w:position w:val="1"/>
          <w:sz w:val="22"/>
          <w:szCs w:val="22"/>
        </w:rPr>
        <w:t>S</w:t>
      </w:r>
      <w:r w:rsidR="000A51EF"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proofErr w:type="spellStart"/>
      <w:r w:rsidR="000A51EF">
        <w:rPr>
          <w:rFonts w:ascii="Calibri" w:eastAsia="Calibri" w:hAnsi="Calibri" w:cs="Calibri"/>
          <w:position w:val="1"/>
          <w:sz w:val="22"/>
          <w:szCs w:val="22"/>
        </w:rPr>
        <w:t>c</w:t>
      </w:r>
      <w:r w:rsidR="000A51EF"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 w:rsidR="000A51EF">
        <w:rPr>
          <w:rFonts w:ascii="Calibri" w:eastAsia="Calibri" w:hAnsi="Calibri" w:cs="Calibri"/>
          <w:position w:val="1"/>
          <w:sz w:val="22"/>
          <w:szCs w:val="22"/>
        </w:rPr>
        <w:t>cli</w:t>
      </w:r>
      <w:r w:rsidR="000A51EF"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 w:rsidR="000A51EF">
        <w:rPr>
          <w:rFonts w:ascii="Calibri" w:eastAsia="Calibri" w:hAnsi="Calibri" w:cs="Calibri"/>
          <w:position w:val="1"/>
          <w:sz w:val="22"/>
          <w:szCs w:val="22"/>
        </w:rPr>
        <w:t>s</w:t>
      </w:r>
      <w:proofErr w:type="spellEnd"/>
      <w:r w:rsidR="000A51EF"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 w:rsidR="000A51EF">
        <w:rPr>
          <w:rFonts w:ascii="Calibri" w:eastAsia="Calibri" w:hAnsi="Calibri" w:cs="Calibri"/>
          <w:position w:val="1"/>
          <w:sz w:val="22"/>
          <w:szCs w:val="22"/>
        </w:rPr>
        <w:t>=</w:t>
      </w:r>
      <w:r w:rsidR="000A51EF"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 w:rsidR="000A51EF"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 w:rsidR="000A51EF">
        <w:rPr>
          <w:rFonts w:ascii="Calibri" w:eastAsia="Calibri" w:hAnsi="Calibri" w:cs="Calibri"/>
          <w:position w:val="1"/>
          <w:sz w:val="22"/>
          <w:szCs w:val="22"/>
        </w:rPr>
        <w:t>i</w:t>
      </w:r>
      <w:r w:rsidR="000A51EF"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 w:rsidR="000A51EF">
        <w:rPr>
          <w:rFonts w:ascii="Calibri" w:eastAsia="Calibri" w:hAnsi="Calibri" w:cs="Calibri"/>
          <w:position w:val="1"/>
          <w:sz w:val="22"/>
          <w:szCs w:val="22"/>
        </w:rPr>
        <w:t>d</w:t>
      </w:r>
      <w:r w:rsidR="000A51EF"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proofErr w:type="spellStart"/>
      <w:r w:rsidR="000A51EF">
        <w:rPr>
          <w:rFonts w:ascii="Calibri" w:eastAsia="Calibri" w:hAnsi="Calibri" w:cs="Calibri"/>
          <w:position w:val="1"/>
          <w:sz w:val="22"/>
          <w:szCs w:val="22"/>
        </w:rPr>
        <w:t>Cdk</w:t>
      </w:r>
      <w:proofErr w:type="spellEnd"/>
      <w:r w:rsidR="000A51EF"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 w:rsidR="000A51EF"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 w:rsidR="000A51EF">
        <w:rPr>
          <w:rFonts w:ascii="Calibri" w:eastAsia="Calibri" w:hAnsi="Calibri" w:cs="Calibri"/>
          <w:position w:val="1"/>
          <w:sz w:val="22"/>
          <w:szCs w:val="22"/>
        </w:rPr>
        <w:t xml:space="preserve">ear </w:t>
      </w:r>
      <w:r w:rsidR="000A51EF"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 w:rsidR="000A51EF"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 w:rsidR="000A51EF">
        <w:rPr>
          <w:rFonts w:ascii="Calibri" w:eastAsia="Calibri" w:hAnsi="Calibri" w:cs="Calibri"/>
          <w:position w:val="1"/>
          <w:sz w:val="22"/>
          <w:szCs w:val="22"/>
        </w:rPr>
        <w:t>d</w:t>
      </w:r>
      <w:r w:rsidR="000A51EF"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 w:rsidR="000A51EF"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 w:rsidR="000A51EF">
        <w:rPr>
          <w:rFonts w:ascii="Calibri" w:eastAsia="Calibri" w:hAnsi="Calibri" w:cs="Calibri"/>
          <w:position w:val="1"/>
          <w:sz w:val="22"/>
          <w:szCs w:val="22"/>
        </w:rPr>
        <w:t>f</w:t>
      </w:r>
      <w:r w:rsidR="000A51EF"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 w:rsidR="000A51EF">
        <w:rPr>
          <w:rFonts w:ascii="Calibri" w:eastAsia="Calibri" w:hAnsi="Calibri" w:cs="Calibri"/>
          <w:position w:val="1"/>
          <w:sz w:val="22"/>
          <w:szCs w:val="22"/>
        </w:rPr>
        <w:t>G</w:t>
      </w:r>
      <w:r w:rsidR="000A51EF">
        <w:rPr>
          <w:rFonts w:ascii="Calibri" w:eastAsia="Calibri" w:hAnsi="Calibri" w:cs="Calibri"/>
          <w:spacing w:val="1"/>
          <w:position w:val="1"/>
          <w:sz w:val="22"/>
          <w:szCs w:val="22"/>
        </w:rPr>
        <w:t>1</w:t>
      </w:r>
      <w:r w:rsidR="000A51EF">
        <w:rPr>
          <w:rFonts w:ascii="Calibri" w:eastAsia="Calibri" w:hAnsi="Calibri" w:cs="Calibri"/>
          <w:position w:val="1"/>
          <w:sz w:val="22"/>
          <w:szCs w:val="22"/>
        </w:rPr>
        <w:t>,</w:t>
      </w:r>
      <w:r w:rsidR="000A51EF"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 w:rsidR="000A51EF">
        <w:rPr>
          <w:rFonts w:ascii="Calibri" w:eastAsia="Calibri" w:hAnsi="Calibri" w:cs="Calibri"/>
          <w:position w:val="1"/>
          <w:sz w:val="22"/>
          <w:szCs w:val="22"/>
        </w:rPr>
        <w:t>lead</w:t>
      </w:r>
      <w:r w:rsidR="000A51EF"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 w:rsidR="000A51EF"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 w:rsidR="000A51EF">
        <w:rPr>
          <w:rFonts w:ascii="Calibri" w:eastAsia="Calibri" w:hAnsi="Calibri" w:cs="Calibri"/>
          <w:position w:val="1"/>
          <w:sz w:val="22"/>
          <w:szCs w:val="22"/>
        </w:rPr>
        <w:t>o</w:t>
      </w:r>
      <w:r w:rsidR="000A51EF"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 w:rsidR="000A51EF">
        <w:rPr>
          <w:rFonts w:ascii="Calibri" w:eastAsia="Calibri" w:hAnsi="Calibri" w:cs="Calibri"/>
          <w:spacing w:val="1"/>
          <w:position w:val="1"/>
          <w:sz w:val="22"/>
          <w:szCs w:val="22"/>
        </w:rPr>
        <w:t>D</w:t>
      </w:r>
      <w:r w:rsidR="000A51EF"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 w:rsidR="000A51EF">
        <w:rPr>
          <w:rFonts w:ascii="Calibri" w:eastAsia="Calibri" w:hAnsi="Calibri" w:cs="Calibri"/>
          <w:position w:val="1"/>
          <w:sz w:val="22"/>
          <w:szCs w:val="22"/>
        </w:rPr>
        <w:t>A</w:t>
      </w:r>
      <w:r w:rsidR="000A51EF"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 w:rsidR="000A51EF">
        <w:rPr>
          <w:rFonts w:ascii="Calibri" w:eastAsia="Calibri" w:hAnsi="Calibri" w:cs="Calibri"/>
          <w:position w:val="1"/>
          <w:sz w:val="22"/>
          <w:szCs w:val="22"/>
        </w:rPr>
        <w:t>rep</w:t>
      </w:r>
      <w:r w:rsidR="000A51EF"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 w:rsidR="000A51EF">
        <w:rPr>
          <w:rFonts w:ascii="Calibri" w:eastAsia="Calibri" w:hAnsi="Calibri" w:cs="Calibri"/>
          <w:position w:val="1"/>
          <w:sz w:val="22"/>
          <w:szCs w:val="22"/>
        </w:rPr>
        <w:t>icati</w:t>
      </w:r>
      <w:r w:rsidR="000A51EF"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 w:rsidR="000A51EF">
        <w:rPr>
          <w:rFonts w:ascii="Calibri" w:eastAsia="Calibri" w:hAnsi="Calibri" w:cs="Calibri"/>
          <w:position w:val="1"/>
          <w:sz w:val="22"/>
          <w:szCs w:val="22"/>
        </w:rPr>
        <w:t>n</w:t>
      </w:r>
    </w:p>
    <w:p w14:paraId="094697B9" w14:textId="77777777" w:rsidR="003A4F25" w:rsidRDefault="000A51EF">
      <w:pPr>
        <w:spacing w:line="260" w:lineRule="exact"/>
        <w:ind w:left="13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position w:val="1"/>
          <w:sz w:val="22"/>
          <w:szCs w:val="22"/>
        </w:rPr>
        <w:t>-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position w:val="1"/>
          <w:sz w:val="22"/>
          <w:szCs w:val="22"/>
        </w:rPr>
        <w:t>cli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proofErr w:type="spellEnd"/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"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du</w:t>
      </w:r>
      <w:r>
        <w:rPr>
          <w:rFonts w:ascii="Calibri" w:eastAsia="Calibri" w:hAnsi="Calibri" w:cs="Calibri"/>
          <w:position w:val="1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position w:val="1"/>
          <w:sz w:val="22"/>
          <w:szCs w:val="22"/>
        </w:rPr>
        <w:t>-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ph</w:t>
      </w:r>
      <w:r>
        <w:rPr>
          <w:rFonts w:ascii="Calibri" w:eastAsia="Calibri" w:hAnsi="Calibri" w:cs="Calibri"/>
          <w:position w:val="1"/>
          <w:sz w:val="22"/>
          <w:szCs w:val="22"/>
        </w:rPr>
        <w:t>ase,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ed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rep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icati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</w:p>
    <w:p w14:paraId="74373FD0" w14:textId="77777777" w:rsidR="003A4F25" w:rsidRDefault="000A51EF">
      <w:pPr>
        <w:spacing w:line="260" w:lineRule="exact"/>
        <w:ind w:left="13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-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position w:val="1"/>
          <w:sz w:val="22"/>
          <w:szCs w:val="22"/>
        </w:rPr>
        <w:t>cli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proofErr w:type="spellEnd"/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=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omo</w:t>
      </w:r>
      <w:r>
        <w:rPr>
          <w:rFonts w:ascii="Calibri" w:eastAsia="Calibri" w:hAnsi="Calibri" w:cs="Calibri"/>
          <w:position w:val="1"/>
          <w:sz w:val="22"/>
          <w:szCs w:val="22"/>
        </w:rPr>
        <w:t>te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ents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it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sis</w:t>
      </w:r>
    </w:p>
    <w:p w14:paraId="069803D4" w14:textId="77777777" w:rsidR="003A4F25" w:rsidRDefault="000A51EF">
      <w:pPr>
        <w:spacing w:line="260" w:lineRule="exact"/>
        <w:ind w:left="13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sz w:val="22"/>
          <w:szCs w:val="22"/>
        </w:rPr>
        <w:t>1</w:t>
      </w:r>
      <w:r>
        <w:rPr>
          <w:rFonts w:ascii="Calibri" w:eastAsia="Calibri" w:hAnsi="Calibri" w:cs="Calibri"/>
          <w:spacing w:val="-1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>cycli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 (</w:t>
      </w:r>
      <w:r>
        <w:rPr>
          <w:rFonts w:ascii="Calibri" w:eastAsia="Calibri" w:hAnsi="Calibri" w:cs="Calibri"/>
          <w:spacing w:val="1"/>
          <w:sz w:val="22"/>
          <w:szCs w:val="22"/>
        </w:rPr>
        <w:t>mo</w:t>
      </w:r>
      <w:r>
        <w:rPr>
          <w:rFonts w:ascii="Calibri" w:eastAsia="Calibri" w:hAnsi="Calibri" w:cs="Calibri"/>
          <w:sz w:val="22"/>
          <w:szCs w:val="22"/>
        </w:rPr>
        <w:t>st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cel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s)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ro</w:t>
      </w:r>
      <w:r>
        <w:rPr>
          <w:rFonts w:ascii="Calibri" w:eastAsia="Calibri" w:hAnsi="Calibri" w:cs="Calibri"/>
          <w:spacing w:val="1"/>
          <w:sz w:val="22"/>
          <w:szCs w:val="22"/>
        </w:rPr>
        <w:t>mo</w:t>
      </w:r>
      <w:r>
        <w:rPr>
          <w:rFonts w:ascii="Calibri" w:eastAsia="Calibri" w:hAnsi="Calibri" w:cs="Calibri"/>
          <w:sz w:val="22"/>
          <w:szCs w:val="22"/>
        </w:rPr>
        <w:t>te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ass</w:t>
      </w:r>
      <w:r>
        <w:rPr>
          <w:rFonts w:ascii="Calibri" w:eastAsia="Calibri" w:hAnsi="Calibri" w:cs="Calibri"/>
          <w:spacing w:val="-1"/>
          <w:sz w:val="22"/>
          <w:szCs w:val="22"/>
        </w:rPr>
        <w:t>ag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rou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h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restrict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t </w:t>
      </w:r>
      <w:r>
        <w:rPr>
          <w:rFonts w:ascii="Calibri" w:eastAsia="Calibri" w:hAnsi="Calibri" w:cs="Calibri"/>
          <w:spacing w:val="1"/>
          <w:sz w:val="22"/>
          <w:szCs w:val="22"/>
        </w:rPr>
        <w:t>(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te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G1)</w:t>
      </w:r>
    </w:p>
    <w:p w14:paraId="10D799D6" w14:textId="77777777" w:rsidR="003A4F25" w:rsidRDefault="003A4F25">
      <w:pPr>
        <w:spacing w:before="13" w:line="260" w:lineRule="exact"/>
        <w:rPr>
          <w:sz w:val="26"/>
          <w:szCs w:val="26"/>
        </w:rPr>
      </w:pPr>
    </w:p>
    <w:p w14:paraId="3A355499" w14:textId="77777777" w:rsidR="003A4F25" w:rsidRDefault="00E74247">
      <w:pPr>
        <w:ind w:left="1620"/>
        <w:sectPr w:rsidR="003A4F25">
          <w:pgSz w:w="12280" w:h="15860"/>
          <w:pgMar w:top="560" w:right="800" w:bottom="0" w:left="1440" w:header="0" w:footer="20" w:gutter="0"/>
          <w:cols w:space="720"/>
        </w:sectPr>
      </w:pPr>
      <w:r>
        <w:pict w14:anchorId="7AB69109">
          <v:shape id="_x0000_i1035" type="#_x0000_t75" style="width:300.8pt;height:188.4pt">
            <v:imagedata r:id="rId37" o:title=""/>
          </v:shape>
        </w:pict>
      </w:r>
    </w:p>
    <w:p w14:paraId="2AFB51B7" w14:textId="77777777" w:rsidR="003A4F25" w:rsidRDefault="000A51EF">
      <w:pPr>
        <w:spacing w:line="260" w:lineRule="exact"/>
        <w:ind w:right="3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lastRenderedPageBreak/>
        <w:t>•</w:t>
      </w:r>
    </w:p>
    <w:p w14:paraId="067AB50C" w14:textId="77777777" w:rsidR="003A4F25" w:rsidRDefault="000A51EF">
      <w:pPr>
        <w:ind w:left="181" w:right="-36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1.</w:t>
      </w:r>
    </w:p>
    <w:p w14:paraId="2C803F7D" w14:textId="77777777" w:rsidR="003A4F25" w:rsidRDefault="000A51EF">
      <w:pPr>
        <w:ind w:left="181" w:right="-36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2.</w:t>
      </w:r>
    </w:p>
    <w:p w14:paraId="4F1065BE" w14:textId="77777777" w:rsidR="003A4F25" w:rsidRDefault="000A51EF">
      <w:pPr>
        <w:ind w:left="181" w:right="-36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3.</w:t>
      </w:r>
    </w:p>
    <w:p w14:paraId="431C00DE" w14:textId="77777777" w:rsidR="003A4F25" w:rsidRDefault="000A51EF">
      <w:pPr>
        <w:ind w:left="181" w:right="-36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4.</w:t>
      </w:r>
    </w:p>
    <w:p w14:paraId="245A0C22" w14:textId="77777777" w:rsidR="003A4F25" w:rsidRDefault="000A51EF">
      <w:pPr>
        <w:ind w:left="181" w:right="-36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5.</w:t>
      </w:r>
    </w:p>
    <w:p w14:paraId="2D9032C5" w14:textId="77777777" w:rsidR="003A4F25" w:rsidRDefault="000A51EF">
      <w:pPr>
        <w:ind w:left="181" w:right="-36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6.</w:t>
      </w:r>
    </w:p>
    <w:p w14:paraId="0FF86ECF" w14:textId="77777777" w:rsidR="003A4F25" w:rsidRDefault="003A4F25">
      <w:pPr>
        <w:spacing w:before="8" w:line="260" w:lineRule="exact"/>
        <w:rPr>
          <w:sz w:val="26"/>
          <w:szCs w:val="26"/>
        </w:rPr>
      </w:pPr>
    </w:p>
    <w:p w14:paraId="48BFBA5D" w14:textId="77777777" w:rsidR="003A4F25" w:rsidRDefault="000A51EF">
      <w:pPr>
        <w:ind w:left="181" w:right="-36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7.</w:t>
      </w:r>
    </w:p>
    <w:p w14:paraId="7E5D6057" w14:textId="77777777" w:rsidR="003A4F25" w:rsidRDefault="000A51EF">
      <w:pPr>
        <w:ind w:left="181" w:right="-36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8.</w:t>
      </w:r>
    </w:p>
    <w:p w14:paraId="5F45F2A6" w14:textId="77777777" w:rsidR="003A4F25" w:rsidRDefault="000A51EF">
      <w:pPr>
        <w:ind w:left="181" w:right="-36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9.</w:t>
      </w:r>
    </w:p>
    <w:p w14:paraId="197AACB0" w14:textId="77777777" w:rsidR="003A4F25" w:rsidRDefault="000A51EF">
      <w:pPr>
        <w:ind w:left="69" w:right="-37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10.</w:t>
      </w:r>
    </w:p>
    <w:p w14:paraId="123FA260" w14:textId="77777777" w:rsidR="003A4F25" w:rsidRDefault="000A51EF">
      <w:pPr>
        <w:ind w:left="69" w:right="-37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11.</w:t>
      </w:r>
    </w:p>
    <w:p w14:paraId="2E44E676" w14:textId="77777777" w:rsidR="003A4F25" w:rsidRDefault="000A51EF">
      <w:pPr>
        <w:spacing w:line="260" w:lineRule="exact"/>
        <w:ind w:left="69" w:right="-37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12.</w:t>
      </w:r>
    </w:p>
    <w:p w14:paraId="244A0F71" w14:textId="77777777" w:rsidR="003A4F25" w:rsidRDefault="000A51EF">
      <w:pPr>
        <w:ind w:left="69" w:right="-37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sz w:val="22"/>
          <w:szCs w:val="22"/>
        </w:rPr>
        <w:t>13.</w:t>
      </w:r>
    </w:p>
    <w:p w14:paraId="483F1BF8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</w:pPr>
      <w:r>
        <w:br w:type="column"/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lastRenderedPageBreak/>
        <w:t>Mo</w:t>
      </w:r>
      <w:r>
        <w:rPr>
          <w:rFonts w:ascii="Calibri" w:eastAsia="Calibri" w:hAnsi="Calibri" w:cs="Calibri"/>
          <w:position w:val="1"/>
          <w:sz w:val="22"/>
          <w:szCs w:val="22"/>
        </w:rPr>
        <w:t>lecu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ar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checkp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ts</w:t>
      </w:r>
    </w:p>
    <w:p w14:paraId="3820E298" w14:textId="77777777" w:rsidR="003A4F25" w:rsidRDefault="000A51EF">
      <w:pPr>
        <w:ind w:right="3318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Cell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rea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to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ivide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(re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ei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sz w:val="22"/>
          <w:szCs w:val="22"/>
        </w:rPr>
        <w:t>gn</w:t>
      </w:r>
      <w:r>
        <w:rPr>
          <w:rFonts w:ascii="Calibri" w:eastAsia="Calibri" w:hAnsi="Calibri" w:cs="Calibri"/>
          <w:sz w:val="22"/>
          <w:szCs w:val="22"/>
        </w:rPr>
        <w:t>al,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>F</w:t>
      </w:r>
      <w:r>
        <w:rPr>
          <w:rFonts w:ascii="Calibri" w:eastAsia="Calibri" w:hAnsi="Calibri" w:cs="Calibri"/>
          <w:sz w:val="22"/>
          <w:szCs w:val="22"/>
        </w:rPr>
        <w:t xml:space="preserve">, 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tc.;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pacing w:val="2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-K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rec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rs) End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sz w:val="22"/>
          <w:szCs w:val="22"/>
        </w:rPr>
        <w:t>gn</w:t>
      </w:r>
      <w:r>
        <w:rPr>
          <w:rFonts w:ascii="Calibri" w:eastAsia="Calibri" w:hAnsi="Calibri" w:cs="Calibri"/>
          <w:sz w:val="22"/>
          <w:szCs w:val="22"/>
        </w:rPr>
        <w:t>al</w:t>
      </w:r>
      <w:r>
        <w:rPr>
          <w:rFonts w:ascii="Calibri" w:eastAsia="Calibri" w:hAnsi="Calibri" w:cs="Calibri"/>
          <w:spacing w:val="-1"/>
          <w:sz w:val="22"/>
          <w:szCs w:val="22"/>
        </w:rPr>
        <w:t>in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casca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scri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fact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AP</w:t>
      </w:r>
      <w:r>
        <w:rPr>
          <w:rFonts w:ascii="Calibri" w:eastAsia="Calibri" w:hAnsi="Calibri" w:cs="Calibri"/>
          <w:spacing w:val="1"/>
          <w:sz w:val="22"/>
          <w:szCs w:val="22"/>
        </w:rPr>
        <w:t>K</w:t>
      </w:r>
      <w:r>
        <w:rPr>
          <w:rFonts w:ascii="Calibri" w:eastAsia="Calibri" w:hAnsi="Calibri" w:cs="Calibri"/>
          <w:sz w:val="22"/>
          <w:szCs w:val="22"/>
        </w:rPr>
        <w:t>)</w:t>
      </w:r>
    </w:p>
    <w:p w14:paraId="60A1B177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ake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su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en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ug</w:t>
      </w:r>
      <w:r>
        <w:rPr>
          <w:rFonts w:ascii="Calibri" w:eastAsia="Calibri" w:hAnsi="Calibri" w:cs="Calibri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position w:val="1"/>
          <w:sz w:val="22"/>
          <w:szCs w:val="22"/>
        </w:rPr>
        <w:t>clin</w:t>
      </w:r>
      <w:proofErr w:type="spellEnd"/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(specific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oo</w:t>
      </w:r>
      <w:r>
        <w:rPr>
          <w:rFonts w:ascii="Calibri" w:eastAsia="Calibri" w:hAnsi="Calibri" w:cs="Calibri"/>
          <w:position w:val="1"/>
          <w:sz w:val="22"/>
          <w:szCs w:val="22"/>
        </w:rPr>
        <w:t>!)</w:t>
      </w:r>
    </w:p>
    <w:p w14:paraId="362210AD" w14:textId="77777777" w:rsidR="003A4F25" w:rsidRDefault="000A51EF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sz w:val="22"/>
          <w:szCs w:val="22"/>
        </w:rPr>
        <w:t>1/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Cyclin</w:t>
      </w:r>
      <w:proofErr w:type="spellEnd"/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+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k2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lex</w:t>
      </w:r>
    </w:p>
    <w:p w14:paraId="53E68CA5" w14:textId="77777777" w:rsidR="003A4F25" w:rsidRDefault="000A51EF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Cell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win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rep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rep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icate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 (S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ph</w:t>
      </w:r>
      <w:r>
        <w:rPr>
          <w:rFonts w:ascii="Calibri" w:eastAsia="Calibri" w:hAnsi="Calibri" w:cs="Calibri"/>
          <w:sz w:val="22"/>
          <w:szCs w:val="22"/>
        </w:rPr>
        <w:t>ase)</w:t>
      </w:r>
    </w:p>
    <w:p w14:paraId="4EAE80F0" w14:textId="77777777" w:rsidR="003A4F25" w:rsidRDefault="000A51EF">
      <w:pPr>
        <w:ind w:right="10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sz w:val="22"/>
          <w:szCs w:val="22"/>
        </w:rPr>
        <w:t>1/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checkp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t: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check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la</w:t>
      </w:r>
      <w:r>
        <w:rPr>
          <w:rFonts w:ascii="Calibri" w:eastAsia="Calibri" w:hAnsi="Calibri" w:cs="Calibri"/>
          <w:spacing w:val="-1"/>
          <w:sz w:val="22"/>
          <w:szCs w:val="22"/>
        </w:rPr>
        <w:t>rg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e,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su</w:t>
      </w:r>
      <w:r>
        <w:rPr>
          <w:rFonts w:ascii="Calibri" w:eastAsia="Calibri" w:hAnsi="Calibri" w:cs="Calibri"/>
          <w:spacing w:val="-2"/>
          <w:sz w:val="22"/>
          <w:szCs w:val="22"/>
        </w:rPr>
        <w:t>p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(e</w:t>
      </w:r>
      <w:r>
        <w:rPr>
          <w:rFonts w:ascii="Calibri" w:eastAsia="Calibri" w:hAnsi="Calibri" w:cs="Calibri"/>
          <w:spacing w:val="-1"/>
          <w:sz w:val="22"/>
          <w:szCs w:val="22"/>
        </w:rPr>
        <w:t>nz</w:t>
      </w:r>
      <w:r>
        <w:rPr>
          <w:rFonts w:ascii="Calibri" w:eastAsia="Calibri" w:hAnsi="Calibri" w:cs="Calibri"/>
          <w:spacing w:val="1"/>
          <w:sz w:val="22"/>
          <w:szCs w:val="22"/>
        </w:rPr>
        <w:t>ym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rep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icati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c.).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If en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ugh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 xml:space="preserve">ass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 checkp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</w:p>
    <w:p w14:paraId="17955FB7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egr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ad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1/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position w:val="1"/>
          <w:sz w:val="22"/>
          <w:szCs w:val="22"/>
        </w:rPr>
        <w:t>cli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proofErr w:type="spellEnd"/>
      <w:r>
        <w:rPr>
          <w:rFonts w:ascii="Calibri" w:eastAsia="Calibri" w:hAnsi="Calibri" w:cs="Calibri"/>
          <w:position w:val="1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[ ] falls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(k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ep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k2</w:t>
      </w:r>
      <w:r>
        <w:rPr>
          <w:rFonts w:ascii="Calibri" w:eastAsia="Calibri" w:hAnsi="Calibri" w:cs="Calibri"/>
          <w:spacing w:val="49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x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lex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w/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3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position w:val="1"/>
          <w:sz w:val="22"/>
          <w:szCs w:val="22"/>
        </w:rPr>
        <w:t>-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position w:val="1"/>
          <w:sz w:val="22"/>
          <w:szCs w:val="22"/>
        </w:rPr>
        <w:t>clin</w:t>
      </w:r>
      <w:proofErr w:type="spellEnd"/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lete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S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ph</w:t>
      </w:r>
      <w:r>
        <w:rPr>
          <w:rFonts w:ascii="Calibri" w:eastAsia="Calibri" w:hAnsi="Calibri" w:cs="Calibri"/>
          <w:position w:val="1"/>
          <w:sz w:val="22"/>
          <w:szCs w:val="22"/>
        </w:rPr>
        <w:t>ase)</w:t>
      </w:r>
    </w:p>
    <w:p w14:paraId="5885B1DE" w14:textId="77777777" w:rsidR="003A4F25" w:rsidRDefault="000A51EF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Repl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cati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</w:p>
    <w:p w14:paraId="1C0568F1" w14:textId="77777777" w:rsidR="003A4F25" w:rsidRDefault="000A51EF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pacing w:val="-1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-</w:t>
      </w:r>
      <w:proofErr w:type="spellStart"/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clin</w:t>
      </w:r>
      <w:proofErr w:type="spellEnd"/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egr</w:t>
      </w:r>
      <w:r>
        <w:rPr>
          <w:rFonts w:ascii="Calibri" w:eastAsia="Calibri" w:hAnsi="Calibri" w:cs="Calibri"/>
          <w:spacing w:val="-1"/>
          <w:sz w:val="22"/>
          <w:szCs w:val="22"/>
        </w:rPr>
        <w:t>ad</w:t>
      </w:r>
      <w:r>
        <w:rPr>
          <w:rFonts w:ascii="Calibri" w:eastAsia="Calibri" w:hAnsi="Calibri" w:cs="Calibri"/>
          <w:sz w:val="22"/>
          <w:szCs w:val="22"/>
        </w:rPr>
        <w:t>ed,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k2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w</w:t>
      </w:r>
      <w:r>
        <w:rPr>
          <w:rFonts w:ascii="Calibri" w:eastAsia="Calibri" w:hAnsi="Calibri" w:cs="Calibri"/>
          <w:sz w:val="22"/>
          <w:szCs w:val="22"/>
        </w:rPr>
        <w:t>ait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x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cle</w:t>
      </w:r>
    </w:p>
    <w:p w14:paraId="1697B07B" w14:textId="77777777" w:rsidR="003A4F25" w:rsidRDefault="000A51EF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G2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crease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elles,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dup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cate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centri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les</w:t>
      </w:r>
    </w:p>
    <w:p w14:paraId="545A2ABC" w14:textId="77777777" w:rsidR="003A4F25" w:rsidRDefault="000A51EF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When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sis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 ready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to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egi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, use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k1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3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-</w:t>
      </w:r>
      <w:proofErr w:type="spellStart"/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clin</w:t>
      </w:r>
      <w:proofErr w:type="spellEnd"/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ress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ug</w:t>
      </w:r>
      <w:r>
        <w:rPr>
          <w:rFonts w:ascii="Calibri" w:eastAsia="Calibri" w:hAnsi="Calibri" w:cs="Calibri"/>
          <w:sz w:val="22"/>
          <w:szCs w:val="22"/>
        </w:rPr>
        <w:t>h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sz w:val="22"/>
          <w:szCs w:val="22"/>
        </w:rPr>
        <w:t>2/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checkp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</w:p>
    <w:p w14:paraId="22265626" w14:textId="77777777" w:rsidR="003A4F25" w:rsidRDefault="000A51EF">
      <w:pPr>
        <w:spacing w:line="260" w:lineRule="exac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>Beg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2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it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sis,</w:t>
      </w:r>
      <w:r>
        <w:rPr>
          <w:rFonts w:ascii="Calibri" w:eastAsia="Calibri" w:hAnsi="Calibri" w:cs="Calibri"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egr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ad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-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position w:val="1"/>
          <w:sz w:val="22"/>
          <w:szCs w:val="22"/>
        </w:rPr>
        <w:t>clin</w:t>
      </w:r>
      <w:proofErr w:type="spellEnd"/>
    </w:p>
    <w:p w14:paraId="33C3C034" w14:textId="77777777" w:rsidR="003A4F25" w:rsidRDefault="000A51EF">
      <w:pPr>
        <w:ind w:right="362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800" w:bottom="0" w:left="1440" w:header="720" w:footer="720" w:gutter="0"/>
          <w:cols w:num="2" w:space="720" w:equalWidth="0">
            <w:col w:w="388" w:space="152"/>
            <w:col w:w="9500"/>
          </w:cols>
        </w:sectPr>
      </w:pP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pacing w:val="-1"/>
          <w:sz w:val="22"/>
          <w:szCs w:val="22"/>
        </w:rPr>
        <w:t>ph</w:t>
      </w:r>
      <w:r>
        <w:rPr>
          <w:rFonts w:ascii="Calibri" w:eastAsia="Calibri" w:hAnsi="Calibri" w:cs="Calibri"/>
          <w:sz w:val="22"/>
          <w:szCs w:val="22"/>
        </w:rPr>
        <w:t>ase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checkp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t: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ch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omo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in</w:t>
      </w:r>
      <w:r>
        <w:rPr>
          <w:rFonts w:ascii="Calibri" w:eastAsia="Calibri" w:hAnsi="Calibri" w:cs="Calibri"/>
          <w:sz w:val="22"/>
          <w:szCs w:val="22"/>
        </w:rPr>
        <w:t>ed up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ph</w:t>
      </w:r>
      <w:r>
        <w:rPr>
          <w:rFonts w:ascii="Calibri" w:eastAsia="Calibri" w:hAnsi="Calibri" w:cs="Calibri"/>
          <w:sz w:val="22"/>
          <w:szCs w:val="22"/>
        </w:rPr>
        <w:t>ase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late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w/ sp</w:t>
      </w:r>
      <w:r>
        <w:rPr>
          <w:rFonts w:ascii="Calibri" w:eastAsia="Calibri" w:hAnsi="Calibri" w:cs="Calibri"/>
          <w:spacing w:val="-1"/>
          <w:sz w:val="22"/>
          <w:szCs w:val="22"/>
        </w:rPr>
        <w:t>ind</w:t>
      </w:r>
      <w:r>
        <w:rPr>
          <w:rFonts w:ascii="Calibri" w:eastAsia="Calibri" w:hAnsi="Calibri" w:cs="Calibri"/>
          <w:sz w:val="22"/>
          <w:szCs w:val="22"/>
        </w:rPr>
        <w:t>le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fi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res</w:t>
      </w:r>
      <w:proofErr w:type="spellEnd"/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attac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ed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(if d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is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 xml:space="preserve">n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to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pp</w:t>
      </w:r>
      <w:r>
        <w:rPr>
          <w:rFonts w:ascii="Calibri" w:eastAsia="Calibri" w:hAnsi="Calibri" w:cs="Calibri"/>
          <w:sz w:val="22"/>
          <w:szCs w:val="22"/>
        </w:rPr>
        <w:t>ed,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 here!);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ens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res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ch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omo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are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dup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cat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istri</w:t>
      </w:r>
      <w:r>
        <w:rPr>
          <w:rFonts w:ascii="Calibri" w:eastAsia="Calibri" w:hAnsi="Calibri" w:cs="Calibri"/>
          <w:spacing w:val="-1"/>
          <w:sz w:val="22"/>
          <w:szCs w:val="22"/>
        </w:rPr>
        <w:t>bu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d</w:t>
      </w:r>
    </w:p>
    <w:p w14:paraId="77B160E8" w14:textId="77777777" w:rsidR="003A4F25" w:rsidRDefault="000A51EF">
      <w:pPr>
        <w:ind w:left="851"/>
        <w:rPr>
          <w:rFonts w:ascii="Calibri" w:eastAsia="Calibri" w:hAnsi="Calibri" w:cs="Calibri"/>
          <w:sz w:val="22"/>
          <w:szCs w:val="22"/>
        </w:rPr>
        <w:sectPr w:rsidR="003A4F25">
          <w:type w:val="continuous"/>
          <w:pgSz w:w="12280" w:h="15860"/>
          <w:pgMar w:top="660" w:right="800" w:bottom="0" w:left="1440" w:header="720" w:footer="720" w:gutter="0"/>
          <w:cols w:space="720"/>
        </w:sectPr>
      </w:pPr>
      <w:r>
        <w:rPr>
          <w:rFonts w:ascii="Arial" w:eastAsia="Arial" w:hAnsi="Arial" w:cs="Arial"/>
          <w:sz w:val="22"/>
          <w:szCs w:val="22"/>
        </w:rPr>
        <w:lastRenderedPageBreak/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st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ens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attac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ent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 chr</w:t>
      </w:r>
      <w:r>
        <w:rPr>
          <w:rFonts w:ascii="Calibri" w:eastAsia="Calibri" w:hAnsi="Calibri" w:cs="Calibri"/>
          <w:spacing w:val="1"/>
          <w:sz w:val="22"/>
          <w:szCs w:val="22"/>
        </w:rPr>
        <w:t>omo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 ki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to</w:t>
      </w:r>
      <w:r>
        <w:rPr>
          <w:rFonts w:ascii="Calibri" w:eastAsia="Calibri" w:hAnsi="Calibri" w:cs="Calibri"/>
          <w:sz w:val="22"/>
          <w:szCs w:val="22"/>
        </w:rPr>
        <w:t>chore</w:t>
      </w:r>
      <w:r>
        <w:rPr>
          <w:rFonts w:ascii="Calibri" w:eastAsia="Calibri" w:hAnsi="Calibri" w:cs="Calibri"/>
          <w:spacing w:val="-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 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nu</w:t>
      </w:r>
      <w:r>
        <w:rPr>
          <w:rFonts w:ascii="Calibri" w:eastAsia="Calibri" w:hAnsi="Calibri" w:cs="Calibri"/>
          <w:sz w:val="22"/>
          <w:szCs w:val="22"/>
        </w:rPr>
        <w:t>e</w:t>
      </w:r>
    </w:p>
    <w:p w14:paraId="6ADF9233" w14:textId="77777777" w:rsidR="003A4F25" w:rsidRDefault="003A4F25">
      <w:pPr>
        <w:spacing w:before="1" w:line="100" w:lineRule="exact"/>
        <w:rPr>
          <w:sz w:val="10"/>
          <w:szCs w:val="10"/>
        </w:rPr>
      </w:pPr>
    </w:p>
    <w:p w14:paraId="1DF89A5A" w14:textId="77777777" w:rsidR="003A4F25" w:rsidRDefault="00E74247">
      <w:pPr>
        <w:ind w:left="100"/>
      </w:pPr>
      <w:r>
        <w:pict w14:anchorId="48E6F84F">
          <v:shape id="_x0000_i1036" type="#_x0000_t75" style="width:411.15pt;height:270.5pt">
            <v:imagedata r:id="rId38" o:title=""/>
          </v:shape>
        </w:pict>
      </w:r>
    </w:p>
    <w:p w14:paraId="654630DB" w14:textId="77777777" w:rsidR="003A4F25" w:rsidRDefault="003A4F25">
      <w:pPr>
        <w:spacing w:before="12" w:line="240" w:lineRule="exact"/>
        <w:rPr>
          <w:sz w:val="24"/>
          <w:szCs w:val="24"/>
        </w:rPr>
      </w:pPr>
    </w:p>
    <w:p w14:paraId="50CD2A4F" w14:textId="77777777" w:rsidR="003A4F25" w:rsidRDefault="000A51EF">
      <w:pPr>
        <w:spacing w:before="16" w:line="260" w:lineRule="exact"/>
        <w:ind w:left="37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G0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ph</w:t>
      </w:r>
      <w:r>
        <w:rPr>
          <w:rFonts w:ascii="Calibri" w:eastAsia="Calibri" w:hAnsi="Calibri" w:cs="Calibri"/>
          <w:sz w:val="22"/>
          <w:szCs w:val="22"/>
        </w:rPr>
        <w:t>ase</w:t>
      </w:r>
    </w:p>
    <w:p w14:paraId="69DCEFFD" w14:textId="77777777" w:rsidR="003A4F25" w:rsidRDefault="000A51EF">
      <w:pPr>
        <w:spacing w:before="4"/>
        <w:ind w:left="951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 xml:space="preserve">le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rrect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istak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sz w:val="22"/>
          <w:szCs w:val="22"/>
        </w:rPr>
        <w:t>1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cell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mo</w:t>
      </w:r>
      <w:r>
        <w:rPr>
          <w:rFonts w:ascii="Calibri" w:eastAsia="Calibri" w:hAnsi="Calibri" w:cs="Calibri"/>
          <w:sz w:val="22"/>
          <w:szCs w:val="22"/>
        </w:rPr>
        <w:t>re</w:t>
      </w:r>
    </w:p>
    <w:p w14:paraId="5BEFAE33" w14:textId="77777777" w:rsidR="003A4F25" w:rsidRDefault="000A51EF">
      <w:pPr>
        <w:ind w:left="951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  <w:u w:val="single" w:color="000000"/>
        </w:rPr>
        <w:t>nu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cle</w:t>
      </w:r>
      <w:r>
        <w:rPr>
          <w:rFonts w:ascii="Calibri" w:eastAsia="Calibri" w:hAnsi="Calibri" w:cs="Calibri"/>
          <w:spacing w:val="-1"/>
          <w:sz w:val="22"/>
          <w:szCs w:val="22"/>
          <w:u w:val="single" w:color="000000"/>
        </w:rPr>
        <w:t>a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r</w:t>
      </w:r>
      <w:r>
        <w:rPr>
          <w:spacing w:val="-8"/>
          <w:sz w:val="22"/>
          <w:szCs w:val="22"/>
          <w:u w:val="single" w:color="000000"/>
        </w:rPr>
        <w:t xml:space="preserve"> 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excis</w:t>
      </w:r>
      <w:r>
        <w:rPr>
          <w:rFonts w:ascii="Calibri" w:eastAsia="Calibri" w:hAnsi="Calibri" w:cs="Calibri"/>
          <w:spacing w:val="-1"/>
          <w:sz w:val="22"/>
          <w:szCs w:val="22"/>
          <w:u w:val="single" w:color="000000"/>
        </w:rPr>
        <w:t>i</w:t>
      </w:r>
      <w:r>
        <w:rPr>
          <w:rFonts w:ascii="Calibri" w:eastAsia="Calibri" w:hAnsi="Calibri" w:cs="Calibri"/>
          <w:spacing w:val="1"/>
          <w:sz w:val="22"/>
          <w:szCs w:val="22"/>
          <w:u w:val="single" w:color="000000"/>
        </w:rPr>
        <w:t>o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n</w:t>
      </w:r>
      <w:r>
        <w:rPr>
          <w:spacing w:val="-11"/>
          <w:sz w:val="22"/>
          <w:szCs w:val="22"/>
          <w:u w:val="single" w:color="000000"/>
        </w:rPr>
        <w:t xml:space="preserve"> 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re</w:t>
      </w:r>
      <w:r>
        <w:rPr>
          <w:rFonts w:ascii="Calibri" w:eastAsia="Calibri" w:hAnsi="Calibri" w:cs="Calibri"/>
          <w:spacing w:val="-1"/>
          <w:sz w:val="22"/>
          <w:szCs w:val="22"/>
          <w:u w:val="single" w:color="000000"/>
        </w:rPr>
        <w:t>p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a</w:t>
      </w:r>
      <w:r>
        <w:rPr>
          <w:rFonts w:ascii="Calibri" w:eastAsia="Calibri" w:hAnsi="Calibri" w:cs="Calibri"/>
          <w:spacing w:val="-1"/>
          <w:sz w:val="22"/>
          <w:szCs w:val="22"/>
          <w:u w:val="single" w:color="000000"/>
        </w:rPr>
        <w:t>i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r</w:t>
      </w:r>
    </w:p>
    <w:p w14:paraId="14FACCF2" w14:textId="77777777" w:rsidR="003A4F25" w:rsidRDefault="000A51EF">
      <w:pPr>
        <w:ind w:left="951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If </w:t>
      </w:r>
      <w:r>
        <w:rPr>
          <w:rFonts w:ascii="Calibri" w:eastAsia="Calibri" w:hAnsi="Calibri" w:cs="Calibri"/>
          <w:spacing w:val="-1"/>
          <w:sz w:val="22"/>
          <w:szCs w:val="22"/>
        </w:rPr>
        <w:t>un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 xml:space="preserve">le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rep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ir/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atch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up</w:t>
      </w:r>
      <w:r>
        <w:rPr>
          <w:rFonts w:ascii="Calibri" w:eastAsia="Calibri" w:hAnsi="Calibri" w:cs="Calibri"/>
          <w:sz w:val="22"/>
          <w:szCs w:val="22"/>
        </w:rPr>
        <w:t>, s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art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APO</w:t>
      </w:r>
      <w:r>
        <w:rPr>
          <w:rFonts w:ascii="Calibri" w:eastAsia="Calibri" w:hAnsi="Calibri" w:cs="Calibri"/>
          <w:spacing w:val="2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TOS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S!</w:t>
      </w:r>
    </w:p>
    <w:p w14:paraId="74952166" w14:textId="77777777" w:rsidR="003A4F25" w:rsidRDefault="000A51EF">
      <w:pPr>
        <w:spacing w:line="260" w:lineRule="exact"/>
        <w:ind w:left="951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vo</w:t>
      </w:r>
      <w:r>
        <w:rPr>
          <w:rFonts w:ascii="Calibri" w:eastAsia="Calibri" w:hAnsi="Calibri" w:cs="Calibri"/>
          <w:sz w:val="22"/>
          <w:szCs w:val="22"/>
        </w:rPr>
        <w:t>lv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 xml:space="preserve">, </w:t>
      </w:r>
      <w:r>
        <w:rPr>
          <w:rFonts w:ascii="Calibri" w:eastAsia="Calibri" w:hAnsi="Calibri" w:cs="Calibri"/>
          <w:b/>
          <w:spacing w:val="-1"/>
          <w:sz w:val="22"/>
          <w:szCs w:val="22"/>
          <w:u w:val="thick" w:color="000000"/>
        </w:rPr>
        <w:t>p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5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3</w:t>
      </w:r>
    </w:p>
    <w:p w14:paraId="182F3CD2" w14:textId="77777777" w:rsidR="003A4F25" w:rsidRDefault="000A51EF">
      <w:pPr>
        <w:spacing w:line="260" w:lineRule="exact"/>
        <w:ind w:left="14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Resp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le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cell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sz w:val="22"/>
          <w:szCs w:val="22"/>
        </w:rPr>
        <w:t>0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al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ws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return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 G1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tri</w:t>
      </w:r>
      <w:r>
        <w:rPr>
          <w:rFonts w:ascii="Calibri" w:eastAsia="Calibri" w:hAnsi="Calibri" w:cs="Calibri"/>
          <w:spacing w:val="-1"/>
          <w:sz w:val="22"/>
          <w:szCs w:val="22"/>
        </w:rPr>
        <w:t>gg</w:t>
      </w:r>
      <w:r>
        <w:rPr>
          <w:rFonts w:ascii="Calibri" w:eastAsia="Calibri" w:hAnsi="Calibri" w:cs="Calibri"/>
          <w:sz w:val="22"/>
          <w:szCs w:val="22"/>
        </w:rPr>
        <w:t>ers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sis</w:t>
      </w:r>
    </w:p>
    <w:p w14:paraId="673CF404" w14:textId="77777777" w:rsidR="003A4F25" w:rsidRDefault="000A51EF">
      <w:pPr>
        <w:spacing w:before="4"/>
        <w:ind w:left="19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ep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sp</w:t>
      </w:r>
      <w:r>
        <w:rPr>
          <w:rFonts w:ascii="Calibri" w:eastAsia="Calibri" w:hAnsi="Calibri" w:cs="Calibri"/>
          <w:spacing w:val="-2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rylat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9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Bad</w:t>
      </w:r>
    </w:p>
    <w:p w14:paraId="286A3258" w14:textId="77777777" w:rsidR="003A4F25" w:rsidRDefault="000A51EF">
      <w:pPr>
        <w:spacing w:line="260" w:lineRule="exact"/>
        <w:ind w:left="197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 </w:t>
      </w:r>
      <w:r>
        <w:rPr>
          <w:rFonts w:ascii="Calibri" w:eastAsia="Calibri" w:hAnsi="Calibri" w:cs="Calibri"/>
          <w:spacing w:val="6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its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af-1</w:t>
      </w:r>
    </w:p>
    <w:p w14:paraId="0D1A1B3C" w14:textId="77777777" w:rsidR="003A4F25" w:rsidRDefault="000A51EF">
      <w:pPr>
        <w:spacing w:line="260" w:lineRule="exact"/>
        <w:ind w:left="14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tri</w:t>
      </w:r>
      <w:r>
        <w:rPr>
          <w:rFonts w:ascii="Calibri" w:eastAsia="Calibri" w:hAnsi="Calibri" w:cs="Calibri"/>
          <w:spacing w:val="-1"/>
          <w:sz w:val="22"/>
          <w:szCs w:val="22"/>
        </w:rPr>
        <w:t>gg</w:t>
      </w:r>
      <w:r>
        <w:rPr>
          <w:rFonts w:ascii="Calibri" w:eastAsia="Calibri" w:hAnsi="Calibri" w:cs="Calibri"/>
          <w:sz w:val="22"/>
          <w:szCs w:val="22"/>
        </w:rPr>
        <w:t xml:space="preserve">ers </w:t>
      </w:r>
      <w:proofErr w:type="spellStart"/>
      <w:r>
        <w:rPr>
          <w:rFonts w:ascii="Calibri" w:eastAsia="Calibri" w:hAnsi="Calibri" w:cs="Calibri"/>
          <w:b/>
          <w:sz w:val="22"/>
          <w:szCs w:val="22"/>
          <w:u w:val="thick" w:color="000000"/>
        </w:rPr>
        <w:t>m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i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R</w:t>
      </w:r>
      <w:r>
        <w:rPr>
          <w:rFonts w:ascii="Calibri" w:eastAsia="Calibri" w:hAnsi="Calibri" w:cs="Calibri"/>
          <w:b/>
          <w:spacing w:val="1"/>
          <w:sz w:val="22"/>
          <w:szCs w:val="22"/>
          <w:u w:val="thick" w:color="000000"/>
        </w:rPr>
        <w:t>N</w:t>
      </w:r>
      <w:r>
        <w:rPr>
          <w:rFonts w:ascii="Calibri" w:eastAsia="Calibri" w:hAnsi="Calibri" w:cs="Calibri"/>
          <w:b/>
          <w:sz w:val="22"/>
          <w:szCs w:val="22"/>
          <w:u w:val="thick" w:color="000000"/>
        </w:rPr>
        <w:t>As</w:t>
      </w:r>
      <w:proofErr w:type="spellEnd"/>
      <w:r>
        <w:rPr>
          <w:rFonts w:ascii="Calibri" w:eastAsia="Calibri" w:hAnsi="Calibri" w:cs="Calibri"/>
          <w:b/>
          <w:spacing w:val="-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d</w:t>
      </w:r>
      <w:r>
        <w:rPr>
          <w:rFonts w:ascii="Calibri" w:eastAsia="Calibri" w:hAnsi="Calibri" w:cs="Calibri"/>
          <w:sz w:val="22"/>
          <w:szCs w:val="22"/>
        </w:rPr>
        <w:t>elay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slati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!</w:t>
      </w:r>
    </w:p>
    <w:p w14:paraId="3D93884A" w14:textId="77777777" w:rsidR="003A4F25" w:rsidRDefault="000A51EF">
      <w:pPr>
        <w:spacing w:before="4" w:line="260" w:lineRule="exact"/>
        <w:ind w:left="37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•  </w:t>
      </w:r>
      <w:r>
        <w:rPr>
          <w:rFonts w:ascii="Calibri" w:eastAsia="Calibri" w:hAnsi="Calibri" w:cs="Calibri"/>
          <w:spacing w:val="7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tic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sp</w:t>
      </w:r>
      <w:r>
        <w:rPr>
          <w:rFonts w:ascii="Calibri" w:eastAsia="Calibri" w:hAnsi="Calibri" w:cs="Calibri"/>
          <w:spacing w:val="-1"/>
          <w:sz w:val="22"/>
          <w:szCs w:val="22"/>
        </w:rPr>
        <w:t>ind</w:t>
      </w:r>
      <w:r>
        <w:rPr>
          <w:rFonts w:ascii="Calibri" w:eastAsia="Calibri" w:hAnsi="Calibri" w:cs="Calibri"/>
          <w:sz w:val="22"/>
          <w:szCs w:val="22"/>
        </w:rPr>
        <w:t>le</w:t>
      </w:r>
    </w:p>
    <w:p w14:paraId="5FE06143" w14:textId="77777777" w:rsidR="003A4F25" w:rsidRDefault="000A51EF">
      <w:pPr>
        <w:spacing w:before="4" w:line="260" w:lineRule="exact"/>
        <w:ind w:left="951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- </w:t>
      </w:r>
      <w:r>
        <w:rPr>
          <w:rFonts w:ascii="Arial" w:eastAsia="Arial" w:hAnsi="Arial" w:cs="Arial"/>
          <w:spacing w:val="3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omo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attac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 ki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to</w:t>
      </w:r>
      <w:r>
        <w:rPr>
          <w:rFonts w:ascii="Calibri" w:eastAsia="Calibri" w:hAnsi="Calibri" w:cs="Calibri"/>
          <w:sz w:val="22"/>
          <w:szCs w:val="22"/>
        </w:rPr>
        <w:t>chores;</w:t>
      </w:r>
      <w:r>
        <w:rPr>
          <w:rFonts w:ascii="Calibri" w:eastAsia="Calibri" w:hAnsi="Calibri" w:cs="Calibri"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ph</w:t>
      </w:r>
      <w:r>
        <w:rPr>
          <w:rFonts w:ascii="Calibri" w:eastAsia="Calibri" w:hAnsi="Calibri" w:cs="Calibri"/>
          <w:sz w:val="22"/>
          <w:szCs w:val="22"/>
        </w:rPr>
        <w:t>ase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separ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w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ch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z w:val="22"/>
          <w:szCs w:val="22"/>
        </w:rPr>
        <w:t>ati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</w:t>
      </w:r>
    </w:p>
    <w:p w14:paraId="3E003423" w14:textId="77777777" w:rsidR="003A4F25" w:rsidRDefault="000A51EF">
      <w:pPr>
        <w:spacing w:line="260" w:lineRule="exact"/>
        <w:ind w:left="14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arate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ia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mo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7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(dynei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)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b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un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to ki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to</w:t>
      </w:r>
      <w:r>
        <w:rPr>
          <w:rFonts w:ascii="Calibri" w:eastAsia="Calibri" w:hAnsi="Calibri" w:cs="Calibri"/>
          <w:position w:val="1"/>
          <w:sz w:val="22"/>
          <w:szCs w:val="22"/>
        </w:rPr>
        <w:t>chore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2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icr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tu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bu</w:t>
      </w:r>
      <w:r>
        <w:rPr>
          <w:rFonts w:ascii="Calibri" w:eastAsia="Calibri" w:hAnsi="Calibri" w:cs="Calibri"/>
          <w:position w:val="1"/>
          <w:sz w:val="22"/>
          <w:szCs w:val="22"/>
        </w:rPr>
        <w:t>le</w:t>
      </w:r>
    </w:p>
    <w:p w14:paraId="28DCF2AA" w14:textId="77777777" w:rsidR="003A4F25" w:rsidRDefault="000A51EF">
      <w:pPr>
        <w:spacing w:line="260" w:lineRule="exact"/>
        <w:ind w:left="14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om</w:t>
      </w:r>
      <w:r>
        <w:rPr>
          <w:rFonts w:ascii="Calibri" w:eastAsia="Calibri" w:hAnsi="Calibri" w:cs="Calibri"/>
          <w:position w:val="1"/>
          <w:sz w:val="22"/>
          <w:szCs w:val="22"/>
        </w:rPr>
        <w:t>atical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spacing w:val="-6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reaks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the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/</w:t>
      </w:r>
      <w:r>
        <w:rPr>
          <w:rFonts w:ascii="Calibri" w:eastAsia="Calibri" w:hAnsi="Calibri" w:cs="Calibri"/>
          <w:position w:val="1"/>
          <w:sz w:val="22"/>
          <w:szCs w:val="22"/>
        </w:rPr>
        <w:t>w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su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un</w:t>
      </w:r>
      <w:r>
        <w:rPr>
          <w:rFonts w:ascii="Calibri" w:eastAsia="Calibri" w:hAnsi="Calibri" w:cs="Calibri"/>
          <w:position w:val="1"/>
          <w:sz w:val="22"/>
          <w:szCs w:val="22"/>
        </w:rPr>
        <w:t>its;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sp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ind</w:t>
      </w:r>
      <w:r>
        <w:rPr>
          <w:rFonts w:ascii="Calibri" w:eastAsia="Calibri" w:hAnsi="Calibri" w:cs="Calibri"/>
          <w:position w:val="1"/>
          <w:sz w:val="22"/>
          <w:szCs w:val="22"/>
        </w:rPr>
        <w:t>le disasse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les</w:t>
      </w:r>
    </w:p>
    <w:p w14:paraId="3F563654" w14:textId="77777777" w:rsidR="003A4F25" w:rsidRDefault="000A51EF">
      <w:pPr>
        <w:spacing w:line="260" w:lineRule="exact"/>
        <w:ind w:left="1464"/>
        <w:rPr>
          <w:rFonts w:ascii="Calibri" w:eastAsia="Calibri" w:hAnsi="Calibri" w:cs="Calibri"/>
          <w:sz w:val="22"/>
          <w:szCs w:val="22"/>
        </w:rPr>
      </w:pPr>
      <w:r>
        <w:rPr>
          <w:rFonts w:ascii="PMingLiU" w:eastAsia="PMingLiU" w:hAnsi="PMingLiU" w:cs="PMingLiU"/>
          <w:position w:val="1"/>
          <w:sz w:val="22"/>
          <w:szCs w:val="22"/>
        </w:rPr>
        <w:t xml:space="preserve"> </w:t>
      </w:r>
      <w:r>
        <w:rPr>
          <w:rFonts w:ascii="PMingLiU" w:eastAsia="PMingLiU" w:hAnsi="PMingLiU" w:cs="PMingLiU"/>
          <w:spacing w:val="3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en</w:t>
      </w:r>
      <w:r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sp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itting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=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nd</w:t>
      </w:r>
      <w:r>
        <w:rPr>
          <w:rFonts w:ascii="Calibri" w:eastAsia="Calibri" w:hAnsi="Calibri" w:cs="Calibri"/>
          <w:position w:val="1"/>
          <w:sz w:val="22"/>
          <w:szCs w:val="22"/>
        </w:rPr>
        <w:t>isj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un</w:t>
      </w:r>
      <w:r>
        <w:rPr>
          <w:rFonts w:ascii="Calibri" w:eastAsia="Calibri" w:hAnsi="Calibri" w:cs="Calibri"/>
          <w:position w:val="1"/>
          <w:sz w:val="22"/>
          <w:szCs w:val="22"/>
        </w:rPr>
        <w:t>cti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</w:p>
    <w:sectPr w:rsidR="003A4F25">
      <w:pgSz w:w="12280" w:h="15860"/>
      <w:pgMar w:top="600" w:right="1740" w:bottom="0" w:left="1340" w:header="0" w:footer="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endnote w:type="separator" w:id="-1">
    <w:p w14:paraId="79B526E1" w14:textId="77777777" w:rsidR="00E74247" w:rsidRDefault="00E74247">
      <w:r>
        <w:separator/>
      </w:r>
    </w:p>
  </w:endnote>
  <w:endnote w:type="continuationSeparator" w:id="0">
    <w:p w14:paraId="0F0F9226" w14:textId="77777777" w:rsidR="00E74247" w:rsidRDefault="00E74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PMingLiU">
    <w:panose1 w:val="02020500000000000000"/>
    <w:charset w:val="88"/>
    <w:family w:val="auto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A771A26" w14:textId="77777777" w:rsidR="00C43F6F" w:rsidRDefault="00E74247">
    <w:pPr>
      <w:spacing w:line="200" w:lineRule="exact"/>
    </w:pPr>
    <w:r>
      <w:pict w14:anchorId="6B68B84A">
        <v:shapetype id="_x0000_t202" coordsize="21600,21600" o:spt="202" path="m0,0l0,21600,21600,21600,21600,0xe">
          <v:stroke joinstyle="miter"/>
          <v:path gradientshapeok="t" o:connecttype="rect"/>
        </v:shapetype>
        <v:shape id="_x0000_s2059" type="#_x0000_t202" style="position:absolute;margin-left:212.55pt;margin-top:779.3pt;width:67.95pt;height:10pt;z-index:-2408;mso-position-horizontal-relative:page;mso-position-vertical-relative:page" filled="f" stroked="f">
          <v:textbox inset="0,0,0,0">
            <w:txbxContent>
              <w:p w14:paraId="00A9A5A7" w14:textId="77777777" w:rsidR="00C43F6F" w:rsidRDefault="00C43F6F">
                <w:pPr>
                  <w:spacing w:line="180" w:lineRule="exact"/>
                  <w:ind w:left="20"/>
                  <w:rPr>
                    <w:sz w:val="16"/>
                    <w:szCs w:val="16"/>
                  </w:rPr>
                </w:pPr>
                <w:r>
                  <w:rPr>
                    <w:sz w:val="16"/>
                    <w:szCs w:val="16"/>
                  </w:rPr>
                  <w:t>St</w:t>
                </w:r>
                <w:r>
                  <w:rPr>
                    <w:spacing w:val="-1"/>
                    <w:sz w:val="16"/>
                    <w:szCs w:val="16"/>
                  </w:rPr>
                  <w:t>u</w:t>
                </w:r>
                <w:r>
                  <w:rPr>
                    <w:spacing w:val="1"/>
                    <w:sz w:val="16"/>
                    <w:szCs w:val="16"/>
                  </w:rPr>
                  <w:t>d</w:t>
                </w:r>
                <w:r>
                  <w:rPr>
                    <w:sz w:val="16"/>
                    <w:szCs w:val="16"/>
                  </w:rPr>
                  <w:t>y</w:t>
                </w:r>
                <w:r>
                  <w:rPr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sz w:val="16"/>
                    <w:szCs w:val="16"/>
                  </w:rPr>
                  <w:t>G</w:t>
                </w:r>
                <w:r>
                  <w:rPr>
                    <w:spacing w:val="1"/>
                    <w:sz w:val="16"/>
                    <w:szCs w:val="16"/>
                  </w:rPr>
                  <w:t>ro</w:t>
                </w:r>
                <w:r>
                  <w:rPr>
                    <w:spacing w:val="-1"/>
                    <w:sz w:val="16"/>
                    <w:szCs w:val="16"/>
                  </w:rPr>
                  <w:t>u</w:t>
                </w:r>
                <w:r>
                  <w:rPr>
                    <w:sz w:val="16"/>
                    <w:szCs w:val="16"/>
                  </w:rPr>
                  <w:t>p</w:t>
                </w:r>
                <w:r>
                  <w:rPr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spacing w:val="2"/>
                    <w:sz w:val="16"/>
                    <w:szCs w:val="16"/>
                  </w:rPr>
                  <w:t>P</w:t>
                </w:r>
                <w:r>
                  <w:rPr>
                    <w:sz w:val="16"/>
                    <w:szCs w:val="16"/>
                  </w:rPr>
                  <w:t>a</w:t>
                </w:r>
                <w:r>
                  <w:rPr>
                    <w:spacing w:val="-1"/>
                    <w:sz w:val="16"/>
                    <w:szCs w:val="16"/>
                  </w:rPr>
                  <w:t>g</w:t>
                </w:r>
                <w:r>
                  <w:rPr>
                    <w:sz w:val="16"/>
                    <w:szCs w:val="16"/>
                  </w:rPr>
                  <w:t>e</w:t>
                </w:r>
                <w:r>
                  <w:rPr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 w:rsidR="007844FC">
                  <w:rPr>
                    <w:noProof/>
                    <w:sz w:val="16"/>
                    <w:szCs w:val="16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9D83B8A" w14:textId="77777777" w:rsidR="00C43F6F" w:rsidRDefault="00E74247">
    <w:pPr>
      <w:spacing w:line="180" w:lineRule="exact"/>
      <w:rPr>
        <w:sz w:val="18"/>
        <w:szCs w:val="18"/>
      </w:rPr>
    </w:pPr>
    <w:r>
      <w:pict w14:anchorId="2B72DE9A">
        <v:shapetype id="_x0000_t202" coordsize="21600,21600" o:spt="202" path="m0,0l0,21600,21600,21600,21600,0xe">
          <v:stroke joinstyle="miter"/>
          <v:path gradientshapeok="t" o:connecttype="rect"/>
        </v:shapetype>
        <v:shape id="_x0000_s2058" type="#_x0000_t202" style="position:absolute;margin-left:223.2pt;margin-top:779.6pt;width:71.1pt;height:10.4pt;z-index:-2407;mso-position-horizontal-relative:page;mso-position-vertical-relative:page" filled="f" stroked="f">
          <v:textbox inset="0,0,0,0">
            <w:txbxContent>
              <w:p w14:paraId="6DD439BA" w14:textId="77777777" w:rsidR="00C43F6F" w:rsidRDefault="00C43F6F">
                <w:pPr>
                  <w:spacing w:line="180" w:lineRule="exact"/>
                  <w:ind w:left="20"/>
                  <w:rPr>
                    <w:sz w:val="17"/>
                    <w:szCs w:val="17"/>
                  </w:rPr>
                </w:pPr>
                <w:r>
                  <w:rPr>
                    <w:spacing w:val="-1"/>
                    <w:sz w:val="17"/>
                    <w:szCs w:val="17"/>
                  </w:rPr>
                  <w:t>S</w:t>
                </w:r>
                <w:r>
                  <w:rPr>
                    <w:sz w:val="17"/>
                    <w:szCs w:val="17"/>
                  </w:rPr>
                  <w:t>t</w:t>
                </w:r>
                <w:r>
                  <w:rPr>
                    <w:spacing w:val="-1"/>
                    <w:sz w:val="17"/>
                    <w:szCs w:val="17"/>
                  </w:rPr>
                  <w:t>u</w:t>
                </w:r>
                <w:r>
                  <w:rPr>
                    <w:spacing w:val="1"/>
                    <w:sz w:val="17"/>
                    <w:szCs w:val="17"/>
                  </w:rPr>
                  <w:t>d</w:t>
                </w:r>
                <w:r>
                  <w:rPr>
                    <w:sz w:val="17"/>
                    <w:szCs w:val="17"/>
                  </w:rPr>
                  <w:t>y</w:t>
                </w:r>
                <w:r>
                  <w:rPr>
                    <w:spacing w:val="-3"/>
                    <w:sz w:val="17"/>
                    <w:szCs w:val="17"/>
                  </w:rPr>
                  <w:t xml:space="preserve"> </w:t>
                </w:r>
                <w:r>
                  <w:rPr>
                    <w:sz w:val="17"/>
                    <w:szCs w:val="17"/>
                  </w:rPr>
                  <w:t>Gr</w:t>
                </w:r>
                <w:r>
                  <w:rPr>
                    <w:spacing w:val="1"/>
                    <w:sz w:val="17"/>
                    <w:szCs w:val="17"/>
                  </w:rPr>
                  <w:t>o</w:t>
                </w:r>
                <w:r>
                  <w:rPr>
                    <w:spacing w:val="-1"/>
                    <w:sz w:val="17"/>
                    <w:szCs w:val="17"/>
                  </w:rPr>
                  <w:t>u</w:t>
                </w:r>
                <w:r>
                  <w:rPr>
                    <w:sz w:val="17"/>
                    <w:szCs w:val="17"/>
                  </w:rPr>
                  <w:t>p</w:t>
                </w:r>
                <w:r>
                  <w:rPr>
                    <w:spacing w:val="-3"/>
                    <w:sz w:val="17"/>
                    <w:szCs w:val="17"/>
                  </w:rPr>
                  <w:t xml:space="preserve"> </w:t>
                </w:r>
                <w:r>
                  <w:rPr>
                    <w:spacing w:val="1"/>
                    <w:sz w:val="17"/>
                    <w:szCs w:val="17"/>
                  </w:rPr>
                  <w:t>P</w:t>
                </w:r>
                <w:r>
                  <w:rPr>
                    <w:sz w:val="17"/>
                    <w:szCs w:val="17"/>
                  </w:rPr>
                  <w:t>a</w:t>
                </w:r>
                <w:r>
                  <w:rPr>
                    <w:spacing w:val="-1"/>
                    <w:sz w:val="17"/>
                    <w:szCs w:val="17"/>
                  </w:rPr>
                  <w:t>g</w:t>
                </w:r>
                <w:r>
                  <w:rPr>
                    <w:sz w:val="17"/>
                    <w:szCs w:val="17"/>
                  </w:rPr>
                  <w:t>e</w:t>
                </w:r>
                <w:r>
                  <w:rPr>
                    <w:spacing w:val="-3"/>
                    <w:sz w:val="17"/>
                    <w:szCs w:val="17"/>
                  </w:rPr>
                  <w:t xml:space="preserve"> </w:t>
                </w:r>
                <w:r>
                  <w:fldChar w:fldCharType="begin"/>
                </w:r>
                <w:r>
                  <w:rPr>
                    <w:sz w:val="17"/>
                    <w:szCs w:val="17"/>
                  </w:rPr>
                  <w:instrText xml:space="preserve"> PAGE </w:instrText>
                </w:r>
                <w:r>
                  <w:fldChar w:fldCharType="separate"/>
                </w:r>
                <w:r w:rsidR="007844FC">
                  <w:rPr>
                    <w:noProof/>
                    <w:sz w:val="17"/>
                    <w:szCs w:val="17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599CACB" w14:textId="77777777" w:rsidR="00C43F6F" w:rsidRDefault="00E74247">
    <w:pPr>
      <w:spacing w:line="200" w:lineRule="exact"/>
    </w:pPr>
    <w:r>
      <w:pict w14:anchorId="70D28D30">
        <v:shapetype id="_x0000_t202" coordsize="21600,21600" o:spt="202" path="m0,0l0,21600,21600,21600,21600,0xe">
          <v:stroke joinstyle="miter"/>
          <v:path gradientshapeok="t" o:connecttype="rect"/>
        </v:shapetype>
        <v:shape id="_x0000_s2057" type="#_x0000_t202" style="position:absolute;margin-left:253.65pt;margin-top:780.6pt;width:80.4pt;height:11.55pt;z-index:-2406;mso-position-horizontal-relative:page;mso-position-vertical-relative:page" filled="f" stroked="f">
          <v:textbox inset="0,0,0,0">
            <w:txbxContent>
              <w:p w14:paraId="7A2DF912" w14:textId="77777777" w:rsidR="00C43F6F" w:rsidRDefault="00C43F6F">
                <w:pPr>
                  <w:spacing w:line="200" w:lineRule="exact"/>
                  <w:ind w:left="20"/>
                  <w:rPr>
                    <w:sz w:val="19"/>
                    <w:szCs w:val="19"/>
                  </w:rPr>
                </w:pPr>
                <w:r>
                  <w:rPr>
                    <w:sz w:val="19"/>
                    <w:szCs w:val="19"/>
                  </w:rPr>
                  <w:t>St</w:t>
                </w:r>
                <w:r>
                  <w:rPr>
                    <w:spacing w:val="-1"/>
                    <w:sz w:val="19"/>
                    <w:szCs w:val="19"/>
                  </w:rPr>
                  <w:t>u</w:t>
                </w:r>
                <w:r>
                  <w:rPr>
                    <w:spacing w:val="1"/>
                    <w:sz w:val="19"/>
                    <w:szCs w:val="19"/>
                  </w:rPr>
                  <w:t>d</w:t>
                </w:r>
                <w:r>
                  <w:rPr>
                    <w:sz w:val="19"/>
                    <w:szCs w:val="19"/>
                  </w:rPr>
                  <w:t>y</w:t>
                </w:r>
                <w:r>
                  <w:rPr>
                    <w:spacing w:val="2"/>
                    <w:sz w:val="19"/>
                    <w:szCs w:val="19"/>
                  </w:rPr>
                  <w:t xml:space="preserve"> </w:t>
                </w:r>
                <w:r>
                  <w:rPr>
                    <w:sz w:val="19"/>
                    <w:szCs w:val="19"/>
                  </w:rPr>
                  <w:t>G</w:t>
                </w:r>
                <w:r>
                  <w:rPr>
                    <w:spacing w:val="1"/>
                    <w:sz w:val="19"/>
                    <w:szCs w:val="19"/>
                  </w:rPr>
                  <w:t>ro</w:t>
                </w:r>
                <w:r>
                  <w:rPr>
                    <w:spacing w:val="-1"/>
                    <w:sz w:val="19"/>
                    <w:szCs w:val="19"/>
                  </w:rPr>
                  <w:t>u</w:t>
                </w:r>
                <w:r>
                  <w:rPr>
                    <w:sz w:val="19"/>
                    <w:szCs w:val="19"/>
                  </w:rPr>
                  <w:t>p</w:t>
                </w:r>
                <w:r>
                  <w:rPr>
                    <w:spacing w:val="2"/>
                    <w:sz w:val="19"/>
                    <w:szCs w:val="19"/>
                  </w:rPr>
                  <w:t xml:space="preserve"> </w:t>
                </w:r>
                <w:r>
                  <w:rPr>
                    <w:spacing w:val="1"/>
                    <w:sz w:val="19"/>
                    <w:szCs w:val="19"/>
                  </w:rPr>
                  <w:t>P</w:t>
                </w:r>
                <w:r>
                  <w:rPr>
                    <w:sz w:val="19"/>
                    <w:szCs w:val="19"/>
                  </w:rPr>
                  <w:t>a</w:t>
                </w:r>
                <w:r>
                  <w:rPr>
                    <w:spacing w:val="-1"/>
                    <w:sz w:val="19"/>
                    <w:szCs w:val="19"/>
                  </w:rPr>
                  <w:t>g</w:t>
                </w:r>
                <w:r>
                  <w:rPr>
                    <w:sz w:val="19"/>
                    <w:szCs w:val="19"/>
                  </w:rPr>
                  <w:t>e</w:t>
                </w:r>
                <w:r>
                  <w:rPr>
                    <w:spacing w:val="1"/>
                    <w:sz w:val="19"/>
                    <w:szCs w:val="19"/>
                  </w:rPr>
                  <w:t xml:space="preserve"> </w:t>
                </w:r>
                <w:r>
                  <w:fldChar w:fldCharType="begin"/>
                </w:r>
                <w:r>
                  <w:rPr>
                    <w:sz w:val="19"/>
                    <w:szCs w:val="19"/>
                  </w:rPr>
                  <w:instrText xml:space="preserve"> PAGE </w:instrText>
                </w:r>
                <w:r>
                  <w:fldChar w:fldCharType="separate"/>
                </w:r>
                <w:r w:rsidR="007844FC">
                  <w:rPr>
                    <w:noProof/>
                    <w:sz w:val="19"/>
                    <w:szCs w:val="19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7BF47EC" w14:textId="77777777" w:rsidR="00C43F6F" w:rsidRDefault="00E74247">
    <w:pPr>
      <w:spacing w:line="200" w:lineRule="exact"/>
    </w:pPr>
    <w:r>
      <w:pict w14:anchorId="587F6312">
        <v:shapetype id="_x0000_t202" coordsize="21600,21600" o:spt="202" path="m0,0l0,21600,21600,21600,21600,0xe">
          <v:stroke joinstyle="miter"/>
          <v:path gradientshapeok="t" o:connecttype="rect"/>
        </v:shapetype>
        <v:shape id="_x0000_s2056" type="#_x0000_t202" style="position:absolute;margin-left:251.25pt;margin-top:780.6pt;width:85.2pt;height:11.55pt;z-index:-2405;mso-position-horizontal-relative:page;mso-position-vertical-relative:page" filled="f" stroked="f">
          <v:textbox inset="0,0,0,0">
            <w:txbxContent>
              <w:p w14:paraId="6BAF1BD4" w14:textId="77777777" w:rsidR="00C43F6F" w:rsidRDefault="00C43F6F">
                <w:pPr>
                  <w:spacing w:line="200" w:lineRule="exact"/>
                  <w:ind w:left="20"/>
                  <w:rPr>
                    <w:sz w:val="19"/>
                    <w:szCs w:val="19"/>
                  </w:rPr>
                </w:pPr>
                <w:r>
                  <w:rPr>
                    <w:sz w:val="19"/>
                    <w:szCs w:val="19"/>
                  </w:rPr>
                  <w:t>St</w:t>
                </w:r>
                <w:r>
                  <w:rPr>
                    <w:spacing w:val="-1"/>
                    <w:sz w:val="19"/>
                    <w:szCs w:val="19"/>
                  </w:rPr>
                  <w:t>u</w:t>
                </w:r>
                <w:r>
                  <w:rPr>
                    <w:spacing w:val="1"/>
                    <w:sz w:val="19"/>
                    <w:szCs w:val="19"/>
                  </w:rPr>
                  <w:t>d</w:t>
                </w:r>
                <w:r>
                  <w:rPr>
                    <w:sz w:val="19"/>
                    <w:szCs w:val="19"/>
                  </w:rPr>
                  <w:t>y</w:t>
                </w:r>
                <w:r>
                  <w:rPr>
                    <w:spacing w:val="2"/>
                    <w:sz w:val="19"/>
                    <w:szCs w:val="19"/>
                  </w:rPr>
                  <w:t xml:space="preserve"> </w:t>
                </w:r>
                <w:r>
                  <w:rPr>
                    <w:sz w:val="19"/>
                    <w:szCs w:val="19"/>
                  </w:rPr>
                  <w:t>G</w:t>
                </w:r>
                <w:r>
                  <w:rPr>
                    <w:spacing w:val="1"/>
                    <w:sz w:val="19"/>
                    <w:szCs w:val="19"/>
                  </w:rPr>
                  <w:t>ro</w:t>
                </w:r>
                <w:r>
                  <w:rPr>
                    <w:spacing w:val="-1"/>
                    <w:sz w:val="19"/>
                    <w:szCs w:val="19"/>
                  </w:rPr>
                  <w:t>u</w:t>
                </w:r>
                <w:r>
                  <w:rPr>
                    <w:sz w:val="19"/>
                    <w:szCs w:val="19"/>
                  </w:rPr>
                  <w:t>p</w:t>
                </w:r>
                <w:r>
                  <w:rPr>
                    <w:spacing w:val="2"/>
                    <w:sz w:val="19"/>
                    <w:szCs w:val="19"/>
                  </w:rPr>
                  <w:t xml:space="preserve"> </w:t>
                </w:r>
                <w:r>
                  <w:rPr>
                    <w:spacing w:val="1"/>
                    <w:sz w:val="19"/>
                    <w:szCs w:val="19"/>
                  </w:rPr>
                  <w:t>P</w:t>
                </w:r>
                <w:r>
                  <w:rPr>
                    <w:sz w:val="19"/>
                    <w:szCs w:val="19"/>
                  </w:rPr>
                  <w:t>a</w:t>
                </w:r>
                <w:r>
                  <w:rPr>
                    <w:spacing w:val="-1"/>
                    <w:sz w:val="19"/>
                    <w:szCs w:val="19"/>
                  </w:rPr>
                  <w:t>g</w:t>
                </w:r>
                <w:r>
                  <w:rPr>
                    <w:sz w:val="19"/>
                    <w:szCs w:val="19"/>
                  </w:rPr>
                  <w:t>e</w:t>
                </w:r>
                <w:r>
                  <w:rPr>
                    <w:spacing w:val="1"/>
                    <w:sz w:val="19"/>
                    <w:szCs w:val="19"/>
                  </w:rPr>
                  <w:t xml:space="preserve"> </w:t>
                </w:r>
                <w:r>
                  <w:fldChar w:fldCharType="begin"/>
                </w:r>
                <w:r>
                  <w:rPr>
                    <w:sz w:val="19"/>
                    <w:szCs w:val="19"/>
                  </w:rPr>
                  <w:instrText xml:space="preserve"> PAGE </w:instrText>
                </w:r>
                <w:r>
                  <w:fldChar w:fldCharType="separate"/>
                </w:r>
                <w:r w:rsidR="007844FC">
                  <w:rPr>
                    <w:noProof/>
                    <w:sz w:val="19"/>
                    <w:szCs w:val="19"/>
                  </w:rPr>
                  <w:t>11</w:t>
                </w:r>
                <w:r>
                  <w:fldChar w:fldCharType="end"/>
                </w:r>
                <w:r>
                  <w:fldChar w:fldCharType="begin"/>
                </w:r>
                <w:r>
                  <w:rPr>
                    <w:sz w:val="19"/>
                    <w:szCs w:val="19"/>
                  </w:rPr>
                  <w:instrText xml:space="preserve"> PAGE </w:instrText>
                </w:r>
                <w:r>
                  <w:fldChar w:fldCharType="separate"/>
                </w:r>
                <w:r w:rsidR="007844FC">
                  <w:rPr>
                    <w:noProof/>
                    <w:sz w:val="19"/>
                    <w:szCs w:val="19"/>
                  </w:rPr>
                  <w:t>11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769517" w14:textId="77777777" w:rsidR="00C43F6F" w:rsidRDefault="00E74247">
    <w:pPr>
      <w:spacing w:line="180" w:lineRule="exact"/>
      <w:rPr>
        <w:sz w:val="19"/>
        <w:szCs w:val="19"/>
      </w:rPr>
    </w:pPr>
    <w:r>
      <w:pict w14:anchorId="2A089477">
        <v:shapetype id="_x0000_t202" coordsize="21600,21600" o:spt="202" path="m0,0l0,21600,21600,21600,21600,0xe">
          <v:stroke joinstyle="miter"/>
          <v:path gradientshapeok="t" o:connecttype="rect"/>
        </v:shapetype>
        <v:shape id="_x0000_s2055" type="#_x0000_t202" style="position:absolute;margin-left:262.05pt;margin-top:780.9pt;width:88.75pt;height:11.95pt;z-index:-2404;mso-position-horizontal-relative:page;mso-position-vertical-relative:page" filled="f" stroked="f">
          <v:textbox inset="0,0,0,0">
            <w:txbxContent>
              <w:p w14:paraId="1735E333" w14:textId="77777777" w:rsidR="00C43F6F" w:rsidRDefault="00C43F6F">
                <w:pPr>
                  <w:spacing w:line="220" w:lineRule="exact"/>
                  <w:ind w:left="20"/>
                </w:pPr>
                <w:r>
                  <w:t>St</w:t>
                </w:r>
                <w:r>
                  <w:rPr>
                    <w:spacing w:val="-2"/>
                  </w:rPr>
                  <w:t>u</w:t>
                </w:r>
                <w:r>
                  <w:rPr>
                    <w:spacing w:val="1"/>
                  </w:rPr>
                  <w:t>d</w:t>
                </w:r>
                <w:r>
                  <w:t>y</w:t>
                </w:r>
                <w:r>
                  <w:rPr>
                    <w:spacing w:val="-4"/>
                  </w:rPr>
                  <w:t xml:space="preserve"> </w:t>
                </w:r>
                <w:r>
                  <w:t>G</w:t>
                </w:r>
                <w:r>
                  <w:rPr>
                    <w:spacing w:val="1"/>
                  </w:rPr>
                  <w:t>ro</w:t>
                </w:r>
                <w:r>
                  <w:rPr>
                    <w:spacing w:val="-1"/>
                  </w:rPr>
                  <w:t>u</w:t>
                </w:r>
                <w:r>
                  <w:t>p</w:t>
                </w:r>
                <w:r>
                  <w:rPr>
                    <w:spacing w:val="-4"/>
                  </w:rPr>
                  <w:t xml:space="preserve"> </w:t>
                </w:r>
                <w:r>
                  <w:rPr>
                    <w:spacing w:val="2"/>
                  </w:rPr>
                  <w:t>P</w:t>
                </w:r>
                <w:r>
                  <w:t>a</w:t>
                </w:r>
                <w:r>
                  <w:rPr>
                    <w:spacing w:val="-1"/>
                  </w:rPr>
                  <w:t>g</w:t>
                </w:r>
                <w:r>
                  <w:t>e</w:t>
                </w:r>
                <w:r>
                  <w:rPr>
                    <w:spacing w:val="-3"/>
                  </w:rPr>
                  <w:t xml:space="preserve"> </w:t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7844FC">
                  <w:rPr>
                    <w:noProof/>
                  </w:rPr>
                  <w:t>14</w:t>
                </w:r>
                <w:r>
                  <w:fldChar w:fldCharType="end"/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7844FC">
                  <w:rPr>
                    <w:noProof/>
                  </w:rPr>
                  <w:t>14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1089B04" w14:textId="77777777" w:rsidR="00C43F6F" w:rsidRDefault="00E74247">
    <w:pPr>
      <w:spacing w:line="200" w:lineRule="exact"/>
    </w:pPr>
    <w:r>
      <w:pict w14:anchorId="2634546D">
        <v:shapetype id="_x0000_t202" coordsize="21600,21600" o:spt="202" path="m0,0l0,21600,21600,21600,21600,0xe">
          <v:stroke joinstyle="miter"/>
          <v:path gradientshapeok="t" o:connecttype="rect"/>
        </v:shapetype>
        <v:shape id="_x0000_s2054" type="#_x0000_t202" style="position:absolute;margin-left:249.65pt;margin-top:780.45pt;width:84.65pt;height:11.45pt;z-index:-2403;mso-position-horizontal-relative:page;mso-position-vertical-relative:page" filled="f" stroked="f">
          <v:textbox inset="0,0,0,0">
            <w:txbxContent>
              <w:p w14:paraId="58F0A24C" w14:textId="77777777" w:rsidR="00C43F6F" w:rsidRDefault="00C43F6F">
                <w:pPr>
                  <w:spacing w:line="200" w:lineRule="exact"/>
                  <w:ind w:left="20"/>
                  <w:rPr>
                    <w:sz w:val="19"/>
                    <w:szCs w:val="19"/>
                  </w:rPr>
                </w:pPr>
                <w:r>
                  <w:rPr>
                    <w:sz w:val="19"/>
                    <w:szCs w:val="19"/>
                  </w:rPr>
                  <w:t>St</w:t>
                </w:r>
                <w:r>
                  <w:rPr>
                    <w:spacing w:val="-1"/>
                    <w:sz w:val="19"/>
                    <w:szCs w:val="19"/>
                  </w:rPr>
                  <w:t>u</w:t>
                </w:r>
                <w:r>
                  <w:rPr>
                    <w:spacing w:val="1"/>
                    <w:sz w:val="19"/>
                    <w:szCs w:val="19"/>
                  </w:rPr>
                  <w:t>d</w:t>
                </w:r>
                <w:r>
                  <w:rPr>
                    <w:sz w:val="19"/>
                    <w:szCs w:val="19"/>
                  </w:rPr>
                  <w:t>y</w:t>
                </w:r>
                <w:r>
                  <w:rPr>
                    <w:spacing w:val="-2"/>
                    <w:sz w:val="19"/>
                    <w:szCs w:val="19"/>
                  </w:rPr>
                  <w:t xml:space="preserve"> </w:t>
                </w:r>
                <w:r>
                  <w:rPr>
                    <w:sz w:val="19"/>
                    <w:szCs w:val="19"/>
                  </w:rPr>
                  <w:t>G</w:t>
                </w:r>
                <w:r>
                  <w:rPr>
                    <w:spacing w:val="1"/>
                    <w:sz w:val="19"/>
                    <w:szCs w:val="19"/>
                  </w:rPr>
                  <w:t>ro</w:t>
                </w:r>
                <w:r>
                  <w:rPr>
                    <w:spacing w:val="-1"/>
                    <w:sz w:val="19"/>
                    <w:szCs w:val="19"/>
                  </w:rPr>
                  <w:t>u</w:t>
                </w:r>
                <w:r>
                  <w:rPr>
                    <w:sz w:val="19"/>
                    <w:szCs w:val="19"/>
                  </w:rPr>
                  <w:t>p</w:t>
                </w:r>
                <w:r>
                  <w:rPr>
                    <w:spacing w:val="-4"/>
                    <w:sz w:val="19"/>
                    <w:szCs w:val="19"/>
                  </w:rPr>
                  <w:t xml:space="preserve"> </w:t>
                </w:r>
                <w:r>
                  <w:rPr>
                    <w:spacing w:val="2"/>
                    <w:sz w:val="19"/>
                    <w:szCs w:val="19"/>
                  </w:rPr>
                  <w:t>P</w:t>
                </w:r>
                <w:r>
                  <w:rPr>
                    <w:sz w:val="19"/>
                    <w:szCs w:val="19"/>
                  </w:rPr>
                  <w:t>a</w:t>
                </w:r>
                <w:r>
                  <w:rPr>
                    <w:spacing w:val="-1"/>
                    <w:sz w:val="19"/>
                    <w:szCs w:val="19"/>
                  </w:rPr>
                  <w:t>g</w:t>
                </w:r>
                <w:r>
                  <w:rPr>
                    <w:sz w:val="19"/>
                    <w:szCs w:val="19"/>
                  </w:rPr>
                  <w:t>e</w:t>
                </w:r>
                <w:r>
                  <w:rPr>
                    <w:spacing w:val="-3"/>
                    <w:sz w:val="19"/>
                    <w:szCs w:val="19"/>
                  </w:rPr>
                  <w:t xml:space="preserve"> </w:t>
                </w:r>
                <w:r>
                  <w:fldChar w:fldCharType="begin"/>
                </w:r>
                <w:r>
                  <w:rPr>
                    <w:sz w:val="19"/>
                    <w:szCs w:val="19"/>
                  </w:rPr>
                  <w:instrText xml:space="preserve"> PAGE </w:instrText>
                </w:r>
                <w:r>
                  <w:fldChar w:fldCharType="separate"/>
                </w:r>
                <w:r w:rsidR="007844FC">
                  <w:rPr>
                    <w:noProof/>
                    <w:sz w:val="19"/>
                    <w:szCs w:val="19"/>
                  </w:rPr>
                  <w:t>16</w:t>
                </w:r>
                <w:r>
                  <w:fldChar w:fldCharType="end"/>
                </w:r>
                <w:r>
                  <w:fldChar w:fldCharType="begin"/>
                </w:r>
                <w:r>
                  <w:rPr>
                    <w:sz w:val="19"/>
                    <w:szCs w:val="19"/>
                  </w:rPr>
                  <w:instrText xml:space="preserve"> PAGE </w:instrText>
                </w:r>
                <w:r>
                  <w:fldChar w:fldCharType="separate"/>
                </w:r>
                <w:r w:rsidR="007844FC">
                  <w:rPr>
                    <w:noProof/>
                    <w:sz w:val="19"/>
                    <w:szCs w:val="19"/>
                  </w:rPr>
                  <w:t>16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B54DEE7" w14:textId="77777777" w:rsidR="00C43F6F" w:rsidRDefault="00C43F6F">
    <w:pPr>
      <w:spacing w:line="0" w:lineRule="atLeast"/>
      <w:rPr>
        <w:sz w:val="0"/>
        <w:szCs w:val="0"/>
      </w:rPr>
    </w:pPr>
  </w:p>
</w:ftr>
</file>

<file path=word/footer8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80A5C99" w14:textId="77777777" w:rsidR="00C43F6F" w:rsidRDefault="00E74247">
    <w:pPr>
      <w:spacing w:line="200" w:lineRule="exact"/>
    </w:pPr>
    <w:r>
      <w:pict w14:anchorId="4097A01B">
        <v:shapetype id="_x0000_t202" coordsize="21600,21600" o:spt="202" path="m0,0l0,21600,21600,21600,21600,0xe">
          <v:stroke joinstyle="miter"/>
          <v:path gradientshapeok="t" o:connecttype="rect"/>
        </v:shapetype>
        <v:shape id="_x0000_s2053" type="#_x0000_t202" style="position:absolute;margin-left:255.25pt;margin-top:780.75pt;width:86.55pt;height:11.65pt;z-index:-2402;mso-position-horizontal-relative:page;mso-position-vertical-relative:page" filled="f" stroked="f">
          <v:textbox inset="0,0,0,0">
            <w:txbxContent>
              <w:p w14:paraId="6760BE7D" w14:textId="77777777" w:rsidR="00C43F6F" w:rsidRDefault="00C43F6F">
                <w:pPr>
                  <w:spacing w:line="200" w:lineRule="exact"/>
                  <w:ind w:left="20"/>
                  <w:rPr>
                    <w:sz w:val="19"/>
                    <w:szCs w:val="19"/>
                  </w:rPr>
                </w:pPr>
                <w:r>
                  <w:rPr>
                    <w:sz w:val="19"/>
                    <w:szCs w:val="19"/>
                  </w:rPr>
                  <w:t>St</w:t>
                </w:r>
                <w:r>
                  <w:rPr>
                    <w:spacing w:val="-1"/>
                    <w:sz w:val="19"/>
                    <w:szCs w:val="19"/>
                  </w:rPr>
                  <w:t>u</w:t>
                </w:r>
                <w:r>
                  <w:rPr>
                    <w:spacing w:val="1"/>
                    <w:sz w:val="19"/>
                    <w:szCs w:val="19"/>
                  </w:rPr>
                  <w:t>d</w:t>
                </w:r>
                <w:r>
                  <w:rPr>
                    <w:sz w:val="19"/>
                    <w:szCs w:val="19"/>
                  </w:rPr>
                  <w:t>y</w:t>
                </w:r>
                <w:r>
                  <w:rPr>
                    <w:spacing w:val="12"/>
                    <w:sz w:val="19"/>
                    <w:szCs w:val="19"/>
                  </w:rPr>
                  <w:t xml:space="preserve"> </w:t>
                </w:r>
                <w:r>
                  <w:rPr>
                    <w:sz w:val="19"/>
                    <w:szCs w:val="19"/>
                  </w:rPr>
                  <w:t>G</w:t>
                </w:r>
                <w:r>
                  <w:rPr>
                    <w:spacing w:val="1"/>
                    <w:sz w:val="19"/>
                    <w:szCs w:val="19"/>
                  </w:rPr>
                  <w:t>ro</w:t>
                </w:r>
                <w:r>
                  <w:rPr>
                    <w:spacing w:val="-1"/>
                    <w:sz w:val="19"/>
                    <w:szCs w:val="19"/>
                  </w:rPr>
                  <w:t>u</w:t>
                </w:r>
                <w:r>
                  <w:rPr>
                    <w:sz w:val="19"/>
                    <w:szCs w:val="19"/>
                  </w:rPr>
                  <w:t>p</w:t>
                </w:r>
                <w:r>
                  <w:rPr>
                    <w:spacing w:val="12"/>
                    <w:sz w:val="19"/>
                    <w:szCs w:val="19"/>
                  </w:rPr>
                  <w:t xml:space="preserve"> </w:t>
                </w:r>
                <w:r>
                  <w:rPr>
                    <w:spacing w:val="2"/>
                    <w:sz w:val="19"/>
                    <w:szCs w:val="19"/>
                  </w:rPr>
                  <w:t>P</w:t>
                </w:r>
                <w:r>
                  <w:rPr>
                    <w:sz w:val="19"/>
                    <w:szCs w:val="19"/>
                  </w:rPr>
                  <w:t>a</w:t>
                </w:r>
                <w:r>
                  <w:rPr>
                    <w:spacing w:val="-1"/>
                    <w:sz w:val="19"/>
                    <w:szCs w:val="19"/>
                  </w:rPr>
                  <w:t>g</w:t>
                </w:r>
                <w:r>
                  <w:rPr>
                    <w:sz w:val="19"/>
                    <w:szCs w:val="19"/>
                  </w:rPr>
                  <w:t>e</w:t>
                </w:r>
                <w:r>
                  <w:rPr>
                    <w:spacing w:val="9"/>
                    <w:sz w:val="19"/>
                    <w:szCs w:val="19"/>
                  </w:rPr>
                  <w:t xml:space="preserve"> </w:t>
                </w:r>
                <w:r>
                  <w:fldChar w:fldCharType="begin"/>
                </w:r>
                <w:r>
                  <w:rPr>
                    <w:w w:val="102"/>
                    <w:sz w:val="19"/>
                    <w:szCs w:val="19"/>
                  </w:rPr>
                  <w:instrText xml:space="preserve"> PAGE </w:instrText>
                </w:r>
                <w:r>
                  <w:fldChar w:fldCharType="separate"/>
                </w:r>
                <w:r w:rsidR="007844FC">
                  <w:rPr>
                    <w:noProof/>
                    <w:w w:val="102"/>
                    <w:sz w:val="19"/>
                    <w:szCs w:val="19"/>
                  </w:rPr>
                  <w:t>19</w:t>
                </w:r>
                <w:r>
                  <w:fldChar w:fldCharType="end"/>
                </w:r>
                <w:r>
                  <w:fldChar w:fldCharType="begin"/>
                </w:r>
                <w:r>
                  <w:rPr>
                    <w:w w:val="102"/>
                    <w:sz w:val="19"/>
                    <w:szCs w:val="19"/>
                  </w:rPr>
                  <w:instrText xml:space="preserve"> PAGE </w:instrText>
                </w:r>
                <w:r>
                  <w:fldChar w:fldCharType="separate"/>
                </w:r>
                <w:r w:rsidR="007844FC">
                  <w:rPr>
                    <w:noProof/>
                    <w:w w:val="102"/>
                    <w:sz w:val="19"/>
                    <w:szCs w:val="19"/>
                  </w:rPr>
                  <w:t>19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C537A58" w14:textId="77777777" w:rsidR="00C43F6F" w:rsidRDefault="00E74247">
    <w:pPr>
      <w:spacing w:line="200" w:lineRule="exact"/>
    </w:pPr>
    <w:r>
      <w:pict w14:anchorId="13E602BA">
        <v:shapetype id="_x0000_t202" coordsize="21600,21600" o:spt="202" path="m0,0l0,21600,21600,21600,21600,0xe">
          <v:stroke joinstyle="miter"/>
          <v:path gradientshapeok="t" o:connecttype="rect"/>
        </v:shapetype>
        <v:shape id="_x0000_s2052" type="#_x0000_t202" style="position:absolute;margin-left:255.25pt;margin-top:780.75pt;width:86.55pt;height:11.65pt;z-index:-2401;mso-position-horizontal-relative:page;mso-position-vertical-relative:page" filled="f" stroked="f">
          <v:textbox inset="0,0,0,0">
            <w:txbxContent>
              <w:p w14:paraId="0307A877" w14:textId="77777777" w:rsidR="00C43F6F" w:rsidRDefault="00C43F6F">
                <w:pPr>
                  <w:spacing w:line="200" w:lineRule="exact"/>
                  <w:ind w:left="20"/>
                  <w:rPr>
                    <w:sz w:val="19"/>
                    <w:szCs w:val="19"/>
                  </w:rPr>
                </w:pPr>
                <w:r>
                  <w:rPr>
                    <w:sz w:val="19"/>
                    <w:szCs w:val="19"/>
                  </w:rPr>
                  <w:t>St</w:t>
                </w:r>
                <w:r>
                  <w:rPr>
                    <w:spacing w:val="-1"/>
                    <w:sz w:val="19"/>
                    <w:szCs w:val="19"/>
                  </w:rPr>
                  <w:t>u</w:t>
                </w:r>
                <w:r>
                  <w:rPr>
                    <w:spacing w:val="1"/>
                    <w:sz w:val="19"/>
                    <w:szCs w:val="19"/>
                  </w:rPr>
                  <w:t>d</w:t>
                </w:r>
                <w:r>
                  <w:rPr>
                    <w:sz w:val="19"/>
                    <w:szCs w:val="19"/>
                  </w:rPr>
                  <w:t>y</w:t>
                </w:r>
                <w:r>
                  <w:rPr>
                    <w:spacing w:val="12"/>
                    <w:sz w:val="19"/>
                    <w:szCs w:val="19"/>
                  </w:rPr>
                  <w:t xml:space="preserve"> </w:t>
                </w:r>
                <w:r>
                  <w:rPr>
                    <w:sz w:val="19"/>
                    <w:szCs w:val="19"/>
                  </w:rPr>
                  <w:t>G</w:t>
                </w:r>
                <w:r>
                  <w:rPr>
                    <w:spacing w:val="1"/>
                    <w:sz w:val="19"/>
                    <w:szCs w:val="19"/>
                  </w:rPr>
                  <w:t>ro</w:t>
                </w:r>
                <w:r>
                  <w:rPr>
                    <w:spacing w:val="-1"/>
                    <w:sz w:val="19"/>
                    <w:szCs w:val="19"/>
                  </w:rPr>
                  <w:t>u</w:t>
                </w:r>
                <w:r>
                  <w:rPr>
                    <w:sz w:val="19"/>
                    <w:szCs w:val="19"/>
                  </w:rPr>
                  <w:t>p</w:t>
                </w:r>
                <w:r>
                  <w:rPr>
                    <w:spacing w:val="12"/>
                    <w:sz w:val="19"/>
                    <w:szCs w:val="19"/>
                  </w:rPr>
                  <w:t xml:space="preserve"> </w:t>
                </w:r>
                <w:r>
                  <w:rPr>
                    <w:spacing w:val="2"/>
                    <w:sz w:val="19"/>
                    <w:szCs w:val="19"/>
                  </w:rPr>
                  <w:t>P</w:t>
                </w:r>
                <w:r>
                  <w:rPr>
                    <w:sz w:val="19"/>
                    <w:szCs w:val="19"/>
                  </w:rPr>
                  <w:t>a</w:t>
                </w:r>
                <w:r>
                  <w:rPr>
                    <w:spacing w:val="-1"/>
                    <w:sz w:val="19"/>
                    <w:szCs w:val="19"/>
                  </w:rPr>
                  <w:t>g</w:t>
                </w:r>
                <w:r>
                  <w:rPr>
                    <w:sz w:val="19"/>
                    <w:szCs w:val="19"/>
                  </w:rPr>
                  <w:t>e</w:t>
                </w:r>
                <w:r>
                  <w:rPr>
                    <w:spacing w:val="9"/>
                    <w:sz w:val="19"/>
                    <w:szCs w:val="19"/>
                  </w:rPr>
                  <w:t xml:space="preserve"> </w:t>
                </w:r>
                <w:r>
                  <w:fldChar w:fldCharType="begin"/>
                </w:r>
                <w:r>
                  <w:rPr>
                    <w:w w:val="102"/>
                    <w:sz w:val="19"/>
                    <w:szCs w:val="19"/>
                  </w:rPr>
                  <w:instrText xml:space="preserve"> PAGE </w:instrText>
                </w:r>
                <w:r>
                  <w:fldChar w:fldCharType="separate"/>
                </w:r>
                <w:r w:rsidR="007844FC">
                  <w:rPr>
                    <w:noProof/>
                    <w:w w:val="102"/>
                    <w:sz w:val="19"/>
                    <w:szCs w:val="19"/>
                  </w:rPr>
                  <w:t>20</w:t>
                </w:r>
                <w:r>
                  <w:fldChar w:fldCharType="end"/>
                </w:r>
                <w:r>
                  <w:fldChar w:fldCharType="begin"/>
                </w:r>
                <w:r>
                  <w:rPr>
                    <w:w w:val="102"/>
                    <w:sz w:val="19"/>
                    <w:szCs w:val="19"/>
                  </w:rPr>
                  <w:instrText xml:space="preserve"> PAGE </w:instrText>
                </w:r>
                <w:r>
                  <w:fldChar w:fldCharType="separate"/>
                </w:r>
                <w:r w:rsidR="007844FC">
                  <w:rPr>
                    <w:noProof/>
                    <w:w w:val="102"/>
                    <w:sz w:val="19"/>
                    <w:szCs w:val="19"/>
                  </w:rPr>
                  <w:t>20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4E76DA1" w14:textId="77777777" w:rsidR="00C43F6F" w:rsidRDefault="00E74247">
    <w:pPr>
      <w:spacing w:line="200" w:lineRule="exact"/>
    </w:pPr>
    <w:r>
      <w:pict w14:anchorId="7A036804">
        <v:shapetype id="_x0000_t202" coordsize="21600,21600" o:spt="202" path="m0,0l0,21600,21600,21600,21600,0xe">
          <v:stroke joinstyle="miter"/>
          <v:path gradientshapeok="t" o:connecttype="rect"/>
        </v:shapetype>
        <v:shape id="_x0000_s2051" type="#_x0000_t202" style="position:absolute;margin-left:243.45pt;margin-top:780.4pt;width:82.75pt;height:11.25pt;z-index:-2400;mso-position-horizontal-relative:page;mso-position-vertical-relative:page" filled="f" stroked="f">
          <v:textbox inset="0,0,0,0">
            <w:txbxContent>
              <w:p w14:paraId="5AF93E44" w14:textId="77777777" w:rsidR="00C43F6F" w:rsidRDefault="00C43F6F">
                <w:pPr>
                  <w:spacing w:before="1"/>
                  <w:ind w:left="20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>St</w:t>
                </w:r>
                <w:r>
                  <w:rPr>
                    <w:spacing w:val="-1"/>
                    <w:sz w:val="18"/>
                    <w:szCs w:val="18"/>
                  </w:rPr>
                  <w:t>u</w:t>
                </w:r>
                <w:r>
                  <w:rPr>
                    <w:spacing w:val="1"/>
                    <w:sz w:val="18"/>
                    <w:szCs w:val="18"/>
                  </w:rPr>
                  <w:t>d</w:t>
                </w:r>
                <w:r>
                  <w:rPr>
                    <w:sz w:val="18"/>
                    <w:szCs w:val="18"/>
                  </w:rPr>
                  <w:t>y</w:t>
                </w:r>
                <w:r>
                  <w:rPr>
                    <w:spacing w:val="14"/>
                    <w:sz w:val="18"/>
                    <w:szCs w:val="18"/>
                  </w:rPr>
                  <w:t xml:space="preserve"> </w:t>
                </w:r>
                <w:r>
                  <w:rPr>
                    <w:sz w:val="18"/>
                    <w:szCs w:val="18"/>
                  </w:rPr>
                  <w:t>G</w:t>
                </w:r>
                <w:r>
                  <w:rPr>
                    <w:spacing w:val="1"/>
                    <w:sz w:val="18"/>
                    <w:szCs w:val="18"/>
                  </w:rPr>
                  <w:t>ro</w:t>
                </w:r>
                <w:r>
                  <w:rPr>
                    <w:spacing w:val="-1"/>
                    <w:sz w:val="18"/>
                    <w:szCs w:val="18"/>
                  </w:rPr>
                  <w:t>u</w:t>
                </w:r>
                <w:r>
                  <w:rPr>
                    <w:sz w:val="18"/>
                    <w:szCs w:val="18"/>
                  </w:rPr>
                  <w:t>p</w:t>
                </w:r>
                <w:r>
                  <w:rPr>
                    <w:spacing w:val="12"/>
                    <w:sz w:val="18"/>
                    <w:szCs w:val="18"/>
                  </w:rPr>
                  <w:t xml:space="preserve"> </w:t>
                </w:r>
                <w:r>
                  <w:rPr>
                    <w:spacing w:val="1"/>
                    <w:sz w:val="18"/>
                    <w:szCs w:val="18"/>
                  </w:rPr>
                  <w:t>P</w:t>
                </w:r>
                <w:r>
                  <w:rPr>
                    <w:sz w:val="18"/>
                    <w:szCs w:val="18"/>
                  </w:rPr>
                  <w:t>a</w:t>
                </w:r>
                <w:r>
                  <w:rPr>
                    <w:spacing w:val="-1"/>
                    <w:sz w:val="18"/>
                    <w:szCs w:val="18"/>
                  </w:rPr>
                  <w:t>g</w:t>
                </w:r>
                <w:r>
                  <w:rPr>
                    <w:sz w:val="18"/>
                    <w:szCs w:val="18"/>
                  </w:rPr>
                  <w:t>e</w:t>
                </w:r>
                <w:r>
                  <w:rPr>
                    <w:spacing w:val="11"/>
                    <w:sz w:val="18"/>
                    <w:szCs w:val="18"/>
                  </w:rPr>
                  <w:t xml:space="preserve"> </w:t>
                </w:r>
                <w:r>
                  <w:fldChar w:fldCharType="begin"/>
                </w:r>
                <w:r>
                  <w:rPr>
                    <w:w w:val="102"/>
                    <w:sz w:val="18"/>
                    <w:szCs w:val="18"/>
                  </w:rPr>
                  <w:instrText xml:space="preserve"> PAGE </w:instrText>
                </w:r>
                <w:r>
                  <w:fldChar w:fldCharType="separate"/>
                </w:r>
                <w:r w:rsidR="007844FC">
                  <w:rPr>
                    <w:noProof/>
                    <w:w w:val="102"/>
                    <w:sz w:val="18"/>
                    <w:szCs w:val="18"/>
                  </w:rPr>
                  <w:t>27</w:t>
                </w:r>
                <w:r>
                  <w:fldChar w:fldCharType="end"/>
                </w:r>
                <w:r>
                  <w:fldChar w:fldCharType="begin"/>
                </w:r>
                <w:r>
                  <w:rPr>
                    <w:w w:val="102"/>
                    <w:sz w:val="18"/>
                    <w:szCs w:val="18"/>
                  </w:rPr>
                  <w:instrText xml:space="preserve"> PAGE </w:instrText>
                </w:r>
                <w:r>
                  <w:fldChar w:fldCharType="separate"/>
                </w:r>
                <w:r w:rsidR="007844FC">
                  <w:rPr>
                    <w:noProof/>
                    <w:w w:val="102"/>
                    <w:sz w:val="18"/>
                    <w:szCs w:val="18"/>
                  </w:rPr>
                  <w:t>27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F4FF28D" w14:textId="77777777" w:rsidR="00C43F6F" w:rsidRDefault="00E74247">
    <w:pPr>
      <w:spacing w:line="200" w:lineRule="exact"/>
    </w:pPr>
    <w:r>
      <w:pict w14:anchorId="6FBA6879">
        <v:shapetype id="_x0000_t202" coordsize="21600,21600" o:spt="202" path="m0,0l0,21600,21600,21600,21600,0xe">
          <v:stroke joinstyle="miter"/>
          <v:path gradientshapeok="t" o:connecttype="rect"/>
        </v:shapetype>
        <v:shape id="_x0000_s2050" type="#_x0000_t202" style="position:absolute;margin-left:262.05pt;margin-top:780.9pt;width:88.75pt;height:11.95pt;z-index:-2399;mso-position-horizontal-relative:page;mso-position-vertical-relative:page" filled="f" stroked="f">
          <v:textbox inset="0,0,0,0">
            <w:txbxContent>
              <w:p w14:paraId="13931238" w14:textId="77777777" w:rsidR="00C43F6F" w:rsidRDefault="00C43F6F">
                <w:pPr>
                  <w:spacing w:line="220" w:lineRule="exact"/>
                  <w:ind w:left="20"/>
                </w:pPr>
                <w:r>
                  <w:t>St</w:t>
                </w:r>
                <w:r>
                  <w:rPr>
                    <w:spacing w:val="-2"/>
                  </w:rPr>
                  <w:t>u</w:t>
                </w:r>
                <w:r>
                  <w:rPr>
                    <w:spacing w:val="1"/>
                  </w:rPr>
                  <w:t>d</w:t>
                </w:r>
                <w:r>
                  <w:t>y</w:t>
                </w:r>
                <w:r>
                  <w:rPr>
                    <w:spacing w:val="-4"/>
                  </w:rPr>
                  <w:t xml:space="preserve"> </w:t>
                </w:r>
                <w:r>
                  <w:t>G</w:t>
                </w:r>
                <w:r>
                  <w:rPr>
                    <w:spacing w:val="1"/>
                  </w:rPr>
                  <w:t>ro</w:t>
                </w:r>
                <w:r>
                  <w:rPr>
                    <w:spacing w:val="-1"/>
                  </w:rPr>
                  <w:t>u</w:t>
                </w:r>
                <w:r>
                  <w:t>p</w:t>
                </w:r>
                <w:r>
                  <w:rPr>
                    <w:spacing w:val="-4"/>
                  </w:rPr>
                  <w:t xml:space="preserve"> </w:t>
                </w:r>
                <w:r>
                  <w:rPr>
                    <w:spacing w:val="2"/>
                  </w:rPr>
                  <w:t>P</w:t>
                </w:r>
                <w:r>
                  <w:t>a</w:t>
                </w:r>
                <w:r>
                  <w:rPr>
                    <w:spacing w:val="-1"/>
                  </w:rPr>
                  <w:t>g</w:t>
                </w:r>
                <w:r>
                  <w:t>e</w:t>
                </w:r>
                <w:r>
                  <w:rPr>
                    <w:spacing w:val="-3"/>
                  </w:rPr>
                  <w:t xml:space="preserve"> </w:t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7844FC">
                  <w:rPr>
                    <w:noProof/>
                  </w:rPr>
                  <w:t>29</w:t>
                </w:r>
                <w:r>
                  <w:fldChar w:fldCharType="end"/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7844FC">
                  <w:rPr>
                    <w:noProof/>
                  </w:rPr>
                  <w:t>29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CF59316" w14:textId="77777777" w:rsidR="00C43F6F" w:rsidRDefault="00E74247">
    <w:pPr>
      <w:spacing w:line="200" w:lineRule="exact"/>
    </w:pPr>
    <w:r>
      <w:pict w14:anchorId="5D46D015">
        <v:shapetype id="_x0000_t202" coordsize="21600,21600" o:spt="202" path="m0,0l0,21600,21600,21600,21600,0xe">
          <v:stroke joinstyle="miter"/>
          <v:path gradientshapeok="t" o:connecttype="rect"/>
        </v:shapetype>
        <v:shape id="_x0000_s2049" type="#_x0000_t202" style="position:absolute;margin-left:262.05pt;margin-top:780.9pt;width:88.75pt;height:11.95pt;z-index:-2398;mso-position-horizontal-relative:page;mso-position-vertical-relative:page" filled="f" stroked="f">
          <v:textbox inset="0,0,0,0">
            <w:txbxContent>
              <w:p w14:paraId="74BABEAE" w14:textId="77777777" w:rsidR="00C43F6F" w:rsidRDefault="00C43F6F">
                <w:pPr>
                  <w:spacing w:line="220" w:lineRule="exact"/>
                  <w:ind w:left="20"/>
                </w:pPr>
                <w:r>
                  <w:t>St</w:t>
                </w:r>
                <w:r>
                  <w:rPr>
                    <w:spacing w:val="-2"/>
                  </w:rPr>
                  <w:t>u</w:t>
                </w:r>
                <w:r>
                  <w:rPr>
                    <w:spacing w:val="1"/>
                  </w:rPr>
                  <w:t>d</w:t>
                </w:r>
                <w:r>
                  <w:t>y</w:t>
                </w:r>
                <w:r>
                  <w:rPr>
                    <w:spacing w:val="-4"/>
                  </w:rPr>
                  <w:t xml:space="preserve"> </w:t>
                </w:r>
                <w:r>
                  <w:t>G</w:t>
                </w:r>
                <w:r>
                  <w:rPr>
                    <w:spacing w:val="1"/>
                  </w:rPr>
                  <w:t>ro</w:t>
                </w:r>
                <w:r>
                  <w:rPr>
                    <w:spacing w:val="-1"/>
                  </w:rPr>
                  <w:t>u</w:t>
                </w:r>
                <w:r>
                  <w:t>p</w:t>
                </w:r>
                <w:r>
                  <w:rPr>
                    <w:spacing w:val="-4"/>
                  </w:rPr>
                  <w:t xml:space="preserve"> </w:t>
                </w:r>
                <w:r>
                  <w:rPr>
                    <w:spacing w:val="2"/>
                  </w:rPr>
                  <w:t>P</w:t>
                </w:r>
                <w:r>
                  <w:t>a</w:t>
                </w:r>
                <w:r>
                  <w:rPr>
                    <w:spacing w:val="-1"/>
                  </w:rPr>
                  <w:t>g</w:t>
                </w:r>
                <w:r>
                  <w:t>e</w:t>
                </w:r>
                <w:r>
                  <w:rPr>
                    <w:spacing w:val="-3"/>
                  </w:rPr>
                  <w:t xml:space="preserve"> </w:t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7844FC">
                  <w:rPr>
                    <w:noProof/>
                  </w:rPr>
                  <w:t>40</w:t>
                </w:r>
                <w:r>
                  <w:fldChar w:fldCharType="end"/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7844FC">
                  <w:rPr>
                    <w:noProof/>
                  </w:rPr>
                  <w:t>40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footnote w:type="separator" w:id="-1">
    <w:p w14:paraId="63150DF2" w14:textId="77777777" w:rsidR="00E74247" w:rsidRDefault="00E74247">
      <w:r>
        <w:separator/>
      </w:r>
    </w:p>
  </w:footnote>
  <w:footnote w:type="continuationSeparator" w:id="0">
    <w:p w14:paraId="53F307CC" w14:textId="77777777" w:rsidR="00E74247" w:rsidRDefault="00E742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2D0C5802"/>
    <w:multiLevelType w:val="multilevel"/>
    <w:tmpl w:val="F5CC482A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9"/>
  <w:proofState w:spelling="clean" w:grammar="clean"/>
  <w:defaultTabStop w:val="720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F25"/>
    <w:rsid w:val="000A51EF"/>
    <w:rsid w:val="00135255"/>
    <w:rsid w:val="0039512E"/>
    <w:rsid w:val="003A4F25"/>
    <w:rsid w:val="007104F1"/>
    <w:rsid w:val="007844FC"/>
    <w:rsid w:val="009D78F5"/>
    <w:rsid w:val="00C43F6F"/>
    <w:rsid w:val="00E531CC"/>
    <w:rsid w:val="00E74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."/>
  <w:listSeparator w:val=","/>
  <w14:docId w14:val="39F1205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7.jpeg"/><Relationship Id="rId21" Type="http://schemas.openxmlformats.org/officeDocument/2006/relationships/footer" Target="footer8.xml"/><Relationship Id="rId22" Type="http://schemas.openxmlformats.org/officeDocument/2006/relationships/footer" Target="footer9.xml"/><Relationship Id="rId23" Type="http://schemas.openxmlformats.org/officeDocument/2006/relationships/footer" Target="footer10.xml"/><Relationship Id="rId24" Type="http://schemas.openxmlformats.org/officeDocument/2006/relationships/image" Target="media/image8.jpeg"/><Relationship Id="rId25" Type="http://schemas.openxmlformats.org/officeDocument/2006/relationships/image" Target="media/image9.jpeg"/><Relationship Id="rId26" Type="http://schemas.openxmlformats.org/officeDocument/2006/relationships/image" Target="media/image10.jpeg"/><Relationship Id="rId27" Type="http://schemas.openxmlformats.org/officeDocument/2006/relationships/image" Target="media/image11.jpeg"/><Relationship Id="rId28" Type="http://schemas.openxmlformats.org/officeDocument/2006/relationships/footer" Target="footer11.xml"/><Relationship Id="rId29" Type="http://schemas.openxmlformats.org/officeDocument/2006/relationships/image" Target="media/image12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30" Type="http://schemas.openxmlformats.org/officeDocument/2006/relationships/image" Target="media/image13.jpeg"/><Relationship Id="rId31" Type="http://schemas.openxmlformats.org/officeDocument/2006/relationships/footer" Target="footer12.xml"/><Relationship Id="rId32" Type="http://schemas.openxmlformats.org/officeDocument/2006/relationships/image" Target="media/image14.jpeg"/><Relationship Id="rId9" Type="http://schemas.openxmlformats.org/officeDocument/2006/relationships/footer" Target="footer2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image" Target="media/image1.jpeg"/><Relationship Id="rId33" Type="http://schemas.openxmlformats.org/officeDocument/2006/relationships/image" Target="media/image15.jpeg"/><Relationship Id="rId34" Type="http://schemas.openxmlformats.org/officeDocument/2006/relationships/image" Target="media/image16.jpeg"/><Relationship Id="rId35" Type="http://schemas.openxmlformats.org/officeDocument/2006/relationships/image" Target="media/image17.png"/><Relationship Id="rId36" Type="http://schemas.openxmlformats.org/officeDocument/2006/relationships/image" Target="media/image18.jpeg"/><Relationship Id="rId10" Type="http://schemas.openxmlformats.org/officeDocument/2006/relationships/image" Target="media/image2.jpeg"/><Relationship Id="rId11" Type="http://schemas.openxmlformats.org/officeDocument/2006/relationships/image" Target="media/image3.tiff"/><Relationship Id="rId12" Type="http://schemas.openxmlformats.org/officeDocument/2006/relationships/footer" Target="footer3.xml"/><Relationship Id="rId13" Type="http://schemas.openxmlformats.org/officeDocument/2006/relationships/footer" Target="footer4.xml"/><Relationship Id="rId14" Type="http://schemas.openxmlformats.org/officeDocument/2006/relationships/image" Target="media/image4.jpeg"/><Relationship Id="rId15" Type="http://schemas.openxmlformats.org/officeDocument/2006/relationships/footer" Target="footer5.xml"/><Relationship Id="rId16" Type="http://schemas.openxmlformats.org/officeDocument/2006/relationships/image" Target="media/image5.jpeg"/><Relationship Id="rId17" Type="http://schemas.openxmlformats.org/officeDocument/2006/relationships/image" Target="media/image6.jpeg"/><Relationship Id="rId18" Type="http://schemas.openxmlformats.org/officeDocument/2006/relationships/footer" Target="footer6.xml"/><Relationship Id="rId19" Type="http://schemas.openxmlformats.org/officeDocument/2006/relationships/footer" Target="footer7.xml"/><Relationship Id="rId37" Type="http://schemas.openxmlformats.org/officeDocument/2006/relationships/image" Target="media/image19.jpeg"/><Relationship Id="rId38" Type="http://schemas.openxmlformats.org/officeDocument/2006/relationships/image" Target="media/image20.jpeg"/><Relationship Id="rId39" Type="http://schemas.openxmlformats.org/officeDocument/2006/relationships/fontTable" Target="fontTable.xml"/><Relationship Id="rId4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41</Pages>
  <Words>12069</Words>
  <Characters>68796</Characters>
  <Application>Microsoft Macintosh Word</Application>
  <DocSecurity>0</DocSecurity>
  <Lines>573</Lines>
  <Paragraphs>161</Paragraphs>
  <ScaleCrop>false</ScaleCrop>
  <LinksUpToDate>false</LinksUpToDate>
  <CharactersWithSpaces>80704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5</cp:revision>
  <dcterms:created xsi:type="dcterms:W3CDTF">2016-04-11T12:36:00Z</dcterms:created>
  <dcterms:modified xsi:type="dcterms:W3CDTF">2016-04-14T01:58:00Z</dcterms:modified>
</cp:coreProperties>
</file>