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B84E5C" w14:textId="23DAAF38" w:rsidR="00C171AB" w:rsidRPr="00C171AB" w:rsidRDefault="00C171AB" w:rsidP="00C171AB">
      <w:pPr>
        <w:pStyle w:val="Heading1"/>
        <w:jc w:val="center"/>
        <w:rPr>
          <w:rFonts w:asciiTheme="minorHAnsi" w:hAnsiTheme="minorHAnsi"/>
          <w:b/>
          <w:color w:val="auto"/>
          <w:sz w:val="24"/>
          <w:szCs w:val="24"/>
          <w:u w:val="single"/>
        </w:rPr>
      </w:pPr>
      <w:r w:rsidRPr="00C171AB">
        <w:rPr>
          <w:rFonts w:asciiTheme="minorHAnsi" w:hAnsiTheme="minorHAnsi"/>
          <w:b/>
          <w:color w:val="auto"/>
          <w:sz w:val="24"/>
          <w:szCs w:val="24"/>
          <w:u w:val="single"/>
        </w:rPr>
        <w:t>MARKETING YOURSELF</w:t>
      </w:r>
    </w:p>
    <w:p w14:paraId="474A498C" w14:textId="08A03906" w:rsidR="00533B6C" w:rsidRPr="00AD1A4D" w:rsidRDefault="00F6699C" w:rsidP="00AD1A4D">
      <w:pPr>
        <w:pStyle w:val="Heading1"/>
        <w:jc w:val="both"/>
        <w:rPr>
          <w:rFonts w:asciiTheme="minorHAnsi" w:hAnsiTheme="minorHAnsi"/>
          <w:color w:val="auto"/>
          <w:sz w:val="24"/>
          <w:szCs w:val="24"/>
        </w:rPr>
      </w:pPr>
      <w:r w:rsidRPr="00AD1A4D">
        <w:rPr>
          <w:rFonts w:asciiTheme="minorHAnsi" w:hAnsiTheme="minorHAnsi"/>
          <w:color w:val="auto"/>
          <w:sz w:val="24"/>
          <w:szCs w:val="24"/>
        </w:rPr>
        <w:t>Lesson 0</w:t>
      </w:r>
    </w:p>
    <w:p w14:paraId="60036907" w14:textId="6777C519" w:rsidR="00D51C6E" w:rsidRPr="00AD1A4D" w:rsidRDefault="00D51C6E" w:rsidP="00AD1A4D">
      <w:pPr>
        <w:pStyle w:val="ListBullet"/>
        <w:jc w:val="both"/>
        <w:rPr>
          <w:color w:val="auto"/>
          <w:sz w:val="24"/>
          <w:szCs w:val="24"/>
        </w:rPr>
      </w:pPr>
      <w:r w:rsidRPr="00AD1A4D">
        <w:rPr>
          <w:b/>
          <w:bCs/>
          <w:color w:val="auto"/>
          <w:sz w:val="24"/>
          <w:szCs w:val="24"/>
        </w:rPr>
        <w:t>1. The reflective mind-set</w:t>
      </w:r>
      <w:r w:rsidRPr="00AD1A4D">
        <w:rPr>
          <w:color w:val="auto"/>
          <w:sz w:val="24"/>
          <w:szCs w:val="24"/>
        </w:rPr>
        <w:t>:</w:t>
      </w:r>
      <w:r w:rsidRPr="00AD1A4D">
        <w:rPr>
          <w:rFonts w:ascii="MS Mincho" w:eastAsia="MS Mincho" w:hAnsi="MS Mincho" w:cs="MS Mincho"/>
          <w:color w:val="auto"/>
          <w:sz w:val="24"/>
          <w:szCs w:val="24"/>
        </w:rPr>
        <w:t> </w:t>
      </w:r>
      <w:r w:rsidRPr="00AD1A4D">
        <w:rPr>
          <w:color w:val="auto"/>
          <w:sz w:val="24"/>
          <w:szCs w:val="24"/>
        </w:rPr>
        <w:t xml:space="preserve">the ability, skills and tools to thoughtfully step back and reflect on one’s experiences and learn from this exercise. </w:t>
      </w:r>
    </w:p>
    <w:p w14:paraId="7DE11D96" w14:textId="10FC1274" w:rsidR="00D51C6E" w:rsidRPr="00AD1A4D" w:rsidRDefault="00D51C6E" w:rsidP="00AD1A4D">
      <w:pPr>
        <w:pStyle w:val="ListBullet"/>
        <w:jc w:val="both"/>
        <w:rPr>
          <w:color w:val="auto"/>
          <w:sz w:val="24"/>
          <w:szCs w:val="24"/>
        </w:rPr>
      </w:pPr>
      <w:r w:rsidRPr="00AD1A4D">
        <w:rPr>
          <w:b/>
          <w:bCs/>
          <w:color w:val="auto"/>
          <w:sz w:val="24"/>
          <w:szCs w:val="24"/>
        </w:rPr>
        <w:t>2. The analytical mind-set</w:t>
      </w:r>
      <w:r w:rsidRPr="00AD1A4D">
        <w:rPr>
          <w:color w:val="auto"/>
          <w:sz w:val="24"/>
          <w:szCs w:val="24"/>
        </w:rPr>
        <w:t xml:space="preserve">: the ability to break free from convention and known modes of thinking in order to break down a complex situation and to understand how underlying structures and factors interact. </w:t>
      </w:r>
    </w:p>
    <w:p w14:paraId="403900D9" w14:textId="4A8F349F" w:rsidR="00D51C6E" w:rsidRPr="00AD1A4D" w:rsidRDefault="00D51C6E" w:rsidP="00AD1A4D">
      <w:pPr>
        <w:pStyle w:val="ListBullet"/>
        <w:jc w:val="both"/>
        <w:rPr>
          <w:color w:val="auto"/>
          <w:sz w:val="24"/>
          <w:szCs w:val="24"/>
        </w:rPr>
      </w:pPr>
      <w:r w:rsidRPr="00AD1A4D">
        <w:rPr>
          <w:b/>
          <w:bCs/>
          <w:color w:val="auto"/>
          <w:sz w:val="24"/>
          <w:szCs w:val="24"/>
        </w:rPr>
        <w:t>3. The worldly mind-set</w:t>
      </w:r>
      <w:r w:rsidRPr="00AD1A4D">
        <w:rPr>
          <w:color w:val="auto"/>
          <w:sz w:val="24"/>
          <w:szCs w:val="24"/>
        </w:rPr>
        <w:t>: the</w:t>
      </w:r>
      <w:r w:rsidRPr="00AD1A4D">
        <w:rPr>
          <w:rFonts w:ascii="MS Mincho" w:eastAsia="MS Mincho" w:hAnsi="MS Mincho" w:cs="MS Mincho"/>
          <w:color w:val="auto"/>
          <w:sz w:val="24"/>
          <w:szCs w:val="24"/>
        </w:rPr>
        <w:t> </w:t>
      </w:r>
      <w:r w:rsidRPr="00AD1A4D">
        <w:rPr>
          <w:color w:val="auto"/>
          <w:sz w:val="24"/>
          <w:szCs w:val="24"/>
        </w:rPr>
        <w:t>ability to seek and appreciate different perspectives beyond</w:t>
      </w:r>
      <w:r w:rsidRPr="00AD1A4D">
        <w:rPr>
          <w:rFonts w:ascii="MS Mincho" w:eastAsia="MS Mincho" w:hAnsi="MS Mincho" w:cs="MS Mincho"/>
          <w:color w:val="auto"/>
          <w:sz w:val="24"/>
          <w:szCs w:val="24"/>
        </w:rPr>
        <w:t> </w:t>
      </w:r>
      <w:r w:rsidRPr="00AD1A4D">
        <w:rPr>
          <w:color w:val="auto"/>
          <w:sz w:val="24"/>
          <w:szCs w:val="24"/>
        </w:rPr>
        <w:t xml:space="preserve">one’s immediate world of personal experiences; the willingness to open oneself to others’ worlds. </w:t>
      </w:r>
    </w:p>
    <w:p w14:paraId="65E25A53" w14:textId="77EA5EC5" w:rsidR="00D51C6E" w:rsidRPr="00AD1A4D" w:rsidRDefault="00D51C6E" w:rsidP="00AD1A4D">
      <w:pPr>
        <w:pStyle w:val="ListBullet"/>
        <w:jc w:val="both"/>
        <w:rPr>
          <w:color w:val="auto"/>
          <w:sz w:val="24"/>
          <w:szCs w:val="24"/>
        </w:rPr>
      </w:pPr>
      <w:r w:rsidRPr="00AD1A4D">
        <w:rPr>
          <w:b/>
          <w:bCs/>
          <w:color w:val="auto"/>
          <w:sz w:val="24"/>
          <w:szCs w:val="24"/>
        </w:rPr>
        <w:t>4. The collaborative mind-set</w:t>
      </w:r>
      <w:r w:rsidRPr="00AD1A4D">
        <w:rPr>
          <w:color w:val="auto"/>
          <w:sz w:val="24"/>
          <w:szCs w:val="24"/>
        </w:rPr>
        <w:t>:</w:t>
      </w:r>
      <w:r w:rsidRPr="00AD1A4D">
        <w:rPr>
          <w:rFonts w:ascii="MS Mincho" w:eastAsia="MS Mincho" w:hAnsi="MS Mincho" w:cs="MS Mincho"/>
          <w:color w:val="auto"/>
          <w:sz w:val="24"/>
          <w:szCs w:val="24"/>
        </w:rPr>
        <w:t> </w:t>
      </w:r>
      <w:r w:rsidRPr="00AD1A4D">
        <w:rPr>
          <w:color w:val="auto"/>
          <w:sz w:val="24"/>
          <w:szCs w:val="24"/>
        </w:rPr>
        <w:t xml:space="preserve">the ability to build bridges and relationships with people; to foster an atmosphere conducive to teamwork even when having to work with limited resources and difficult constraints. </w:t>
      </w:r>
    </w:p>
    <w:p w14:paraId="32B6EDD5" w14:textId="32F14362" w:rsidR="00533B6C" w:rsidRPr="00AD1A4D" w:rsidRDefault="00D51C6E" w:rsidP="00AD1A4D">
      <w:pPr>
        <w:pStyle w:val="ListBullet"/>
        <w:jc w:val="both"/>
        <w:rPr>
          <w:color w:val="auto"/>
          <w:sz w:val="24"/>
          <w:szCs w:val="24"/>
        </w:rPr>
      </w:pPr>
      <w:r w:rsidRPr="00AD1A4D">
        <w:rPr>
          <w:b/>
          <w:bCs/>
          <w:color w:val="auto"/>
          <w:sz w:val="24"/>
          <w:szCs w:val="24"/>
        </w:rPr>
        <w:t>5. The action mind-set</w:t>
      </w:r>
      <w:r w:rsidRPr="00AD1A4D">
        <w:rPr>
          <w:color w:val="auto"/>
          <w:sz w:val="24"/>
          <w:szCs w:val="24"/>
        </w:rPr>
        <w:t xml:space="preserve">: the ability to implement and face change when needed with humility, reflection, and continuity. </w:t>
      </w:r>
    </w:p>
    <w:p w14:paraId="1CE70354" w14:textId="77777777" w:rsidR="003B7109" w:rsidRPr="00AD1A4D" w:rsidRDefault="003B7109" w:rsidP="00AD1A4D">
      <w:pPr>
        <w:jc w:val="both"/>
        <w:rPr>
          <w:color w:val="auto"/>
          <w:sz w:val="24"/>
          <w:szCs w:val="24"/>
        </w:rPr>
      </w:pPr>
      <w:r w:rsidRPr="00AD1A4D">
        <w:rPr>
          <w:color w:val="auto"/>
          <w:sz w:val="24"/>
          <w:szCs w:val="24"/>
        </w:rPr>
        <w:br w:type="page"/>
      </w:r>
    </w:p>
    <w:p w14:paraId="764A6599" w14:textId="1780C413" w:rsidR="003B7109" w:rsidRPr="00AD1A4D" w:rsidRDefault="003B7109" w:rsidP="00AD1A4D">
      <w:pPr>
        <w:pStyle w:val="Heading1"/>
        <w:jc w:val="both"/>
        <w:rPr>
          <w:rFonts w:asciiTheme="minorHAnsi" w:hAnsiTheme="minorHAnsi"/>
          <w:color w:val="auto"/>
          <w:sz w:val="24"/>
          <w:szCs w:val="24"/>
        </w:rPr>
      </w:pPr>
      <w:r w:rsidRPr="00AD1A4D">
        <w:rPr>
          <w:rFonts w:asciiTheme="minorHAnsi" w:hAnsiTheme="minorHAnsi"/>
          <w:color w:val="auto"/>
          <w:sz w:val="24"/>
          <w:szCs w:val="24"/>
        </w:rPr>
        <w:lastRenderedPageBreak/>
        <w:t>Lesson 1</w:t>
      </w:r>
    </w:p>
    <w:p w14:paraId="32DC57FF" w14:textId="5A6BA2D8" w:rsidR="00EB552C" w:rsidRPr="00AD1A4D" w:rsidRDefault="00A46FBD" w:rsidP="00AD1A4D">
      <w:pPr>
        <w:pStyle w:val="ListBullet"/>
        <w:numPr>
          <w:ilvl w:val="0"/>
          <w:numId w:val="0"/>
        </w:numPr>
        <w:jc w:val="both"/>
        <w:rPr>
          <w:color w:val="auto"/>
          <w:sz w:val="24"/>
          <w:szCs w:val="24"/>
        </w:rPr>
      </w:pPr>
      <w:r w:rsidRPr="00AD1A4D">
        <w:rPr>
          <w:color w:val="auto"/>
          <w:sz w:val="24"/>
          <w:szCs w:val="24"/>
        </w:rPr>
        <w:t>Intro video:</w:t>
      </w:r>
    </w:p>
    <w:p w14:paraId="6D6F1AFF" w14:textId="050D09E7" w:rsidR="00A46FBD" w:rsidRPr="00AD1A4D" w:rsidRDefault="0005599E" w:rsidP="00E4477F">
      <w:pPr>
        <w:pStyle w:val="ListBullet"/>
        <w:numPr>
          <w:ilvl w:val="0"/>
          <w:numId w:val="3"/>
        </w:numPr>
        <w:jc w:val="both"/>
        <w:rPr>
          <w:color w:val="auto"/>
          <w:sz w:val="24"/>
          <w:szCs w:val="24"/>
        </w:rPr>
      </w:pPr>
      <w:r w:rsidRPr="00AD1A4D">
        <w:rPr>
          <w:color w:val="auto"/>
          <w:sz w:val="24"/>
          <w:szCs w:val="24"/>
        </w:rPr>
        <w:t>Basic foundation for your marketing plan</w:t>
      </w:r>
    </w:p>
    <w:p w14:paraId="42991024" w14:textId="489D5C4C" w:rsidR="0005599E" w:rsidRPr="00AD1A4D" w:rsidRDefault="005B3F5E" w:rsidP="00E4477F">
      <w:pPr>
        <w:pStyle w:val="ListBullet"/>
        <w:numPr>
          <w:ilvl w:val="0"/>
          <w:numId w:val="3"/>
        </w:numPr>
        <w:jc w:val="both"/>
        <w:rPr>
          <w:color w:val="auto"/>
          <w:sz w:val="24"/>
          <w:szCs w:val="24"/>
        </w:rPr>
      </w:pPr>
      <w:r w:rsidRPr="00AD1A4D">
        <w:rPr>
          <w:color w:val="auto"/>
          <w:sz w:val="24"/>
          <w:szCs w:val="24"/>
        </w:rPr>
        <w:t xml:space="preserve">Key notions: target market and the marketing mix </w:t>
      </w:r>
      <w:r w:rsidRPr="00AD1A4D">
        <w:rPr>
          <w:color w:val="auto"/>
          <w:sz w:val="24"/>
          <w:szCs w:val="24"/>
        </w:rPr>
        <w:sym w:font="Wingdings" w:char="F0E0"/>
      </w:r>
      <w:r w:rsidRPr="00AD1A4D">
        <w:rPr>
          <w:color w:val="auto"/>
          <w:sz w:val="24"/>
          <w:szCs w:val="24"/>
        </w:rPr>
        <w:t xml:space="preserve"> the 4 P’s</w:t>
      </w:r>
    </w:p>
    <w:p w14:paraId="69B7BB67" w14:textId="6159681A" w:rsidR="005B3F5E" w:rsidRPr="00AD1A4D" w:rsidRDefault="005B3F5E" w:rsidP="00E4477F">
      <w:pPr>
        <w:pStyle w:val="ListBullet"/>
        <w:numPr>
          <w:ilvl w:val="0"/>
          <w:numId w:val="3"/>
        </w:numPr>
        <w:jc w:val="both"/>
        <w:rPr>
          <w:color w:val="auto"/>
          <w:sz w:val="24"/>
          <w:szCs w:val="24"/>
        </w:rPr>
      </w:pPr>
      <w:r w:rsidRPr="00AD1A4D">
        <w:rPr>
          <w:color w:val="auto"/>
          <w:sz w:val="24"/>
          <w:szCs w:val="24"/>
        </w:rPr>
        <w:t xml:space="preserve">Focus on two things: </w:t>
      </w:r>
    </w:p>
    <w:p w14:paraId="57EAAF71" w14:textId="2DE77DC7" w:rsidR="005B3F5E" w:rsidRPr="00AD1A4D" w:rsidRDefault="005B3F5E" w:rsidP="00E4477F">
      <w:pPr>
        <w:pStyle w:val="ListBullet"/>
        <w:numPr>
          <w:ilvl w:val="1"/>
          <w:numId w:val="3"/>
        </w:numPr>
        <w:jc w:val="both"/>
        <w:rPr>
          <w:color w:val="auto"/>
          <w:sz w:val="24"/>
          <w:szCs w:val="24"/>
        </w:rPr>
      </w:pPr>
      <w:r w:rsidRPr="00AD1A4D">
        <w:rPr>
          <w:color w:val="auto"/>
          <w:sz w:val="24"/>
          <w:szCs w:val="24"/>
        </w:rPr>
        <w:t>Understand the basic marketing notions contained in the readings</w:t>
      </w:r>
    </w:p>
    <w:p w14:paraId="10F77A7C" w14:textId="6C11ACA9" w:rsidR="0020722E" w:rsidRPr="00AD1A4D" w:rsidRDefault="005B3F5E" w:rsidP="00E4477F">
      <w:pPr>
        <w:pStyle w:val="ListBullet"/>
        <w:numPr>
          <w:ilvl w:val="1"/>
          <w:numId w:val="3"/>
        </w:numPr>
        <w:jc w:val="both"/>
        <w:rPr>
          <w:color w:val="auto"/>
          <w:sz w:val="24"/>
          <w:szCs w:val="24"/>
        </w:rPr>
      </w:pPr>
      <w:r w:rsidRPr="00AD1A4D">
        <w:rPr>
          <w:color w:val="auto"/>
          <w:sz w:val="24"/>
          <w:szCs w:val="24"/>
        </w:rPr>
        <w:t xml:space="preserve">Ask yourself how each of these concepts or ideas might apply to the marketing of you as the product </w:t>
      </w:r>
    </w:p>
    <w:p w14:paraId="7D19B06C" w14:textId="77777777" w:rsidR="00BD51D6" w:rsidRPr="00AD1A4D" w:rsidRDefault="00BD51D6" w:rsidP="00AD1A4D">
      <w:pPr>
        <w:pStyle w:val="ListBullet"/>
        <w:numPr>
          <w:ilvl w:val="0"/>
          <w:numId w:val="0"/>
        </w:numPr>
        <w:ind w:left="432" w:hanging="432"/>
        <w:jc w:val="both"/>
        <w:rPr>
          <w:color w:val="auto"/>
          <w:sz w:val="24"/>
          <w:szCs w:val="24"/>
        </w:rPr>
      </w:pPr>
    </w:p>
    <w:p w14:paraId="462D9352" w14:textId="7CBD69F9" w:rsidR="00180F9E" w:rsidRPr="00AD1A4D" w:rsidRDefault="00B94C11" w:rsidP="00E4477F">
      <w:pPr>
        <w:pStyle w:val="ListBullet"/>
        <w:numPr>
          <w:ilvl w:val="0"/>
          <w:numId w:val="3"/>
        </w:numPr>
        <w:jc w:val="both"/>
        <w:rPr>
          <w:color w:val="auto"/>
          <w:sz w:val="24"/>
          <w:szCs w:val="24"/>
        </w:rPr>
      </w:pPr>
      <w:r w:rsidRPr="00AD1A4D">
        <w:rPr>
          <w:color w:val="auto"/>
          <w:sz w:val="24"/>
          <w:szCs w:val="24"/>
        </w:rPr>
        <w:t xml:space="preserve">Fundamentally, marketing is about </w:t>
      </w:r>
      <w:r w:rsidRPr="00AD1A4D">
        <w:rPr>
          <w:b/>
          <w:color w:val="auto"/>
          <w:sz w:val="24"/>
          <w:szCs w:val="24"/>
        </w:rPr>
        <w:t xml:space="preserve">exchanges. </w:t>
      </w:r>
    </w:p>
    <w:p w14:paraId="0E5F6549" w14:textId="470F71BB" w:rsidR="00B94C11" w:rsidRPr="00AD1A4D" w:rsidRDefault="00B94C11" w:rsidP="00E4477F">
      <w:pPr>
        <w:pStyle w:val="ListBullet"/>
        <w:numPr>
          <w:ilvl w:val="0"/>
          <w:numId w:val="3"/>
        </w:numPr>
        <w:jc w:val="both"/>
        <w:rPr>
          <w:color w:val="auto"/>
          <w:sz w:val="24"/>
          <w:szCs w:val="24"/>
        </w:rPr>
      </w:pPr>
      <w:r w:rsidRPr="00AD1A4D">
        <w:rPr>
          <w:rFonts w:cs="Verdana"/>
          <w:bCs/>
          <w:color w:val="auto"/>
          <w:sz w:val="24"/>
          <w:szCs w:val="24"/>
        </w:rPr>
        <w:t xml:space="preserve">An underlying assumption of sales orientation is that </w:t>
      </w:r>
      <w:r w:rsidR="00FF6DFE" w:rsidRPr="00AD1A4D">
        <w:rPr>
          <w:rFonts w:cs="Verdana"/>
          <w:bCs/>
          <w:color w:val="auto"/>
          <w:sz w:val="24"/>
          <w:szCs w:val="24"/>
        </w:rPr>
        <w:t>c</w:t>
      </w:r>
      <w:r w:rsidRPr="00AD1A4D">
        <w:rPr>
          <w:rFonts w:cs="Verdana"/>
          <w:bCs/>
          <w:color w:val="auto"/>
          <w:sz w:val="24"/>
          <w:szCs w:val="24"/>
        </w:rPr>
        <w:t>ustomers who have been pushed into the decision to buy a product will like it and if they don't, their dissatisfaction will be temporary.</w:t>
      </w:r>
    </w:p>
    <w:p w14:paraId="06F817EC" w14:textId="02941D4D" w:rsidR="00B94C11" w:rsidRPr="00AD1A4D" w:rsidRDefault="004D2AC8" w:rsidP="00E4477F">
      <w:pPr>
        <w:pStyle w:val="ListBullet"/>
        <w:numPr>
          <w:ilvl w:val="0"/>
          <w:numId w:val="3"/>
        </w:numPr>
        <w:jc w:val="both"/>
        <w:rPr>
          <w:color w:val="auto"/>
          <w:sz w:val="24"/>
          <w:szCs w:val="24"/>
        </w:rPr>
      </w:pPr>
      <w:r w:rsidRPr="00AD1A4D">
        <w:rPr>
          <w:bCs/>
          <w:color w:val="auto"/>
          <w:sz w:val="24"/>
          <w:szCs w:val="24"/>
        </w:rPr>
        <w:t>As a marketer, it is important to understand the needs of consumers because that way you can work towards satisfying their needs and you can decide if a market is worth pursuing.</w:t>
      </w:r>
    </w:p>
    <w:p w14:paraId="7B6C3E04" w14:textId="5EF7B8D5" w:rsidR="004D2AC8" w:rsidRPr="00AD1A4D" w:rsidRDefault="00826BB1" w:rsidP="00E4477F">
      <w:pPr>
        <w:pStyle w:val="ListBullet"/>
        <w:numPr>
          <w:ilvl w:val="0"/>
          <w:numId w:val="3"/>
        </w:numPr>
        <w:jc w:val="both"/>
        <w:rPr>
          <w:color w:val="auto"/>
          <w:sz w:val="24"/>
          <w:szCs w:val="24"/>
        </w:rPr>
      </w:pPr>
      <w:r w:rsidRPr="00AD1A4D">
        <w:rPr>
          <w:bCs/>
          <w:color w:val="auto"/>
          <w:sz w:val="24"/>
          <w:szCs w:val="24"/>
        </w:rPr>
        <w:t xml:space="preserve">What are the 4 "Ps" of marketing? </w:t>
      </w:r>
      <w:r w:rsidR="00067ABF" w:rsidRPr="00AD1A4D">
        <w:rPr>
          <w:bCs/>
          <w:color w:val="auto"/>
          <w:sz w:val="24"/>
          <w:szCs w:val="24"/>
        </w:rPr>
        <w:t>Product, price, place and promotion</w:t>
      </w:r>
    </w:p>
    <w:p w14:paraId="2E19F0DC" w14:textId="0BFAE528" w:rsidR="004071D3" w:rsidRPr="00AD1A4D" w:rsidRDefault="00067ABF" w:rsidP="00E4477F">
      <w:pPr>
        <w:pStyle w:val="ListBullet"/>
        <w:numPr>
          <w:ilvl w:val="0"/>
          <w:numId w:val="3"/>
        </w:numPr>
        <w:jc w:val="both"/>
        <w:rPr>
          <w:color w:val="auto"/>
          <w:sz w:val="24"/>
          <w:szCs w:val="24"/>
        </w:rPr>
      </w:pPr>
      <w:r w:rsidRPr="00AD1A4D">
        <w:rPr>
          <w:bCs/>
          <w:color w:val="auto"/>
          <w:sz w:val="24"/>
          <w:szCs w:val="24"/>
        </w:rPr>
        <w:t>What is the most thoroughly analyzed aspect of marketing practices? The competition</w:t>
      </w:r>
    </w:p>
    <w:p w14:paraId="3439E31E" w14:textId="77777777" w:rsidR="004071D3" w:rsidRPr="00AD1A4D" w:rsidRDefault="004071D3" w:rsidP="00AD1A4D">
      <w:pPr>
        <w:pStyle w:val="ListBullet"/>
        <w:numPr>
          <w:ilvl w:val="0"/>
          <w:numId w:val="0"/>
        </w:numPr>
        <w:jc w:val="both"/>
        <w:rPr>
          <w:bCs/>
          <w:color w:val="auto"/>
          <w:sz w:val="24"/>
          <w:szCs w:val="24"/>
        </w:rPr>
      </w:pPr>
    </w:p>
    <w:p w14:paraId="09509A8B" w14:textId="4C1868E0" w:rsidR="004071D3" w:rsidRPr="00AD1A4D" w:rsidRDefault="004071D3" w:rsidP="00AD1A4D">
      <w:pPr>
        <w:pStyle w:val="ListBullet"/>
        <w:numPr>
          <w:ilvl w:val="0"/>
          <w:numId w:val="0"/>
        </w:numPr>
        <w:jc w:val="both"/>
        <w:rPr>
          <w:color w:val="auto"/>
          <w:sz w:val="24"/>
          <w:szCs w:val="24"/>
        </w:rPr>
      </w:pPr>
      <w:r w:rsidRPr="00AD1A4D">
        <w:rPr>
          <w:bCs/>
          <w:color w:val="auto"/>
          <w:sz w:val="24"/>
          <w:szCs w:val="24"/>
        </w:rPr>
        <w:t>Readings</w:t>
      </w:r>
      <w:r w:rsidR="006F0F29">
        <w:rPr>
          <w:bCs/>
          <w:color w:val="auto"/>
          <w:sz w:val="24"/>
          <w:szCs w:val="24"/>
        </w:rPr>
        <w:t xml:space="preserve"> module 1</w:t>
      </w:r>
      <w:r w:rsidRPr="00AD1A4D">
        <w:rPr>
          <w:bCs/>
          <w:color w:val="auto"/>
          <w:sz w:val="24"/>
          <w:szCs w:val="24"/>
        </w:rPr>
        <w:t>:</w:t>
      </w:r>
    </w:p>
    <w:p w14:paraId="1D068ECF" w14:textId="4130EC93" w:rsidR="00450BDE" w:rsidRPr="00AD1A4D" w:rsidRDefault="00450BDE" w:rsidP="00E4477F">
      <w:pPr>
        <w:pStyle w:val="ListBullet"/>
        <w:numPr>
          <w:ilvl w:val="0"/>
          <w:numId w:val="3"/>
        </w:numPr>
        <w:jc w:val="both"/>
        <w:rPr>
          <w:color w:val="auto"/>
          <w:sz w:val="24"/>
          <w:szCs w:val="24"/>
        </w:rPr>
      </w:pPr>
      <w:r w:rsidRPr="00AD1A4D">
        <w:rPr>
          <w:color w:val="auto"/>
          <w:sz w:val="24"/>
          <w:szCs w:val="24"/>
        </w:rPr>
        <w:t>The revolution</w:t>
      </w:r>
      <w:r w:rsidRPr="00AD1A4D">
        <w:rPr>
          <w:rFonts w:ascii="MS Mincho" w:eastAsia="MS Mincho" w:hAnsi="MS Mincho" w:cs="MS Mincho"/>
          <w:color w:val="auto"/>
          <w:sz w:val="24"/>
          <w:szCs w:val="24"/>
        </w:rPr>
        <w:t> </w:t>
      </w:r>
      <w:r w:rsidRPr="00AD1A4D">
        <w:rPr>
          <w:color w:val="auto"/>
          <w:sz w:val="24"/>
          <w:szCs w:val="24"/>
        </w:rPr>
        <w:t>in social networks and marketing</w:t>
      </w:r>
      <w:r w:rsidR="002E55E5" w:rsidRPr="00AD1A4D">
        <w:rPr>
          <w:color w:val="auto"/>
          <w:sz w:val="24"/>
          <w:szCs w:val="24"/>
        </w:rPr>
        <w:t xml:space="preserve"> </w:t>
      </w:r>
      <w:r w:rsidRPr="00AD1A4D">
        <w:rPr>
          <w:color w:val="auto"/>
          <w:sz w:val="24"/>
          <w:szCs w:val="24"/>
        </w:rPr>
        <w:t>is that individuals are learning</w:t>
      </w:r>
      <w:r w:rsidRPr="00AD1A4D">
        <w:rPr>
          <w:rFonts w:ascii="MS Mincho" w:eastAsia="MS Mincho" w:hAnsi="MS Mincho" w:cs="MS Mincho"/>
          <w:color w:val="auto"/>
          <w:sz w:val="24"/>
          <w:szCs w:val="24"/>
        </w:rPr>
        <w:t> </w:t>
      </w:r>
      <w:r w:rsidRPr="00AD1A4D">
        <w:rPr>
          <w:color w:val="auto"/>
          <w:sz w:val="24"/>
          <w:szCs w:val="24"/>
        </w:rPr>
        <w:t xml:space="preserve">the usefulness of applying time-tested marketing concepts to both market themselves and to achieve their career goals. </w:t>
      </w:r>
    </w:p>
    <w:p w14:paraId="48959FAE" w14:textId="0851E0DB" w:rsidR="00067ABF" w:rsidRPr="00AD1A4D" w:rsidRDefault="00983FE8" w:rsidP="00E4477F">
      <w:pPr>
        <w:pStyle w:val="ListBullet"/>
        <w:numPr>
          <w:ilvl w:val="0"/>
          <w:numId w:val="3"/>
        </w:numPr>
        <w:jc w:val="both"/>
        <w:rPr>
          <w:color w:val="auto"/>
          <w:sz w:val="24"/>
          <w:szCs w:val="24"/>
        </w:rPr>
      </w:pPr>
      <w:r w:rsidRPr="00AD1A4D">
        <w:rPr>
          <w:color w:val="auto"/>
          <w:sz w:val="24"/>
          <w:szCs w:val="24"/>
        </w:rPr>
        <w:t>Marketing is essential because in many industries, there is a surplus of alternatives through which consumers can fulfill their needs.</w:t>
      </w:r>
    </w:p>
    <w:p w14:paraId="65C9C32F" w14:textId="50F73A67" w:rsidR="00983FE8" w:rsidRPr="00AD1A4D" w:rsidRDefault="00E758FC" w:rsidP="00E4477F">
      <w:pPr>
        <w:pStyle w:val="ListBullet"/>
        <w:numPr>
          <w:ilvl w:val="0"/>
          <w:numId w:val="3"/>
        </w:numPr>
        <w:jc w:val="both"/>
        <w:rPr>
          <w:color w:val="auto"/>
          <w:sz w:val="24"/>
          <w:szCs w:val="24"/>
        </w:rPr>
      </w:pPr>
      <w:r w:rsidRPr="00AD1A4D">
        <w:rPr>
          <w:color w:val="auto"/>
          <w:sz w:val="24"/>
          <w:szCs w:val="24"/>
        </w:rPr>
        <w:t xml:space="preserve">When there </w:t>
      </w:r>
      <w:r w:rsidR="00590F89" w:rsidRPr="00AD1A4D">
        <w:rPr>
          <w:color w:val="auto"/>
          <w:sz w:val="24"/>
          <w:szCs w:val="24"/>
        </w:rPr>
        <w:t xml:space="preserve">are no surpluses, there is no need for marketing. Surpluses make marketing necessary. </w:t>
      </w:r>
    </w:p>
    <w:p w14:paraId="09A4C70C" w14:textId="77A4CD4D" w:rsidR="00D871B5" w:rsidRPr="00AD1A4D" w:rsidRDefault="00D871B5" w:rsidP="00E4477F">
      <w:pPr>
        <w:pStyle w:val="ListBullet"/>
        <w:numPr>
          <w:ilvl w:val="0"/>
          <w:numId w:val="3"/>
        </w:numPr>
        <w:jc w:val="both"/>
        <w:rPr>
          <w:color w:val="auto"/>
          <w:sz w:val="24"/>
          <w:szCs w:val="24"/>
        </w:rPr>
      </w:pPr>
      <w:r w:rsidRPr="00AD1A4D">
        <w:rPr>
          <w:color w:val="auto"/>
          <w:sz w:val="24"/>
          <w:szCs w:val="24"/>
        </w:rPr>
        <w:t>Myth: Marketing is basically advertising and selling.</w:t>
      </w:r>
    </w:p>
    <w:p w14:paraId="268DDF9A" w14:textId="20094B7B" w:rsidR="001467B0" w:rsidRPr="00AD1A4D" w:rsidRDefault="00952C9C" w:rsidP="00E4477F">
      <w:pPr>
        <w:pStyle w:val="ListBullet"/>
        <w:numPr>
          <w:ilvl w:val="1"/>
          <w:numId w:val="3"/>
        </w:numPr>
        <w:jc w:val="both"/>
        <w:rPr>
          <w:color w:val="auto"/>
          <w:sz w:val="24"/>
          <w:szCs w:val="24"/>
        </w:rPr>
      </w:pPr>
      <w:r w:rsidRPr="00AD1A4D">
        <w:rPr>
          <w:color w:val="auto"/>
          <w:sz w:val="24"/>
          <w:szCs w:val="24"/>
        </w:rPr>
        <w:t xml:space="preserve">Good reason for this myth is that advertising and selling are amongst the most visible and popular forms of communication used by marketers. </w:t>
      </w:r>
      <w:r w:rsidR="001467B0" w:rsidRPr="00AD1A4D">
        <w:rPr>
          <w:color w:val="auto"/>
          <w:sz w:val="24"/>
          <w:szCs w:val="24"/>
        </w:rPr>
        <w:t xml:space="preserve">Advertising and selling are important tools, but they’re only the tip of the marketing iceberg. </w:t>
      </w:r>
    </w:p>
    <w:p w14:paraId="01280718" w14:textId="4C29A5F2" w:rsidR="00D871B5" w:rsidRPr="00AD1A4D" w:rsidRDefault="00D871B5" w:rsidP="00E4477F">
      <w:pPr>
        <w:pStyle w:val="ListBullet"/>
        <w:numPr>
          <w:ilvl w:val="0"/>
          <w:numId w:val="3"/>
        </w:numPr>
        <w:jc w:val="both"/>
        <w:rPr>
          <w:color w:val="auto"/>
          <w:sz w:val="24"/>
          <w:szCs w:val="24"/>
        </w:rPr>
      </w:pPr>
      <w:r w:rsidRPr="00AD1A4D">
        <w:rPr>
          <w:color w:val="auto"/>
          <w:sz w:val="24"/>
          <w:szCs w:val="24"/>
        </w:rPr>
        <w:t>Reality: Marketing is all about satisfying stakeholders’ needs though a mix of product, place, price, and promotion.</w:t>
      </w:r>
    </w:p>
    <w:p w14:paraId="7BEFC4B4" w14:textId="509D7962" w:rsidR="00A13636" w:rsidRPr="00AD1A4D" w:rsidRDefault="00A13636" w:rsidP="00E4477F">
      <w:pPr>
        <w:pStyle w:val="ListBullet"/>
        <w:numPr>
          <w:ilvl w:val="0"/>
          <w:numId w:val="3"/>
        </w:numPr>
        <w:jc w:val="both"/>
        <w:rPr>
          <w:color w:val="auto"/>
          <w:sz w:val="24"/>
          <w:szCs w:val="24"/>
        </w:rPr>
      </w:pPr>
      <w:r w:rsidRPr="00AD1A4D">
        <w:rPr>
          <w:color w:val="auto"/>
          <w:sz w:val="24"/>
          <w:szCs w:val="24"/>
        </w:rPr>
        <w:lastRenderedPageBreak/>
        <w:t>Marketing and the tip of the iceberg</w:t>
      </w:r>
    </w:p>
    <w:p w14:paraId="4507EF5A" w14:textId="402021E8" w:rsidR="00533B6C" w:rsidRPr="00AD1A4D" w:rsidRDefault="007611E3" w:rsidP="00E4477F">
      <w:pPr>
        <w:pStyle w:val="ListBullet"/>
        <w:numPr>
          <w:ilvl w:val="1"/>
          <w:numId w:val="3"/>
        </w:numPr>
        <w:jc w:val="both"/>
        <w:rPr>
          <w:color w:val="auto"/>
          <w:sz w:val="24"/>
          <w:szCs w:val="24"/>
        </w:rPr>
      </w:pPr>
      <w:r w:rsidRPr="00AD1A4D">
        <w:rPr>
          <w:color w:val="auto"/>
          <w:sz w:val="24"/>
          <w:szCs w:val="24"/>
        </w:rPr>
        <w:t xml:space="preserve">Situation analysis </w:t>
      </w:r>
      <w:r w:rsidRPr="00AD1A4D">
        <w:rPr>
          <w:color w:val="auto"/>
          <w:sz w:val="24"/>
          <w:szCs w:val="24"/>
        </w:rPr>
        <w:sym w:font="Wingdings" w:char="F0E0"/>
      </w:r>
      <w:r w:rsidRPr="00AD1A4D">
        <w:rPr>
          <w:color w:val="auto"/>
          <w:sz w:val="24"/>
          <w:szCs w:val="24"/>
        </w:rPr>
        <w:t xml:space="preserve"> marketing objectives </w:t>
      </w:r>
      <w:r w:rsidRPr="00AD1A4D">
        <w:rPr>
          <w:color w:val="auto"/>
          <w:sz w:val="24"/>
          <w:szCs w:val="24"/>
        </w:rPr>
        <w:sym w:font="Wingdings" w:char="F0E0"/>
      </w:r>
      <w:r w:rsidRPr="00AD1A4D">
        <w:rPr>
          <w:color w:val="auto"/>
          <w:sz w:val="24"/>
          <w:szCs w:val="24"/>
        </w:rPr>
        <w:t xml:space="preserve"> strategic decisions </w:t>
      </w:r>
      <w:r w:rsidRPr="00AD1A4D">
        <w:rPr>
          <w:color w:val="auto"/>
          <w:sz w:val="24"/>
          <w:szCs w:val="24"/>
        </w:rPr>
        <w:sym w:font="Wingdings" w:char="F0E0"/>
      </w:r>
      <w:r w:rsidRPr="00AD1A4D">
        <w:rPr>
          <w:color w:val="auto"/>
          <w:sz w:val="24"/>
          <w:szCs w:val="24"/>
        </w:rPr>
        <w:t xml:space="preserve"> tactical decisions THEN implementation </w:t>
      </w:r>
      <w:r w:rsidRPr="00AD1A4D">
        <w:rPr>
          <w:color w:val="auto"/>
          <w:sz w:val="24"/>
          <w:szCs w:val="24"/>
        </w:rPr>
        <w:sym w:font="Wingdings" w:char="F0E0"/>
      </w:r>
      <w:r w:rsidRPr="00AD1A4D">
        <w:rPr>
          <w:color w:val="auto"/>
          <w:sz w:val="24"/>
          <w:szCs w:val="24"/>
        </w:rPr>
        <w:t xml:space="preserve"> control (+ resume, portfolio, mailings, brochures etc.)</w:t>
      </w:r>
    </w:p>
    <w:p w14:paraId="2BC19ABF" w14:textId="547E79C4" w:rsidR="007611E3" w:rsidRPr="00AD1A4D" w:rsidRDefault="008D7561" w:rsidP="00E4477F">
      <w:pPr>
        <w:pStyle w:val="ListBullet"/>
        <w:numPr>
          <w:ilvl w:val="0"/>
          <w:numId w:val="3"/>
        </w:numPr>
        <w:jc w:val="both"/>
        <w:rPr>
          <w:color w:val="auto"/>
          <w:sz w:val="24"/>
          <w:szCs w:val="24"/>
        </w:rPr>
      </w:pPr>
      <w:r w:rsidRPr="00AD1A4D">
        <w:rPr>
          <w:color w:val="auto"/>
          <w:sz w:val="24"/>
          <w:szCs w:val="24"/>
        </w:rPr>
        <w:t xml:space="preserve">Definition according to American Marketing Association in 2008: </w:t>
      </w:r>
      <w:r w:rsidR="00310C18" w:rsidRPr="00AD1A4D">
        <w:rPr>
          <w:color w:val="auto"/>
          <w:sz w:val="24"/>
          <w:szCs w:val="24"/>
        </w:rPr>
        <w:t xml:space="preserve">“Marketing is the activity, set of institutions, and processes for creating, communicating, delivering, and exchanging offerings that have value for customers, clients, partners, and society at large.” </w:t>
      </w:r>
    </w:p>
    <w:p w14:paraId="131245DF" w14:textId="7AE290BE" w:rsidR="00EF3E78" w:rsidRPr="00AD1A4D" w:rsidRDefault="00EF3E78" w:rsidP="00E4477F">
      <w:pPr>
        <w:pStyle w:val="ListBullet"/>
        <w:numPr>
          <w:ilvl w:val="1"/>
          <w:numId w:val="3"/>
        </w:numPr>
        <w:jc w:val="both"/>
        <w:rPr>
          <w:color w:val="auto"/>
          <w:sz w:val="24"/>
          <w:szCs w:val="24"/>
        </w:rPr>
      </w:pPr>
      <w:r w:rsidRPr="00AD1A4D">
        <w:rPr>
          <w:color w:val="auto"/>
          <w:sz w:val="24"/>
          <w:szCs w:val="24"/>
        </w:rPr>
        <w:t xml:space="preserve">Marketing is an ongoing activity. It can be carried out by many institutions, performed in house by internal marketing departments for profit or non-profit organization, or by external consultants such as advertising agencies. </w:t>
      </w:r>
    </w:p>
    <w:p w14:paraId="7557811F" w14:textId="6E785451" w:rsidR="000F408C" w:rsidRPr="00AD1A4D" w:rsidRDefault="000F408C" w:rsidP="00E4477F">
      <w:pPr>
        <w:pStyle w:val="ListBullet"/>
        <w:numPr>
          <w:ilvl w:val="1"/>
          <w:numId w:val="3"/>
        </w:numPr>
        <w:jc w:val="both"/>
        <w:rPr>
          <w:color w:val="auto"/>
          <w:sz w:val="24"/>
          <w:szCs w:val="24"/>
        </w:rPr>
      </w:pPr>
      <w:r w:rsidRPr="00AD1A4D">
        <w:rPr>
          <w:color w:val="auto"/>
          <w:sz w:val="24"/>
          <w:szCs w:val="24"/>
        </w:rPr>
        <w:t xml:space="preserve">Every form or marketing involves an exchange. </w:t>
      </w:r>
    </w:p>
    <w:p w14:paraId="24E48969" w14:textId="6F15346E" w:rsidR="000F408C" w:rsidRPr="00AD1A4D" w:rsidRDefault="000F408C" w:rsidP="00E4477F">
      <w:pPr>
        <w:pStyle w:val="ListBullet"/>
        <w:numPr>
          <w:ilvl w:val="1"/>
          <w:numId w:val="3"/>
        </w:numPr>
        <w:jc w:val="both"/>
        <w:rPr>
          <w:color w:val="auto"/>
          <w:sz w:val="24"/>
          <w:szCs w:val="24"/>
        </w:rPr>
      </w:pPr>
      <w:r w:rsidRPr="00AD1A4D">
        <w:rPr>
          <w:color w:val="auto"/>
          <w:sz w:val="24"/>
          <w:szCs w:val="24"/>
        </w:rPr>
        <w:t xml:space="preserve">These offerings may consist of goods, services, experiences, and even ideas. </w:t>
      </w:r>
    </w:p>
    <w:p w14:paraId="50DB8CFE" w14:textId="2EF0FBFF" w:rsidR="006453DF" w:rsidRPr="00AD1A4D" w:rsidRDefault="006453DF" w:rsidP="00E4477F">
      <w:pPr>
        <w:pStyle w:val="ListBullet"/>
        <w:numPr>
          <w:ilvl w:val="1"/>
          <w:numId w:val="3"/>
        </w:numPr>
        <w:jc w:val="both"/>
        <w:rPr>
          <w:color w:val="auto"/>
          <w:sz w:val="24"/>
          <w:szCs w:val="24"/>
        </w:rPr>
      </w:pPr>
      <w:r w:rsidRPr="00AD1A4D">
        <w:rPr>
          <w:color w:val="auto"/>
          <w:sz w:val="24"/>
          <w:szCs w:val="24"/>
        </w:rPr>
        <w:t xml:space="preserve">For marketing to occur, both parties must see value in the exchange. </w:t>
      </w:r>
      <w:r w:rsidR="00E6516B" w:rsidRPr="00AD1A4D">
        <w:rPr>
          <w:color w:val="auto"/>
          <w:sz w:val="24"/>
          <w:szCs w:val="24"/>
        </w:rPr>
        <w:t xml:space="preserve">Marketers must therefore understand what, exactly, creates value in the eyes of their intended customers. </w:t>
      </w:r>
      <w:r w:rsidR="0001078F" w:rsidRPr="00AD1A4D">
        <w:rPr>
          <w:color w:val="auto"/>
          <w:sz w:val="24"/>
          <w:szCs w:val="24"/>
        </w:rPr>
        <w:t xml:space="preserve">For a successful exchange to occur, both parties must also derive some satisfaction. </w:t>
      </w:r>
    </w:p>
    <w:p w14:paraId="15510FC2" w14:textId="6D2FC7CE" w:rsidR="005B2DC0" w:rsidRPr="00AD1A4D" w:rsidRDefault="005B2DC0" w:rsidP="00E4477F">
      <w:pPr>
        <w:pStyle w:val="ListBullet"/>
        <w:numPr>
          <w:ilvl w:val="1"/>
          <w:numId w:val="3"/>
        </w:numPr>
        <w:jc w:val="both"/>
        <w:rPr>
          <w:color w:val="auto"/>
          <w:sz w:val="24"/>
          <w:szCs w:val="24"/>
        </w:rPr>
      </w:pPr>
      <w:r w:rsidRPr="00AD1A4D">
        <w:rPr>
          <w:color w:val="auto"/>
          <w:sz w:val="24"/>
          <w:szCs w:val="24"/>
        </w:rPr>
        <w:t xml:space="preserve">In a practical way, marketing invites you to look for win-win opportunities to create successful exchanges that others wouldn’t see, or might not think of exploring further. </w:t>
      </w:r>
    </w:p>
    <w:p w14:paraId="6E0034E9" w14:textId="100E1000" w:rsidR="0001078F" w:rsidRPr="00AD1A4D" w:rsidRDefault="009007AF" w:rsidP="00AD1A4D">
      <w:pPr>
        <w:pStyle w:val="ListBullet"/>
        <w:numPr>
          <w:ilvl w:val="0"/>
          <w:numId w:val="0"/>
        </w:numPr>
        <w:ind w:left="432" w:hanging="432"/>
        <w:jc w:val="both"/>
        <w:rPr>
          <w:color w:val="auto"/>
          <w:sz w:val="24"/>
          <w:szCs w:val="24"/>
          <w:u w:val="single"/>
        </w:rPr>
      </w:pPr>
      <w:r w:rsidRPr="00AD1A4D">
        <w:rPr>
          <w:color w:val="auto"/>
          <w:sz w:val="24"/>
          <w:szCs w:val="24"/>
          <w:u w:val="single"/>
        </w:rPr>
        <w:t>Evolution of marketing practice</w:t>
      </w:r>
    </w:p>
    <w:p w14:paraId="5D922820" w14:textId="70699450" w:rsidR="00BD51D6" w:rsidRPr="00AD1A4D" w:rsidRDefault="0019620C" w:rsidP="00E4477F">
      <w:pPr>
        <w:pStyle w:val="ListBullet"/>
        <w:numPr>
          <w:ilvl w:val="0"/>
          <w:numId w:val="4"/>
        </w:numPr>
        <w:jc w:val="both"/>
        <w:rPr>
          <w:color w:val="auto"/>
          <w:sz w:val="24"/>
          <w:szCs w:val="24"/>
        </w:rPr>
      </w:pPr>
      <w:r w:rsidRPr="00AD1A4D">
        <w:rPr>
          <w:color w:val="auto"/>
          <w:sz w:val="24"/>
          <w:szCs w:val="24"/>
        </w:rPr>
        <w:t>1850s = Production orientation</w:t>
      </w:r>
    </w:p>
    <w:p w14:paraId="22CA8580" w14:textId="67BE85E5" w:rsidR="000B0A19" w:rsidRPr="00AD1A4D" w:rsidRDefault="00D72010" w:rsidP="00E4477F">
      <w:pPr>
        <w:pStyle w:val="ListBullet"/>
        <w:numPr>
          <w:ilvl w:val="1"/>
          <w:numId w:val="4"/>
        </w:numPr>
        <w:jc w:val="both"/>
        <w:rPr>
          <w:color w:val="auto"/>
          <w:sz w:val="24"/>
          <w:szCs w:val="24"/>
        </w:rPr>
      </w:pPr>
      <w:r w:rsidRPr="00AD1A4D">
        <w:rPr>
          <w:color w:val="auto"/>
          <w:sz w:val="24"/>
          <w:szCs w:val="24"/>
        </w:rPr>
        <w:t>The focus of the production orientation is on the product itself, on what an organization can produce and control.</w:t>
      </w:r>
    </w:p>
    <w:p w14:paraId="5F990938" w14:textId="12B464C6" w:rsidR="00D14283" w:rsidRPr="00AD1A4D" w:rsidRDefault="00D14283" w:rsidP="00E4477F">
      <w:pPr>
        <w:pStyle w:val="ListBullet"/>
        <w:numPr>
          <w:ilvl w:val="1"/>
          <w:numId w:val="4"/>
        </w:numPr>
        <w:jc w:val="both"/>
        <w:rPr>
          <w:color w:val="auto"/>
          <w:sz w:val="24"/>
          <w:szCs w:val="24"/>
        </w:rPr>
      </w:pPr>
      <w:r w:rsidRPr="00AD1A4D">
        <w:rPr>
          <w:color w:val="auto"/>
          <w:sz w:val="24"/>
          <w:szCs w:val="24"/>
        </w:rPr>
        <w:t xml:space="preserve">Under a production orientation, organizations focus on improving production and distribution efficiency and simultaneously improve their products. </w:t>
      </w:r>
    </w:p>
    <w:p w14:paraId="2D8ABDE6" w14:textId="53210330" w:rsidR="00D14283" w:rsidRPr="00AD1A4D" w:rsidRDefault="00D14283" w:rsidP="00E4477F">
      <w:pPr>
        <w:pStyle w:val="ListBullet"/>
        <w:numPr>
          <w:ilvl w:val="1"/>
          <w:numId w:val="4"/>
        </w:numPr>
        <w:jc w:val="both"/>
        <w:rPr>
          <w:color w:val="auto"/>
          <w:sz w:val="24"/>
          <w:szCs w:val="24"/>
        </w:rPr>
      </w:pPr>
      <w:r w:rsidRPr="00AD1A4D">
        <w:rPr>
          <w:color w:val="auto"/>
          <w:sz w:val="24"/>
          <w:szCs w:val="24"/>
        </w:rPr>
        <w:t xml:space="preserve">The basic assumption of the production orientation is that consumers will </w:t>
      </w:r>
      <w:proofErr w:type="spellStart"/>
      <w:r w:rsidRPr="00AD1A4D">
        <w:rPr>
          <w:color w:val="auto"/>
          <w:sz w:val="24"/>
          <w:szCs w:val="24"/>
        </w:rPr>
        <w:t>favour</w:t>
      </w:r>
      <w:proofErr w:type="spellEnd"/>
      <w:r w:rsidRPr="00AD1A4D">
        <w:rPr>
          <w:color w:val="auto"/>
          <w:sz w:val="24"/>
          <w:szCs w:val="24"/>
        </w:rPr>
        <w:t xml:space="preserve"> products that are easily available and affordable. </w:t>
      </w:r>
    </w:p>
    <w:p w14:paraId="27CED5BA" w14:textId="6F43C50E" w:rsidR="00E55F78" w:rsidRPr="00AD1A4D" w:rsidRDefault="00E55F78" w:rsidP="00E4477F">
      <w:pPr>
        <w:pStyle w:val="ListBullet"/>
        <w:numPr>
          <w:ilvl w:val="1"/>
          <w:numId w:val="4"/>
        </w:numPr>
        <w:jc w:val="both"/>
        <w:rPr>
          <w:color w:val="auto"/>
          <w:sz w:val="24"/>
          <w:szCs w:val="24"/>
        </w:rPr>
      </w:pPr>
      <w:r w:rsidRPr="00AD1A4D">
        <w:rPr>
          <w:color w:val="auto"/>
          <w:sz w:val="24"/>
          <w:szCs w:val="24"/>
        </w:rPr>
        <w:t>For instance, faster more affordable technology or new and cheaper raw materials can facilitate continuous product improvements, and thus support the effectiveness of a production orientation.</w:t>
      </w:r>
    </w:p>
    <w:p w14:paraId="63EE59EF" w14:textId="5460083F" w:rsidR="00E55F78" w:rsidRPr="00AD1A4D" w:rsidRDefault="00E55F78" w:rsidP="00E4477F">
      <w:pPr>
        <w:pStyle w:val="ListBullet"/>
        <w:numPr>
          <w:ilvl w:val="1"/>
          <w:numId w:val="4"/>
        </w:numPr>
        <w:jc w:val="both"/>
        <w:rPr>
          <w:color w:val="auto"/>
          <w:sz w:val="24"/>
          <w:szCs w:val="24"/>
        </w:rPr>
      </w:pPr>
      <w:r w:rsidRPr="00AD1A4D">
        <w:rPr>
          <w:color w:val="auto"/>
          <w:sz w:val="24"/>
          <w:szCs w:val="24"/>
        </w:rPr>
        <w:t>Likewise, products that have little or no competition, or when demand outstrips the capacity to fulfill it, are conditions that usually</w:t>
      </w:r>
      <w:r w:rsidRPr="00AD1A4D">
        <w:rPr>
          <w:rFonts w:ascii="MS Mincho" w:eastAsia="MS Mincho" w:hAnsi="MS Mincho" w:cs="MS Mincho"/>
          <w:color w:val="auto"/>
          <w:sz w:val="24"/>
          <w:szCs w:val="24"/>
        </w:rPr>
        <w:t> </w:t>
      </w:r>
      <w:proofErr w:type="spellStart"/>
      <w:r w:rsidRPr="00AD1A4D">
        <w:rPr>
          <w:color w:val="auto"/>
          <w:sz w:val="24"/>
          <w:szCs w:val="24"/>
        </w:rPr>
        <w:t>favour</w:t>
      </w:r>
      <w:proofErr w:type="spellEnd"/>
      <w:r w:rsidRPr="00AD1A4D">
        <w:rPr>
          <w:color w:val="auto"/>
          <w:sz w:val="24"/>
          <w:szCs w:val="24"/>
        </w:rPr>
        <w:t xml:space="preserve"> a production orientation. </w:t>
      </w:r>
    </w:p>
    <w:p w14:paraId="38E97CE8" w14:textId="3F3D7A22" w:rsidR="0019620C" w:rsidRPr="00AD1A4D" w:rsidRDefault="0019620C" w:rsidP="00E4477F">
      <w:pPr>
        <w:pStyle w:val="ListBullet"/>
        <w:numPr>
          <w:ilvl w:val="0"/>
          <w:numId w:val="4"/>
        </w:numPr>
        <w:jc w:val="both"/>
        <w:rPr>
          <w:color w:val="auto"/>
          <w:sz w:val="24"/>
          <w:szCs w:val="24"/>
        </w:rPr>
      </w:pPr>
      <w:r w:rsidRPr="00AD1A4D">
        <w:rPr>
          <w:color w:val="auto"/>
          <w:sz w:val="24"/>
          <w:szCs w:val="24"/>
        </w:rPr>
        <w:t>1930s = Sales orientation</w:t>
      </w:r>
    </w:p>
    <w:p w14:paraId="53A0740E" w14:textId="0321E751" w:rsidR="009B21B8" w:rsidRPr="00AD1A4D" w:rsidRDefault="0006286B" w:rsidP="00E4477F">
      <w:pPr>
        <w:pStyle w:val="ListBullet"/>
        <w:numPr>
          <w:ilvl w:val="1"/>
          <w:numId w:val="4"/>
        </w:numPr>
        <w:jc w:val="both"/>
        <w:rPr>
          <w:color w:val="auto"/>
          <w:sz w:val="24"/>
          <w:szCs w:val="24"/>
        </w:rPr>
      </w:pPr>
      <w:r w:rsidRPr="00AD1A4D">
        <w:rPr>
          <w:color w:val="auto"/>
          <w:sz w:val="24"/>
          <w:szCs w:val="24"/>
        </w:rPr>
        <w:t>P</w:t>
      </w:r>
      <w:r w:rsidR="0059166A" w:rsidRPr="00AD1A4D">
        <w:rPr>
          <w:color w:val="auto"/>
          <w:sz w:val="24"/>
          <w:szCs w:val="24"/>
        </w:rPr>
        <w:t xml:space="preserve">roduction capacity was higher than ever, and many companies were facing increasing competition. </w:t>
      </w:r>
    </w:p>
    <w:p w14:paraId="16E9AF36" w14:textId="735BB4DB" w:rsidR="00EE1845" w:rsidRPr="00AD1A4D" w:rsidRDefault="00EE1845" w:rsidP="00E4477F">
      <w:pPr>
        <w:pStyle w:val="ListBullet"/>
        <w:numPr>
          <w:ilvl w:val="1"/>
          <w:numId w:val="4"/>
        </w:numPr>
        <w:jc w:val="both"/>
        <w:rPr>
          <w:color w:val="auto"/>
          <w:sz w:val="24"/>
          <w:szCs w:val="24"/>
        </w:rPr>
      </w:pPr>
      <w:r w:rsidRPr="00AD1A4D">
        <w:rPr>
          <w:color w:val="auto"/>
          <w:sz w:val="24"/>
          <w:szCs w:val="24"/>
        </w:rPr>
        <w:t xml:space="preserve">The problem now was how to beat the competition and get more customers to buy one’s products. </w:t>
      </w:r>
    </w:p>
    <w:p w14:paraId="1B0697EE" w14:textId="77777777" w:rsidR="00ED6D7A" w:rsidRPr="00AD1A4D" w:rsidRDefault="00ED6D7A" w:rsidP="00E4477F">
      <w:pPr>
        <w:pStyle w:val="ListBullet"/>
        <w:numPr>
          <w:ilvl w:val="1"/>
          <w:numId w:val="4"/>
        </w:numPr>
        <w:jc w:val="both"/>
        <w:rPr>
          <w:color w:val="auto"/>
          <w:sz w:val="24"/>
          <w:szCs w:val="24"/>
        </w:rPr>
      </w:pPr>
      <w:r w:rsidRPr="00AD1A4D">
        <w:rPr>
          <w:color w:val="auto"/>
          <w:sz w:val="24"/>
          <w:szCs w:val="24"/>
        </w:rPr>
        <w:lastRenderedPageBreak/>
        <w:t>So companies began to adopt the sales orientation, and invested heavily in advertising,</w:t>
      </w:r>
      <w:r w:rsidRPr="00AD1A4D">
        <w:rPr>
          <w:rFonts w:ascii="MS Mincho" w:eastAsia="MS Mincho" w:hAnsi="MS Mincho" w:cs="MS Mincho"/>
          <w:color w:val="auto"/>
          <w:sz w:val="24"/>
          <w:szCs w:val="24"/>
        </w:rPr>
        <w:t> </w:t>
      </w:r>
      <w:r w:rsidRPr="00AD1A4D">
        <w:rPr>
          <w:color w:val="auto"/>
          <w:sz w:val="24"/>
          <w:szCs w:val="24"/>
        </w:rPr>
        <w:t xml:space="preserve">sales promotion, and personal selling. </w:t>
      </w:r>
    </w:p>
    <w:p w14:paraId="46B3B025" w14:textId="327BDB0F" w:rsidR="0006286B" w:rsidRPr="00AD1A4D" w:rsidRDefault="00AF0E95" w:rsidP="00E4477F">
      <w:pPr>
        <w:pStyle w:val="ListBullet"/>
        <w:numPr>
          <w:ilvl w:val="1"/>
          <w:numId w:val="4"/>
        </w:numPr>
        <w:jc w:val="both"/>
        <w:rPr>
          <w:color w:val="auto"/>
          <w:sz w:val="24"/>
          <w:szCs w:val="24"/>
        </w:rPr>
      </w:pPr>
      <w:r w:rsidRPr="00AD1A4D">
        <w:rPr>
          <w:color w:val="auto"/>
          <w:sz w:val="24"/>
          <w:szCs w:val="24"/>
        </w:rPr>
        <w:t>Elmer Wheeler’s sales pitches include:</w:t>
      </w:r>
    </w:p>
    <w:p w14:paraId="734829E3" w14:textId="3101E58F" w:rsidR="00AF0E95" w:rsidRPr="00AD1A4D" w:rsidRDefault="00AF0E95" w:rsidP="00E4477F">
      <w:pPr>
        <w:pStyle w:val="ListBullet"/>
        <w:numPr>
          <w:ilvl w:val="2"/>
          <w:numId w:val="4"/>
        </w:numPr>
        <w:jc w:val="both"/>
        <w:rPr>
          <w:color w:val="auto"/>
          <w:sz w:val="24"/>
          <w:szCs w:val="24"/>
        </w:rPr>
      </w:pPr>
      <w:r w:rsidRPr="00AD1A4D">
        <w:rPr>
          <w:color w:val="auto"/>
          <w:sz w:val="24"/>
          <w:szCs w:val="24"/>
        </w:rPr>
        <w:t>Don’t sell the steak, sell the sizzle. = sell the emotional value of the product, not just the product itself.</w:t>
      </w:r>
    </w:p>
    <w:p w14:paraId="30D06BD4" w14:textId="22BDE17F" w:rsidR="00AF0E95" w:rsidRPr="00AD1A4D" w:rsidRDefault="00AF0E95" w:rsidP="00E4477F">
      <w:pPr>
        <w:pStyle w:val="ListBullet"/>
        <w:numPr>
          <w:ilvl w:val="2"/>
          <w:numId w:val="4"/>
        </w:numPr>
        <w:jc w:val="both"/>
        <w:rPr>
          <w:color w:val="auto"/>
          <w:sz w:val="24"/>
          <w:szCs w:val="24"/>
        </w:rPr>
      </w:pPr>
      <w:r w:rsidRPr="00AD1A4D">
        <w:rPr>
          <w:color w:val="auto"/>
          <w:sz w:val="24"/>
          <w:szCs w:val="24"/>
        </w:rPr>
        <w:t>Don’t write – telegraph = first 10 words u say are more important than the next 1000 ones.</w:t>
      </w:r>
    </w:p>
    <w:p w14:paraId="0F1673E1" w14:textId="6CE861A6" w:rsidR="00B6132B" w:rsidRPr="00AD1A4D" w:rsidRDefault="00B6132B" w:rsidP="00E4477F">
      <w:pPr>
        <w:pStyle w:val="ListBullet"/>
        <w:numPr>
          <w:ilvl w:val="2"/>
          <w:numId w:val="4"/>
        </w:numPr>
        <w:jc w:val="both"/>
        <w:rPr>
          <w:color w:val="auto"/>
          <w:sz w:val="24"/>
          <w:szCs w:val="24"/>
        </w:rPr>
      </w:pPr>
      <w:r w:rsidRPr="00AD1A4D">
        <w:rPr>
          <w:color w:val="auto"/>
          <w:sz w:val="24"/>
          <w:szCs w:val="24"/>
        </w:rPr>
        <w:t xml:space="preserve">Say it with flowers = </w:t>
      </w:r>
      <w:r w:rsidR="00A126A0" w:rsidRPr="00AD1A4D">
        <w:rPr>
          <w:color w:val="auto"/>
          <w:sz w:val="24"/>
          <w:szCs w:val="24"/>
        </w:rPr>
        <w:t xml:space="preserve">actions + words </w:t>
      </w:r>
    </w:p>
    <w:p w14:paraId="6F97AF2C" w14:textId="77777777" w:rsidR="0036683E" w:rsidRPr="00AD1A4D" w:rsidRDefault="0036683E" w:rsidP="00E4477F">
      <w:pPr>
        <w:pStyle w:val="ListBullet"/>
        <w:numPr>
          <w:ilvl w:val="1"/>
          <w:numId w:val="4"/>
        </w:numPr>
        <w:jc w:val="both"/>
        <w:rPr>
          <w:color w:val="auto"/>
          <w:sz w:val="24"/>
          <w:szCs w:val="24"/>
        </w:rPr>
      </w:pPr>
      <w:r w:rsidRPr="00AD1A4D">
        <w:rPr>
          <w:color w:val="auto"/>
          <w:sz w:val="24"/>
          <w:szCs w:val="24"/>
        </w:rPr>
        <w:t>Firms attempt to sell what they make rather than making what they can sell.</w:t>
      </w:r>
      <w:r w:rsidRPr="00AD1A4D">
        <w:rPr>
          <w:rFonts w:ascii="MS Mincho" w:eastAsia="MS Mincho" w:hAnsi="MS Mincho" w:cs="MS Mincho"/>
          <w:color w:val="auto"/>
          <w:sz w:val="24"/>
          <w:szCs w:val="24"/>
        </w:rPr>
        <w:t> </w:t>
      </w:r>
    </w:p>
    <w:p w14:paraId="4D367088" w14:textId="7FE256EF" w:rsidR="00F67D07" w:rsidRPr="00AD1A4D" w:rsidRDefault="00F67D07" w:rsidP="00E4477F">
      <w:pPr>
        <w:pStyle w:val="ListBullet"/>
        <w:numPr>
          <w:ilvl w:val="1"/>
          <w:numId w:val="4"/>
        </w:numPr>
        <w:jc w:val="both"/>
        <w:rPr>
          <w:color w:val="auto"/>
          <w:sz w:val="24"/>
          <w:szCs w:val="24"/>
        </w:rPr>
      </w:pPr>
      <w:r w:rsidRPr="00AD1A4D">
        <w:rPr>
          <w:color w:val="auto"/>
          <w:sz w:val="24"/>
          <w:szCs w:val="24"/>
        </w:rPr>
        <w:t>It focuses on short- term sales transactions and not</w:t>
      </w:r>
      <w:r w:rsidRPr="00AD1A4D">
        <w:rPr>
          <w:rFonts w:ascii="MS Mincho" w:eastAsia="MS Mincho" w:hAnsi="MS Mincho" w:cs="MS Mincho"/>
          <w:color w:val="auto"/>
          <w:sz w:val="24"/>
          <w:szCs w:val="24"/>
        </w:rPr>
        <w:t> </w:t>
      </w:r>
      <w:r w:rsidRPr="00AD1A4D">
        <w:rPr>
          <w:color w:val="auto"/>
          <w:sz w:val="24"/>
          <w:szCs w:val="24"/>
        </w:rPr>
        <w:t xml:space="preserve">on long-term, profitable customer relationships. </w:t>
      </w:r>
    </w:p>
    <w:p w14:paraId="12EB6E05" w14:textId="2699E3F9" w:rsidR="00A126A0" w:rsidRPr="00AD1A4D" w:rsidRDefault="00630885" w:rsidP="00E4477F">
      <w:pPr>
        <w:pStyle w:val="ListBullet"/>
        <w:numPr>
          <w:ilvl w:val="1"/>
          <w:numId w:val="4"/>
        </w:numPr>
        <w:jc w:val="both"/>
        <w:rPr>
          <w:color w:val="auto"/>
          <w:sz w:val="24"/>
          <w:szCs w:val="24"/>
        </w:rPr>
      </w:pPr>
      <w:r w:rsidRPr="00AD1A4D">
        <w:rPr>
          <w:color w:val="auto"/>
          <w:sz w:val="24"/>
          <w:szCs w:val="24"/>
        </w:rPr>
        <w:t xml:space="preserve">It assumes that customers who have been pushed into the decision to buy a product will like it, or that if they don’t like it, their disappointment will be temporary and they’ll buy it again in the future. </w:t>
      </w:r>
    </w:p>
    <w:p w14:paraId="0ADC4486" w14:textId="1FEDEDCF" w:rsidR="0019620C" w:rsidRPr="00AD1A4D" w:rsidRDefault="0019620C" w:rsidP="00E4477F">
      <w:pPr>
        <w:pStyle w:val="ListBullet"/>
        <w:numPr>
          <w:ilvl w:val="0"/>
          <w:numId w:val="4"/>
        </w:numPr>
        <w:jc w:val="both"/>
        <w:rPr>
          <w:color w:val="auto"/>
          <w:sz w:val="24"/>
          <w:szCs w:val="24"/>
        </w:rPr>
      </w:pPr>
      <w:r w:rsidRPr="00AD1A4D">
        <w:rPr>
          <w:color w:val="auto"/>
          <w:sz w:val="24"/>
          <w:szCs w:val="24"/>
        </w:rPr>
        <w:t>1960s = Marketing orientation</w:t>
      </w:r>
    </w:p>
    <w:p w14:paraId="19B09F36" w14:textId="733679B6" w:rsidR="007A1DFE" w:rsidRPr="00AD1A4D" w:rsidRDefault="007A1DFE" w:rsidP="00E4477F">
      <w:pPr>
        <w:pStyle w:val="ListBullet"/>
        <w:numPr>
          <w:ilvl w:val="1"/>
          <w:numId w:val="4"/>
        </w:numPr>
        <w:jc w:val="both"/>
        <w:rPr>
          <w:color w:val="auto"/>
          <w:sz w:val="24"/>
          <w:szCs w:val="24"/>
        </w:rPr>
      </w:pPr>
      <w:r w:rsidRPr="00AD1A4D">
        <w:rPr>
          <w:color w:val="auto"/>
          <w:sz w:val="24"/>
          <w:szCs w:val="24"/>
        </w:rPr>
        <w:t>Its</w:t>
      </w:r>
      <w:r w:rsidRPr="00AD1A4D">
        <w:rPr>
          <w:rFonts w:ascii="MS Mincho" w:eastAsia="MS Mincho" w:hAnsi="MS Mincho" w:cs="MS Mincho"/>
          <w:color w:val="auto"/>
          <w:sz w:val="24"/>
          <w:szCs w:val="24"/>
        </w:rPr>
        <w:t> </w:t>
      </w:r>
      <w:r w:rsidRPr="00AD1A4D">
        <w:rPr>
          <w:color w:val="auto"/>
          <w:sz w:val="24"/>
          <w:szCs w:val="24"/>
        </w:rPr>
        <w:t>focus is on customer needs and</w:t>
      </w:r>
      <w:r w:rsidRPr="00AD1A4D">
        <w:rPr>
          <w:rFonts w:ascii="MS Mincho" w:eastAsia="MS Mincho" w:hAnsi="MS Mincho" w:cs="MS Mincho"/>
          <w:color w:val="auto"/>
          <w:sz w:val="24"/>
          <w:szCs w:val="24"/>
        </w:rPr>
        <w:t> </w:t>
      </w:r>
      <w:r w:rsidRPr="00AD1A4D">
        <w:rPr>
          <w:color w:val="auto"/>
          <w:sz w:val="24"/>
          <w:szCs w:val="24"/>
        </w:rPr>
        <w:t>not on selling existing products.</w:t>
      </w:r>
      <w:r w:rsidRPr="00AD1A4D">
        <w:rPr>
          <w:rFonts w:ascii="MS Mincho" w:eastAsia="MS Mincho" w:hAnsi="MS Mincho" w:cs="MS Mincho"/>
          <w:color w:val="auto"/>
          <w:sz w:val="24"/>
          <w:szCs w:val="24"/>
        </w:rPr>
        <w:t> </w:t>
      </w:r>
    </w:p>
    <w:p w14:paraId="4BEA49E1" w14:textId="24A050E6" w:rsidR="009750E5" w:rsidRPr="00AD1A4D" w:rsidRDefault="009750E5" w:rsidP="00E4477F">
      <w:pPr>
        <w:pStyle w:val="ListBullet"/>
        <w:numPr>
          <w:ilvl w:val="1"/>
          <w:numId w:val="4"/>
        </w:numPr>
        <w:jc w:val="both"/>
        <w:rPr>
          <w:color w:val="auto"/>
          <w:sz w:val="24"/>
          <w:szCs w:val="24"/>
        </w:rPr>
      </w:pPr>
      <w:r w:rsidRPr="00AD1A4D">
        <w:rPr>
          <w:color w:val="auto"/>
          <w:sz w:val="24"/>
          <w:szCs w:val="24"/>
        </w:rPr>
        <w:t>A marketing orientation requires</w:t>
      </w:r>
      <w:r w:rsidRPr="00AD1A4D">
        <w:rPr>
          <w:rFonts w:ascii="MS Mincho" w:eastAsia="MS Mincho" w:hAnsi="MS Mincho" w:cs="MS Mincho"/>
          <w:color w:val="auto"/>
          <w:sz w:val="24"/>
          <w:szCs w:val="24"/>
        </w:rPr>
        <w:t> </w:t>
      </w:r>
      <w:r w:rsidRPr="00AD1A4D">
        <w:rPr>
          <w:color w:val="auto"/>
          <w:sz w:val="24"/>
          <w:szCs w:val="24"/>
        </w:rPr>
        <w:t>an outside-in versus an inside-out perspective: you start from the outside with customers’ needs, wants, and desires and work backward to align the organization’s functions and resources (the inside) to meet those needs better than the competitors can or do.</w:t>
      </w:r>
      <w:r w:rsidRPr="00AD1A4D">
        <w:rPr>
          <w:rFonts w:ascii="MS Mincho" w:eastAsia="MS Mincho" w:hAnsi="MS Mincho" w:cs="MS Mincho"/>
          <w:color w:val="auto"/>
          <w:sz w:val="24"/>
          <w:szCs w:val="24"/>
        </w:rPr>
        <w:t> </w:t>
      </w:r>
    </w:p>
    <w:p w14:paraId="78CB8605" w14:textId="33B62F1F" w:rsidR="00261974" w:rsidRPr="00AD1A4D" w:rsidRDefault="00815DBD" w:rsidP="00E4477F">
      <w:pPr>
        <w:pStyle w:val="ListBullet"/>
        <w:numPr>
          <w:ilvl w:val="1"/>
          <w:numId w:val="4"/>
        </w:numPr>
        <w:jc w:val="both"/>
        <w:rPr>
          <w:color w:val="auto"/>
          <w:sz w:val="24"/>
          <w:szCs w:val="24"/>
        </w:rPr>
      </w:pPr>
      <w:r w:rsidRPr="00AD1A4D">
        <w:rPr>
          <w:b/>
          <w:color w:val="auto"/>
          <w:sz w:val="24"/>
          <w:szCs w:val="24"/>
        </w:rPr>
        <w:t xml:space="preserve">Challenge: </w:t>
      </w:r>
      <w:r w:rsidRPr="00AD1A4D">
        <w:rPr>
          <w:color w:val="auto"/>
          <w:sz w:val="24"/>
          <w:szCs w:val="24"/>
        </w:rPr>
        <w:t>identify those customer needs worth marketing</w:t>
      </w:r>
    </w:p>
    <w:p w14:paraId="5938D0F0" w14:textId="725F2D31" w:rsidR="005D257D" w:rsidRPr="00AD1A4D" w:rsidRDefault="00684156" w:rsidP="00E4477F">
      <w:pPr>
        <w:pStyle w:val="ListBullet"/>
        <w:numPr>
          <w:ilvl w:val="1"/>
          <w:numId w:val="4"/>
        </w:numPr>
        <w:jc w:val="both"/>
        <w:rPr>
          <w:color w:val="auto"/>
          <w:sz w:val="24"/>
          <w:szCs w:val="24"/>
        </w:rPr>
      </w:pPr>
      <w:r w:rsidRPr="00AD1A4D">
        <w:rPr>
          <w:color w:val="auto"/>
          <w:sz w:val="24"/>
          <w:szCs w:val="24"/>
        </w:rPr>
        <w:t>Under a marketing orientation, all organizational functions and departments must focus on delivering satisfaction to one or more specific customer needs.</w:t>
      </w:r>
    </w:p>
    <w:p w14:paraId="159F01A0" w14:textId="42EBEB97" w:rsidR="009007AF" w:rsidRPr="00AD1A4D" w:rsidRDefault="0019620C" w:rsidP="00E4477F">
      <w:pPr>
        <w:pStyle w:val="ListBullet"/>
        <w:numPr>
          <w:ilvl w:val="0"/>
          <w:numId w:val="4"/>
        </w:numPr>
        <w:jc w:val="both"/>
        <w:rPr>
          <w:color w:val="auto"/>
          <w:sz w:val="24"/>
          <w:szCs w:val="24"/>
        </w:rPr>
      </w:pPr>
      <w:r w:rsidRPr="00AD1A4D">
        <w:rPr>
          <w:color w:val="auto"/>
          <w:sz w:val="24"/>
          <w:szCs w:val="24"/>
        </w:rPr>
        <w:t>1990s = Social marketing orientation</w:t>
      </w:r>
    </w:p>
    <w:p w14:paraId="3AFE2FDE" w14:textId="751913AC" w:rsidR="001E2B31" w:rsidRPr="00AD1A4D" w:rsidRDefault="001F330E" w:rsidP="00E4477F">
      <w:pPr>
        <w:pStyle w:val="ListBullet"/>
        <w:numPr>
          <w:ilvl w:val="1"/>
          <w:numId w:val="4"/>
        </w:numPr>
        <w:jc w:val="both"/>
        <w:rPr>
          <w:color w:val="auto"/>
          <w:sz w:val="24"/>
          <w:szCs w:val="24"/>
        </w:rPr>
      </w:pPr>
      <w:r w:rsidRPr="00AD1A4D">
        <w:rPr>
          <w:color w:val="auto"/>
          <w:sz w:val="24"/>
          <w:szCs w:val="24"/>
        </w:rPr>
        <w:t>T</w:t>
      </w:r>
      <w:r w:rsidR="000A1504" w:rsidRPr="00AD1A4D">
        <w:rPr>
          <w:color w:val="auto"/>
          <w:sz w:val="24"/>
          <w:szCs w:val="24"/>
        </w:rPr>
        <w:t>akes the marketing orientation one step further by including the idea that satisfying customer’s needs should be done in ways that maintain, and improve whenever possible, the well-being</w:t>
      </w:r>
      <w:r w:rsidR="00F279E9" w:rsidRPr="00AD1A4D">
        <w:rPr>
          <w:color w:val="auto"/>
          <w:sz w:val="24"/>
          <w:szCs w:val="24"/>
        </w:rPr>
        <w:t xml:space="preserve"> of society and the environment. </w:t>
      </w:r>
    </w:p>
    <w:p w14:paraId="3E06F68E" w14:textId="5A655478" w:rsidR="00F279E9" w:rsidRPr="00AD1A4D" w:rsidRDefault="00F279E9" w:rsidP="00E4477F">
      <w:pPr>
        <w:pStyle w:val="ListBullet"/>
        <w:numPr>
          <w:ilvl w:val="1"/>
          <w:numId w:val="4"/>
        </w:numPr>
        <w:jc w:val="both"/>
        <w:rPr>
          <w:color w:val="auto"/>
          <w:sz w:val="24"/>
          <w:szCs w:val="24"/>
        </w:rPr>
      </w:pPr>
      <w:r w:rsidRPr="00AD1A4D">
        <w:rPr>
          <w:color w:val="auto"/>
          <w:sz w:val="24"/>
          <w:szCs w:val="24"/>
        </w:rPr>
        <w:t xml:space="preserve">The underlying idea is that corporate (and individual) profits and society’s well-being do not have to be mutually exclusive. </w:t>
      </w:r>
    </w:p>
    <w:p w14:paraId="041AA272" w14:textId="6E7AEB97" w:rsidR="009D6734" w:rsidRPr="00AD1A4D" w:rsidRDefault="009D6734" w:rsidP="00E4477F">
      <w:pPr>
        <w:pStyle w:val="ListBullet"/>
        <w:numPr>
          <w:ilvl w:val="1"/>
          <w:numId w:val="4"/>
        </w:numPr>
        <w:jc w:val="both"/>
        <w:rPr>
          <w:color w:val="auto"/>
          <w:sz w:val="24"/>
          <w:szCs w:val="24"/>
        </w:rPr>
      </w:pPr>
      <w:r w:rsidRPr="00AD1A4D">
        <w:rPr>
          <w:color w:val="auto"/>
          <w:sz w:val="24"/>
          <w:szCs w:val="24"/>
        </w:rPr>
        <w:t>Businesses and individuals started to realize that society and the environment were both important stake holders that could no longer be ignored or taken for granted.</w:t>
      </w:r>
    </w:p>
    <w:p w14:paraId="329DE585" w14:textId="7442D5AB" w:rsidR="009D6734" w:rsidRPr="00AD1A4D" w:rsidRDefault="00654361" w:rsidP="00E4477F">
      <w:pPr>
        <w:pStyle w:val="ListBullet"/>
        <w:numPr>
          <w:ilvl w:val="1"/>
          <w:numId w:val="4"/>
        </w:numPr>
        <w:jc w:val="both"/>
        <w:rPr>
          <w:color w:val="auto"/>
          <w:sz w:val="24"/>
          <w:szCs w:val="24"/>
        </w:rPr>
      </w:pPr>
      <w:r w:rsidRPr="00AD1A4D">
        <w:rPr>
          <w:color w:val="auto"/>
          <w:sz w:val="24"/>
          <w:szCs w:val="24"/>
        </w:rPr>
        <w:t xml:space="preserve">Dr. Muhammad </w:t>
      </w:r>
      <w:proofErr w:type="spellStart"/>
      <w:r w:rsidRPr="00AD1A4D">
        <w:rPr>
          <w:color w:val="auto"/>
          <w:sz w:val="24"/>
          <w:szCs w:val="24"/>
        </w:rPr>
        <w:t>Yunus</w:t>
      </w:r>
      <w:proofErr w:type="spellEnd"/>
      <w:r w:rsidRPr="00AD1A4D">
        <w:rPr>
          <w:color w:val="auto"/>
          <w:sz w:val="24"/>
          <w:szCs w:val="24"/>
        </w:rPr>
        <w:t xml:space="preserve"> founder of </w:t>
      </w:r>
      <w:proofErr w:type="spellStart"/>
      <w:r w:rsidRPr="00AD1A4D">
        <w:rPr>
          <w:color w:val="auto"/>
          <w:sz w:val="24"/>
          <w:szCs w:val="24"/>
        </w:rPr>
        <w:t>Grameen</w:t>
      </w:r>
      <w:proofErr w:type="spellEnd"/>
      <w:r w:rsidRPr="00AD1A4D">
        <w:rPr>
          <w:color w:val="auto"/>
          <w:sz w:val="24"/>
          <w:szCs w:val="24"/>
        </w:rPr>
        <w:t xml:space="preserve"> Bank developed </w:t>
      </w:r>
      <w:r w:rsidR="00A44E49" w:rsidRPr="00AD1A4D">
        <w:rPr>
          <w:color w:val="auto"/>
          <w:sz w:val="24"/>
          <w:szCs w:val="24"/>
        </w:rPr>
        <w:t>the concept of micro-credit</w:t>
      </w:r>
    </w:p>
    <w:p w14:paraId="0C0699B1" w14:textId="25153297" w:rsidR="00A44E49" w:rsidRPr="00AD1A4D" w:rsidRDefault="00A44E49" w:rsidP="00E4477F">
      <w:pPr>
        <w:pStyle w:val="ListBullet"/>
        <w:numPr>
          <w:ilvl w:val="2"/>
          <w:numId w:val="4"/>
        </w:numPr>
        <w:jc w:val="both"/>
        <w:rPr>
          <w:color w:val="auto"/>
          <w:sz w:val="24"/>
          <w:szCs w:val="24"/>
        </w:rPr>
      </w:pPr>
      <w:r w:rsidRPr="00AD1A4D">
        <w:rPr>
          <w:color w:val="auto"/>
          <w:sz w:val="24"/>
          <w:szCs w:val="24"/>
        </w:rPr>
        <w:lastRenderedPageBreak/>
        <w:t xml:space="preserve">Through micro-credit, small loans are extended to the poor in order to spur entrepreneurship. </w:t>
      </w:r>
    </w:p>
    <w:p w14:paraId="0ECB69E5" w14:textId="6C018B61" w:rsidR="00A44E49" w:rsidRPr="00AD1A4D" w:rsidRDefault="00A44E49" w:rsidP="00E4477F">
      <w:pPr>
        <w:pStyle w:val="ListBullet"/>
        <w:numPr>
          <w:ilvl w:val="2"/>
          <w:numId w:val="4"/>
        </w:numPr>
        <w:jc w:val="both"/>
        <w:rPr>
          <w:color w:val="auto"/>
          <w:sz w:val="24"/>
          <w:szCs w:val="24"/>
        </w:rPr>
      </w:pPr>
      <w:r w:rsidRPr="00AD1A4D">
        <w:rPr>
          <w:color w:val="auto"/>
          <w:sz w:val="24"/>
          <w:szCs w:val="24"/>
        </w:rPr>
        <w:t>His goal was to destroy poverty globally through what he calls “social entrepreneurship”.</w:t>
      </w:r>
    </w:p>
    <w:p w14:paraId="0B300F91" w14:textId="0355FD12" w:rsidR="00D852B7" w:rsidRPr="00AD1A4D" w:rsidRDefault="00D852B7" w:rsidP="00E4477F">
      <w:pPr>
        <w:pStyle w:val="ListBullet"/>
        <w:numPr>
          <w:ilvl w:val="2"/>
          <w:numId w:val="4"/>
        </w:numPr>
        <w:jc w:val="both"/>
        <w:rPr>
          <w:color w:val="auto"/>
          <w:sz w:val="24"/>
          <w:szCs w:val="24"/>
        </w:rPr>
      </w:pPr>
      <w:r w:rsidRPr="00AD1A4D">
        <w:rPr>
          <w:color w:val="auto"/>
          <w:sz w:val="24"/>
          <w:szCs w:val="24"/>
        </w:rPr>
        <w:t>Example: Bill Gates</w:t>
      </w:r>
    </w:p>
    <w:p w14:paraId="39428766" w14:textId="694EB2D9" w:rsidR="00A44E49" w:rsidRPr="00AD1A4D" w:rsidRDefault="00D852B7" w:rsidP="00E4477F">
      <w:pPr>
        <w:pStyle w:val="ListBullet"/>
        <w:numPr>
          <w:ilvl w:val="1"/>
          <w:numId w:val="4"/>
        </w:numPr>
        <w:jc w:val="both"/>
        <w:rPr>
          <w:color w:val="auto"/>
          <w:sz w:val="24"/>
          <w:szCs w:val="24"/>
        </w:rPr>
      </w:pPr>
      <w:r w:rsidRPr="00AD1A4D">
        <w:rPr>
          <w:color w:val="auto"/>
          <w:sz w:val="24"/>
          <w:szCs w:val="24"/>
        </w:rPr>
        <w:t xml:space="preserve">Creative capitalism and a societal marketing orientation can lead to both fundamental and profoundly beneficial changes for society. </w:t>
      </w:r>
    </w:p>
    <w:p w14:paraId="5B654238" w14:textId="2F45E6F1" w:rsidR="000B24CF" w:rsidRPr="00AD1A4D" w:rsidRDefault="000B24CF" w:rsidP="00E4477F">
      <w:pPr>
        <w:pStyle w:val="ListBullet"/>
        <w:numPr>
          <w:ilvl w:val="1"/>
          <w:numId w:val="4"/>
        </w:numPr>
        <w:jc w:val="both"/>
        <w:rPr>
          <w:color w:val="auto"/>
          <w:sz w:val="24"/>
          <w:szCs w:val="24"/>
        </w:rPr>
      </w:pPr>
      <w:r w:rsidRPr="00AD1A4D">
        <w:rPr>
          <w:color w:val="auto"/>
          <w:sz w:val="24"/>
          <w:szCs w:val="24"/>
        </w:rPr>
        <w:t>Adopting a societal marketing orientation has led many organizations to develop what</w:t>
      </w:r>
      <w:r w:rsidRPr="00AD1A4D">
        <w:rPr>
          <w:rFonts w:ascii="MS Mincho" w:eastAsia="MS Mincho" w:hAnsi="MS Mincho" w:cs="MS Mincho"/>
          <w:color w:val="auto"/>
          <w:sz w:val="24"/>
          <w:szCs w:val="24"/>
        </w:rPr>
        <w:t> </w:t>
      </w:r>
      <w:r w:rsidRPr="00AD1A4D">
        <w:rPr>
          <w:color w:val="auto"/>
          <w:sz w:val="24"/>
          <w:szCs w:val="24"/>
        </w:rPr>
        <w:t xml:space="preserve">is called a corporate Social responsibility (or CSR) program. </w:t>
      </w:r>
    </w:p>
    <w:p w14:paraId="14DA57B6" w14:textId="057D6071" w:rsidR="00D852B7" w:rsidRPr="00AD1A4D" w:rsidRDefault="000B24CF" w:rsidP="00E4477F">
      <w:pPr>
        <w:pStyle w:val="ListBullet"/>
        <w:numPr>
          <w:ilvl w:val="2"/>
          <w:numId w:val="4"/>
        </w:numPr>
        <w:jc w:val="both"/>
        <w:rPr>
          <w:color w:val="auto"/>
          <w:sz w:val="24"/>
          <w:szCs w:val="24"/>
        </w:rPr>
      </w:pPr>
      <w:r w:rsidRPr="00AD1A4D">
        <w:rPr>
          <w:color w:val="auto"/>
          <w:sz w:val="24"/>
          <w:szCs w:val="24"/>
        </w:rPr>
        <w:t xml:space="preserve">Essentially an effort by companies to improve their stewardship of the environment and contribute to society’s well-being. </w:t>
      </w:r>
    </w:p>
    <w:p w14:paraId="3D4A0CB9" w14:textId="071D122C" w:rsidR="004D025D" w:rsidRPr="00AD1A4D" w:rsidRDefault="004D025D" w:rsidP="00E4477F">
      <w:pPr>
        <w:pStyle w:val="ListBullet"/>
        <w:numPr>
          <w:ilvl w:val="1"/>
          <w:numId w:val="4"/>
        </w:numPr>
        <w:jc w:val="both"/>
        <w:rPr>
          <w:color w:val="auto"/>
          <w:sz w:val="24"/>
          <w:szCs w:val="24"/>
        </w:rPr>
      </w:pPr>
      <w:proofErr w:type="spellStart"/>
      <w:r w:rsidRPr="00AD1A4D">
        <w:rPr>
          <w:color w:val="auto"/>
          <w:sz w:val="24"/>
          <w:szCs w:val="24"/>
        </w:rPr>
        <w:t>Greenwashing</w:t>
      </w:r>
      <w:proofErr w:type="spellEnd"/>
      <w:r w:rsidRPr="00AD1A4D">
        <w:rPr>
          <w:color w:val="auto"/>
          <w:sz w:val="24"/>
          <w:szCs w:val="24"/>
        </w:rPr>
        <w:t xml:space="preserve"> refers to the use of societal marketing as a quick-fix way to create momentary goodwill among customers without making any real commitments to truly benefit the environment and/ or society.</w:t>
      </w:r>
    </w:p>
    <w:p w14:paraId="48F452A6" w14:textId="12891691" w:rsidR="000B24CF" w:rsidRPr="00AD1A4D" w:rsidRDefault="001F330E" w:rsidP="00E4477F">
      <w:pPr>
        <w:pStyle w:val="ListBullet"/>
        <w:numPr>
          <w:ilvl w:val="2"/>
          <w:numId w:val="4"/>
        </w:numPr>
        <w:jc w:val="both"/>
        <w:rPr>
          <w:color w:val="auto"/>
          <w:sz w:val="24"/>
          <w:szCs w:val="24"/>
        </w:rPr>
      </w:pPr>
      <w:r w:rsidRPr="00AD1A4D">
        <w:rPr>
          <w:color w:val="auto"/>
          <w:sz w:val="24"/>
          <w:szCs w:val="24"/>
        </w:rPr>
        <w:t xml:space="preserve">Results in negative publicly </w:t>
      </w:r>
    </w:p>
    <w:p w14:paraId="7AB8803B" w14:textId="5F897873" w:rsidR="001F330E" w:rsidRPr="00AD1A4D" w:rsidRDefault="001F330E" w:rsidP="00E4477F">
      <w:pPr>
        <w:pStyle w:val="ListBullet"/>
        <w:numPr>
          <w:ilvl w:val="1"/>
          <w:numId w:val="4"/>
        </w:numPr>
        <w:jc w:val="both"/>
        <w:rPr>
          <w:color w:val="auto"/>
          <w:sz w:val="24"/>
          <w:szCs w:val="24"/>
        </w:rPr>
      </w:pPr>
      <w:r w:rsidRPr="00AD1A4D">
        <w:rPr>
          <w:color w:val="auto"/>
          <w:sz w:val="24"/>
          <w:szCs w:val="24"/>
        </w:rPr>
        <w:t xml:space="preserve">The </w:t>
      </w:r>
      <w:r w:rsidRPr="00AD1A4D">
        <w:rPr>
          <w:b/>
          <w:color w:val="auto"/>
          <w:sz w:val="24"/>
          <w:szCs w:val="24"/>
        </w:rPr>
        <w:t>challenge</w:t>
      </w:r>
      <w:r w:rsidRPr="00AD1A4D">
        <w:rPr>
          <w:color w:val="auto"/>
          <w:sz w:val="24"/>
          <w:szCs w:val="24"/>
        </w:rPr>
        <w:t xml:space="preserve"> this orientation represents for marketers is to find the appropriate balance between satisfying short-term customer wants and needs (and short-term profits) with the long-term welfare of society as a whole.</w:t>
      </w:r>
      <w:r w:rsidRPr="00AD1A4D">
        <w:rPr>
          <w:rFonts w:ascii="MS Mincho" w:eastAsia="MS Mincho" w:hAnsi="MS Mincho" w:cs="MS Mincho"/>
          <w:color w:val="auto"/>
          <w:sz w:val="24"/>
          <w:szCs w:val="24"/>
        </w:rPr>
        <w:t> </w:t>
      </w:r>
    </w:p>
    <w:p w14:paraId="49B70407" w14:textId="042AB8DC" w:rsidR="009A4018" w:rsidRPr="00AD1A4D" w:rsidRDefault="009A4018" w:rsidP="00E4477F">
      <w:pPr>
        <w:pStyle w:val="ListBullet"/>
        <w:numPr>
          <w:ilvl w:val="1"/>
          <w:numId w:val="4"/>
        </w:numPr>
        <w:jc w:val="both"/>
        <w:rPr>
          <w:color w:val="auto"/>
          <w:sz w:val="24"/>
          <w:szCs w:val="24"/>
        </w:rPr>
      </w:pPr>
      <w:r w:rsidRPr="00AD1A4D">
        <w:rPr>
          <w:color w:val="auto"/>
          <w:sz w:val="24"/>
          <w:szCs w:val="24"/>
        </w:rPr>
        <w:t>Using environmentally</w:t>
      </w:r>
      <w:r w:rsidRPr="00AD1A4D">
        <w:rPr>
          <w:rFonts w:ascii="MS Mincho" w:eastAsia="MS Mincho" w:hAnsi="MS Mincho" w:cs="MS Mincho"/>
          <w:color w:val="auto"/>
          <w:sz w:val="24"/>
          <w:szCs w:val="24"/>
        </w:rPr>
        <w:t> </w:t>
      </w:r>
      <w:r w:rsidRPr="00AD1A4D">
        <w:rPr>
          <w:color w:val="auto"/>
          <w:sz w:val="24"/>
          <w:szCs w:val="24"/>
        </w:rPr>
        <w:t>and people-friendly ingredients</w:t>
      </w:r>
      <w:r w:rsidRPr="00AD1A4D">
        <w:rPr>
          <w:rFonts w:ascii="MS Mincho" w:eastAsia="MS Mincho" w:hAnsi="MS Mincho" w:cs="MS Mincho"/>
          <w:color w:val="auto"/>
          <w:sz w:val="24"/>
          <w:szCs w:val="24"/>
        </w:rPr>
        <w:t> </w:t>
      </w:r>
      <w:r w:rsidRPr="00AD1A4D">
        <w:rPr>
          <w:color w:val="auto"/>
          <w:sz w:val="24"/>
          <w:szCs w:val="24"/>
        </w:rPr>
        <w:t>and methods, and redistributing a portion of the company’s profits into various charities and community projects.</w:t>
      </w:r>
    </w:p>
    <w:p w14:paraId="1FEA4DC9" w14:textId="4E0964E9" w:rsidR="00B51535" w:rsidRPr="00AD1A4D" w:rsidRDefault="00B51535" w:rsidP="00E4477F">
      <w:pPr>
        <w:pStyle w:val="ListBullet"/>
        <w:numPr>
          <w:ilvl w:val="1"/>
          <w:numId w:val="4"/>
        </w:numPr>
        <w:jc w:val="both"/>
        <w:rPr>
          <w:color w:val="auto"/>
          <w:sz w:val="24"/>
          <w:szCs w:val="24"/>
        </w:rPr>
      </w:pPr>
      <w:r w:rsidRPr="00AD1A4D">
        <w:rPr>
          <w:color w:val="auto"/>
          <w:sz w:val="24"/>
          <w:szCs w:val="24"/>
        </w:rPr>
        <w:t>Examples:</w:t>
      </w:r>
    </w:p>
    <w:p w14:paraId="786ECF08" w14:textId="1918EC32" w:rsidR="00B51535" w:rsidRPr="00AD1A4D" w:rsidRDefault="00B51535" w:rsidP="00E4477F">
      <w:pPr>
        <w:pStyle w:val="ListBullet"/>
        <w:numPr>
          <w:ilvl w:val="2"/>
          <w:numId w:val="4"/>
        </w:numPr>
        <w:jc w:val="both"/>
        <w:rPr>
          <w:color w:val="auto"/>
          <w:sz w:val="24"/>
          <w:szCs w:val="24"/>
        </w:rPr>
      </w:pPr>
      <w:r w:rsidRPr="00AD1A4D">
        <w:rPr>
          <w:color w:val="auto"/>
          <w:sz w:val="24"/>
          <w:szCs w:val="24"/>
        </w:rPr>
        <w:t>Ben &amp; Jerry’s</w:t>
      </w:r>
    </w:p>
    <w:p w14:paraId="63DB2D7A" w14:textId="5F8D291D" w:rsidR="00B51535" w:rsidRPr="00AD1A4D" w:rsidRDefault="00B51535" w:rsidP="00E4477F">
      <w:pPr>
        <w:pStyle w:val="ListBullet"/>
        <w:numPr>
          <w:ilvl w:val="2"/>
          <w:numId w:val="4"/>
        </w:numPr>
        <w:jc w:val="both"/>
        <w:rPr>
          <w:color w:val="auto"/>
          <w:sz w:val="24"/>
          <w:szCs w:val="24"/>
        </w:rPr>
      </w:pPr>
      <w:r w:rsidRPr="00AD1A4D">
        <w:rPr>
          <w:color w:val="auto"/>
          <w:sz w:val="24"/>
          <w:szCs w:val="24"/>
        </w:rPr>
        <w:t>In the beauty product industry, Aveda is another pioneer that made it a matter of company pride to be environmentally</w:t>
      </w:r>
      <w:r w:rsidRPr="00AD1A4D">
        <w:rPr>
          <w:rFonts w:ascii="MS Mincho" w:eastAsia="MS Mincho" w:hAnsi="MS Mincho" w:cs="MS Mincho"/>
          <w:color w:val="auto"/>
          <w:sz w:val="24"/>
          <w:szCs w:val="24"/>
        </w:rPr>
        <w:t> </w:t>
      </w:r>
      <w:r w:rsidRPr="00AD1A4D">
        <w:rPr>
          <w:color w:val="auto"/>
          <w:sz w:val="24"/>
          <w:szCs w:val="24"/>
        </w:rPr>
        <w:t>sound by having eco-responsible ingredients and packaging, and</w:t>
      </w:r>
      <w:r w:rsidRPr="00AD1A4D">
        <w:rPr>
          <w:rFonts w:ascii="MS Mincho" w:eastAsia="MS Mincho" w:hAnsi="MS Mincho" w:cs="MS Mincho"/>
          <w:color w:val="auto"/>
          <w:sz w:val="24"/>
          <w:szCs w:val="24"/>
        </w:rPr>
        <w:t> </w:t>
      </w:r>
      <w:r w:rsidRPr="00AD1A4D">
        <w:rPr>
          <w:color w:val="auto"/>
          <w:sz w:val="24"/>
          <w:szCs w:val="24"/>
        </w:rPr>
        <w:t xml:space="preserve">by investing in renewable energy sources. </w:t>
      </w:r>
    </w:p>
    <w:p w14:paraId="7B522316" w14:textId="77777777" w:rsidR="00B51535" w:rsidRPr="00AD1A4D" w:rsidRDefault="00B51535" w:rsidP="00AD1A4D">
      <w:pPr>
        <w:pStyle w:val="ListBullet"/>
        <w:numPr>
          <w:ilvl w:val="0"/>
          <w:numId w:val="0"/>
        </w:numPr>
        <w:ind w:left="1440"/>
        <w:jc w:val="both"/>
        <w:rPr>
          <w:color w:val="auto"/>
          <w:sz w:val="24"/>
          <w:szCs w:val="24"/>
        </w:rPr>
      </w:pPr>
    </w:p>
    <w:p w14:paraId="7D0B29C6" w14:textId="269C9B17" w:rsidR="00DC439C" w:rsidRPr="00AD1A4D" w:rsidRDefault="00DC439C" w:rsidP="00AD1A4D">
      <w:pPr>
        <w:pStyle w:val="ListBullet"/>
        <w:numPr>
          <w:ilvl w:val="0"/>
          <w:numId w:val="0"/>
        </w:numPr>
        <w:jc w:val="both"/>
        <w:rPr>
          <w:color w:val="auto"/>
          <w:sz w:val="24"/>
          <w:szCs w:val="24"/>
          <w:u w:val="single"/>
        </w:rPr>
      </w:pPr>
      <w:r w:rsidRPr="00AD1A4D">
        <w:rPr>
          <w:noProof/>
          <w:color w:val="auto"/>
          <w:sz w:val="24"/>
          <w:szCs w:val="24"/>
          <w:u w:val="single"/>
          <w:lang w:eastAsia="en-US"/>
        </w:rPr>
        <w:lastRenderedPageBreak/>
        <w:drawing>
          <wp:anchor distT="0" distB="0" distL="114300" distR="114300" simplePos="0" relativeHeight="251659264" behindDoc="0" locked="0" layoutInCell="1" allowOverlap="1" wp14:anchorId="14D6B912" wp14:editId="120DCD87">
            <wp:simplePos x="0" y="0"/>
            <wp:positionH relativeFrom="column">
              <wp:posOffset>-62865</wp:posOffset>
            </wp:positionH>
            <wp:positionV relativeFrom="paragraph">
              <wp:posOffset>0</wp:posOffset>
            </wp:positionV>
            <wp:extent cx="5918200" cy="3619500"/>
            <wp:effectExtent l="0" t="0" r="0" b="12700"/>
            <wp:wrapTight wrapText="bothSides">
              <wp:wrapPolygon edited="0">
                <wp:start x="0" y="0"/>
                <wp:lineTo x="0" y="1819"/>
                <wp:lineTo x="1112" y="2425"/>
                <wp:lineTo x="185" y="3032"/>
                <wp:lineTo x="0" y="3486"/>
                <wp:lineTo x="0" y="21524"/>
                <wp:lineTo x="21507" y="21524"/>
                <wp:lineTo x="215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246" t="18451" r="1882" b="7485"/>
                    <a:stretch/>
                  </pic:blipFill>
                  <pic:spPr bwMode="auto">
                    <a:xfrm>
                      <a:off x="0" y="0"/>
                      <a:ext cx="5918200" cy="3619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2FDB" w:rsidRPr="00AD1A4D">
        <w:rPr>
          <w:color w:val="auto"/>
          <w:sz w:val="24"/>
          <w:szCs w:val="24"/>
          <w:u w:val="single"/>
        </w:rPr>
        <w:t>The changing marketing environment</w:t>
      </w:r>
    </w:p>
    <w:p w14:paraId="60F69AE5" w14:textId="2EFB8323" w:rsidR="00F72FDB" w:rsidRPr="00AD1A4D" w:rsidRDefault="00417921" w:rsidP="00AD1A4D">
      <w:pPr>
        <w:pStyle w:val="ListBullet"/>
        <w:numPr>
          <w:ilvl w:val="0"/>
          <w:numId w:val="0"/>
        </w:numPr>
        <w:ind w:left="432" w:hanging="432"/>
        <w:jc w:val="both"/>
        <w:rPr>
          <w:color w:val="auto"/>
          <w:sz w:val="24"/>
          <w:szCs w:val="24"/>
        </w:rPr>
      </w:pPr>
      <w:r w:rsidRPr="00AD1A4D">
        <w:rPr>
          <w:color w:val="auto"/>
          <w:sz w:val="24"/>
          <w:szCs w:val="24"/>
        </w:rPr>
        <w:t>Points that will influence your company/domain:</w:t>
      </w:r>
    </w:p>
    <w:p w14:paraId="492F19BF" w14:textId="14DA50A1" w:rsidR="00417921" w:rsidRPr="00AD1A4D" w:rsidRDefault="00CF12F4" w:rsidP="00E4477F">
      <w:pPr>
        <w:pStyle w:val="ListBullet"/>
        <w:numPr>
          <w:ilvl w:val="0"/>
          <w:numId w:val="5"/>
        </w:numPr>
        <w:jc w:val="both"/>
        <w:rPr>
          <w:color w:val="auto"/>
          <w:sz w:val="24"/>
          <w:szCs w:val="24"/>
        </w:rPr>
      </w:pPr>
      <w:r w:rsidRPr="00AD1A4D">
        <w:rPr>
          <w:color w:val="auto"/>
          <w:sz w:val="24"/>
          <w:szCs w:val="24"/>
        </w:rPr>
        <w:t>Crowded landscape</w:t>
      </w:r>
    </w:p>
    <w:p w14:paraId="58717D21" w14:textId="414AAA12" w:rsidR="00CF12F4" w:rsidRPr="00AD1A4D" w:rsidRDefault="00CF12F4" w:rsidP="00E4477F">
      <w:pPr>
        <w:pStyle w:val="ListBullet"/>
        <w:numPr>
          <w:ilvl w:val="1"/>
          <w:numId w:val="5"/>
        </w:numPr>
        <w:jc w:val="both"/>
        <w:rPr>
          <w:color w:val="auto"/>
          <w:sz w:val="24"/>
          <w:szCs w:val="24"/>
        </w:rPr>
      </w:pPr>
      <w:r w:rsidRPr="00AD1A4D">
        <w:rPr>
          <w:color w:val="auto"/>
          <w:sz w:val="24"/>
          <w:szCs w:val="24"/>
        </w:rPr>
        <w:t xml:space="preserve">A lot of alternatives through which consumers can fulfill their needs </w:t>
      </w:r>
    </w:p>
    <w:p w14:paraId="6C7A137D" w14:textId="65085B38" w:rsidR="008C6FAC" w:rsidRPr="00AD1A4D" w:rsidRDefault="008C6FAC" w:rsidP="00E4477F">
      <w:pPr>
        <w:pStyle w:val="ListBullet"/>
        <w:numPr>
          <w:ilvl w:val="1"/>
          <w:numId w:val="5"/>
        </w:numPr>
        <w:jc w:val="both"/>
        <w:rPr>
          <w:color w:val="auto"/>
          <w:sz w:val="24"/>
          <w:szCs w:val="24"/>
        </w:rPr>
      </w:pPr>
      <w:r w:rsidRPr="00AD1A4D">
        <w:rPr>
          <w:color w:val="auto"/>
          <w:sz w:val="24"/>
          <w:szCs w:val="24"/>
        </w:rPr>
        <w:t>The same goes for employers trying to recruit talented employees.</w:t>
      </w:r>
    </w:p>
    <w:p w14:paraId="5332F5B1" w14:textId="7F41B8C6" w:rsidR="008C6FAC" w:rsidRPr="00AD1A4D" w:rsidRDefault="008C6FAC" w:rsidP="00E4477F">
      <w:pPr>
        <w:pStyle w:val="ListBullet"/>
        <w:numPr>
          <w:ilvl w:val="1"/>
          <w:numId w:val="5"/>
        </w:numPr>
        <w:jc w:val="both"/>
        <w:rPr>
          <w:color w:val="auto"/>
          <w:sz w:val="24"/>
          <w:szCs w:val="24"/>
        </w:rPr>
      </w:pPr>
      <w:r w:rsidRPr="00AD1A4D">
        <w:rPr>
          <w:color w:val="auto"/>
          <w:sz w:val="24"/>
          <w:szCs w:val="24"/>
        </w:rPr>
        <w:t xml:space="preserve">Example: so many brands of toothpaste in your local drugstore. </w:t>
      </w:r>
    </w:p>
    <w:p w14:paraId="7345C6B3" w14:textId="14E7C285" w:rsidR="00CC110E" w:rsidRPr="00AD1A4D" w:rsidRDefault="008C6FAC" w:rsidP="00E4477F">
      <w:pPr>
        <w:pStyle w:val="ListBullet"/>
        <w:numPr>
          <w:ilvl w:val="0"/>
          <w:numId w:val="5"/>
        </w:numPr>
        <w:jc w:val="both"/>
        <w:rPr>
          <w:color w:val="auto"/>
          <w:sz w:val="24"/>
          <w:szCs w:val="24"/>
        </w:rPr>
      </w:pPr>
      <w:r w:rsidRPr="00AD1A4D">
        <w:rPr>
          <w:color w:val="auto"/>
          <w:sz w:val="24"/>
          <w:szCs w:val="24"/>
        </w:rPr>
        <w:t>New media revolution</w:t>
      </w:r>
    </w:p>
    <w:p w14:paraId="1A1E2217" w14:textId="23BE576D" w:rsidR="00CC110E" w:rsidRPr="00AD1A4D" w:rsidRDefault="00CC110E" w:rsidP="00E4477F">
      <w:pPr>
        <w:pStyle w:val="ListBullet"/>
        <w:numPr>
          <w:ilvl w:val="0"/>
          <w:numId w:val="5"/>
        </w:numPr>
        <w:jc w:val="both"/>
        <w:rPr>
          <w:color w:val="auto"/>
          <w:sz w:val="24"/>
          <w:szCs w:val="24"/>
        </w:rPr>
      </w:pPr>
      <w:r w:rsidRPr="00AD1A4D">
        <w:rPr>
          <w:color w:val="auto"/>
          <w:sz w:val="24"/>
          <w:szCs w:val="24"/>
        </w:rPr>
        <w:t>Technology</w:t>
      </w:r>
    </w:p>
    <w:p w14:paraId="110E818F" w14:textId="53A1BAC4" w:rsidR="00CC110E" w:rsidRPr="00AD1A4D" w:rsidRDefault="009115CB" w:rsidP="00E4477F">
      <w:pPr>
        <w:pStyle w:val="ListBullet"/>
        <w:numPr>
          <w:ilvl w:val="1"/>
          <w:numId w:val="5"/>
        </w:numPr>
        <w:jc w:val="both"/>
        <w:rPr>
          <w:color w:val="auto"/>
          <w:sz w:val="24"/>
          <w:szCs w:val="24"/>
        </w:rPr>
      </w:pPr>
      <w:r w:rsidRPr="00AD1A4D">
        <w:rPr>
          <w:color w:val="auto"/>
          <w:sz w:val="24"/>
          <w:szCs w:val="24"/>
        </w:rPr>
        <w:t>Technology is fundamentally changing how work is performed and, some would argue, the very nature of human relationships in the process.</w:t>
      </w:r>
    </w:p>
    <w:p w14:paraId="7A84B9AF" w14:textId="4A2E32BC" w:rsidR="009115CB" w:rsidRPr="00AD1A4D" w:rsidRDefault="00C16081" w:rsidP="00E4477F">
      <w:pPr>
        <w:pStyle w:val="ListBullet"/>
        <w:numPr>
          <w:ilvl w:val="1"/>
          <w:numId w:val="5"/>
        </w:numPr>
        <w:jc w:val="both"/>
        <w:rPr>
          <w:color w:val="auto"/>
          <w:sz w:val="24"/>
          <w:szCs w:val="24"/>
        </w:rPr>
      </w:pPr>
      <w:r w:rsidRPr="00AD1A4D">
        <w:rPr>
          <w:color w:val="auto"/>
          <w:sz w:val="24"/>
          <w:szCs w:val="24"/>
        </w:rPr>
        <w:t>“The only constant is change”</w:t>
      </w:r>
    </w:p>
    <w:p w14:paraId="6BC2A8E2" w14:textId="58971AB0" w:rsidR="00C16081" w:rsidRPr="00AD1A4D" w:rsidRDefault="00EB7D02" w:rsidP="00E4477F">
      <w:pPr>
        <w:pStyle w:val="ListBullet"/>
        <w:numPr>
          <w:ilvl w:val="0"/>
          <w:numId w:val="5"/>
        </w:numPr>
        <w:jc w:val="both"/>
        <w:rPr>
          <w:color w:val="auto"/>
          <w:sz w:val="24"/>
          <w:szCs w:val="24"/>
        </w:rPr>
      </w:pPr>
      <w:r w:rsidRPr="00AD1A4D">
        <w:rPr>
          <w:color w:val="auto"/>
          <w:sz w:val="24"/>
          <w:szCs w:val="24"/>
        </w:rPr>
        <w:t>Information overload</w:t>
      </w:r>
    </w:p>
    <w:p w14:paraId="1B10DB29" w14:textId="1F1DC230" w:rsidR="00EB7D02" w:rsidRPr="00AD1A4D" w:rsidRDefault="007C701A" w:rsidP="00E4477F">
      <w:pPr>
        <w:pStyle w:val="ListBullet"/>
        <w:numPr>
          <w:ilvl w:val="1"/>
          <w:numId w:val="5"/>
        </w:numPr>
        <w:jc w:val="both"/>
        <w:rPr>
          <w:color w:val="auto"/>
          <w:sz w:val="24"/>
          <w:szCs w:val="24"/>
        </w:rPr>
      </w:pPr>
      <w:r w:rsidRPr="00AD1A4D">
        <w:rPr>
          <w:color w:val="auto"/>
          <w:sz w:val="24"/>
          <w:szCs w:val="24"/>
        </w:rPr>
        <w:t>Information travels very fast and in massive quantities</w:t>
      </w:r>
    </w:p>
    <w:p w14:paraId="4EFB70A8" w14:textId="1D0D7C54" w:rsidR="007C701A" w:rsidRPr="00AD1A4D" w:rsidRDefault="007C701A" w:rsidP="00E4477F">
      <w:pPr>
        <w:pStyle w:val="ListBullet"/>
        <w:numPr>
          <w:ilvl w:val="1"/>
          <w:numId w:val="5"/>
        </w:numPr>
        <w:jc w:val="both"/>
        <w:rPr>
          <w:color w:val="auto"/>
          <w:sz w:val="24"/>
          <w:szCs w:val="24"/>
        </w:rPr>
      </w:pPr>
      <w:r w:rsidRPr="00AD1A4D">
        <w:rPr>
          <w:color w:val="auto"/>
          <w:sz w:val="24"/>
          <w:szCs w:val="24"/>
        </w:rPr>
        <w:t>But all the information is not useful and relevant</w:t>
      </w:r>
    </w:p>
    <w:p w14:paraId="18695C7A" w14:textId="05597A25" w:rsidR="007C701A" w:rsidRPr="00AD1A4D" w:rsidRDefault="007C701A" w:rsidP="00E4477F">
      <w:pPr>
        <w:pStyle w:val="ListBullet"/>
        <w:numPr>
          <w:ilvl w:val="1"/>
          <w:numId w:val="5"/>
        </w:numPr>
        <w:jc w:val="both"/>
        <w:rPr>
          <w:color w:val="auto"/>
          <w:sz w:val="24"/>
          <w:szCs w:val="24"/>
        </w:rPr>
      </w:pPr>
      <w:r w:rsidRPr="00AD1A4D">
        <w:rPr>
          <w:color w:val="auto"/>
          <w:sz w:val="24"/>
          <w:szCs w:val="24"/>
        </w:rPr>
        <w:t>Consequences:</w:t>
      </w:r>
    </w:p>
    <w:p w14:paraId="54AFA380" w14:textId="22D9BAE6" w:rsidR="007C701A" w:rsidRPr="00AD1A4D" w:rsidRDefault="007C701A" w:rsidP="00E4477F">
      <w:pPr>
        <w:pStyle w:val="ListBullet"/>
        <w:numPr>
          <w:ilvl w:val="2"/>
          <w:numId w:val="5"/>
        </w:numPr>
        <w:jc w:val="both"/>
        <w:rPr>
          <w:color w:val="auto"/>
          <w:sz w:val="24"/>
          <w:szCs w:val="24"/>
        </w:rPr>
      </w:pPr>
      <w:r w:rsidRPr="00AD1A4D">
        <w:rPr>
          <w:color w:val="auto"/>
          <w:sz w:val="24"/>
          <w:szCs w:val="24"/>
        </w:rPr>
        <w:t>First, shift mountains of information to find the material pertinent to your situations.</w:t>
      </w:r>
      <w:r w:rsidR="00794E01" w:rsidRPr="00AD1A4D">
        <w:rPr>
          <w:color w:val="auto"/>
          <w:sz w:val="24"/>
          <w:szCs w:val="24"/>
        </w:rPr>
        <w:t xml:space="preserve"> Too much information </w:t>
      </w:r>
      <w:r w:rsidR="00794E01" w:rsidRPr="00AD1A4D">
        <w:rPr>
          <w:color w:val="auto"/>
          <w:sz w:val="24"/>
          <w:szCs w:val="24"/>
        </w:rPr>
        <w:sym w:font="Wingdings" w:char="F0E0"/>
      </w:r>
      <w:r w:rsidR="00794E01" w:rsidRPr="00AD1A4D">
        <w:rPr>
          <w:color w:val="auto"/>
          <w:sz w:val="24"/>
          <w:szCs w:val="24"/>
        </w:rPr>
        <w:t xml:space="preserve"> experienced difficulty making a decision</w:t>
      </w:r>
    </w:p>
    <w:p w14:paraId="6E65CD1F" w14:textId="06D602C9" w:rsidR="007C701A" w:rsidRPr="00AD1A4D" w:rsidRDefault="007C701A" w:rsidP="00E4477F">
      <w:pPr>
        <w:pStyle w:val="ListBullet"/>
        <w:numPr>
          <w:ilvl w:val="2"/>
          <w:numId w:val="5"/>
        </w:numPr>
        <w:jc w:val="both"/>
        <w:rPr>
          <w:color w:val="auto"/>
          <w:sz w:val="24"/>
          <w:szCs w:val="24"/>
        </w:rPr>
      </w:pPr>
      <w:r w:rsidRPr="00AD1A4D">
        <w:rPr>
          <w:color w:val="auto"/>
          <w:sz w:val="24"/>
          <w:szCs w:val="24"/>
        </w:rPr>
        <w:lastRenderedPageBreak/>
        <w:t xml:space="preserve">Second, </w:t>
      </w:r>
      <w:r w:rsidR="00175447" w:rsidRPr="00AD1A4D">
        <w:rPr>
          <w:color w:val="auto"/>
          <w:sz w:val="24"/>
          <w:szCs w:val="24"/>
        </w:rPr>
        <w:t xml:space="preserve">short attention span and appear unreachable because of the overload of information. </w:t>
      </w:r>
    </w:p>
    <w:p w14:paraId="620577E9" w14:textId="2F16E46C" w:rsidR="00175447" w:rsidRPr="00AD1A4D" w:rsidRDefault="00175447" w:rsidP="00AD1A4D">
      <w:pPr>
        <w:pStyle w:val="ListBullet"/>
        <w:numPr>
          <w:ilvl w:val="0"/>
          <w:numId w:val="0"/>
        </w:numPr>
        <w:ind w:left="432" w:hanging="432"/>
        <w:jc w:val="both"/>
        <w:rPr>
          <w:color w:val="auto"/>
          <w:sz w:val="24"/>
          <w:szCs w:val="24"/>
        </w:rPr>
      </w:pPr>
      <w:r w:rsidRPr="00AD1A4D">
        <w:rPr>
          <w:color w:val="auto"/>
          <w:sz w:val="24"/>
          <w:szCs w:val="24"/>
        </w:rPr>
        <w:t>Marketing and your career</w:t>
      </w:r>
    </w:p>
    <w:p w14:paraId="5B358407" w14:textId="5ED0043F" w:rsidR="00175447" w:rsidRPr="00AD1A4D" w:rsidRDefault="00844FB9" w:rsidP="00E4477F">
      <w:pPr>
        <w:pStyle w:val="ListBullet"/>
        <w:numPr>
          <w:ilvl w:val="0"/>
          <w:numId w:val="6"/>
        </w:numPr>
        <w:jc w:val="both"/>
        <w:rPr>
          <w:color w:val="auto"/>
          <w:sz w:val="24"/>
          <w:szCs w:val="24"/>
        </w:rPr>
      </w:pPr>
      <w:r w:rsidRPr="00AD1A4D">
        <w:rPr>
          <w:color w:val="auto"/>
          <w:sz w:val="24"/>
          <w:szCs w:val="24"/>
        </w:rPr>
        <w:t>Myth: successful entrepreneurs are born risk-takers and they’re driven by the quest for money.</w:t>
      </w:r>
    </w:p>
    <w:p w14:paraId="06C56C15" w14:textId="73D678DD" w:rsidR="00844FB9" w:rsidRPr="00AD1A4D" w:rsidRDefault="00844FB9" w:rsidP="00E4477F">
      <w:pPr>
        <w:pStyle w:val="ListBullet"/>
        <w:numPr>
          <w:ilvl w:val="0"/>
          <w:numId w:val="6"/>
        </w:numPr>
        <w:jc w:val="both"/>
        <w:rPr>
          <w:color w:val="auto"/>
          <w:sz w:val="24"/>
          <w:szCs w:val="24"/>
        </w:rPr>
      </w:pPr>
      <w:r w:rsidRPr="00AD1A4D">
        <w:rPr>
          <w:color w:val="auto"/>
          <w:sz w:val="24"/>
          <w:szCs w:val="24"/>
        </w:rPr>
        <w:t xml:space="preserve">Reality check: successful entrepreneurs are neither high- nor low- risk takers, but they do like challenges if they believe the odds are in their </w:t>
      </w:r>
      <w:proofErr w:type="spellStart"/>
      <w:r w:rsidRPr="00AD1A4D">
        <w:rPr>
          <w:color w:val="auto"/>
          <w:sz w:val="24"/>
          <w:szCs w:val="24"/>
        </w:rPr>
        <w:t>favour</w:t>
      </w:r>
      <w:proofErr w:type="spellEnd"/>
      <w:r w:rsidRPr="00AD1A4D">
        <w:rPr>
          <w:color w:val="auto"/>
          <w:sz w:val="24"/>
          <w:szCs w:val="24"/>
        </w:rPr>
        <w:t>. They prefer situations in which they can influence the outcome through savvy marketing.</w:t>
      </w:r>
    </w:p>
    <w:p w14:paraId="24EB5988" w14:textId="5DA9F146" w:rsidR="00844FB9" w:rsidRPr="00AD1A4D" w:rsidRDefault="00844FB9" w:rsidP="00E4477F">
      <w:pPr>
        <w:pStyle w:val="ListBullet"/>
        <w:numPr>
          <w:ilvl w:val="0"/>
          <w:numId w:val="6"/>
        </w:numPr>
        <w:jc w:val="both"/>
        <w:rPr>
          <w:color w:val="auto"/>
          <w:sz w:val="24"/>
          <w:szCs w:val="24"/>
        </w:rPr>
      </w:pPr>
      <w:r w:rsidRPr="00AD1A4D">
        <w:rPr>
          <w:noProof/>
          <w:color w:val="auto"/>
          <w:sz w:val="24"/>
          <w:szCs w:val="24"/>
          <w:lang w:eastAsia="en-US"/>
        </w:rPr>
        <w:drawing>
          <wp:anchor distT="0" distB="0" distL="114300" distR="114300" simplePos="0" relativeHeight="251661312" behindDoc="0" locked="0" layoutInCell="1" allowOverlap="1" wp14:anchorId="3E0FF724" wp14:editId="0564984A">
            <wp:simplePos x="0" y="0"/>
            <wp:positionH relativeFrom="column">
              <wp:posOffset>393700</wp:posOffset>
            </wp:positionH>
            <wp:positionV relativeFrom="paragraph">
              <wp:posOffset>246380</wp:posOffset>
            </wp:positionV>
            <wp:extent cx="4915535" cy="4000500"/>
            <wp:effectExtent l="0" t="0" r="12065" b="12700"/>
            <wp:wrapTight wrapText="bothSides">
              <wp:wrapPolygon edited="0">
                <wp:start x="0" y="0"/>
                <wp:lineTo x="0" y="21531"/>
                <wp:lineTo x="21541" y="21531"/>
                <wp:lineTo x="2154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1293" t="46361" r="2370" b="6469"/>
                    <a:stretch/>
                  </pic:blipFill>
                  <pic:spPr bwMode="auto">
                    <a:xfrm>
                      <a:off x="0" y="0"/>
                      <a:ext cx="4915535" cy="4000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D1A4D">
        <w:rPr>
          <w:color w:val="auto"/>
          <w:sz w:val="24"/>
          <w:szCs w:val="24"/>
        </w:rPr>
        <w:t>Career planning is becoming more complex</w:t>
      </w:r>
    </w:p>
    <w:p w14:paraId="05E7BAEA" w14:textId="7F32F073" w:rsidR="00844FB9" w:rsidRPr="00AD1A4D" w:rsidRDefault="00844FB9" w:rsidP="00AD1A4D">
      <w:pPr>
        <w:pStyle w:val="ListBullet"/>
        <w:numPr>
          <w:ilvl w:val="0"/>
          <w:numId w:val="0"/>
        </w:numPr>
        <w:ind w:left="432" w:hanging="432"/>
        <w:jc w:val="both"/>
        <w:rPr>
          <w:color w:val="auto"/>
          <w:sz w:val="24"/>
          <w:szCs w:val="24"/>
        </w:rPr>
      </w:pPr>
    </w:p>
    <w:p w14:paraId="1C0D43FD" w14:textId="77777777" w:rsidR="00844FB9" w:rsidRPr="00AD1A4D" w:rsidRDefault="00844FB9" w:rsidP="00AD1A4D">
      <w:pPr>
        <w:jc w:val="both"/>
        <w:rPr>
          <w:color w:val="auto"/>
          <w:sz w:val="24"/>
          <w:szCs w:val="24"/>
        </w:rPr>
      </w:pPr>
    </w:p>
    <w:p w14:paraId="4E0C275E" w14:textId="77777777" w:rsidR="00844FB9" w:rsidRPr="00AD1A4D" w:rsidRDefault="00844FB9" w:rsidP="00AD1A4D">
      <w:pPr>
        <w:jc w:val="both"/>
        <w:rPr>
          <w:color w:val="auto"/>
          <w:sz w:val="24"/>
          <w:szCs w:val="24"/>
        </w:rPr>
      </w:pPr>
    </w:p>
    <w:p w14:paraId="4F57B039" w14:textId="77777777" w:rsidR="00844FB9" w:rsidRPr="00AD1A4D" w:rsidRDefault="00844FB9" w:rsidP="00AD1A4D">
      <w:pPr>
        <w:jc w:val="both"/>
        <w:rPr>
          <w:color w:val="auto"/>
          <w:sz w:val="24"/>
          <w:szCs w:val="24"/>
        </w:rPr>
      </w:pPr>
    </w:p>
    <w:p w14:paraId="7B008891" w14:textId="77777777" w:rsidR="00844FB9" w:rsidRPr="00AD1A4D" w:rsidRDefault="00844FB9" w:rsidP="00AD1A4D">
      <w:pPr>
        <w:jc w:val="both"/>
        <w:rPr>
          <w:color w:val="auto"/>
          <w:sz w:val="24"/>
          <w:szCs w:val="24"/>
        </w:rPr>
      </w:pPr>
    </w:p>
    <w:p w14:paraId="0D0FF0F0" w14:textId="77777777" w:rsidR="00844FB9" w:rsidRPr="00AD1A4D" w:rsidRDefault="00844FB9" w:rsidP="00AD1A4D">
      <w:pPr>
        <w:jc w:val="both"/>
        <w:rPr>
          <w:color w:val="auto"/>
          <w:sz w:val="24"/>
          <w:szCs w:val="24"/>
        </w:rPr>
      </w:pPr>
    </w:p>
    <w:p w14:paraId="4CBA86CC" w14:textId="77777777" w:rsidR="00844FB9" w:rsidRPr="00AD1A4D" w:rsidRDefault="00844FB9" w:rsidP="00AD1A4D">
      <w:pPr>
        <w:jc w:val="both"/>
        <w:rPr>
          <w:color w:val="auto"/>
          <w:sz w:val="24"/>
          <w:szCs w:val="24"/>
        </w:rPr>
      </w:pPr>
    </w:p>
    <w:p w14:paraId="5A512467" w14:textId="77777777" w:rsidR="00844FB9" w:rsidRPr="00AD1A4D" w:rsidRDefault="00844FB9" w:rsidP="00AD1A4D">
      <w:pPr>
        <w:jc w:val="both"/>
        <w:rPr>
          <w:color w:val="auto"/>
          <w:sz w:val="24"/>
          <w:szCs w:val="24"/>
        </w:rPr>
      </w:pPr>
    </w:p>
    <w:p w14:paraId="57C0F903" w14:textId="77777777" w:rsidR="00844FB9" w:rsidRPr="00AD1A4D" w:rsidRDefault="00844FB9" w:rsidP="00AD1A4D">
      <w:pPr>
        <w:jc w:val="both"/>
        <w:rPr>
          <w:color w:val="auto"/>
          <w:sz w:val="24"/>
          <w:szCs w:val="24"/>
        </w:rPr>
      </w:pPr>
    </w:p>
    <w:p w14:paraId="11D8A8C5" w14:textId="77777777" w:rsidR="00844FB9" w:rsidRPr="00AD1A4D" w:rsidRDefault="00844FB9" w:rsidP="00AD1A4D">
      <w:pPr>
        <w:jc w:val="both"/>
        <w:rPr>
          <w:color w:val="auto"/>
          <w:sz w:val="24"/>
          <w:szCs w:val="24"/>
        </w:rPr>
      </w:pPr>
    </w:p>
    <w:p w14:paraId="0BEB2116" w14:textId="77777777" w:rsidR="00844FB9" w:rsidRPr="00AD1A4D" w:rsidRDefault="00844FB9" w:rsidP="00AD1A4D">
      <w:pPr>
        <w:jc w:val="both"/>
        <w:rPr>
          <w:color w:val="auto"/>
          <w:sz w:val="24"/>
          <w:szCs w:val="24"/>
        </w:rPr>
      </w:pPr>
    </w:p>
    <w:p w14:paraId="637D0559" w14:textId="77777777" w:rsidR="00844FB9" w:rsidRPr="00AD1A4D" w:rsidRDefault="00844FB9" w:rsidP="00AD1A4D">
      <w:pPr>
        <w:jc w:val="both"/>
        <w:rPr>
          <w:color w:val="auto"/>
          <w:sz w:val="24"/>
          <w:szCs w:val="24"/>
        </w:rPr>
      </w:pPr>
    </w:p>
    <w:p w14:paraId="7E20292B" w14:textId="77777777" w:rsidR="00844FB9" w:rsidRPr="00AD1A4D" w:rsidRDefault="00844FB9" w:rsidP="00AD1A4D">
      <w:pPr>
        <w:jc w:val="both"/>
        <w:rPr>
          <w:color w:val="auto"/>
          <w:sz w:val="24"/>
          <w:szCs w:val="24"/>
        </w:rPr>
      </w:pPr>
    </w:p>
    <w:p w14:paraId="37A2E02C" w14:textId="77777777" w:rsidR="00AD1A4D" w:rsidRPr="00AD1A4D" w:rsidRDefault="00AD1A4D" w:rsidP="00AD1A4D">
      <w:pPr>
        <w:jc w:val="both"/>
        <w:rPr>
          <w:color w:val="auto"/>
          <w:sz w:val="24"/>
          <w:szCs w:val="24"/>
        </w:rPr>
      </w:pPr>
    </w:p>
    <w:p w14:paraId="7E7ECD40" w14:textId="77777777" w:rsidR="00AD1A4D" w:rsidRPr="00AD1A4D" w:rsidRDefault="00AD1A4D" w:rsidP="00AD1A4D">
      <w:pPr>
        <w:jc w:val="both"/>
        <w:rPr>
          <w:color w:val="auto"/>
          <w:sz w:val="24"/>
          <w:szCs w:val="24"/>
        </w:rPr>
      </w:pPr>
    </w:p>
    <w:p w14:paraId="7562B3D9" w14:textId="7195EC99" w:rsidR="00844FB9" w:rsidRDefault="00AD1A4D" w:rsidP="00AD1A4D">
      <w:pPr>
        <w:tabs>
          <w:tab w:val="left" w:pos="2520"/>
        </w:tabs>
        <w:jc w:val="both"/>
        <w:rPr>
          <w:color w:val="auto"/>
          <w:sz w:val="24"/>
          <w:szCs w:val="24"/>
        </w:rPr>
      </w:pPr>
      <w:r w:rsidRPr="00AD1A4D">
        <w:rPr>
          <w:color w:val="auto"/>
          <w:sz w:val="24"/>
          <w:szCs w:val="24"/>
        </w:rPr>
        <w:t>The principles of marketing can help</w:t>
      </w:r>
      <w:r w:rsidR="00023F42">
        <w:rPr>
          <w:color w:val="auto"/>
          <w:sz w:val="24"/>
          <w:szCs w:val="24"/>
        </w:rPr>
        <w:t xml:space="preserve"> you choose a fulfilling career path and succeed in it</w:t>
      </w:r>
    </w:p>
    <w:p w14:paraId="68AD9921" w14:textId="1C34EE74" w:rsidR="00506D03" w:rsidRDefault="00506D03" w:rsidP="00E4477F">
      <w:pPr>
        <w:pStyle w:val="ListParagraph"/>
        <w:numPr>
          <w:ilvl w:val="0"/>
          <w:numId w:val="7"/>
        </w:numPr>
        <w:tabs>
          <w:tab w:val="left" w:pos="2520"/>
        </w:tabs>
        <w:jc w:val="both"/>
        <w:rPr>
          <w:color w:val="auto"/>
          <w:sz w:val="24"/>
          <w:szCs w:val="24"/>
        </w:rPr>
      </w:pPr>
      <w:r>
        <w:rPr>
          <w:color w:val="auto"/>
          <w:sz w:val="24"/>
          <w:szCs w:val="24"/>
        </w:rPr>
        <w:t>4 broad career paths open to you:</w:t>
      </w:r>
    </w:p>
    <w:p w14:paraId="19F662B1" w14:textId="6F5AFF15" w:rsidR="00506D03" w:rsidRDefault="00770792" w:rsidP="00E4477F">
      <w:pPr>
        <w:pStyle w:val="ListParagraph"/>
        <w:numPr>
          <w:ilvl w:val="1"/>
          <w:numId w:val="7"/>
        </w:numPr>
        <w:tabs>
          <w:tab w:val="left" w:pos="2520"/>
        </w:tabs>
        <w:jc w:val="both"/>
        <w:rPr>
          <w:color w:val="auto"/>
          <w:sz w:val="24"/>
          <w:szCs w:val="24"/>
        </w:rPr>
      </w:pPr>
      <w:r>
        <w:rPr>
          <w:color w:val="auto"/>
          <w:sz w:val="24"/>
          <w:szCs w:val="24"/>
        </w:rPr>
        <w:t>Employee</w:t>
      </w:r>
    </w:p>
    <w:p w14:paraId="35AC9CED" w14:textId="2F8E8F8C" w:rsidR="00506D03" w:rsidRDefault="00770792" w:rsidP="00E4477F">
      <w:pPr>
        <w:pStyle w:val="ListParagraph"/>
        <w:numPr>
          <w:ilvl w:val="1"/>
          <w:numId w:val="7"/>
        </w:numPr>
        <w:tabs>
          <w:tab w:val="left" w:pos="2520"/>
        </w:tabs>
        <w:jc w:val="both"/>
        <w:rPr>
          <w:color w:val="auto"/>
          <w:sz w:val="24"/>
          <w:szCs w:val="24"/>
        </w:rPr>
      </w:pPr>
      <w:r>
        <w:rPr>
          <w:color w:val="auto"/>
          <w:sz w:val="24"/>
          <w:szCs w:val="24"/>
        </w:rPr>
        <w:t>Entrepreneur</w:t>
      </w:r>
    </w:p>
    <w:p w14:paraId="1FCD5EAD" w14:textId="3FFE3725" w:rsidR="00506D03" w:rsidRDefault="00770792" w:rsidP="00E4477F">
      <w:pPr>
        <w:pStyle w:val="ListParagraph"/>
        <w:numPr>
          <w:ilvl w:val="1"/>
          <w:numId w:val="7"/>
        </w:numPr>
        <w:tabs>
          <w:tab w:val="left" w:pos="2520"/>
        </w:tabs>
        <w:jc w:val="both"/>
        <w:rPr>
          <w:color w:val="auto"/>
          <w:sz w:val="24"/>
          <w:szCs w:val="24"/>
        </w:rPr>
      </w:pPr>
      <w:r>
        <w:rPr>
          <w:color w:val="auto"/>
          <w:sz w:val="24"/>
          <w:szCs w:val="24"/>
        </w:rPr>
        <w:t>Professional</w:t>
      </w:r>
    </w:p>
    <w:p w14:paraId="6C4132ED" w14:textId="208B6C41" w:rsidR="00506D03" w:rsidRDefault="00770792" w:rsidP="00E4477F">
      <w:pPr>
        <w:pStyle w:val="ListParagraph"/>
        <w:numPr>
          <w:ilvl w:val="1"/>
          <w:numId w:val="7"/>
        </w:numPr>
        <w:tabs>
          <w:tab w:val="left" w:pos="2520"/>
        </w:tabs>
        <w:jc w:val="both"/>
        <w:rPr>
          <w:color w:val="auto"/>
          <w:sz w:val="24"/>
          <w:szCs w:val="24"/>
        </w:rPr>
      </w:pPr>
      <w:r>
        <w:rPr>
          <w:color w:val="auto"/>
          <w:sz w:val="24"/>
          <w:szCs w:val="24"/>
        </w:rPr>
        <w:t>Artist</w:t>
      </w:r>
    </w:p>
    <w:p w14:paraId="1BEC6E6F" w14:textId="5AD19341" w:rsidR="00506D03" w:rsidRDefault="00770792" w:rsidP="00E4477F">
      <w:pPr>
        <w:pStyle w:val="ListParagraph"/>
        <w:numPr>
          <w:ilvl w:val="1"/>
          <w:numId w:val="7"/>
        </w:numPr>
        <w:tabs>
          <w:tab w:val="left" w:pos="2520"/>
        </w:tabs>
        <w:jc w:val="both"/>
        <w:rPr>
          <w:color w:val="auto"/>
          <w:sz w:val="24"/>
          <w:szCs w:val="24"/>
        </w:rPr>
      </w:pPr>
      <w:r>
        <w:rPr>
          <w:color w:val="auto"/>
          <w:sz w:val="24"/>
          <w:szCs w:val="24"/>
        </w:rPr>
        <w:t>Or any combination of these</w:t>
      </w:r>
    </w:p>
    <w:p w14:paraId="4853A71E" w14:textId="6198626B" w:rsidR="00AA47E4" w:rsidRDefault="00AA47E4" w:rsidP="00AA47E4">
      <w:pPr>
        <w:tabs>
          <w:tab w:val="left" w:pos="2520"/>
        </w:tabs>
        <w:jc w:val="both"/>
        <w:rPr>
          <w:color w:val="auto"/>
          <w:sz w:val="24"/>
          <w:szCs w:val="24"/>
        </w:rPr>
      </w:pPr>
      <w:r>
        <w:rPr>
          <w:color w:val="auto"/>
          <w:sz w:val="24"/>
          <w:szCs w:val="24"/>
        </w:rPr>
        <w:t>Entrepreneur</w:t>
      </w:r>
    </w:p>
    <w:p w14:paraId="2E0488A0" w14:textId="0B358215" w:rsidR="00AA47E4" w:rsidRDefault="00770792" w:rsidP="00E4477F">
      <w:pPr>
        <w:pStyle w:val="ListParagraph"/>
        <w:numPr>
          <w:ilvl w:val="0"/>
          <w:numId w:val="7"/>
        </w:numPr>
        <w:tabs>
          <w:tab w:val="left" w:pos="2520"/>
        </w:tabs>
        <w:jc w:val="both"/>
        <w:rPr>
          <w:color w:val="auto"/>
          <w:sz w:val="24"/>
          <w:szCs w:val="24"/>
        </w:rPr>
      </w:pPr>
      <w:r>
        <w:rPr>
          <w:color w:val="auto"/>
          <w:sz w:val="24"/>
          <w:szCs w:val="24"/>
        </w:rPr>
        <w:lastRenderedPageBreak/>
        <w:t>Means that you will be working for yourself and will be producing goods and/or services that you will sell to individuals or organizations.</w:t>
      </w:r>
    </w:p>
    <w:p w14:paraId="64D99BA9" w14:textId="2F48D96B" w:rsidR="00770792" w:rsidRDefault="00770792" w:rsidP="00E4477F">
      <w:pPr>
        <w:pStyle w:val="ListParagraph"/>
        <w:numPr>
          <w:ilvl w:val="0"/>
          <w:numId w:val="7"/>
        </w:numPr>
        <w:tabs>
          <w:tab w:val="left" w:pos="2520"/>
        </w:tabs>
        <w:jc w:val="both"/>
        <w:rPr>
          <w:color w:val="auto"/>
          <w:sz w:val="24"/>
          <w:szCs w:val="24"/>
        </w:rPr>
      </w:pPr>
      <w:r>
        <w:rPr>
          <w:color w:val="auto"/>
          <w:sz w:val="24"/>
          <w:szCs w:val="24"/>
        </w:rPr>
        <w:t>You can create favorable odds for yourself by adopting a marketing orientation, and thus:</w:t>
      </w:r>
    </w:p>
    <w:p w14:paraId="167C7E77" w14:textId="435FFD3B" w:rsidR="00770792" w:rsidRDefault="00770792" w:rsidP="00E4477F">
      <w:pPr>
        <w:pStyle w:val="ListParagraph"/>
        <w:numPr>
          <w:ilvl w:val="1"/>
          <w:numId w:val="7"/>
        </w:numPr>
        <w:tabs>
          <w:tab w:val="left" w:pos="2520"/>
        </w:tabs>
        <w:jc w:val="both"/>
        <w:rPr>
          <w:color w:val="auto"/>
          <w:sz w:val="24"/>
          <w:szCs w:val="24"/>
        </w:rPr>
      </w:pPr>
      <w:r>
        <w:rPr>
          <w:color w:val="auto"/>
          <w:sz w:val="24"/>
          <w:szCs w:val="24"/>
        </w:rPr>
        <w:t xml:space="preserve">Identify, qualify, and quantify the number of potential customers for your product or service. </w:t>
      </w:r>
    </w:p>
    <w:p w14:paraId="63A6D5B7" w14:textId="61E3257D" w:rsidR="00770792" w:rsidRPr="00770792" w:rsidRDefault="00770792" w:rsidP="00E4477F">
      <w:pPr>
        <w:pStyle w:val="ListParagraph"/>
        <w:numPr>
          <w:ilvl w:val="1"/>
          <w:numId w:val="7"/>
        </w:numPr>
        <w:tabs>
          <w:tab w:val="left" w:pos="2520"/>
        </w:tabs>
        <w:jc w:val="both"/>
        <w:rPr>
          <w:color w:val="auto"/>
          <w:sz w:val="24"/>
          <w:szCs w:val="24"/>
        </w:rPr>
      </w:pPr>
      <w:r w:rsidRPr="00770792">
        <w:rPr>
          <w:color w:val="auto"/>
          <w:sz w:val="24"/>
          <w:szCs w:val="24"/>
        </w:rPr>
        <w:t xml:space="preserve">Determine your customers’ needs and how your product can satisfy these needs better than the alternatives currently on the market. </w:t>
      </w:r>
    </w:p>
    <w:p w14:paraId="2CE659CD" w14:textId="77777777" w:rsidR="00770792" w:rsidRPr="00770792" w:rsidRDefault="00770792" w:rsidP="00E4477F">
      <w:pPr>
        <w:pStyle w:val="ListParagraph"/>
        <w:numPr>
          <w:ilvl w:val="1"/>
          <w:numId w:val="7"/>
        </w:numPr>
        <w:tabs>
          <w:tab w:val="left" w:pos="2520"/>
        </w:tabs>
        <w:jc w:val="both"/>
        <w:rPr>
          <w:color w:val="auto"/>
          <w:sz w:val="24"/>
          <w:szCs w:val="24"/>
        </w:rPr>
      </w:pPr>
      <w:r w:rsidRPr="00770792">
        <w:rPr>
          <w:color w:val="auto"/>
          <w:sz w:val="24"/>
          <w:szCs w:val="24"/>
        </w:rPr>
        <w:t xml:space="preserve">Make sure your product or services are available when and where your potential customers want them. </w:t>
      </w:r>
    </w:p>
    <w:p w14:paraId="5F4DE3BD" w14:textId="77777777" w:rsidR="00770792" w:rsidRDefault="00770792" w:rsidP="00E4477F">
      <w:pPr>
        <w:pStyle w:val="ListParagraph"/>
        <w:numPr>
          <w:ilvl w:val="1"/>
          <w:numId w:val="7"/>
        </w:numPr>
        <w:tabs>
          <w:tab w:val="left" w:pos="2520"/>
        </w:tabs>
        <w:jc w:val="both"/>
        <w:rPr>
          <w:color w:val="auto"/>
          <w:sz w:val="24"/>
          <w:szCs w:val="24"/>
        </w:rPr>
      </w:pPr>
      <w:r w:rsidRPr="00770792">
        <w:rPr>
          <w:color w:val="auto"/>
          <w:sz w:val="24"/>
          <w:szCs w:val="24"/>
        </w:rPr>
        <w:t xml:space="preserve">Use the appropriate promotion tools to make your potential customers aware of your product, and persuade them to buy your product with convincing arguments. </w:t>
      </w:r>
    </w:p>
    <w:p w14:paraId="4CD3A342" w14:textId="2838233E" w:rsidR="00B278D5" w:rsidRDefault="00B278D5" w:rsidP="00B278D5">
      <w:pPr>
        <w:tabs>
          <w:tab w:val="left" w:pos="2520"/>
        </w:tabs>
        <w:jc w:val="both"/>
        <w:rPr>
          <w:color w:val="auto"/>
          <w:sz w:val="24"/>
          <w:szCs w:val="24"/>
        </w:rPr>
      </w:pPr>
      <w:r>
        <w:rPr>
          <w:color w:val="auto"/>
          <w:sz w:val="24"/>
          <w:szCs w:val="24"/>
        </w:rPr>
        <w:t>Professional</w:t>
      </w:r>
    </w:p>
    <w:p w14:paraId="6E2B0958" w14:textId="400C63A1" w:rsidR="00B278D5" w:rsidRDefault="008428D2" w:rsidP="00E4477F">
      <w:pPr>
        <w:pStyle w:val="ListParagraph"/>
        <w:numPr>
          <w:ilvl w:val="0"/>
          <w:numId w:val="8"/>
        </w:numPr>
        <w:tabs>
          <w:tab w:val="left" w:pos="2520"/>
        </w:tabs>
        <w:jc w:val="both"/>
        <w:rPr>
          <w:color w:val="auto"/>
          <w:sz w:val="24"/>
          <w:szCs w:val="24"/>
        </w:rPr>
      </w:pPr>
      <w:r>
        <w:rPr>
          <w:color w:val="auto"/>
          <w:sz w:val="24"/>
          <w:szCs w:val="24"/>
        </w:rPr>
        <w:t>Offering services that require highly developed skills and/or expert knowledge.</w:t>
      </w:r>
    </w:p>
    <w:p w14:paraId="2A3B4D2C" w14:textId="4F5EB767" w:rsidR="008428D2" w:rsidRDefault="008428D2" w:rsidP="00E4477F">
      <w:pPr>
        <w:pStyle w:val="ListParagraph"/>
        <w:numPr>
          <w:ilvl w:val="0"/>
          <w:numId w:val="8"/>
        </w:numPr>
        <w:tabs>
          <w:tab w:val="left" w:pos="2520"/>
        </w:tabs>
        <w:jc w:val="both"/>
        <w:rPr>
          <w:color w:val="auto"/>
          <w:sz w:val="24"/>
          <w:szCs w:val="24"/>
        </w:rPr>
      </w:pPr>
      <w:r>
        <w:rPr>
          <w:color w:val="auto"/>
          <w:sz w:val="24"/>
          <w:szCs w:val="24"/>
        </w:rPr>
        <w:t>Need to stay on top of trends and developments within their fields.</w:t>
      </w:r>
    </w:p>
    <w:p w14:paraId="7901A688" w14:textId="25BED1B8" w:rsidR="008428D2" w:rsidRDefault="008428D2" w:rsidP="00E4477F">
      <w:pPr>
        <w:pStyle w:val="ListParagraph"/>
        <w:numPr>
          <w:ilvl w:val="0"/>
          <w:numId w:val="8"/>
        </w:numPr>
        <w:tabs>
          <w:tab w:val="left" w:pos="2520"/>
        </w:tabs>
        <w:jc w:val="both"/>
        <w:rPr>
          <w:color w:val="auto"/>
          <w:sz w:val="24"/>
          <w:szCs w:val="24"/>
        </w:rPr>
      </w:pPr>
      <w:r>
        <w:rPr>
          <w:color w:val="auto"/>
          <w:sz w:val="24"/>
          <w:szCs w:val="24"/>
        </w:rPr>
        <w:t>Some operate on their own, or in a group of other professionals.</w:t>
      </w:r>
    </w:p>
    <w:p w14:paraId="1B72FF74" w14:textId="33B6A329" w:rsidR="008428D2" w:rsidRDefault="008428D2" w:rsidP="00E4477F">
      <w:pPr>
        <w:pStyle w:val="ListParagraph"/>
        <w:numPr>
          <w:ilvl w:val="0"/>
          <w:numId w:val="8"/>
        </w:numPr>
        <w:tabs>
          <w:tab w:val="left" w:pos="2520"/>
        </w:tabs>
        <w:jc w:val="both"/>
        <w:rPr>
          <w:color w:val="auto"/>
          <w:sz w:val="24"/>
          <w:szCs w:val="24"/>
        </w:rPr>
      </w:pPr>
      <w:r>
        <w:rPr>
          <w:color w:val="auto"/>
          <w:sz w:val="24"/>
          <w:szCs w:val="24"/>
        </w:rPr>
        <w:t>Medicine, accounting, law, architecture, design…</w:t>
      </w:r>
    </w:p>
    <w:p w14:paraId="009E3164" w14:textId="7FE3D1FD" w:rsidR="008428D2" w:rsidRDefault="008428D2" w:rsidP="00E4477F">
      <w:pPr>
        <w:pStyle w:val="ListParagraph"/>
        <w:numPr>
          <w:ilvl w:val="0"/>
          <w:numId w:val="8"/>
        </w:numPr>
        <w:tabs>
          <w:tab w:val="left" w:pos="2520"/>
        </w:tabs>
        <w:jc w:val="both"/>
        <w:rPr>
          <w:color w:val="auto"/>
          <w:sz w:val="24"/>
          <w:szCs w:val="24"/>
        </w:rPr>
      </w:pPr>
      <w:r>
        <w:rPr>
          <w:color w:val="auto"/>
          <w:sz w:val="24"/>
          <w:szCs w:val="24"/>
        </w:rPr>
        <w:t>As a professional, YOU are very much the product.</w:t>
      </w:r>
    </w:p>
    <w:p w14:paraId="00E90481" w14:textId="7392733B" w:rsidR="002F2478" w:rsidRDefault="002F2478" w:rsidP="002F2478">
      <w:pPr>
        <w:tabs>
          <w:tab w:val="left" w:pos="2520"/>
        </w:tabs>
        <w:jc w:val="both"/>
        <w:rPr>
          <w:color w:val="auto"/>
          <w:sz w:val="24"/>
          <w:szCs w:val="24"/>
        </w:rPr>
      </w:pPr>
      <w:r>
        <w:rPr>
          <w:color w:val="auto"/>
          <w:sz w:val="24"/>
          <w:szCs w:val="24"/>
        </w:rPr>
        <w:t>Artist</w:t>
      </w:r>
    </w:p>
    <w:p w14:paraId="065E87F5" w14:textId="563994F8" w:rsidR="002F2478" w:rsidRDefault="001C00A2" w:rsidP="00E4477F">
      <w:pPr>
        <w:pStyle w:val="ListParagraph"/>
        <w:numPr>
          <w:ilvl w:val="0"/>
          <w:numId w:val="9"/>
        </w:numPr>
        <w:tabs>
          <w:tab w:val="left" w:pos="2520"/>
        </w:tabs>
        <w:jc w:val="both"/>
        <w:rPr>
          <w:color w:val="auto"/>
          <w:sz w:val="24"/>
          <w:szCs w:val="24"/>
        </w:rPr>
      </w:pPr>
      <w:r>
        <w:rPr>
          <w:color w:val="auto"/>
          <w:sz w:val="24"/>
          <w:szCs w:val="24"/>
        </w:rPr>
        <w:t xml:space="preserve">Very much like being an entrepreneur and a professional because your selling your talent and skill </w:t>
      </w:r>
    </w:p>
    <w:p w14:paraId="4101A339" w14:textId="28AB54C1" w:rsidR="00CA1ADE" w:rsidRDefault="00CA1ADE" w:rsidP="00E4477F">
      <w:pPr>
        <w:pStyle w:val="ListParagraph"/>
        <w:numPr>
          <w:ilvl w:val="0"/>
          <w:numId w:val="9"/>
        </w:numPr>
        <w:tabs>
          <w:tab w:val="left" w:pos="2520"/>
        </w:tabs>
        <w:jc w:val="both"/>
        <w:rPr>
          <w:color w:val="auto"/>
          <w:sz w:val="24"/>
          <w:szCs w:val="24"/>
        </w:rPr>
      </w:pPr>
      <w:r>
        <w:rPr>
          <w:color w:val="auto"/>
          <w:sz w:val="24"/>
          <w:szCs w:val="24"/>
        </w:rPr>
        <w:t>Field is extremely competitive</w:t>
      </w:r>
    </w:p>
    <w:p w14:paraId="4FDF38CB" w14:textId="26EB9DB4" w:rsidR="00CA1ADE" w:rsidRDefault="00CA1ADE" w:rsidP="00E4477F">
      <w:pPr>
        <w:pStyle w:val="ListParagraph"/>
        <w:numPr>
          <w:ilvl w:val="0"/>
          <w:numId w:val="9"/>
        </w:numPr>
        <w:tabs>
          <w:tab w:val="left" w:pos="2520"/>
        </w:tabs>
        <w:jc w:val="both"/>
        <w:rPr>
          <w:color w:val="auto"/>
          <w:sz w:val="24"/>
          <w:szCs w:val="24"/>
        </w:rPr>
      </w:pPr>
      <w:r>
        <w:rPr>
          <w:color w:val="auto"/>
          <w:sz w:val="24"/>
          <w:szCs w:val="24"/>
        </w:rPr>
        <w:t>Painter, sculpture…</w:t>
      </w:r>
    </w:p>
    <w:p w14:paraId="2BD0F5AB" w14:textId="77777777" w:rsidR="001113D5" w:rsidRPr="001113D5" w:rsidRDefault="001113D5" w:rsidP="00E4477F">
      <w:pPr>
        <w:pStyle w:val="ListParagraph"/>
        <w:numPr>
          <w:ilvl w:val="0"/>
          <w:numId w:val="9"/>
        </w:numPr>
        <w:tabs>
          <w:tab w:val="left" w:pos="2520"/>
        </w:tabs>
        <w:jc w:val="both"/>
        <w:rPr>
          <w:color w:val="auto"/>
          <w:sz w:val="24"/>
          <w:szCs w:val="24"/>
        </w:rPr>
      </w:pPr>
      <w:r>
        <w:rPr>
          <w:color w:val="auto"/>
          <w:sz w:val="24"/>
          <w:szCs w:val="24"/>
        </w:rPr>
        <w:t xml:space="preserve">Myth: </w:t>
      </w:r>
      <w:r w:rsidRPr="001113D5">
        <w:rPr>
          <w:color w:val="auto"/>
          <w:sz w:val="24"/>
          <w:szCs w:val="24"/>
        </w:rPr>
        <w:t xml:space="preserve">For artists, marketing their art is like “selling out” to the pressures of capitalism and big business. </w:t>
      </w:r>
    </w:p>
    <w:p w14:paraId="0CF59EA6" w14:textId="70EA9CBC" w:rsidR="001113D5" w:rsidRPr="001113D5" w:rsidRDefault="001113D5" w:rsidP="00E4477F">
      <w:pPr>
        <w:pStyle w:val="ListParagraph"/>
        <w:numPr>
          <w:ilvl w:val="0"/>
          <w:numId w:val="9"/>
        </w:numPr>
        <w:tabs>
          <w:tab w:val="left" w:pos="2520"/>
        </w:tabs>
        <w:jc w:val="both"/>
        <w:rPr>
          <w:color w:val="auto"/>
          <w:sz w:val="24"/>
          <w:szCs w:val="24"/>
        </w:rPr>
      </w:pPr>
      <w:r>
        <w:rPr>
          <w:color w:val="auto"/>
          <w:sz w:val="24"/>
          <w:szCs w:val="24"/>
        </w:rPr>
        <w:t xml:space="preserve">Reality check: </w:t>
      </w:r>
      <w:r w:rsidRPr="001113D5">
        <w:rPr>
          <w:color w:val="auto"/>
          <w:sz w:val="24"/>
          <w:szCs w:val="24"/>
        </w:rPr>
        <w:t>As soon as you make the decision to make your art available to others,</w:t>
      </w:r>
      <w:r>
        <w:rPr>
          <w:color w:val="auto"/>
          <w:sz w:val="24"/>
          <w:szCs w:val="24"/>
        </w:rPr>
        <w:t xml:space="preserve"> </w:t>
      </w:r>
      <w:r w:rsidRPr="001113D5">
        <w:rPr>
          <w:color w:val="auto"/>
          <w:sz w:val="24"/>
          <w:szCs w:val="24"/>
        </w:rPr>
        <w:t xml:space="preserve">you’ve started to practice marketing. exposure and success: is this selling out? </w:t>
      </w:r>
    </w:p>
    <w:p w14:paraId="2578778A" w14:textId="1048B0C5" w:rsidR="00CA1ADE" w:rsidRDefault="00CA1ADE" w:rsidP="00CA1ADE">
      <w:pPr>
        <w:tabs>
          <w:tab w:val="left" w:pos="2520"/>
        </w:tabs>
        <w:jc w:val="both"/>
        <w:rPr>
          <w:color w:val="auto"/>
          <w:sz w:val="24"/>
          <w:szCs w:val="24"/>
        </w:rPr>
      </w:pPr>
      <w:r>
        <w:rPr>
          <w:color w:val="auto"/>
          <w:sz w:val="24"/>
          <w:szCs w:val="24"/>
        </w:rPr>
        <w:t>Job seeker</w:t>
      </w:r>
    </w:p>
    <w:p w14:paraId="198EA47B" w14:textId="73D91B2A" w:rsidR="00CA1ADE" w:rsidRDefault="00CA1ADE" w:rsidP="00E4477F">
      <w:pPr>
        <w:pStyle w:val="ListParagraph"/>
        <w:numPr>
          <w:ilvl w:val="0"/>
          <w:numId w:val="10"/>
        </w:numPr>
        <w:tabs>
          <w:tab w:val="left" w:pos="2520"/>
        </w:tabs>
        <w:jc w:val="both"/>
        <w:rPr>
          <w:color w:val="auto"/>
          <w:sz w:val="24"/>
          <w:szCs w:val="24"/>
        </w:rPr>
      </w:pPr>
      <w:r>
        <w:rPr>
          <w:color w:val="auto"/>
          <w:sz w:val="24"/>
          <w:szCs w:val="24"/>
        </w:rPr>
        <w:t xml:space="preserve">Means you are choosing to work for a business or not-for-profit organization. </w:t>
      </w:r>
    </w:p>
    <w:p w14:paraId="42B9FAD8" w14:textId="131EF06D" w:rsidR="00CA1ADE" w:rsidRDefault="00C51D7E" w:rsidP="00E4477F">
      <w:pPr>
        <w:pStyle w:val="ListParagraph"/>
        <w:numPr>
          <w:ilvl w:val="0"/>
          <w:numId w:val="10"/>
        </w:numPr>
        <w:tabs>
          <w:tab w:val="left" w:pos="2520"/>
        </w:tabs>
        <w:jc w:val="both"/>
        <w:rPr>
          <w:color w:val="auto"/>
          <w:sz w:val="24"/>
          <w:szCs w:val="24"/>
        </w:rPr>
      </w:pPr>
      <w:r>
        <w:rPr>
          <w:color w:val="auto"/>
          <w:sz w:val="24"/>
          <w:szCs w:val="24"/>
        </w:rPr>
        <w:t>Job hunters</w:t>
      </w:r>
      <w:r w:rsidR="00CA1ADE">
        <w:rPr>
          <w:color w:val="auto"/>
          <w:sz w:val="24"/>
          <w:szCs w:val="24"/>
        </w:rPr>
        <w:t xml:space="preserve"> prepare resumes, write cover letters, interviews…</w:t>
      </w:r>
    </w:p>
    <w:p w14:paraId="2B2F6972" w14:textId="10EE9E17" w:rsidR="00CA1ADE" w:rsidRDefault="005C2894" w:rsidP="00E4477F">
      <w:pPr>
        <w:pStyle w:val="ListParagraph"/>
        <w:numPr>
          <w:ilvl w:val="0"/>
          <w:numId w:val="10"/>
        </w:numPr>
        <w:tabs>
          <w:tab w:val="left" w:pos="2520"/>
        </w:tabs>
        <w:jc w:val="both"/>
        <w:rPr>
          <w:color w:val="auto"/>
          <w:sz w:val="24"/>
          <w:szCs w:val="24"/>
        </w:rPr>
      </w:pPr>
      <w:r>
        <w:rPr>
          <w:color w:val="auto"/>
          <w:sz w:val="24"/>
          <w:szCs w:val="24"/>
        </w:rPr>
        <w:t>Classic case of a sales orientation</w:t>
      </w:r>
    </w:p>
    <w:p w14:paraId="52333114" w14:textId="44EB4220" w:rsidR="005C2894" w:rsidRDefault="001113D5" w:rsidP="00E4477F">
      <w:pPr>
        <w:pStyle w:val="ListParagraph"/>
        <w:numPr>
          <w:ilvl w:val="0"/>
          <w:numId w:val="10"/>
        </w:numPr>
        <w:tabs>
          <w:tab w:val="left" w:pos="2520"/>
        </w:tabs>
        <w:jc w:val="both"/>
        <w:rPr>
          <w:color w:val="auto"/>
          <w:sz w:val="24"/>
          <w:szCs w:val="24"/>
        </w:rPr>
      </w:pPr>
      <w:r>
        <w:rPr>
          <w:color w:val="auto"/>
          <w:sz w:val="24"/>
          <w:szCs w:val="24"/>
        </w:rPr>
        <w:t xml:space="preserve">You are the product in this case. </w:t>
      </w:r>
    </w:p>
    <w:p w14:paraId="1406A5FF" w14:textId="77777777" w:rsidR="001113D5" w:rsidRDefault="001113D5" w:rsidP="001113D5">
      <w:pPr>
        <w:tabs>
          <w:tab w:val="left" w:pos="2520"/>
        </w:tabs>
        <w:jc w:val="both"/>
        <w:rPr>
          <w:color w:val="auto"/>
          <w:sz w:val="24"/>
          <w:szCs w:val="24"/>
        </w:rPr>
      </w:pPr>
    </w:p>
    <w:p w14:paraId="5E1AF530" w14:textId="6C3E0F3C" w:rsidR="001113D5" w:rsidRDefault="005C3F7E" w:rsidP="00AE6B9A">
      <w:pPr>
        <w:tabs>
          <w:tab w:val="left" w:pos="2520"/>
        </w:tabs>
        <w:jc w:val="both"/>
        <w:rPr>
          <w:color w:val="auto"/>
          <w:sz w:val="24"/>
          <w:szCs w:val="24"/>
        </w:rPr>
      </w:pPr>
      <w:r>
        <w:rPr>
          <w:color w:val="auto"/>
          <w:sz w:val="24"/>
          <w:szCs w:val="24"/>
        </w:rPr>
        <w:t>Study materials:</w:t>
      </w:r>
    </w:p>
    <w:p w14:paraId="73750B43" w14:textId="623E3B13" w:rsidR="005C3F7E" w:rsidRDefault="00C51D7E" w:rsidP="00E4477F">
      <w:pPr>
        <w:pStyle w:val="ListParagraph"/>
        <w:numPr>
          <w:ilvl w:val="0"/>
          <w:numId w:val="11"/>
        </w:numPr>
        <w:tabs>
          <w:tab w:val="left" w:pos="2520"/>
        </w:tabs>
        <w:jc w:val="both"/>
        <w:rPr>
          <w:color w:val="auto"/>
          <w:sz w:val="24"/>
          <w:szCs w:val="24"/>
        </w:rPr>
      </w:pPr>
      <w:r>
        <w:rPr>
          <w:color w:val="auto"/>
          <w:sz w:val="24"/>
          <w:szCs w:val="24"/>
        </w:rPr>
        <w:t>Marketing</w:t>
      </w:r>
      <w:r w:rsidR="005C3F7E">
        <w:rPr>
          <w:color w:val="auto"/>
          <w:sz w:val="24"/>
          <w:szCs w:val="24"/>
        </w:rPr>
        <w:t xml:space="preserve"> is:</w:t>
      </w:r>
    </w:p>
    <w:p w14:paraId="0F755489" w14:textId="30996B5B" w:rsidR="005C3F7E" w:rsidRDefault="005C3F7E" w:rsidP="00E4477F">
      <w:pPr>
        <w:pStyle w:val="ListParagraph"/>
        <w:numPr>
          <w:ilvl w:val="1"/>
          <w:numId w:val="11"/>
        </w:numPr>
        <w:tabs>
          <w:tab w:val="left" w:pos="2520"/>
        </w:tabs>
        <w:jc w:val="both"/>
        <w:rPr>
          <w:color w:val="auto"/>
          <w:sz w:val="24"/>
          <w:szCs w:val="24"/>
        </w:rPr>
      </w:pPr>
      <w:r w:rsidRPr="005C3F7E">
        <w:rPr>
          <w:color w:val="auto"/>
          <w:sz w:val="24"/>
          <w:szCs w:val="24"/>
        </w:rPr>
        <w:t>“The process of planning and executing the conception, pricing, promotion and distribution of ideas, goods, and services to create exchanges that satisfy individual and organizational objectives.”</w:t>
      </w:r>
      <w:r>
        <w:rPr>
          <w:color w:val="auto"/>
          <w:sz w:val="24"/>
          <w:szCs w:val="24"/>
        </w:rPr>
        <w:t xml:space="preserve"> (AMA)</w:t>
      </w:r>
    </w:p>
    <w:p w14:paraId="63D65576" w14:textId="6199AD92" w:rsidR="005C3F7E" w:rsidRDefault="005C3F7E" w:rsidP="00E4477F">
      <w:pPr>
        <w:pStyle w:val="ListParagraph"/>
        <w:numPr>
          <w:ilvl w:val="1"/>
          <w:numId w:val="11"/>
        </w:numPr>
        <w:tabs>
          <w:tab w:val="left" w:pos="2520"/>
        </w:tabs>
        <w:jc w:val="both"/>
        <w:rPr>
          <w:color w:val="auto"/>
          <w:sz w:val="24"/>
          <w:szCs w:val="24"/>
        </w:rPr>
      </w:pPr>
      <w:r>
        <w:rPr>
          <w:color w:val="auto"/>
          <w:sz w:val="24"/>
          <w:szCs w:val="24"/>
        </w:rPr>
        <w:t>A process that involves planning and implementing</w:t>
      </w:r>
    </w:p>
    <w:p w14:paraId="226B4695" w14:textId="4BD7A1B9" w:rsidR="005C3F7E" w:rsidRDefault="005C3F7E" w:rsidP="00E4477F">
      <w:pPr>
        <w:pStyle w:val="ListParagraph"/>
        <w:numPr>
          <w:ilvl w:val="1"/>
          <w:numId w:val="11"/>
        </w:numPr>
        <w:tabs>
          <w:tab w:val="left" w:pos="2520"/>
        </w:tabs>
        <w:jc w:val="both"/>
        <w:rPr>
          <w:color w:val="auto"/>
          <w:sz w:val="24"/>
          <w:szCs w:val="24"/>
        </w:rPr>
      </w:pPr>
      <w:r>
        <w:rPr>
          <w:color w:val="auto"/>
          <w:sz w:val="24"/>
          <w:szCs w:val="24"/>
        </w:rPr>
        <w:lastRenderedPageBreak/>
        <w:t>The conception, pricing, promotion, and distribution</w:t>
      </w:r>
    </w:p>
    <w:p w14:paraId="220DF096" w14:textId="5CFC0031" w:rsidR="005C3F7E" w:rsidRDefault="005C3F7E" w:rsidP="00E4477F">
      <w:pPr>
        <w:pStyle w:val="ListParagraph"/>
        <w:numPr>
          <w:ilvl w:val="1"/>
          <w:numId w:val="11"/>
        </w:numPr>
        <w:tabs>
          <w:tab w:val="left" w:pos="2520"/>
        </w:tabs>
        <w:jc w:val="both"/>
        <w:rPr>
          <w:color w:val="auto"/>
          <w:sz w:val="24"/>
          <w:szCs w:val="24"/>
        </w:rPr>
      </w:pPr>
      <w:r>
        <w:rPr>
          <w:color w:val="auto"/>
          <w:sz w:val="24"/>
          <w:szCs w:val="24"/>
        </w:rPr>
        <w:t>Of goods, services, ideas, experiences, or persons</w:t>
      </w:r>
    </w:p>
    <w:p w14:paraId="4B82EE52" w14:textId="01747189" w:rsidR="005C3F7E" w:rsidRDefault="005C3F7E" w:rsidP="00E4477F">
      <w:pPr>
        <w:pStyle w:val="ListParagraph"/>
        <w:numPr>
          <w:ilvl w:val="1"/>
          <w:numId w:val="11"/>
        </w:numPr>
        <w:tabs>
          <w:tab w:val="left" w:pos="2520"/>
        </w:tabs>
        <w:jc w:val="both"/>
        <w:rPr>
          <w:color w:val="auto"/>
          <w:sz w:val="24"/>
          <w:szCs w:val="24"/>
        </w:rPr>
      </w:pPr>
      <w:r>
        <w:rPr>
          <w:color w:val="auto"/>
          <w:sz w:val="24"/>
          <w:szCs w:val="24"/>
        </w:rPr>
        <w:t>To create exchanges</w:t>
      </w:r>
    </w:p>
    <w:p w14:paraId="329FB6CF" w14:textId="4EAD971B" w:rsidR="005C3F7E" w:rsidRDefault="005C3F7E" w:rsidP="00E4477F">
      <w:pPr>
        <w:pStyle w:val="ListParagraph"/>
        <w:numPr>
          <w:ilvl w:val="1"/>
          <w:numId w:val="11"/>
        </w:numPr>
        <w:tabs>
          <w:tab w:val="left" w:pos="2520"/>
        </w:tabs>
        <w:jc w:val="both"/>
        <w:rPr>
          <w:color w:val="auto"/>
          <w:sz w:val="24"/>
          <w:szCs w:val="24"/>
        </w:rPr>
      </w:pPr>
      <w:r>
        <w:rPr>
          <w:color w:val="auto"/>
          <w:sz w:val="24"/>
          <w:szCs w:val="24"/>
        </w:rPr>
        <w:t>That satisfy individual needs or desires</w:t>
      </w:r>
    </w:p>
    <w:p w14:paraId="6FCAFB14" w14:textId="0864051F" w:rsidR="005C3F7E" w:rsidRDefault="005C3F7E" w:rsidP="00E4477F">
      <w:pPr>
        <w:pStyle w:val="ListParagraph"/>
        <w:numPr>
          <w:ilvl w:val="1"/>
          <w:numId w:val="11"/>
        </w:numPr>
        <w:tabs>
          <w:tab w:val="left" w:pos="2520"/>
        </w:tabs>
        <w:jc w:val="both"/>
        <w:rPr>
          <w:color w:val="auto"/>
          <w:sz w:val="24"/>
          <w:szCs w:val="24"/>
        </w:rPr>
      </w:pPr>
      <w:r>
        <w:rPr>
          <w:color w:val="auto"/>
          <w:sz w:val="24"/>
          <w:szCs w:val="24"/>
        </w:rPr>
        <w:t>And/or organizational goals</w:t>
      </w:r>
    </w:p>
    <w:p w14:paraId="69983752" w14:textId="4E3E093F" w:rsidR="005C3F7E" w:rsidRPr="005C3F7E" w:rsidRDefault="005C3F7E" w:rsidP="005C3F7E">
      <w:pPr>
        <w:tabs>
          <w:tab w:val="left" w:pos="2520"/>
        </w:tabs>
        <w:jc w:val="both"/>
        <w:rPr>
          <w:color w:val="auto"/>
          <w:sz w:val="24"/>
          <w:szCs w:val="24"/>
        </w:rPr>
      </w:pPr>
      <w:r>
        <w:rPr>
          <w:color w:val="auto"/>
          <w:sz w:val="24"/>
          <w:szCs w:val="24"/>
        </w:rPr>
        <w:t>Evolution of marketing</w:t>
      </w:r>
    </w:p>
    <w:p w14:paraId="345A1BA8" w14:textId="2C1E1093" w:rsidR="005C3F7E" w:rsidRDefault="005C3F7E" w:rsidP="00E4477F">
      <w:pPr>
        <w:pStyle w:val="ListParagraph"/>
        <w:numPr>
          <w:ilvl w:val="0"/>
          <w:numId w:val="11"/>
        </w:numPr>
        <w:tabs>
          <w:tab w:val="left" w:pos="2520"/>
        </w:tabs>
        <w:jc w:val="both"/>
        <w:rPr>
          <w:color w:val="auto"/>
          <w:sz w:val="24"/>
          <w:szCs w:val="24"/>
        </w:rPr>
      </w:pPr>
      <w:r>
        <w:rPr>
          <w:color w:val="auto"/>
          <w:sz w:val="24"/>
          <w:szCs w:val="24"/>
        </w:rPr>
        <w:t>Product</w:t>
      </w:r>
    </w:p>
    <w:p w14:paraId="0025258C" w14:textId="532E7904" w:rsidR="005C3F7E" w:rsidRDefault="005C3F7E" w:rsidP="00E4477F">
      <w:pPr>
        <w:pStyle w:val="ListParagraph"/>
        <w:numPr>
          <w:ilvl w:val="1"/>
          <w:numId w:val="11"/>
        </w:numPr>
        <w:tabs>
          <w:tab w:val="left" w:pos="2520"/>
        </w:tabs>
        <w:jc w:val="both"/>
        <w:rPr>
          <w:color w:val="auto"/>
          <w:sz w:val="24"/>
          <w:szCs w:val="24"/>
        </w:rPr>
      </w:pPr>
      <w:r>
        <w:rPr>
          <w:color w:val="auto"/>
          <w:sz w:val="24"/>
          <w:szCs w:val="24"/>
        </w:rPr>
        <w:t>Limited choice for consumers</w:t>
      </w:r>
    </w:p>
    <w:p w14:paraId="365AC46E" w14:textId="697F88BF" w:rsidR="005C3F7E" w:rsidRDefault="005C3F7E" w:rsidP="00E4477F">
      <w:pPr>
        <w:pStyle w:val="ListParagraph"/>
        <w:numPr>
          <w:ilvl w:val="1"/>
          <w:numId w:val="11"/>
        </w:numPr>
        <w:tabs>
          <w:tab w:val="left" w:pos="2520"/>
        </w:tabs>
        <w:jc w:val="both"/>
        <w:rPr>
          <w:color w:val="auto"/>
          <w:sz w:val="24"/>
          <w:szCs w:val="24"/>
        </w:rPr>
      </w:pPr>
      <w:r>
        <w:rPr>
          <w:color w:val="auto"/>
          <w:sz w:val="24"/>
          <w:szCs w:val="24"/>
        </w:rPr>
        <w:t>Products are tangible, their attributes or features can be specified</w:t>
      </w:r>
    </w:p>
    <w:p w14:paraId="4E27D768" w14:textId="375185B2" w:rsidR="005C3F7E" w:rsidRDefault="005C3F7E" w:rsidP="00E4477F">
      <w:pPr>
        <w:pStyle w:val="ListParagraph"/>
        <w:numPr>
          <w:ilvl w:val="1"/>
          <w:numId w:val="11"/>
        </w:numPr>
        <w:tabs>
          <w:tab w:val="left" w:pos="2520"/>
        </w:tabs>
        <w:jc w:val="both"/>
        <w:rPr>
          <w:color w:val="auto"/>
          <w:sz w:val="24"/>
          <w:szCs w:val="24"/>
        </w:rPr>
      </w:pPr>
      <w:r>
        <w:rPr>
          <w:color w:val="auto"/>
          <w:sz w:val="24"/>
          <w:szCs w:val="24"/>
        </w:rPr>
        <w:t>Focus on efficiency of production and distribution</w:t>
      </w:r>
    </w:p>
    <w:p w14:paraId="77E56B47" w14:textId="4EDF735E" w:rsidR="005C3F7E" w:rsidRDefault="005C3F7E" w:rsidP="00E4477F">
      <w:pPr>
        <w:pStyle w:val="ListParagraph"/>
        <w:numPr>
          <w:ilvl w:val="0"/>
          <w:numId w:val="11"/>
        </w:numPr>
        <w:tabs>
          <w:tab w:val="left" w:pos="2520"/>
        </w:tabs>
        <w:jc w:val="both"/>
        <w:rPr>
          <w:color w:val="auto"/>
          <w:sz w:val="24"/>
          <w:szCs w:val="24"/>
        </w:rPr>
      </w:pPr>
      <w:r>
        <w:rPr>
          <w:color w:val="auto"/>
          <w:sz w:val="24"/>
          <w:szCs w:val="24"/>
        </w:rPr>
        <w:t>Selling</w:t>
      </w:r>
    </w:p>
    <w:p w14:paraId="4D82BDBA" w14:textId="47465D13" w:rsidR="005C3F7E" w:rsidRDefault="005C3F7E" w:rsidP="00E4477F">
      <w:pPr>
        <w:pStyle w:val="ListParagraph"/>
        <w:numPr>
          <w:ilvl w:val="1"/>
          <w:numId w:val="11"/>
        </w:numPr>
        <w:tabs>
          <w:tab w:val="left" w:pos="2520"/>
        </w:tabs>
        <w:jc w:val="both"/>
        <w:rPr>
          <w:color w:val="auto"/>
          <w:sz w:val="24"/>
          <w:szCs w:val="24"/>
        </w:rPr>
      </w:pPr>
      <w:r>
        <w:rPr>
          <w:color w:val="auto"/>
          <w:sz w:val="24"/>
          <w:szCs w:val="24"/>
        </w:rPr>
        <w:t>Focus on identifying customers’ reasons for buying, and matching customer needs to products; growing sophistication of promotions and sales techniques for overcoming customer skepticism</w:t>
      </w:r>
    </w:p>
    <w:p w14:paraId="42440A27" w14:textId="2F67A651" w:rsidR="005C3F7E" w:rsidRDefault="005C3F7E" w:rsidP="00E4477F">
      <w:pPr>
        <w:pStyle w:val="ListParagraph"/>
        <w:numPr>
          <w:ilvl w:val="1"/>
          <w:numId w:val="11"/>
        </w:numPr>
        <w:tabs>
          <w:tab w:val="left" w:pos="2520"/>
        </w:tabs>
        <w:jc w:val="both"/>
        <w:rPr>
          <w:color w:val="auto"/>
          <w:sz w:val="24"/>
          <w:szCs w:val="24"/>
        </w:rPr>
      </w:pPr>
      <w:r>
        <w:rPr>
          <w:color w:val="auto"/>
          <w:sz w:val="24"/>
          <w:szCs w:val="24"/>
        </w:rPr>
        <w:t>Profits based on increasing sales</w:t>
      </w:r>
    </w:p>
    <w:p w14:paraId="6FD73DB8" w14:textId="3945FFB0" w:rsidR="005C3F7E" w:rsidRDefault="005C3F7E" w:rsidP="00E4477F">
      <w:pPr>
        <w:pStyle w:val="ListParagraph"/>
        <w:numPr>
          <w:ilvl w:val="0"/>
          <w:numId w:val="11"/>
        </w:numPr>
        <w:tabs>
          <w:tab w:val="left" w:pos="2520"/>
        </w:tabs>
        <w:jc w:val="both"/>
        <w:rPr>
          <w:color w:val="auto"/>
          <w:sz w:val="24"/>
          <w:szCs w:val="24"/>
        </w:rPr>
      </w:pPr>
      <w:r>
        <w:rPr>
          <w:color w:val="auto"/>
          <w:sz w:val="24"/>
          <w:szCs w:val="24"/>
        </w:rPr>
        <w:t>Marketing</w:t>
      </w:r>
    </w:p>
    <w:p w14:paraId="36644F9D" w14:textId="583FA4C8" w:rsidR="005C3F7E" w:rsidRDefault="005C3F7E" w:rsidP="00E4477F">
      <w:pPr>
        <w:pStyle w:val="ListParagraph"/>
        <w:numPr>
          <w:ilvl w:val="1"/>
          <w:numId w:val="11"/>
        </w:numPr>
        <w:tabs>
          <w:tab w:val="left" w:pos="2520"/>
        </w:tabs>
        <w:jc w:val="both"/>
        <w:rPr>
          <w:color w:val="auto"/>
          <w:sz w:val="24"/>
          <w:szCs w:val="24"/>
        </w:rPr>
      </w:pPr>
      <w:r>
        <w:rPr>
          <w:color w:val="auto"/>
          <w:sz w:val="24"/>
          <w:szCs w:val="24"/>
        </w:rPr>
        <w:t>Efficiency of production, sales and distribution are essential but strong emphasis on identifying customers’ needs and motivation, both overt and unconscious, sophisticated approaches to segmentation. All activities focus on customer satisfaction and retention.</w:t>
      </w:r>
    </w:p>
    <w:p w14:paraId="69F6D6C1" w14:textId="65D5DB01" w:rsidR="005C3F7E" w:rsidRDefault="005C3F7E" w:rsidP="00E4477F">
      <w:pPr>
        <w:pStyle w:val="ListParagraph"/>
        <w:numPr>
          <w:ilvl w:val="0"/>
          <w:numId w:val="11"/>
        </w:numPr>
        <w:tabs>
          <w:tab w:val="left" w:pos="2520"/>
        </w:tabs>
        <w:jc w:val="both"/>
        <w:rPr>
          <w:color w:val="auto"/>
          <w:sz w:val="24"/>
          <w:szCs w:val="24"/>
        </w:rPr>
      </w:pPr>
      <w:r>
        <w:rPr>
          <w:color w:val="auto"/>
          <w:sz w:val="24"/>
          <w:szCs w:val="24"/>
        </w:rPr>
        <w:t>Socially responsible marketing</w:t>
      </w:r>
    </w:p>
    <w:p w14:paraId="445401CC" w14:textId="39C0FD33" w:rsidR="005C3F7E" w:rsidRDefault="005C3F7E" w:rsidP="00E4477F">
      <w:pPr>
        <w:pStyle w:val="ListParagraph"/>
        <w:numPr>
          <w:ilvl w:val="1"/>
          <w:numId w:val="11"/>
        </w:numPr>
        <w:tabs>
          <w:tab w:val="left" w:pos="2520"/>
        </w:tabs>
        <w:jc w:val="both"/>
        <w:rPr>
          <w:color w:val="auto"/>
          <w:sz w:val="24"/>
          <w:szCs w:val="24"/>
        </w:rPr>
      </w:pPr>
      <w:r>
        <w:rPr>
          <w:color w:val="auto"/>
          <w:sz w:val="24"/>
          <w:szCs w:val="24"/>
        </w:rPr>
        <w:t>Focus on societal issues; attempts to bridge individual motivations and consumption with societal well-being.</w:t>
      </w:r>
    </w:p>
    <w:p w14:paraId="14486E6D" w14:textId="6576F3C1" w:rsidR="005C3F7E" w:rsidRDefault="005C3F7E" w:rsidP="005C3F7E">
      <w:pPr>
        <w:tabs>
          <w:tab w:val="left" w:pos="2520"/>
        </w:tabs>
        <w:jc w:val="both"/>
        <w:rPr>
          <w:color w:val="auto"/>
          <w:sz w:val="24"/>
          <w:szCs w:val="24"/>
        </w:rPr>
      </w:pPr>
      <w:r>
        <w:rPr>
          <w:color w:val="auto"/>
          <w:sz w:val="24"/>
          <w:szCs w:val="24"/>
        </w:rPr>
        <w:t>Purpose of target marketing</w:t>
      </w:r>
    </w:p>
    <w:p w14:paraId="42C39D51" w14:textId="147F6FFD" w:rsidR="005C3F7E" w:rsidRDefault="00946E71" w:rsidP="00E4477F">
      <w:pPr>
        <w:pStyle w:val="ListParagraph"/>
        <w:numPr>
          <w:ilvl w:val="0"/>
          <w:numId w:val="12"/>
        </w:numPr>
        <w:tabs>
          <w:tab w:val="left" w:pos="2520"/>
        </w:tabs>
        <w:jc w:val="both"/>
        <w:rPr>
          <w:color w:val="auto"/>
          <w:sz w:val="24"/>
          <w:szCs w:val="24"/>
        </w:rPr>
      </w:pPr>
      <w:r>
        <w:rPr>
          <w:color w:val="auto"/>
          <w:sz w:val="24"/>
          <w:szCs w:val="24"/>
        </w:rPr>
        <w:t>Organizations can achieve higher efficiency and success if they concentrate their efforts on key groups of consumers who share certain characteristics</w:t>
      </w:r>
    </w:p>
    <w:p w14:paraId="068E19C6" w14:textId="268EF248" w:rsidR="00946E71" w:rsidRDefault="00946E71" w:rsidP="00E4477F">
      <w:pPr>
        <w:pStyle w:val="ListParagraph"/>
        <w:numPr>
          <w:ilvl w:val="0"/>
          <w:numId w:val="12"/>
        </w:numPr>
        <w:tabs>
          <w:tab w:val="left" w:pos="2520"/>
        </w:tabs>
        <w:jc w:val="both"/>
        <w:rPr>
          <w:color w:val="auto"/>
          <w:sz w:val="24"/>
          <w:szCs w:val="24"/>
        </w:rPr>
      </w:pPr>
      <w:r>
        <w:rPr>
          <w:color w:val="auto"/>
          <w:sz w:val="24"/>
          <w:szCs w:val="24"/>
        </w:rPr>
        <w:t>As the targeted consumer groups become smaller in size, an organization moves from mass marketing to indivi</w:t>
      </w:r>
      <w:r w:rsidR="00DE4DAA">
        <w:rPr>
          <w:color w:val="auto"/>
          <w:sz w:val="24"/>
          <w:szCs w:val="24"/>
        </w:rPr>
        <w:t>du</w:t>
      </w:r>
      <w:r>
        <w:rPr>
          <w:color w:val="auto"/>
          <w:sz w:val="24"/>
          <w:szCs w:val="24"/>
        </w:rPr>
        <w:t xml:space="preserve">al marketing. </w:t>
      </w:r>
    </w:p>
    <w:p w14:paraId="1CB40618" w14:textId="17BBA98C" w:rsidR="002B5E80" w:rsidRDefault="002B5E80" w:rsidP="00E4477F">
      <w:pPr>
        <w:pStyle w:val="ListParagraph"/>
        <w:numPr>
          <w:ilvl w:val="1"/>
          <w:numId w:val="12"/>
        </w:numPr>
        <w:tabs>
          <w:tab w:val="left" w:pos="2520"/>
        </w:tabs>
        <w:jc w:val="both"/>
        <w:rPr>
          <w:color w:val="auto"/>
          <w:sz w:val="24"/>
          <w:szCs w:val="24"/>
        </w:rPr>
      </w:pPr>
      <w:r>
        <w:rPr>
          <w:color w:val="auto"/>
          <w:sz w:val="24"/>
          <w:szCs w:val="24"/>
        </w:rPr>
        <w:t xml:space="preserve">Mass marketing </w:t>
      </w:r>
      <w:r w:rsidRPr="002B5E80">
        <w:rPr>
          <w:color w:val="auto"/>
          <w:sz w:val="24"/>
          <w:szCs w:val="24"/>
        </w:rPr>
        <w:sym w:font="Wingdings" w:char="F0E0"/>
      </w:r>
      <w:r>
        <w:rPr>
          <w:color w:val="auto"/>
          <w:sz w:val="24"/>
          <w:szCs w:val="24"/>
        </w:rPr>
        <w:t xml:space="preserve"> market segmentation </w:t>
      </w:r>
      <w:r w:rsidRPr="002B5E80">
        <w:rPr>
          <w:color w:val="auto"/>
          <w:sz w:val="24"/>
          <w:szCs w:val="24"/>
        </w:rPr>
        <w:sym w:font="Wingdings" w:char="F0E0"/>
      </w:r>
      <w:r>
        <w:rPr>
          <w:color w:val="auto"/>
          <w:sz w:val="24"/>
          <w:szCs w:val="24"/>
        </w:rPr>
        <w:t xml:space="preserve"> niche marketing </w:t>
      </w:r>
      <w:r w:rsidRPr="002B5E80">
        <w:rPr>
          <w:color w:val="auto"/>
          <w:sz w:val="24"/>
          <w:szCs w:val="24"/>
        </w:rPr>
        <w:sym w:font="Wingdings" w:char="F0E0"/>
      </w:r>
      <w:r>
        <w:rPr>
          <w:color w:val="auto"/>
          <w:sz w:val="24"/>
          <w:szCs w:val="24"/>
        </w:rPr>
        <w:t xml:space="preserve"> individual marketing (one-to-one)</w:t>
      </w:r>
    </w:p>
    <w:p w14:paraId="1EA5DFB1" w14:textId="2D7A8231" w:rsidR="00AD2E76" w:rsidRDefault="00AD2E76" w:rsidP="00E4477F">
      <w:pPr>
        <w:pStyle w:val="ListParagraph"/>
        <w:numPr>
          <w:ilvl w:val="1"/>
          <w:numId w:val="12"/>
        </w:numPr>
        <w:tabs>
          <w:tab w:val="left" w:pos="2520"/>
        </w:tabs>
        <w:jc w:val="both"/>
        <w:rPr>
          <w:color w:val="auto"/>
          <w:sz w:val="24"/>
          <w:szCs w:val="24"/>
        </w:rPr>
      </w:pPr>
      <w:r>
        <w:rPr>
          <w:color w:val="auto"/>
          <w:sz w:val="24"/>
          <w:szCs w:val="24"/>
        </w:rPr>
        <w:t>Mass marketing = market (a product) on a large scale.</w:t>
      </w:r>
    </w:p>
    <w:p w14:paraId="211B4032" w14:textId="2C6CD79C" w:rsidR="00AD2E76" w:rsidRDefault="00AD2E76" w:rsidP="00E4477F">
      <w:pPr>
        <w:pStyle w:val="ListParagraph"/>
        <w:numPr>
          <w:ilvl w:val="1"/>
          <w:numId w:val="12"/>
        </w:numPr>
        <w:tabs>
          <w:tab w:val="left" w:pos="2520"/>
        </w:tabs>
        <w:jc w:val="both"/>
        <w:rPr>
          <w:color w:val="auto"/>
          <w:sz w:val="24"/>
          <w:szCs w:val="24"/>
        </w:rPr>
      </w:pPr>
      <w:r>
        <w:rPr>
          <w:color w:val="auto"/>
          <w:sz w:val="24"/>
          <w:szCs w:val="24"/>
        </w:rPr>
        <w:t>Market segmentation = a marketing strategy which involves dividing a broad target market into subsets of consumer, businesses, or countries that have, or are perceived to have common needs, interests, and priorities, and then designing and implementing strategies to target them.</w:t>
      </w:r>
    </w:p>
    <w:p w14:paraId="0CF84B49" w14:textId="6BF346B0" w:rsidR="00AD2E76" w:rsidRDefault="00AD2E76" w:rsidP="00E4477F">
      <w:pPr>
        <w:pStyle w:val="ListParagraph"/>
        <w:numPr>
          <w:ilvl w:val="1"/>
          <w:numId w:val="12"/>
        </w:numPr>
        <w:tabs>
          <w:tab w:val="left" w:pos="2520"/>
        </w:tabs>
        <w:jc w:val="both"/>
        <w:rPr>
          <w:color w:val="auto"/>
          <w:sz w:val="24"/>
          <w:szCs w:val="24"/>
        </w:rPr>
      </w:pPr>
      <w:r>
        <w:rPr>
          <w:color w:val="auto"/>
          <w:sz w:val="24"/>
          <w:szCs w:val="24"/>
        </w:rPr>
        <w:t>Niche marketing = subset of the market on which a specific product is focused. The market niche defines as the product features aimed at satisfying specific market needs, as well as the price range, production quality and the demographics that is intended to impact. It is also a small market segment.</w:t>
      </w:r>
    </w:p>
    <w:p w14:paraId="145D73C0" w14:textId="6303A2E2" w:rsidR="00AD2E76" w:rsidRDefault="00AD2E76" w:rsidP="00E4477F">
      <w:pPr>
        <w:pStyle w:val="ListParagraph"/>
        <w:numPr>
          <w:ilvl w:val="1"/>
          <w:numId w:val="12"/>
        </w:numPr>
        <w:tabs>
          <w:tab w:val="left" w:pos="2520"/>
        </w:tabs>
        <w:jc w:val="both"/>
        <w:rPr>
          <w:color w:val="auto"/>
          <w:sz w:val="24"/>
          <w:szCs w:val="24"/>
        </w:rPr>
      </w:pPr>
      <w:r>
        <w:rPr>
          <w:color w:val="auto"/>
          <w:sz w:val="24"/>
          <w:szCs w:val="24"/>
        </w:rPr>
        <w:lastRenderedPageBreak/>
        <w:t>Individual marketing = individual marketing is defined as tailoring products and marketing programs to the needs and preferences of individual customers. In this marketing strategy, products are customized to suit each person.</w:t>
      </w:r>
    </w:p>
    <w:p w14:paraId="7FB24104" w14:textId="5B438B89" w:rsidR="00240E3C" w:rsidRDefault="00240E3C" w:rsidP="00240E3C">
      <w:pPr>
        <w:tabs>
          <w:tab w:val="left" w:pos="2520"/>
        </w:tabs>
        <w:jc w:val="both"/>
        <w:rPr>
          <w:color w:val="auto"/>
          <w:sz w:val="24"/>
          <w:szCs w:val="24"/>
        </w:rPr>
      </w:pPr>
      <w:r>
        <w:rPr>
          <w:color w:val="auto"/>
          <w:sz w:val="24"/>
          <w:szCs w:val="24"/>
        </w:rPr>
        <w:t>Steps in target marketing</w:t>
      </w:r>
    </w:p>
    <w:p w14:paraId="74116B05" w14:textId="28B729B4" w:rsidR="00240E3C" w:rsidRDefault="00240E3C" w:rsidP="00E4477F">
      <w:pPr>
        <w:pStyle w:val="ListParagraph"/>
        <w:numPr>
          <w:ilvl w:val="0"/>
          <w:numId w:val="13"/>
        </w:numPr>
        <w:tabs>
          <w:tab w:val="left" w:pos="2520"/>
        </w:tabs>
        <w:jc w:val="both"/>
        <w:rPr>
          <w:color w:val="auto"/>
          <w:sz w:val="24"/>
          <w:szCs w:val="24"/>
        </w:rPr>
      </w:pPr>
      <w:r>
        <w:rPr>
          <w:color w:val="auto"/>
          <w:sz w:val="24"/>
          <w:szCs w:val="24"/>
        </w:rPr>
        <w:t>Assess customer needs</w:t>
      </w:r>
    </w:p>
    <w:p w14:paraId="5D087681" w14:textId="54922D69" w:rsidR="00240E3C" w:rsidRDefault="00240E3C" w:rsidP="00E4477F">
      <w:pPr>
        <w:pStyle w:val="ListParagraph"/>
        <w:numPr>
          <w:ilvl w:val="0"/>
          <w:numId w:val="13"/>
        </w:numPr>
        <w:tabs>
          <w:tab w:val="left" w:pos="2520"/>
        </w:tabs>
        <w:jc w:val="both"/>
        <w:rPr>
          <w:color w:val="auto"/>
          <w:sz w:val="24"/>
          <w:szCs w:val="24"/>
        </w:rPr>
      </w:pPr>
      <w:r>
        <w:rPr>
          <w:color w:val="auto"/>
          <w:sz w:val="24"/>
          <w:szCs w:val="24"/>
        </w:rPr>
        <w:t>Identify target market(s)</w:t>
      </w:r>
    </w:p>
    <w:p w14:paraId="79E80198" w14:textId="1F5F3122" w:rsidR="00240E3C" w:rsidRDefault="00240E3C" w:rsidP="00E4477F">
      <w:pPr>
        <w:pStyle w:val="ListParagraph"/>
        <w:numPr>
          <w:ilvl w:val="0"/>
          <w:numId w:val="13"/>
        </w:numPr>
        <w:tabs>
          <w:tab w:val="left" w:pos="2520"/>
        </w:tabs>
        <w:jc w:val="both"/>
        <w:rPr>
          <w:color w:val="auto"/>
          <w:sz w:val="24"/>
          <w:szCs w:val="24"/>
        </w:rPr>
      </w:pPr>
      <w:r>
        <w:rPr>
          <w:color w:val="auto"/>
          <w:sz w:val="24"/>
          <w:szCs w:val="24"/>
        </w:rPr>
        <w:t>Develop strategic marketing plan</w:t>
      </w:r>
    </w:p>
    <w:p w14:paraId="7A7CC359" w14:textId="08BA7FCD" w:rsidR="00240E3C" w:rsidRDefault="00240E3C" w:rsidP="00E4477F">
      <w:pPr>
        <w:pStyle w:val="ListParagraph"/>
        <w:numPr>
          <w:ilvl w:val="0"/>
          <w:numId w:val="13"/>
        </w:numPr>
        <w:tabs>
          <w:tab w:val="left" w:pos="2520"/>
        </w:tabs>
        <w:jc w:val="both"/>
        <w:rPr>
          <w:color w:val="auto"/>
          <w:sz w:val="24"/>
          <w:szCs w:val="24"/>
        </w:rPr>
      </w:pPr>
      <w:r>
        <w:rPr>
          <w:color w:val="auto"/>
          <w:sz w:val="24"/>
          <w:szCs w:val="24"/>
        </w:rPr>
        <w:t xml:space="preserve">Evaluate results of plan </w:t>
      </w:r>
    </w:p>
    <w:p w14:paraId="47EF0A72" w14:textId="5BE9A592" w:rsidR="00240E3C" w:rsidRDefault="00240E3C" w:rsidP="00240E3C">
      <w:pPr>
        <w:tabs>
          <w:tab w:val="left" w:pos="2520"/>
        </w:tabs>
        <w:jc w:val="both"/>
        <w:rPr>
          <w:color w:val="auto"/>
          <w:sz w:val="24"/>
          <w:szCs w:val="24"/>
        </w:rPr>
      </w:pPr>
      <w:r>
        <w:rPr>
          <w:color w:val="auto"/>
          <w:sz w:val="24"/>
          <w:szCs w:val="24"/>
        </w:rPr>
        <w:t>External influences</w:t>
      </w:r>
    </w:p>
    <w:p w14:paraId="27394A71" w14:textId="3373779D" w:rsidR="00240E3C" w:rsidRDefault="00240E3C" w:rsidP="00E4477F">
      <w:pPr>
        <w:pStyle w:val="ListParagraph"/>
        <w:numPr>
          <w:ilvl w:val="0"/>
          <w:numId w:val="14"/>
        </w:numPr>
        <w:tabs>
          <w:tab w:val="left" w:pos="2520"/>
        </w:tabs>
        <w:jc w:val="both"/>
        <w:rPr>
          <w:color w:val="auto"/>
          <w:sz w:val="24"/>
          <w:szCs w:val="24"/>
        </w:rPr>
      </w:pPr>
      <w:r>
        <w:rPr>
          <w:color w:val="auto"/>
          <w:sz w:val="24"/>
          <w:szCs w:val="24"/>
        </w:rPr>
        <w:t>Economic factors</w:t>
      </w:r>
    </w:p>
    <w:p w14:paraId="7679A31D" w14:textId="025D827A" w:rsidR="00240E3C" w:rsidRDefault="00240E3C" w:rsidP="00E4477F">
      <w:pPr>
        <w:pStyle w:val="ListParagraph"/>
        <w:numPr>
          <w:ilvl w:val="0"/>
          <w:numId w:val="14"/>
        </w:numPr>
        <w:tabs>
          <w:tab w:val="left" w:pos="2520"/>
        </w:tabs>
        <w:jc w:val="both"/>
        <w:rPr>
          <w:color w:val="auto"/>
          <w:sz w:val="24"/>
          <w:szCs w:val="24"/>
        </w:rPr>
      </w:pPr>
      <w:r>
        <w:rPr>
          <w:color w:val="auto"/>
          <w:sz w:val="24"/>
          <w:szCs w:val="24"/>
        </w:rPr>
        <w:t>Competitive factors</w:t>
      </w:r>
    </w:p>
    <w:p w14:paraId="5B9F1E62" w14:textId="2F6B5B29" w:rsidR="00240E3C" w:rsidRDefault="00240E3C" w:rsidP="00E4477F">
      <w:pPr>
        <w:pStyle w:val="ListParagraph"/>
        <w:numPr>
          <w:ilvl w:val="0"/>
          <w:numId w:val="14"/>
        </w:numPr>
        <w:tabs>
          <w:tab w:val="left" w:pos="2520"/>
        </w:tabs>
        <w:jc w:val="both"/>
        <w:rPr>
          <w:color w:val="auto"/>
          <w:sz w:val="24"/>
          <w:szCs w:val="24"/>
        </w:rPr>
      </w:pPr>
      <w:r>
        <w:rPr>
          <w:color w:val="auto"/>
          <w:sz w:val="24"/>
          <w:szCs w:val="24"/>
        </w:rPr>
        <w:t>Social and demographic factors</w:t>
      </w:r>
    </w:p>
    <w:p w14:paraId="7C1AE90C" w14:textId="5BA9B24A" w:rsidR="00240E3C" w:rsidRDefault="00240E3C" w:rsidP="00E4477F">
      <w:pPr>
        <w:pStyle w:val="ListParagraph"/>
        <w:numPr>
          <w:ilvl w:val="0"/>
          <w:numId w:val="14"/>
        </w:numPr>
        <w:tabs>
          <w:tab w:val="left" w:pos="2520"/>
        </w:tabs>
        <w:jc w:val="both"/>
        <w:rPr>
          <w:color w:val="auto"/>
          <w:sz w:val="24"/>
          <w:szCs w:val="24"/>
        </w:rPr>
      </w:pPr>
      <w:r>
        <w:rPr>
          <w:color w:val="auto"/>
          <w:sz w:val="24"/>
          <w:szCs w:val="24"/>
        </w:rPr>
        <w:t>Technological factors</w:t>
      </w:r>
    </w:p>
    <w:p w14:paraId="4DE169EE" w14:textId="5C7A75D7" w:rsidR="00240E3C" w:rsidRDefault="00240E3C" w:rsidP="00E4477F">
      <w:pPr>
        <w:pStyle w:val="ListParagraph"/>
        <w:numPr>
          <w:ilvl w:val="0"/>
          <w:numId w:val="14"/>
        </w:numPr>
        <w:tabs>
          <w:tab w:val="left" w:pos="2520"/>
        </w:tabs>
        <w:jc w:val="both"/>
        <w:rPr>
          <w:color w:val="auto"/>
          <w:sz w:val="24"/>
          <w:szCs w:val="24"/>
        </w:rPr>
      </w:pPr>
      <w:r>
        <w:rPr>
          <w:color w:val="auto"/>
          <w:sz w:val="24"/>
          <w:szCs w:val="24"/>
        </w:rPr>
        <w:t xml:space="preserve">Legal and regulatory factors </w:t>
      </w:r>
    </w:p>
    <w:p w14:paraId="30FA5CF5" w14:textId="1D9492D7" w:rsidR="00B45BD6" w:rsidRDefault="00B45BD6" w:rsidP="00B45BD6">
      <w:pPr>
        <w:tabs>
          <w:tab w:val="left" w:pos="2520"/>
        </w:tabs>
        <w:jc w:val="both"/>
        <w:rPr>
          <w:color w:val="auto"/>
          <w:sz w:val="24"/>
          <w:szCs w:val="24"/>
        </w:rPr>
      </w:pPr>
      <w:r>
        <w:rPr>
          <w:color w:val="auto"/>
          <w:sz w:val="24"/>
          <w:szCs w:val="24"/>
        </w:rPr>
        <w:t>Competitive environment in your field</w:t>
      </w:r>
    </w:p>
    <w:p w14:paraId="7B9EFE74" w14:textId="62BCD376" w:rsidR="00B45BD6" w:rsidRDefault="00B45BD6" w:rsidP="00E4477F">
      <w:pPr>
        <w:pStyle w:val="ListParagraph"/>
        <w:numPr>
          <w:ilvl w:val="0"/>
          <w:numId w:val="15"/>
        </w:numPr>
        <w:tabs>
          <w:tab w:val="left" w:pos="2520"/>
        </w:tabs>
        <w:jc w:val="both"/>
        <w:rPr>
          <w:color w:val="auto"/>
          <w:sz w:val="24"/>
          <w:szCs w:val="24"/>
        </w:rPr>
      </w:pPr>
      <w:r>
        <w:rPr>
          <w:color w:val="auto"/>
          <w:sz w:val="24"/>
          <w:szCs w:val="24"/>
        </w:rPr>
        <w:t>Monopoly</w:t>
      </w:r>
    </w:p>
    <w:p w14:paraId="1AB9BE0E" w14:textId="052F9369" w:rsidR="00B45BD6" w:rsidRDefault="00B45BD6" w:rsidP="00E4477F">
      <w:pPr>
        <w:pStyle w:val="ListParagraph"/>
        <w:numPr>
          <w:ilvl w:val="1"/>
          <w:numId w:val="15"/>
        </w:numPr>
        <w:tabs>
          <w:tab w:val="left" w:pos="2520"/>
        </w:tabs>
        <w:jc w:val="both"/>
        <w:rPr>
          <w:color w:val="auto"/>
          <w:sz w:val="24"/>
          <w:szCs w:val="24"/>
        </w:rPr>
      </w:pPr>
      <w:r>
        <w:rPr>
          <w:color w:val="auto"/>
          <w:sz w:val="24"/>
          <w:szCs w:val="24"/>
        </w:rPr>
        <w:t>One firm serves the entire market (there are no substitutes) and therefore theoretically controls most of the marketing mix elements.</w:t>
      </w:r>
    </w:p>
    <w:p w14:paraId="1EBE4A28" w14:textId="258ECA61" w:rsidR="00B45BD6" w:rsidRDefault="00B45BD6" w:rsidP="00E4477F">
      <w:pPr>
        <w:pStyle w:val="ListParagraph"/>
        <w:numPr>
          <w:ilvl w:val="1"/>
          <w:numId w:val="15"/>
        </w:numPr>
        <w:tabs>
          <w:tab w:val="left" w:pos="2520"/>
        </w:tabs>
        <w:jc w:val="both"/>
        <w:rPr>
          <w:color w:val="auto"/>
          <w:sz w:val="24"/>
          <w:szCs w:val="24"/>
        </w:rPr>
      </w:pPr>
      <w:r>
        <w:rPr>
          <w:color w:val="auto"/>
          <w:sz w:val="24"/>
          <w:szCs w:val="24"/>
        </w:rPr>
        <w:t xml:space="preserve">Some Canadian examples: Via Rail, electricity water, and cable television within geographic areas. </w:t>
      </w:r>
    </w:p>
    <w:p w14:paraId="71F6B15E" w14:textId="77D83BEC" w:rsidR="00B45BD6" w:rsidRDefault="00B45BD6" w:rsidP="00E4477F">
      <w:pPr>
        <w:pStyle w:val="ListParagraph"/>
        <w:numPr>
          <w:ilvl w:val="0"/>
          <w:numId w:val="15"/>
        </w:numPr>
        <w:tabs>
          <w:tab w:val="left" w:pos="2520"/>
        </w:tabs>
        <w:jc w:val="both"/>
        <w:rPr>
          <w:color w:val="auto"/>
          <w:sz w:val="24"/>
          <w:szCs w:val="24"/>
        </w:rPr>
      </w:pPr>
      <w:r>
        <w:rPr>
          <w:color w:val="auto"/>
          <w:sz w:val="24"/>
          <w:szCs w:val="24"/>
        </w:rPr>
        <w:t>Oligopoly</w:t>
      </w:r>
    </w:p>
    <w:p w14:paraId="36ABCCB0" w14:textId="755FA7B6" w:rsidR="00B45BD6" w:rsidRDefault="00B45BD6" w:rsidP="00E4477F">
      <w:pPr>
        <w:pStyle w:val="ListParagraph"/>
        <w:numPr>
          <w:ilvl w:val="1"/>
          <w:numId w:val="15"/>
        </w:numPr>
        <w:tabs>
          <w:tab w:val="left" w:pos="2520"/>
        </w:tabs>
        <w:jc w:val="both"/>
        <w:rPr>
          <w:color w:val="auto"/>
          <w:sz w:val="24"/>
          <w:szCs w:val="24"/>
        </w:rPr>
      </w:pPr>
      <w:r>
        <w:rPr>
          <w:color w:val="auto"/>
          <w:sz w:val="24"/>
          <w:szCs w:val="24"/>
        </w:rPr>
        <w:t>A few large firms dominate the market.</w:t>
      </w:r>
    </w:p>
    <w:p w14:paraId="465992C0" w14:textId="29F0409A" w:rsidR="00B45BD6" w:rsidRDefault="00B45BD6" w:rsidP="00E4477F">
      <w:pPr>
        <w:pStyle w:val="ListParagraph"/>
        <w:numPr>
          <w:ilvl w:val="1"/>
          <w:numId w:val="15"/>
        </w:numPr>
        <w:tabs>
          <w:tab w:val="left" w:pos="2520"/>
        </w:tabs>
        <w:jc w:val="both"/>
        <w:rPr>
          <w:color w:val="auto"/>
          <w:sz w:val="24"/>
          <w:szCs w:val="24"/>
        </w:rPr>
      </w:pPr>
      <w:r>
        <w:rPr>
          <w:color w:val="auto"/>
          <w:sz w:val="24"/>
          <w:szCs w:val="24"/>
        </w:rPr>
        <w:t>Firms compete on the basis of product differentiation and brand image.</w:t>
      </w:r>
    </w:p>
    <w:p w14:paraId="17336682" w14:textId="6E695FF6" w:rsidR="00B45BD6" w:rsidRDefault="00B45BD6" w:rsidP="00E4477F">
      <w:pPr>
        <w:pStyle w:val="ListParagraph"/>
        <w:numPr>
          <w:ilvl w:val="1"/>
          <w:numId w:val="15"/>
        </w:numPr>
        <w:tabs>
          <w:tab w:val="left" w:pos="2520"/>
        </w:tabs>
        <w:jc w:val="both"/>
        <w:rPr>
          <w:color w:val="auto"/>
          <w:sz w:val="24"/>
          <w:szCs w:val="24"/>
        </w:rPr>
      </w:pPr>
      <w:r>
        <w:rPr>
          <w:color w:val="auto"/>
          <w:sz w:val="24"/>
          <w:szCs w:val="24"/>
        </w:rPr>
        <w:t xml:space="preserve">Examples: beer, movie theaters… </w:t>
      </w:r>
    </w:p>
    <w:p w14:paraId="5B934345" w14:textId="00C363C1" w:rsidR="00B45BD6" w:rsidRDefault="00B45BD6" w:rsidP="00E4477F">
      <w:pPr>
        <w:pStyle w:val="ListParagraph"/>
        <w:numPr>
          <w:ilvl w:val="0"/>
          <w:numId w:val="15"/>
        </w:numPr>
        <w:tabs>
          <w:tab w:val="left" w:pos="2520"/>
        </w:tabs>
        <w:jc w:val="both"/>
        <w:rPr>
          <w:color w:val="auto"/>
          <w:sz w:val="24"/>
          <w:szCs w:val="24"/>
        </w:rPr>
      </w:pPr>
      <w:r>
        <w:rPr>
          <w:color w:val="auto"/>
          <w:sz w:val="24"/>
          <w:szCs w:val="24"/>
        </w:rPr>
        <w:t>Monopolistic competition</w:t>
      </w:r>
    </w:p>
    <w:p w14:paraId="1B17F29E" w14:textId="5D830927" w:rsidR="00B45BD6" w:rsidRDefault="00B45BD6" w:rsidP="00E4477F">
      <w:pPr>
        <w:pStyle w:val="ListParagraph"/>
        <w:numPr>
          <w:ilvl w:val="1"/>
          <w:numId w:val="15"/>
        </w:numPr>
        <w:tabs>
          <w:tab w:val="left" w:pos="2520"/>
        </w:tabs>
        <w:jc w:val="both"/>
        <w:rPr>
          <w:color w:val="auto"/>
          <w:sz w:val="24"/>
          <w:szCs w:val="24"/>
        </w:rPr>
      </w:pPr>
      <w:r>
        <w:rPr>
          <w:color w:val="auto"/>
          <w:sz w:val="24"/>
          <w:szCs w:val="24"/>
        </w:rPr>
        <w:t>There are many firms, large and small, each offering a unique marketing mix.</w:t>
      </w:r>
    </w:p>
    <w:p w14:paraId="3581DCDD" w14:textId="741377E4" w:rsidR="00B45BD6" w:rsidRDefault="00B45BD6" w:rsidP="00E4477F">
      <w:pPr>
        <w:pStyle w:val="ListParagraph"/>
        <w:numPr>
          <w:ilvl w:val="1"/>
          <w:numId w:val="15"/>
        </w:numPr>
        <w:tabs>
          <w:tab w:val="left" w:pos="2520"/>
        </w:tabs>
        <w:jc w:val="both"/>
        <w:rPr>
          <w:color w:val="auto"/>
          <w:sz w:val="24"/>
          <w:szCs w:val="24"/>
        </w:rPr>
      </w:pPr>
      <w:r>
        <w:rPr>
          <w:color w:val="auto"/>
          <w:sz w:val="24"/>
          <w:szCs w:val="24"/>
        </w:rPr>
        <w:t>Products are clearly distinguished by brand names and there are always substitute products for consumer to turn to.</w:t>
      </w:r>
    </w:p>
    <w:p w14:paraId="2FB5FF64" w14:textId="4531934A" w:rsidR="00B45BD6" w:rsidRDefault="00B45BD6" w:rsidP="00E4477F">
      <w:pPr>
        <w:pStyle w:val="ListParagraph"/>
        <w:numPr>
          <w:ilvl w:val="1"/>
          <w:numId w:val="15"/>
        </w:numPr>
        <w:tabs>
          <w:tab w:val="left" w:pos="2520"/>
        </w:tabs>
        <w:jc w:val="both"/>
        <w:rPr>
          <w:color w:val="auto"/>
          <w:sz w:val="24"/>
          <w:szCs w:val="24"/>
        </w:rPr>
      </w:pPr>
      <w:r>
        <w:rPr>
          <w:color w:val="auto"/>
          <w:sz w:val="24"/>
          <w:szCs w:val="24"/>
        </w:rPr>
        <w:t>Examples: restaurant market (McDonald’s, Harvey’s…)</w:t>
      </w:r>
    </w:p>
    <w:p w14:paraId="795B78AE" w14:textId="1A58AC9B" w:rsidR="00B45BD6" w:rsidRDefault="00B45BD6" w:rsidP="00E4477F">
      <w:pPr>
        <w:pStyle w:val="ListParagraph"/>
        <w:numPr>
          <w:ilvl w:val="0"/>
          <w:numId w:val="15"/>
        </w:numPr>
        <w:tabs>
          <w:tab w:val="left" w:pos="2520"/>
        </w:tabs>
        <w:jc w:val="both"/>
        <w:rPr>
          <w:color w:val="auto"/>
          <w:sz w:val="24"/>
          <w:szCs w:val="24"/>
        </w:rPr>
      </w:pPr>
      <w:r>
        <w:rPr>
          <w:color w:val="auto"/>
          <w:sz w:val="24"/>
          <w:szCs w:val="24"/>
        </w:rPr>
        <w:t>Pure competition</w:t>
      </w:r>
    </w:p>
    <w:p w14:paraId="19EC53D4" w14:textId="3A13E148" w:rsidR="00B45BD6" w:rsidRDefault="00B45BD6" w:rsidP="00E4477F">
      <w:pPr>
        <w:pStyle w:val="ListParagraph"/>
        <w:numPr>
          <w:ilvl w:val="1"/>
          <w:numId w:val="15"/>
        </w:numPr>
        <w:tabs>
          <w:tab w:val="left" w:pos="2520"/>
        </w:tabs>
        <w:jc w:val="both"/>
        <w:rPr>
          <w:color w:val="auto"/>
          <w:sz w:val="24"/>
          <w:szCs w:val="24"/>
        </w:rPr>
      </w:pPr>
      <w:r>
        <w:rPr>
          <w:color w:val="auto"/>
          <w:sz w:val="24"/>
          <w:szCs w:val="24"/>
        </w:rPr>
        <w:t>There are many buyers and sellers; forms market a uniform product</w:t>
      </w:r>
    </w:p>
    <w:p w14:paraId="518D7023" w14:textId="5B4B2797" w:rsidR="00B45BD6" w:rsidRDefault="00B45BD6" w:rsidP="00E4477F">
      <w:pPr>
        <w:pStyle w:val="ListParagraph"/>
        <w:numPr>
          <w:ilvl w:val="1"/>
          <w:numId w:val="15"/>
        </w:numPr>
        <w:tabs>
          <w:tab w:val="left" w:pos="2520"/>
        </w:tabs>
        <w:jc w:val="both"/>
        <w:rPr>
          <w:color w:val="auto"/>
          <w:sz w:val="24"/>
          <w:szCs w:val="24"/>
        </w:rPr>
      </w:pPr>
      <w:r>
        <w:rPr>
          <w:color w:val="auto"/>
          <w:sz w:val="24"/>
          <w:szCs w:val="24"/>
        </w:rPr>
        <w:t>No single buyer or seller has much effect on the price.</w:t>
      </w:r>
    </w:p>
    <w:p w14:paraId="3441CC66" w14:textId="7DCE5715" w:rsidR="00B45BD6" w:rsidRDefault="00B45BD6" w:rsidP="00E4477F">
      <w:pPr>
        <w:pStyle w:val="ListParagraph"/>
        <w:numPr>
          <w:ilvl w:val="1"/>
          <w:numId w:val="15"/>
        </w:numPr>
        <w:tabs>
          <w:tab w:val="left" w:pos="2520"/>
        </w:tabs>
        <w:jc w:val="both"/>
        <w:rPr>
          <w:color w:val="auto"/>
          <w:sz w:val="24"/>
          <w:szCs w:val="24"/>
        </w:rPr>
      </w:pPr>
      <w:r>
        <w:rPr>
          <w:color w:val="auto"/>
          <w:sz w:val="24"/>
          <w:szCs w:val="24"/>
        </w:rPr>
        <w:t>Examples: agriculture industry (hard to distinguish one head of broccoli from another)</w:t>
      </w:r>
    </w:p>
    <w:p w14:paraId="3B1DAC15" w14:textId="2509AF49" w:rsidR="006116D2" w:rsidRDefault="006116D2" w:rsidP="006116D2">
      <w:pPr>
        <w:tabs>
          <w:tab w:val="left" w:pos="2520"/>
        </w:tabs>
        <w:jc w:val="both"/>
        <w:rPr>
          <w:color w:val="auto"/>
          <w:sz w:val="24"/>
          <w:szCs w:val="24"/>
        </w:rPr>
      </w:pPr>
      <w:r>
        <w:rPr>
          <w:color w:val="auto"/>
          <w:sz w:val="24"/>
          <w:szCs w:val="24"/>
        </w:rPr>
        <w:t>Competitive assessment in your field</w:t>
      </w:r>
    </w:p>
    <w:p w14:paraId="629C6633" w14:textId="6E18C35C" w:rsidR="006116D2" w:rsidRDefault="0007275F" w:rsidP="00E4477F">
      <w:pPr>
        <w:pStyle w:val="ListParagraph"/>
        <w:numPr>
          <w:ilvl w:val="0"/>
          <w:numId w:val="16"/>
        </w:numPr>
        <w:tabs>
          <w:tab w:val="left" w:pos="2520"/>
        </w:tabs>
        <w:jc w:val="both"/>
        <w:rPr>
          <w:color w:val="auto"/>
          <w:sz w:val="24"/>
          <w:szCs w:val="24"/>
        </w:rPr>
      </w:pPr>
      <w:r>
        <w:rPr>
          <w:color w:val="auto"/>
          <w:sz w:val="24"/>
          <w:szCs w:val="24"/>
        </w:rPr>
        <w:t>Direct competition</w:t>
      </w:r>
    </w:p>
    <w:p w14:paraId="0A2FFD65" w14:textId="16B35AD6" w:rsidR="0007275F" w:rsidRDefault="0007275F" w:rsidP="00E4477F">
      <w:pPr>
        <w:pStyle w:val="ListParagraph"/>
        <w:numPr>
          <w:ilvl w:val="1"/>
          <w:numId w:val="16"/>
        </w:numPr>
        <w:tabs>
          <w:tab w:val="left" w:pos="2520"/>
        </w:tabs>
        <w:jc w:val="both"/>
        <w:rPr>
          <w:color w:val="auto"/>
          <w:sz w:val="24"/>
          <w:szCs w:val="24"/>
        </w:rPr>
      </w:pPr>
      <w:r>
        <w:rPr>
          <w:color w:val="auto"/>
          <w:sz w:val="24"/>
          <w:szCs w:val="24"/>
        </w:rPr>
        <w:t>Is competition from alternative products and services that satisfy the needs of a common target market.</w:t>
      </w:r>
    </w:p>
    <w:p w14:paraId="18CA4ADA" w14:textId="092343E5" w:rsidR="00821CC6" w:rsidRDefault="00821CC6" w:rsidP="00E4477F">
      <w:pPr>
        <w:pStyle w:val="ListParagraph"/>
        <w:numPr>
          <w:ilvl w:val="1"/>
          <w:numId w:val="16"/>
        </w:numPr>
        <w:tabs>
          <w:tab w:val="left" w:pos="2520"/>
        </w:tabs>
        <w:jc w:val="both"/>
        <w:rPr>
          <w:color w:val="auto"/>
          <w:sz w:val="24"/>
          <w:szCs w:val="24"/>
        </w:rPr>
      </w:pPr>
      <w:r>
        <w:rPr>
          <w:color w:val="auto"/>
          <w:sz w:val="24"/>
          <w:szCs w:val="24"/>
        </w:rPr>
        <w:t>Success is usually measured in terms of market share and profit.</w:t>
      </w:r>
    </w:p>
    <w:p w14:paraId="740BF0D6" w14:textId="1914DFCE" w:rsidR="00821CC6" w:rsidRDefault="00821CC6" w:rsidP="00E4477F">
      <w:pPr>
        <w:pStyle w:val="ListParagraph"/>
        <w:numPr>
          <w:ilvl w:val="1"/>
          <w:numId w:val="16"/>
        </w:numPr>
        <w:tabs>
          <w:tab w:val="left" w:pos="2520"/>
        </w:tabs>
        <w:jc w:val="both"/>
        <w:rPr>
          <w:color w:val="auto"/>
          <w:sz w:val="24"/>
          <w:szCs w:val="24"/>
        </w:rPr>
      </w:pPr>
      <w:r>
        <w:rPr>
          <w:color w:val="auto"/>
          <w:sz w:val="24"/>
          <w:szCs w:val="24"/>
        </w:rPr>
        <w:lastRenderedPageBreak/>
        <w:t>Example: Coke vs Pepsi</w:t>
      </w:r>
    </w:p>
    <w:p w14:paraId="5CED5CFB" w14:textId="17542C88" w:rsidR="00821CC6" w:rsidRDefault="00821CC6" w:rsidP="00E4477F">
      <w:pPr>
        <w:pStyle w:val="ListParagraph"/>
        <w:numPr>
          <w:ilvl w:val="0"/>
          <w:numId w:val="16"/>
        </w:numPr>
        <w:tabs>
          <w:tab w:val="left" w:pos="2520"/>
        </w:tabs>
        <w:jc w:val="both"/>
        <w:rPr>
          <w:color w:val="auto"/>
          <w:sz w:val="24"/>
          <w:szCs w:val="24"/>
        </w:rPr>
      </w:pPr>
      <w:r>
        <w:rPr>
          <w:color w:val="auto"/>
          <w:sz w:val="24"/>
          <w:szCs w:val="24"/>
        </w:rPr>
        <w:t>Indirect competition</w:t>
      </w:r>
    </w:p>
    <w:p w14:paraId="67C56496" w14:textId="2DFC2299" w:rsidR="00821CC6" w:rsidRDefault="00821CC6" w:rsidP="00E4477F">
      <w:pPr>
        <w:pStyle w:val="ListParagraph"/>
        <w:numPr>
          <w:ilvl w:val="1"/>
          <w:numId w:val="16"/>
        </w:numPr>
        <w:tabs>
          <w:tab w:val="left" w:pos="2520"/>
        </w:tabs>
        <w:jc w:val="both"/>
        <w:rPr>
          <w:color w:val="auto"/>
          <w:sz w:val="24"/>
          <w:szCs w:val="24"/>
        </w:rPr>
      </w:pPr>
      <w:r>
        <w:rPr>
          <w:color w:val="auto"/>
          <w:sz w:val="24"/>
          <w:szCs w:val="24"/>
        </w:rPr>
        <w:t>Is competition that forms substitute products that offer customers the same end benefit.</w:t>
      </w:r>
    </w:p>
    <w:p w14:paraId="1F54DC73" w14:textId="5EA5BDAD" w:rsidR="00821CC6" w:rsidRDefault="00821CC6" w:rsidP="00E4477F">
      <w:pPr>
        <w:pStyle w:val="ListParagraph"/>
        <w:numPr>
          <w:ilvl w:val="1"/>
          <w:numId w:val="16"/>
        </w:numPr>
        <w:tabs>
          <w:tab w:val="left" w:pos="2520"/>
        </w:tabs>
        <w:jc w:val="both"/>
        <w:rPr>
          <w:color w:val="auto"/>
          <w:sz w:val="24"/>
          <w:szCs w:val="24"/>
        </w:rPr>
      </w:pPr>
      <w:r>
        <w:rPr>
          <w:color w:val="auto"/>
          <w:sz w:val="24"/>
          <w:szCs w:val="24"/>
        </w:rPr>
        <w:t xml:space="preserve">Example: </w:t>
      </w:r>
      <w:r w:rsidR="009E0EEA">
        <w:rPr>
          <w:color w:val="auto"/>
          <w:sz w:val="24"/>
          <w:szCs w:val="24"/>
        </w:rPr>
        <w:t xml:space="preserve">someone thirsty </w:t>
      </w:r>
      <w:r w:rsidR="009E0EEA" w:rsidRPr="009E0EEA">
        <w:rPr>
          <w:color w:val="auto"/>
          <w:sz w:val="24"/>
          <w:szCs w:val="24"/>
        </w:rPr>
        <w:sym w:font="Wingdings" w:char="F0E0"/>
      </w:r>
      <w:r w:rsidR="009E0EEA">
        <w:rPr>
          <w:color w:val="auto"/>
          <w:sz w:val="24"/>
          <w:szCs w:val="24"/>
        </w:rPr>
        <w:t xml:space="preserve"> not only coke or </w:t>
      </w:r>
      <w:proofErr w:type="spellStart"/>
      <w:r w:rsidR="009E0EEA">
        <w:rPr>
          <w:color w:val="auto"/>
          <w:sz w:val="24"/>
          <w:szCs w:val="24"/>
        </w:rPr>
        <w:t>pepsi</w:t>
      </w:r>
      <w:proofErr w:type="spellEnd"/>
      <w:r w:rsidR="009E0EEA">
        <w:rPr>
          <w:color w:val="auto"/>
          <w:sz w:val="24"/>
          <w:szCs w:val="24"/>
        </w:rPr>
        <w:t xml:space="preserve"> to drink </w:t>
      </w:r>
    </w:p>
    <w:p w14:paraId="5FA1D643" w14:textId="5A726B97" w:rsidR="009E0EEA" w:rsidRDefault="009E0EEA" w:rsidP="009E0EEA">
      <w:pPr>
        <w:tabs>
          <w:tab w:val="left" w:pos="2520"/>
        </w:tabs>
        <w:jc w:val="both"/>
        <w:rPr>
          <w:color w:val="auto"/>
          <w:sz w:val="24"/>
          <w:szCs w:val="24"/>
        </w:rPr>
      </w:pPr>
      <w:r>
        <w:rPr>
          <w:color w:val="auto"/>
          <w:sz w:val="24"/>
          <w:szCs w:val="24"/>
        </w:rPr>
        <w:t>Trends influencing your marketing strategy</w:t>
      </w:r>
    </w:p>
    <w:p w14:paraId="1F88B41C" w14:textId="65193E38" w:rsidR="009E0EEA" w:rsidRDefault="00821D41" w:rsidP="00E4477F">
      <w:pPr>
        <w:pStyle w:val="ListParagraph"/>
        <w:numPr>
          <w:ilvl w:val="0"/>
          <w:numId w:val="17"/>
        </w:numPr>
        <w:tabs>
          <w:tab w:val="left" w:pos="2520"/>
        </w:tabs>
        <w:jc w:val="both"/>
        <w:rPr>
          <w:color w:val="auto"/>
          <w:sz w:val="24"/>
          <w:szCs w:val="24"/>
        </w:rPr>
      </w:pPr>
      <w:r>
        <w:rPr>
          <w:color w:val="auto"/>
          <w:sz w:val="24"/>
          <w:szCs w:val="24"/>
        </w:rPr>
        <w:t>A focus on customer relationship management</w:t>
      </w:r>
    </w:p>
    <w:p w14:paraId="28B28EB3" w14:textId="4AF9B054" w:rsidR="00821D41" w:rsidRDefault="00821D41" w:rsidP="00E4477F">
      <w:pPr>
        <w:pStyle w:val="ListParagraph"/>
        <w:numPr>
          <w:ilvl w:val="0"/>
          <w:numId w:val="17"/>
        </w:numPr>
        <w:tabs>
          <w:tab w:val="left" w:pos="2520"/>
        </w:tabs>
        <w:jc w:val="both"/>
        <w:rPr>
          <w:color w:val="auto"/>
          <w:sz w:val="24"/>
          <w:szCs w:val="24"/>
        </w:rPr>
      </w:pPr>
      <w:r>
        <w:rPr>
          <w:color w:val="auto"/>
          <w:sz w:val="24"/>
          <w:szCs w:val="24"/>
        </w:rPr>
        <w:t>The expanding role of database marketing</w:t>
      </w:r>
    </w:p>
    <w:p w14:paraId="53A70F10" w14:textId="71919883" w:rsidR="00821D41" w:rsidRDefault="00821D41" w:rsidP="00E4477F">
      <w:pPr>
        <w:pStyle w:val="ListParagraph"/>
        <w:numPr>
          <w:ilvl w:val="0"/>
          <w:numId w:val="17"/>
        </w:numPr>
        <w:tabs>
          <w:tab w:val="left" w:pos="2520"/>
        </w:tabs>
        <w:jc w:val="both"/>
        <w:rPr>
          <w:color w:val="auto"/>
          <w:sz w:val="24"/>
          <w:szCs w:val="24"/>
        </w:rPr>
      </w:pPr>
      <w:r>
        <w:rPr>
          <w:color w:val="auto"/>
          <w:sz w:val="24"/>
          <w:szCs w:val="24"/>
        </w:rPr>
        <w:t>The influence of technological advances in communications, Internet marketing and e-commerce</w:t>
      </w:r>
    </w:p>
    <w:p w14:paraId="4FF64599" w14:textId="25D2080B" w:rsidR="00821D41" w:rsidRDefault="00821D41" w:rsidP="00E4477F">
      <w:pPr>
        <w:pStyle w:val="ListParagraph"/>
        <w:numPr>
          <w:ilvl w:val="0"/>
          <w:numId w:val="17"/>
        </w:numPr>
        <w:tabs>
          <w:tab w:val="left" w:pos="2520"/>
        </w:tabs>
        <w:jc w:val="both"/>
        <w:rPr>
          <w:color w:val="auto"/>
          <w:sz w:val="24"/>
          <w:szCs w:val="24"/>
        </w:rPr>
      </w:pPr>
      <w:r>
        <w:rPr>
          <w:color w:val="auto"/>
          <w:sz w:val="24"/>
          <w:szCs w:val="24"/>
        </w:rPr>
        <w:t>Concern for the environment and other ethical practices and social responsibilities</w:t>
      </w:r>
    </w:p>
    <w:p w14:paraId="68D7FBB4" w14:textId="6F4A2282" w:rsidR="00095998" w:rsidRDefault="00821D41" w:rsidP="00E4477F">
      <w:pPr>
        <w:pStyle w:val="ListParagraph"/>
        <w:numPr>
          <w:ilvl w:val="0"/>
          <w:numId w:val="17"/>
        </w:numPr>
        <w:tabs>
          <w:tab w:val="left" w:pos="2520"/>
        </w:tabs>
        <w:jc w:val="both"/>
        <w:rPr>
          <w:color w:val="auto"/>
          <w:sz w:val="24"/>
          <w:szCs w:val="24"/>
        </w:rPr>
      </w:pPr>
      <w:r>
        <w:rPr>
          <w:color w:val="auto"/>
          <w:sz w:val="24"/>
          <w:szCs w:val="24"/>
        </w:rPr>
        <w:t xml:space="preserve">Global marketing opportunities </w:t>
      </w:r>
    </w:p>
    <w:p w14:paraId="0A1AD6C8" w14:textId="5F3AD2D2" w:rsidR="00095998" w:rsidRDefault="00095998" w:rsidP="00E4477F">
      <w:pPr>
        <w:pStyle w:val="ListParagraph"/>
        <w:numPr>
          <w:ilvl w:val="0"/>
          <w:numId w:val="17"/>
        </w:numPr>
        <w:tabs>
          <w:tab w:val="left" w:pos="2520"/>
        </w:tabs>
        <w:jc w:val="both"/>
        <w:rPr>
          <w:color w:val="auto"/>
          <w:sz w:val="24"/>
          <w:szCs w:val="24"/>
        </w:rPr>
      </w:pPr>
      <w:r>
        <w:rPr>
          <w:color w:val="auto"/>
          <w:sz w:val="24"/>
          <w:szCs w:val="24"/>
        </w:rPr>
        <w:t>The focus of production</w:t>
      </w:r>
      <w:r w:rsidR="004C6BC8">
        <w:rPr>
          <w:color w:val="auto"/>
          <w:sz w:val="24"/>
          <w:szCs w:val="24"/>
        </w:rPr>
        <w:t xml:space="preserve"> orientation is production and distributions efficiencies.</w:t>
      </w:r>
    </w:p>
    <w:p w14:paraId="142EB74D" w14:textId="54466BF0" w:rsidR="004C6BC8" w:rsidRDefault="004C6BC8" w:rsidP="00E4477F">
      <w:pPr>
        <w:pStyle w:val="ListParagraph"/>
        <w:numPr>
          <w:ilvl w:val="0"/>
          <w:numId w:val="17"/>
        </w:numPr>
        <w:tabs>
          <w:tab w:val="left" w:pos="2520"/>
        </w:tabs>
        <w:jc w:val="both"/>
        <w:rPr>
          <w:color w:val="auto"/>
          <w:sz w:val="24"/>
          <w:szCs w:val="24"/>
        </w:rPr>
      </w:pPr>
      <w:r>
        <w:rPr>
          <w:color w:val="auto"/>
          <w:sz w:val="24"/>
          <w:szCs w:val="24"/>
        </w:rPr>
        <w:t>Practitioners of marketing orientation believe that success starts with determining the needs and wants of the target market.</w:t>
      </w:r>
    </w:p>
    <w:p w14:paraId="323C744D" w14:textId="0ED4EA3F" w:rsidR="004C6BC8" w:rsidRDefault="004C6BC8" w:rsidP="00E4477F">
      <w:pPr>
        <w:pStyle w:val="ListParagraph"/>
        <w:numPr>
          <w:ilvl w:val="0"/>
          <w:numId w:val="17"/>
        </w:numPr>
        <w:tabs>
          <w:tab w:val="left" w:pos="2520"/>
        </w:tabs>
        <w:jc w:val="both"/>
        <w:rPr>
          <w:color w:val="auto"/>
          <w:sz w:val="24"/>
          <w:szCs w:val="24"/>
        </w:rPr>
      </w:pPr>
      <w:r>
        <w:rPr>
          <w:color w:val="auto"/>
          <w:sz w:val="24"/>
          <w:szCs w:val="24"/>
        </w:rPr>
        <w:t xml:space="preserve">The underlying idea of societal marketing is that: </w:t>
      </w:r>
    </w:p>
    <w:p w14:paraId="192B3773" w14:textId="59045A6A" w:rsidR="004C6BC8" w:rsidRDefault="004C6BC8" w:rsidP="00E4477F">
      <w:pPr>
        <w:pStyle w:val="ListParagraph"/>
        <w:numPr>
          <w:ilvl w:val="1"/>
          <w:numId w:val="17"/>
        </w:numPr>
        <w:tabs>
          <w:tab w:val="left" w:pos="2520"/>
        </w:tabs>
        <w:jc w:val="both"/>
        <w:rPr>
          <w:color w:val="auto"/>
          <w:sz w:val="24"/>
          <w:szCs w:val="24"/>
        </w:rPr>
      </w:pPr>
      <w:r w:rsidRPr="004C6BC8">
        <w:rPr>
          <w:color w:val="auto"/>
          <w:sz w:val="24"/>
          <w:szCs w:val="24"/>
        </w:rPr>
        <w:t>Satisfying customers should be done in ways that maintain or improve the well-being of both customers and society</w:t>
      </w:r>
      <w:r>
        <w:rPr>
          <w:color w:val="auto"/>
          <w:sz w:val="24"/>
          <w:szCs w:val="24"/>
        </w:rPr>
        <w:t>.</w:t>
      </w:r>
    </w:p>
    <w:p w14:paraId="05C45BD9" w14:textId="2E193BDA" w:rsidR="004C6BC8" w:rsidRDefault="004C6BC8" w:rsidP="00E4477F">
      <w:pPr>
        <w:pStyle w:val="ListParagraph"/>
        <w:numPr>
          <w:ilvl w:val="1"/>
          <w:numId w:val="17"/>
        </w:numPr>
        <w:tabs>
          <w:tab w:val="left" w:pos="2520"/>
        </w:tabs>
        <w:jc w:val="both"/>
        <w:rPr>
          <w:color w:val="auto"/>
          <w:sz w:val="24"/>
          <w:szCs w:val="24"/>
        </w:rPr>
      </w:pPr>
      <w:r w:rsidRPr="004C6BC8">
        <w:rPr>
          <w:color w:val="auto"/>
          <w:sz w:val="24"/>
          <w:szCs w:val="24"/>
        </w:rPr>
        <w:t>What's good for corporations and individuals can also be good for society</w:t>
      </w:r>
    </w:p>
    <w:p w14:paraId="5F2B003C" w14:textId="5287FE63" w:rsidR="004C6BC8" w:rsidRDefault="004C6BC8" w:rsidP="00E4477F">
      <w:pPr>
        <w:pStyle w:val="ListParagraph"/>
        <w:numPr>
          <w:ilvl w:val="1"/>
          <w:numId w:val="17"/>
        </w:numPr>
        <w:tabs>
          <w:tab w:val="left" w:pos="2520"/>
        </w:tabs>
        <w:jc w:val="both"/>
        <w:rPr>
          <w:color w:val="auto"/>
          <w:sz w:val="24"/>
          <w:szCs w:val="24"/>
        </w:rPr>
      </w:pPr>
      <w:r w:rsidRPr="004C6BC8">
        <w:rPr>
          <w:color w:val="auto"/>
          <w:sz w:val="24"/>
          <w:szCs w:val="24"/>
        </w:rPr>
        <w:t>Win-lose situations should be replaced with win-win situations</w:t>
      </w:r>
    </w:p>
    <w:p w14:paraId="1886394E" w14:textId="2A0F325A" w:rsidR="004C6BC8" w:rsidRDefault="004C6BC8" w:rsidP="00E4477F">
      <w:pPr>
        <w:pStyle w:val="ListParagraph"/>
        <w:numPr>
          <w:ilvl w:val="0"/>
          <w:numId w:val="17"/>
        </w:numPr>
        <w:tabs>
          <w:tab w:val="left" w:pos="2520"/>
        </w:tabs>
        <w:jc w:val="both"/>
        <w:rPr>
          <w:color w:val="auto"/>
          <w:sz w:val="24"/>
          <w:szCs w:val="24"/>
        </w:rPr>
      </w:pPr>
      <w:r>
        <w:rPr>
          <w:color w:val="auto"/>
          <w:sz w:val="24"/>
          <w:szCs w:val="24"/>
        </w:rPr>
        <w:t>According to marketing orientation, success is: producing what customers want, need and desire</w:t>
      </w:r>
    </w:p>
    <w:p w14:paraId="090F4678" w14:textId="234ED6F8" w:rsidR="00B31C20" w:rsidRDefault="004C6BC8" w:rsidP="00E4477F">
      <w:pPr>
        <w:pStyle w:val="ListParagraph"/>
        <w:numPr>
          <w:ilvl w:val="0"/>
          <w:numId w:val="17"/>
        </w:numPr>
        <w:tabs>
          <w:tab w:val="left" w:pos="2520"/>
        </w:tabs>
        <w:jc w:val="both"/>
        <w:rPr>
          <w:b/>
          <w:bCs/>
          <w:color w:val="auto"/>
          <w:sz w:val="24"/>
          <w:szCs w:val="24"/>
        </w:rPr>
      </w:pPr>
      <w:r w:rsidRPr="004C6BC8">
        <w:rPr>
          <w:b/>
          <w:bCs/>
          <w:color w:val="auto"/>
          <w:sz w:val="24"/>
          <w:szCs w:val="24"/>
        </w:rPr>
        <w:t>The type of competitive environment that you will most likely be operating in as an employee, entrepreneur, professional or artist is:</w:t>
      </w:r>
      <w:r>
        <w:rPr>
          <w:b/>
          <w:bCs/>
          <w:color w:val="auto"/>
          <w:sz w:val="24"/>
          <w:szCs w:val="24"/>
        </w:rPr>
        <w:t xml:space="preserve"> MONOPOLISTIC COMPETITION. </w:t>
      </w:r>
    </w:p>
    <w:p w14:paraId="2299BD84" w14:textId="77777777" w:rsidR="00B31C20" w:rsidRDefault="00B31C20">
      <w:pPr>
        <w:rPr>
          <w:b/>
          <w:bCs/>
          <w:color w:val="auto"/>
          <w:sz w:val="24"/>
          <w:szCs w:val="24"/>
        </w:rPr>
      </w:pPr>
      <w:r>
        <w:rPr>
          <w:b/>
          <w:bCs/>
          <w:color w:val="auto"/>
          <w:sz w:val="24"/>
          <w:szCs w:val="24"/>
        </w:rPr>
        <w:br w:type="page"/>
      </w:r>
    </w:p>
    <w:p w14:paraId="13500A48" w14:textId="7F571AE8" w:rsidR="00B31C20" w:rsidRPr="00AD1A4D" w:rsidRDefault="00B31C20" w:rsidP="00B31C20">
      <w:pPr>
        <w:pStyle w:val="Heading1"/>
        <w:jc w:val="both"/>
        <w:rPr>
          <w:rFonts w:asciiTheme="minorHAnsi" w:hAnsiTheme="minorHAnsi"/>
          <w:color w:val="auto"/>
          <w:sz w:val="24"/>
          <w:szCs w:val="24"/>
        </w:rPr>
      </w:pPr>
      <w:r>
        <w:rPr>
          <w:rFonts w:asciiTheme="minorHAnsi" w:hAnsiTheme="minorHAnsi"/>
          <w:color w:val="auto"/>
          <w:sz w:val="24"/>
          <w:szCs w:val="24"/>
        </w:rPr>
        <w:lastRenderedPageBreak/>
        <w:t>Lesson 2</w:t>
      </w:r>
    </w:p>
    <w:p w14:paraId="69DECC41" w14:textId="5F7C32B0" w:rsidR="004C6BC8" w:rsidRDefault="000E723E" w:rsidP="00B31C20">
      <w:pPr>
        <w:tabs>
          <w:tab w:val="left" w:pos="2520"/>
        </w:tabs>
        <w:jc w:val="both"/>
        <w:rPr>
          <w:color w:val="auto"/>
          <w:sz w:val="24"/>
          <w:szCs w:val="24"/>
        </w:rPr>
      </w:pPr>
      <w:r>
        <w:rPr>
          <w:color w:val="auto"/>
          <w:sz w:val="24"/>
          <w:szCs w:val="24"/>
        </w:rPr>
        <w:t>Readings</w:t>
      </w:r>
      <w:r w:rsidR="006F0F29">
        <w:rPr>
          <w:color w:val="auto"/>
          <w:sz w:val="24"/>
          <w:szCs w:val="24"/>
        </w:rPr>
        <w:t xml:space="preserve"> module 2</w:t>
      </w:r>
      <w:r>
        <w:rPr>
          <w:color w:val="auto"/>
          <w:sz w:val="24"/>
          <w:szCs w:val="24"/>
        </w:rPr>
        <w:t>:</w:t>
      </w:r>
    </w:p>
    <w:p w14:paraId="3B9EB330" w14:textId="096AFA2F" w:rsidR="00C4410C" w:rsidRPr="00C4410C" w:rsidRDefault="00C4410C" w:rsidP="00C4410C">
      <w:pPr>
        <w:tabs>
          <w:tab w:val="left" w:pos="2520"/>
        </w:tabs>
        <w:jc w:val="both"/>
        <w:rPr>
          <w:color w:val="auto"/>
          <w:sz w:val="24"/>
          <w:szCs w:val="24"/>
          <w:u w:val="single"/>
        </w:rPr>
      </w:pPr>
      <w:r w:rsidRPr="00C4410C">
        <w:rPr>
          <w:color w:val="auto"/>
          <w:sz w:val="24"/>
          <w:szCs w:val="24"/>
          <w:u w:val="single"/>
        </w:rPr>
        <w:t>Marketing planning</w:t>
      </w:r>
    </w:p>
    <w:p w14:paraId="68867608" w14:textId="07F8B33F" w:rsidR="00C4410C" w:rsidRDefault="00BF34D5" w:rsidP="00E4477F">
      <w:pPr>
        <w:pStyle w:val="ListParagraph"/>
        <w:numPr>
          <w:ilvl w:val="0"/>
          <w:numId w:val="18"/>
        </w:numPr>
        <w:tabs>
          <w:tab w:val="left" w:pos="2520"/>
        </w:tabs>
        <w:jc w:val="both"/>
        <w:rPr>
          <w:color w:val="auto"/>
          <w:sz w:val="24"/>
          <w:szCs w:val="24"/>
        </w:rPr>
      </w:pPr>
      <w:r>
        <w:rPr>
          <w:color w:val="auto"/>
          <w:sz w:val="24"/>
          <w:szCs w:val="24"/>
        </w:rPr>
        <w:t>Myth: marketing planning is time-consuming and not worth the effort.</w:t>
      </w:r>
    </w:p>
    <w:p w14:paraId="15E4DCD6" w14:textId="3B3A9973" w:rsidR="00BF34D5" w:rsidRDefault="00BF34D5" w:rsidP="00E4477F">
      <w:pPr>
        <w:pStyle w:val="ListParagraph"/>
        <w:numPr>
          <w:ilvl w:val="0"/>
          <w:numId w:val="18"/>
        </w:numPr>
        <w:tabs>
          <w:tab w:val="left" w:pos="2520"/>
        </w:tabs>
        <w:jc w:val="both"/>
        <w:rPr>
          <w:color w:val="auto"/>
          <w:sz w:val="24"/>
          <w:szCs w:val="24"/>
        </w:rPr>
      </w:pPr>
      <w:r>
        <w:rPr>
          <w:color w:val="auto"/>
          <w:sz w:val="24"/>
          <w:szCs w:val="24"/>
        </w:rPr>
        <w:t>Reality check: you wouldn’t build a house without a plan, would you? So then why plan and manage your career without the benefit of one?</w:t>
      </w:r>
    </w:p>
    <w:p w14:paraId="67D6EC78" w14:textId="1C070B28" w:rsidR="00BF34D5" w:rsidRDefault="008633E9" w:rsidP="00E4477F">
      <w:pPr>
        <w:pStyle w:val="ListParagraph"/>
        <w:numPr>
          <w:ilvl w:val="0"/>
          <w:numId w:val="18"/>
        </w:numPr>
        <w:tabs>
          <w:tab w:val="left" w:pos="2520"/>
        </w:tabs>
        <w:jc w:val="both"/>
        <w:rPr>
          <w:color w:val="auto"/>
          <w:sz w:val="24"/>
          <w:szCs w:val="24"/>
        </w:rPr>
      </w:pPr>
      <w:r>
        <w:rPr>
          <w:color w:val="auto"/>
          <w:sz w:val="24"/>
          <w:szCs w:val="24"/>
        </w:rPr>
        <w:t xml:space="preserve">Marketing planning is the backbone of successful marketing. </w:t>
      </w:r>
    </w:p>
    <w:p w14:paraId="359C07CD" w14:textId="731006CF" w:rsidR="001E47AB" w:rsidRDefault="001E47AB" w:rsidP="00E4477F">
      <w:pPr>
        <w:pStyle w:val="ListParagraph"/>
        <w:numPr>
          <w:ilvl w:val="1"/>
          <w:numId w:val="18"/>
        </w:numPr>
        <w:tabs>
          <w:tab w:val="left" w:pos="2520"/>
        </w:tabs>
        <w:jc w:val="both"/>
        <w:rPr>
          <w:color w:val="auto"/>
          <w:sz w:val="24"/>
          <w:szCs w:val="24"/>
        </w:rPr>
      </w:pPr>
      <w:r>
        <w:rPr>
          <w:color w:val="auto"/>
          <w:sz w:val="24"/>
          <w:szCs w:val="24"/>
        </w:rPr>
        <w:t>Combination of art and science</w:t>
      </w:r>
    </w:p>
    <w:p w14:paraId="3F0D0F48" w14:textId="49AE2721" w:rsidR="001E47AB" w:rsidRDefault="00E44C0A" w:rsidP="00E4477F">
      <w:pPr>
        <w:pStyle w:val="ListParagraph"/>
        <w:numPr>
          <w:ilvl w:val="2"/>
          <w:numId w:val="18"/>
        </w:numPr>
        <w:tabs>
          <w:tab w:val="left" w:pos="2520"/>
        </w:tabs>
        <w:jc w:val="both"/>
        <w:rPr>
          <w:color w:val="auto"/>
          <w:sz w:val="24"/>
          <w:szCs w:val="24"/>
        </w:rPr>
      </w:pPr>
      <w:r>
        <w:rPr>
          <w:color w:val="auto"/>
          <w:sz w:val="24"/>
          <w:szCs w:val="24"/>
        </w:rPr>
        <w:t>Requires information gathering and analysis, which often involves scientific methods, rigor and discipline.</w:t>
      </w:r>
    </w:p>
    <w:p w14:paraId="391FFF12" w14:textId="767A0D41" w:rsidR="00E44C0A" w:rsidRPr="00A43711" w:rsidRDefault="00E44C0A" w:rsidP="00A43711">
      <w:pPr>
        <w:pStyle w:val="ListParagraph"/>
        <w:numPr>
          <w:ilvl w:val="2"/>
          <w:numId w:val="18"/>
        </w:numPr>
        <w:tabs>
          <w:tab w:val="left" w:pos="2520"/>
        </w:tabs>
        <w:jc w:val="both"/>
        <w:rPr>
          <w:color w:val="auto"/>
          <w:sz w:val="24"/>
          <w:szCs w:val="24"/>
        </w:rPr>
      </w:pPr>
      <w:r>
        <w:rPr>
          <w:color w:val="auto"/>
          <w:sz w:val="24"/>
          <w:szCs w:val="24"/>
        </w:rPr>
        <w:t>But also requires ingenuity and creativity</w:t>
      </w:r>
    </w:p>
    <w:p w14:paraId="6013F25F" w14:textId="77777777" w:rsidR="00A555DE" w:rsidRDefault="00A555DE" w:rsidP="008633E9">
      <w:pPr>
        <w:tabs>
          <w:tab w:val="left" w:pos="2520"/>
        </w:tabs>
        <w:jc w:val="both"/>
        <w:rPr>
          <w:color w:val="auto"/>
          <w:sz w:val="24"/>
          <w:szCs w:val="24"/>
        </w:rPr>
      </w:pPr>
    </w:p>
    <w:p w14:paraId="3B6999EE" w14:textId="6F06B4FC" w:rsidR="00AC33A0" w:rsidRDefault="008633E9" w:rsidP="008633E9">
      <w:pPr>
        <w:tabs>
          <w:tab w:val="left" w:pos="2520"/>
        </w:tabs>
        <w:jc w:val="both"/>
        <w:rPr>
          <w:color w:val="auto"/>
          <w:sz w:val="24"/>
          <w:szCs w:val="24"/>
        </w:rPr>
      </w:pPr>
      <w:r>
        <w:rPr>
          <w:color w:val="auto"/>
          <w:sz w:val="24"/>
          <w:szCs w:val="24"/>
        </w:rPr>
        <w:t>Essential steps in the marketing planning process</w:t>
      </w:r>
      <w:r w:rsidR="00AC33A0">
        <w:rPr>
          <w:color w:val="auto"/>
          <w:sz w:val="24"/>
          <w:szCs w:val="24"/>
        </w:rPr>
        <w:t>:</w:t>
      </w:r>
    </w:p>
    <w:p w14:paraId="22C305AA" w14:textId="60D9C42A" w:rsidR="008633E9" w:rsidRDefault="008633E9" w:rsidP="00E4477F">
      <w:pPr>
        <w:pStyle w:val="ListParagraph"/>
        <w:numPr>
          <w:ilvl w:val="0"/>
          <w:numId w:val="19"/>
        </w:numPr>
        <w:tabs>
          <w:tab w:val="left" w:pos="2520"/>
        </w:tabs>
        <w:jc w:val="both"/>
        <w:rPr>
          <w:color w:val="auto"/>
          <w:sz w:val="24"/>
          <w:szCs w:val="24"/>
        </w:rPr>
      </w:pPr>
      <w:r>
        <w:rPr>
          <w:color w:val="auto"/>
          <w:sz w:val="24"/>
          <w:szCs w:val="24"/>
        </w:rPr>
        <w:t>Research and analyze the situation</w:t>
      </w:r>
    </w:p>
    <w:p w14:paraId="03AEB81C" w14:textId="15CB2C8C" w:rsidR="008633E9" w:rsidRDefault="008633E9" w:rsidP="00E4477F">
      <w:pPr>
        <w:pStyle w:val="ListParagraph"/>
        <w:numPr>
          <w:ilvl w:val="0"/>
          <w:numId w:val="19"/>
        </w:numPr>
        <w:tabs>
          <w:tab w:val="left" w:pos="2520"/>
        </w:tabs>
        <w:jc w:val="both"/>
        <w:rPr>
          <w:color w:val="auto"/>
          <w:sz w:val="24"/>
          <w:szCs w:val="24"/>
        </w:rPr>
      </w:pPr>
      <w:r>
        <w:rPr>
          <w:color w:val="auto"/>
          <w:sz w:val="24"/>
          <w:szCs w:val="24"/>
        </w:rPr>
        <w:t>Formulate marketing objectives</w:t>
      </w:r>
    </w:p>
    <w:p w14:paraId="25CF1E53" w14:textId="5BF9E575" w:rsidR="008633E9" w:rsidRDefault="008633E9" w:rsidP="00E4477F">
      <w:pPr>
        <w:pStyle w:val="ListParagraph"/>
        <w:numPr>
          <w:ilvl w:val="0"/>
          <w:numId w:val="19"/>
        </w:numPr>
        <w:tabs>
          <w:tab w:val="left" w:pos="2520"/>
        </w:tabs>
        <w:jc w:val="both"/>
        <w:rPr>
          <w:color w:val="auto"/>
          <w:sz w:val="24"/>
          <w:szCs w:val="24"/>
        </w:rPr>
      </w:pPr>
      <w:r>
        <w:rPr>
          <w:color w:val="auto"/>
          <w:sz w:val="24"/>
          <w:szCs w:val="24"/>
        </w:rPr>
        <w:t>Select one or more target markets to serve</w:t>
      </w:r>
    </w:p>
    <w:p w14:paraId="495EFC17" w14:textId="311E15BC" w:rsidR="008633E9" w:rsidRDefault="008633E9" w:rsidP="00E4477F">
      <w:pPr>
        <w:pStyle w:val="ListParagraph"/>
        <w:numPr>
          <w:ilvl w:val="0"/>
          <w:numId w:val="19"/>
        </w:numPr>
        <w:tabs>
          <w:tab w:val="left" w:pos="2520"/>
        </w:tabs>
        <w:jc w:val="both"/>
        <w:rPr>
          <w:color w:val="auto"/>
          <w:sz w:val="24"/>
          <w:szCs w:val="24"/>
        </w:rPr>
      </w:pPr>
      <w:r>
        <w:rPr>
          <w:color w:val="auto"/>
          <w:sz w:val="24"/>
          <w:szCs w:val="24"/>
        </w:rPr>
        <w:t>Develop marketing strategies to achieve objectives</w:t>
      </w:r>
    </w:p>
    <w:p w14:paraId="21BED5D5" w14:textId="7484F76E" w:rsidR="008633E9" w:rsidRDefault="008633E9" w:rsidP="00E4477F">
      <w:pPr>
        <w:pStyle w:val="ListParagraph"/>
        <w:numPr>
          <w:ilvl w:val="0"/>
          <w:numId w:val="19"/>
        </w:numPr>
        <w:tabs>
          <w:tab w:val="left" w:pos="2520"/>
        </w:tabs>
        <w:jc w:val="both"/>
        <w:rPr>
          <w:color w:val="auto"/>
          <w:sz w:val="24"/>
          <w:szCs w:val="24"/>
        </w:rPr>
      </w:pPr>
      <w:r>
        <w:rPr>
          <w:color w:val="auto"/>
          <w:sz w:val="24"/>
          <w:szCs w:val="24"/>
        </w:rPr>
        <w:t>Develop tactics to carry out marketing strategies</w:t>
      </w:r>
    </w:p>
    <w:p w14:paraId="4C18F53D" w14:textId="2CB3F2A9" w:rsidR="008633E9" w:rsidRDefault="008633E9" w:rsidP="00E4477F">
      <w:pPr>
        <w:pStyle w:val="ListParagraph"/>
        <w:numPr>
          <w:ilvl w:val="0"/>
          <w:numId w:val="19"/>
        </w:numPr>
        <w:tabs>
          <w:tab w:val="left" w:pos="2520"/>
        </w:tabs>
        <w:jc w:val="both"/>
        <w:rPr>
          <w:color w:val="auto"/>
          <w:sz w:val="24"/>
          <w:szCs w:val="24"/>
        </w:rPr>
      </w:pPr>
      <w:r>
        <w:rPr>
          <w:color w:val="auto"/>
          <w:sz w:val="24"/>
          <w:szCs w:val="24"/>
        </w:rPr>
        <w:t>Execute chosen tactics</w:t>
      </w:r>
    </w:p>
    <w:p w14:paraId="7452EF51" w14:textId="7B9958C0" w:rsidR="008633E9" w:rsidRDefault="008633E9" w:rsidP="00E4477F">
      <w:pPr>
        <w:pStyle w:val="ListParagraph"/>
        <w:numPr>
          <w:ilvl w:val="0"/>
          <w:numId w:val="19"/>
        </w:numPr>
        <w:tabs>
          <w:tab w:val="left" w:pos="2520"/>
        </w:tabs>
        <w:jc w:val="both"/>
        <w:rPr>
          <w:color w:val="auto"/>
          <w:sz w:val="24"/>
          <w:szCs w:val="24"/>
        </w:rPr>
      </w:pPr>
      <w:r>
        <w:rPr>
          <w:color w:val="auto"/>
          <w:sz w:val="24"/>
          <w:szCs w:val="24"/>
        </w:rPr>
        <w:t>Evaluate the progress and success of tactics and strategies in achieving objectives</w:t>
      </w:r>
    </w:p>
    <w:p w14:paraId="6B6778FC" w14:textId="7CE389C7" w:rsidR="008633E9" w:rsidRDefault="008633E9" w:rsidP="00E4477F">
      <w:pPr>
        <w:pStyle w:val="ListParagraph"/>
        <w:numPr>
          <w:ilvl w:val="0"/>
          <w:numId w:val="19"/>
        </w:numPr>
        <w:tabs>
          <w:tab w:val="left" w:pos="2520"/>
        </w:tabs>
        <w:jc w:val="both"/>
        <w:rPr>
          <w:color w:val="auto"/>
          <w:sz w:val="24"/>
          <w:szCs w:val="24"/>
        </w:rPr>
      </w:pPr>
      <w:r>
        <w:rPr>
          <w:color w:val="auto"/>
          <w:sz w:val="24"/>
          <w:szCs w:val="24"/>
        </w:rPr>
        <w:t xml:space="preserve">Adjust objectives, strategies, and tactics and evaluation methods as needed </w:t>
      </w:r>
    </w:p>
    <w:p w14:paraId="0F6B440A" w14:textId="77777777" w:rsidR="00A303D7" w:rsidRDefault="00A303D7" w:rsidP="003955CA">
      <w:pPr>
        <w:tabs>
          <w:tab w:val="left" w:pos="2520"/>
        </w:tabs>
        <w:jc w:val="both"/>
        <w:rPr>
          <w:color w:val="auto"/>
          <w:sz w:val="24"/>
          <w:szCs w:val="24"/>
        </w:rPr>
      </w:pPr>
    </w:p>
    <w:p w14:paraId="582A18D2" w14:textId="0B5D8130" w:rsidR="003955CA" w:rsidRDefault="003955CA" w:rsidP="003955CA">
      <w:pPr>
        <w:tabs>
          <w:tab w:val="left" w:pos="2520"/>
        </w:tabs>
        <w:jc w:val="both"/>
        <w:rPr>
          <w:color w:val="auto"/>
          <w:sz w:val="24"/>
          <w:szCs w:val="24"/>
        </w:rPr>
      </w:pPr>
      <w:r>
        <w:rPr>
          <w:color w:val="auto"/>
          <w:sz w:val="24"/>
          <w:szCs w:val="24"/>
        </w:rPr>
        <w:t>Marketing planning also involves:</w:t>
      </w:r>
    </w:p>
    <w:p w14:paraId="0590496D" w14:textId="5AD0725B" w:rsidR="003955CA" w:rsidRDefault="003955CA" w:rsidP="00E4477F">
      <w:pPr>
        <w:pStyle w:val="ListParagraph"/>
        <w:numPr>
          <w:ilvl w:val="0"/>
          <w:numId w:val="20"/>
        </w:numPr>
        <w:tabs>
          <w:tab w:val="left" w:pos="2520"/>
        </w:tabs>
        <w:jc w:val="both"/>
        <w:rPr>
          <w:color w:val="auto"/>
          <w:sz w:val="24"/>
          <w:szCs w:val="24"/>
        </w:rPr>
      </w:pPr>
      <w:r>
        <w:rPr>
          <w:color w:val="auto"/>
          <w:sz w:val="24"/>
          <w:szCs w:val="24"/>
        </w:rPr>
        <w:t>Setting marketing objectives or goals</w:t>
      </w:r>
    </w:p>
    <w:p w14:paraId="7EECBB0A" w14:textId="0E478EA9" w:rsidR="003955CA" w:rsidRDefault="003955CA" w:rsidP="00E4477F">
      <w:pPr>
        <w:pStyle w:val="ListParagraph"/>
        <w:numPr>
          <w:ilvl w:val="0"/>
          <w:numId w:val="20"/>
        </w:numPr>
        <w:tabs>
          <w:tab w:val="left" w:pos="2520"/>
        </w:tabs>
        <w:jc w:val="both"/>
        <w:rPr>
          <w:color w:val="auto"/>
          <w:sz w:val="24"/>
          <w:szCs w:val="24"/>
        </w:rPr>
      </w:pPr>
      <w:r>
        <w:rPr>
          <w:color w:val="auto"/>
          <w:sz w:val="24"/>
          <w:szCs w:val="24"/>
        </w:rPr>
        <w:t>Developing strategies and tactics to achieve these foals</w:t>
      </w:r>
    </w:p>
    <w:p w14:paraId="2B058838" w14:textId="1ACFC257" w:rsidR="003955CA" w:rsidRDefault="003955CA" w:rsidP="00E4477F">
      <w:pPr>
        <w:pStyle w:val="ListParagraph"/>
        <w:numPr>
          <w:ilvl w:val="0"/>
          <w:numId w:val="20"/>
        </w:numPr>
        <w:tabs>
          <w:tab w:val="left" w:pos="2520"/>
        </w:tabs>
        <w:jc w:val="both"/>
        <w:rPr>
          <w:color w:val="auto"/>
          <w:sz w:val="24"/>
          <w:szCs w:val="24"/>
        </w:rPr>
      </w:pPr>
      <w:r>
        <w:rPr>
          <w:color w:val="auto"/>
          <w:sz w:val="24"/>
          <w:szCs w:val="24"/>
        </w:rPr>
        <w:t>Implementing, evaluating, and controlling the activities used to execute the strategies</w:t>
      </w:r>
    </w:p>
    <w:p w14:paraId="2F5F3668" w14:textId="77777777" w:rsidR="003955CA" w:rsidRDefault="003955CA" w:rsidP="003955CA">
      <w:pPr>
        <w:tabs>
          <w:tab w:val="left" w:pos="2520"/>
        </w:tabs>
        <w:jc w:val="both"/>
        <w:rPr>
          <w:color w:val="auto"/>
          <w:sz w:val="24"/>
          <w:szCs w:val="24"/>
        </w:rPr>
      </w:pPr>
    </w:p>
    <w:p w14:paraId="29190F2F" w14:textId="622783B8" w:rsidR="003955CA" w:rsidRDefault="000A3A5C" w:rsidP="000A3A5C">
      <w:pPr>
        <w:tabs>
          <w:tab w:val="left" w:pos="2520"/>
        </w:tabs>
        <w:jc w:val="both"/>
        <w:rPr>
          <w:color w:val="auto"/>
          <w:sz w:val="24"/>
          <w:szCs w:val="24"/>
        </w:rPr>
      </w:pPr>
      <w:r>
        <w:rPr>
          <w:color w:val="auto"/>
          <w:sz w:val="24"/>
          <w:szCs w:val="24"/>
        </w:rPr>
        <w:t>You need to be:</w:t>
      </w:r>
    </w:p>
    <w:p w14:paraId="5C69CE98" w14:textId="416B7CB8" w:rsidR="000A3A5C" w:rsidRDefault="000A3A5C" w:rsidP="00E4477F">
      <w:pPr>
        <w:pStyle w:val="ListParagraph"/>
        <w:numPr>
          <w:ilvl w:val="0"/>
          <w:numId w:val="21"/>
        </w:numPr>
        <w:tabs>
          <w:tab w:val="left" w:pos="2520"/>
        </w:tabs>
        <w:jc w:val="both"/>
        <w:rPr>
          <w:color w:val="auto"/>
          <w:sz w:val="24"/>
          <w:szCs w:val="24"/>
        </w:rPr>
      </w:pPr>
      <w:r>
        <w:rPr>
          <w:color w:val="auto"/>
          <w:sz w:val="24"/>
          <w:szCs w:val="24"/>
        </w:rPr>
        <w:t>Reflective</w:t>
      </w:r>
    </w:p>
    <w:p w14:paraId="367F1E37" w14:textId="46562EDC" w:rsidR="000A3A5C" w:rsidRDefault="000A3A5C" w:rsidP="00E4477F">
      <w:pPr>
        <w:pStyle w:val="ListParagraph"/>
        <w:numPr>
          <w:ilvl w:val="1"/>
          <w:numId w:val="21"/>
        </w:numPr>
        <w:tabs>
          <w:tab w:val="left" w:pos="2520"/>
        </w:tabs>
        <w:jc w:val="both"/>
        <w:rPr>
          <w:color w:val="auto"/>
          <w:sz w:val="24"/>
          <w:szCs w:val="24"/>
        </w:rPr>
      </w:pPr>
      <w:r>
        <w:rPr>
          <w:color w:val="auto"/>
          <w:sz w:val="24"/>
          <w:szCs w:val="24"/>
        </w:rPr>
        <w:t>To learn from your own past experiences</w:t>
      </w:r>
    </w:p>
    <w:p w14:paraId="2D30DB34" w14:textId="698E1874" w:rsidR="000A3A5C" w:rsidRDefault="000A3A5C" w:rsidP="00E4477F">
      <w:pPr>
        <w:pStyle w:val="ListParagraph"/>
        <w:numPr>
          <w:ilvl w:val="0"/>
          <w:numId w:val="21"/>
        </w:numPr>
        <w:tabs>
          <w:tab w:val="left" w:pos="2520"/>
        </w:tabs>
        <w:jc w:val="both"/>
        <w:rPr>
          <w:color w:val="auto"/>
          <w:sz w:val="24"/>
          <w:szCs w:val="24"/>
        </w:rPr>
      </w:pPr>
      <w:r>
        <w:rPr>
          <w:color w:val="auto"/>
          <w:sz w:val="24"/>
          <w:szCs w:val="24"/>
        </w:rPr>
        <w:t>Analytical</w:t>
      </w:r>
    </w:p>
    <w:p w14:paraId="73508702" w14:textId="0ACCF711" w:rsidR="000A3A5C" w:rsidRDefault="000A3A5C" w:rsidP="00E4477F">
      <w:pPr>
        <w:pStyle w:val="ListParagraph"/>
        <w:numPr>
          <w:ilvl w:val="1"/>
          <w:numId w:val="21"/>
        </w:numPr>
        <w:tabs>
          <w:tab w:val="left" w:pos="2520"/>
        </w:tabs>
        <w:jc w:val="both"/>
        <w:rPr>
          <w:color w:val="auto"/>
          <w:sz w:val="24"/>
          <w:szCs w:val="24"/>
        </w:rPr>
      </w:pPr>
      <w:r>
        <w:rPr>
          <w:color w:val="auto"/>
          <w:sz w:val="24"/>
          <w:szCs w:val="24"/>
        </w:rPr>
        <w:t>To see patterns and trends</w:t>
      </w:r>
    </w:p>
    <w:p w14:paraId="5DF4938A" w14:textId="654752B4" w:rsidR="000A3A5C" w:rsidRDefault="000A3A5C" w:rsidP="00E4477F">
      <w:pPr>
        <w:pStyle w:val="ListParagraph"/>
        <w:numPr>
          <w:ilvl w:val="0"/>
          <w:numId w:val="21"/>
        </w:numPr>
        <w:tabs>
          <w:tab w:val="left" w:pos="2520"/>
        </w:tabs>
        <w:jc w:val="both"/>
        <w:rPr>
          <w:color w:val="auto"/>
          <w:sz w:val="24"/>
          <w:szCs w:val="24"/>
        </w:rPr>
      </w:pPr>
      <w:r>
        <w:rPr>
          <w:color w:val="auto"/>
          <w:sz w:val="24"/>
          <w:szCs w:val="24"/>
        </w:rPr>
        <w:t>Worldly</w:t>
      </w:r>
    </w:p>
    <w:p w14:paraId="742F0A29" w14:textId="0AE1B38B" w:rsidR="000A3A5C" w:rsidRDefault="000A3A5C" w:rsidP="00E4477F">
      <w:pPr>
        <w:pStyle w:val="ListParagraph"/>
        <w:numPr>
          <w:ilvl w:val="1"/>
          <w:numId w:val="21"/>
        </w:numPr>
        <w:tabs>
          <w:tab w:val="left" w:pos="2520"/>
        </w:tabs>
        <w:jc w:val="both"/>
        <w:rPr>
          <w:color w:val="auto"/>
          <w:sz w:val="24"/>
          <w:szCs w:val="24"/>
        </w:rPr>
      </w:pPr>
      <w:r>
        <w:rPr>
          <w:color w:val="auto"/>
          <w:sz w:val="24"/>
          <w:szCs w:val="24"/>
        </w:rPr>
        <w:t>To open yourself to other never ways of doing things</w:t>
      </w:r>
    </w:p>
    <w:p w14:paraId="6DBD1BD5" w14:textId="4CB5631C" w:rsidR="000A3A5C" w:rsidRDefault="000A3A5C" w:rsidP="00E4477F">
      <w:pPr>
        <w:pStyle w:val="ListParagraph"/>
        <w:numPr>
          <w:ilvl w:val="0"/>
          <w:numId w:val="21"/>
        </w:numPr>
        <w:tabs>
          <w:tab w:val="left" w:pos="2520"/>
        </w:tabs>
        <w:jc w:val="both"/>
        <w:rPr>
          <w:color w:val="auto"/>
          <w:sz w:val="24"/>
          <w:szCs w:val="24"/>
        </w:rPr>
      </w:pPr>
      <w:r>
        <w:rPr>
          <w:color w:val="auto"/>
          <w:sz w:val="24"/>
          <w:szCs w:val="24"/>
        </w:rPr>
        <w:t>Collaborative attitude</w:t>
      </w:r>
    </w:p>
    <w:p w14:paraId="7E0CD0DB" w14:textId="2871162A" w:rsidR="000A3A5C" w:rsidRDefault="000A3A5C" w:rsidP="00E4477F">
      <w:pPr>
        <w:pStyle w:val="ListParagraph"/>
        <w:numPr>
          <w:ilvl w:val="1"/>
          <w:numId w:val="21"/>
        </w:numPr>
        <w:tabs>
          <w:tab w:val="left" w:pos="2520"/>
        </w:tabs>
        <w:jc w:val="both"/>
        <w:rPr>
          <w:color w:val="auto"/>
          <w:sz w:val="24"/>
          <w:szCs w:val="24"/>
        </w:rPr>
      </w:pPr>
      <w:r>
        <w:rPr>
          <w:color w:val="auto"/>
          <w:sz w:val="24"/>
          <w:szCs w:val="24"/>
        </w:rPr>
        <w:lastRenderedPageBreak/>
        <w:t>To build win-win relationships</w:t>
      </w:r>
    </w:p>
    <w:p w14:paraId="173A08D2" w14:textId="188F8E77" w:rsidR="000A3A5C" w:rsidRDefault="000A3A5C" w:rsidP="00E4477F">
      <w:pPr>
        <w:pStyle w:val="ListParagraph"/>
        <w:numPr>
          <w:ilvl w:val="0"/>
          <w:numId w:val="21"/>
        </w:numPr>
        <w:tabs>
          <w:tab w:val="left" w:pos="2520"/>
        </w:tabs>
        <w:jc w:val="both"/>
        <w:rPr>
          <w:color w:val="auto"/>
          <w:sz w:val="24"/>
          <w:szCs w:val="24"/>
        </w:rPr>
      </w:pPr>
      <w:r>
        <w:rPr>
          <w:color w:val="auto"/>
          <w:sz w:val="24"/>
          <w:szCs w:val="24"/>
        </w:rPr>
        <w:t>Action-oriented</w:t>
      </w:r>
    </w:p>
    <w:p w14:paraId="3FA60DD7" w14:textId="724C064C" w:rsidR="00026870" w:rsidRDefault="000A3A5C" w:rsidP="00E4477F">
      <w:pPr>
        <w:pStyle w:val="ListParagraph"/>
        <w:numPr>
          <w:ilvl w:val="1"/>
          <w:numId w:val="21"/>
        </w:numPr>
        <w:tabs>
          <w:tab w:val="left" w:pos="2520"/>
        </w:tabs>
        <w:jc w:val="both"/>
        <w:rPr>
          <w:color w:val="auto"/>
          <w:sz w:val="24"/>
          <w:szCs w:val="24"/>
        </w:rPr>
      </w:pPr>
      <w:r>
        <w:rPr>
          <w:color w:val="auto"/>
          <w:sz w:val="24"/>
          <w:szCs w:val="24"/>
        </w:rPr>
        <w:t xml:space="preserve">To deal with the sudden changes in your environment </w:t>
      </w:r>
    </w:p>
    <w:p w14:paraId="5B69FAC2" w14:textId="77777777" w:rsidR="00A667FD" w:rsidRDefault="00A667FD" w:rsidP="00026870">
      <w:pPr>
        <w:tabs>
          <w:tab w:val="left" w:pos="2520"/>
        </w:tabs>
        <w:jc w:val="both"/>
        <w:rPr>
          <w:color w:val="auto"/>
          <w:sz w:val="24"/>
          <w:szCs w:val="24"/>
        </w:rPr>
      </w:pPr>
    </w:p>
    <w:p w14:paraId="26D8FC46" w14:textId="1CA4053F" w:rsidR="00A667FD" w:rsidRPr="00026870" w:rsidRDefault="00A667FD" w:rsidP="00026870">
      <w:pPr>
        <w:tabs>
          <w:tab w:val="left" w:pos="2520"/>
        </w:tabs>
        <w:jc w:val="both"/>
        <w:rPr>
          <w:color w:val="auto"/>
          <w:sz w:val="24"/>
          <w:szCs w:val="24"/>
        </w:rPr>
      </w:pPr>
      <w:r>
        <w:rPr>
          <w:color w:val="auto"/>
          <w:sz w:val="24"/>
          <w:szCs w:val="24"/>
        </w:rPr>
        <w:t>Marketing plan</w:t>
      </w:r>
    </w:p>
    <w:p w14:paraId="27C0B302" w14:textId="7E5BE247" w:rsidR="00D52618" w:rsidRPr="00D52618" w:rsidRDefault="00D52618" w:rsidP="00E4477F">
      <w:pPr>
        <w:pStyle w:val="ListParagraph"/>
        <w:numPr>
          <w:ilvl w:val="0"/>
          <w:numId w:val="21"/>
        </w:numPr>
        <w:tabs>
          <w:tab w:val="left" w:pos="2520"/>
        </w:tabs>
        <w:jc w:val="both"/>
        <w:rPr>
          <w:color w:val="auto"/>
          <w:sz w:val="24"/>
          <w:szCs w:val="24"/>
        </w:rPr>
      </w:pPr>
      <w:r>
        <w:rPr>
          <w:color w:val="auto"/>
          <w:sz w:val="24"/>
          <w:szCs w:val="24"/>
        </w:rPr>
        <w:t>I</w:t>
      </w:r>
      <w:r w:rsidRPr="00D52618">
        <w:rPr>
          <w:color w:val="auto"/>
          <w:sz w:val="24"/>
          <w:szCs w:val="24"/>
        </w:rPr>
        <w:t xml:space="preserve">t spells out where you are currently (your situation analysis), where you want to be ideally (your objectives), and how you plan to get there (your strategy and tactics). </w:t>
      </w:r>
    </w:p>
    <w:p w14:paraId="04610849" w14:textId="0AE48490" w:rsidR="000A3A5C" w:rsidRDefault="000C2232" w:rsidP="00E4477F">
      <w:pPr>
        <w:pStyle w:val="ListParagraph"/>
        <w:numPr>
          <w:ilvl w:val="0"/>
          <w:numId w:val="21"/>
        </w:numPr>
        <w:tabs>
          <w:tab w:val="left" w:pos="2520"/>
        </w:tabs>
        <w:jc w:val="both"/>
        <w:rPr>
          <w:color w:val="auto"/>
          <w:sz w:val="24"/>
          <w:szCs w:val="24"/>
        </w:rPr>
      </w:pPr>
      <w:r>
        <w:rPr>
          <w:color w:val="auto"/>
          <w:sz w:val="24"/>
          <w:szCs w:val="24"/>
        </w:rPr>
        <w:t>It should also outline how you plan to evaluate and monitor your progress.</w:t>
      </w:r>
    </w:p>
    <w:p w14:paraId="2E7ABCBA" w14:textId="6DAB695A" w:rsidR="000C2232" w:rsidRDefault="005D5493" w:rsidP="00342A32">
      <w:pPr>
        <w:tabs>
          <w:tab w:val="left" w:pos="2520"/>
        </w:tabs>
        <w:jc w:val="both"/>
        <w:rPr>
          <w:color w:val="auto"/>
          <w:sz w:val="24"/>
          <w:szCs w:val="24"/>
        </w:rPr>
      </w:pPr>
      <w:r>
        <w:rPr>
          <w:color w:val="auto"/>
          <w:sz w:val="24"/>
          <w:szCs w:val="24"/>
        </w:rPr>
        <w:t>Seven section:</w:t>
      </w:r>
    </w:p>
    <w:p w14:paraId="5476D3E2" w14:textId="7C6BB56A" w:rsidR="005D5493" w:rsidRDefault="005D5493" w:rsidP="00E4477F">
      <w:pPr>
        <w:pStyle w:val="ListParagraph"/>
        <w:numPr>
          <w:ilvl w:val="0"/>
          <w:numId w:val="22"/>
        </w:numPr>
        <w:tabs>
          <w:tab w:val="left" w:pos="2520"/>
        </w:tabs>
        <w:jc w:val="both"/>
        <w:rPr>
          <w:color w:val="auto"/>
          <w:sz w:val="24"/>
          <w:szCs w:val="24"/>
        </w:rPr>
      </w:pPr>
      <w:r>
        <w:rPr>
          <w:color w:val="auto"/>
          <w:sz w:val="24"/>
          <w:szCs w:val="24"/>
        </w:rPr>
        <w:t>Executive summary</w:t>
      </w:r>
    </w:p>
    <w:p w14:paraId="7B54B9E0" w14:textId="3F06DA0E" w:rsidR="005D5493" w:rsidRDefault="005D5493" w:rsidP="00E4477F">
      <w:pPr>
        <w:pStyle w:val="ListParagraph"/>
        <w:numPr>
          <w:ilvl w:val="1"/>
          <w:numId w:val="22"/>
        </w:numPr>
        <w:tabs>
          <w:tab w:val="left" w:pos="2520"/>
        </w:tabs>
        <w:jc w:val="both"/>
        <w:rPr>
          <w:color w:val="auto"/>
          <w:sz w:val="24"/>
          <w:szCs w:val="24"/>
        </w:rPr>
      </w:pPr>
      <w:r>
        <w:rPr>
          <w:color w:val="auto"/>
          <w:sz w:val="24"/>
          <w:szCs w:val="24"/>
        </w:rPr>
        <w:t xml:space="preserve">Provides readers with an </w:t>
      </w:r>
      <w:r>
        <w:rPr>
          <w:b/>
          <w:color w:val="auto"/>
          <w:sz w:val="24"/>
          <w:szCs w:val="24"/>
        </w:rPr>
        <w:t xml:space="preserve">overview of the major points </w:t>
      </w:r>
    </w:p>
    <w:p w14:paraId="04E82262" w14:textId="1BD573AD" w:rsidR="005D5493" w:rsidRDefault="005D5493" w:rsidP="00E4477F">
      <w:pPr>
        <w:pStyle w:val="ListParagraph"/>
        <w:numPr>
          <w:ilvl w:val="1"/>
          <w:numId w:val="22"/>
        </w:numPr>
        <w:tabs>
          <w:tab w:val="left" w:pos="2520"/>
        </w:tabs>
        <w:jc w:val="both"/>
        <w:rPr>
          <w:color w:val="auto"/>
          <w:sz w:val="24"/>
          <w:szCs w:val="24"/>
        </w:rPr>
      </w:pPr>
      <w:r>
        <w:rPr>
          <w:color w:val="auto"/>
          <w:sz w:val="24"/>
          <w:szCs w:val="24"/>
        </w:rPr>
        <w:t>1 page or shorter in length</w:t>
      </w:r>
    </w:p>
    <w:p w14:paraId="587BAE2A" w14:textId="396C4439" w:rsidR="005D5493" w:rsidRDefault="005D5493" w:rsidP="00E4477F">
      <w:pPr>
        <w:pStyle w:val="ListParagraph"/>
        <w:numPr>
          <w:ilvl w:val="1"/>
          <w:numId w:val="22"/>
        </w:numPr>
        <w:tabs>
          <w:tab w:val="left" w:pos="2520"/>
        </w:tabs>
        <w:jc w:val="both"/>
        <w:rPr>
          <w:color w:val="auto"/>
          <w:sz w:val="24"/>
          <w:szCs w:val="24"/>
        </w:rPr>
      </w:pPr>
      <w:r>
        <w:rPr>
          <w:color w:val="auto"/>
          <w:sz w:val="24"/>
          <w:szCs w:val="24"/>
        </w:rPr>
        <w:t>Forces you to identify and focus on the critical elements of your plan, helping you to clarify your thinking on key issues.</w:t>
      </w:r>
    </w:p>
    <w:p w14:paraId="76DEAE23" w14:textId="3F90A4EC" w:rsidR="005D5493" w:rsidRDefault="008C0F88" w:rsidP="00E4477F">
      <w:pPr>
        <w:pStyle w:val="ListParagraph"/>
        <w:numPr>
          <w:ilvl w:val="1"/>
          <w:numId w:val="22"/>
        </w:numPr>
        <w:tabs>
          <w:tab w:val="left" w:pos="2520"/>
        </w:tabs>
        <w:jc w:val="both"/>
        <w:rPr>
          <w:color w:val="auto"/>
          <w:sz w:val="24"/>
          <w:szCs w:val="24"/>
        </w:rPr>
      </w:pPr>
      <w:r>
        <w:rPr>
          <w:color w:val="auto"/>
          <w:sz w:val="24"/>
          <w:szCs w:val="24"/>
        </w:rPr>
        <w:t>Usually written after you have completed your marketing plan</w:t>
      </w:r>
    </w:p>
    <w:p w14:paraId="0248D7EF" w14:textId="690BC398" w:rsidR="008C0F88" w:rsidRDefault="008C0F88" w:rsidP="00E4477F">
      <w:pPr>
        <w:pStyle w:val="ListParagraph"/>
        <w:numPr>
          <w:ilvl w:val="1"/>
          <w:numId w:val="22"/>
        </w:numPr>
        <w:tabs>
          <w:tab w:val="left" w:pos="2520"/>
        </w:tabs>
        <w:jc w:val="both"/>
        <w:rPr>
          <w:color w:val="auto"/>
          <w:sz w:val="24"/>
          <w:szCs w:val="24"/>
        </w:rPr>
      </w:pPr>
      <w:r>
        <w:rPr>
          <w:color w:val="auto"/>
          <w:sz w:val="24"/>
          <w:szCs w:val="24"/>
        </w:rPr>
        <w:t>Motivates the reader to continue reading your plan</w:t>
      </w:r>
    </w:p>
    <w:p w14:paraId="2D2E6CAC" w14:textId="52C16276" w:rsidR="008C0F88" w:rsidRDefault="008C0F88" w:rsidP="00E4477F">
      <w:pPr>
        <w:pStyle w:val="ListParagraph"/>
        <w:numPr>
          <w:ilvl w:val="0"/>
          <w:numId w:val="22"/>
        </w:numPr>
        <w:tabs>
          <w:tab w:val="left" w:pos="2520"/>
        </w:tabs>
        <w:jc w:val="both"/>
        <w:rPr>
          <w:color w:val="auto"/>
          <w:sz w:val="24"/>
          <w:szCs w:val="24"/>
        </w:rPr>
      </w:pPr>
      <w:r>
        <w:rPr>
          <w:color w:val="auto"/>
          <w:sz w:val="24"/>
          <w:szCs w:val="24"/>
        </w:rPr>
        <w:t>Situation analysis</w:t>
      </w:r>
    </w:p>
    <w:p w14:paraId="1932F3D8" w14:textId="48E43629" w:rsidR="008C0F88" w:rsidRDefault="008C0F88" w:rsidP="00E4477F">
      <w:pPr>
        <w:pStyle w:val="ListParagraph"/>
        <w:numPr>
          <w:ilvl w:val="1"/>
          <w:numId w:val="22"/>
        </w:numPr>
        <w:tabs>
          <w:tab w:val="left" w:pos="2520"/>
        </w:tabs>
        <w:jc w:val="both"/>
        <w:rPr>
          <w:color w:val="auto"/>
          <w:sz w:val="24"/>
          <w:szCs w:val="24"/>
        </w:rPr>
      </w:pPr>
      <w:r>
        <w:rPr>
          <w:color w:val="auto"/>
          <w:sz w:val="24"/>
          <w:szCs w:val="24"/>
        </w:rPr>
        <w:t>Organized for 2 major components:</w:t>
      </w:r>
    </w:p>
    <w:p w14:paraId="0C022222" w14:textId="68DAA02E" w:rsidR="008C0F88" w:rsidRDefault="008C0F88" w:rsidP="00E4477F">
      <w:pPr>
        <w:pStyle w:val="ListParagraph"/>
        <w:numPr>
          <w:ilvl w:val="2"/>
          <w:numId w:val="22"/>
        </w:numPr>
        <w:tabs>
          <w:tab w:val="left" w:pos="2520"/>
        </w:tabs>
        <w:jc w:val="both"/>
        <w:rPr>
          <w:color w:val="auto"/>
          <w:sz w:val="24"/>
          <w:szCs w:val="24"/>
        </w:rPr>
      </w:pPr>
      <w:r>
        <w:rPr>
          <w:color w:val="auto"/>
          <w:sz w:val="24"/>
          <w:szCs w:val="24"/>
        </w:rPr>
        <w:t>Macro environment</w:t>
      </w:r>
    </w:p>
    <w:p w14:paraId="1749C317" w14:textId="056D6470" w:rsidR="008C0F88" w:rsidRDefault="008C0F88" w:rsidP="00E4477F">
      <w:pPr>
        <w:pStyle w:val="ListParagraph"/>
        <w:numPr>
          <w:ilvl w:val="2"/>
          <w:numId w:val="22"/>
        </w:numPr>
        <w:tabs>
          <w:tab w:val="left" w:pos="2520"/>
        </w:tabs>
        <w:jc w:val="both"/>
        <w:rPr>
          <w:color w:val="auto"/>
          <w:sz w:val="24"/>
          <w:szCs w:val="24"/>
        </w:rPr>
      </w:pPr>
      <w:r>
        <w:rPr>
          <w:color w:val="auto"/>
          <w:sz w:val="24"/>
          <w:szCs w:val="24"/>
        </w:rPr>
        <w:t xml:space="preserve">Micro environment </w:t>
      </w:r>
    </w:p>
    <w:p w14:paraId="50B2DB4A" w14:textId="63AFFF5F" w:rsidR="008C0F88" w:rsidRDefault="008C0F88" w:rsidP="00E4477F">
      <w:pPr>
        <w:pStyle w:val="ListParagraph"/>
        <w:numPr>
          <w:ilvl w:val="1"/>
          <w:numId w:val="22"/>
        </w:numPr>
        <w:tabs>
          <w:tab w:val="left" w:pos="2520"/>
        </w:tabs>
        <w:jc w:val="both"/>
        <w:rPr>
          <w:color w:val="auto"/>
          <w:sz w:val="24"/>
          <w:szCs w:val="24"/>
        </w:rPr>
      </w:pPr>
      <w:r>
        <w:rPr>
          <w:color w:val="auto"/>
          <w:sz w:val="24"/>
          <w:szCs w:val="24"/>
        </w:rPr>
        <w:t>Goal of this section is to familiarize yourself with your chosen field, to understand the market, its dynamics, trends within it, and the competitive landscape…</w:t>
      </w:r>
    </w:p>
    <w:p w14:paraId="14575291" w14:textId="4A503B12" w:rsidR="008C0F88" w:rsidRDefault="008C0F88" w:rsidP="00E4477F">
      <w:pPr>
        <w:pStyle w:val="ListParagraph"/>
        <w:numPr>
          <w:ilvl w:val="1"/>
          <w:numId w:val="22"/>
        </w:numPr>
        <w:tabs>
          <w:tab w:val="left" w:pos="2520"/>
        </w:tabs>
        <w:jc w:val="both"/>
        <w:rPr>
          <w:color w:val="auto"/>
          <w:sz w:val="24"/>
          <w:szCs w:val="24"/>
        </w:rPr>
      </w:pPr>
      <w:r>
        <w:rPr>
          <w:color w:val="auto"/>
          <w:sz w:val="24"/>
          <w:szCs w:val="24"/>
        </w:rPr>
        <w:t xml:space="preserve">Know the things that might affect your future success </w:t>
      </w:r>
    </w:p>
    <w:p w14:paraId="71E4D61F" w14:textId="29A90BB2" w:rsidR="008C0F88" w:rsidRDefault="008C0F88" w:rsidP="00E4477F">
      <w:pPr>
        <w:pStyle w:val="ListParagraph"/>
        <w:numPr>
          <w:ilvl w:val="1"/>
          <w:numId w:val="22"/>
        </w:numPr>
        <w:tabs>
          <w:tab w:val="left" w:pos="2520"/>
        </w:tabs>
        <w:jc w:val="both"/>
        <w:rPr>
          <w:color w:val="auto"/>
          <w:sz w:val="24"/>
          <w:szCs w:val="24"/>
        </w:rPr>
      </w:pPr>
      <w:r>
        <w:rPr>
          <w:color w:val="auto"/>
          <w:sz w:val="24"/>
          <w:szCs w:val="24"/>
        </w:rPr>
        <w:t>Will end with a SWOT analysis</w:t>
      </w:r>
    </w:p>
    <w:p w14:paraId="338F0B28" w14:textId="77777777" w:rsidR="009A40D2" w:rsidRDefault="008C0F88" w:rsidP="00E4477F">
      <w:pPr>
        <w:pStyle w:val="ListParagraph"/>
        <w:numPr>
          <w:ilvl w:val="2"/>
          <w:numId w:val="22"/>
        </w:numPr>
        <w:tabs>
          <w:tab w:val="left" w:pos="2520"/>
        </w:tabs>
        <w:jc w:val="both"/>
        <w:rPr>
          <w:color w:val="auto"/>
          <w:sz w:val="24"/>
          <w:szCs w:val="24"/>
        </w:rPr>
      </w:pPr>
      <w:r>
        <w:rPr>
          <w:color w:val="auto"/>
          <w:sz w:val="24"/>
          <w:szCs w:val="24"/>
        </w:rPr>
        <w:t>Examines and assesses the company’s, product’s, or individual’s internal strength and weaknesses, as well as external opportunities and threats</w:t>
      </w:r>
      <w:r w:rsidR="009A40D2">
        <w:rPr>
          <w:color w:val="auto"/>
          <w:sz w:val="24"/>
          <w:szCs w:val="24"/>
        </w:rPr>
        <w:t>.</w:t>
      </w:r>
    </w:p>
    <w:p w14:paraId="0A773BC5" w14:textId="1B3CA4F9" w:rsidR="004736C9" w:rsidRDefault="004736C9" w:rsidP="00E4477F">
      <w:pPr>
        <w:pStyle w:val="ListParagraph"/>
        <w:numPr>
          <w:ilvl w:val="2"/>
          <w:numId w:val="22"/>
        </w:numPr>
        <w:tabs>
          <w:tab w:val="left" w:pos="2520"/>
        </w:tabs>
        <w:jc w:val="both"/>
        <w:rPr>
          <w:color w:val="auto"/>
          <w:sz w:val="24"/>
          <w:szCs w:val="24"/>
        </w:rPr>
      </w:pPr>
      <w:r>
        <w:rPr>
          <w:color w:val="auto"/>
          <w:sz w:val="24"/>
          <w:szCs w:val="24"/>
        </w:rPr>
        <w:t xml:space="preserve">SWOT = strengths, weaknesses, opportunities and threats </w:t>
      </w:r>
    </w:p>
    <w:p w14:paraId="5B89D1AA" w14:textId="77777777" w:rsidR="009A40D2" w:rsidRDefault="009A40D2" w:rsidP="00E4477F">
      <w:pPr>
        <w:pStyle w:val="ListParagraph"/>
        <w:numPr>
          <w:ilvl w:val="0"/>
          <w:numId w:val="22"/>
        </w:numPr>
        <w:tabs>
          <w:tab w:val="left" w:pos="2520"/>
        </w:tabs>
        <w:jc w:val="both"/>
        <w:rPr>
          <w:color w:val="auto"/>
          <w:sz w:val="24"/>
          <w:szCs w:val="24"/>
        </w:rPr>
      </w:pPr>
      <w:r>
        <w:rPr>
          <w:color w:val="auto"/>
          <w:sz w:val="24"/>
          <w:szCs w:val="24"/>
        </w:rPr>
        <w:t>Marketing objectives</w:t>
      </w:r>
    </w:p>
    <w:p w14:paraId="416D2951" w14:textId="77777777" w:rsidR="009A40D2" w:rsidRDefault="009A40D2" w:rsidP="00E4477F">
      <w:pPr>
        <w:pStyle w:val="ListParagraph"/>
        <w:numPr>
          <w:ilvl w:val="1"/>
          <w:numId w:val="22"/>
        </w:numPr>
        <w:tabs>
          <w:tab w:val="left" w:pos="2520"/>
        </w:tabs>
        <w:jc w:val="both"/>
        <w:rPr>
          <w:color w:val="auto"/>
          <w:sz w:val="24"/>
          <w:szCs w:val="24"/>
        </w:rPr>
      </w:pPr>
      <w:r>
        <w:rPr>
          <w:color w:val="auto"/>
          <w:sz w:val="24"/>
          <w:szCs w:val="24"/>
        </w:rPr>
        <w:t>The specific goals that the company, product, or individual intends to achieve during the planning period are stated.</w:t>
      </w:r>
    </w:p>
    <w:p w14:paraId="5B35A559" w14:textId="77777777" w:rsidR="009A40D2" w:rsidRDefault="009A40D2" w:rsidP="00E4477F">
      <w:pPr>
        <w:pStyle w:val="ListParagraph"/>
        <w:numPr>
          <w:ilvl w:val="1"/>
          <w:numId w:val="22"/>
        </w:numPr>
        <w:tabs>
          <w:tab w:val="left" w:pos="2520"/>
        </w:tabs>
        <w:jc w:val="both"/>
        <w:rPr>
          <w:color w:val="auto"/>
          <w:sz w:val="24"/>
          <w:szCs w:val="24"/>
        </w:rPr>
      </w:pPr>
      <w:r>
        <w:rPr>
          <w:color w:val="auto"/>
          <w:sz w:val="24"/>
          <w:szCs w:val="24"/>
        </w:rPr>
        <w:t>The more specific the marketing objectives are, the easier they are to understand.</w:t>
      </w:r>
    </w:p>
    <w:p w14:paraId="666E7B53" w14:textId="01CB9B83" w:rsidR="000F28B7" w:rsidRDefault="000F28B7" w:rsidP="00E4477F">
      <w:pPr>
        <w:pStyle w:val="ListParagraph"/>
        <w:numPr>
          <w:ilvl w:val="0"/>
          <w:numId w:val="22"/>
        </w:numPr>
        <w:tabs>
          <w:tab w:val="left" w:pos="2520"/>
        </w:tabs>
        <w:jc w:val="both"/>
        <w:rPr>
          <w:color w:val="auto"/>
          <w:sz w:val="24"/>
          <w:szCs w:val="24"/>
        </w:rPr>
      </w:pPr>
      <w:r>
        <w:rPr>
          <w:color w:val="auto"/>
          <w:sz w:val="24"/>
          <w:szCs w:val="24"/>
        </w:rPr>
        <w:t>Target market</w:t>
      </w:r>
    </w:p>
    <w:p w14:paraId="094B8886" w14:textId="77777777" w:rsidR="00971B03" w:rsidRDefault="000F28B7" w:rsidP="00E4477F">
      <w:pPr>
        <w:pStyle w:val="ListParagraph"/>
        <w:numPr>
          <w:ilvl w:val="1"/>
          <w:numId w:val="22"/>
        </w:numPr>
        <w:tabs>
          <w:tab w:val="left" w:pos="2520"/>
        </w:tabs>
        <w:jc w:val="both"/>
        <w:rPr>
          <w:color w:val="auto"/>
          <w:sz w:val="24"/>
          <w:szCs w:val="24"/>
        </w:rPr>
      </w:pPr>
      <w:r>
        <w:rPr>
          <w:color w:val="auto"/>
          <w:sz w:val="24"/>
          <w:szCs w:val="24"/>
        </w:rPr>
        <w:t xml:space="preserve">The market – current and potential customers, clients, and employers – is identified and quantified. </w:t>
      </w:r>
    </w:p>
    <w:p w14:paraId="38B59886" w14:textId="4B1818AF" w:rsidR="008C0F88" w:rsidRDefault="00971B03" w:rsidP="00E4477F">
      <w:pPr>
        <w:pStyle w:val="ListParagraph"/>
        <w:numPr>
          <w:ilvl w:val="1"/>
          <w:numId w:val="22"/>
        </w:numPr>
        <w:tabs>
          <w:tab w:val="left" w:pos="2520"/>
        </w:tabs>
        <w:jc w:val="both"/>
        <w:rPr>
          <w:color w:val="auto"/>
          <w:sz w:val="24"/>
          <w:szCs w:val="24"/>
        </w:rPr>
      </w:pPr>
      <w:r>
        <w:rPr>
          <w:color w:val="auto"/>
          <w:sz w:val="24"/>
          <w:szCs w:val="24"/>
        </w:rPr>
        <w:t xml:space="preserve">“Prime prospects” those who are most likely to buy their products </w:t>
      </w:r>
      <w:r w:rsidR="008C0F88" w:rsidRPr="009A40D2">
        <w:rPr>
          <w:color w:val="auto"/>
          <w:sz w:val="24"/>
          <w:szCs w:val="24"/>
        </w:rPr>
        <w:t xml:space="preserve"> </w:t>
      </w:r>
    </w:p>
    <w:p w14:paraId="209EE070" w14:textId="63D9091F" w:rsidR="00AD78EE" w:rsidRDefault="00AD78EE" w:rsidP="00E4477F">
      <w:pPr>
        <w:pStyle w:val="ListParagraph"/>
        <w:numPr>
          <w:ilvl w:val="0"/>
          <w:numId w:val="22"/>
        </w:numPr>
        <w:tabs>
          <w:tab w:val="left" w:pos="2520"/>
        </w:tabs>
        <w:jc w:val="both"/>
        <w:rPr>
          <w:color w:val="auto"/>
          <w:sz w:val="24"/>
          <w:szCs w:val="24"/>
        </w:rPr>
      </w:pPr>
      <w:r>
        <w:rPr>
          <w:color w:val="auto"/>
          <w:sz w:val="24"/>
          <w:szCs w:val="24"/>
        </w:rPr>
        <w:t>Marketing strategies</w:t>
      </w:r>
    </w:p>
    <w:p w14:paraId="0A14F9FD" w14:textId="1EF60A40" w:rsidR="00AD78EE" w:rsidRDefault="00AD78EE" w:rsidP="00E4477F">
      <w:pPr>
        <w:pStyle w:val="ListParagraph"/>
        <w:numPr>
          <w:ilvl w:val="1"/>
          <w:numId w:val="22"/>
        </w:numPr>
        <w:tabs>
          <w:tab w:val="left" w:pos="2520"/>
        </w:tabs>
        <w:jc w:val="both"/>
        <w:rPr>
          <w:color w:val="auto"/>
          <w:sz w:val="24"/>
          <w:szCs w:val="24"/>
        </w:rPr>
      </w:pPr>
      <w:r>
        <w:rPr>
          <w:color w:val="auto"/>
          <w:sz w:val="24"/>
          <w:szCs w:val="24"/>
        </w:rPr>
        <w:t>Outlines the strategies through which you plan to achieve your marketing objectives.</w:t>
      </w:r>
    </w:p>
    <w:p w14:paraId="41E57D6D" w14:textId="1D5D2B61" w:rsidR="003F7286" w:rsidRDefault="003F7286" w:rsidP="00E4477F">
      <w:pPr>
        <w:pStyle w:val="ListParagraph"/>
        <w:numPr>
          <w:ilvl w:val="1"/>
          <w:numId w:val="22"/>
        </w:numPr>
        <w:tabs>
          <w:tab w:val="left" w:pos="2520"/>
        </w:tabs>
        <w:jc w:val="both"/>
        <w:rPr>
          <w:color w:val="auto"/>
          <w:sz w:val="24"/>
          <w:szCs w:val="24"/>
        </w:rPr>
      </w:pPr>
      <w:r>
        <w:rPr>
          <w:color w:val="auto"/>
          <w:sz w:val="24"/>
          <w:szCs w:val="24"/>
        </w:rPr>
        <w:t>It links each of your objectives to the key strategies for each element of the marketing mix.</w:t>
      </w:r>
    </w:p>
    <w:p w14:paraId="41D82DAD" w14:textId="487588C0" w:rsidR="003F7286" w:rsidRDefault="003F7286" w:rsidP="00E4477F">
      <w:pPr>
        <w:pStyle w:val="ListParagraph"/>
        <w:numPr>
          <w:ilvl w:val="2"/>
          <w:numId w:val="22"/>
        </w:numPr>
        <w:tabs>
          <w:tab w:val="left" w:pos="2520"/>
        </w:tabs>
        <w:jc w:val="both"/>
        <w:rPr>
          <w:color w:val="auto"/>
          <w:sz w:val="24"/>
          <w:szCs w:val="24"/>
        </w:rPr>
      </w:pPr>
      <w:r>
        <w:rPr>
          <w:color w:val="auto"/>
          <w:sz w:val="24"/>
          <w:szCs w:val="24"/>
        </w:rPr>
        <w:t>Marketing mix = 4P’s</w:t>
      </w:r>
    </w:p>
    <w:p w14:paraId="593E5CA8" w14:textId="487588C0" w:rsidR="003F7286" w:rsidRDefault="003F7286" w:rsidP="00E4477F">
      <w:pPr>
        <w:pStyle w:val="ListParagraph"/>
        <w:numPr>
          <w:ilvl w:val="2"/>
          <w:numId w:val="22"/>
        </w:numPr>
        <w:tabs>
          <w:tab w:val="left" w:pos="2520"/>
        </w:tabs>
        <w:jc w:val="both"/>
        <w:rPr>
          <w:color w:val="auto"/>
          <w:sz w:val="24"/>
          <w:szCs w:val="24"/>
        </w:rPr>
      </w:pPr>
      <w:r>
        <w:rPr>
          <w:color w:val="auto"/>
          <w:sz w:val="24"/>
          <w:szCs w:val="24"/>
        </w:rPr>
        <w:lastRenderedPageBreak/>
        <w:t>Relates to the elements and decisions that managers can control, and that within reasonable period of time can achieve the objectives.</w:t>
      </w:r>
    </w:p>
    <w:p w14:paraId="530117A3" w14:textId="77777777" w:rsidR="003F7286" w:rsidRPr="003F7286" w:rsidRDefault="003F7286" w:rsidP="00E4477F">
      <w:pPr>
        <w:pStyle w:val="ListParagraph"/>
        <w:numPr>
          <w:ilvl w:val="1"/>
          <w:numId w:val="22"/>
        </w:numPr>
        <w:tabs>
          <w:tab w:val="left" w:pos="2520"/>
        </w:tabs>
        <w:jc w:val="both"/>
        <w:rPr>
          <w:color w:val="auto"/>
          <w:sz w:val="24"/>
          <w:szCs w:val="24"/>
        </w:rPr>
      </w:pPr>
      <w:r>
        <w:rPr>
          <w:color w:val="auto"/>
          <w:sz w:val="24"/>
          <w:szCs w:val="24"/>
        </w:rPr>
        <w:t xml:space="preserve">Strategy = </w:t>
      </w:r>
      <w:r w:rsidRPr="003F7286">
        <w:rPr>
          <w:color w:val="auto"/>
          <w:sz w:val="24"/>
          <w:szCs w:val="24"/>
        </w:rPr>
        <w:t xml:space="preserve">an approximate course of action that you frequently revisit and redefine according to shifting market conditions. </w:t>
      </w:r>
    </w:p>
    <w:p w14:paraId="1170AFDD" w14:textId="009A3AE8" w:rsidR="003F7286" w:rsidRDefault="007D0EF6" w:rsidP="00E4477F">
      <w:pPr>
        <w:pStyle w:val="ListParagraph"/>
        <w:numPr>
          <w:ilvl w:val="0"/>
          <w:numId w:val="22"/>
        </w:numPr>
        <w:tabs>
          <w:tab w:val="left" w:pos="2520"/>
        </w:tabs>
        <w:jc w:val="both"/>
        <w:rPr>
          <w:color w:val="auto"/>
          <w:sz w:val="24"/>
          <w:szCs w:val="24"/>
        </w:rPr>
      </w:pPr>
      <w:r>
        <w:rPr>
          <w:color w:val="auto"/>
          <w:sz w:val="24"/>
          <w:szCs w:val="24"/>
        </w:rPr>
        <w:t>Marketing tactics</w:t>
      </w:r>
    </w:p>
    <w:p w14:paraId="6D26B27C" w14:textId="019F914C" w:rsidR="007D0EF6" w:rsidRDefault="003367FC" w:rsidP="00E4477F">
      <w:pPr>
        <w:pStyle w:val="ListParagraph"/>
        <w:numPr>
          <w:ilvl w:val="1"/>
          <w:numId w:val="22"/>
        </w:numPr>
        <w:tabs>
          <w:tab w:val="left" w:pos="2520"/>
        </w:tabs>
        <w:jc w:val="both"/>
        <w:rPr>
          <w:color w:val="auto"/>
          <w:sz w:val="24"/>
          <w:szCs w:val="24"/>
        </w:rPr>
      </w:pPr>
      <w:r>
        <w:rPr>
          <w:color w:val="auto"/>
          <w:sz w:val="24"/>
          <w:szCs w:val="24"/>
        </w:rPr>
        <w:t>Includes the series of activities you will need to carry out in order to put your marketing strategy into action</w:t>
      </w:r>
    </w:p>
    <w:p w14:paraId="4A8F96F8" w14:textId="2C2BBD23" w:rsidR="003367FC" w:rsidRDefault="00E008F7" w:rsidP="00E4477F">
      <w:pPr>
        <w:pStyle w:val="ListParagraph"/>
        <w:numPr>
          <w:ilvl w:val="1"/>
          <w:numId w:val="22"/>
        </w:numPr>
        <w:tabs>
          <w:tab w:val="left" w:pos="2520"/>
        </w:tabs>
        <w:jc w:val="both"/>
        <w:rPr>
          <w:color w:val="auto"/>
          <w:sz w:val="24"/>
          <w:szCs w:val="24"/>
        </w:rPr>
      </w:pPr>
      <w:r>
        <w:rPr>
          <w:color w:val="auto"/>
          <w:sz w:val="24"/>
          <w:szCs w:val="24"/>
        </w:rPr>
        <w:t xml:space="preserve">Could include </w:t>
      </w:r>
      <w:r w:rsidR="008270FD">
        <w:rPr>
          <w:color w:val="auto"/>
          <w:sz w:val="24"/>
          <w:szCs w:val="24"/>
        </w:rPr>
        <w:t>advertising, networking, media relations, packaging…</w:t>
      </w:r>
    </w:p>
    <w:p w14:paraId="389DAD3E" w14:textId="486B9EF6" w:rsidR="008270FD" w:rsidRDefault="00686AD2" w:rsidP="00E4477F">
      <w:pPr>
        <w:pStyle w:val="ListParagraph"/>
        <w:numPr>
          <w:ilvl w:val="1"/>
          <w:numId w:val="22"/>
        </w:numPr>
        <w:tabs>
          <w:tab w:val="left" w:pos="2520"/>
        </w:tabs>
        <w:jc w:val="both"/>
        <w:rPr>
          <w:color w:val="auto"/>
          <w:sz w:val="24"/>
          <w:szCs w:val="24"/>
        </w:rPr>
      </w:pPr>
      <w:r>
        <w:rPr>
          <w:color w:val="auto"/>
          <w:sz w:val="24"/>
          <w:szCs w:val="24"/>
        </w:rPr>
        <w:t>Also include the schedule and assignment of responsibilities for the implementation of each of the activities</w:t>
      </w:r>
    </w:p>
    <w:p w14:paraId="38823586" w14:textId="77777777" w:rsidR="00701736" w:rsidRPr="00701736" w:rsidRDefault="00701736" w:rsidP="00E4477F">
      <w:pPr>
        <w:pStyle w:val="ListParagraph"/>
        <w:numPr>
          <w:ilvl w:val="1"/>
          <w:numId w:val="22"/>
        </w:numPr>
        <w:tabs>
          <w:tab w:val="left" w:pos="2520"/>
        </w:tabs>
        <w:jc w:val="both"/>
        <w:rPr>
          <w:color w:val="auto"/>
          <w:sz w:val="24"/>
          <w:szCs w:val="24"/>
        </w:rPr>
      </w:pPr>
      <w:r w:rsidRPr="00701736">
        <w:rPr>
          <w:color w:val="auto"/>
          <w:sz w:val="24"/>
          <w:szCs w:val="24"/>
        </w:rPr>
        <w:t xml:space="preserve">Also in this section, the costs associated with the implementation are identified and a budget is prepared. </w:t>
      </w:r>
    </w:p>
    <w:p w14:paraId="04DDB4BE" w14:textId="0840D502" w:rsidR="00686AD2" w:rsidRDefault="00701736" w:rsidP="00E4477F">
      <w:pPr>
        <w:pStyle w:val="ListParagraph"/>
        <w:numPr>
          <w:ilvl w:val="0"/>
          <w:numId w:val="22"/>
        </w:numPr>
        <w:tabs>
          <w:tab w:val="left" w:pos="2520"/>
        </w:tabs>
        <w:jc w:val="both"/>
        <w:rPr>
          <w:color w:val="auto"/>
          <w:sz w:val="24"/>
          <w:szCs w:val="24"/>
        </w:rPr>
      </w:pPr>
      <w:r>
        <w:rPr>
          <w:color w:val="auto"/>
          <w:sz w:val="24"/>
          <w:szCs w:val="24"/>
        </w:rPr>
        <w:t>Implementation and control</w:t>
      </w:r>
    </w:p>
    <w:p w14:paraId="538EFFB2" w14:textId="1183547B" w:rsidR="00B77B8E" w:rsidRDefault="00B77B8E" w:rsidP="00E4477F">
      <w:pPr>
        <w:pStyle w:val="ListParagraph"/>
        <w:numPr>
          <w:ilvl w:val="1"/>
          <w:numId w:val="22"/>
        </w:numPr>
        <w:tabs>
          <w:tab w:val="left" w:pos="2520"/>
        </w:tabs>
        <w:jc w:val="both"/>
        <w:rPr>
          <w:color w:val="auto"/>
          <w:sz w:val="24"/>
          <w:szCs w:val="24"/>
        </w:rPr>
      </w:pPr>
      <w:r>
        <w:rPr>
          <w:color w:val="auto"/>
          <w:sz w:val="24"/>
          <w:szCs w:val="24"/>
        </w:rPr>
        <w:t>The concrete and specific step-by-step tasks required to implement the marketing tactics are spelled out.</w:t>
      </w:r>
    </w:p>
    <w:p w14:paraId="764CB2F8" w14:textId="11ACD112" w:rsidR="00B77B8E" w:rsidRDefault="00B77B8E" w:rsidP="00E4477F">
      <w:pPr>
        <w:pStyle w:val="ListParagraph"/>
        <w:numPr>
          <w:ilvl w:val="1"/>
          <w:numId w:val="22"/>
        </w:numPr>
        <w:tabs>
          <w:tab w:val="left" w:pos="2520"/>
        </w:tabs>
        <w:jc w:val="both"/>
        <w:rPr>
          <w:color w:val="auto"/>
          <w:sz w:val="24"/>
          <w:szCs w:val="24"/>
        </w:rPr>
      </w:pPr>
      <w:r>
        <w:rPr>
          <w:color w:val="auto"/>
          <w:sz w:val="24"/>
          <w:szCs w:val="24"/>
        </w:rPr>
        <w:t>Also describes the controls, or evaluation methods, to be used to monitor your current progress against the full achievement of the marketing objectives.</w:t>
      </w:r>
    </w:p>
    <w:p w14:paraId="2DDD636D" w14:textId="16807FE9" w:rsidR="00B77B8E" w:rsidRDefault="0087475E" w:rsidP="00E4477F">
      <w:pPr>
        <w:pStyle w:val="ListParagraph"/>
        <w:numPr>
          <w:ilvl w:val="1"/>
          <w:numId w:val="22"/>
        </w:numPr>
        <w:tabs>
          <w:tab w:val="left" w:pos="2520"/>
        </w:tabs>
        <w:jc w:val="both"/>
        <w:rPr>
          <w:color w:val="auto"/>
          <w:sz w:val="24"/>
          <w:szCs w:val="24"/>
        </w:rPr>
      </w:pPr>
      <w:r>
        <w:rPr>
          <w:color w:val="auto"/>
          <w:sz w:val="24"/>
          <w:szCs w:val="24"/>
        </w:rPr>
        <w:t>May also outline how adjustments will be made to keep the marketing plan on track.</w:t>
      </w:r>
    </w:p>
    <w:p w14:paraId="76B19A7C" w14:textId="77777777" w:rsidR="0087475E" w:rsidRDefault="0087475E" w:rsidP="0087475E">
      <w:pPr>
        <w:tabs>
          <w:tab w:val="left" w:pos="2520"/>
        </w:tabs>
        <w:jc w:val="both"/>
        <w:rPr>
          <w:color w:val="auto"/>
          <w:sz w:val="24"/>
          <w:szCs w:val="24"/>
        </w:rPr>
      </w:pPr>
    </w:p>
    <w:p w14:paraId="59520121" w14:textId="3A024141" w:rsidR="00BA6E3D" w:rsidRDefault="00BA6E3D" w:rsidP="0087475E">
      <w:pPr>
        <w:tabs>
          <w:tab w:val="left" w:pos="2520"/>
        </w:tabs>
        <w:jc w:val="both"/>
        <w:rPr>
          <w:color w:val="auto"/>
          <w:sz w:val="24"/>
          <w:szCs w:val="24"/>
        </w:rPr>
      </w:pPr>
      <w:r>
        <w:rPr>
          <w:color w:val="auto"/>
          <w:sz w:val="24"/>
          <w:szCs w:val="24"/>
        </w:rPr>
        <w:t>Getting to know your product</w:t>
      </w:r>
    </w:p>
    <w:p w14:paraId="3AF8F144" w14:textId="636AE474" w:rsidR="0087475E" w:rsidRDefault="00BA6E3D" w:rsidP="00E4477F">
      <w:pPr>
        <w:pStyle w:val="ListParagraph"/>
        <w:numPr>
          <w:ilvl w:val="0"/>
          <w:numId w:val="23"/>
        </w:numPr>
        <w:tabs>
          <w:tab w:val="left" w:pos="2520"/>
        </w:tabs>
        <w:jc w:val="both"/>
        <w:rPr>
          <w:color w:val="auto"/>
          <w:sz w:val="24"/>
          <w:szCs w:val="24"/>
        </w:rPr>
      </w:pPr>
      <w:r>
        <w:rPr>
          <w:color w:val="auto"/>
          <w:sz w:val="24"/>
          <w:szCs w:val="24"/>
        </w:rPr>
        <w:t>Myth: all marketing starts by knowing your customers.</w:t>
      </w:r>
    </w:p>
    <w:p w14:paraId="7171D40A" w14:textId="16CB2B1B" w:rsidR="00BA6E3D" w:rsidRPr="00BA6E3D" w:rsidRDefault="00BA6E3D" w:rsidP="00E4477F">
      <w:pPr>
        <w:pStyle w:val="ListParagraph"/>
        <w:numPr>
          <w:ilvl w:val="0"/>
          <w:numId w:val="23"/>
        </w:numPr>
        <w:tabs>
          <w:tab w:val="left" w:pos="2520"/>
        </w:tabs>
        <w:jc w:val="both"/>
        <w:rPr>
          <w:color w:val="auto"/>
          <w:sz w:val="24"/>
          <w:szCs w:val="24"/>
        </w:rPr>
      </w:pPr>
      <w:r>
        <w:rPr>
          <w:color w:val="auto"/>
          <w:sz w:val="24"/>
          <w:szCs w:val="24"/>
        </w:rPr>
        <w:t xml:space="preserve">Reality check: </w:t>
      </w:r>
      <w:r w:rsidRPr="00BA6E3D">
        <w:rPr>
          <w:color w:val="auto"/>
          <w:sz w:val="24"/>
          <w:szCs w:val="24"/>
        </w:rPr>
        <w:t xml:space="preserve">Marketing yourself starts by knowing your product intimately—namely yourself—so that you fully appreciate both the limits and full potential of your product. </w:t>
      </w:r>
    </w:p>
    <w:p w14:paraId="1038568F" w14:textId="3BEE6228" w:rsidR="00AB2C1C" w:rsidRPr="00AB2C1C" w:rsidRDefault="00AB2C1C" w:rsidP="00E4477F">
      <w:pPr>
        <w:pStyle w:val="ListParagraph"/>
        <w:numPr>
          <w:ilvl w:val="0"/>
          <w:numId w:val="23"/>
        </w:numPr>
        <w:tabs>
          <w:tab w:val="left" w:pos="2520"/>
        </w:tabs>
        <w:jc w:val="both"/>
        <w:rPr>
          <w:color w:val="auto"/>
          <w:sz w:val="24"/>
          <w:szCs w:val="24"/>
        </w:rPr>
      </w:pPr>
      <w:r>
        <w:rPr>
          <w:color w:val="auto"/>
          <w:sz w:val="24"/>
          <w:szCs w:val="24"/>
        </w:rPr>
        <w:t xml:space="preserve">A </w:t>
      </w:r>
      <w:r w:rsidRPr="00AB2C1C">
        <w:rPr>
          <w:color w:val="auto"/>
          <w:sz w:val="24"/>
          <w:szCs w:val="24"/>
        </w:rPr>
        <w:t>product is simply a term to refer</w:t>
      </w:r>
      <w:r w:rsidRPr="00AB2C1C">
        <w:rPr>
          <w:rFonts w:ascii="MS Mincho" w:eastAsia="MS Mincho" w:hAnsi="MS Mincho" w:cs="MS Mincho"/>
          <w:color w:val="auto"/>
          <w:sz w:val="24"/>
          <w:szCs w:val="24"/>
        </w:rPr>
        <w:t> </w:t>
      </w:r>
      <w:r w:rsidRPr="00AB2C1C">
        <w:rPr>
          <w:color w:val="auto"/>
          <w:sz w:val="24"/>
          <w:szCs w:val="24"/>
        </w:rPr>
        <w:t>to the total offering you bring to</w:t>
      </w:r>
      <w:r w:rsidRPr="00AB2C1C">
        <w:rPr>
          <w:rFonts w:ascii="MS Mincho" w:eastAsia="MS Mincho" w:hAnsi="MS Mincho" w:cs="MS Mincho"/>
          <w:color w:val="auto"/>
          <w:sz w:val="24"/>
          <w:szCs w:val="24"/>
        </w:rPr>
        <w:t> </w:t>
      </w:r>
      <w:r>
        <w:rPr>
          <w:color w:val="auto"/>
          <w:sz w:val="24"/>
          <w:szCs w:val="24"/>
        </w:rPr>
        <w:t>the market.</w:t>
      </w:r>
    </w:p>
    <w:p w14:paraId="6DA8B062" w14:textId="0B840B35" w:rsidR="00BA6E3D" w:rsidRDefault="001B2698" w:rsidP="00E4477F">
      <w:pPr>
        <w:pStyle w:val="ListParagraph"/>
        <w:numPr>
          <w:ilvl w:val="0"/>
          <w:numId w:val="23"/>
        </w:numPr>
        <w:tabs>
          <w:tab w:val="left" w:pos="2520"/>
        </w:tabs>
        <w:jc w:val="both"/>
        <w:rPr>
          <w:color w:val="auto"/>
          <w:sz w:val="24"/>
          <w:szCs w:val="24"/>
        </w:rPr>
      </w:pPr>
      <w:r>
        <w:rPr>
          <w:color w:val="auto"/>
          <w:sz w:val="24"/>
          <w:szCs w:val="24"/>
        </w:rPr>
        <w:t>Introversion vs. extraversion</w:t>
      </w:r>
    </w:p>
    <w:p w14:paraId="5ECD7811" w14:textId="0BA170BC" w:rsidR="001B2698" w:rsidRDefault="00420846" w:rsidP="00E4477F">
      <w:pPr>
        <w:pStyle w:val="ListParagraph"/>
        <w:numPr>
          <w:ilvl w:val="1"/>
          <w:numId w:val="23"/>
        </w:numPr>
        <w:tabs>
          <w:tab w:val="left" w:pos="2520"/>
        </w:tabs>
        <w:jc w:val="both"/>
        <w:rPr>
          <w:color w:val="auto"/>
          <w:sz w:val="24"/>
          <w:szCs w:val="24"/>
        </w:rPr>
      </w:pPr>
      <w:r>
        <w:rPr>
          <w:color w:val="auto"/>
          <w:sz w:val="24"/>
          <w:szCs w:val="24"/>
        </w:rPr>
        <w:t>Describe how people direct their energy and attention: inwards (introverts) or outwards (extraverts)</w:t>
      </w:r>
    </w:p>
    <w:p w14:paraId="30ABC85A" w14:textId="611D744A" w:rsidR="00420846" w:rsidRDefault="00185510" w:rsidP="00E4477F">
      <w:pPr>
        <w:pStyle w:val="ListParagraph"/>
        <w:numPr>
          <w:ilvl w:val="0"/>
          <w:numId w:val="23"/>
        </w:numPr>
        <w:tabs>
          <w:tab w:val="left" w:pos="2520"/>
        </w:tabs>
        <w:jc w:val="both"/>
        <w:rPr>
          <w:color w:val="auto"/>
          <w:sz w:val="24"/>
          <w:szCs w:val="24"/>
        </w:rPr>
      </w:pPr>
      <w:r>
        <w:rPr>
          <w:color w:val="auto"/>
          <w:sz w:val="24"/>
          <w:szCs w:val="24"/>
        </w:rPr>
        <w:t>Intuition vs. sensing</w:t>
      </w:r>
    </w:p>
    <w:p w14:paraId="1D4EEAB8" w14:textId="72FE74DF" w:rsidR="00185510" w:rsidRDefault="00185510" w:rsidP="00E4477F">
      <w:pPr>
        <w:pStyle w:val="ListParagraph"/>
        <w:numPr>
          <w:ilvl w:val="1"/>
          <w:numId w:val="23"/>
        </w:numPr>
        <w:tabs>
          <w:tab w:val="left" w:pos="2520"/>
        </w:tabs>
        <w:jc w:val="both"/>
        <w:rPr>
          <w:color w:val="auto"/>
          <w:sz w:val="24"/>
          <w:szCs w:val="24"/>
        </w:rPr>
      </w:pPr>
      <w:r>
        <w:rPr>
          <w:color w:val="auto"/>
          <w:sz w:val="24"/>
          <w:szCs w:val="24"/>
        </w:rPr>
        <w:t xml:space="preserve">Refers to how people learn and acquire information. </w:t>
      </w:r>
    </w:p>
    <w:p w14:paraId="77898D4B" w14:textId="07409374" w:rsidR="00185510" w:rsidRDefault="00185510" w:rsidP="00E4477F">
      <w:pPr>
        <w:pStyle w:val="ListParagraph"/>
        <w:numPr>
          <w:ilvl w:val="1"/>
          <w:numId w:val="23"/>
        </w:numPr>
        <w:tabs>
          <w:tab w:val="left" w:pos="2520"/>
        </w:tabs>
        <w:jc w:val="both"/>
        <w:rPr>
          <w:color w:val="auto"/>
          <w:sz w:val="24"/>
          <w:szCs w:val="24"/>
        </w:rPr>
      </w:pPr>
      <w:r>
        <w:rPr>
          <w:color w:val="auto"/>
          <w:sz w:val="24"/>
          <w:szCs w:val="24"/>
        </w:rPr>
        <w:t>Sensors attend to the concrete, the facts, and the details.</w:t>
      </w:r>
    </w:p>
    <w:p w14:paraId="1D48A722" w14:textId="19F41A6D" w:rsidR="00185510" w:rsidRDefault="00185510" w:rsidP="00E4477F">
      <w:pPr>
        <w:pStyle w:val="ListParagraph"/>
        <w:numPr>
          <w:ilvl w:val="1"/>
          <w:numId w:val="23"/>
        </w:numPr>
        <w:tabs>
          <w:tab w:val="left" w:pos="2520"/>
        </w:tabs>
        <w:jc w:val="both"/>
        <w:rPr>
          <w:color w:val="auto"/>
          <w:sz w:val="24"/>
          <w:szCs w:val="24"/>
        </w:rPr>
      </w:pPr>
      <w:r>
        <w:rPr>
          <w:color w:val="auto"/>
          <w:sz w:val="24"/>
          <w:szCs w:val="24"/>
        </w:rPr>
        <w:t>Intuitors consider theories, potential future outcomes and do not need hard facts or figures.</w:t>
      </w:r>
    </w:p>
    <w:p w14:paraId="44A6766E" w14:textId="0688A46E" w:rsidR="00185510" w:rsidRDefault="00185510" w:rsidP="00E4477F">
      <w:pPr>
        <w:pStyle w:val="ListParagraph"/>
        <w:numPr>
          <w:ilvl w:val="0"/>
          <w:numId w:val="23"/>
        </w:numPr>
        <w:tabs>
          <w:tab w:val="left" w:pos="2520"/>
        </w:tabs>
        <w:jc w:val="both"/>
        <w:rPr>
          <w:color w:val="auto"/>
          <w:sz w:val="24"/>
          <w:szCs w:val="24"/>
        </w:rPr>
      </w:pPr>
      <w:r>
        <w:rPr>
          <w:color w:val="auto"/>
          <w:sz w:val="24"/>
          <w:szCs w:val="24"/>
        </w:rPr>
        <w:t>Feeling vs. thinking</w:t>
      </w:r>
    </w:p>
    <w:p w14:paraId="35974040" w14:textId="3514A01C" w:rsidR="00185510" w:rsidRDefault="00185510" w:rsidP="00E4477F">
      <w:pPr>
        <w:pStyle w:val="ListParagraph"/>
        <w:numPr>
          <w:ilvl w:val="1"/>
          <w:numId w:val="23"/>
        </w:numPr>
        <w:tabs>
          <w:tab w:val="left" w:pos="2520"/>
        </w:tabs>
        <w:jc w:val="both"/>
        <w:rPr>
          <w:color w:val="auto"/>
          <w:sz w:val="24"/>
          <w:szCs w:val="24"/>
        </w:rPr>
      </w:pPr>
      <w:r>
        <w:rPr>
          <w:color w:val="auto"/>
          <w:sz w:val="24"/>
          <w:szCs w:val="24"/>
        </w:rPr>
        <w:t>How you make your decisions</w:t>
      </w:r>
    </w:p>
    <w:p w14:paraId="6B5EF61D" w14:textId="30B52929" w:rsidR="00185510" w:rsidRDefault="00185510" w:rsidP="00E4477F">
      <w:pPr>
        <w:pStyle w:val="ListParagraph"/>
        <w:numPr>
          <w:ilvl w:val="1"/>
          <w:numId w:val="23"/>
        </w:numPr>
        <w:tabs>
          <w:tab w:val="left" w:pos="2520"/>
        </w:tabs>
        <w:jc w:val="both"/>
        <w:rPr>
          <w:color w:val="auto"/>
          <w:sz w:val="24"/>
          <w:szCs w:val="24"/>
        </w:rPr>
      </w:pPr>
      <w:r>
        <w:rPr>
          <w:color w:val="auto"/>
          <w:sz w:val="24"/>
          <w:szCs w:val="24"/>
        </w:rPr>
        <w:t xml:space="preserve">Rational or emotional side dominates? </w:t>
      </w:r>
    </w:p>
    <w:p w14:paraId="2B211F29" w14:textId="383226BD" w:rsidR="00185510" w:rsidRDefault="00185510" w:rsidP="00E4477F">
      <w:pPr>
        <w:pStyle w:val="ListParagraph"/>
        <w:numPr>
          <w:ilvl w:val="1"/>
          <w:numId w:val="23"/>
        </w:numPr>
        <w:tabs>
          <w:tab w:val="left" w:pos="2520"/>
        </w:tabs>
        <w:jc w:val="both"/>
        <w:rPr>
          <w:color w:val="auto"/>
          <w:sz w:val="24"/>
          <w:szCs w:val="24"/>
        </w:rPr>
      </w:pPr>
      <w:r>
        <w:rPr>
          <w:color w:val="auto"/>
          <w:sz w:val="24"/>
          <w:szCs w:val="24"/>
        </w:rPr>
        <w:t>Thinkers are objective, while feelers often consider the impact of their decisions on others and their environments.</w:t>
      </w:r>
    </w:p>
    <w:p w14:paraId="092DAC28" w14:textId="1636AAEF" w:rsidR="00185510" w:rsidRDefault="00185510" w:rsidP="00E4477F">
      <w:pPr>
        <w:pStyle w:val="ListParagraph"/>
        <w:numPr>
          <w:ilvl w:val="0"/>
          <w:numId w:val="23"/>
        </w:numPr>
        <w:tabs>
          <w:tab w:val="left" w:pos="2520"/>
        </w:tabs>
        <w:jc w:val="both"/>
        <w:rPr>
          <w:color w:val="auto"/>
          <w:sz w:val="24"/>
          <w:szCs w:val="24"/>
        </w:rPr>
      </w:pPr>
      <w:r>
        <w:rPr>
          <w:color w:val="auto"/>
          <w:sz w:val="24"/>
          <w:szCs w:val="24"/>
        </w:rPr>
        <w:t>Perceiving vs. judging</w:t>
      </w:r>
    </w:p>
    <w:p w14:paraId="201D118A" w14:textId="6F9F560F" w:rsidR="00185510" w:rsidRDefault="00185510" w:rsidP="00E4477F">
      <w:pPr>
        <w:pStyle w:val="ListParagraph"/>
        <w:numPr>
          <w:ilvl w:val="1"/>
          <w:numId w:val="23"/>
        </w:numPr>
        <w:tabs>
          <w:tab w:val="left" w:pos="2520"/>
        </w:tabs>
        <w:jc w:val="both"/>
        <w:rPr>
          <w:color w:val="auto"/>
          <w:sz w:val="24"/>
          <w:szCs w:val="24"/>
        </w:rPr>
      </w:pPr>
      <w:r>
        <w:rPr>
          <w:color w:val="auto"/>
          <w:sz w:val="24"/>
          <w:szCs w:val="24"/>
        </w:rPr>
        <w:t>How do you approach life in general?</w:t>
      </w:r>
    </w:p>
    <w:p w14:paraId="413D818A" w14:textId="40C0A350" w:rsidR="00185510" w:rsidRDefault="00124AD1" w:rsidP="00E4477F">
      <w:pPr>
        <w:pStyle w:val="ListParagraph"/>
        <w:numPr>
          <w:ilvl w:val="1"/>
          <w:numId w:val="23"/>
        </w:numPr>
        <w:tabs>
          <w:tab w:val="left" w:pos="2520"/>
        </w:tabs>
        <w:jc w:val="both"/>
        <w:rPr>
          <w:color w:val="auto"/>
          <w:sz w:val="24"/>
          <w:szCs w:val="24"/>
        </w:rPr>
      </w:pPr>
      <w:r>
        <w:rPr>
          <w:color w:val="auto"/>
          <w:sz w:val="24"/>
          <w:szCs w:val="24"/>
        </w:rPr>
        <w:lastRenderedPageBreak/>
        <w:t>Perceivers tend to be more relaxed, spontaneous and flexible, while judgers prefer a more disciplined structure and predictability.</w:t>
      </w:r>
    </w:p>
    <w:p w14:paraId="77B39DFB" w14:textId="0AF836CA" w:rsidR="00124AD1" w:rsidRDefault="009A2958" w:rsidP="009A2958">
      <w:pPr>
        <w:tabs>
          <w:tab w:val="left" w:pos="2520"/>
        </w:tabs>
        <w:jc w:val="both"/>
        <w:rPr>
          <w:color w:val="auto"/>
          <w:sz w:val="24"/>
          <w:szCs w:val="24"/>
        </w:rPr>
      </w:pPr>
      <w:r>
        <w:rPr>
          <w:color w:val="auto"/>
          <w:sz w:val="24"/>
          <w:szCs w:val="24"/>
        </w:rPr>
        <w:t>9 types of intelligence:</w:t>
      </w:r>
    </w:p>
    <w:p w14:paraId="28F6466B" w14:textId="7803BC81" w:rsidR="009A2958" w:rsidRDefault="009F4E6C" w:rsidP="00E4477F">
      <w:pPr>
        <w:pStyle w:val="ListParagraph"/>
        <w:numPr>
          <w:ilvl w:val="0"/>
          <w:numId w:val="24"/>
        </w:numPr>
        <w:tabs>
          <w:tab w:val="left" w:pos="2520"/>
        </w:tabs>
        <w:jc w:val="both"/>
        <w:rPr>
          <w:color w:val="auto"/>
          <w:sz w:val="24"/>
          <w:szCs w:val="24"/>
        </w:rPr>
      </w:pPr>
      <w:r>
        <w:rPr>
          <w:color w:val="auto"/>
          <w:sz w:val="24"/>
          <w:szCs w:val="24"/>
        </w:rPr>
        <w:t>Visual/spatial intelligence</w:t>
      </w:r>
    </w:p>
    <w:p w14:paraId="5DBB5DA0" w14:textId="6588383D" w:rsidR="009F4E6C" w:rsidRDefault="009F4E6C" w:rsidP="00E4477F">
      <w:pPr>
        <w:pStyle w:val="ListParagraph"/>
        <w:numPr>
          <w:ilvl w:val="1"/>
          <w:numId w:val="24"/>
        </w:numPr>
        <w:tabs>
          <w:tab w:val="left" w:pos="2520"/>
        </w:tabs>
        <w:jc w:val="both"/>
        <w:rPr>
          <w:color w:val="auto"/>
          <w:sz w:val="24"/>
          <w:szCs w:val="24"/>
        </w:rPr>
      </w:pPr>
      <w:r>
        <w:rPr>
          <w:color w:val="auto"/>
          <w:sz w:val="24"/>
          <w:szCs w:val="24"/>
        </w:rPr>
        <w:t>Learn best by visualizing and organizing things spatially.</w:t>
      </w:r>
    </w:p>
    <w:p w14:paraId="6FE6A018" w14:textId="25096ADB" w:rsidR="009F4E6C" w:rsidRDefault="009F4E6C" w:rsidP="00E4477F">
      <w:pPr>
        <w:pStyle w:val="ListParagraph"/>
        <w:numPr>
          <w:ilvl w:val="1"/>
          <w:numId w:val="24"/>
        </w:numPr>
        <w:tabs>
          <w:tab w:val="left" w:pos="2520"/>
        </w:tabs>
        <w:jc w:val="both"/>
        <w:rPr>
          <w:color w:val="auto"/>
          <w:sz w:val="24"/>
          <w:szCs w:val="24"/>
        </w:rPr>
      </w:pPr>
      <w:r>
        <w:rPr>
          <w:color w:val="auto"/>
          <w:sz w:val="24"/>
          <w:szCs w:val="24"/>
        </w:rPr>
        <w:t>Charts, graphs maps, pictures…</w:t>
      </w:r>
    </w:p>
    <w:p w14:paraId="75550E73" w14:textId="4BC9648F" w:rsidR="009F4E6C" w:rsidRDefault="00020EC8" w:rsidP="00E4477F">
      <w:pPr>
        <w:pStyle w:val="ListParagraph"/>
        <w:numPr>
          <w:ilvl w:val="0"/>
          <w:numId w:val="24"/>
        </w:numPr>
        <w:tabs>
          <w:tab w:val="left" w:pos="2520"/>
        </w:tabs>
        <w:jc w:val="both"/>
        <w:rPr>
          <w:color w:val="auto"/>
          <w:sz w:val="24"/>
          <w:szCs w:val="24"/>
        </w:rPr>
      </w:pPr>
      <w:r>
        <w:rPr>
          <w:color w:val="auto"/>
          <w:sz w:val="24"/>
          <w:szCs w:val="24"/>
        </w:rPr>
        <w:t>Verbal/linguistic intelligence</w:t>
      </w:r>
    </w:p>
    <w:p w14:paraId="404324FE" w14:textId="4083D259" w:rsidR="00020EC8" w:rsidRDefault="00020EC8" w:rsidP="00E4477F">
      <w:pPr>
        <w:pStyle w:val="ListParagraph"/>
        <w:numPr>
          <w:ilvl w:val="1"/>
          <w:numId w:val="24"/>
        </w:numPr>
        <w:tabs>
          <w:tab w:val="left" w:pos="2520"/>
        </w:tabs>
        <w:jc w:val="both"/>
        <w:rPr>
          <w:color w:val="auto"/>
          <w:sz w:val="24"/>
          <w:szCs w:val="24"/>
        </w:rPr>
      </w:pPr>
      <w:r>
        <w:rPr>
          <w:color w:val="auto"/>
          <w:sz w:val="24"/>
          <w:szCs w:val="24"/>
        </w:rPr>
        <w:t>Demonstrated by people in the language arts such as speaking, writing, reading, and listening,</w:t>
      </w:r>
    </w:p>
    <w:p w14:paraId="1C298138" w14:textId="447591AC" w:rsidR="00020EC8" w:rsidRDefault="00020EC8" w:rsidP="00E4477F">
      <w:pPr>
        <w:pStyle w:val="ListParagraph"/>
        <w:numPr>
          <w:ilvl w:val="1"/>
          <w:numId w:val="24"/>
        </w:numPr>
        <w:tabs>
          <w:tab w:val="left" w:pos="2520"/>
        </w:tabs>
        <w:jc w:val="both"/>
        <w:rPr>
          <w:color w:val="auto"/>
          <w:sz w:val="24"/>
          <w:szCs w:val="24"/>
        </w:rPr>
      </w:pPr>
      <w:r>
        <w:rPr>
          <w:color w:val="auto"/>
          <w:sz w:val="24"/>
          <w:szCs w:val="24"/>
        </w:rPr>
        <w:t>“Traditional” teaching style</w:t>
      </w:r>
    </w:p>
    <w:p w14:paraId="50A9A018" w14:textId="703D0F50" w:rsidR="00020EC8" w:rsidRDefault="00020EC8" w:rsidP="00E4477F">
      <w:pPr>
        <w:pStyle w:val="ListParagraph"/>
        <w:numPr>
          <w:ilvl w:val="0"/>
          <w:numId w:val="24"/>
        </w:numPr>
        <w:tabs>
          <w:tab w:val="left" w:pos="2520"/>
        </w:tabs>
        <w:jc w:val="both"/>
        <w:rPr>
          <w:color w:val="auto"/>
          <w:sz w:val="24"/>
          <w:szCs w:val="24"/>
        </w:rPr>
      </w:pPr>
      <w:r>
        <w:rPr>
          <w:color w:val="auto"/>
          <w:sz w:val="24"/>
          <w:szCs w:val="24"/>
        </w:rPr>
        <w:t>Mathematical/logical intelligence</w:t>
      </w:r>
    </w:p>
    <w:p w14:paraId="507D4359" w14:textId="0A755837" w:rsidR="00020EC8" w:rsidRDefault="00020EC8" w:rsidP="00E4477F">
      <w:pPr>
        <w:pStyle w:val="ListParagraph"/>
        <w:numPr>
          <w:ilvl w:val="1"/>
          <w:numId w:val="24"/>
        </w:numPr>
        <w:tabs>
          <w:tab w:val="left" w:pos="2520"/>
        </w:tabs>
        <w:jc w:val="both"/>
        <w:rPr>
          <w:color w:val="auto"/>
          <w:sz w:val="24"/>
          <w:szCs w:val="24"/>
        </w:rPr>
      </w:pPr>
      <w:r>
        <w:rPr>
          <w:color w:val="auto"/>
          <w:sz w:val="24"/>
          <w:szCs w:val="24"/>
        </w:rPr>
        <w:t>Aptitude for numbers, reasoning and problem solving</w:t>
      </w:r>
    </w:p>
    <w:p w14:paraId="0092F425" w14:textId="4A8E79ED" w:rsidR="00020EC8" w:rsidRDefault="00593F58" w:rsidP="00E4477F">
      <w:pPr>
        <w:pStyle w:val="ListParagraph"/>
        <w:numPr>
          <w:ilvl w:val="0"/>
          <w:numId w:val="24"/>
        </w:numPr>
        <w:tabs>
          <w:tab w:val="left" w:pos="2520"/>
        </w:tabs>
        <w:jc w:val="both"/>
        <w:rPr>
          <w:color w:val="auto"/>
          <w:sz w:val="24"/>
          <w:szCs w:val="24"/>
        </w:rPr>
      </w:pPr>
      <w:r>
        <w:rPr>
          <w:color w:val="auto"/>
          <w:sz w:val="24"/>
          <w:szCs w:val="24"/>
        </w:rPr>
        <w:t>Bodily/kinesthetic intelligence</w:t>
      </w:r>
    </w:p>
    <w:p w14:paraId="23C4A8DA" w14:textId="1E57B6BE" w:rsidR="00593F58" w:rsidRDefault="00593F58" w:rsidP="00E4477F">
      <w:pPr>
        <w:pStyle w:val="ListParagraph"/>
        <w:numPr>
          <w:ilvl w:val="1"/>
          <w:numId w:val="24"/>
        </w:numPr>
        <w:tabs>
          <w:tab w:val="left" w:pos="2520"/>
        </w:tabs>
        <w:jc w:val="both"/>
        <w:rPr>
          <w:color w:val="auto"/>
          <w:sz w:val="24"/>
          <w:szCs w:val="24"/>
        </w:rPr>
      </w:pPr>
      <w:r>
        <w:rPr>
          <w:color w:val="auto"/>
          <w:sz w:val="24"/>
          <w:szCs w:val="24"/>
        </w:rPr>
        <w:t>Best through doing physical activities like sports, games and hands-on tasks</w:t>
      </w:r>
    </w:p>
    <w:p w14:paraId="3CDD8AF4" w14:textId="174D709F" w:rsidR="00593F58" w:rsidRDefault="00593F58" w:rsidP="00E4477F">
      <w:pPr>
        <w:pStyle w:val="ListParagraph"/>
        <w:numPr>
          <w:ilvl w:val="0"/>
          <w:numId w:val="24"/>
        </w:numPr>
        <w:tabs>
          <w:tab w:val="left" w:pos="2520"/>
        </w:tabs>
        <w:jc w:val="both"/>
        <w:rPr>
          <w:color w:val="auto"/>
          <w:sz w:val="24"/>
          <w:szCs w:val="24"/>
        </w:rPr>
      </w:pPr>
      <w:r>
        <w:rPr>
          <w:color w:val="auto"/>
          <w:sz w:val="24"/>
          <w:szCs w:val="24"/>
        </w:rPr>
        <w:t>Musical/rhythmic intelligence</w:t>
      </w:r>
    </w:p>
    <w:p w14:paraId="612D0609" w14:textId="71A6DB71" w:rsidR="00593F58" w:rsidRDefault="00593F58" w:rsidP="00E4477F">
      <w:pPr>
        <w:pStyle w:val="ListParagraph"/>
        <w:numPr>
          <w:ilvl w:val="1"/>
          <w:numId w:val="24"/>
        </w:numPr>
        <w:tabs>
          <w:tab w:val="left" w:pos="2520"/>
        </w:tabs>
        <w:jc w:val="both"/>
        <w:rPr>
          <w:color w:val="auto"/>
          <w:sz w:val="24"/>
          <w:szCs w:val="24"/>
        </w:rPr>
      </w:pPr>
      <w:r>
        <w:rPr>
          <w:color w:val="auto"/>
          <w:sz w:val="24"/>
          <w:szCs w:val="24"/>
        </w:rPr>
        <w:t>People who learn through songs and appreciate patterns and rhythms</w:t>
      </w:r>
    </w:p>
    <w:p w14:paraId="76210003" w14:textId="49556AB0" w:rsidR="00593F58" w:rsidRDefault="00593F58" w:rsidP="00E4477F">
      <w:pPr>
        <w:pStyle w:val="ListParagraph"/>
        <w:numPr>
          <w:ilvl w:val="0"/>
          <w:numId w:val="24"/>
        </w:numPr>
        <w:tabs>
          <w:tab w:val="left" w:pos="2520"/>
        </w:tabs>
        <w:jc w:val="both"/>
        <w:rPr>
          <w:color w:val="auto"/>
          <w:sz w:val="24"/>
          <w:szCs w:val="24"/>
        </w:rPr>
      </w:pPr>
      <w:r>
        <w:rPr>
          <w:color w:val="auto"/>
          <w:sz w:val="24"/>
          <w:szCs w:val="24"/>
        </w:rPr>
        <w:t>Intra-personal intelligence</w:t>
      </w:r>
    </w:p>
    <w:p w14:paraId="79C302F5" w14:textId="45EF8443" w:rsidR="00593F58" w:rsidRDefault="00593F58" w:rsidP="00E4477F">
      <w:pPr>
        <w:pStyle w:val="ListParagraph"/>
        <w:numPr>
          <w:ilvl w:val="1"/>
          <w:numId w:val="24"/>
        </w:numPr>
        <w:tabs>
          <w:tab w:val="left" w:pos="2520"/>
        </w:tabs>
        <w:jc w:val="both"/>
        <w:rPr>
          <w:color w:val="auto"/>
          <w:sz w:val="24"/>
          <w:szCs w:val="24"/>
        </w:rPr>
      </w:pPr>
      <w:r>
        <w:rPr>
          <w:color w:val="auto"/>
          <w:sz w:val="24"/>
          <w:szCs w:val="24"/>
        </w:rPr>
        <w:t>Present in people who are aware and in touch with their own feelings and value-identities.</w:t>
      </w:r>
    </w:p>
    <w:p w14:paraId="581E9C9B" w14:textId="6B700A0E" w:rsidR="00593F58" w:rsidRDefault="00593F58" w:rsidP="00E4477F">
      <w:pPr>
        <w:pStyle w:val="ListParagraph"/>
        <w:numPr>
          <w:ilvl w:val="1"/>
          <w:numId w:val="24"/>
        </w:numPr>
        <w:tabs>
          <w:tab w:val="left" w:pos="2520"/>
        </w:tabs>
        <w:jc w:val="both"/>
        <w:rPr>
          <w:color w:val="auto"/>
          <w:sz w:val="24"/>
          <w:szCs w:val="24"/>
        </w:rPr>
      </w:pPr>
      <w:r>
        <w:rPr>
          <w:color w:val="auto"/>
          <w:sz w:val="24"/>
          <w:szCs w:val="24"/>
        </w:rPr>
        <w:t>Tend to be more intuitive than they are outward or social</w:t>
      </w:r>
    </w:p>
    <w:p w14:paraId="108C24E4" w14:textId="32E1B8C3" w:rsidR="00593F58" w:rsidRDefault="00593F58" w:rsidP="00E4477F">
      <w:pPr>
        <w:pStyle w:val="ListParagraph"/>
        <w:numPr>
          <w:ilvl w:val="1"/>
          <w:numId w:val="24"/>
        </w:numPr>
        <w:tabs>
          <w:tab w:val="left" w:pos="2520"/>
        </w:tabs>
        <w:jc w:val="both"/>
        <w:rPr>
          <w:color w:val="auto"/>
          <w:sz w:val="24"/>
          <w:szCs w:val="24"/>
        </w:rPr>
      </w:pPr>
      <w:r>
        <w:rPr>
          <w:color w:val="auto"/>
          <w:sz w:val="24"/>
          <w:szCs w:val="24"/>
        </w:rPr>
        <w:t>Shy or reserved</w:t>
      </w:r>
    </w:p>
    <w:p w14:paraId="45679C3D" w14:textId="73CFD392" w:rsidR="00593F58" w:rsidRDefault="00593F58" w:rsidP="00E4477F">
      <w:pPr>
        <w:pStyle w:val="ListParagraph"/>
        <w:numPr>
          <w:ilvl w:val="0"/>
          <w:numId w:val="24"/>
        </w:numPr>
        <w:tabs>
          <w:tab w:val="left" w:pos="2520"/>
        </w:tabs>
        <w:jc w:val="both"/>
        <w:rPr>
          <w:color w:val="auto"/>
          <w:sz w:val="24"/>
          <w:szCs w:val="24"/>
        </w:rPr>
      </w:pPr>
      <w:r>
        <w:rPr>
          <w:color w:val="auto"/>
          <w:sz w:val="24"/>
          <w:szCs w:val="24"/>
        </w:rPr>
        <w:t>Inter-personal intelligence</w:t>
      </w:r>
    </w:p>
    <w:p w14:paraId="0F2623AC" w14:textId="51EE05EA" w:rsidR="000A1F21" w:rsidRDefault="000A1F21" w:rsidP="00E4477F">
      <w:pPr>
        <w:pStyle w:val="ListParagraph"/>
        <w:numPr>
          <w:ilvl w:val="1"/>
          <w:numId w:val="24"/>
        </w:numPr>
        <w:tabs>
          <w:tab w:val="left" w:pos="2520"/>
        </w:tabs>
        <w:jc w:val="both"/>
        <w:rPr>
          <w:color w:val="auto"/>
          <w:sz w:val="24"/>
          <w:szCs w:val="24"/>
        </w:rPr>
      </w:pPr>
      <w:r>
        <w:rPr>
          <w:color w:val="auto"/>
          <w:sz w:val="24"/>
          <w:szCs w:val="24"/>
        </w:rPr>
        <w:t xml:space="preserve">People-oriented and like cooperative learning activities. </w:t>
      </w:r>
    </w:p>
    <w:p w14:paraId="45332FB0" w14:textId="5808B4A3" w:rsidR="000A1F21" w:rsidRDefault="000A1F21" w:rsidP="00E4477F">
      <w:pPr>
        <w:pStyle w:val="ListParagraph"/>
        <w:numPr>
          <w:ilvl w:val="1"/>
          <w:numId w:val="24"/>
        </w:numPr>
        <w:tabs>
          <w:tab w:val="left" w:pos="2520"/>
        </w:tabs>
        <w:jc w:val="both"/>
        <w:rPr>
          <w:color w:val="auto"/>
          <w:sz w:val="24"/>
          <w:szCs w:val="24"/>
        </w:rPr>
      </w:pPr>
      <w:r>
        <w:rPr>
          <w:color w:val="auto"/>
          <w:sz w:val="24"/>
          <w:szCs w:val="24"/>
        </w:rPr>
        <w:t>Outgoing or social</w:t>
      </w:r>
    </w:p>
    <w:p w14:paraId="6106B8EA" w14:textId="094D42CD" w:rsidR="000A1F21" w:rsidRPr="000A1F21" w:rsidRDefault="000A1F21" w:rsidP="00E4477F">
      <w:pPr>
        <w:pStyle w:val="ListParagraph"/>
        <w:numPr>
          <w:ilvl w:val="1"/>
          <w:numId w:val="24"/>
        </w:numPr>
        <w:tabs>
          <w:tab w:val="left" w:pos="2520"/>
        </w:tabs>
        <w:jc w:val="both"/>
        <w:rPr>
          <w:color w:val="auto"/>
          <w:sz w:val="24"/>
          <w:szCs w:val="24"/>
        </w:rPr>
      </w:pPr>
      <w:r>
        <w:rPr>
          <w:color w:val="auto"/>
          <w:sz w:val="24"/>
          <w:szCs w:val="24"/>
        </w:rPr>
        <w:t>T</w:t>
      </w:r>
      <w:r w:rsidRPr="000A1F21">
        <w:rPr>
          <w:color w:val="auto"/>
          <w:sz w:val="24"/>
          <w:szCs w:val="24"/>
        </w:rPr>
        <w:t xml:space="preserve">ogether with intra-personal intelligence, this forms the basis for what has more recently been called “emotional intelligence,” which refers to the ability to read and react to one’s own and others’ emotions. </w:t>
      </w:r>
    </w:p>
    <w:p w14:paraId="57B9413D" w14:textId="74215F35" w:rsidR="000A1F21" w:rsidRDefault="000A1F21" w:rsidP="00E4477F">
      <w:pPr>
        <w:pStyle w:val="ListParagraph"/>
        <w:numPr>
          <w:ilvl w:val="0"/>
          <w:numId w:val="24"/>
        </w:numPr>
        <w:tabs>
          <w:tab w:val="left" w:pos="2520"/>
        </w:tabs>
        <w:jc w:val="both"/>
        <w:rPr>
          <w:color w:val="auto"/>
          <w:sz w:val="24"/>
          <w:szCs w:val="24"/>
        </w:rPr>
      </w:pPr>
      <w:r>
        <w:rPr>
          <w:color w:val="auto"/>
          <w:sz w:val="24"/>
          <w:szCs w:val="24"/>
        </w:rPr>
        <w:t>Naturalist intelligence</w:t>
      </w:r>
    </w:p>
    <w:p w14:paraId="4FBBD464" w14:textId="5903DCCE" w:rsidR="00593F58" w:rsidRDefault="000A1F21" w:rsidP="00E4477F">
      <w:pPr>
        <w:pStyle w:val="ListParagraph"/>
        <w:numPr>
          <w:ilvl w:val="1"/>
          <w:numId w:val="24"/>
        </w:numPr>
        <w:tabs>
          <w:tab w:val="left" w:pos="2520"/>
        </w:tabs>
        <w:jc w:val="both"/>
        <w:rPr>
          <w:color w:val="auto"/>
          <w:sz w:val="24"/>
          <w:szCs w:val="24"/>
        </w:rPr>
      </w:pPr>
      <w:r>
        <w:rPr>
          <w:color w:val="auto"/>
          <w:sz w:val="24"/>
          <w:szCs w:val="24"/>
        </w:rPr>
        <w:t>Used by people who can easily recognize and categorize natural objects, and who often have an ability to notice subtle differences in meaning that go unnoticed by others.</w:t>
      </w:r>
    </w:p>
    <w:p w14:paraId="080F9640" w14:textId="00BF6C21" w:rsidR="000A1F21" w:rsidRDefault="000A1F21" w:rsidP="00E4477F">
      <w:pPr>
        <w:pStyle w:val="ListParagraph"/>
        <w:numPr>
          <w:ilvl w:val="0"/>
          <w:numId w:val="24"/>
        </w:numPr>
        <w:tabs>
          <w:tab w:val="left" w:pos="2520"/>
        </w:tabs>
        <w:jc w:val="both"/>
        <w:rPr>
          <w:color w:val="auto"/>
          <w:sz w:val="24"/>
          <w:szCs w:val="24"/>
        </w:rPr>
      </w:pPr>
      <w:r>
        <w:rPr>
          <w:color w:val="auto"/>
          <w:sz w:val="24"/>
          <w:szCs w:val="24"/>
        </w:rPr>
        <w:t>Existentialist intelligence</w:t>
      </w:r>
    </w:p>
    <w:p w14:paraId="26CF7B71" w14:textId="4CD1E1DF" w:rsidR="000A1F21" w:rsidRDefault="00E17C25" w:rsidP="00E4477F">
      <w:pPr>
        <w:pStyle w:val="ListParagraph"/>
        <w:numPr>
          <w:ilvl w:val="1"/>
          <w:numId w:val="24"/>
        </w:numPr>
        <w:tabs>
          <w:tab w:val="left" w:pos="2520"/>
        </w:tabs>
        <w:jc w:val="both"/>
        <w:rPr>
          <w:color w:val="auto"/>
          <w:sz w:val="24"/>
          <w:szCs w:val="24"/>
        </w:rPr>
      </w:pPr>
      <w:r>
        <w:rPr>
          <w:color w:val="auto"/>
          <w:sz w:val="24"/>
          <w:szCs w:val="24"/>
        </w:rPr>
        <w:t>Ability displayed by some people to ask and ponder fundamental questions about life, death, and the nature and role of humankind.</w:t>
      </w:r>
      <w:r w:rsidR="002750B5">
        <w:rPr>
          <w:color w:val="auto"/>
          <w:sz w:val="24"/>
          <w:szCs w:val="24"/>
        </w:rPr>
        <w:t xml:space="preserve"> </w:t>
      </w:r>
    </w:p>
    <w:p w14:paraId="7111A41D" w14:textId="5154E9AC" w:rsidR="002750B5" w:rsidRDefault="002750B5" w:rsidP="00E4477F">
      <w:pPr>
        <w:pStyle w:val="ListParagraph"/>
        <w:numPr>
          <w:ilvl w:val="1"/>
          <w:numId w:val="24"/>
        </w:numPr>
        <w:tabs>
          <w:tab w:val="left" w:pos="2520"/>
        </w:tabs>
        <w:jc w:val="both"/>
        <w:rPr>
          <w:color w:val="auto"/>
          <w:sz w:val="24"/>
          <w:szCs w:val="24"/>
        </w:rPr>
      </w:pPr>
      <w:r>
        <w:rPr>
          <w:color w:val="auto"/>
          <w:sz w:val="24"/>
          <w:szCs w:val="24"/>
        </w:rPr>
        <w:t xml:space="preserve">Philosophy </w:t>
      </w:r>
    </w:p>
    <w:p w14:paraId="4FB118C4" w14:textId="77777777" w:rsidR="00E74A06" w:rsidRDefault="00E74A06" w:rsidP="00776E83">
      <w:pPr>
        <w:tabs>
          <w:tab w:val="left" w:pos="2520"/>
        </w:tabs>
        <w:jc w:val="both"/>
        <w:rPr>
          <w:color w:val="auto"/>
          <w:sz w:val="24"/>
          <w:szCs w:val="24"/>
        </w:rPr>
      </w:pPr>
    </w:p>
    <w:p w14:paraId="60009F74" w14:textId="6CC94712" w:rsidR="006F0F29" w:rsidRDefault="006F0F29" w:rsidP="006F0F29">
      <w:pPr>
        <w:tabs>
          <w:tab w:val="left" w:pos="2520"/>
        </w:tabs>
        <w:jc w:val="both"/>
        <w:rPr>
          <w:color w:val="auto"/>
          <w:sz w:val="24"/>
          <w:szCs w:val="24"/>
        </w:rPr>
      </w:pPr>
      <w:r>
        <w:rPr>
          <w:color w:val="auto"/>
          <w:sz w:val="24"/>
          <w:szCs w:val="24"/>
        </w:rPr>
        <w:t>Readings module 3:</w:t>
      </w:r>
    </w:p>
    <w:p w14:paraId="5A9A6A7A" w14:textId="70F3B371" w:rsidR="000E7EE1" w:rsidRDefault="000E7EE1" w:rsidP="006F0F29">
      <w:pPr>
        <w:tabs>
          <w:tab w:val="left" w:pos="2520"/>
        </w:tabs>
        <w:jc w:val="both"/>
        <w:rPr>
          <w:color w:val="auto"/>
          <w:sz w:val="24"/>
          <w:szCs w:val="24"/>
        </w:rPr>
      </w:pPr>
      <w:r>
        <w:rPr>
          <w:color w:val="auto"/>
          <w:sz w:val="24"/>
          <w:szCs w:val="24"/>
        </w:rPr>
        <w:t>Situation analysis</w:t>
      </w:r>
    </w:p>
    <w:p w14:paraId="00B87C3F" w14:textId="0BA50F51" w:rsidR="006F0F29" w:rsidRDefault="00760A27" w:rsidP="00E4477F">
      <w:pPr>
        <w:pStyle w:val="ListParagraph"/>
        <w:numPr>
          <w:ilvl w:val="0"/>
          <w:numId w:val="25"/>
        </w:numPr>
        <w:tabs>
          <w:tab w:val="left" w:pos="2520"/>
        </w:tabs>
        <w:jc w:val="both"/>
        <w:rPr>
          <w:color w:val="auto"/>
          <w:sz w:val="24"/>
          <w:szCs w:val="24"/>
        </w:rPr>
      </w:pPr>
      <w:r>
        <w:rPr>
          <w:color w:val="auto"/>
          <w:sz w:val="24"/>
          <w:szCs w:val="24"/>
        </w:rPr>
        <w:lastRenderedPageBreak/>
        <w:t xml:space="preserve">Fundamental point of situation analysis is for you to acquire a comprehensive understanding of the marketing environment </w:t>
      </w:r>
      <w:r w:rsidR="005C6D46">
        <w:rPr>
          <w:color w:val="auto"/>
          <w:sz w:val="24"/>
          <w:szCs w:val="24"/>
        </w:rPr>
        <w:t xml:space="preserve">you’ll be competing in. </w:t>
      </w:r>
    </w:p>
    <w:p w14:paraId="78AFCEFF" w14:textId="14E1667F" w:rsidR="005C6D46" w:rsidRDefault="005C6D46" w:rsidP="00E4477F">
      <w:pPr>
        <w:pStyle w:val="ListParagraph"/>
        <w:numPr>
          <w:ilvl w:val="0"/>
          <w:numId w:val="25"/>
        </w:numPr>
        <w:tabs>
          <w:tab w:val="left" w:pos="2520"/>
        </w:tabs>
        <w:jc w:val="both"/>
        <w:rPr>
          <w:color w:val="auto"/>
          <w:sz w:val="24"/>
          <w:szCs w:val="24"/>
        </w:rPr>
      </w:pPr>
      <w:r>
        <w:rPr>
          <w:color w:val="auto"/>
          <w:sz w:val="24"/>
          <w:szCs w:val="24"/>
        </w:rPr>
        <w:t>It prepares you to enter a field by helping you to understand its dynamics…</w:t>
      </w:r>
    </w:p>
    <w:p w14:paraId="2625DDEC" w14:textId="706D040B" w:rsidR="005C6D46" w:rsidRDefault="006D1520" w:rsidP="00E4477F">
      <w:pPr>
        <w:pStyle w:val="ListParagraph"/>
        <w:numPr>
          <w:ilvl w:val="0"/>
          <w:numId w:val="25"/>
        </w:numPr>
        <w:tabs>
          <w:tab w:val="left" w:pos="2520"/>
        </w:tabs>
        <w:jc w:val="both"/>
        <w:rPr>
          <w:color w:val="auto"/>
          <w:sz w:val="24"/>
          <w:szCs w:val="24"/>
        </w:rPr>
      </w:pPr>
      <w:r>
        <w:rPr>
          <w:color w:val="auto"/>
          <w:sz w:val="24"/>
          <w:szCs w:val="24"/>
        </w:rPr>
        <w:t xml:space="preserve">Minimize the potential of failure </w:t>
      </w:r>
    </w:p>
    <w:p w14:paraId="4FE07172" w14:textId="08386CCB" w:rsidR="006D1520" w:rsidRPr="006D1520" w:rsidRDefault="006D1520" w:rsidP="00E4477F">
      <w:pPr>
        <w:pStyle w:val="ListParagraph"/>
        <w:numPr>
          <w:ilvl w:val="0"/>
          <w:numId w:val="25"/>
        </w:numPr>
        <w:tabs>
          <w:tab w:val="left" w:pos="2520"/>
        </w:tabs>
        <w:jc w:val="both"/>
        <w:rPr>
          <w:color w:val="auto"/>
          <w:sz w:val="24"/>
          <w:szCs w:val="24"/>
        </w:rPr>
      </w:pPr>
      <w:r>
        <w:rPr>
          <w:b/>
          <w:color w:val="auto"/>
          <w:sz w:val="24"/>
          <w:szCs w:val="24"/>
        </w:rPr>
        <w:t>A situation analysis helps you figure out what you’re really getting yourself into.</w:t>
      </w:r>
    </w:p>
    <w:p w14:paraId="3BAA1D72" w14:textId="77777777" w:rsidR="006D1520" w:rsidRDefault="006D1520" w:rsidP="006D1520">
      <w:pPr>
        <w:tabs>
          <w:tab w:val="left" w:pos="2520"/>
        </w:tabs>
        <w:jc w:val="both"/>
        <w:rPr>
          <w:color w:val="auto"/>
          <w:sz w:val="24"/>
          <w:szCs w:val="24"/>
        </w:rPr>
      </w:pPr>
    </w:p>
    <w:p w14:paraId="7E17C566" w14:textId="77777777" w:rsidR="009A4D2D" w:rsidRDefault="009A4D2D" w:rsidP="006D1520">
      <w:pPr>
        <w:tabs>
          <w:tab w:val="left" w:pos="2520"/>
        </w:tabs>
        <w:jc w:val="both"/>
        <w:rPr>
          <w:color w:val="auto"/>
          <w:sz w:val="24"/>
          <w:szCs w:val="24"/>
        </w:rPr>
        <w:sectPr w:rsidR="009A4D2D" w:rsidSect="00445E6B">
          <w:footerReference w:type="even" r:id="rId9"/>
          <w:footerReference w:type="default" r:id="rId10"/>
          <w:pgSz w:w="12240" w:h="15840"/>
          <w:pgMar w:top="720" w:right="1440" w:bottom="1800" w:left="1440" w:header="720" w:footer="720" w:gutter="0"/>
          <w:cols w:space="720"/>
          <w:docGrid w:linePitch="360"/>
        </w:sectPr>
      </w:pPr>
    </w:p>
    <w:p w14:paraId="1169BEF7" w14:textId="7D788A83" w:rsidR="006D1520" w:rsidRPr="00C306D4" w:rsidRDefault="006D1520" w:rsidP="006D1520">
      <w:pPr>
        <w:tabs>
          <w:tab w:val="left" w:pos="2520"/>
        </w:tabs>
        <w:jc w:val="both"/>
        <w:rPr>
          <w:b/>
          <w:color w:val="auto"/>
          <w:sz w:val="24"/>
          <w:szCs w:val="24"/>
        </w:rPr>
      </w:pPr>
      <w:r w:rsidRPr="00C306D4">
        <w:rPr>
          <w:b/>
          <w:color w:val="auto"/>
          <w:sz w:val="24"/>
          <w:szCs w:val="24"/>
        </w:rPr>
        <w:lastRenderedPageBreak/>
        <w:t>Macro environment</w:t>
      </w:r>
    </w:p>
    <w:p w14:paraId="20CFC081" w14:textId="1466C033" w:rsidR="006D1520" w:rsidRDefault="00FB6BFC" w:rsidP="006D1520">
      <w:pPr>
        <w:tabs>
          <w:tab w:val="left" w:pos="2520"/>
        </w:tabs>
        <w:jc w:val="both"/>
        <w:rPr>
          <w:color w:val="auto"/>
          <w:sz w:val="24"/>
          <w:szCs w:val="24"/>
        </w:rPr>
      </w:pPr>
      <w:r>
        <w:rPr>
          <w:noProof/>
          <w:color w:val="auto"/>
          <w:sz w:val="24"/>
          <w:szCs w:val="24"/>
          <w:lang w:eastAsia="en-US"/>
        </w:rPr>
        <mc:AlternateContent>
          <mc:Choice Requires="wps">
            <w:drawing>
              <wp:anchor distT="0" distB="0" distL="114300" distR="114300" simplePos="0" relativeHeight="251662336" behindDoc="0" locked="0" layoutInCell="1" allowOverlap="1" wp14:anchorId="66E8E5FD" wp14:editId="03AEAC11">
                <wp:simplePos x="0" y="0"/>
                <wp:positionH relativeFrom="column">
                  <wp:posOffset>1765935</wp:posOffset>
                </wp:positionH>
                <wp:positionV relativeFrom="paragraph">
                  <wp:posOffset>279400</wp:posOffset>
                </wp:positionV>
                <wp:extent cx="1029335" cy="345440"/>
                <wp:effectExtent l="0" t="0" r="0" b="10160"/>
                <wp:wrapSquare wrapText="bothSides"/>
                <wp:docPr id="2" name="Text Box 2"/>
                <wp:cNvGraphicFramePr/>
                <a:graphic xmlns:a="http://schemas.openxmlformats.org/drawingml/2006/main">
                  <a:graphicData uri="http://schemas.microsoft.com/office/word/2010/wordprocessingShape">
                    <wps:wsp>
                      <wps:cNvSpPr txBox="1"/>
                      <wps:spPr>
                        <a:xfrm>
                          <a:off x="0" y="0"/>
                          <a:ext cx="102933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2B6F408" w14:textId="74356044" w:rsidR="00EE31CE" w:rsidRPr="00FB6BFC" w:rsidRDefault="00EE31CE">
                            <w:pPr>
                              <w:rPr>
                                <w:lang w:val="en-CA"/>
                              </w:rPr>
                            </w:pPr>
                            <w:r>
                              <w:rPr>
                                <w:lang w:val="en-CA"/>
                              </w:rPr>
                              <w:t>S.W.O.T.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E8E5FD" id="_x0000_t202" coordsize="21600,21600" o:spt="202" path="m0,0l0,21600,21600,21600,21600,0xe">
                <v:stroke joinstyle="miter"/>
                <v:path gradientshapeok="t" o:connecttype="rect"/>
              </v:shapetype>
              <v:shape id="Text_x0020_Box_x0020_2" o:spid="_x0000_s1026" type="#_x0000_t202" style="position:absolute;left:0;text-align:left;margin-left:139.05pt;margin-top:22pt;width:81.05pt;height:2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" filled="f" stroked="f">
                <v:textbox>
                  <w:txbxContent>
                    <w:p w14:paraId="52B6F408" w14:textId="74356044" w:rsidR="00EE31CE" w:rsidRPr="00FB6BFC" w:rsidRDefault="00EE31CE">
                      <w:pPr>
                        <w:rPr>
                          <w:lang w:val="en-CA"/>
                        </w:rPr>
                      </w:pPr>
                      <w:r>
                        <w:rPr>
                          <w:lang w:val="en-CA"/>
                        </w:rPr>
                        <w:t>S.W.O.T.</w:t>
                      </w:r>
                    </w:p>
                  </w:txbxContent>
                </v:textbox>
                <w10:wrap type="square"/>
              </v:shape>
            </w:pict>
          </mc:Fallback>
        </mc:AlternateContent>
      </w:r>
      <w:r w:rsidR="006D1520">
        <w:rPr>
          <w:color w:val="auto"/>
          <w:sz w:val="24"/>
          <w:szCs w:val="24"/>
        </w:rPr>
        <w:t>- Demographic</w:t>
      </w:r>
    </w:p>
    <w:p w14:paraId="5BD31E34" w14:textId="248FC65F" w:rsidR="006D1520" w:rsidRDefault="006D1520" w:rsidP="006D1520">
      <w:pPr>
        <w:tabs>
          <w:tab w:val="left" w:pos="2520"/>
        </w:tabs>
        <w:jc w:val="both"/>
        <w:rPr>
          <w:color w:val="auto"/>
          <w:sz w:val="24"/>
          <w:szCs w:val="24"/>
        </w:rPr>
      </w:pPr>
      <w:r>
        <w:rPr>
          <w:color w:val="auto"/>
          <w:sz w:val="24"/>
          <w:szCs w:val="24"/>
        </w:rPr>
        <w:t>- Economic</w:t>
      </w:r>
    </w:p>
    <w:p w14:paraId="59F19937" w14:textId="0BB3547A" w:rsidR="006D1520" w:rsidRDefault="006D1520" w:rsidP="006D1520">
      <w:pPr>
        <w:tabs>
          <w:tab w:val="left" w:pos="2520"/>
        </w:tabs>
        <w:jc w:val="both"/>
        <w:rPr>
          <w:color w:val="auto"/>
          <w:sz w:val="24"/>
          <w:szCs w:val="24"/>
        </w:rPr>
      </w:pPr>
      <w:r>
        <w:rPr>
          <w:color w:val="auto"/>
          <w:sz w:val="24"/>
          <w:szCs w:val="24"/>
        </w:rPr>
        <w:t>- Political-legal</w:t>
      </w:r>
    </w:p>
    <w:p w14:paraId="3AB9F9DD" w14:textId="36EF7F90" w:rsidR="006D1520" w:rsidRDefault="006D1520" w:rsidP="006D1520">
      <w:pPr>
        <w:tabs>
          <w:tab w:val="left" w:pos="2520"/>
        </w:tabs>
        <w:jc w:val="both"/>
        <w:rPr>
          <w:color w:val="auto"/>
          <w:sz w:val="24"/>
          <w:szCs w:val="24"/>
        </w:rPr>
      </w:pPr>
      <w:r>
        <w:rPr>
          <w:color w:val="auto"/>
          <w:sz w:val="24"/>
          <w:szCs w:val="24"/>
        </w:rPr>
        <w:t>- Socio-cultural</w:t>
      </w:r>
    </w:p>
    <w:p w14:paraId="79BC80D8" w14:textId="354AB278" w:rsidR="006D1520" w:rsidRDefault="006D1520" w:rsidP="006D1520">
      <w:pPr>
        <w:tabs>
          <w:tab w:val="left" w:pos="2520"/>
        </w:tabs>
        <w:jc w:val="both"/>
        <w:rPr>
          <w:color w:val="auto"/>
          <w:sz w:val="24"/>
          <w:szCs w:val="24"/>
        </w:rPr>
      </w:pPr>
      <w:r>
        <w:rPr>
          <w:color w:val="auto"/>
          <w:sz w:val="24"/>
          <w:szCs w:val="24"/>
        </w:rPr>
        <w:t>- Technological</w:t>
      </w:r>
    </w:p>
    <w:p w14:paraId="0DAD83A2" w14:textId="33AB4EE3" w:rsidR="006D1520" w:rsidRDefault="006D1520" w:rsidP="006D1520">
      <w:pPr>
        <w:tabs>
          <w:tab w:val="left" w:pos="2520"/>
        </w:tabs>
        <w:jc w:val="both"/>
        <w:rPr>
          <w:color w:val="auto"/>
          <w:sz w:val="24"/>
          <w:szCs w:val="24"/>
        </w:rPr>
      </w:pPr>
      <w:r>
        <w:rPr>
          <w:color w:val="auto"/>
          <w:sz w:val="24"/>
          <w:szCs w:val="24"/>
        </w:rPr>
        <w:t xml:space="preserve">- Natural </w:t>
      </w:r>
    </w:p>
    <w:p w14:paraId="0385C40B" w14:textId="7A2213E6" w:rsidR="009A4D2D" w:rsidRPr="00C306D4" w:rsidRDefault="009A4D2D" w:rsidP="006D1520">
      <w:pPr>
        <w:tabs>
          <w:tab w:val="left" w:pos="2520"/>
        </w:tabs>
        <w:jc w:val="both"/>
        <w:rPr>
          <w:b/>
          <w:color w:val="auto"/>
          <w:sz w:val="24"/>
          <w:szCs w:val="24"/>
        </w:rPr>
      </w:pPr>
      <w:r w:rsidRPr="00C306D4">
        <w:rPr>
          <w:b/>
          <w:color w:val="auto"/>
          <w:sz w:val="24"/>
          <w:szCs w:val="24"/>
        </w:rPr>
        <w:lastRenderedPageBreak/>
        <w:t>Micro environment</w:t>
      </w:r>
    </w:p>
    <w:p w14:paraId="3AD7AADB" w14:textId="77777777" w:rsidR="009A4D2D" w:rsidRDefault="009A4D2D" w:rsidP="006D1520">
      <w:pPr>
        <w:tabs>
          <w:tab w:val="left" w:pos="2520"/>
        </w:tabs>
        <w:jc w:val="both"/>
        <w:rPr>
          <w:color w:val="auto"/>
          <w:sz w:val="24"/>
          <w:szCs w:val="24"/>
        </w:rPr>
      </w:pPr>
      <w:r>
        <w:rPr>
          <w:color w:val="auto"/>
          <w:sz w:val="24"/>
          <w:szCs w:val="24"/>
        </w:rPr>
        <w:t xml:space="preserve">- Industry </w:t>
      </w:r>
    </w:p>
    <w:p w14:paraId="3DBE866E" w14:textId="04D48941" w:rsidR="009A4D2D" w:rsidRDefault="009A4D2D" w:rsidP="006D1520">
      <w:pPr>
        <w:tabs>
          <w:tab w:val="left" w:pos="2520"/>
        </w:tabs>
        <w:jc w:val="both"/>
        <w:rPr>
          <w:color w:val="auto"/>
          <w:sz w:val="24"/>
          <w:szCs w:val="24"/>
        </w:rPr>
      </w:pPr>
      <w:r>
        <w:rPr>
          <w:color w:val="auto"/>
          <w:sz w:val="24"/>
          <w:szCs w:val="24"/>
        </w:rPr>
        <w:t>- Competitors</w:t>
      </w:r>
    </w:p>
    <w:p w14:paraId="2C73C893" w14:textId="77777777" w:rsidR="009A4D2D" w:rsidRDefault="009A4D2D" w:rsidP="006D1520">
      <w:pPr>
        <w:tabs>
          <w:tab w:val="left" w:pos="2520"/>
        </w:tabs>
        <w:jc w:val="both"/>
        <w:rPr>
          <w:color w:val="auto"/>
          <w:sz w:val="24"/>
          <w:szCs w:val="24"/>
        </w:rPr>
      </w:pPr>
      <w:r>
        <w:rPr>
          <w:color w:val="auto"/>
          <w:sz w:val="24"/>
          <w:szCs w:val="24"/>
        </w:rPr>
        <w:t>- Customers</w:t>
      </w:r>
    </w:p>
    <w:p w14:paraId="70E27469" w14:textId="77777777" w:rsidR="009A4D2D" w:rsidRDefault="009A4D2D" w:rsidP="006D1520">
      <w:pPr>
        <w:tabs>
          <w:tab w:val="left" w:pos="2520"/>
        </w:tabs>
        <w:jc w:val="both"/>
        <w:rPr>
          <w:color w:val="auto"/>
          <w:sz w:val="24"/>
          <w:szCs w:val="24"/>
        </w:rPr>
      </w:pPr>
    </w:p>
    <w:p w14:paraId="3A98C526" w14:textId="77777777" w:rsidR="009A4D2D" w:rsidRDefault="009A4D2D" w:rsidP="006D1520">
      <w:pPr>
        <w:tabs>
          <w:tab w:val="left" w:pos="2520"/>
        </w:tabs>
        <w:jc w:val="both"/>
        <w:rPr>
          <w:color w:val="auto"/>
          <w:sz w:val="24"/>
          <w:szCs w:val="24"/>
        </w:rPr>
      </w:pPr>
    </w:p>
    <w:p w14:paraId="11D016F4" w14:textId="77777777" w:rsidR="009A4D2D" w:rsidRDefault="009A4D2D" w:rsidP="006D1520">
      <w:pPr>
        <w:tabs>
          <w:tab w:val="left" w:pos="2520"/>
        </w:tabs>
        <w:jc w:val="both"/>
        <w:rPr>
          <w:color w:val="auto"/>
          <w:sz w:val="24"/>
          <w:szCs w:val="24"/>
        </w:rPr>
        <w:sectPr w:rsidR="009A4D2D" w:rsidSect="009A4D2D">
          <w:type w:val="continuous"/>
          <w:pgSz w:w="12240" w:h="15840"/>
          <w:pgMar w:top="720" w:right="1440" w:bottom="1800" w:left="1440" w:header="720" w:footer="720" w:gutter="0"/>
          <w:cols w:num="2" w:space="720"/>
          <w:docGrid w:linePitch="360"/>
        </w:sectPr>
      </w:pPr>
    </w:p>
    <w:p w14:paraId="4DFE37C0" w14:textId="77777777" w:rsidR="009A4D2D" w:rsidRDefault="009A4D2D" w:rsidP="006D1520">
      <w:pPr>
        <w:tabs>
          <w:tab w:val="left" w:pos="2520"/>
        </w:tabs>
        <w:jc w:val="both"/>
        <w:rPr>
          <w:color w:val="auto"/>
          <w:sz w:val="24"/>
          <w:szCs w:val="24"/>
        </w:rPr>
      </w:pPr>
    </w:p>
    <w:p w14:paraId="5F0BA818" w14:textId="3BBA1F57" w:rsidR="00FB6BFC" w:rsidRDefault="00C4312E" w:rsidP="00E4477F">
      <w:pPr>
        <w:pStyle w:val="ListParagraph"/>
        <w:numPr>
          <w:ilvl w:val="0"/>
          <w:numId w:val="26"/>
        </w:numPr>
        <w:tabs>
          <w:tab w:val="left" w:pos="2520"/>
        </w:tabs>
        <w:jc w:val="both"/>
        <w:rPr>
          <w:color w:val="auto"/>
          <w:sz w:val="24"/>
          <w:szCs w:val="24"/>
        </w:rPr>
      </w:pPr>
      <w:r>
        <w:rPr>
          <w:color w:val="auto"/>
          <w:sz w:val="24"/>
          <w:szCs w:val="24"/>
        </w:rPr>
        <w:t xml:space="preserve">SWOT = </w:t>
      </w:r>
      <w:r w:rsidR="00772917">
        <w:rPr>
          <w:color w:val="auto"/>
          <w:sz w:val="24"/>
          <w:szCs w:val="24"/>
        </w:rPr>
        <w:t xml:space="preserve">strengths, weaknesses, opportunities and threats. </w:t>
      </w:r>
    </w:p>
    <w:p w14:paraId="14AE0B0B" w14:textId="4A1FC95D" w:rsidR="00DE0F24" w:rsidRDefault="00DE0F24" w:rsidP="00E4477F">
      <w:pPr>
        <w:pStyle w:val="ListParagraph"/>
        <w:numPr>
          <w:ilvl w:val="0"/>
          <w:numId w:val="26"/>
        </w:numPr>
        <w:tabs>
          <w:tab w:val="left" w:pos="2520"/>
        </w:tabs>
        <w:jc w:val="both"/>
        <w:rPr>
          <w:color w:val="auto"/>
          <w:sz w:val="24"/>
          <w:szCs w:val="24"/>
        </w:rPr>
      </w:pPr>
      <w:r>
        <w:rPr>
          <w:color w:val="auto"/>
          <w:sz w:val="24"/>
          <w:szCs w:val="24"/>
        </w:rPr>
        <w:t xml:space="preserve">Micro and macro environments depend on each other. </w:t>
      </w:r>
    </w:p>
    <w:p w14:paraId="65185497" w14:textId="77777777" w:rsidR="008F0473" w:rsidRDefault="008F0473" w:rsidP="008F0473">
      <w:pPr>
        <w:tabs>
          <w:tab w:val="left" w:pos="2520"/>
        </w:tabs>
        <w:jc w:val="both"/>
        <w:rPr>
          <w:color w:val="auto"/>
          <w:sz w:val="24"/>
          <w:szCs w:val="24"/>
        </w:rPr>
      </w:pPr>
    </w:p>
    <w:p w14:paraId="675F1428" w14:textId="05CCFB88" w:rsidR="008F0473" w:rsidRPr="00867E02" w:rsidRDefault="008F0473" w:rsidP="008F0473">
      <w:pPr>
        <w:tabs>
          <w:tab w:val="left" w:pos="2520"/>
        </w:tabs>
        <w:jc w:val="both"/>
        <w:rPr>
          <w:i/>
          <w:color w:val="auto"/>
          <w:sz w:val="24"/>
          <w:szCs w:val="24"/>
        </w:rPr>
      </w:pPr>
      <w:r w:rsidRPr="00867E02">
        <w:rPr>
          <w:i/>
          <w:color w:val="auto"/>
          <w:sz w:val="24"/>
          <w:szCs w:val="24"/>
        </w:rPr>
        <w:t>Micro environment: your chosen field or industry</w:t>
      </w:r>
    </w:p>
    <w:p w14:paraId="3C683BDA" w14:textId="27281AE6" w:rsidR="008F0473" w:rsidRDefault="008F0473" w:rsidP="00E4477F">
      <w:pPr>
        <w:pStyle w:val="ListParagraph"/>
        <w:numPr>
          <w:ilvl w:val="0"/>
          <w:numId w:val="27"/>
        </w:numPr>
        <w:tabs>
          <w:tab w:val="left" w:pos="2520"/>
        </w:tabs>
        <w:jc w:val="both"/>
        <w:rPr>
          <w:color w:val="auto"/>
          <w:sz w:val="24"/>
          <w:szCs w:val="24"/>
        </w:rPr>
      </w:pPr>
      <w:r>
        <w:rPr>
          <w:color w:val="auto"/>
          <w:sz w:val="24"/>
          <w:szCs w:val="24"/>
        </w:rPr>
        <w:t>Your micro environment is the immediate field or industry in which you would like to work.</w:t>
      </w:r>
    </w:p>
    <w:p w14:paraId="5178ECFA" w14:textId="467F71AF" w:rsidR="008F0473" w:rsidRDefault="008F0473" w:rsidP="00E4477F">
      <w:pPr>
        <w:pStyle w:val="ListParagraph"/>
        <w:numPr>
          <w:ilvl w:val="0"/>
          <w:numId w:val="27"/>
        </w:numPr>
        <w:tabs>
          <w:tab w:val="left" w:pos="2520"/>
        </w:tabs>
        <w:jc w:val="both"/>
        <w:rPr>
          <w:color w:val="auto"/>
          <w:sz w:val="24"/>
          <w:szCs w:val="24"/>
        </w:rPr>
      </w:pPr>
      <w:r>
        <w:rPr>
          <w:color w:val="auto"/>
          <w:sz w:val="24"/>
          <w:szCs w:val="24"/>
        </w:rPr>
        <w:t>It will represent your day to day reality.</w:t>
      </w:r>
    </w:p>
    <w:p w14:paraId="621E7BC7" w14:textId="3ED7D86A" w:rsidR="008F0473" w:rsidRDefault="0051338D" w:rsidP="00E4477F">
      <w:pPr>
        <w:pStyle w:val="ListParagraph"/>
        <w:numPr>
          <w:ilvl w:val="0"/>
          <w:numId w:val="27"/>
        </w:numPr>
        <w:tabs>
          <w:tab w:val="left" w:pos="2520"/>
        </w:tabs>
        <w:jc w:val="both"/>
        <w:rPr>
          <w:color w:val="auto"/>
          <w:sz w:val="24"/>
          <w:szCs w:val="24"/>
        </w:rPr>
      </w:pPr>
      <w:r>
        <w:rPr>
          <w:color w:val="auto"/>
          <w:sz w:val="24"/>
          <w:szCs w:val="24"/>
        </w:rPr>
        <w:t>Situation analysis includes:</w:t>
      </w:r>
    </w:p>
    <w:p w14:paraId="780DA74B" w14:textId="2D0E472C" w:rsidR="0051338D" w:rsidRDefault="0051338D" w:rsidP="00E4477F">
      <w:pPr>
        <w:pStyle w:val="ListParagraph"/>
        <w:numPr>
          <w:ilvl w:val="1"/>
          <w:numId w:val="27"/>
        </w:numPr>
        <w:tabs>
          <w:tab w:val="left" w:pos="2520"/>
        </w:tabs>
        <w:jc w:val="both"/>
        <w:rPr>
          <w:color w:val="auto"/>
          <w:sz w:val="24"/>
          <w:szCs w:val="24"/>
        </w:rPr>
      </w:pPr>
      <w:r>
        <w:rPr>
          <w:color w:val="auto"/>
          <w:sz w:val="24"/>
          <w:szCs w:val="24"/>
        </w:rPr>
        <w:t>Analysis of your chosen field or industry</w:t>
      </w:r>
    </w:p>
    <w:p w14:paraId="1C6014E5" w14:textId="382F952F" w:rsidR="0051338D" w:rsidRDefault="0051338D" w:rsidP="00E4477F">
      <w:pPr>
        <w:pStyle w:val="ListParagraph"/>
        <w:numPr>
          <w:ilvl w:val="1"/>
          <w:numId w:val="27"/>
        </w:numPr>
        <w:tabs>
          <w:tab w:val="left" w:pos="2520"/>
        </w:tabs>
        <w:jc w:val="both"/>
        <w:rPr>
          <w:color w:val="auto"/>
          <w:sz w:val="24"/>
          <w:szCs w:val="24"/>
        </w:rPr>
      </w:pPr>
      <w:r>
        <w:rPr>
          <w:color w:val="auto"/>
          <w:sz w:val="24"/>
          <w:szCs w:val="24"/>
        </w:rPr>
        <w:t>An analysis of your competition</w:t>
      </w:r>
    </w:p>
    <w:p w14:paraId="21CE4C79" w14:textId="71449F41" w:rsidR="0051338D" w:rsidRDefault="0051338D" w:rsidP="00E4477F">
      <w:pPr>
        <w:pStyle w:val="ListParagraph"/>
        <w:numPr>
          <w:ilvl w:val="1"/>
          <w:numId w:val="27"/>
        </w:numPr>
        <w:tabs>
          <w:tab w:val="left" w:pos="2520"/>
        </w:tabs>
        <w:jc w:val="both"/>
        <w:rPr>
          <w:color w:val="auto"/>
          <w:sz w:val="24"/>
          <w:szCs w:val="24"/>
        </w:rPr>
      </w:pPr>
      <w:r>
        <w:rPr>
          <w:color w:val="auto"/>
          <w:sz w:val="24"/>
          <w:szCs w:val="24"/>
        </w:rPr>
        <w:t>A big picture overview of your eventual target market’s needs and buying or hiring patterns</w:t>
      </w:r>
    </w:p>
    <w:p w14:paraId="03AC7722" w14:textId="6EE4296A" w:rsidR="0051338D" w:rsidRDefault="0051338D" w:rsidP="00867E02">
      <w:pPr>
        <w:tabs>
          <w:tab w:val="left" w:pos="2520"/>
        </w:tabs>
        <w:jc w:val="both"/>
        <w:rPr>
          <w:b/>
          <w:color w:val="auto"/>
          <w:sz w:val="24"/>
          <w:szCs w:val="24"/>
        </w:rPr>
      </w:pPr>
      <w:r w:rsidRPr="00867E02">
        <w:rPr>
          <w:b/>
          <w:color w:val="auto"/>
          <w:sz w:val="24"/>
          <w:szCs w:val="24"/>
        </w:rPr>
        <w:t>Industry analysis</w:t>
      </w:r>
    </w:p>
    <w:p w14:paraId="70421BD7" w14:textId="0E28B973" w:rsidR="00867E02" w:rsidRPr="00867E02" w:rsidRDefault="00867E02" w:rsidP="00E4477F">
      <w:pPr>
        <w:pStyle w:val="ListParagraph"/>
        <w:numPr>
          <w:ilvl w:val="0"/>
          <w:numId w:val="28"/>
        </w:numPr>
        <w:tabs>
          <w:tab w:val="left" w:pos="2520"/>
        </w:tabs>
        <w:jc w:val="both"/>
        <w:rPr>
          <w:b/>
          <w:color w:val="auto"/>
          <w:sz w:val="24"/>
          <w:szCs w:val="24"/>
        </w:rPr>
      </w:pPr>
      <w:r>
        <w:rPr>
          <w:color w:val="auto"/>
          <w:sz w:val="24"/>
          <w:szCs w:val="24"/>
        </w:rPr>
        <w:t>2 main goals:</w:t>
      </w:r>
    </w:p>
    <w:p w14:paraId="4B5F33C3" w14:textId="1319D442" w:rsidR="00867E02" w:rsidRPr="001E338F" w:rsidRDefault="00867E02" w:rsidP="00E4477F">
      <w:pPr>
        <w:pStyle w:val="ListParagraph"/>
        <w:numPr>
          <w:ilvl w:val="1"/>
          <w:numId w:val="28"/>
        </w:numPr>
        <w:tabs>
          <w:tab w:val="left" w:pos="2520"/>
        </w:tabs>
        <w:jc w:val="both"/>
        <w:rPr>
          <w:b/>
          <w:color w:val="auto"/>
          <w:sz w:val="24"/>
          <w:szCs w:val="24"/>
        </w:rPr>
      </w:pPr>
      <w:r>
        <w:rPr>
          <w:color w:val="auto"/>
          <w:sz w:val="24"/>
          <w:szCs w:val="24"/>
        </w:rPr>
        <w:t xml:space="preserve">For you to develop an understanding of the structure and forces involved </w:t>
      </w:r>
      <w:r w:rsidR="001E338F">
        <w:rPr>
          <w:color w:val="auto"/>
          <w:sz w:val="24"/>
          <w:szCs w:val="24"/>
        </w:rPr>
        <w:t>in your chosen industry or field</w:t>
      </w:r>
    </w:p>
    <w:p w14:paraId="34E6BE28" w14:textId="00F5711B" w:rsidR="001E338F" w:rsidRPr="001E338F" w:rsidRDefault="001E338F" w:rsidP="00E4477F">
      <w:pPr>
        <w:pStyle w:val="ListParagraph"/>
        <w:numPr>
          <w:ilvl w:val="1"/>
          <w:numId w:val="28"/>
        </w:numPr>
        <w:tabs>
          <w:tab w:val="left" w:pos="2520"/>
        </w:tabs>
        <w:jc w:val="both"/>
        <w:rPr>
          <w:b/>
          <w:color w:val="auto"/>
          <w:sz w:val="24"/>
          <w:szCs w:val="24"/>
        </w:rPr>
      </w:pPr>
      <w:r>
        <w:rPr>
          <w:color w:val="auto"/>
          <w:sz w:val="24"/>
          <w:szCs w:val="24"/>
        </w:rPr>
        <w:t>To help you understand how revenues and profits are generated in that industry, so you’ll be able to assess later as the whether a career in that industry can help you support yourself and meet your personal pricing and financial goals.</w:t>
      </w:r>
    </w:p>
    <w:p w14:paraId="0D9643B2" w14:textId="3D1B199D" w:rsidR="009952F4" w:rsidRDefault="001E338F" w:rsidP="00E4477F">
      <w:pPr>
        <w:pStyle w:val="ListParagraph"/>
        <w:numPr>
          <w:ilvl w:val="0"/>
          <w:numId w:val="28"/>
        </w:numPr>
        <w:tabs>
          <w:tab w:val="left" w:pos="2520"/>
        </w:tabs>
        <w:jc w:val="both"/>
        <w:rPr>
          <w:color w:val="auto"/>
          <w:sz w:val="24"/>
          <w:szCs w:val="24"/>
        </w:rPr>
      </w:pPr>
      <w:r>
        <w:rPr>
          <w:color w:val="auto"/>
          <w:sz w:val="24"/>
          <w:szCs w:val="24"/>
        </w:rPr>
        <w:t>To help you understand the structure and dynamics of your chosen industry or field = Michael Porter’s 5 forces of model</w:t>
      </w:r>
      <w:r w:rsidR="009952F4">
        <w:rPr>
          <w:color w:val="auto"/>
          <w:sz w:val="24"/>
          <w:szCs w:val="24"/>
        </w:rPr>
        <w:t xml:space="preserve"> (1979). (</w:t>
      </w:r>
      <w:r w:rsidR="009952F4" w:rsidRPr="009952F4">
        <w:rPr>
          <w:color w:val="auto"/>
          <w:sz w:val="24"/>
          <w:szCs w:val="24"/>
        </w:rPr>
        <w:t>He proposed that industries could be analyzed by looking at five forces that shape competition</w:t>
      </w:r>
      <w:r w:rsidR="009952F4">
        <w:rPr>
          <w:color w:val="auto"/>
          <w:sz w:val="24"/>
          <w:szCs w:val="24"/>
        </w:rPr>
        <w:t xml:space="preserve"> and profitability within them.)</w:t>
      </w:r>
    </w:p>
    <w:p w14:paraId="53B2665D" w14:textId="77777777" w:rsidR="009952F4" w:rsidRPr="009952F4" w:rsidRDefault="009952F4" w:rsidP="009952F4">
      <w:pPr>
        <w:pStyle w:val="ListParagraph"/>
        <w:tabs>
          <w:tab w:val="left" w:pos="2520"/>
        </w:tabs>
        <w:ind w:left="360"/>
        <w:jc w:val="both"/>
        <w:rPr>
          <w:color w:val="auto"/>
          <w:sz w:val="24"/>
          <w:szCs w:val="24"/>
        </w:rPr>
      </w:pPr>
    </w:p>
    <w:p w14:paraId="2654545C" w14:textId="384EDE76" w:rsidR="009952F4" w:rsidRDefault="009952F4" w:rsidP="00E4477F">
      <w:pPr>
        <w:pStyle w:val="ListParagraph"/>
        <w:numPr>
          <w:ilvl w:val="0"/>
          <w:numId w:val="29"/>
        </w:numPr>
        <w:tabs>
          <w:tab w:val="left" w:pos="2520"/>
        </w:tabs>
        <w:jc w:val="both"/>
        <w:rPr>
          <w:color w:val="auto"/>
          <w:sz w:val="24"/>
          <w:szCs w:val="24"/>
        </w:rPr>
      </w:pPr>
      <w:r w:rsidRPr="009952F4">
        <w:rPr>
          <w:color w:val="auto"/>
          <w:sz w:val="24"/>
          <w:szCs w:val="24"/>
        </w:rPr>
        <w:lastRenderedPageBreak/>
        <w:t>The threat of new entrants</w:t>
      </w:r>
    </w:p>
    <w:p w14:paraId="44B92AE3" w14:textId="0937BA62" w:rsidR="009952F4" w:rsidRDefault="009952F4" w:rsidP="00E4477F">
      <w:pPr>
        <w:pStyle w:val="ListParagraph"/>
        <w:numPr>
          <w:ilvl w:val="1"/>
          <w:numId w:val="29"/>
        </w:numPr>
        <w:tabs>
          <w:tab w:val="left" w:pos="2520"/>
        </w:tabs>
        <w:jc w:val="both"/>
        <w:rPr>
          <w:color w:val="auto"/>
          <w:sz w:val="24"/>
          <w:szCs w:val="24"/>
        </w:rPr>
      </w:pPr>
      <w:r>
        <w:rPr>
          <w:color w:val="auto"/>
          <w:sz w:val="24"/>
          <w:szCs w:val="24"/>
        </w:rPr>
        <w:t xml:space="preserve">How difficult (or easy) is it for a new competitor to enter the industry? </w:t>
      </w:r>
    </w:p>
    <w:p w14:paraId="58D8ACB1" w14:textId="5E286182" w:rsidR="00A037C7" w:rsidRDefault="00A037C7" w:rsidP="00E4477F">
      <w:pPr>
        <w:pStyle w:val="ListParagraph"/>
        <w:numPr>
          <w:ilvl w:val="1"/>
          <w:numId w:val="29"/>
        </w:numPr>
        <w:tabs>
          <w:tab w:val="left" w:pos="2520"/>
        </w:tabs>
        <w:jc w:val="both"/>
        <w:rPr>
          <w:color w:val="auto"/>
          <w:sz w:val="24"/>
          <w:szCs w:val="24"/>
        </w:rPr>
      </w:pPr>
      <w:r>
        <w:rPr>
          <w:color w:val="auto"/>
          <w:sz w:val="24"/>
          <w:szCs w:val="24"/>
        </w:rPr>
        <w:t xml:space="preserve">If easy to get in </w:t>
      </w:r>
      <w:r w:rsidRPr="00A037C7">
        <w:rPr>
          <w:color w:val="auto"/>
          <w:sz w:val="24"/>
          <w:szCs w:val="24"/>
        </w:rPr>
        <w:sym w:font="Wingdings" w:char="F0E0"/>
      </w:r>
      <w:r>
        <w:rPr>
          <w:color w:val="auto"/>
          <w:sz w:val="24"/>
          <w:szCs w:val="24"/>
        </w:rPr>
        <w:t xml:space="preserve"> many new competitors might be expected to enter it </w:t>
      </w:r>
      <w:r w:rsidRPr="00A037C7">
        <w:rPr>
          <w:color w:val="auto"/>
          <w:sz w:val="24"/>
          <w:szCs w:val="24"/>
        </w:rPr>
        <w:sym w:font="Wingdings" w:char="F0E0"/>
      </w:r>
      <w:r>
        <w:rPr>
          <w:color w:val="auto"/>
          <w:sz w:val="24"/>
          <w:szCs w:val="24"/>
        </w:rPr>
        <w:t xml:space="preserve"> resulting in increased demand and prices for the raw materials required in that industry and, as a result of increased competition, lower prices to consumers. </w:t>
      </w:r>
    </w:p>
    <w:p w14:paraId="790381C5" w14:textId="69C58052" w:rsidR="00A037C7" w:rsidRPr="00A037C7" w:rsidRDefault="00B07E58" w:rsidP="00E4477F">
      <w:pPr>
        <w:pStyle w:val="ListParagraph"/>
        <w:numPr>
          <w:ilvl w:val="1"/>
          <w:numId w:val="29"/>
        </w:numPr>
        <w:tabs>
          <w:tab w:val="left" w:pos="2520"/>
        </w:tabs>
        <w:jc w:val="both"/>
        <w:rPr>
          <w:color w:val="auto"/>
          <w:sz w:val="24"/>
          <w:szCs w:val="24"/>
        </w:rPr>
      </w:pPr>
      <w:r w:rsidRPr="00B07E58">
        <w:rPr>
          <w:color w:val="auto"/>
          <w:sz w:val="24"/>
          <w:szCs w:val="24"/>
        </w:rPr>
        <w:t xml:space="preserve">You also need to consider the factors that might either motivate or deter new entrants from entering the industry. </w:t>
      </w:r>
    </w:p>
    <w:p w14:paraId="4DDB62D0" w14:textId="4CB32D30" w:rsidR="00B07E58" w:rsidRDefault="00B07E58" w:rsidP="00E4477F">
      <w:pPr>
        <w:pStyle w:val="ListParagraph"/>
        <w:numPr>
          <w:ilvl w:val="1"/>
          <w:numId w:val="29"/>
        </w:numPr>
        <w:tabs>
          <w:tab w:val="left" w:pos="2520"/>
        </w:tabs>
        <w:jc w:val="both"/>
        <w:rPr>
          <w:color w:val="auto"/>
          <w:sz w:val="24"/>
          <w:szCs w:val="24"/>
        </w:rPr>
      </w:pPr>
      <w:r w:rsidRPr="00B07E58">
        <w:rPr>
          <w:color w:val="auto"/>
          <w:sz w:val="24"/>
          <w:szCs w:val="24"/>
        </w:rPr>
        <w:t>For instance, the pace at which your industry or market is growing may create the threat</w:t>
      </w:r>
      <w:r w:rsidRPr="00B07E58">
        <w:rPr>
          <w:rFonts w:ascii="MS Mincho" w:eastAsia="MS Mincho" w:hAnsi="MS Mincho" w:cs="MS Mincho"/>
          <w:color w:val="auto"/>
          <w:sz w:val="24"/>
          <w:szCs w:val="24"/>
        </w:rPr>
        <w:t> </w:t>
      </w:r>
      <w:r w:rsidRPr="00B07E58">
        <w:rPr>
          <w:color w:val="auto"/>
          <w:sz w:val="24"/>
          <w:szCs w:val="24"/>
        </w:rPr>
        <w:t>of numerous new entrants</w:t>
      </w:r>
      <w:r>
        <w:rPr>
          <w:color w:val="auto"/>
          <w:sz w:val="24"/>
          <w:szCs w:val="24"/>
        </w:rPr>
        <w:t>.</w:t>
      </w:r>
    </w:p>
    <w:p w14:paraId="6CDBF0D6" w14:textId="2A85A2F3" w:rsidR="00B07E58" w:rsidRDefault="00A037C7" w:rsidP="00E4477F">
      <w:pPr>
        <w:pStyle w:val="ListParagraph"/>
        <w:numPr>
          <w:ilvl w:val="2"/>
          <w:numId w:val="29"/>
        </w:numPr>
        <w:tabs>
          <w:tab w:val="left" w:pos="2520"/>
        </w:tabs>
        <w:jc w:val="both"/>
        <w:rPr>
          <w:color w:val="auto"/>
          <w:sz w:val="24"/>
          <w:szCs w:val="24"/>
        </w:rPr>
      </w:pPr>
      <w:r>
        <w:rPr>
          <w:color w:val="auto"/>
          <w:sz w:val="24"/>
          <w:szCs w:val="24"/>
        </w:rPr>
        <w:t xml:space="preserve">Growing industry </w:t>
      </w:r>
      <w:r w:rsidRPr="00A037C7">
        <w:rPr>
          <w:color w:val="auto"/>
          <w:sz w:val="24"/>
          <w:szCs w:val="24"/>
        </w:rPr>
        <w:sym w:font="Wingdings" w:char="F0E0"/>
      </w:r>
      <w:r>
        <w:rPr>
          <w:color w:val="auto"/>
          <w:sz w:val="24"/>
          <w:szCs w:val="24"/>
        </w:rPr>
        <w:t xml:space="preserve"> more opportunities; more people attracted</w:t>
      </w:r>
    </w:p>
    <w:p w14:paraId="05017753" w14:textId="628A91AD" w:rsidR="00A037C7" w:rsidRPr="00A037C7" w:rsidRDefault="00A037C7" w:rsidP="00E4477F">
      <w:pPr>
        <w:pStyle w:val="ListParagraph"/>
        <w:numPr>
          <w:ilvl w:val="2"/>
          <w:numId w:val="29"/>
        </w:numPr>
        <w:tabs>
          <w:tab w:val="left" w:pos="2520"/>
        </w:tabs>
        <w:jc w:val="both"/>
        <w:rPr>
          <w:color w:val="auto"/>
          <w:sz w:val="24"/>
          <w:szCs w:val="24"/>
        </w:rPr>
      </w:pPr>
      <w:r>
        <w:rPr>
          <w:color w:val="auto"/>
          <w:sz w:val="24"/>
          <w:szCs w:val="24"/>
        </w:rPr>
        <w:t xml:space="preserve">Low growth industry </w:t>
      </w:r>
      <w:r w:rsidRPr="00A037C7">
        <w:rPr>
          <w:color w:val="auto"/>
          <w:sz w:val="24"/>
          <w:szCs w:val="24"/>
        </w:rPr>
        <w:sym w:font="Wingdings" w:char="F0E0"/>
      </w:r>
      <w:r>
        <w:rPr>
          <w:color w:val="auto"/>
          <w:sz w:val="24"/>
          <w:szCs w:val="24"/>
        </w:rPr>
        <w:t xml:space="preserve"> less attracted by entrants </w:t>
      </w:r>
    </w:p>
    <w:p w14:paraId="102E7AF9" w14:textId="7C1321B8" w:rsidR="00A037C7" w:rsidRDefault="00A037C7" w:rsidP="00E4477F">
      <w:pPr>
        <w:pStyle w:val="ListParagraph"/>
        <w:numPr>
          <w:ilvl w:val="0"/>
          <w:numId w:val="29"/>
        </w:numPr>
        <w:tabs>
          <w:tab w:val="left" w:pos="2520"/>
        </w:tabs>
        <w:jc w:val="both"/>
        <w:rPr>
          <w:color w:val="auto"/>
          <w:sz w:val="24"/>
          <w:szCs w:val="24"/>
        </w:rPr>
      </w:pPr>
      <w:r>
        <w:rPr>
          <w:color w:val="auto"/>
          <w:sz w:val="24"/>
          <w:szCs w:val="24"/>
        </w:rPr>
        <w:t>Power of suppliers</w:t>
      </w:r>
    </w:p>
    <w:p w14:paraId="5F7DE6FB" w14:textId="4FABBE6B" w:rsidR="00A037C7" w:rsidRDefault="00A037C7" w:rsidP="00E4477F">
      <w:pPr>
        <w:pStyle w:val="ListParagraph"/>
        <w:numPr>
          <w:ilvl w:val="1"/>
          <w:numId w:val="29"/>
        </w:numPr>
        <w:tabs>
          <w:tab w:val="left" w:pos="2520"/>
        </w:tabs>
        <w:jc w:val="both"/>
        <w:rPr>
          <w:color w:val="auto"/>
          <w:sz w:val="24"/>
          <w:szCs w:val="24"/>
        </w:rPr>
      </w:pPr>
      <w:r w:rsidRPr="00A037C7">
        <w:rPr>
          <w:color w:val="auto"/>
          <w:sz w:val="24"/>
          <w:szCs w:val="24"/>
        </w:rPr>
        <w:t xml:space="preserve">To what extent do suppliers have the ability to influence the cost, availability, and the quality of materials needed in your chosen industry or field? </w:t>
      </w:r>
    </w:p>
    <w:p w14:paraId="0AB4F261" w14:textId="096E3BE2" w:rsidR="00A037C7" w:rsidRDefault="00833949" w:rsidP="00E4477F">
      <w:pPr>
        <w:pStyle w:val="ListParagraph"/>
        <w:numPr>
          <w:ilvl w:val="1"/>
          <w:numId w:val="29"/>
        </w:numPr>
        <w:tabs>
          <w:tab w:val="left" w:pos="2520"/>
        </w:tabs>
        <w:jc w:val="both"/>
        <w:rPr>
          <w:color w:val="auto"/>
          <w:sz w:val="24"/>
          <w:szCs w:val="24"/>
        </w:rPr>
      </w:pPr>
      <w:r>
        <w:rPr>
          <w:color w:val="auto"/>
          <w:sz w:val="24"/>
          <w:szCs w:val="24"/>
        </w:rPr>
        <w:t>I</w:t>
      </w:r>
      <w:r w:rsidRPr="00833949">
        <w:rPr>
          <w:color w:val="auto"/>
          <w:sz w:val="24"/>
          <w:szCs w:val="24"/>
        </w:rPr>
        <w:t xml:space="preserve">f there is strong demand for your skills and a limited number of other people with these skills, you’ll have considerably more bargaining power than someone seeking employment in a field in which demand is weak and with many people having the same skill level as they do. </w:t>
      </w:r>
    </w:p>
    <w:p w14:paraId="00A07985" w14:textId="34205ED2" w:rsidR="00833949" w:rsidRDefault="00833949" w:rsidP="00E4477F">
      <w:pPr>
        <w:pStyle w:val="ListParagraph"/>
        <w:numPr>
          <w:ilvl w:val="0"/>
          <w:numId w:val="29"/>
        </w:numPr>
        <w:tabs>
          <w:tab w:val="left" w:pos="2520"/>
        </w:tabs>
        <w:jc w:val="both"/>
        <w:rPr>
          <w:color w:val="auto"/>
          <w:sz w:val="24"/>
          <w:szCs w:val="24"/>
        </w:rPr>
      </w:pPr>
      <w:r>
        <w:rPr>
          <w:color w:val="auto"/>
          <w:sz w:val="24"/>
          <w:szCs w:val="24"/>
        </w:rPr>
        <w:t>Power of buyers</w:t>
      </w:r>
    </w:p>
    <w:p w14:paraId="64FC0A34" w14:textId="006C7456" w:rsidR="00833949" w:rsidRPr="000A6312" w:rsidRDefault="000A6312" w:rsidP="00E4477F">
      <w:pPr>
        <w:pStyle w:val="ListParagraph"/>
        <w:numPr>
          <w:ilvl w:val="1"/>
          <w:numId w:val="29"/>
        </w:numPr>
        <w:tabs>
          <w:tab w:val="left" w:pos="2520"/>
        </w:tabs>
        <w:jc w:val="both"/>
        <w:rPr>
          <w:color w:val="auto"/>
          <w:sz w:val="24"/>
          <w:szCs w:val="24"/>
        </w:rPr>
      </w:pPr>
      <w:r w:rsidRPr="000A6312">
        <w:rPr>
          <w:color w:val="auto"/>
          <w:sz w:val="24"/>
          <w:szCs w:val="24"/>
        </w:rPr>
        <w:t>To what extent do customers or employers in the industry have the ability to keep prices or salaries down or switch to another company or potential employee?</w:t>
      </w:r>
      <w:r w:rsidRPr="000A6312">
        <w:rPr>
          <w:rFonts w:ascii="MS Mincho" w:eastAsia="MS Mincho" w:hAnsi="MS Mincho" w:cs="MS Mincho"/>
          <w:color w:val="auto"/>
          <w:sz w:val="24"/>
          <w:szCs w:val="24"/>
        </w:rPr>
        <w:t> </w:t>
      </w:r>
    </w:p>
    <w:p w14:paraId="769E4435" w14:textId="77777777" w:rsidR="00DC0E9E" w:rsidRDefault="00065CFC" w:rsidP="00E4477F">
      <w:pPr>
        <w:pStyle w:val="ListParagraph"/>
        <w:numPr>
          <w:ilvl w:val="1"/>
          <w:numId w:val="29"/>
        </w:numPr>
        <w:tabs>
          <w:tab w:val="left" w:pos="2520"/>
        </w:tabs>
        <w:jc w:val="both"/>
        <w:rPr>
          <w:color w:val="auto"/>
          <w:sz w:val="24"/>
          <w:szCs w:val="24"/>
        </w:rPr>
      </w:pPr>
      <w:r w:rsidRPr="00065CFC">
        <w:rPr>
          <w:color w:val="auto"/>
          <w:sz w:val="24"/>
          <w:szCs w:val="24"/>
        </w:rPr>
        <w:t>A number</w:t>
      </w:r>
      <w:r w:rsidRPr="00065CFC">
        <w:rPr>
          <w:rFonts w:ascii="MS Mincho" w:eastAsia="MS Mincho" w:hAnsi="MS Mincho" w:cs="MS Mincho"/>
          <w:color w:val="auto"/>
          <w:sz w:val="24"/>
          <w:szCs w:val="24"/>
        </w:rPr>
        <w:t> </w:t>
      </w:r>
      <w:r w:rsidRPr="00065CFC">
        <w:rPr>
          <w:color w:val="auto"/>
          <w:sz w:val="24"/>
          <w:szCs w:val="24"/>
        </w:rPr>
        <w:t>of factors can increase the power</w:t>
      </w:r>
      <w:r w:rsidRPr="00065CFC">
        <w:rPr>
          <w:rFonts w:ascii="MS Mincho" w:eastAsia="MS Mincho" w:hAnsi="MS Mincho" w:cs="MS Mincho"/>
          <w:color w:val="auto"/>
          <w:sz w:val="24"/>
          <w:szCs w:val="24"/>
        </w:rPr>
        <w:t> </w:t>
      </w:r>
      <w:r w:rsidRPr="00065CFC">
        <w:rPr>
          <w:color w:val="auto"/>
          <w:sz w:val="24"/>
          <w:szCs w:val="24"/>
        </w:rPr>
        <w:t xml:space="preserve">of buyers. </w:t>
      </w:r>
    </w:p>
    <w:p w14:paraId="1011B902" w14:textId="77777777" w:rsidR="009B50CA" w:rsidRDefault="00065CFC" w:rsidP="00E4477F">
      <w:pPr>
        <w:pStyle w:val="ListParagraph"/>
        <w:numPr>
          <w:ilvl w:val="2"/>
          <w:numId w:val="29"/>
        </w:numPr>
        <w:tabs>
          <w:tab w:val="left" w:pos="2520"/>
        </w:tabs>
        <w:jc w:val="both"/>
        <w:rPr>
          <w:color w:val="auto"/>
          <w:sz w:val="24"/>
          <w:szCs w:val="24"/>
        </w:rPr>
      </w:pPr>
      <w:r w:rsidRPr="00065CFC">
        <w:rPr>
          <w:color w:val="auto"/>
          <w:sz w:val="24"/>
          <w:szCs w:val="24"/>
        </w:rPr>
        <w:t xml:space="preserve">A product, including you as a potential employee, that is very different from competitors typically reduces the power of buyers. </w:t>
      </w:r>
    </w:p>
    <w:p w14:paraId="19F0F6AB" w14:textId="77777777" w:rsidR="009B50CA" w:rsidRDefault="009B50CA" w:rsidP="00E4477F">
      <w:pPr>
        <w:pStyle w:val="ListParagraph"/>
        <w:numPr>
          <w:ilvl w:val="2"/>
          <w:numId w:val="29"/>
        </w:numPr>
        <w:tabs>
          <w:tab w:val="left" w:pos="2520"/>
        </w:tabs>
        <w:jc w:val="both"/>
        <w:rPr>
          <w:color w:val="auto"/>
          <w:sz w:val="24"/>
          <w:szCs w:val="24"/>
        </w:rPr>
      </w:pPr>
      <w:r>
        <w:rPr>
          <w:color w:val="auto"/>
          <w:sz w:val="24"/>
          <w:szCs w:val="24"/>
        </w:rPr>
        <w:t>I</w:t>
      </w:r>
      <w:r w:rsidR="00065CFC" w:rsidRPr="00065CFC">
        <w:rPr>
          <w:color w:val="auto"/>
          <w:sz w:val="24"/>
          <w:szCs w:val="24"/>
        </w:rPr>
        <w:t>f</w:t>
      </w:r>
      <w:r w:rsidR="00065CFC" w:rsidRPr="00065CFC">
        <w:rPr>
          <w:rFonts w:ascii="MS Mincho" w:eastAsia="MS Mincho" w:hAnsi="MS Mincho" w:cs="MS Mincho"/>
          <w:color w:val="auto"/>
          <w:sz w:val="24"/>
          <w:szCs w:val="24"/>
        </w:rPr>
        <w:t> </w:t>
      </w:r>
      <w:r w:rsidR="00065CFC" w:rsidRPr="00065CFC">
        <w:rPr>
          <w:color w:val="auto"/>
          <w:sz w:val="24"/>
          <w:szCs w:val="24"/>
        </w:rPr>
        <w:t>a single buyer represents a high percentage of a firm’s business,</w:t>
      </w:r>
      <w:r w:rsidR="00065CFC" w:rsidRPr="00065CFC">
        <w:rPr>
          <w:rFonts w:ascii="MS Mincho" w:eastAsia="MS Mincho" w:hAnsi="MS Mincho" w:cs="MS Mincho"/>
          <w:color w:val="auto"/>
          <w:sz w:val="24"/>
          <w:szCs w:val="24"/>
        </w:rPr>
        <w:t> </w:t>
      </w:r>
      <w:r w:rsidR="00065CFC" w:rsidRPr="00065CFC">
        <w:rPr>
          <w:color w:val="auto"/>
          <w:sz w:val="24"/>
          <w:szCs w:val="24"/>
        </w:rPr>
        <w:t xml:space="preserve">that buyer will have more power. </w:t>
      </w:r>
    </w:p>
    <w:p w14:paraId="5BB7AA62" w14:textId="1307D381" w:rsidR="000A6312" w:rsidRDefault="009B50CA" w:rsidP="00E4477F">
      <w:pPr>
        <w:pStyle w:val="ListParagraph"/>
        <w:numPr>
          <w:ilvl w:val="2"/>
          <w:numId w:val="29"/>
        </w:numPr>
        <w:tabs>
          <w:tab w:val="left" w:pos="2520"/>
        </w:tabs>
        <w:jc w:val="both"/>
        <w:rPr>
          <w:color w:val="auto"/>
          <w:sz w:val="24"/>
          <w:szCs w:val="24"/>
        </w:rPr>
      </w:pPr>
      <w:r>
        <w:rPr>
          <w:color w:val="auto"/>
          <w:sz w:val="24"/>
          <w:szCs w:val="24"/>
        </w:rPr>
        <w:t>I</w:t>
      </w:r>
      <w:r w:rsidR="00065CFC" w:rsidRPr="00065CFC">
        <w:rPr>
          <w:color w:val="auto"/>
          <w:sz w:val="24"/>
          <w:szCs w:val="24"/>
        </w:rPr>
        <w:t xml:space="preserve">f the quality of the product is critical </w:t>
      </w:r>
      <w:r w:rsidR="00CA0279" w:rsidRPr="00CA0279">
        <w:rPr>
          <w:color w:val="auto"/>
          <w:sz w:val="24"/>
          <w:szCs w:val="24"/>
        </w:rPr>
        <w:t xml:space="preserve">to buyers, they will be less price sensitive, even willing to pay a premium. </w:t>
      </w:r>
    </w:p>
    <w:p w14:paraId="79DC5C11" w14:textId="4F3597F0" w:rsidR="00460C1E" w:rsidRDefault="00460C1E" w:rsidP="00E4477F">
      <w:pPr>
        <w:pStyle w:val="ListParagraph"/>
        <w:numPr>
          <w:ilvl w:val="0"/>
          <w:numId w:val="29"/>
        </w:numPr>
        <w:tabs>
          <w:tab w:val="left" w:pos="2520"/>
        </w:tabs>
        <w:jc w:val="both"/>
        <w:rPr>
          <w:color w:val="auto"/>
          <w:sz w:val="24"/>
          <w:szCs w:val="24"/>
        </w:rPr>
      </w:pPr>
      <w:r>
        <w:rPr>
          <w:color w:val="auto"/>
          <w:sz w:val="24"/>
          <w:szCs w:val="24"/>
        </w:rPr>
        <w:t>Substitution</w:t>
      </w:r>
    </w:p>
    <w:p w14:paraId="15C4E559" w14:textId="56BC618D" w:rsidR="00460C1E" w:rsidRDefault="00460C1E" w:rsidP="00E4477F">
      <w:pPr>
        <w:pStyle w:val="ListParagraph"/>
        <w:numPr>
          <w:ilvl w:val="1"/>
          <w:numId w:val="29"/>
        </w:numPr>
        <w:tabs>
          <w:tab w:val="left" w:pos="2520"/>
        </w:tabs>
        <w:jc w:val="both"/>
        <w:rPr>
          <w:color w:val="auto"/>
          <w:sz w:val="24"/>
          <w:szCs w:val="24"/>
        </w:rPr>
      </w:pPr>
      <w:r w:rsidRPr="00460C1E">
        <w:rPr>
          <w:color w:val="auto"/>
          <w:sz w:val="24"/>
          <w:szCs w:val="24"/>
        </w:rPr>
        <w:t>Can buyers or employers substitute another good, service or person</w:t>
      </w:r>
      <w:r w:rsidRPr="00460C1E">
        <w:rPr>
          <w:rFonts w:ascii="MS Mincho" w:eastAsia="MS Mincho" w:hAnsi="MS Mincho" w:cs="MS Mincho"/>
          <w:color w:val="auto"/>
          <w:sz w:val="24"/>
          <w:szCs w:val="24"/>
        </w:rPr>
        <w:t> </w:t>
      </w:r>
      <w:r w:rsidRPr="00460C1E">
        <w:rPr>
          <w:color w:val="auto"/>
          <w:sz w:val="24"/>
          <w:szCs w:val="24"/>
        </w:rPr>
        <w:t xml:space="preserve">for yours? </w:t>
      </w:r>
    </w:p>
    <w:p w14:paraId="11142E1F" w14:textId="085609AF" w:rsidR="00460C1E" w:rsidRDefault="00460C1E" w:rsidP="00E4477F">
      <w:pPr>
        <w:pStyle w:val="ListParagraph"/>
        <w:numPr>
          <w:ilvl w:val="1"/>
          <w:numId w:val="29"/>
        </w:numPr>
        <w:tabs>
          <w:tab w:val="left" w:pos="2520"/>
        </w:tabs>
        <w:jc w:val="both"/>
        <w:rPr>
          <w:color w:val="auto"/>
          <w:sz w:val="24"/>
          <w:szCs w:val="24"/>
        </w:rPr>
      </w:pPr>
      <w:r>
        <w:rPr>
          <w:color w:val="auto"/>
          <w:sz w:val="24"/>
          <w:szCs w:val="24"/>
        </w:rPr>
        <w:t>Big threat!</w:t>
      </w:r>
    </w:p>
    <w:p w14:paraId="13F74B65" w14:textId="72802CFB" w:rsidR="00460C1E" w:rsidRDefault="00460C1E" w:rsidP="00E4477F">
      <w:pPr>
        <w:pStyle w:val="ListParagraph"/>
        <w:numPr>
          <w:ilvl w:val="0"/>
          <w:numId w:val="29"/>
        </w:numPr>
        <w:tabs>
          <w:tab w:val="left" w:pos="2520"/>
        </w:tabs>
        <w:jc w:val="both"/>
        <w:rPr>
          <w:color w:val="auto"/>
          <w:sz w:val="24"/>
          <w:szCs w:val="24"/>
        </w:rPr>
      </w:pPr>
      <w:r>
        <w:rPr>
          <w:color w:val="auto"/>
          <w:sz w:val="24"/>
          <w:szCs w:val="24"/>
        </w:rPr>
        <w:t>Rivalry amongst competitors</w:t>
      </w:r>
    </w:p>
    <w:p w14:paraId="5F524725" w14:textId="4E6D71EA" w:rsidR="00460C1E" w:rsidRDefault="00DD2671" w:rsidP="00E4477F">
      <w:pPr>
        <w:pStyle w:val="ListParagraph"/>
        <w:numPr>
          <w:ilvl w:val="1"/>
          <w:numId w:val="29"/>
        </w:numPr>
        <w:tabs>
          <w:tab w:val="left" w:pos="2520"/>
        </w:tabs>
        <w:jc w:val="both"/>
        <w:rPr>
          <w:color w:val="auto"/>
          <w:sz w:val="24"/>
          <w:szCs w:val="24"/>
        </w:rPr>
      </w:pPr>
      <w:r>
        <w:rPr>
          <w:color w:val="auto"/>
          <w:sz w:val="24"/>
          <w:szCs w:val="24"/>
        </w:rPr>
        <w:t xml:space="preserve">The first four forces influence how much rivalry there will be amongst competitors. </w:t>
      </w:r>
    </w:p>
    <w:p w14:paraId="26C0D30D" w14:textId="3B113BA1" w:rsidR="00DD2671" w:rsidRDefault="00DD2671" w:rsidP="00E4477F">
      <w:pPr>
        <w:pStyle w:val="ListParagraph"/>
        <w:numPr>
          <w:ilvl w:val="1"/>
          <w:numId w:val="29"/>
        </w:numPr>
        <w:tabs>
          <w:tab w:val="left" w:pos="2520"/>
        </w:tabs>
        <w:jc w:val="both"/>
        <w:rPr>
          <w:color w:val="auto"/>
          <w:sz w:val="24"/>
          <w:szCs w:val="24"/>
        </w:rPr>
      </w:pPr>
      <w:r>
        <w:rPr>
          <w:color w:val="auto"/>
          <w:sz w:val="24"/>
          <w:szCs w:val="24"/>
        </w:rPr>
        <w:t xml:space="preserve">How would you characterize the relationship </w:t>
      </w:r>
      <w:r w:rsidRPr="00DD2671">
        <w:rPr>
          <w:color w:val="auto"/>
          <w:sz w:val="24"/>
          <w:szCs w:val="24"/>
        </w:rPr>
        <w:t>between competitors including other people applyin</w:t>
      </w:r>
      <w:r>
        <w:rPr>
          <w:color w:val="auto"/>
          <w:sz w:val="24"/>
          <w:szCs w:val="24"/>
        </w:rPr>
        <w:t xml:space="preserve">g </w:t>
      </w:r>
      <w:r w:rsidRPr="00DD2671">
        <w:rPr>
          <w:color w:val="auto"/>
          <w:sz w:val="24"/>
          <w:szCs w:val="24"/>
        </w:rPr>
        <w:t>for the sam</w:t>
      </w:r>
      <w:r>
        <w:rPr>
          <w:color w:val="auto"/>
          <w:sz w:val="24"/>
          <w:szCs w:val="24"/>
        </w:rPr>
        <w:t>e jobs that you’re going after?</w:t>
      </w:r>
    </w:p>
    <w:p w14:paraId="11064ACB" w14:textId="28F942BD" w:rsidR="00DD2671" w:rsidRDefault="006C0F3C" w:rsidP="00E4477F">
      <w:pPr>
        <w:pStyle w:val="ListParagraph"/>
        <w:numPr>
          <w:ilvl w:val="1"/>
          <w:numId w:val="29"/>
        </w:numPr>
        <w:tabs>
          <w:tab w:val="left" w:pos="2520"/>
        </w:tabs>
        <w:jc w:val="both"/>
        <w:rPr>
          <w:color w:val="auto"/>
          <w:sz w:val="24"/>
          <w:szCs w:val="24"/>
        </w:rPr>
      </w:pPr>
      <w:r>
        <w:rPr>
          <w:color w:val="auto"/>
          <w:sz w:val="24"/>
          <w:szCs w:val="24"/>
        </w:rPr>
        <w:t>I</w:t>
      </w:r>
      <w:r w:rsidRPr="006C0F3C">
        <w:rPr>
          <w:color w:val="auto"/>
          <w:sz w:val="24"/>
          <w:szCs w:val="24"/>
        </w:rPr>
        <w:t xml:space="preserve">n a market that’s not growing, competitors must survive by stealing customers from other firms, while holding on to their current customers. </w:t>
      </w:r>
    </w:p>
    <w:p w14:paraId="6FD7A440" w14:textId="77777777" w:rsidR="006C0F3C" w:rsidRDefault="006C0F3C" w:rsidP="005E7C8E">
      <w:pPr>
        <w:tabs>
          <w:tab w:val="left" w:pos="2520"/>
        </w:tabs>
        <w:jc w:val="both"/>
        <w:rPr>
          <w:color w:val="auto"/>
          <w:sz w:val="24"/>
          <w:szCs w:val="24"/>
        </w:rPr>
      </w:pPr>
    </w:p>
    <w:p w14:paraId="5205948E" w14:textId="507FC84E" w:rsidR="005E7C8E" w:rsidRDefault="00075485" w:rsidP="00E4477F">
      <w:pPr>
        <w:pStyle w:val="ListParagraph"/>
        <w:numPr>
          <w:ilvl w:val="0"/>
          <w:numId w:val="30"/>
        </w:numPr>
        <w:tabs>
          <w:tab w:val="left" w:pos="2520"/>
        </w:tabs>
        <w:jc w:val="both"/>
        <w:rPr>
          <w:color w:val="auto"/>
          <w:sz w:val="24"/>
          <w:szCs w:val="24"/>
        </w:rPr>
      </w:pPr>
      <w:r>
        <w:rPr>
          <w:color w:val="auto"/>
          <w:sz w:val="24"/>
          <w:szCs w:val="24"/>
        </w:rPr>
        <w:t>Never assume that your product will live on and succeed forever in its original form</w:t>
      </w:r>
    </w:p>
    <w:p w14:paraId="38B9F1D8" w14:textId="77777777" w:rsidR="00075485" w:rsidRPr="00AA581A" w:rsidRDefault="00075485" w:rsidP="00AA581A">
      <w:pPr>
        <w:tabs>
          <w:tab w:val="left" w:pos="2520"/>
        </w:tabs>
        <w:jc w:val="both"/>
        <w:rPr>
          <w:color w:val="auto"/>
          <w:sz w:val="24"/>
          <w:szCs w:val="24"/>
        </w:rPr>
      </w:pPr>
    </w:p>
    <w:p w14:paraId="4C447781" w14:textId="63F7B44B" w:rsidR="003F7286" w:rsidRPr="00AA581A" w:rsidRDefault="00AA581A" w:rsidP="003F7286">
      <w:pPr>
        <w:tabs>
          <w:tab w:val="left" w:pos="2520"/>
        </w:tabs>
        <w:jc w:val="both"/>
        <w:rPr>
          <w:b/>
          <w:color w:val="auto"/>
          <w:sz w:val="24"/>
          <w:szCs w:val="24"/>
        </w:rPr>
      </w:pPr>
      <w:r w:rsidRPr="00AA581A">
        <w:rPr>
          <w:b/>
          <w:color w:val="auto"/>
          <w:sz w:val="24"/>
          <w:szCs w:val="24"/>
        </w:rPr>
        <w:lastRenderedPageBreak/>
        <w:t>Competitive analysis</w:t>
      </w:r>
    </w:p>
    <w:p w14:paraId="7CE1228F" w14:textId="75EB3A7F" w:rsidR="00AA581A" w:rsidRDefault="001D2278" w:rsidP="00E4477F">
      <w:pPr>
        <w:pStyle w:val="ListParagraph"/>
        <w:numPr>
          <w:ilvl w:val="0"/>
          <w:numId w:val="30"/>
        </w:numPr>
        <w:tabs>
          <w:tab w:val="left" w:pos="2520"/>
        </w:tabs>
        <w:jc w:val="both"/>
        <w:rPr>
          <w:color w:val="auto"/>
          <w:sz w:val="24"/>
          <w:szCs w:val="24"/>
        </w:rPr>
      </w:pPr>
      <w:r>
        <w:rPr>
          <w:color w:val="auto"/>
          <w:sz w:val="24"/>
          <w:szCs w:val="24"/>
        </w:rPr>
        <w:t xml:space="preserve">Reason to do this: </w:t>
      </w:r>
      <w:r w:rsidR="00C07AF5">
        <w:rPr>
          <w:color w:val="auto"/>
          <w:sz w:val="24"/>
          <w:szCs w:val="24"/>
        </w:rPr>
        <w:t>if you’re going to outperform your competitors, you need to know what they are good at, as well as how they can be surpassed.</w:t>
      </w:r>
    </w:p>
    <w:p w14:paraId="5AA73AE0" w14:textId="79B77F3B" w:rsidR="00C07AF5" w:rsidRDefault="00C07AF5" w:rsidP="00E4477F">
      <w:pPr>
        <w:pStyle w:val="ListParagraph"/>
        <w:numPr>
          <w:ilvl w:val="0"/>
          <w:numId w:val="30"/>
        </w:numPr>
        <w:tabs>
          <w:tab w:val="left" w:pos="2520"/>
        </w:tabs>
        <w:jc w:val="both"/>
        <w:rPr>
          <w:color w:val="auto"/>
          <w:sz w:val="24"/>
          <w:szCs w:val="24"/>
        </w:rPr>
      </w:pPr>
      <w:r>
        <w:rPr>
          <w:color w:val="auto"/>
          <w:sz w:val="24"/>
          <w:szCs w:val="24"/>
        </w:rPr>
        <w:t>Questions to ask yourself:</w:t>
      </w:r>
    </w:p>
    <w:p w14:paraId="024D19A4" w14:textId="031F595C" w:rsidR="00C07AF5" w:rsidRDefault="00C07AF5" w:rsidP="00E4477F">
      <w:pPr>
        <w:pStyle w:val="ListParagraph"/>
        <w:numPr>
          <w:ilvl w:val="1"/>
          <w:numId w:val="30"/>
        </w:numPr>
        <w:tabs>
          <w:tab w:val="left" w:pos="2520"/>
        </w:tabs>
        <w:jc w:val="both"/>
        <w:rPr>
          <w:color w:val="auto"/>
          <w:sz w:val="24"/>
          <w:szCs w:val="24"/>
        </w:rPr>
      </w:pPr>
      <w:r>
        <w:rPr>
          <w:color w:val="auto"/>
          <w:sz w:val="24"/>
          <w:szCs w:val="24"/>
        </w:rPr>
        <w:t>Who are your competitors?</w:t>
      </w:r>
    </w:p>
    <w:p w14:paraId="002AC049" w14:textId="1D7AE848" w:rsidR="00C07AF5" w:rsidRDefault="00C07AF5" w:rsidP="00E4477F">
      <w:pPr>
        <w:pStyle w:val="ListParagraph"/>
        <w:numPr>
          <w:ilvl w:val="2"/>
          <w:numId w:val="30"/>
        </w:numPr>
        <w:tabs>
          <w:tab w:val="left" w:pos="2520"/>
        </w:tabs>
        <w:jc w:val="both"/>
        <w:rPr>
          <w:color w:val="auto"/>
          <w:sz w:val="24"/>
          <w:szCs w:val="24"/>
        </w:rPr>
      </w:pPr>
      <w:r>
        <w:rPr>
          <w:color w:val="auto"/>
          <w:sz w:val="24"/>
          <w:szCs w:val="24"/>
        </w:rPr>
        <w:t>Direct competitors</w:t>
      </w:r>
    </w:p>
    <w:p w14:paraId="5DB2578F" w14:textId="454DB475" w:rsidR="00C07AF5" w:rsidRDefault="00C07AF5" w:rsidP="00E4477F">
      <w:pPr>
        <w:pStyle w:val="ListParagraph"/>
        <w:numPr>
          <w:ilvl w:val="2"/>
          <w:numId w:val="30"/>
        </w:numPr>
        <w:tabs>
          <w:tab w:val="left" w:pos="2520"/>
        </w:tabs>
        <w:jc w:val="both"/>
        <w:rPr>
          <w:color w:val="auto"/>
          <w:sz w:val="24"/>
          <w:szCs w:val="24"/>
        </w:rPr>
      </w:pPr>
      <w:r>
        <w:rPr>
          <w:color w:val="auto"/>
          <w:sz w:val="24"/>
          <w:szCs w:val="24"/>
        </w:rPr>
        <w:t>Indirect competitors</w:t>
      </w:r>
    </w:p>
    <w:p w14:paraId="6682DC63" w14:textId="441076EF" w:rsidR="00C07AF5" w:rsidRDefault="00C07AF5" w:rsidP="00E4477F">
      <w:pPr>
        <w:pStyle w:val="ListParagraph"/>
        <w:numPr>
          <w:ilvl w:val="1"/>
          <w:numId w:val="30"/>
        </w:numPr>
        <w:tabs>
          <w:tab w:val="left" w:pos="2520"/>
        </w:tabs>
        <w:jc w:val="both"/>
        <w:rPr>
          <w:color w:val="auto"/>
          <w:sz w:val="24"/>
          <w:szCs w:val="24"/>
        </w:rPr>
      </w:pPr>
      <w:r>
        <w:rPr>
          <w:color w:val="auto"/>
          <w:sz w:val="24"/>
          <w:szCs w:val="24"/>
        </w:rPr>
        <w:t>What is the structure or organizational type of your main competitors?</w:t>
      </w:r>
    </w:p>
    <w:p w14:paraId="23D52C47" w14:textId="3702EC11" w:rsidR="00C07AF5" w:rsidRDefault="00086D53" w:rsidP="00E4477F">
      <w:pPr>
        <w:pStyle w:val="ListParagraph"/>
        <w:numPr>
          <w:ilvl w:val="2"/>
          <w:numId w:val="30"/>
        </w:numPr>
        <w:tabs>
          <w:tab w:val="left" w:pos="2520"/>
        </w:tabs>
        <w:jc w:val="both"/>
        <w:rPr>
          <w:color w:val="auto"/>
          <w:sz w:val="24"/>
          <w:szCs w:val="24"/>
        </w:rPr>
      </w:pPr>
      <w:r>
        <w:rPr>
          <w:color w:val="auto"/>
          <w:sz w:val="24"/>
          <w:szCs w:val="24"/>
        </w:rPr>
        <w:t xml:space="preserve">Independent? Franchised operations? Large national or multinational organizations? </w:t>
      </w:r>
    </w:p>
    <w:p w14:paraId="113846DB" w14:textId="76FC124B" w:rsidR="00086D53" w:rsidRDefault="00086D53" w:rsidP="00E4477F">
      <w:pPr>
        <w:pStyle w:val="ListParagraph"/>
        <w:numPr>
          <w:ilvl w:val="1"/>
          <w:numId w:val="30"/>
        </w:numPr>
        <w:tabs>
          <w:tab w:val="left" w:pos="2520"/>
        </w:tabs>
        <w:jc w:val="both"/>
        <w:rPr>
          <w:color w:val="auto"/>
          <w:sz w:val="24"/>
          <w:szCs w:val="24"/>
        </w:rPr>
      </w:pPr>
      <w:r>
        <w:rPr>
          <w:color w:val="auto"/>
          <w:sz w:val="24"/>
          <w:szCs w:val="24"/>
        </w:rPr>
        <w:t>Which competitor(s) have the strongest influence on the market or industry?</w:t>
      </w:r>
    </w:p>
    <w:p w14:paraId="2E121814" w14:textId="2AAB979D" w:rsidR="00086D53" w:rsidRDefault="00086D53" w:rsidP="00E4477F">
      <w:pPr>
        <w:pStyle w:val="ListParagraph"/>
        <w:numPr>
          <w:ilvl w:val="1"/>
          <w:numId w:val="30"/>
        </w:numPr>
        <w:tabs>
          <w:tab w:val="left" w:pos="2520"/>
        </w:tabs>
        <w:jc w:val="both"/>
        <w:rPr>
          <w:color w:val="auto"/>
          <w:sz w:val="24"/>
          <w:szCs w:val="24"/>
        </w:rPr>
      </w:pPr>
      <w:r>
        <w:rPr>
          <w:color w:val="auto"/>
          <w:sz w:val="24"/>
          <w:szCs w:val="24"/>
        </w:rPr>
        <w:t>On what basis does each of your main competitors primarily compete?</w:t>
      </w:r>
    </w:p>
    <w:p w14:paraId="482A0AA5" w14:textId="6ECFDC04" w:rsidR="00086D53" w:rsidRDefault="00086D53" w:rsidP="00E4477F">
      <w:pPr>
        <w:pStyle w:val="ListParagraph"/>
        <w:numPr>
          <w:ilvl w:val="2"/>
          <w:numId w:val="30"/>
        </w:numPr>
        <w:tabs>
          <w:tab w:val="left" w:pos="2520"/>
        </w:tabs>
        <w:jc w:val="both"/>
        <w:rPr>
          <w:color w:val="auto"/>
          <w:sz w:val="24"/>
          <w:szCs w:val="24"/>
        </w:rPr>
      </w:pPr>
      <w:r>
        <w:rPr>
          <w:color w:val="auto"/>
          <w:sz w:val="24"/>
          <w:szCs w:val="24"/>
        </w:rPr>
        <w:t>Product quality? Price? Location? Promotion? Service? …</w:t>
      </w:r>
    </w:p>
    <w:p w14:paraId="29812C37" w14:textId="58294DFA" w:rsidR="00086D53" w:rsidRDefault="00086D53" w:rsidP="00E4477F">
      <w:pPr>
        <w:pStyle w:val="ListParagraph"/>
        <w:numPr>
          <w:ilvl w:val="1"/>
          <w:numId w:val="30"/>
        </w:numPr>
        <w:tabs>
          <w:tab w:val="left" w:pos="2520"/>
        </w:tabs>
        <w:jc w:val="both"/>
        <w:rPr>
          <w:color w:val="auto"/>
          <w:sz w:val="24"/>
          <w:szCs w:val="24"/>
        </w:rPr>
      </w:pPr>
      <w:r>
        <w:rPr>
          <w:color w:val="auto"/>
          <w:sz w:val="24"/>
          <w:szCs w:val="24"/>
        </w:rPr>
        <w:t>How do they typically react to threats and opportunities?</w:t>
      </w:r>
    </w:p>
    <w:p w14:paraId="43A14AB5" w14:textId="0EC26949" w:rsidR="00086D53" w:rsidRDefault="00086D53" w:rsidP="00E4477F">
      <w:pPr>
        <w:pStyle w:val="ListParagraph"/>
        <w:numPr>
          <w:ilvl w:val="1"/>
          <w:numId w:val="30"/>
        </w:numPr>
        <w:tabs>
          <w:tab w:val="left" w:pos="2520"/>
        </w:tabs>
        <w:jc w:val="both"/>
        <w:rPr>
          <w:color w:val="auto"/>
          <w:sz w:val="24"/>
          <w:szCs w:val="24"/>
        </w:rPr>
      </w:pPr>
      <w:r>
        <w:rPr>
          <w:color w:val="auto"/>
          <w:sz w:val="24"/>
          <w:szCs w:val="24"/>
        </w:rPr>
        <w:t>What are you competitors’ major strengths/weaknesses?</w:t>
      </w:r>
    </w:p>
    <w:p w14:paraId="1A8B1DF5" w14:textId="78765EC1" w:rsidR="00086D53" w:rsidRDefault="00086D53" w:rsidP="00E4477F">
      <w:pPr>
        <w:pStyle w:val="ListParagraph"/>
        <w:numPr>
          <w:ilvl w:val="1"/>
          <w:numId w:val="30"/>
        </w:numPr>
        <w:tabs>
          <w:tab w:val="left" w:pos="2520"/>
        </w:tabs>
        <w:jc w:val="both"/>
        <w:rPr>
          <w:color w:val="auto"/>
          <w:sz w:val="24"/>
          <w:szCs w:val="24"/>
        </w:rPr>
      </w:pPr>
      <w:r>
        <w:rPr>
          <w:color w:val="auto"/>
          <w:sz w:val="24"/>
          <w:szCs w:val="24"/>
        </w:rPr>
        <w:t>What does your target market think/believe about your competitors?</w:t>
      </w:r>
    </w:p>
    <w:p w14:paraId="78AF4EFE" w14:textId="1239F65C" w:rsidR="00086D53" w:rsidRDefault="00086D53" w:rsidP="00E4477F">
      <w:pPr>
        <w:pStyle w:val="ListParagraph"/>
        <w:numPr>
          <w:ilvl w:val="1"/>
          <w:numId w:val="30"/>
        </w:numPr>
        <w:tabs>
          <w:tab w:val="left" w:pos="2520"/>
        </w:tabs>
        <w:jc w:val="both"/>
        <w:rPr>
          <w:color w:val="auto"/>
          <w:sz w:val="24"/>
          <w:szCs w:val="24"/>
        </w:rPr>
      </w:pPr>
      <w:r>
        <w:rPr>
          <w:color w:val="auto"/>
          <w:sz w:val="24"/>
          <w:szCs w:val="24"/>
        </w:rPr>
        <w:t>How does your product stack up against the competition?</w:t>
      </w:r>
    </w:p>
    <w:p w14:paraId="5C0BB10E" w14:textId="77777777" w:rsidR="00086D53" w:rsidRDefault="00086D53" w:rsidP="00086D53">
      <w:pPr>
        <w:tabs>
          <w:tab w:val="left" w:pos="2520"/>
        </w:tabs>
        <w:jc w:val="both"/>
        <w:rPr>
          <w:color w:val="auto"/>
          <w:sz w:val="24"/>
          <w:szCs w:val="24"/>
        </w:rPr>
      </w:pPr>
    </w:p>
    <w:p w14:paraId="0BF0DB8E" w14:textId="5C8A694C" w:rsidR="00086D53" w:rsidRDefault="00086D53" w:rsidP="00086D53">
      <w:pPr>
        <w:tabs>
          <w:tab w:val="left" w:pos="2520"/>
        </w:tabs>
        <w:jc w:val="both"/>
        <w:rPr>
          <w:b/>
          <w:color w:val="auto"/>
          <w:sz w:val="24"/>
          <w:szCs w:val="24"/>
        </w:rPr>
      </w:pPr>
      <w:r>
        <w:rPr>
          <w:b/>
          <w:color w:val="auto"/>
          <w:sz w:val="24"/>
          <w:szCs w:val="24"/>
        </w:rPr>
        <w:t>Customer analysis</w:t>
      </w:r>
    </w:p>
    <w:p w14:paraId="3C59CFEC" w14:textId="65E3FAFC" w:rsidR="00086D53" w:rsidRDefault="00FA0E3E" w:rsidP="00E4477F">
      <w:pPr>
        <w:pStyle w:val="ListParagraph"/>
        <w:numPr>
          <w:ilvl w:val="0"/>
          <w:numId w:val="31"/>
        </w:numPr>
        <w:tabs>
          <w:tab w:val="left" w:pos="2520"/>
        </w:tabs>
        <w:jc w:val="both"/>
        <w:rPr>
          <w:color w:val="auto"/>
          <w:sz w:val="24"/>
          <w:szCs w:val="24"/>
        </w:rPr>
      </w:pPr>
      <w:r>
        <w:rPr>
          <w:color w:val="auto"/>
          <w:sz w:val="24"/>
          <w:szCs w:val="24"/>
        </w:rPr>
        <w:t xml:space="preserve">A key feature of marketing orientation is a focus on customers’ needs. </w:t>
      </w:r>
    </w:p>
    <w:p w14:paraId="3EBF6A0D" w14:textId="027F364A" w:rsidR="00F87574" w:rsidRDefault="00F87574" w:rsidP="00E4477F">
      <w:pPr>
        <w:pStyle w:val="ListParagraph"/>
        <w:numPr>
          <w:ilvl w:val="0"/>
          <w:numId w:val="31"/>
        </w:numPr>
        <w:tabs>
          <w:tab w:val="left" w:pos="2520"/>
        </w:tabs>
        <w:jc w:val="both"/>
        <w:rPr>
          <w:color w:val="auto"/>
          <w:sz w:val="24"/>
          <w:szCs w:val="24"/>
        </w:rPr>
      </w:pPr>
      <w:r>
        <w:rPr>
          <w:color w:val="auto"/>
          <w:sz w:val="24"/>
          <w:szCs w:val="24"/>
        </w:rPr>
        <w:t>Questions to ask yourself:</w:t>
      </w:r>
    </w:p>
    <w:p w14:paraId="27690205" w14:textId="14B650A6" w:rsidR="00F87574" w:rsidRDefault="00F87574" w:rsidP="00E4477F">
      <w:pPr>
        <w:pStyle w:val="ListParagraph"/>
        <w:numPr>
          <w:ilvl w:val="1"/>
          <w:numId w:val="31"/>
        </w:numPr>
        <w:tabs>
          <w:tab w:val="left" w:pos="2520"/>
        </w:tabs>
        <w:jc w:val="both"/>
        <w:rPr>
          <w:color w:val="auto"/>
          <w:sz w:val="24"/>
          <w:szCs w:val="24"/>
        </w:rPr>
      </w:pPr>
      <w:r>
        <w:rPr>
          <w:color w:val="auto"/>
          <w:sz w:val="24"/>
          <w:szCs w:val="24"/>
        </w:rPr>
        <w:t>Who are your customers or potential employers?</w:t>
      </w:r>
    </w:p>
    <w:p w14:paraId="4B18E281" w14:textId="6B119295" w:rsidR="00F87574" w:rsidRDefault="00401814" w:rsidP="00E4477F">
      <w:pPr>
        <w:pStyle w:val="ListParagraph"/>
        <w:numPr>
          <w:ilvl w:val="1"/>
          <w:numId w:val="31"/>
        </w:numPr>
        <w:tabs>
          <w:tab w:val="left" w:pos="2520"/>
        </w:tabs>
        <w:jc w:val="both"/>
        <w:rPr>
          <w:color w:val="auto"/>
          <w:sz w:val="24"/>
          <w:szCs w:val="24"/>
        </w:rPr>
      </w:pPr>
      <w:r>
        <w:rPr>
          <w:color w:val="auto"/>
          <w:sz w:val="24"/>
          <w:szCs w:val="24"/>
        </w:rPr>
        <w:t>How will they approach the process of buying your product or hiring you as an employee, for example?</w:t>
      </w:r>
    </w:p>
    <w:p w14:paraId="1C314622" w14:textId="11C6C8E9" w:rsidR="00401814" w:rsidRDefault="00401814" w:rsidP="00E4477F">
      <w:pPr>
        <w:pStyle w:val="ListParagraph"/>
        <w:numPr>
          <w:ilvl w:val="1"/>
          <w:numId w:val="31"/>
        </w:numPr>
        <w:tabs>
          <w:tab w:val="left" w:pos="2520"/>
        </w:tabs>
        <w:jc w:val="both"/>
        <w:rPr>
          <w:color w:val="auto"/>
          <w:sz w:val="24"/>
          <w:szCs w:val="24"/>
        </w:rPr>
      </w:pPr>
      <w:r>
        <w:rPr>
          <w:color w:val="auto"/>
          <w:sz w:val="24"/>
          <w:szCs w:val="24"/>
        </w:rPr>
        <w:t xml:space="preserve">Where do customers typically buy your product? </w:t>
      </w:r>
    </w:p>
    <w:p w14:paraId="4199F4FF" w14:textId="2FD0FC1B" w:rsidR="007008BF" w:rsidRDefault="007008BF" w:rsidP="00E4477F">
      <w:pPr>
        <w:pStyle w:val="ListParagraph"/>
        <w:numPr>
          <w:ilvl w:val="2"/>
          <w:numId w:val="31"/>
        </w:numPr>
        <w:tabs>
          <w:tab w:val="left" w:pos="2520"/>
        </w:tabs>
        <w:jc w:val="both"/>
        <w:rPr>
          <w:color w:val="auto"/>
          <w:sz w:val="24"/>
          <w:szCs w:val="24"/>
        </w:rPr>
      </w:pPr>
      <w:r>
        <w:rPr>
          <w:color w:val="auto"/>
          <w:sz w:val="24"/>
          <w:szCs w:val="24"/>
        </w:rPr>
        <w:t xml:space="preserve">Also when </w:t>
      </w:r>
    </w:p>
    <w:p w14:paraId="4B465E19" w14:textId="60BB0AA9" w:rsidR="00834690" w:rsidRDefault="00834690" w:rsidP="00E4477F">
      <w:pPr>
        <w:pStyle w:val="ListParagraph"/>
        <w:numPr>
          <w:ilvl w:val="1"/>
          <w:numId w:val="31"/>
        </w:numPr>
        <w:tabs>
          <w:tab w:val="left" w:pos="2520"/>
        </w:tabs>
        <w:jc w:val="both"/>
        <w:rPr>
          <w:color w:val="auto"/>
          <w:sz w:val="24"/>
          <w:szCs w:val="24"/>
        </w:rPr>
      </w:pPr>
      <w:r>
        <w:rPr>
          <w:color w:val="auto"/>
          <w:sz w:val="24"/>
          <w:szCs w:val="24"/>
        </w:rPr>
        <w:t>W</w:t>
      </w:r>
      <w:r w:rsidR="007008BF">
        <w:rPr>
          <w:color w:val="auto"/>
          <w:sz w:val="24"/>
          <w:szCs w:val="24"/>
        </w:rPr>
        <w:t>hat do customers do with your product?</w:t>
      </w:r>
    </w:p>
    <w:p w14:paraId="7F645698" w14:textId="77777777" w:rsidR="007008BF" w:rsidRDefault="007008BF" w:rsidP="007008BF">
      <w:pPr>
        <w:tabs>
          <w:tab w:val="left" w:pos="2520"/>
        </w:tabs>
        <w:jc w:val="both"/>
        <w:rPr>
          <w:color w:val="auto"/>
          <w:sz w:val="24"/>
          <w:szCs w:val="24"/>
        </w:rPr>
      </w:pPr>
    </w:p>
    <w:p w14:paraId="30B6D831" w14:textId="1C895118" w:rsidR="007008BF" w:rsidRPr="007008BF" w:rsidRDefault="007008BF" w:rsidP="007008BF">
      <w:pPr>
        <w:tabs>
          <w:tab w:val="left" w:pos="2520"/>
        </w:tabs>
        <w:jc w:val="both"/>
        <w:rPr>
          <w:i/>
          <w:color w:val="auto"/>
          <w:sz w:val="24"/>
          <w:szCs w:val="24"/>
        </w:rPr>
      </w:pPr>
      <w:r w:rsidRPr="007008BF">
        <w:rPr>
          <w:i/>
          <w:color w:val="auto"/>
          <w:sz w:val="24"/>
          <w:szCs w:val="24"/>
        </w:rPr>
        <w:t>Macro environment: the “big picture”</w:t>
      </w:r>
    </w:p>
    <w:p w14:paraId="5AF8D2D2" w14:textId="7A026457" w:rsidR="007008BF" w:rsidRDefault="00254CFF" w:rsidP="00E4477F">
      <w:pPr>
        <w:pStyle w:val="ListParagraph"/>
        <w:numPr>
          <w:ilvl w:val="0"/>
          <w:numId w:val="32"/>
        </w:numPr>
        <w:tabs>
          <w:tab w:val="left" w:pos="2520"/>
        </w:tabs>
        <w:jc w:val="both"/>
        <w:rPr>
          <w:color w:val="auto"/>
          <w:sz w:val="24"/>
          <w:szCs w:val="24"/>
        </w:rPr>
      </w:pPr>
      <w:r>
        <w:rPr>
          <w:color w:val="auto"/>
          <w:sz w:val="24"/>
          <w:szCs w:val="24"/>
        </w:rPr>
        <w:t>For the most part, these factors are uncontrollable, meaning that you, as the marketer, have little or no influence over them.</w:t>
      </w:r>
    </w:p>
    <w:p w14:paraId="4DC1F4CF" w14:textId="7C3D4969" w:rsidR="00254CFF" w:rsidRDefault="00254CFF" w:rsidP="00E4477F">
      <w:pPr>
        <w:pStyle w:val="ListParagraph"/>
        <w:numPr>
          <w:ilvl w:val="0"/>
          <w:numId w:val="32"/>
        </w:numPr>
        <w:tabs>
          <w:tab w:val="left" w:pos="2520"/>
        </w:tabs>
        <w:jc w:val="both"/>
        <w:rPr>
          <w:color w:val="auto"/>
          <w:sz w:val="24"/>
          <w:szCs w:val="24"/>
        </w:rPr>
      </w:pPr>
      <w:r>
        <w:rPr>
          <w:color w:val="auto"/>
          <w:sz w:val="24"/>
          <w:szCs w:val="24"/>
        </w:rPr>
        <w:t xml:space="preserve">However, because they can represent opportunities and threats to your success, you need to be aware of them and their implications on your marketing decisions. </w:t>
      </w:r>
    </w:p>
    <w:p w14:paraId="48D056EA" w14:textId="75E6278C" w:rsidR="00254CFF" w:rsidRDefault="00254CFF" w:rsidP="00E4477F">
      <w:pPr>
        <w:pStyle w:val="ListParagraph"/>
        <w:numPr>
          <w:ilvl w:val="0"/>
          <w:numId w:val="32"/>
        </w:numPr>
        <w:tabs>
          <w:tab w:val="left" w:pos="2520"/>
        </w:tabs>
        <w:jc w:val="both"/>
        <w:rPr>
          <w:color w:val="auto"/>
          <w:sz w:val="24"/>
          <w:szCs w:val="24"/>
        </w:rPr>
      </w:pPr>
      <w:r>
        <w:rPr>
          <w:color w:val="auto"/>
          <w:sz w:val="24"/>
          <w:szCs w:val="24"/>
        </w:rPr>
        <w:t xml:space="preserve">To </w:t>
      </w:r>
      <w:r w:rsidR="008614FF">
        <w:rPr>
          <w:color w:val="auto"/>
          <w:sz w:val="24"/>
          <w:szCs w:val="24"/>
        </w:rPr>
        <w:t>analyze</w:t>
      </w:r>
      <w:r>
        <w:rPr>
          <w:color w:val="auto"/>
          <w:sz w:val="24"/>
          <w:szCs w:val="24"/>
        </w:rPr>
        <w:t xml:space="preserve"> the macro </w:t>
      </w:r>
      <w:r w:rsidR="008614FF">
        <w:rPr>
          <w:color w:val="auto"/>
          <w:sz w:val="24"/>
          <w:szCs w:val="24"/>
        </w:rPr>
        <w:t>environment, marketers typically break it d</w:t>
      </w:r>
      <w:r>
        <w:rPr>
          <w:color w:val="auto"/>
          <w:sz w:val="24"/>
          <w:szCs w:val="24"/>
        </w:rPr>
        <w:t>own into the following components: demographic, economic,</w:t>
      </w:r>
      <w:r w:rsidR="008614FF">
        <w:rPr>
          <w:color w:val="auto"/>
          <w:sz w:val="24"/>
          <w:szCs w:val="24"/>
        </w:rPr>
        <w:t xml:space="preserve"> political and legal, sociocultural, technological, and natural.</w:t>
      </w:r>
    </w:p>
    <w:p w14:paraId="638FF104" w14:textId="77777777" w:rsidR="00B466A4" w:rsidRDefault="00B466A4" w:rsidP="00B466A4">
      <w:pPr>
        <w:tabs>
          <w:tab w:val="left" w:pos="2520"/>
        </w:tabs>
        <w:jc w:val="both"/>
        <w:rPr>
          <w:color w:val="auto"/>
          <w:sz w:val="24"/>
          <w:szCs w:val="24"/>
        </w:rPr>
      </w:pPr>
    </w:p>
    <w:p w14:paraId="718DE4DF" w14:textId="45B532A2" w:rsidR="00B466A4" w:rsidRDefault="00B466A4" w:rsidP="00B466A4">
      <w:pPr>
        <w:tabs>
          <w:tab w:val="left" w:pos="2520"/>
        </w:tabs>
        <w:jc w:val="both"/>
        <w:rPr>
          <w:b/>
          <w:color w:val="auto"/>
          <w:sz w:val="24"/>
          <w:szCs w:val="24"/>
        </w:rPr>
      </w:pPr>
      <w:r>
        <w:rPr>
          <w:b/>
          <w:color w:val="auto"/>
          <w:sz w:val="24"/>
          <w:szCs w:val="24"/>
        </w:rPr>
        <w:t>Demographic environment</w:t>
      </w:r>
    </w:p>
    <w:p w14:paraId="27D3F889" w14:textId="77777777" w:rsidR="004C0B3F" w:rsidRDefault="004C0B3F" w:rsidP="00E4477F">
      <w:pPr>
        <w:pStyle w:val="ListParagraph"/>
        <w:numPr>
          <w:ilvl w:val="0"/>
          <w:numId w:val="33"/>
        </w:numPr>
        <w:tabs>
          <w:tab w:val="left" w:pos="2520"/>
        </w:tabs>
        <w:jc w:val="both"/>
        <w:rPr>
          <w:color w:val="auto"/>
          <w:sz w:val="24"/>
          <w:szCs w:val="24"/>
        </w:rPr>
      </w:pPr>
      <w:r w:rsidRPr="004C0B3F">
        <w:rPr>
          <w:color w:val="auto"/>
          <w:sz w:val="24"/>
          <w:szCs w:val="24"/>
        </w:rPr>
        <w:lastRenderedPageBreak/>
        <w:t>Demography is the study of human populations in terms of their size, growth, gender, marital status, geographic location, age, ethnic backgro</w:t>
      </w:r>
      <w:r>
        <w:rPr>
          <w:color w:val="auto"/>
          <w:sz w:val="24"/>
          <w:szCs w:val="24"/>
        </w:rPr>
        <w:t>und, occupation, and education.</w:t>
      </w:r>
    </w:p>
    <w:p w14:paraId="1049D0D9" w14:textId="09F25FE9" w:rsidR="004C0B3F" w:rsidRPr="004C0B3F" w:rsidRDefault="004C0B3F" w:rsidP="00E4477F">
      <w:pPr>
        <w:pStyle w:val="ListParagraph"/>
        <w:numPr>
          <w:ilvl w:val="0"/>
          <w:numId w:val="33"/>
        </w:numPr>
        <w:tabs>
          <w:tab w:val="left" w:pos="2520"/>
        </w:tabs>
        <w:jc w:val="both"/>
        <w:rPr>
          <w:color w:val="auto"/>
          <w:sz w:val="24"/>
          <w:szCs w:val="24"/>
        </w:rPr>
      </w:pPr>
      <w:r w:rsidRPr="004C0B3F">
        <w:rPr>
          <w:color w:val="auto"/>
          <w:sz w:val="24"/>
          <w:szCs w:val="24"/>
        </w:rPr>
        <w:t xml:space="preserve">Demographic forces can exert powerful influences on product and employment markets. </w:t>
      </w:r>
    </w:p>
    <w:p w14:paraId="66242D6F" w14:textId="77777777" w:rsidR="00D11844" w:rsidRDefault="00D11844" w:rsidP="00E4477F">
      <w:pPr>
        <w:pStyle w:val="ListParagraph"/>
        <w:numPr>
          <w:ilvl w:val="0"/>
          <w:numId w:val="33"/>
        </w:numPr>
        <w:tabs>
          <w:tab w:val="left" w:pos="2520"/>
        </w:tabs>
        <w:jc w:val="both"/>
        <w:rPr>
          <w:color w:val="auto"/>
          <w:sz w:val="24"/>
          <w:szCs w:val="24"/>
        </w:rPr>
      </w:pPr>
      <w:r w:rsidRPr="00D11844">
        <w:rPr>
          <w:color w:val="auto"/>
          <w:sz w:val="24"/>
          <w:szCs w:val="24"/>
        </w:rPr>
        <w:t>The following are three of the most prominent demographic trends</w:t>
      </w:r>
      <w:r w:rsidRPr="00D11844">
        <w:rPr>
          <w:rFonts w:ascii="MS Mincho" w:eastAsia="MS Mincho" w:hAnsi="MS Mincho" w:cs="MS Mincho"/>
          <w:color w:val="auto"/>
          <w:sz w:val="24"/>
          <w:szCs w:val="24"/>
        </w:rPr>
        <w:t> </w:t>
      </w:r>
      <w:r>
        <w:rPr>
          <w:color w:val="auto"/>
          <w:sz w:val="24"/>
          <w:szCs w:val="24"/>
        </w:rPr>
        <w:t>in north America in 2012:</w:t>
      </w:r>
    </w:p>
    <w:p w14:paraId="114E4D2E" w14:textId="77777777" w:rsidR="00D11844" w:rsidRDefault="00D11844" w:rsidP="00E4477F">
      <w:pPr>
        <w:pStyle w:val="ListParagraph"/>
        <w:numPr>
          <w:ilvl w:val="1"/>
          <w:numId w:val="33"/>
        </w:numPr>
        <w:tabs>
          <w:tab w:val="left" w:pos="2520"/>
        </w:tabs>
        <w:jc w:val="both"/>
        <w:rPr>
          <w:color w:val="auto"/>
          <w:sz w:val="24"/>
          <w:szCs w:val="24"/>
        </w:rPr>
      </w:pPr>
      <w:r>
        <w:rPr>
          <w:color w:val="auto"/>
          <w:sz w:val="24"/>
          <w:szCs w:val="24"/>
        </w:rPr>
        <w:t>Aging of the population</w:t>
      </w:r>
    </w:p>
    <w:p w14:paraId="11C53E7F" w14:textId="1DC5F5E8" w:rsidR="00295F48" w:rsidRDefault="00295F48" w:rsidP="00E4477F">
      <w:pPr>
        <w:pStyle w:val="ListParagraph"/>
        <w:numPr>
          <w:ilvl w:val="2"/>
          <w:numId w:val="33"/>
        </w:numPr>
        <w:tabs>
          <w:tab w:val="left" w:pos="2520"/>
        </w:tabs>
        <w:jc w:val="both"/>
        <w:rPr>
          <w:color w:val="auto"/>
          <w:sz w:val="24"/>
          <w:szCs w:val="24"/>
        </w:rPr>
      </w:pPr>
      <w:r>
        <w:rPr>
          <w:color w:val="auto"/>
          <w:sz w:val="24"/>
          <w:szCs w:val="24"/>
        </w:rPr>
        <w:t xml:space="preserve">Baby boom </w:t>
      </w:r>
      <w:r w:rsidRPr="00295F48">
        <w:rPr>
          <w:color w:val="auto"/>
          <w:sz w:val="24"/>
          <w:szCs w:val="24"/>
        </w:rPr>
        <w:sym w:font="Wingdings" w:char="F0E0"/>
      </w:r>
      <w:r>
        <w:rPr>
          <w:color w:val="auto"/>
          <w:sz w:val="24"/>
          <w:szCs w:val="24"/>
        </w:rPr>
        <w:t xml:space="preserve"> between 1946 and 1964</w:t>
      </w:r>
    </w:p>
    <w:p w14:paraId="215A9178" w14:textId="461F1732" w:rsidR="00CB5D8D" w:rsidRDefault="00CB5D8D" w:rsidP="00E4477F">
      <w:pPr>
        <w:pStyle w:val="ListParagraph"/>
        <w:numPr>
          <w:ilvl w:val="2"/>
          <w:numId w:val="33"/>
        </w:numPr>
        <w:tabs>
          <w:tab w:val="left" w:pos="2520"/>
        </w:tabs>
        <w:jc w:val="both"/>
        <w:rPr>
          <w:color w:val="auto"/>
          <w:sz w:val="24"/>
          <w:szCs w:val="24"/>
        </w:rPr>
      </w:pPr>
      <w:r>
        <w:rPr>
          <w:color w:val="auto"/>
          <w:sz w:val="24"/>
          <w:szCs w:val="24"/>
        </w:rPr>
        <w:t xml:space="preserve">Living loner thanks to medical advances and improvements in living conditions </w:t>
      </w:r>
    </w:p>
    <w:p w14:paraId="650FCD84" w14:textId="77777777" w:rsidR="00D11844" w:rsidRDefault="00D11844" w:rsidP="00E4477F">
      <w:pPr>
        <w:pStyle w:val="ListParagraph"/>
        <w:numPr>
          <w:ilvl w:val="1"/>
          <w:numId w:val="33"/>
        </w:numPr>
        <w:tabs>
          <w:tab w:val="left" w:pos="2520"/>
        </w:tabs>
        <w:jc w:val="both"/>
        <w:rPr>
          <w:color w:val="auto"/>
          <w:sz w:val="24"/>
          <w:szCs w:val="24"/>
        </w:rPr>
      </w:pPr>
      <w:r>
        <w:rPr>
          <w:color w:val="auto"/>
          <w:sz w:val="24"/>
          <w:szCs w:val="24"/>
        </w:rPr>
        <w:t>Changing ethnic mix</w:t>
      </w:r>
    </w:p>
    <w:p w14:paraId="51AEC964" w14:textId="6E5D2DCF" w:rsidR="00814B66" w:rsidRPr="00F8685A" w:rsidRDefault="00F8685A" w:rsidP="00E4477F">
      <w:pPr>
        <w:pStyle w:val="ListParagraph"/>
        <w:numPr>
          <w:ilvl w:val="2"/>
          <w:numId w:val="33"/>
        </w:numPr>
        <w:tabs>
          <w:tab w:val="left" w:pos="2520"/>
        </w:tabs>
        <w:jc w:val="both"/>
        <w:rPr>
          <w:color w:val="auto"/>
          <w:sz w:val="24"/>
          <w:szCs w:val="24"/>
        </w:rPr>
      </w:pPr>
      <w:r w:rsidRPr="00F8685A">
        <w:rPr>
          <w:color w:val="auto"/>
          <w:sz w:val="24"/>
          <w:szCs w:val="24"/>
        </w:rPr>
        <w:t>The influx of immigration is changing the demographic composition</w:t>
      </w:r>
      <w:r w:rsidRPr="00F8685A">
        <w:rPr>
          <w:rFonts w:ascii="MS Mincho" w:eastAsia="MS Mincho" w:hAnsi="MS Mincho" w:cs="MS Mincho"/>
          <w:color w:val="auto"/>
          <w:sz w:val="24"/>
          <w:szCs w:val="24"/>
        </w:rPr>
        <w:t> </w:t>
      </w:r>
      <w:r w:rsidRPr="00F8685A">
        <w:rPr>
          <w:color w:val="auto"/>
          <w:sz w:val="24"/>
          <w:szCs w:val="24"/>
        </w:rPr>
        <w:t>of many western countries.</w:t>
      </w:r>
      <w:r w:rsidRPr="00F8685A">
        <w:rPr>
          <w:rFonts w:ascii="MS Mincho" w:eastAsia="MS Mincho" w:hAnsi="MS Mincho" w:cs="MS Mincho"/>
          <w:color w:val="auto"/>
          <w:sz w:val="24"/>
          <w:szCs w:val="24"/>
        </w:rPr>
        <w:t> </w:t>
      </w:r>
    </w:p>
    <w:p w14:paraId="4103B14A" w14:textId="65BF2273" w:rsidR="00B466A4" w:rsidRDefault="00D11844" w:rsidP="00E4477F">
      <w:pPr>
        <w:pStyle w:val="ListParagraph"/>
        <w:numPr>
          <w:ilvl w:val="1"/>
          <w:numId w:val="33"/>
        </w:numPr>
        <w:tabs>
          <w:tab w:val="left" w:pos="2520"/>
        </w:tabs>
        <w:jc w:val="both"/>
        <w:rPr>
          <w:color w:val="auto"/>
          <w:sz w:val="24"/>
          <w:szCs w:val="24"/>
        </w:rPr>
      </w:pPr>
      <w:r>
        <w:rPr>
          <w:color w:val="auto"/>
          <w:sz w:val="24"/>
          <w:szCs w:val="24"/>
        </w:rPr>
        <w:t>D</w:t>
      </w:r>
      <w:r w:rsidRPr="00D11844">
        <w:rPr>
          <w:color w:val="auto"/>
          <w:sz w:val="24"/>
          <w:szCs w:val="24"/>
        </w:rPr>
        <w:t>ecreasing household size a</w:t>
      </w:r>
      <w:r>
        <w:rPr>
          <w:color w:val="auto"/>
          <w:sz w:val="24"/>
          <w:szCs w:val="24"/>
        </w:rPr>
        <w:t>nd changing family composition</w:t>
      </w:r>
    </w:p>
    <w:p w14:paraId="01F88F23" w14:textId="58733CDD" w:rsidR="00061230" w:rsidRDefault="00061230" w:rsidP="00E4477F">
      <w:pPr>
        <w:pStyle w:val="ListParagraph"/>
        <w:numPr>
          <w:ilvl w:val="2"/>
          <w:numId w:val="33"/>
        </w:numPr>
        <w:tabs>
          <w:tab w:val="left" w:pos="2520"/>
        </w:tabs>
        <w:jc w:val="both"/>
        <w:rPr>
          <w:color w:val="auto"/>
          <w:sz w:val="24"/>
          <w:szCs w:val="24"/>
        </w:rPr>
      </w:pPr>
      <w:r w:rsidRPr="00061230">
        <w:rPr>
          <w:color w:val="auto"/>
          <w:sz w:val="24"/>
          <w:szCs w:val="24"/>
        </w:rPr>
        <w:t>The number of people per household</w:t>
      </w:r>
      <w:r w:rsidRPr="00061230">
        <w:rPr>
          <w:rFonts w:ascii="MS Mincho" w:eastAsia="MS Mincho" w:hAnsi="MS Mincho" w:cs="MS Mincho"/>
          <w:color w:val="auto"/>
          <w:sz w:val="24"/>
          <w:szCs w:val="24"/>
        </w:rPr>
        <w:t> </w:t>
      </w:r>
      <w:r w:rsidRPr="00061230">
        <w:rPr>
          <w:color w:val="auto"/>
          <w:sz w:val="24"/>
          <w:szCs w:val="24"/>
        </w:rPr>
        <w:t xml:space="preserve">is declining worldwide. </w:t>
      </w:r>
    </w:p>
    <w:p w14:paraId="57F2E0BF" w14:textId="077ADCE5" w:rsidR="00061230" w:rsidRDefault="00061230" w:rsidP="00E4477F">
      <w:pPr>
        <w:pStyle w:val="ListParagraph"/>
        <w:numPr>
          <w:ilvl w:val="2"/>
          <w:numId w:val="33"/>
        </w:numPr>
        <w:tabs>
          <w:tab w:val="left" w:pos="2520"/>
        </w:tabs>
        <w:jc w:val="both"/>
        <w:rPr>
          <w:color w:val="auto"/>
          <w:sz w:val="24"/>
          <w:szCs w:val="24"/>
        </w:rPr>
      </w:pPr>
      <w:r>
        <w:rPr>
          <w:color w:val="auto"/>
          <w:sz w:val="24"/>
          <w:szCs w:val="24"/>
        </w:rPr>
        <w:t>Marriage rate is falling.</w:t>
      </w:r>
    </w:p>
    <w:p w14:paraId="1270ABC8" w14:textId="1D88391C" w:rsidR="00061230" w:rsidRDefault="00061230" w:rsidP="00E4477F">
      <w:pPr>
        <w:pStyle w:val="ListParagraph"/>
        <w:numPr>
          <w:ilvl w:val="2"/>
          <w:numId w:val="33"/>
        </w:numPr>
        <w:tabs>
          <w:tab w:val="left" w:pos="2520"/>
        </w:tabs>
        <w:jc w:val="both"/>
        <w:rPr>
          <w:color w:val="auto"/>
          <w:sz w:val="24"/>
          <w:szCs w:val="24"/>
        </w:rPr>
      </w:pPr>
      <w:r w:rsidRPr="00061230">
        <w:rPr>
          <w:color w:val="auto"/>
          <w:sz w:val="24"/>
          <w:szCs w:val="24"/>
        </w:rPr>
        <w:t xml:space="preserve">This has resulted in an increase in the number of single people, and consequently an increase in the number of households occupied by one person. </w:t>
      </w:r>
    </w:p>
    <w:p w14:paraId="0E03B0AF" w14:textId="77777777" w:rsidR="00061230" w:rsidRPr="00061230" w:rsidRDefault="00061230" w:rsidP="00E4477F">
      <w:pPr>
        <w:pStyle w:val="ListParagraph"/>
        <w:numPr>
          <w:ilvl w:val="2"/>
          <w:numId w:val="33"/>
        </w:numPr>
        <w:tabs>
          <w:tab w:val="left" w:pos="2520"/>
        </w:tabs>
        <w:jc w:val="both"/>
        <w:rPr>
          <w:color w:val="auto"/>
          <w:sz w:val="24"/>
          <w:szCs w:val="24"/>
        </w:rPr>
      </w:pPr>
    </w:p>
    <w:p w14:paraId="100DD364" w14:textId="1E4CE56F" w:rsidR="006030D1" w:rsidRDefault="006030D1" w:rsidP="00E4477F">
      <w:pPr>
        <w:pStyle w:val="ListParagraph"/>
        <w:numPr>
          <w:ilvl w:val="0"/>
          <w:numId w:val="33"/>
        </w:numPr>
        <w:tabs>
          <w:tab w:val="left" w:pos="2520"/>
        </w:tabs>
        <w:jc w:val="both"/>
        <w:rPr>
          <w:color w:val="auto"/>
          <w:sz w:val="24"/>
          <w:szCs w:val="24"/>
        </w:rPr>
      </w:pPr>
      <w:r>
        <w:rPr>
          <w:color w:val="auto"/>
          <w:sz w:val="24"/>
          <w:szCs w:val="24"/>
        </w:rPr>
        <w:t xml:space="preserve">What is a cohort? </w:t>
      </w:r>
      <w:r w:rsidRPr="006030D1">
        <w:rPr>
          <w:color w:val="auto"/>
          <w:sz w:val="24"/>
          <w:szCs w:val="24"/>
        </w:rPr>
        <w:t xml:space="preserve">A generational </w:t>
      </w:r>
      <w:r w:rsidRPr="006030D1">
        <w:rPr>
          <w:b/>
          <w:bCs/>
          <w:color w:val="auto"/>
          <w:sz w:val="24"/>
          <w:szCs w:val="24"/>
        </w:rPr>
        <w:t xml:space="preserve">cohort </w:t>
      </w:r>
      <w:r w:rsidRPr="006030D1">
        <w:rPr>
          <w:color w:val="auto"/>
          <w:sz w:val="24"/>
          <w:szCs w:val="24"/>
        </w:rPr>
        <w:t>is defined as a group of people who experience similar events within a period of time. The fact that these pe</w:t>
      </w:r>
      <w:r>
        <w:rPr>
          <w:color w:val="auto"/>
          <w:sz w:val="24"/>
          <w:szCs w:val="24"/>
        </w:rPr>
        <w:t xml:space="preserve">ople experienced similar events </w:t>
      </w:r>
      <w:r w:rsidRPr="006030D1">
        <w:rPr>
          <w:color w:val="auto"/>
          <w:sz w:val="24"/>
          <w:szCs w:val="24"/>
        </w:rPr>
        <w:t xml:space="preserve">shapes their collective psyche, ambitions, and attitude towards many phenomena. </w:t>
      </w:r>
    </w:p>
    <w:tbl>
      <w:tblPr>
        <w:tblStyle w:val="TableGrid"/>
        <w:tblW w:w="0" w:type="auto"/>
        <w:tblLayout w:type="fixed"/>
        <w:tblLook w:val="0000" w:firstRow="0" w:lastRow="0" w:firstColumn="0" w:lastColumn="0" w:noHBand="0" w:noVBand="0"/>
      </w:tblPr>
      <w:tblGrid>
        <w:gridCol w:w="2405"/>
        <w:gridCol w:w="2468"/>
        <w:gridCol w:w="2177"/>
        <w:gridCol w:w="2300"/>
      </w:tblGrid>
      <w:tr w:rsidR="002811B6" w:rsidRPr="002811B6" w14:paraId="42DF9C11" w14:textId="77777777" w:rsidTr="00814B66">
        <w:trPr>
          <w:trHeight w:val="471"/>
        </w:trPr>
        <w:tc>
          <w:tcPr>
            <w:tcW w:w="2405" w:type="dxa"/>
          </w:tcPr>
          <w:p w14:paraId="65FAD25C" w14:textId="7DD8CBA6" w:rsidR="002811B6" w:rsidRPr="002811B6" w:rsidRDefault="002811B6" w:rsidP="002811B6">
            <w:pPr>
              <w:tabs>
                <w:tab w:val="left" w:pos="2520"/>
              </w:tabs>
              <w:spacing w:after="120" w:line="259" w:lineRule="auto"/>
              <w:rPr>
                <w:color w:val="auto"/>
                <w:sz w:val="24"/>
                <w:szCs w:val="24"/>
              </w:rPr>
            </w:pPr>
            <w:r w:rsidRPr="002811B6">
              <w:rPr>
                <w:b/>
                <w:bCs/>
                <w:color w:val="auto"/>
                <w:sz w:val="24"/>
                <w:szCs w:val="24"/>
              </w:rPr>
              <w:t>Silent Generation</w:t>
            </w:r>
          </w:p>
        </w:tc>
        <w:tc>
          <w:tcPr>
            <w:tcW w:w="2468" w:type="dxa"/>
          </w:tcPr>
          <w:p w14:paraId="6265072F" w14:textId="0109994B" w:rsidR="002811B6" w:rsidRPr="002811B6" w:rsidRDefault="002811B6" w:rsidP="002811B6">
            <w:pPr>
              <w:tabs>
                <w:tab w:val="left" w:pos="2520"/>
              </w:tabs>
              <w:spacing w:after="120" w:line="259" w:lineRule="auto"/>
              <w:rPr>
                <w:color w:val="auto"/>
                <w:sz w:val="24"/>
                <w:szCs w:val="24"/>
              </w:rPr>
            </w:pPr>
            <w:r w:rsidRPr="002811B6">
              <w:rPr>
                <w:b/>
                <w:bCs/>
                <w:color w:val="auto"/>
                <w:sz w:val="24"/>
                <w:szCs w:val="24"/>
              </w:rPr>
              <w:t>Baby Boomers</w:t>
            </w:r>
          </w:p>
        </w:tc>
        <w:tc>
          <w:tcPr>
            <w:tcW w:w="2177" w:type="dxa"/>
          </w:tcPr>
          <w:p w14:paraId="58D18844" w14:textId="684A7AA1" w:rsidR="002811B6" w:rsidRPr="002811B6" w:rsidRDefault="002811B6" w:rsidP="002811B6">
            <w:pPr>
              <w:tabs>
                <w:tab w:val="left" w:pos="2520"/>
              </w:tabs>
              <w:spacing w:after="120" w:line="259" w:lineRule="auto"/>
              <w:rPr>
                <w:color w:val="auto"/>
                <w:sz w:val="24"/>
                <w:szCs w:val="24"/>
              </w:rPr>
            </w:pPr>
            <w:r w:rsidRPr="002811B6">
              <w:rPr>
                <w:b/>
                <w:bCs/>
                <w:color w:val="auto"/>
                <w:sz w:val="24"/>
                <w:szCs w:val="24"/>
              </w:rPr>
              <w:t>Generation X</w:t>
            </w:r>
          </w:p>
        </w:tc>
        <w:tc>
          <w:tcPr>
            <w:tcW w:w="2300" w:type="dxa"/>
          </w:tcPr>
          <w:p w14:paraId="79656BA5" w14:textId="0C4F6F06" w:rsidR="002811B6" w:rsidRPr="002811B6" w:rsidRDefault="002811B6" w:rsidP="002811B6">
            <w:pPr>
              <w:tabs>
                <w:tab w:val="left" w:pos="2520"/>
              </w:tabs>
              <w:spacing w:after="120" w:line="259" w:lineRule="auto"/>
              <w:rPr>
                <w:color w:val="auto"/>
                <w:sz w:val="24"/>
                <w:szCs w:val="24"/>
              </w:rPr>
            </w:pPr>
            <w:r w:rsidRPr="002811B6">
              <w:rPr>
                <w:b/>
                <w:bCs/>
                <w:color w:val="auto"/>
                <w:sz w:val="24"/>
                <w:szCs w:val="24"/>
              </w:rPr>
              <w:t>Generation Y</w:t>
            </w:r>
          </w:p>
        </w:tc>
      </w:tr>
      <w:tr w:rsidR="002811B6" w:rsidRPr="002811B6" w14:paraId="6CC705E0" w14:textId="77777777" w:rsidTr="00814B66">
        <w:tc>
          <w:tcPr>
            <w:tcW w:w="2405" w:type="dxa"/>
          </w:tcPr>
          <w:p w14:paraId="17730D39" w14:textId="5E62F3C6" w:rsidR="002811B6" w:rsidRPr="002811B6" w:rsidRDefault="002811B6" w:rsidP="002811B6">
            <w:pPr>
              <w:tabs>
                <w:tab w:val="left" w:pos="2520"/>
              </w:tabs>
              <w:spacing w:after="120" w:line="259" w:lineRule="auto"/>
              <w:rPr>
                <w:color w:val="auto"/>
                <w:sz w:val="24"/>
                <w:szCs w:val="24"/>
              </w:rPr>
            </w:pPr>
            <w:r w:rsidRPr="002811B6">
              <w:rPr>
                <w:color w:val="auto"/>
                <w:sz w:val="24"/>
                <w:szCs w:val="24"/>
              </w:rPr>
              <w:t>Born between</w:t>
            </w:r>
          </w:p>
          <w:p w14:paraId="33CEFD67" w14:textId="152ECE6C" w:rsidR="002811B6" w:rsidRPr="002811B6" w:rsidRDefault="002811B6" w:rsidP="002811B6">
            <w:pPr>
              <w:tabs>
                <w:tab w:val="left" w:pos="2520"/>
              </w:tabs>
              <w:spacing w:after="120" w:line="259" w:lineRule="auto"/>
              <w:rPr>
                <w:color w:val="auto"/>
                <w:sz w:val="24"/>
                <w:szCs w:val="24"/>
              </w:rPr>
            </w:pPr>
            <w:r w:rsidRPr="002811B6">
              <w:rPr>
                <w:b/>
                <w:bCs/>
                <w:color w:val="auto"/>
                <w:sz w:val="24"/>
                <w:szCs w:val="24"/>
              </w:rPr>
              <w:t>1925 and 1945</w:t>
            </w:r>
          </w:p>
        </w:tc>
        <w:tc>
          <w:tcPr>
            <w:tcW w:w="2468" w:type="dxa"/>
          </w:tcPr>
          <w:p w14:paraId="26DC2D04" w14:textId="3FB1B065" w:rsidR="002811B6" w:rsidRPr="002811B6" w:rsidRDefault="002811B6" w:rsidP="002811B6">
            <w:pPr>
              <w:tabs>
                <w:tab w:val="left" w:pos="2520"/>
              </w:tabs>
              <w:spacing w:after="120" w:line="259" w:lineRule="auto"/>
              <w:rPr>
                <w:color w:val="auto"/>
                <w:sz w:val="24"/>
                <w:szCs w:val="24"/>
              </w:rPr>
            </w:pPr>
            <w:r w:rsidRPr="002811B6">
              <w:rPr>
                <w:color w:val="auto"/>
                <w:sz w:val="24"/>
                <w:szCs w:val="24"/>
              </w:rPr>
              <w:t>Born between</w:t>
            </w:r>
          </w:p>
          <w:p w14:paraId="67B7A8B3" w14:textId="1EC8DE26" w:rsidR="002811B6" w:rsidRPr="002811B6" w:rsidRDefault="002811B6" w:rsidP="002811B6">
            <w:pPr>
              <w:tabs>
                <w:tab w:val="left" w:pos="2520"/>
              </w:tabs>
              <w:spacing w:after="120" w:line="259" w:lineRule="auto"/>
              <w:rPr>
                <w:color w:val="auto"/>
                <w:sz w:val="24"/>
                <w:szCs w:val="24"/>
              </w:rPr>
            </w:pPr>
            <w:r w:rsidRPr="002811B6">
              <w:rPr>
                <w:b/>
                <w:bCs/>
                <w:color w:val="auto"/>
                <w:sz w:val="24"/>
                <w:szCs w:val="24"/>
              </w:rPr>
              <w:t>1946 and 1964</w:t>
            </w:r>
          </w:p>
        </w:tc>
        <w:tc>
          <w:tcPr>
            <w:tcW w:w="2177" w:type="dxa"/>
          </w:tcPr>
          <w:p w14:paraId="0BCFC85A" w14:textId="1AFF07E9" w:rsidR="002811B6" w:rsidRPr="002811B6" w:rsidRDefault="002811B6" w:rsidP="002811B6">
            <w:pPr>
              <w:tabs>
                <w:tab w:val="left" w:pos="2520"/>
              </w:tabs>
              <w:spacing w:after="120" w:line="259" w:lineRule="auto"/>
              <w:rPr>
                <w:color w:val="auto"/>
                <w:sz w:val="24"/>
                <w:szCs w:val="24"/>
              </w:rPr>
            </w:pPr>
            <w:r w:rsidRPr="002811B6">
              <w:rPr>
                <w:color w:val="auto"/>
                <w:sz w:val="24"/>
                <w:szCs w:val="24"/>
              </w:rPr>
              <w:t>Born between</w:t>
            </w:r>
          </w:p>
          <w:p w14:paraId="3D45D8B2" w14:textId="44DF40A6" w:rsidR="002811B6" w:rsidRPr="002811B6" w:rsidRDefault="002811B6" w:rsidP="002811B6">
            <w:pPr>
              <w:tabs>
                <w:tab w:val="left" w:pos="2520"/>
              </w:tabs>
              <w:spacing w:after="120" w:line="259" w:lineRule="auto"/>
              <w:rPr>
                <w:color w:val="auto"/>
                <w:sz w:val="24"/>
                <w:szCs w:val="24"/>
              </w:rPr>
            </w:pPr>
            <w:r w:rsidRPr="002811B6">
              <w:rPr>
                <w:b/>
                <w:bCs/>
                <w:color w:val="auto"/>
                <w:sz w:val="24"/>
                <w:szCs w:val="24"/>
              </w:rPr>
              <w:t>1965 and 1978</w:t>
            </w:r>
          </w:p>
        </w:tc>
        <w:tc>
          <w:tcPr>
            <w:tcW w:w="2300" w:type="dxa"/>
          </w:tcPr>
          <w:p w14:paraId="3B9700C0" w14:textId="43BFF353" w:rsidR="002811B6" w:rsidRPr="002811B6" w:rsidRDefault="002811B6" w:rsidP="002811B6">
            <w:pPr>
              <w:tabs>
                <w:tab w:val="left" w:pos="2520"/>
              </w:tabs>
              <w:spacing w:after="120" w:line="259" w:lineRule="auto"/>
              <w:rPr>
                <w:color w:val="auto"/>
                <w:sz w:val="24"/>
                <w:szCs w:val="24"/>
              </w:rPr>
            </w:pPr>
            <w:r w:rsidRPr="002811B6">
              <w:rPr>
                <w:color w:val="auto"/>
                <w:sz w:val="24"/>
                <w:szCs w:val="24"/>
              </w:rPr>
              <w:t>Born between</w:t>
            </w:r>
          </w:p>
          <w:p w14:paraId="2B04A8A8" w14:textId="35E69AE2" w:rsidR="002811B6" w:rsidRPr="002811B6" w:rsidRDefault="002811B6" w:rsidP="002811B6">
            <w:pPr>
              <w:tabs>
                <w:tab w:val="left" w:pos="2520"/>
              </w:tabs>
              <w:spacing w:after="120" w:line="259" w:lineRule="auto"/>
              <w:rPr>
                <w:color w:val="auto"/>
                <w:sz w:val="24"/>
                <w:szCs w:val="24"/>
              </w:rPr>
            </w:pPr>
            <w:r w:rsidRPr="002811B6">
              <w:rPr>
                <w:b/>
                <w:bCs/>
                <w:color w:val="auto"/>
                <w:sz w:val="24"/>
                <w:szCs w:val="24"/>
              </w:rPr>
              <w:t>1979 and 1994</w:t>
            </w:r>
          </w:p>
        </w:tc>
      </w:tr>
      <w:tr w:rsidR="002811B6" w:rsidRPr="002811B6" w14:paraId="7EE15334" w14:textId="77777777" w:rsidTr="00814B66">
        <w:tc>
          <w:tcPr>
            <w:tcW w:w="2405" w:type="dxa"/>
          </w:tcPr>
          <w:p w14:paraId="2A396234" w14:textId="6AD0A0DF" w:rsidR="002811B6" w:rsidRPr="002811B6" w:rsidRDefault="002811B6" w:rsidP="002811B6">
            <w:pPr>
              <w:tabs>
                <w:tab w:val="left" w:pos="2520"/>
              </w:tabs>
              <w:spacing w:after="120" w:line="259" w:lineRule="auto"/>
              <w:rPr>
                <w:color w:val="auto"/>
                <w:sz w:val="24"/>
                <w:szCs w:val="24"/>
              </w:rPr>
            </w:pPr>
            <w:r w:rsidRPr="002811B6">
              <w:rPr>
                <w:color w:val="auto"/>
                <w:sz w:val="24"/>
                <w:szCs w:val="24"/>
              </w:rPr>
              <w:t>Want to remain active; require products and services adapted to certain physical limitations.</w:t>
            </w:r>
          </w:p>
          <w:p w14:paraId="76793A3B" w14:textId="60B883DF" w:rsidR="002811B6" w:rsidRPr="002811B6" w:rsidRDefault="002811B6" w:rsidP="002811B6">
            <w:pPr>
              <w:tabs>
                <w:tab w:val="left" w:pos="2520"/>
              </w:tabs>
              <w:spacing w:after="120" w:line="259" w:lineRule="auto"/>
              <w:rPr>
                <w:color w:val="auto"/>
                <w:sz w:val="24"/>
                <w:szCs w:val="24"/>
              </w:rPr>
            </w:pPr>
            <w:r w:rsidRPr="002811B6">
              <w:rPr>
                <w:color w:val="auto"/>
                <w:sz w:val="24"/>
                <w:szCs w:val="24"/>
              </w:rPr>
              <w:t>Many are moving into assisted living communities that provide services and entertainment adapted to their age limitations. Succession planning is becoming critical for many.</w:t>
            </w:r>
          </w:p>
        </w:tc>
        <w:tc>
          <w:tcPr>
            <w:tcW w:w="2468" w:type="dxa"/>
          </w:tcPr>
          <w:p w14:paraId="23BBE55E" w14:textId="21A7DB67" w:rsidR="002811B6" w:rsidRPr="002811B6" w:rsidRDefault="002811B6" w:rsidP="002811B6">
            <w:pPr>
              <w:tabs>
                <w:tab w:val="left" w:pos="2520"/>
              </w:tabs>
              <w:spacing w:after="120" w:line="259" w:lineRule="auto"/>
              <w:rPr>
                <w:color w:val="auto"/>
                <w:sz w:val="24"/>
                <w:szCs w:val="24"/>
              </w:rPr>
            </w:pPr>
            <w:r w:rsidRPr="002811B6">
              <w:rPr>
                <w:color w:val="auto"/>
                <w:sz w:val="24"/>
                <w:szCs w:val="24"/>
              </w:rPr>
              <w:t>Seek convenience; want to remain active and healthy; prefer personalized products and services that appeal to</w:t>
            </w:r>
          </w:p>
          <w:p w14:paraId="7A5B0B68" w14:textId="3F98CCA5" w:rsidR="002811B6" w:rsidRPr="002811B6" w:rsidRDefault="002811B6" w:rsidP="002811B6">
            <w:pPr>
              <w:tabs>
                <w:tab w:val="left" w:pos="2520"/>
              </w:tabs>
              <w:spacing w:after="120" w:line="259" w:lineRule="auto"/>
              <w:rPr>
                <w:color w:val="auto"/>
                <w:sz w:val="24"/>
                <w:szCs w:val="24"/>
              </w:rPr>
            </w:pPr>
            <w:r w:rsidRPr="002811B6">
              <w:rPr>
                <w:color w:val="auto"/>
                <w:sz w:val="24"/>
                <w:szCs w:val="24"/>
              </w:rPr>
              <w:t>their ego and recognizes their accomplishments.</w:t>
            </w:r>
          </w:p>
          <w:p w14:paraId="11D180D5" w14:textId="63EFA1B1" w:rsidR="002811B6" w:rsidRPr="002811B6" w:rsidRDefault="002811B6" w:rsidP="002811B6">
            <w:pPr>
              <w:tabs>
                <w:tab w:val="left" w:pos="2520"/>
              </w:tabs>
              <w:spacing w:after="120" w:line="259" w:lineRule="auto"/>
              <w:rPr>
                <w:color w:val="auto"/>
                <w:sz w:val="24"/>
                <w:szCs w:val="24"/>
              </w:rPr>
            </w:pPr>
            <w:r w:rsidRPr="002811B6">
              <w:rPr>
                <w:color w:val="auto"/>
                <w:sz w:val="24"/>
                <w:szCs w:val="24"/>
              </w:rPr>
              <w:t>Finished paying off their home, now buying second or retirement home (e.g., timeshare condos).</w:t>
            </w:r>
          </w:p>
        </w:tc>
        <w:tc>
          <w:tcPr>
            <w:tcW w:w="2177" w:type="dxa"/>
          </w:tcPr>
          <w:p w14:paraId="2D481C29" w14:textId="7B1AF5A3" w:rsidR="002811B6" w:rsidRPr="002811B6" w:rsidRDefault="002811B6" w:rsidP="002811B6">
            <w:pPr>
              <w:tabs>
                <w:tab w:val="left" w:pos="2520"/>
              </w:tabs>
              <w:spacing w:after="120" w:line="259" w:lineRule="auto"/>
              <w:rPr>
                <w:color w:val="auto"/>
                <w:sz w:val="24"/>
                <w:szCs w:val="24"/>
              </w:rPr>
            </w:pPr>
            <w:r w:rsidRPr="002811B6">
              <w:rPr>
                <w:color w:val="auto"/>
                <w:sz w:val="24"/>
                <w:szCs w:val="24"/>
              </w:rPr>
              <w:t>Like excitement; prefer “hip” products; like</w:t>
            </w:r>
            <w:r w:rsidRPr="002811B6">
              <w:rPr>
                <w:rFonts w:ascii="MS Mincho" w:eastAsia="MS Mincho" w:hAnsi="MS Mincho" w:cs="MS Mincho"/>
                <w:color w:val="auto"/>
                <w:sz w:val="24"/>
                <w:szCs w:val="24"/>
              </w:rPr>
              <w:t> </w:t>
            </w:r>
            <w:r w:rsidRPr="002811B6">
              <w:rPr>
                <w:color w:val="auto"/>
                <w:sz w:val="24"/>
                <w:szCs w:val="24"/>
              </w:rPr>
              <w:t>to indulge themselves; media-hungry and internet-savvy.</w:t>
            </w:r>
          </w:p>
          <w:p w14:paraId="426D0DE3" w14:textId="544E7576" w:rsidR="002811B6" w:rsidRPr="002811B6" w:rsidRDefault="002811B6" w:rsidP="002811B6">
            <w:pPr>
              <w:tabs>
                <w:tab w:val="left" w:pos="2520"/>
              </w:tabs>
              <w:spacing w:after="120" w:line="259" w:lineRule="auto"/>
              <w:rPr>
                <w:color w:val="auto"/>
                <w:sz w:val="24"/>
                <w:szCs w:val="24"/>
              </w:rPr>
            </w:pPr>
            <w:r w:rsidRPr="002811B6">
              <w:rPr>
                <w:color w:val="auto"/>
                <w:sz w:val="24"/>
                <w:szCs w:val="24"/>
              </w:rPr>
              <w:t>More likely to own a home (and still paying for it). Some becoming parents, many still single and postponing parenthood. Entering the peak phase of their careers.</w:t>
            </w:r>
          </w:p>
        </w:tc>
        <w:tc>
          <w:tcPr>
            <w:tcW w:w="2300" w:type="dxa"/>
          </w:tcPr>
          <w:p w14:paraId="6CBA91C2" w14:textId="60FD0476" w:rsidR="002811B6" w:rsidRPr="002811B6" w:rsidRDefault="002811B6" w:rsidP="002811B6">
            <w:pPr>
              <w:tabs>
                <w:tab w:val="left" w:pos="2520"/>
              </w:tabs>
              <w:spacing w:after="120" w:line="259" w:lineRule="auto"/>
              <w:rPr>
                <w:color w:val="auto"/>
                <w:sz w:val="24"/>
                <w:szCs w:val="24"/>
              </w:rPr>
            </w:pPr>
            <w:r w:rsidRPr="002811B6">
              <w:rPr>
                <w:color w:val="auto"/>
                <w:sz w:val="24"/>
                <w:szCs w:val="24"/>
              </w:rPr>
              <w:t>Like to be a star; want personalized products; heavy internet and social media users; are beginning to “trade up” moving from less to more expensive product versions.</w:t>
            </w:r>
          </w:p>
          <w:p w14:paraId="4C76A694" w14:textId="65A0FF7A" w:rsidR="002811B6" w:rsidRPr="002811B6" w:rsidRDefault="002811B6" w:rsidP="002811B6">
            <w:pPr>
              <w:tabs>
                <w:tab w:val="left" w:pos="2520"/>
              </w:tabs>
              <w:spacing w:after="120" w:line="259" w:lineRule="auto"/>
              <w:rPr>
                <w:color w:val="auto"/>
                <w:sz w:val="24"/>
                <w:szCs w:val="24"/>
              </w:rPr>
            </w:pPr>
            <w:r w:rsidRPr="002811B6">
              <w:rPr>
                <w:color w:val="auto"/>
                <w:sz w:val="24"/>
                <w:szCs w:val="24"/>
              </w:rPr>
              <w:t>Most still renting, not owning a home. Can be fickle in terms of brand loyalty. Also called “Echo boomers” and “</w:t>
            </w:r>
            <w:proofErr w:type="spellStart"/>
            <w:r w:rsidRPr="002811B6">
              <w:rPr>
                <w:color w:val="auto"/>
                <w:sz w:val="24"/>
                <w:szCs w:val="24"/>
              </w:rPr>
              <w:t>Millennials</w:t>
            </w:r>
            <w:proofErr w:type="spellEnd"/>
            <w:r w:rsidRPr="002811B6">
              <w:rPr>
                <w:color w:val="auto"/>
                <w:sz w:val="24"/>
                <w:szCs w:val="24"/>
              </w:rPr>
              <w:t>”.</w:t>
            </w:r>
          </w:p>
        </w:tc>
      </w:tr>
    </w:tbl>
    <w:p w14:paraId="44911394" w14:textId="77777777" w:rsidR="002811B6" w:rsidRPr="002811B6" w:rsidRDefault="002811B6" w:rsidP="002811B6">
      <w:pPr>
        <w:tabs>
          <w:tab w:val="left" w:pos="2520"/>
        </w:tabs>
        <w:jc w:val="both"/>
        <w:rPr>
          <w:color w:val="auto"/>
          <w:sz w:val="24"/>
          <w:szCs w:val="24"/>
        </w:rPr>
      </w:pPr>
    </w:p>
    <w:p w14:paraId="20E417B0" w14:textId="4DCC7BCC" w:rsidR="008614FF" w:rsidRDefault="00061230" w:rsidP="008614FF">
      <w:pPr>
        <w:tabs>
          <w:tab w:val="left" w:pos="2520"/>
        </w:tabs>
        <w:jc w:val="both"/>
        <w:rPr>
          <w:b/>
          <w:color w:val="auto"/>
          <w:sz w:val="24"/>
          <w:szCs w:val="24"/>
        </w:rPr>
      </w:pPr>
      <w:r>
        <w:rPr>
          <w:b/>
          <w:color w:val="auto"/>
          <w:sz w:val="24"/>
          <w:szCs w:val="24"/>
        </w:rPr>
        <w:t xml:space="preserve">Economic </w:t>
      </w:r>
      <w:r w:rsidR="004E0B2F">
        <w:rPr>
          <w:b/>
          <w:color w:val="auto"/>
          <w:sz w:val="24"/>
          <w:szCs w:val="24"/>
        </w:rPr>
        <w:t>environment</w:t>
      </w:r>
    </w:p>
    <w:p w14:paraId="3E9DD4F5" w14:textId="3B29E231" w:rsidR="00061230" w:rsidRDefault="004E0B2F" w:rsidP="004E0B2F">
      <w:pPr>
        <w:tabs>
          <w:tab w:val="left" w:pos="2520"/>
        </w:tabs>
        <w:jc w:val="both"/>
        <w:rPr>
          <w:color w:val="auto"/>
          <w:sz w:val="24"/>
          <w:szCs w:val="24"/>
        </w:rPr>
      </w:pPr>
      <w:r>
        <w:rPr>
          <w:color w:val="auto"/>
          <w:sz w:val="24"/>
          <w:szCs w:val="24"/>
        </w:rPr>
        <w:t>They key economic factors that influence buying and hiring power include:</w:t>
      </w:r>
    </w:p>
    <w:p w14:paraId="069C7464" w14:textId="27F914C1" w:rsidR="004E0B2F" w:rsidRDefault="004E0B2F" w:rsidP="00E4477F">
      <w:pPr>
        <w:pStyle w:val="ListParagraph"/>
        <w:numPr>
          <w:ilvl w:val="0"/>
          <w:numId w:val="34"/>
        </w:numPr>
        <w:tabs>
          <w:tab w:val="left" w:pos="2520"/>
        </w:tabs>
        <w:jc w:val="both"/>
        <w:rPr>
          <w:color w:val="auto"/>
          <w:sz w:val="24"/>
          <w:szCs w:val="24"/>
        </w:rPr>
      </w:pPr>
      <w:r>
        <w:rPr>
          <w:color w:val="auto"/>
          <w:sz w:val="24"/>
          <w:szCs w:val="24"/>
        </w:rPr>
        <w:t>Gross domestic product</w:t>
      </w:r>
    </w:p>
    <w:p w14:paraId="2424846D" w14:textId="6CDCCA07" w:rsidR="004E0B2F" w:rsidRDefault="004E0B2F" w:rsidP="00E4477F">
      <w:pPr>
        <w:pStyle w:val="ListParagraph"/>
        <w:numPr>
          <w:ilvl w:val="1"/>
          <w:numId w:val="34"/>
        </w:numPr>
        <w:tabs>
          <w:tab w:val="left" w:pos="2520"/>
        </w:tabs>
        <w:jc w:val="both"/>
        <w:rPr>
          <w:color w:val="auto"/>
          <w:sz w:val="24"/>
          <w:szCs w:val="24"/>
        </w:rPr>
      </w:pPr>
      <w:r>
        <w:rPr>
          <w:color w:val="auto"/>
          <w:sz w:val="24"/>
          <w:szCs w:val="24"/>
        </w:rPr>
        <w:t>The total value of goods and services produced in a country annually.</w:t>
      </w:r>
    </w:p>
    <w:p w14:paraId="12D768D1" w14:textId="7D23272A" w:rsidR="004E0B2F" w:rsidRDefault="004E0B2F" w:rsidP="00E4477F">
      <w:pPr>
        <w:pStyle w:val="ListParagraph"/>
        <w:numPr>
          <w:ilvl w:val="1"/>
          <w:numId w:val="34"/>
        </w:numPr>
        <w:tabs>
          <w:tab w:val="left" w:pos="2520"/>
        </w:tabs>
        <w:jc w:val="both"/>
        <w:rPr>
          <w:color w:val="auto"/>
          <w:sz w:val="24"/>
          <w:szCs w:val="24"/>
        </w:rPr>
      </w:pPr>
      <w:r>
        <w:rPr>
          <w:color w:val="auto"/>
          <w:sz w:val="24"/>
          <w:szCs w:val="24"/>
        </w:rPr>
        <w:t>Usually, the higher the G</w:t>
      </w:r>
      <w:r w:rsidRPr="004E0B2F">
        <w:rPr>
          <w:color w:val="auto"/>
          <w:sz w:val="24"/>
          <w:szCs w:val="24"/>
        </w:rPr>
        <w:t xml:space="preserve">DP per capita, the greater the buying power of the country’s citizens and hiring power of its organizations. </w:t>
      </w:r>
    </w:p>
    <w:p w14:paraId="48A26214" w14:textId="5CC7FADE" w:rsidR="004E0B2F" w:rsidRDefault="004E0B2F" w:rsidP="00E4477F">
      <w:pPr>
        <w:pStyle w:val="ListParagraph"/>
        <w:numPr>
          <w:ilvl w:val="0"/>
          <w:numId w:val="34"/>
        </w:numPr>
        <w:tabs>
          <w:tab w:val="left" w:pos="2520"/>
        </w:tabs>
        <w:jc w:val="both"/>
        <w:rPr>
          <w:color w:val="auto"/>
          <w:sz w:val="24"/>
          <w:szCs w:val="24"/>
        </w:rPr>
      </w:pPr>
      <w:r>
        <w:rPr>
          <w:color w:val="auto"/>
          <w:sz w:val="24"/>
          <w:szCs w:val="24"/>
        </w:rPr>
        <w:t>Inflation</w:t>
      </w:r>
    </w:p>
    <w:p w14:paraId="189981CB" w14:textId="4BA5BAC0" w:rsidR="004E0B2F" w:rsidRDefault="004E0B2F" w:rsidP="00E4477F">
      <w:pPr>
        <w:pStyle w:val="ListParagraph"/>
        <w:numPr>
          <w:ilvl w:val="1"/>
          <w:numId w:val="34"/>
        </w:numPr>
        <w:tabs>
          <w:tab w:val="left" w:pos="2520"/>
        </w:tabs>
        <w:jc w:val="both"/>
        <w:rPr>
          <w:color w:val="auto"/>
          <w:sz w:val="24"/>
          <w:szCs w:val="24"/>
        </w:rPr>
      </w:pPr>
      <w:r>
        <w:rPr>
          <w:color w:val="auto"/>
          <w:sz w:val="24"/>
          <w:szCs w:val="24"/>
        </w:rPr>
        <w:t>T</w:t>
      </w:r>
      <w:r w:rsidRPr="004E0B2F">
        <w:rPr>
          <w:color w:val="auto"/>
          <w:sz w:val="24"/>
          <w:szCs w:val="24"/>
        </w:rPr>
        <w:t xml:space="preserve">his refers to a general rise in prices for goods and services such as food, clothing, housing, furniture, and transportation. </w:t>
      </w:r>
    </w:p>
    <w:p w14:paraId="6F4881BA" w14:textId="330DC06F" w:rsidR="004E0B2F" w:rsidRDefault="004F7B7D" w:rsidP="00E4477F">
      <w:pPr>
        <w:pStyle w:val="ListParagraph"/>
        <w:numPr>
          <w:ilvl w:val="1"/>
          <w:numId w:val="34"/>
        </w:numPr>
        <w:tabs>
          <w:tab w:val="left" w:pos="2520"/>
        </w:tabs>
        <w:jc w:val="both"/>
        <w:rPr>
          <w:color w:val="auto"/>
          <w:sz w:val="24"/>
          <w:szCs w:val="24"/>
        </w:rPr>
      </w:pPr>
      <w:r w:rsidRPr="004F7B7D">
        <w:rPr>
          <w:color w:val="auto"/>
          <w:sz w:val="24"/>
          <w:szCs w:val="24"/>
        </w:rPr>
        <w:t xml:space="preserve">Certain factors—for example, natural disasters and political turmoil— can create an inflationary push across many industries. </w:t>
      </w:r>
    </w:p>
    <w:p w14:paraId="319C4010" w14:textId="205DDC95" w:rsidR="004F7B7D" w:rsidRDefault="00141056" w:rsidP="00E4477F">
      <w:pPr>
        <w:pStyle w:val="ListParagraph"/>
        <w:numPr>
          <w:ilvl w:val="0"/>
          <w:numId w:val="34"/>
        </w:numPr>
        <w:tabs>
          <w:tab w:val="left" w:pos="2520"/>
        </w:tabs>
        <w:jc w:val="both"/>
        <w:rPr>
          <w:color w:val="auto"/>
          <w:sz w:val="24"/>
          <w:szCs w:val="24"/>
        </w:rPr>
      </w:pPr>
      <w:r>
        <w:rPr>
          <w:color w:val="auto"/>
          <w:sz w:val="24"/>
          <w:szCs w:val="24"/>
        </w:rPr>
        <w:t>Recession</w:t>
      </w:r>
    </w:p>
    <w:p w14:paraId="5E7DE9C0" w14:textId="23597366" w:rsidR="00141056" w:rsidRDefault="00141056" w:rsidP="00E4477F">
      <w:pPr>
        <w:pStyle w:val="ListParagraph"/>
        <w:numPr>
          <w:ilvl w:val="1"/>
          <w:numId w:val="34"/>
        </w:numPr>
        <w:tabs>
          <w:tab w:val="left" w:pos="2520"/>
        </w:tabs>
        <w:jc w:val="both"/>
        <w:rPr>
          <w:color w:val="auto"/>
          <w:sz w:val="24"/>
          <w:szCs w:val="24"/>
        </w:rPr>
      </w:pPr>
      <w:r w:rsidRPr="00141056">
        <w:rPr>
          <w:color w:val="auto"/>
          <w:sz w:val="24"/>
          <w:szCs w:val="24"/>
        </w:rPr>
        <w:t xml:space="preserve">This is a period of relative economic inactivity during which income, production (usually measured as the gross Domestic Product), business profits, and investments fall sharply, while unemployment and bankruptcies increase. </w:t>
      </w:r>
    </w:p>
    <w:p w14:paraId="39ACE3C0" w14:textId="0089F380" w:rsidR="00141056" w:rsidRDefault="00141056" w:rsidP="00E4477F">
      <w:pPr>
        <w:pStyle w:val="ListParagraph"/>
        <w:numPr>
          <w:ilvl w:val="1"/>
          <w:numId w:val="34"/>
        </w:numPr>
        <w:tabs>
          <w:tab w:val="left" w:pos="2520"/>
        </w:tabs>
        <w:jc w:val="both"/>
        <w:rPr>
          <w:color w:val="auto"/>
          <w:sz w:val="24"/>
          <w:szCs w:val="24"/>
        </w:rPr>
      </w:pPr>
      <w:r>
        <w:rPr>
          <w:color w:val="auto"/>
          <w:sz w:val="24"/>
          <w:szCs w:val="24"/>
        </w:rPr>
        <w:t>R</w:t>
      </w:r>
      <w:r w:rsidRPr="00141056">
        <w:rPr>
          <w:color w:val="auto"/>
          <w:sz w:val="24"/>
          <w:szCs w:val="24"/>
        </w:rPr>
        <w:t>ecessionary periods shrink buying and hiring power, which, in turn, reduces demand</w:t>
      </w:r>
      <w:r>
        <w:rPr>
          <w:color w:val="auto"/>
          <w:sz w:val="24"/>
          <w:szCs w:val="24"/>
        </w:rPr>
        <w:t xml:space="preserve"> for people, goods and services.</w:t>
      </w:r>
    </w:p>
    <w:p w14:paraId="474F25C1" w14:textId="27172E80" w:rsidR="00141056" w:rsidRDefault="00141056" w:rsidP="00E4477F">
      <w:pPr>
        <w:pStyle w:val="ListParagraph"/>
        <w:numPr>
          <w:ilvl w:val="0"/>
          <w:numId w:val="34"/>
        </w:numPr>
        <w:tabs>
          <w:tab w:val="left" w:pos="2520"/>
        </w:tabs>
        <w:jc w:val="both"/>
        <w:rPr>
          <w:color w:val="auto"/>
          <w:sz w:val="24"/>
          <w:szCs w:val="24"/>
        </w:rPr>
      </w:pPr>
      <w:r>
        <w:rPr>
          <w:color w:val="auto"/>
          <w:sz w:val="24"/>
          <w:szCs w:val="24"/>
        </w:rPr>
        <w:t>Real income</w:t>
      </w:r>
    </w:p>
    <w:p w14:paraId="08C27535" w14:textId="4455CB2E" w:rsidR="00141056" w:rsidRDefault="00141056" w:rsidP="00E4477F">
      <w:pPr>
        <w:pStyle w:val="ListParagraph"/>
        <w:numPr>
          <w:ilvl w:val="1"/>
          <w:numId w:val="34"/>
        </w:numPr>
        <w:tabs>
          <w:tab w:val="left" w:pos="2520"/>
        </w:tabs>
        <w:jc w:val="both"/>
        <w:rPr>
          <w:color w:val="auto"/>
          <w:sz w:val="24"/>
          <w:szCs w:val="24"/>
        </w:rPr>
      </w:pPr>
      <w:r>
        <w:rPr>
          <w:color w:val="auto"/>
          <w:sz w:val="24"/>
          <w:szCs w:val="24"/>
        </w:rPr>
        <w:t>Is income adjusted for inflation over time.</w:t>
      </w:r>
    </w:p>
    <w:p w14:paraId="7ECAC789" w14:textId="6312CA9F" w:rsidR="00141056" w:rsidRDefault="00141056" w:rsidP="00E4477F">
      <w:pPr>
        <w:pStyle w:val="ListParagraph"/>
        <w:numPr>
          <w:ilvl w:val="1"/>
          <w:numId w:val="34"/>
        </w:numPr>
        <w:tabs>
          <w:tab w:val="left" w:pos="2520"/>
        </w:tabs>
        <w:jc w:val="both"/>
        <w:rPr>
          <w:color w:val="auto"/>
          <w:sz w:val="24"/>
          <w:szCs w:val="24"/>
        </w:rPr>
      </w:pPr>
      <w:r>
        <w:rPr>
          <w:color w:val="auto"/>
          <w:sz w:val="24"/>
          <w:szCs w:val="24"/>
        </w:rPr>
        <w:t>Real income has been rising steadily in many parts of the world.</w:t>
      </w:r>
    </w:p>
    <w:p w14:paraId="77DC8CCF" w14:textId="5B91A92B" w:rsidR="00141056" w:rsidRDefault="00141056" w:rsidP="00E4477F">
      <w:pPr>
        <w:pStyle w:val="ListParagraph"/>
        <w:numPr>
          <w:ilvl w:val="0"/>
          <w:numId w:val="34"/>
        </w:numPr>
        <w:tabs>
          <w:tab w:val="left" w:pos="2520"/>
        </w:tabs>
        <w:jc w:val="both"/>
        <w:rPr>
          <w:color w:val="auto"/>
          <w:sz w:val="24"/>
          <w:szCs w:val="24"/>
        </w:rPr>
      </w:pPr>
      <w:r>
        <w:rPr>
          <w:color w:val="auto"/>
          <w:sz w:val="24"/>
          <w:szCs w:val="24"/>
        </w:rPr>
        <w:t>Disposable income</w:t>
      </w:r>
    </w:p>
    <w:p w14:paraId="481B54D1" w14:textId="66A70794" w:rsidR="00141056" w:rsidRDefault="00141056" w:rsidP="00E4477F">
      <w:pPr>
        <w:pStyle w:val="ListParagraph"/>
        <w:numPr>
          <w:ilvl w:val="1"/>
          <w:numId w:val="34"/>
        </w:numPr>
        <w:tabs>
          <w:tab w:val="left" w:pos="2520"/>
        </w:tabs>
        <w:jc w:val="both"/>
        <w:rPr>
          <w:color w:val="auto"/>
          <w:sz w:val="24"/>
          <w:szCs w:val="24"/>
        </w:rPr>
      </w:pPr>
      <w:r>
        <w:rPr>
          <w:color w:val="auto"/>
          <w:sz w:val="24"/>
          <w:szCs w:val="24"/>
        </w:rPr>
        <w:t>Refers to income that is left after taxes have been paid.</w:t>
      </w:r>
    </w:p>
    <w:p w14:paraId="7335811C" w14:textId="05A559FC" w:rsidR="00141056" w:rsidRDefault="00141056" w:rsidP="00E4477F">
      <w:pPr>
        <w:pStyle w:val="ListParagraph"/>
        <w:numPr>
          <w:ilvl w:val="0"/>
          <w:numId w:val="34"/>
        </w:numPr>
        <w:tabs>
          <w:tab w:val="left" w:pos="2520"/>
        </w:tabs>
        <w:jc w:val="both"/>
        <w:rPr>
          <w:color w:val="auto"/>
          <w:sz w:val="24"/>
          <w:szCs w:val="24"/>
        </w:rPr>
      </w:pPr>
      <w:r>
        <w:rPr>
          <w:color w:val="auto"/>
          <w:sz w:val="24"/>
          <w:szCs w:val="24"/>
        </w:rPr>
        <w:t>Discretionary income</w:t>
      </w:r>
    </w:p>
    <w:p w14:paraId="3BF52129" w14:textId="77777777" w:rsidR="00345C8C" w:rsidRPr="00345C8C" w:rsidRDefault="00F95924" w:rsidP="00E4477F">
      <w:pPr>
        <w:pStyle w:val="ListParagraph"/>
        <w:numPr>
          <w:ilvl w:val="1"/>
          <w:numId w:val="34"/>
        </w:numPr>
        <w:tabs>
          <w:tab w:val="left" w:pos="2520"/>
        </w:tabs>
        <w:jc w:val="both"/>
        <w:rPr>
          <w:color w:val="auto"/>
          <w:sz w:val="24"/>
          <w:szCs w:val="24"/>
        </w:rPr>
      </w:pPr>
      <w:r>
        <w:rPr>
          <w:color w:val="auto"/>
          <w:sz w:val="24"/>
          <w:szCs w:val="24"/>
        </w:rPr>
        <w:t>What remains of disposable income after paying for basic necessities such as food, clothing, housing, and transportation.</w:t>
      </w:r>
      <w:r w:rsidR="00345C8C" w:rsidRPr="00345C8C">
        <w:rPr>
          <w:rFonts w:ascii="Times" w:hAnsi="Times" w:cs="Times"/>
          <w:color w:val="3F4041"/>
          <w:sz w:val="32"/>
          <w:szCs w:val="32"/>
        </w:rPr>
        <w:t xml:space="preserve"> </w:t>
      </w:r>
    </w:p>
    <w:p w14:paraId="6BB74E13" w14:textId="77777777" w:rsidR="00345C8C" w:rsidRDefault="00345C8C" w:rsidP="00E4477F">
      <w:pPr>
        <w:pStyle w:val="ListParagraph"/>
        <w:numPr>
          <w:ilvl w:val="1"/>
          <w:numId w:val="34"/>
        </w:numPr>
        <w:tabs>
          <w:tab w:val="left" w:pos="2520"/>
        </w:tabs>
        <w:jc w:val="both"/>
        <w:rPr>
          <w:color w:val="auto"/>
          <w:sz w:val="24"/>
          <w:szCs w:val="24"/>
        </w:rPr>
      </w:pPr>
      <w:r w:rsidRPr="00345C8C">
        <w:rPr>
          <w:color w:val="auto"/>
          <w:sz w:val="24"/>
          <w:szCs w:val="24"/>
        </w:rPr>
        <w:t xml:space="preserve">With stable or decreasing discretionary income, many consumers have begun to rely on credit in order to continue to afford luxuries, entertainment, and other goods and services such as home renovations. </w:t>
      </w:r>
    </w:p>
    <w:p w14:paraId="13DC4DE7" w14:textId="723B1B79" w:rsidR="00141056" w:rsidRDefault="00345C8C" w:rsidP="00E4477F">
      <w:pPr>
        <w:pStyle w:val="ListParagraph"/>
        <w:numPr>
          <w:ilvl w:val="1"/>
          <w:numId w:val="34"/>
        </w:numPr>
        <w:tabs>
          <w:tab w:val="left" w:pos="2520"/>
        </w:tabs>
        <w:jc w:val="both"/>
        <w:rPr>
          <w:color w:val="auto"/>
          <w:sz w:val="24"/>
          <w:szCs w:val="24"/>
        </w:rPr>
      </w:pPr>
      <w:r w:rsidRPr="00345C8C">
        <w:rPr>
          <w:color w:val="auto"/>
          <w:sz w:val="24"/>
          <w:szCs w:val="24"/>
        </w:rPr>
        <w:t xml:space="preserve">As a result, the level of debt accumulated by the average household has generally increased </w:t>
      </w:r>
    </w:p>
    <w:p w14:paraId="65360E65" w14:textId="005061E8" w:rsidR="00B65E32" w:rsidRDefault="00B65E32" w:rsidP="00E4477F">
      <w:pPr>
        <w:pStyle w:val="ListParagraph"/>
        <w:numPr>
          <w:ilvl w:val="0"/>
          <w:numId w:val="34"/>
        </w:numPr>
        <w:tabs>
          <w:tab w:val="left" w:pos="2520"/>
        </w:tabs>
        <w:jc w:val="both"/>
        <w:rPr>
          <w:color w:val="auto"/>
          <w:sz w:val="24"/>
          <w:szCs w:val="24"/>
        </w:rPr>
      </w:pPr>
      <w:r>
        <w:rPr>
          <w:color w:val="auto"/>
          <w:sz w:val="24"/>
          <w:szCs w:val="24"/>
        </w:rPr>
        <w:t>Employment and unemployment</w:t>
      </w:r>
    </w:p>
    <w:p w14:paraId="43363537" w14:textId="77777777" w:rsidR="00335E58" w:rsidRDefault="00335E58" w:rsidP="00E4477F">
      <w:pPr>
        <w:pStyle w:val="ListParagraph"/>
        <w:numPr>
          <w:ilvl w:val="1"/>
          <w:numId w:val="34"/>
        </w:numPr>
        <w:tabs>
          <w:tab w:val="left" w:pos="2520"/>
        </w:tabs>
        <w:jc w:val="both"/>
        <w:rPr>
          <w:color w:val="auto"/>
          <w:sz w:val="24"/>
          <w:szCs w:val="24"/>
        </w:rPr>
      </w:pPr>
      <w:r w:rsidRPr="00335E58">
        <w:rPr>
          <w:color w:val="auto"/>
          <w:sz w:val="24"/>
          <w:szCs w:val="24"/>
        </w:rPr>
        <w:t>The higher a country’s unemployment level, the lower the buying power of its people.</w:t>
      </w:r>
    </w:p>
    <w:p w14:paraId="6A71F06D" w14:textId="77777777" w:rsidR="003A3663" w:rsidRDefault="003A3663" w:rsidP="003A3663">
      <w:pPr>
        <w:tabs>
          <w:tab w:val="left" w:pos="2520"/>
        </w:tabs>
        <w:jc w:val="both"/>
        <w:rPr>
          <w:color w:val="auto"/>
          <w:sz w:val="24"/>
          <w:szCs w:val="24"/>
        </w:rPr>
      </w:pPr>
    </w:p>
    <w:p w14:paraId="35CC1E8F" w14:textId="77777777" w:rsidR="003A3663" w:rsidRDefault="003A3663" w:rsidP="003A3663">
      <w:pPr>
        <w:tabs>
          <w:tab w:val="left" w:pos="2520"/>
        </w:tabs>
        <w:jc w:val="both"/>
        <w:rPr>
          <w:b/>
          <w:color w:val="auto"/>
          <w:sz w:val="24"/>
          <w:szCs w:val="24"/>
        </w:rPr>
      </w:pPr>
      <w:r>
        <w:rPr>
          <w:b/>
          <w:color w:val="auto"/>
          <w:sz w:val="24"/>
          <w:szCs w:val="24"/>
        </w:rPr>
        <w:t>Political and legal environment</w:t>
      </w:r>
    </w:p>
    <w:p w14:paraId="3E53E8F6" w14:textId="5891CB30" w:rsidR="00335E58" w:rsidRDefault="006C734D" w:rsidP="00E4477F">
      <w:pPr>
        <w:pStyle w:val="ListParagraph"/>
        <w:numPr>
          <w:ilvl w:val="0"/>
          <w:numId w:val="35"/>
        </w:numPr>
        <w:tabs>
          <w:tab w:val="left" w:pos="2520"/>
        </w:tabs>
        <w:jc w:val="both"/>
        <w:rPr>
          <w:color w:val="auto"/>
          <w:sz w:val="24"/>
          <w:szCs w:val="24"/>
        </w:rPr>
      </w:pPr>
      <w:r>
        <w:rPr>
          <w:color w:val="auto"/>
          <w:sz w:val="24"/>
          <w:szCs w:val="24"/>
        </w:rPr>
        <w:t>H</w:t>
      </w:r>
      <w:r w:rsidRPr="006C734D">
        <w:rPr>
          <w:color w:val="auto"/>
          <w:sz w:val="24"/>
          <w:szCs w:val="24"/>
        </w:rPr>
        <w:t>eavily influenced by the political and legal environments, which include the general political climate as well as specific laws and regulations imposed by different authorities at various levels</w:t>
      </w:r>
      <w:r>
        <w:rPr>
          <w:color w:val="auto"/>
          <w:sz w:val="24"/>
          <w:szCs w:val="24"/>
        </w:rPr>
        <w:t>.</w:t>
      </w:r>
    </w:p>
    <w:p w14:paraId="2A31EE5A" w14:textId="7C9021B3" w:rsidR="006C734D" w:rsidRDefault="006C734D" w:rsidP="00E4477F">
      <w:pPr>
        <w:pStyle w:val="ListParagraph"/>
        <w:numPr>
          <w:ilvl w:val="0"/>
          <w:numId w:val="35"/>
        </w:numPr>
        <w:tabs>
          <w:tab w:val="left" w:pos="2520"/>
        </w:tabs>
        <w:jc w:val="both"/>
        <w:rPr>
          <w:color w:val="auto"/>
          <w:sz w:val="24"/>
          <w:szCs w:val="24"/>
        </w:rPr>
      </w:pPr>
      <w:r>
        <w:rPr>
          <w:color w:val="auto"/>
          <w:sz w:val="24"/>
          <w:szCs w:val="24"/>
        </w:rPr>
        <w:t>Includes codes of ethics and conduct set out by professional and industry associations.</w:t>
      </w:r>
    </w:p>
    <w:p w14:paraId="39D00658" w14:textId="72988980" w:rsidR="006C734D" w:rsidRDefault="006C734D" w:rsidP="00E4477F">
      <w:pPr>
        <w:pStyle w:val="ListParagraph"/>
        <w:numPr>
          <w:ilvl w:val="0"/>
          <w:numId w:val="35"/>
        </w:numPr>
        <w:tabs>
          <w:tab w:val="left" w:pos="2520"/>
        </w:tabs>
        <w:jc w:val="both"/>
        <w:rPr>
          <w:color w:val="auto"/>
          <w:sz w:val="24"/>
          <w:szCs w:val="24"/>
        </w:rPr>
      </w:pPr>
      <w:r>
        <w:rPr>
          <w:color w:val="auto"/>
          <w:sz w:val="24"/>
          <w:szCs w:val="24"/>
        </w:rPr>
        <w:lastRenderedPageBreak/>
        <w:t>Business regulations are an important component of the legal environment.</w:t>
      </w:r>
    </w:p>
    <w:p w14:paraId="6CD463BA" w14:textId="32FD4486" w:rsidR="006C734D" w:rsidRDefault="00EC221E" w:rsidP="00E4477F">
      <w:pPr>
        <w:pStyle w:val="ListParagraph"/>
        <w:numPr>
          <w:ilvl w:val="0"/>
          <w:numId w:val="35"/>
        </w:numPr>
        <w:tabs>
          <w:tab w:val="left" w:pos="2520"/>
        </w:tabs>
        <w:jc w:val="both"/>
        <w:rPr>
          <w:color w:val="auto"/>
          <w:sz w:val="24"/>
          <w:szCs w:val="24"/>
        </w:rPr>
      </w:pPr>
      <w:r w:rsidRPr="00EC221E">
        <w:rPr>
          <w:color w:val="auto"/>
          <w:sz w:val="24"/>
          <w:szCs w:val="24"/>
        </w:rPr>
        <w:t>One important development has been a renewed emphasis on traceability, the ability to trac</w:t>
      </w:r>
      <w:r>
        <w:rPr>
          <w:color w:val="auto"/>
          <w:sz w:val="24"/>
          <w:szCs w:val="24"/>
        </w:rPr>
        <w:t>e the origin of specific foods.</w:t>
      </w:r>
    </w:p>
    <w:p w14:paraId="62780FA6" w14:textId="77777777" w:rsidR="00EC221E" w:rsidRDefault="00EC221E" w:rsidP="00A219F5">
      <w:pPr>
        <w:tabs>
          <w:tab w:val="left" w:pos="2520"/>
        </w:tabs>
        <w:jc w:val="both"/>
        <w:rPr>
          <w:color w:val="auto"/>
          <w:sz w:val="24"/>
          <w:szCs w:val="24"/>
        </w:rPr>
      </w:pPr>
    </w:p>
    <w:p w14:paraId="504AF6A2" w14:textId="653C50B9" w:rsidR="00A219F5" w:rsidRPr="00A219F5" w:rsidRDefault="00A219F5" w:rsidP="00A219F5">
      <w:pPr>
        <w:tabs>
          <w:tab w:val="left" w:pos="2520"/>
        </w:tabs>
        <w:jc w:val="both"/>
        <w:rPr>
          <w:b/>
          <w:color w:val="auto"/>
          <w:sz w:val="24"/>
          <w:szCs w:val="24"/>
        </w:rPr>
      </w:pPr>
      <w:r w:rsidRPr="00A219F5">
        <w:rPr>
          <w:b/>
          <w:color w:val="auto"/>
          <w:sz w:val="24"/>
          <w:szCs w:val="24"/>
        </w:rPr>
        <w:t>Sociocultural environment</w:t>
      </w:r>
    </w:p>
    <w:p w14:paraId="4889CED9" w14:textId="38FE2796" w:rsidR="00CE12A1" w:rsidRDefault="00C56B9B" w:rsidP="00E4477F">
      <w:pPr>
        <w:pStyle w:val="ListParagraph"/>
        <w:numPr>
          <w:ilvl w:val="0"/>
          <w:numId w:val="36"/>
        </w:numPr>
        <w:tabs>
          <w:tab w:val="left" w:pos="2520"/>
        </w:tabs>
        <w:jc w:val="both"/>
        <w:rPr>
          <w:color w:val="auto"/>
          <w:sz w:val="24"/>
          <w:szCs w:val="24"/>
        </w:rPr>
      </w:pPr>
      <w:r w:rsidRPr="00C56B9B">
        <w:rPr>
          <w:color w:val="auto"/>
          <w:sz w:val="24"/>
          <w:szCs w:val="24"/>
        </w:rPr>
        <w:t>The point is that, without yielding to cultural stereotypes, understanding the defining features of the sociocultural environment and scanning what’s happening in the society and culture at large will provide useful guidance f</w:t>
      </w:r>
      <w:r w:rsidR="00CE12A1">
        <w:rPr>
          <w:color w:val="auto"/>
          <w:sz w:val="24"/>
          <w:szCs w:val="24"/>
        </w:rPr>
        <w:t>or creating your marketing plan.</w:t>
      </w:r>
    </w:p>
    <w:p w14:paraId="4DCFD3D3" w14:textId="6DD9B5F8" w:rsidR="00CE12A1" w:rsidRDefault="00E4477F" w:rsidP="00E4477F">
      <w:pPr>
        <w:pStyle w:val="ListParagraph"/>
        <w:numPr>
          <w:ilvl w:val="0"/>
          <w:numId w:val="36"/>
        </w:numPr>
        <w:tabs>
          <w:tab w:val="left" w:pos="2520"/>
        </w:tabs>
        <w:jc w:val="both"/>
        <w:rPr>
          <w:color w:val="auto"/>
          <w:sz w:val="24"/>
          <w:szCs w:val="24"/>
        </w:rPr>
      </w:pPr>
      <w:r>
        <w:rPr>
          <w:color w:val="auto"/>
          <w:sz w:val="24"/>
          <w:szCs w:val="24"/>
        </w:rPr>
        <w:t>4 cross-cultural dimensions that can be used to understand and differentiate cultures.</w:t>
      </w:r>
    </w:p>
    <w:p w14:paraId="1F4CAB60" w14:textId="5E9776B0" w:rsidR="00E4477F" w:rsidRDefault="00E4477F" w:rsidP="00E4477F">
      <w:pPr>
        <w:pStyle w:val="ListParagraph"/>
        <w:numPr>
          <w:ilvl w:val="1"/>
          <w:numId w:val="36"/>
        </w:numPr>
        <w:tabs>
          <w:tab w:val="left" w:pos="2520"/>
        </w:tabs>
        <w:jc w:val="both"/>
        <w:rPr>
          <w:color w:val="auto"/>
          <w:sz w:val="24"/>
          <w:szCs w:val="24"/>
        </w:rPr>
      </w:pPr>
      <w:r>
        <w:rPr>
          <w:color w:val="auto"/>
          <w:sz w:val="24"/>
          <w:szCs w:val="24"/>
        </w:rPr>
        <w:t xml:space="preserve">Power distance </w:t>
      </w:r>
    </w:p>
    <w:p w14:paraId="40858DA3" w14:textId="6F3FFE87" w:rsidR="00E4477F" w:rsidRDefault="00E4477F" w:rsidP="00E4477F">
      <w:pPr>
        <w:pStyle w:val="ListParagraph"/>
        <w:numPr>
          <w:ilvl w:val="2"/>
          <w:numId w:val="36"/>
        </w:numPr>
        <w:tabs>
          <w:tab w:val="left" w:pos="2520"/>
        </w:tabs>
        <w:jc w:val="both"/>
        <w:rPr>
          <w:color w:val="auto"/>
          <w:sz w:val="24"/>
          <w:szCs w:val="24"/>
        </w:rPr>
      </w:pPr>
      <w:r>
        <w:rPr>
          <w:color w:val="auto"/>
          <w:sz w:val="24"/>
          <w:szCs w:val="24"/>
        </w:rPr>
        <w:t>The extent to which people place distance between each other based on individual power</w:t>
      </w:r>
    </w:p>
    <w:p w14:paraId="6AC05313" w14:textId="2F9400E2" w:rsidR="00E4477F" w:rsidRDefault="00E4477F" w:rsidP="00E4477F">
      <w:pPr>
        <w:pStyle w:val="ListParagraph"/>
        <w:numPr>
          <w:ilvl w:val="1"/>
          <w:numId w:val="36"/>
        </w:numPr>
        <w:tabs>
          <w:tab w:val="left" w:pos="2520"/>
        </w:tabs>
        <w:jc w:val="both"/>
        <w:rPr>
          <w:color w:val="auto"/>
          <w:sz w:val="24"/>
          <w:szCs w:val="24"/>
        </w:rPr>
      </w:pPr>
      <w:r>
        <w:rPr>
          <w:color w:val="auto"/>
          <w:sz w:val="24"/>
          <w:szCs w:val="24"/>
        </w:rPr>
        <w:t>Individualism</w:t>
      </w:r>
    </w:p>
    <w:p w14:paraId="05148033" w14:textId="714EEA2F" w:rsidR="00E4477F" w:rsidRDefault="00E4477F" w:rsidP="00E4477F">
      <w:pPr>
        <w:pStyle w:val="ListParagraph"/>
        <w:numPr>
          <w:ilvl w:val="2"/>
          <w:numId w:val="36"/>
        </w:numPr>
        <w:tabs>
          <w:tab w:val="left" w:pos="2520"/>
        </w:tabs>
        <w:jc w:val="both"/>
        <w:rPr>
          <w:color w:val="auto"/>
          <w:sz w:val="24"/>
          <w:szCs w:val="24"/>
        </w:rPr>
      </w:pPr>
      <w:r>
        <w:rPr>
          <w:color w:val="auto"/>
          <w:sz w:val="24"/>
          <w:szCs w:val="24"/>
        </w:rPr>
        <w:t>The extent to which people are motivated by values and display behaviors that place the individual, rather than the group or collective, at the forefront of decisions.</w:t>
      </w:r>
    </w:p>
    <w:p w14:paraId="2F3A83CE" w14:textId="1788DE3C" w:rsidR="00E4477F" w:rsidRDefault="00E4477F" w:rsidP="00E4477F">
      <w:pPr>
        <w:pStyle w:val="ListParagraph"/>
        <w:numPr>
          <w:ilvl w:val="1"/>
          <w:numId w:val="36"/>
        </w:numPr>
        <w:tabs>
          <w:tab w:val="left" w:pos="2520"/>
        </w:tabs>
        <w:jc w:val="both"/>
        <w:rPr>
          <w:color w:val="auto"/>
          <w:sz w:val="24"/>
          <w:szCs w:val="24"/>
        </w:rPr>
      </w:pPr>
      <w:r>
        <w:rPr>
          <w:color w:val="auto"/>
          <w:sz w:val="24"/>
          <w:szCs w:val="24"/>
        </w:rPr>
        <w:t>Masculinity</w:t>
      </w:r>
    </w:p>
    <w:p w14:paraId="7C2B8F94" w14:textId="2DB739AE" w:rsidR="00E4477F" w:rsidRDefault="00E4477F" w:rsidP="00E4477F">
      <w:pPr>
        <w:pStyle w:val="ListParagraph"/>
        <w:numPr>
          <w:ilvl w:val="2"/>
          <w:numId w:val="36"/>
        </w:numPr>
        <w:tabs>
          <w:tab w:val="left" w:pos="2520"/>
        </w:tabs>
        <w:jc w:val="both"/>
        <w:rPr>
          <w:color w:val="auto"/>
          <w:sz w:val="24"/>
          <w:szCs w:val="24"/>
        </w:rPr>
      </w:pPr>
      <w:r>
        <w:rPr>
          <w:color w:val="auto"/>
          <w:sz w:val="24"/>
          <w:szCs w:val="24"/>
        </w:rPr>
        <w:t>Refers to the distribution of gender roles in society, and the extent to which people demonstrate more assertive and competitive behaviors versus more nurturing and cooperative behaviors linked to femininity.</w:t>
      </w:r>
    </w:p>
    <w:p w14:paraId="4C38304A" w14:textId="21C850E2" w:rsidR="00E4477F" w:rsidRDefault="00E4477F" w:rsidP="00E4477F">
      <w:pPr>
        <w:pStyle w:val="ListParagraph"/>
        <w:numPr>
          <w:ilvl w:val="1"/>
          <w:numId w:val="36"/>
        </w:numPr>
        <w:tabs>
          <w:tab w:val="left" w:pos="2520"/>
        </w:tabs>
        <w:jc w:val="both"/>
        <w:rPr>
          <w:color w:val="auto"/>
          <w:sz w:val="24"/>
          <w:szCs w:val="24"/>
        </w:rPr>
      </w:pPr>
      <w:r>
        <w:rPr>
          <w:color w:val="auto"/>
          <w:sz w:val="24"/>
          <w:szCs w:val="24"/>
        </w:rPr>
        <w:t>Uncertainty avoidance</w:t>
      </w:r>
    </w:p>
    <w:p w14:paraId="3DD14EC9" w14:textId="62F009DC" w:rsidR="00E4477F" w:rsidRDefault="00E4477F" w:rsidP="00E4477F">
      <w:pPr>
        <w:pStyle w:val="ListParagraph"/>
        <w:numPr>
          <w:ilvl w:val="2"/>
          <w:numId w:val="36"/>
        </w:numPr>
        <w:tabs>
          <w:tab w:val="left" w:pos="2520"/>
        </w:tabs>
        <w:jc w:val="both"/>
        <w:rPr>
          <w:color w:val="auto"/>
          <w:sz w:val="24"/>
          <w:szCs w:val="24"/>
        </w:rPr>
      </w:pPr>
      <w:r>
        <w:rPr>
          <w:color w:val="auto"/>
          <w:sz w:val="24"/>
          <w:szCs w:val="24"/>
        </w:rPr>
        <w:t xml:space="preserve">The extent to which a society is tolerant of uncertainty. </w:t>
      </w:r>
    </w:p>
    <w:p w14:paraId="692C8C3E" w14:textId="04D44D0D" w:rsidR="00E4477F" w:rsidRDefault="00E4477F" w:rsidP="00E4477F">
      <w:pPr>
        <w:pStyle w:val="ListParagraph"/>
        <w:numPr>
          <w:ilvl w:val="1"/>
          <w:numId w:val="36"/>
        </w:numPr>
        <w:tabs>
          <w:tab w:val="left" w:pos="2520"/>
        </w:tabs>
        <w:jc w:val="both"/>
        <w:rPr>
          <w:color w:val="auto"/>
          <w:sz w:val="24"/>
          <w:szCs w:val="24"/>
        </w:rPr>
      </w:pPr>
      <w:r>
        <w:rPr>
          <w:color w:val="auto"/>
          <w:sz w:val="24"/>
          <w:szCs w:val="24"/>
        </w:rPr>
        <w:t>Added this in later work: Temporal orientation</w:t>
      </w:r>
    </w:p>
    <w:p w14:paraId="6A48C5AC" w14:textId="34BC0280" w:rsidR="00E4477F" w:rsidRPr="00CE12A1" w:rsidRDefault="00E4477F" w:rsidP="00E4477F">
      <w:pPr>
        <w:pStyle w:val="ListParagraph"/>
        <w:numPr>
          <w:ilvl w:val="2"/>
          <w:numId w:val="36"/>
        </w:numPr>
        <w:tabs>
          <w:tab w:val="left" w:pos="2520"/>
        </w:tabs>
        <w:jc w:val="both"/>
        <w:rPr>
          <w:color w:val="auto"/>
          <w:sz w:val="24"/>
          <w:szCs w:val="24"/>
        </w:rPr>
      </w:pPr>
      <w:r>
        <w:rPr>
          <w:color w:val="auto"/>
          <w:sz w:val="24"/>
          <w:szCs w:val="24"/>
        </w:rPr>
        <w:t>Long term oriented countries are motivated by values.</w:t>
      </w:r>
    </w:p>
    <w:p w14:paraId="66E473D3" w14:textId="77777777" w:rsidR="00A219F5" w:rsidRPr="00A219F5" w:rsidRDefault="00A219F5" w:rsidP="00C56B9B">
      <w:pPr>
        <w:pStyle w:val="ListParagraph"/>
        <w:tabs>
          <w:tab w:val="left" w:pos="2520"/>
        </w:tabs>
        <w:ind w:left="360"/>
        <w:jc w:val="both"/>
        <w:rPr>
          <w:color w:val="auto"/>
          <w:sz w:val="24"/>
          <w:szCs w:val="24"/>
        </w:rPr>
      </w:pPr>
    </w:p>
    <w:p w14:paraId="1B114352" w14:textId="6A3AF2D1" w:rsidR="00B65E32" w:rsidRDefault="00E4477F" w:rsidP="00335E58">
      <w:pPr>
        <w:tabs>
          <w:tab w:val="left" w:pos="2520"/>
        </w:tabs>
        <w:ind w:left="720"/>
        <w:jc w:val="both"/>
        <w:rPr>
          <w:color w:val="auto"/>
          <w:sz w:val="24"/>
          <w:szCs w:val="24"/>
        </w:rPr>
      </w:pPr>
      <w:r>
        <w:rPr>
          <w:color w:val="auto"/>
          <w:sz w:val="24"/>
          <w:szCs w:val="24"/>
        </w:rPr>
        <w:t>Some typical views that may lead to insight:</w:t>
      </w:r>
    </w:p>
    <w:p w14:paraId="2BB8C3C4" w14:textId="0717F4A0" w:rsidR="00E4477F" w:rsidRDefault="00D73B2E" w:rsidP="00E4477F">
      <w:pPr>
        <w:pStyle w:val="ListParagraph"/>
        <w:numPr>
          <w:ilvl w:val="0"/>
          <w:numId w:val="37"/>
        </w:numPr>
        <w:tabs>
          <w:tab w:val="left" w:pos="2520"/>
        </w:tabs>
        <w:jc w:val="both"/>
        <w:rPr>
          <w:color w:val="auto"/>
          <w:sz w:val="24"/>
          <w:szCs w:val="24"/>
        </w:rPr>
      </w:pPr>
      <w:r>
        <w:rPr>
          <w:color w:val="auto"/>
          <w:sz w:val="24"/>
          <w:szCs w:val="24"/>
        </w:rPr>
        <w:t>Views on oneself</w:t>
      </w:r>
    </w:p>
    <w:p w14:paraId="423BB192" w14:textId="37A87557" w:rsidR="00D73B2E" w:rsidRDefault="00D73B2E" w:rsidP="00D73B2E">
      <w:pPr>
        <w:pStyle w:val="ListParagraph"/>
        <w:numPr>
          <w:ilvl w:val="1"/>
          <w:numId w:val="37"/>
        </w:numPr>
        <w:tabs>
          <w:tab w:val="left" w:pos="2520"/>
        </w:tabs>
        <w:jc w:val="both"/>
        <w:rPr>
          <w:color w:val="auto"/>
          <w:sz w:val="24"/>
          <w:szCs w:val="24"/>
        </w:rPr>
      </w:pPr>
      <w:r>
        <w:rPr>
          <w:color w:val="auto"/>
          <w:sz w:val="24"/>
          <w:szCs w:val="24"/>
        </w:rPr>
        <w:t>How do the people of a region view themselves?</w:t>
      </w:r>
    </w:p>
    <w:p w14:paraId="54AA5C47" w14:textId="44D02DBE" w:rsidR="00D73B2E" w:rsidRDefault="00D73B2E" w:rsidP="00D73B2E">
      <w:pPr>
        <w:pStyle w:val="ListParagraph"/>
        <w:numPr>
          <w:ilvl w:val="0"/>
          <w:numId w:val="37"/>
        </w:numPr>
        <w:tabs>
          <w:tab w:val="left" w:pos="2520"/>
        </w:tabs>
        <w:jc w:val="both"/>
        <w:rPr>
          <w:color w:val="auto"/>
          <w:sz w:val="24"/>
          <w:szCs w:val="24"/>
        </w:rPr>
      </w:pPr>
      <w:r>
        <w:rPr>
          <w:color w:val="auto"/>
          <w:sz w:val="24"/>
          <w:szCs w:val="24"/>
        </w:rPr>
        <w:t>Views of organizations</w:t>
      </w:r>
    </w:p>
    <w:p w14:paraId="729E7A8B" w14:textId="4E8CB3BE" w:rsidR="00D73B2E" w:rsidRDefault="00D73B2E" w:rsidP="00D73B2E">
      <w:pPr>
        <w:pStyle w:val="ListParagraph"/>
        <w:numPr>
          <w:ilvl w:val="1"/>
          <w:numId w:val="37"/>
        </w:numPr>
        <w:tabs>
          <w:tab w:val="left" w:pos="2520"/>
        </w:tabs>
        <w:jc w:val="both"/>
        <w:rPr>
          <w:color w:val="auto"/>
          <w:sz w:val="24"/>
          <w:szCs w:val="24"/>
        </w:rPr>
      </w:pPr>
      <w:r w:rsidRPr="00D73B2E">
        <w:rPr>
          <w:color w:val="auto"/>
          <w:sz w:val="24"/>
          <w:szCs w:val="24"/>
        </w:rPr>
        <w:t>How do</w:t>
      </w:r>
      <w:r w:rsidRPr="00D73B2E">
        <w:rPr>
          <w:rFonts w:ascii="MS Mincho" w:eastAsia="MS Mincho" w:hAnsi="MS Mincho" w:cs="MS Mincho"/>
          <w:color w:val="auto"/>
          <w:sz w:val="24"/>
          <w:szCs w:val="24"/>
        </w:rPr>
        <w:t> </w:t>
      </w:r>
      <w:r w:rsidRPr="00D73B2E">
        <w:rPr>
          <w:color w:val="auto"/>
          <w:sz w:val="24"/>
          <w:szCs w:val="24"/>
        </w:rPr>
        <w:t>the people of a region vary in their attitudes towards government, trade unions, big corporations, the media?</w:t>
      </w:r>
    </w:p>
    <w:p w14:paraId="06D86482" w14:textId="78420147" w:rsidR="00D73B2E" w:rsidRDefault="00D73B2E" w:rsidP="00D73B2E">
      <w:pPr>
        <w:pStyle w:val="ListParagraph"/>
        <w:numPr>
          <w:ilvl w:val="0"/>
          <w:numId w:val="37"/>
        </w:numPr>
        <w:tabs>
          <w:tab w:val="left" w:pos="2520"/>
        </w:tabs>
        <w:jc w:val="both"/>
        <w:rPr>
          <w:color w:val="auto"/>
          <w:sz w:val="24"/>
          <w:szCs w:val="24"/>
        </w:rPr>
      </w:pPr>
      <w:r>
        <w:rPr>
          <w:color w:val="auto"/>
          <w:sz w:val="24"/>
          <w:szCs w:val="24"/>
        </w:rPr>
        <w:t>Views of others and society</w:t>
      </w:r>
    </w:p>
    <w:p w14:paraId="52750DAC" w14:textId="6C8205BC" w:rsidR="00D73B2E" w:rsidRDefault="00D73B2E" w:rsidP="00D73B2E">
      <w:pPr>
        <w:pStyle w:val="ListParagraph"/>
        <w:numPr>
          <w:ilvl w:val="1"/>
          <w:numId w:val="37"/>
        </w:numPr>
        <w:tabs>
          <w:tab w:val="left" w:pos="2520"/>
        </w:tabs>
        <w:jc w:val="both"/>
        <w:rPr>
          <w:color w:val="auto"/>
          <w:sz w:val="24"/>
          <w:szCs w:val="24"/>
        </w:rPr>
      </w:pPr>
      <w:r>
        <w:rPr>
          <w:color w:val="auto"/>
          <w:sz w:val="24"/>
          <w:szCs w:val="24"/>
        </w:rPr>
        <w:t>T</w:t>
      </w:r>
      <w:r w:rsidRPr="00D73B2E">
        <w:rPr>
          <w:color w:val="auto"/>
          <w:sz w:val="24"/>
          <w:szCs w:val="24"/>
        </w:rPr>
        <w:t xml:space="preserve">o what extent do people seek to involve themselves in society as opposed to trying to escape or </w:t>
      </w:r>
      <w:r>
        <w:rPr>
          <w:color w:val="auto"/>
          <w:sz w:val="24"/>
          <w:szCs w:val="24"/>
        </w:rPr>
        <w:t>withdraw from it?</w:t>
      </w:r>
    </w:p>
    <w:p w14:paraId="5322F901" w14:textId="0025F738" w:rsidR="00D73B2E" w:rsidRDefault="00D73B2E" w:rsidP="00D73B2E">
      <w:pPr>
        <w:pStyle w:val="ListParagraph"/>
        <w:numPr>
          <w:ilvl w:val="1"/>
          <w:numId w:val="37"/>
        </w:numPr>
        <w:tabs>
          <w:tab w:val="left" w:pos="2520"/>
        </w:tabs>
        <w:jc w:val="both"/>
        <w:rPr>
          <w:color w:val="auto"/>
          <w:sz w:val="24"/>
          <w:szCs w:val="24"/>
        </w:rPr>
      </w:pPr>
      <w:r w:rsidRPr="00D73B2E">
        <w:rPr>
          <w:color w:val="auto"/>
          <w:sz w:val="24"/>
          <w:szCs w:val="24"/>
        </w:rPr>
        <w:t xml:space="preserve">To what extent do people trust and see good in each other, and attempt to improve society? </w:t>
      </w:r>
    </w:p>
    <w:p w14:paraId="4B89CC3A" w14:textId="374F4CCC" w:rsidR="00D73B2E" w:rsidRDefault="00D73B2E" w:rsidP="00D73B2E">
      <w:pPr>
        <w:pStyle w:val="ListParagraph"/>
        <w:numPr>
          <w:ilvl w:val="0"/>
          <w:numId w:val="37"/>
        </w:numPr>
        <w:tabs>
          <w:tab w:val="left" w:pos="2520"/>
        </w:tabs>
        <w:jc w:val="both"/>
        <w:rPr>
          <w:color w:val="auto"/>
          <w:sz w:val="24"/>
          <w:szCs w:val="24"/>
        </w:rPr>
      </w:pPr>
      <w:r>
        <w:rPr>
          <w:color w:val="auto"/>
          <w:sz w:val="24"/>
          <w:szCs w:val="24"/>
        </w:rPr>
        <w:t>Views of nature</w:t>
      </w:r>
    </w:p>
    <w:p w14:paraId="1737F276" w14:textId="1264489A" w:rsidR="00D73B2E" w:rsidRDefault="00D73B2E" w:rsidP="00D73B2E">
      <w:pPr>
        <w:pStyle w:val="ListParagraph"/>
        <w:numPr>
          <w:ilvl w:val="1"/>
          <w:numId w:val="37"/>
        </w:numPr>
        <w:tabs>
          <w:tab w:val="left" w:pos="2520"/>
        </w:tabs>
        <w:jc w:val="both"/>
        <w:rPr>
          <w:color w:val="auto"/>
          <w:sz w:val="24"/>
          <w:szCs w:val="24"/>
        </w:rPr>
      </w:pPr>
      <w:r>
        <w:rPr>
          <w:color w:val="auto"/>
          <w:sz w:val="24"/>
          <w:szCs w:val="24"/>
        </w:rPr>
        <w:t>Preserve nature?</w:t>
      </w:r>
    </w:p>
    <w:p w14:paraId="223CD280" w14:textId="77777777" w:rsidR="00D73B2E" w:rsidRDefault="00D73B2E" w:rsidP="00D73B2E">
      <w:pPr>
        <w:tabs>
          <w:tab w:val="left" w:pos="2520"/>
        </w:tabs>
        <w:jc w:val="both"/>
        <w:rPr>
          <w:color w:val="auto"/>
          <w:sz w:val="24"/>
          <w:szCs w:val="24"/>
        </w:rPr>
      </w:pPr>
    </w:p>
    <w:p w14:paraId="54B697F2" w14:textId="1F4C4FD0" w:rsidR="00D73B2E" w:rsidRDefault="00D73B2E" w:rsidP="00D73B2E">
      <w:pPr>
        <w:tabs>
          <w:tab w:val="left" w:pos="2520"/>
        </w:tabs>
        <w:jc w:val="both"/>
        <w:rPr>
          <w:b/>
          <w:color w:val="auto"/>
          <w:sz w:val="24"/>
          <w:szCs w:val="24"/>
        </w:rPr>
      </w:pPr>
      <w:r>
        <w:rPr>
          <w:b/>
          <w:color w:val="auto"/>
          <w:sz w:val="24"/>
          <w:szCs w:val="24"/>
        </w:rPr>
        <w:lastRenderedPageBreak/>
        <w:t>Technological environment</w:t>
      </w:r>
    </w:p>
    <w:p w14:paraId="2D110D45" w14:textId="3BAD21AC" w:rsidR="00D73B2E" w:rsidRPr="00AC1450" w:rsidRDefault="00AC1450" w:rsidP="00AC1450">
      <w:pPr>
        <w:pStyle w:val="ListParagraph"/>
        <w:numPr>
          <w:ilvl w:val="0"/>
          <w:numId w:val="38"/>
        </w:numPr>
        <w:tabs>
          <w:tab w:val="left" w:pos="2520"/>
        </w:tabs>
        <w:jc w:val="both"/>
        <w:rPr>
          <w:b/>
          <w:color w:val="auto"/>
          <w:sz w:val="24"/>
          <w:szCs w:val="24"/>
        </w:rPr>
      </w:pPr>
      <w:r>
        <w:rPr>
          <w:color w:val="auto"/>
          <w:sz w:val="24"/>
          <w:szCs w:val="24"/>
        </w:rPr>
        <w:t>Includes both technologies and the forces that create them</w:t>
      </w:r>
    </w:p>
    <w:p w14:paraId="06B72904" w14:textId="4C761F83" w:rsidR="00AC1450" w:rsidRPr="00AC1450" w:rsidRDefault="00AC1450" w:rsidP="00AC1450">
      <w:pPr>
        <w:pStyle w:val="ListParagraph"/>
        <w:numPr>
          <w:ilvl w:val="0"/>
          <w:numId w:val="38"/>
        </w:numPr>
        <w:tabs>
          <w:tab w:val="left" w:pos="2520"/>
        </w:tabs>
        <w:jc w:val="both"/>
        <w:rPr>
          <w:b/>
          <w:color w:val="auto"/>
          <w:sz w:val="24"/>
          <w:szCs w:val="24"/>
        </w:rPr>
      </w:pPr>
      <w:r>
        <w:rPr>
          <w:color w:val="auto"/>
          <w:sz w:val="24"/>
          <w:szCs w:val="24"/>
        </w:rPr>
        <w:t xml:space="preserve">Most impact on macro environment </w:t>
      </w:r>
    </w:p>
    <w:p w14:paraId="6E3A4501" w14:textId="77777777" w:rsidR="00AC1450" w:rsidRDefault="00AC1450" w:rsidP="00DB5364">
      <w:pPr>
        <w:tabs>
          <w:tab w:val="left" w:pos="2520"/>
        </w:tabs>
        <w:jc w:val="both"/>
        <w:rPr>
          <w:b/>
          <w:color w:val="auto"/>
          <w:sz w:val="24"/>
          <w:szCs w:val="24"/>
        </w:rPr>
      </w:pPr>
    </w:p>
    <w:p w14:paraId="40BFC494" w14:textId="5203E5C5" w:rsidR="00DB5364" w:rsidRDefault="00DB5364" w:rsidP="00DB5364">
      <w:pPr>
        <w:tabs>
          <w:tab w:val="left" w:pos="2520"/>
        </w:tabs>
        <w:jc w:val="both"/>
        <w:rPr>
          <w:color w:val="auto"/>
          <w:sz w:val="24"/>
          <w:szCs w:val="24"/>
        </w:rPr>
      </w:pPr>
      <w:r>
        <w:rPr>
          <w:color w:val="auto"/>
          <w:sz w:val="24"/>
          <w:szCs w:val="24"/>
        </w:rPr>
        <w:t>Some current trends that deserve mentions:</w:t>
      </w:r>
    </w:p>
    <w:p w14:paraId="51C92377" w14:textId="0D7908F7" w:rsidR="00DB5364" w:rsidRDefault="00DB5364" w:rsidP="00DB5364">
      <w:pPr>
        <w:pStyle w:val="ListParagraph"/>
        <w:numPr>
          <w:ilvl w:val="0"/>
          <w:numId w:val="39"/>
        </w:numPr>
        <w:tabs>
          <w:tab w:val="left" w:pos="2520"/>
        </w:tabs>
        <w:jc w:val="both"/>
        <w:rPr>
          <w:color w:val="auto"/>
          <w:sz w:val="24"/>
          <w:szCs w:val="24"/>
        </w:rPr>
      </w:pPr>
      <w:r>
        <w:rPr>
          <w:color w:val="auto"/>
          <w:sz w:val="24"/>
          <w:szCs w:val="24"/>
        </w:rPr>
        <w:t>Pace of technological change</w:t>
      </w:r>
    </w:p>
    <w:p w14:paraId="302B701E" w14:textId="152ABEF1" w:rsidR="00DB5364" w:rsidRDefault="004B48AD" w:rsidP="00DB5364">
      <w:pPr>
        <w:pStyle w:val="ListParagraph"/>
        <w:numPr>
          <w:ilvl w:val="1"/>
          <w:numId w:val="39"/>
        </w:numPr>
        <w:tabs>
          <w:tab w:val="left" w:pos="2520"/>
        </w:tabs>
        <w:jc w:val="both"/>
        <w:rPr>
          <w:color w:val="auto"/>
          <w:sz w:val="24"/>
          <w:szCs w:val="24"/>
        </w:rPr>
      </w:pPr>
      <w:r>
        <w:rPr>
          <w:color w:val="auto"/>
          <w:sz w:val="24"/>
          <w:szCs w:val="24"/>
        </w:rPr>
        <w:t>Moore’s law</w:t>
      </w:r>
    </w:p>
    <w:p w14:paraId="3B3902BC" w14:textId="10C64C0C" w:rsidR="004B48AD" w:rsidRPr="004B48AD" w:rsidRDefault="004B48AD" w:rsidP="004B48AD">
      <w:pPr>
        <w:pStyle w:val="ListParagraph"/>
        <w:numPr>
          <w:ilvl w:val="2"/>
          <w:numId w:val="39"/>
        </w:numPr>
        <w:tabs>
          <w:tab w:val="left" w:pos="2520"/>
        </w:tabs>
        <w:jc w:val="both"/>
        <w:rPr>
          <w:color w:val="auto"/>
          <w:sz w:val="24"/>
          <w:szCs w:val="24"/>
        </w:rPr>
      </w:pPr>
      <w:r>
        <w:rPr>
          <w:color w:val="auto"/>
          <w:sz w:val="24"/>
          <w:szCs w:val="24"/>
        </w:rPr>
        <w:t xml:space="preserve">A </w:t>
      </w:r>
      <w:r w:rsidRPr="004B48AD">
        <w:rPr>
          <w:color w:val="auto"/>
          <w:sz w:val="24"/>
          <w:szCs w:val="24"/>
        </w:rPr>
        <w:t>trend in computing hardware whereby the number of transistors that can be put on an integrated circuit doubles every 18 to 24 months, at the same price point.</w:t>
      </w:r>
      <w:r w:rsidRPr="004B48AD">
        <w:rPr>
          <w:rFonts w:ascii="MS Mincho" w:eastAsia="MS Mincho" w:hAnsi="MS Mincho" w:cs="MS Mincho"/>
          <w:color w:val="auto"/>
          <w:sz w:val="24"/>
          <w:szCs w:val="24"/>
        </w:rPr>
        <w:t> </w:t>
      </w:r>
    </w:p>
    <w:p w14:paraId="22601552" w14:textId="12E5FF4A" w:rsidR="004B48AD" w:rsidRDefault="006B2232" w:rsidP="006B2232">
      <w:pPr>
        <w:pStyle w:val="ListParagraph"/>
        <w:numPr>
          <w:ilvl w:val="0"/>
          <w:numId w:val="39"/>
        </w:numPr>
        <w:tabs>
          <w:tab w:val="left" w:pos="2520"/>
        </w:tabs>
        <w:jc w:val="both"/>
        <w:rPr>
          <w:color w:val="auto"/>
          <w:sz w:val="24"/>
          <w:szCs w:val="24"/>
        </w:rPr>
      </w:pPr>
      <w:r>
        <w:rPr>
          <w:color w:val="auto"/>
          <w:sz w:val="24"/>
          <w:szCs w:val="24"/>
        </w:rPr>
        <w:t>Growing encroachment on our work and private lives</w:t>
      </w:r>
    </w:p>
    <w:p w14:paraId="1952A739" w14:textId="0D5207C6" w:rsidR="006B2232" w:rsidRDefault="006B2232" w:rsidP="006B2232">
      <w:pPr>
        <w:pStyle w:val="ListParagraph"/>
        <w:numPr>
          <w:ilvl w:val="1"/>
          <w:numId w:val="39"/>
        </w:numPr>
        <w:tabs>
          <w:tab w:val="left" w:pos="2520"/>
        </w:tabs>
        <w:jc w:val="both"/>
        <w:rPr>
          <w:color w:val="auto"/>
          <w:sz w:val="24"/>
          <w:szCs w:val="24"/>
        </w:rPr>
      </w:pPr>
      <w:r w:rsidRPr="006B2232">
        <w:rPr>
          <w:color w:val="auto"/>
          <w:sz w:val="24"/>
          <w:szCs w:val="24"/>
        </w:rPr>
        <w:t xml:space="preserve">Emerging research suggests that depression, stress, anti-social and even violent behavior, as well as insomnia are frequently associated with the increasing amount of time people spend on computers, e-readers and cell phones, particularly adolescents. </w:t>
      </w:r>
    </w:p>
    <w:p w14:paraId="2E2CB86C" w14:textId="425BCB97" w:rsidR="006B2232" w:rsidRDefault="006B2232" w:rsidP="006B2232">
      <w:pPr>
        <w:pStyle w:val="ListParagraph"/>
        <w:numPr>
          <w:ilvl w:val="0"/>
          <w:numId w:val="39"/>
        </w:numPr>
        <w:tabs>
          <w:tab w:val="left" w:pos="2520"/>
        </w:tabs>
        <w:jc w:val="both"/>
        <w:rPr>
          <w:color w:val="auto"/>
          <w:sz w:val="24"/>
          <w:szCs w:val="24"/>
        </w:rPr>
      </w:pPr>
      <w:r>
        <w:rPr>
          <w:color w:val="auto"/>
          <w:sz w:val="24"/>
          <w:szCs w:val="24"/>
        </w:rPr>
        <w:t>Interface with other dimensions of the macro environment</w:t>
      </w:r>
    </w:p>
    <w:p w14:paraId="1F00E8E9" w14:textId="1C63132E" w:rsidR="006B2232" w:rsidRDefault="00DE6EF3" w:rsidP="00DE6EF3">
      <w:pPr>
        <w:pStyle w:val="ListParagraph"/>
        <w:numPr>
          <w:ilvl w:val="1"/>
          <w:numId w:val="39"/>
        </w:numPr>
        <w:tabs>
          <w:tab w:val="left" w:pos="2520"/>
        </w:tabs>
        <w:jc w:val="both"/>
        <w:rPr>
          <w:color w:val="auto"/>
          <w:sz w:val="24"/>
          <w:szCs w:val="24"/>
        </w:rPr>
      </w:pPr>
      <w:r>
        <w:rPr>
          <w:color w:val="auto"/>
          <w:sz w:val="24"/>
          <w:szCs w:val="24"/>
        </w:rPr>
        <w:t>E</w:t>
      </w:r>
      <w:r w:rsidRPr="00DE6EF3">
        <w:rPr>
          <w:color w:val="auto"/>
          <w:sz w:val="24"/>
          <w:szCs w:val="24"/>
        </w:rPr>
        <w:t xml:space="preserve">volving laws, regulations, cultural attitudes and opinions towards various aspects of technology and its impact on our lives. </w:t>
      </w:r>
    </w:p>
    <w:p w14:paraId="1FE38243" w14:textId="77777777" w:rsidR="00DE6EF3" w:rsidRDefault="00DE6EF3" w:rsidP="00DE6EF3">
      <w:pPr>
        <w:tabs>
          <w:tab w:val="left" w:pos="2520"/>
        </w:tabs>
        <w:jc w:val="both"/>
        <w:rPr>
          <w:color w:val="auto"/>
          <w:sz w:val="24"/>
          <w:szCs w:val="24"/>
        </w:rPr>
      </w:pPr>
    </w:p>
    <w:p w14:paraId="069DCCEF" w14:textId="13252EEB" w:rsidR="00DE6EF3" w:rsidRDefault="00DE6EF3" w:rsidP="00DE6EF3">
      <w:pPr>
        <w:tabs>
          <w:tab w:val="left" w:pos="2520"/>
        </w:tabs>
        <w:jc w:val="both"/>
        <w:rPr>
          <w:b/>
          <w:color w:val="auto"/>
          <w:sz w:val="24"/>
          <w:szCs w:val="24"/>
        </w:rPr>
      </w:pPr>
      <w:r>
        <w:rPr>
          <w:b/>
          <w:color w:val="auto"/>
          <w:sz w:val="24"/>
          <w:szCs w:val="24"/>
        </w:rPr>
        <w:t>Natural environment</w:t>
      </w:r>
    </w:p>
    <w:p w14:paraId="6ECB9522" w14:textId="7BB7AA9B" w:rsidR="00DE6EF3" w:rsidRDefault="002700DB" w:rsidP="00DE6EF3">
      <w:pPr>
        <w:pStyle w:val="ListParagraph"/>
        <w:numPr>
          <w:ilvl w:val="0"/>
          <w:numId w:val="40"/>
        </w:numPr>
        <w:tabs>
          <w:tab w:val="left" w:pos="2520"/>
        </w:tabs>
        <w:jc w:val="both"/>
        <w:rPr>
          <w:color w:val="auto"/>
          <w:sz w:val="24"/>
          <w:szCs w:val="24"/>
        </w:rPr>
      </w:pPr>
      <w:r>
        <w:rPr>
          <w:color w:val="auto"/>
          <w:sz w:val="24"/>
          <w:szCs w:val="24"/>
        </w:rPr>
        <w:t>Natural disasters &amp; global warming</w:t>
      </w:r>
    </w:p>
    <w:p w14:paraId="752085BD" w14:textId="4DE0B4D6" w:rsidR="002700DB" w:rsidRDefault="002700DB" w:rsidP="00DE6EF3">
      <w:pPr>
        <w:pStyle w:val="ListParagraph"/>
        <w:numPr>
          <w:ilvl w:val="0"/>
          <w:numId w:val="40"/>
        </w:numPr>
        <w:tabs>
          <w:tab w:val="left" w:pos="2520"/>
        </w:tabs>
        <w:jc w:val="both"/>
        <w:rPr>
          <w:color w:val="auto"/>
          <w:sz w:val="24"/>
          <w:szCs w:val="24"/>
        </w:rPr>
      </w:pPr>
      <w:r>
        <w:rPr>
          <w:color w:val="auto"/>
          <w:sz w:val="24"/>
          <w:szCs w:val="24"/>
        </w:rPr>
        <w:t xml:space="preserve">Natural resources </w:t>
      </w:r>
      <w:r w:rsidRPr="002700DB">
        <w:rPr>
          <w:color w:val="auto"/>
          <w:sz w:val="24"/>
          <w:szCs w:val="24"/>
        </w:rPr>
        <w:sym w:font="Wingdings" w:char="F0E0"/>
      </w:r>
      <w:r>
        <w:rPr>
          <w:color w:val="auto"/>
          <w:sz w:val="24"/>
          <w:szCs w:val="24"/>
        </w:rPr>
        <w:t xml:space="preserve"> weather</w:t>
      </w:r>
    </w:p>
    <w:p w14:paraId="0346CADA" w14:textId="77777777" w:rsidR="002700DB" w:rsidRDefault="002700DB" w:rsidP="002700DB">
      <w:pPr>
        <w:tabs>
          <w:tab w:val="left" w:pos="2520"/>
        </w:tabs>
        <w:jc w:val="both"/>
        <w:rPr>
          <w:color w:val="auto"/>
          <w:sz w:val="24"/>
          <w:szCs w:val="24"/>
        </w:rPr>
      </w:pPr>
    </w:p>
    <w:p w14:paraId="0D5906C6" w14:textId="7563F89E" w:rsidR="002700DB" w:rsidRPr="002700DB" w:rsidRDefault="002700DB" w:rsidP="002700DB">
      <w:pPr>
        <w:tabs>
          <w:tab w:val="left" w:pos="2520"/>
        </w:tabs>
        <w:jc w:val="both"/>
        <w:rPr>
          <w:b/>
          <w:color w:val="auto"/>
          <w:sz w:val="24"/>
          <w:szCs w:val="24"/>
        </w:rPr>
      </w:pPr>
      <w:r w:rsidRPr="002700DB">
        <w:rPr>
          <w:b/>
          <w:color w:val="auto"/>
          <w:sz w:val="24"/>
          <w:szCs w:val="24"/>
        </w:rPr>
        <w:t>Information and intelligence gathering</w:t>
      </w:r>
    </w:p>
    <w:p w14:paraId="3C7EF2EF" w14:textId="25A0B161" w:rsidR="001E4D24" w:rsidRDefault="001E4D24" w:rsidP="001E4D24">
      <w:pPr>
        <w:pStyle w:val="ListParagraph"/>
        <w:numPr>
          <w:ilvl w:val="0"/>
          <w:numId w:val="41"/>
        </w:numPr>
        <w:tabs>
          <w:tab w:val="left" w:pos="2520"/>
        </w:tabs>
        <w:jc w:val="both"/>
        <w:rPr>
          <w:color w:val="auto"/>
          <w:sz w:val="24"/>
          <w:szCs w:val="24"/>
        </w:rPr>
      </w:pPr>
      <w:r>
        <w:rPr>
          <w:color w:val="auto"/>
          <w:sz w:val="24"/>
          <w:szCs w:val="24"/>
        </w:rPr>
        <w:t>There is difference between data, information, and what is often referred to as “competitive or market intelligence”.</w:t>
      </w:r>
    </w:p>
    <w:p w14:paraId="20C1A511" w14:textId="6A716FDB" w:rsidR="001E4D24" w:rsidRDefault="001E4D24" w:rsidP="001E4D24">
      <w:pPr>
        <w:pStyle w:val="ListParagraph"/>
        <w:numPr>
          <w:ilvl w:val="0"/>
          <w:numId w:val="41"/>
        </w:numPr>
        <w:tabs>
          <w:tab w:val="left" w:pos="2520"/>
        </w:tabs>
        <w:jc w:val="both"/>
        <w:rPr>
          <w:color w:val="auto"/>
          <w:sz w:val="24"/>
          <w:szCs w:val="24"/>
        </w:rPr>
      </w:pPr>
      <w:r>
        <w:rPr>
          <w:color w:val="auto"/>
          <w:sz w:val="24"/>
          <w:szCs w:val="24"/>
        </w:rPr>
        <w:t>Data</w:t>
      </w:r>
    </w:p>
    <w:p w14:paraId="3FE633F3" w14:textId="6FECF22F" w:rsidR="001E4D24" w:rsidRDefault="001E4D24" w:rsidP="001E4D24">
      <w:pPr>
        <w:pStyle w:val="ListParagraph"/>
        <w:numPr>
          <w:ilvl w:val="1"/>
          <w:numId w:val="41"/>
        </w:numPr>
        <w:tabs>
          <w:tab w:val="left" w:pos="2520"/>
        </w:tabs>
        <w:jc w:val="both"/>
        <w:rPr>
          <w:color w:val="auto"/>
          <w:sz w:val="24"/>
          <w:szCs w:val="24"/>
        </w:rPr>
      </w:pPr>
      <w:r>
        <w:rPr>
          <w:color w:val="auto"/>
          <w:sz w:val="24"/>
          <w:szCs w:val="24"/>
        </w:rPr>
        <w:t>Constitute the facts and figures you need to collect</w:t>
      </w:r>
    </w:p>
    <w:p w14:paraId="23F4944C" w14:textId="33C34E31" w:rsidR="001E4D24" w:rsidRDefault="001E4D24" w:rsidP="001E4D24">
      <w:pPr>
        <w:pStyle w:val="ListParagraph"/>
        <w:numPr>
          <w:ilvl w:val="1"/>
          <w:numId w:val="41"/>
        </w:numPr>
        <w:tabs>
          <w:tab w:val="left" w:pos="2520"/>
        </w:tabs>
        <w:jc w:val="both"/>
        <w:rPr>
          <w:color w:val="auto"/>
          <w:sz w:val="24"/>
          <w:szCs w:val="24"/>
        </w:rPr>
      </w:pPr>
      <w:r>
        <w:rPr>
          <w:color w:val="auto"/>
          <w:sz w:val="24"/>
          <w:szCs w:val="24"/>
        </w:rPr>
        <w:t>From these you can extract information.</w:t>
      </w:r>
    </w:p>
    <w:p w14:paraId="60C2FF26" w14:textId="76B71C41" w:rsidR="001E4D24" w:rsidRDefault="00257AA0" w:rsidP="00257AA0">
      <w:pPr>
        <w:pStyle w:val="ListParagraph"/>
        <w:numPr>
          <w:ilvl w:val="1"/>
          <w:numId w:val="41"/>
        </w:numPr>
        <w:tabs>
          <w:tab w:val="left" w:pos="2520"/>
        </w:tabs>
        <w:jc w:val="both"/>
        <w:rPr>
          <w:color w:val="auto"/>
          <w:sz w:val="24"/>
          <w:szCs w:val="24"/>
        </w:rPr>
      </w:pPr>
      <w:r w:rsidRPr="00257AA0">
        <w:rPr>
          <w:color w:val="auto"/>
          <w:sz w:val="24"/>
          <w:szCs w:val="24"/>
        </w:rPr>
        <w:t>The facts and figures that you have listed</w:t>
      </w:r>
      <w:r w:rsidRPr="00257AA0">
        <w:rPr>
          <w:rFonts w:ascii="MS Mincho" w:eastAsia="MS Mincho" w:hAnsi="MS Mincho" w:cs="MS Mincho"/>
          <w:color w:val="auto"/>
          <w:sz w:val="24"/>
          <w:szCs w:val="24"/>
        </w:rPr>
        <w:t> </w:t>
      </w:r>
      <w:r w:rsidRPr="00257AA0">
        <w:rPr>
          <w:color w:val="auto"/>
          <w:sz w:val="24"/>
          <w:szCs w:val="24"/>
        </w:rPr>
        <w:t>have just been transformed into information. You still need to turn this information into intelligence</w:t>
      </w:r>
      <w:r w:rsidRPr="00257AA0">
        <w:rPr>
          <w:rFonts w:ascii="MS Mincho" w:eastAsia="MS Mincho" w:hAnsi="MS Mincho" w:cs="MS Mincho"/>
          <w:color w:val="auto"/>
          <w:sz w:val="24"/>
          <w:szCs w:val="24"/>
        </w:rPr>
        <w:t> </w:t>
      </w:r>
      <w:r w:rsidRPr="00257AA0">
        <w:rPr>
          <w:color w:val="auto"/>
          <w:sz w:val="24"/>
          <w:szCs w:val="24"/>
        </w:rPr>
        <w:t xml:space="preserve">and figure out what it means for </w:t>
      </w:r>
      <w:r>
        <w:rPr>
          <w:color w:val="auto"/>
          <w:sz w:val="24"/>
          <w:szCs w:val="24"/>
        </w:rPr>
        <w:t>your marketing plan.</w:t>
      </w:r>
    </w:p>
    <w:p w14:paraId="087E7765" w14:textId="2D63BC60" w:rsidR="00257AA0" w:rsidRDefault="00257AA0" w:rsidP="00257AA0">
      <w:pPr>
        <w:pStyle w:val="ListParagraph"/>
        <w:numPr>
          <w:ilvl w:val="0"/>
          <w:numId w:val="41"/>
        </w:numPr>
        <w:tabs>
          <w:tab w:val="left" w:pos="2520"/>
        </w:tabs>
        <w:jc w:val="both"/>
        <w:rPr>
          <w:color w:val="auto"/>
          <w:sz w:val="24"/>
          <w:szCs w:val="24"/>
        </w:rPr>
      </w:pPr>
      <w:r>
        <w:rPr>
          <w:color w:val="auto"/>
          <w:sz w:val="24"/>
          <w:szCs w:val="24"/>
        </w:rPr>
        <w:t>Competitive or market intelligence</w:t>
      </w:r>
    </w:p>
    <w:p w14:paraId="281AF633" w14:textId="56D96B79" w:rsidR="00257AA0" w:rsidRDefault="00257AA0" w:rsidP="00257AA0">
      <w:pPr>
        <w:pStyle w:val="ListParagraph"/>
        <w:numPr>
          <w:ilvl w:val="1"/>
          <w:numId w:val="41"/>
        </w:numPr>
        <w:tabs>
          <w:tab w:val="left" w:pos="2520"/>
        </w:tabs>
        <w:jc w:val="both"/>
        <w:rPr>
          <w:color w:val="auto"/>
          <w:sz w:val="24"/>
          <w:szCs w:val="24"/>
        </w:rPr>
      </w:pPr>
      <w:r>
        <w:rPr>
          <w:color w:val="auto"/>
          <w:sz w:val="24"/>
          <w:szCs w:val="24"/>
        </w:rPr>
        <w:t>The ongoing gathering of information and the search for patterns with the objective of predicting, anticipating, or improving reaction times to changes in the market.</w:t>
      </w:r>
    </w:p>
    <w:p w14:paraId="57770BB9" w14:textId="77777777" w:rsidR="008E0DA3" w:rsidRDefault="008E0DA3" w:rsidP="008E0DA3">
      <w:pPr>
        <w:pStyle w:val="ListParagraph"/>
        <w:numPr>
          <w:ilvl w:val="1"/>
          <w:numId w:val="41"/>
        </w:numPr>
        <w:tabs>
          <w:tab w:val="left" w:pos="2520"/>
        </w:tabs>
        <w:jc w:val="both"/>
        <w:rPr>
          <w:color w:val="auto"/>
          <w:sz w:val="24"/>
          <w:szCs w:val="24"/>
        </w:rPr>
      </w:pPr>
      <w:r w:rsidRPr="008E0DA3">
        <w:rPr>
          <w:color w:val="auto"/>
          <w:sz w:val="24"/>
          <w:szCs w:val="24"/>
        </w:rPr>
        <w:t xml:space="preserve">They typically focus their efforts on finding answers to the following questions: 1) What are customers’ current needs, how are they being met, and by whom? 2) What will customers’ needs be in the future? 3) What are competitors up to? </w:t>
      </w:r>
    </w:p>
    <w:p w14:paraId="76F763A2" w14:textId="0D099007" w:rsidR="008E0DA3" w:rsidRDefault="008E0DA3" w:rsidP="008E0DA3">
      <w:pPr>
        <w:pStyle w:val="ListParagraph"/>
        <w:numPr>
          <w:ilvl w:val="1"/>
          <w:numId w:val="41"/>
        </w:numPr>
        <w:tabs>
          <w:tab w:val="left" w:pos="2520"/>
        </w:tabs>
        <w:jc w:val="both"/>
        <w:rPr>
          <w:color w:val="auto"/>
          <w:sz w:val="24"/>
          <w:szCs w:val="24"/>
        </w:rPr>
      </w:pPr>
      <w:r w:rsidRPr="008E0DA3">
        <w:rPr>
          <w:color w:val="auto"/>
          <w:sz w:val="24"/>
          <w:szCs w:val="24"/>
        </w:rPr>
        <w:lastRenderedPageBreak/>
        <w:t>The goal of market intelligence</w:t>
      </w:r>
      <w:r w:rsidRPr="008E0DA3">
        <w:rPr>
          <w:rFonts w:ascii="MS Mincho" w:eastAsia="MS Mincho" w:hAnsi="MS Mincho" w:cs="MS Mincho"/>
          <w:color w:val="auto"/>
          <w:sz w:val="24"/>
          <w:szCs w:val="24"/>
        </w:rPr>
        <w:t> </w:t>
      </w:r>
      <w:r w:rsidRPr="008E0DA3">
        <w:rPr>
          <w:color w:val="auto"/>
          <w:sz w:val="24"/>
          <w:szCs w:val="24"/>
        </w:rPr>
        <w:t xml:space="preserve">is to find out about changes in the marketing environment so that appropriate decisions can be made and actions taken before your competitors make them. </w:t>
      </w:r>
    </w:p>
    <w:p w14:paraId="5AC3B576" w14:textId="77777777" w:rsidR="00AE6E93" w:rsidRDefault="00AE6E93" w:rsidP="00AE6E93">
      <w:pPr>
        <w:tabs>
          <w:tab w:val="left" w:pos="2520"/>
        </w:tabs>
        <w:jc w:val="both"/>
        <w:rPr>
          <w:color w:val="auto"/>
          <w:sz w:val="24"/>
          <w:szCs w:val="24"/>
        </w:rPr>
      </w:pPr>
    </w:p>
    <w:p w14:paraId="4D44C5A3" w14:textId="625ED5CE" w:rsidR="00AE6E93" w:rsidRPr="00AE6E93" w:rsidRDefault="00AE6E93" w:rsidP="00AE6E93">
      <w:pPr>
        <w:tabs>
          <w:tab w:val="left" w:pos="2520"/>
        </w:tabs>
        <w:jc w:val="both"/>
        <w:rPr>
          <w:i/>
          <w:color w:val="auto"/>
          <w:sz w:val="24"/>
          <w:szCs w:val="24"/>
        </w:rPr>
      </w:pPr>
      <w:r w:rsidRPr="00AE6E93">
        <w:rPr>
          <w:i/>
          <w:color w:val="auto"/>
          <w:sz w:val="24"/>
          <w:szCs w:val="24"/>
        </w:rPr>
        <w:t>SWOT ANALYSIS</w:t>
      </w:r>
    </w:p>
    <w:p w14:paraId="695E104C" w14:textId="56F67F5B" w:rsidR="008E0DA3" w:rsidRDefault="00BB6D10" w:rsidP="00BB6D10">
      <w:pPr>
        <w:pStyle w:val="ListParagraph"/>
        <w:numPr>
          <w:ilvl w:val="0"/>
          <w:numId w:val="42"/>
        </w:numPr>
        <w:tabs>
          <w:tab w:val="left" w:pos="2520"/>
        </w:tabs>
        <w:jc w:val="both"/>
        <w:rPr>
          <w:color w:val="auto"/>
          <w:sz w:val="24"/>
          <w:szCs w:val="24"/>
        </w:rPr>
      </w:pPr>
      <w:r w:rsidRPr="00BB6D10">
        <w:rPr>
          <w:color w:val="auto"/>
          <w:sz w:val="24"/>
          <w:szCs w:val="24"/>
        </w:rPr>
        <w:t>The link between the completion of your situation analysis an</w:t>
      </w:r>
      <w:r>
        <w:rPr>
          <w:color w:val="auto"/>
          <w:sz w:val="24"/>
          <w:szCs w:val="24"/>
        </w:rPr>
        <w:t>d objective setting is a called a SWOT analysis.</w:t>
      </w:r>
    </w:p>
    <w:p w14:paraId="2D6D58DA" w14:textId="218E330B" w:rsidR="00BB6D10" w:rsidRDefault="00BB6D10" w:rsidP="00BB6D10">
      <w:pPr>
        <w:pStyle w:val="ListParagraph"/>
        <w:numPr>
          <w:ilvl w:val="0"/>
          <w:numId w:val="42"/>
        </w:numPr>
        <w:tabs>
          <w:tab w:val="left" w:pos="2520"/>
        </w:tabs>
        <w:jc w:val="both"/>
        <w:rPr>
          <w:color w:val="auto"/>
          <w:sz w:val="24"/>
          <w:szCs w:val="24"/>
        </w:rPr>
      </w:pPr>
      <w:r>
        <w:rPr>
          <w:color w:val="auto"/>
          <w:sz w:val="24"/>
          <w:szCs w:val="24"/>
        </w:rPr>
        <w:t>An assessment of your strengths, weaknesses, opportunities, and threats.</w:t>
      </w:r>
    </w:p>
    <w:p w14:paraId="75B0FAB0" w14:textId="06990464" w:rsidR="00BB6D10" w:rsidRDefault="004F3E3A" w:rsidP="00BB6D10">
      <w:pPr>
        <w:pStyle w:val="ListParagraph"/>
        <w:numPr>
          <w:ilvl w:val="0"/>
          <w:numId w:val="42"/>
        </w:numPr>
        <w:tabs>
          <w:tab w:val="left" w:pos="2520"/>
        </w:tabs>
        <w:jc w:val="both"/>
        <w:rPr>
          <w:color w:val="auto"/>
          <w:sz w:val="24"/>
          <w:szCs w:val="24"/>
        </w:rPr>
      </w:pPr>
      <w:r>
        <w:rPr>
          <w:color w:val="auto"/>
          <w:sz w:val="24"/>
          <w:szCs w:val="24"/>
        </w:rPr>
        <w:t>Strengths and weaknesses are often qualified as internal, meaning that they relate to you.</w:t>
      </w:r>
    </w:p>
    <w:p w14:paraId="4CFB197D" w14:textId="77777777" w:rsidR="00244A59" w:rsidRDefault="004F3E3A" w:rsidP="00DA0C77">
      <w:pPr>
        <w:pStyle w:val="ListParagraph"/>
        <w:numPr>
          <w:ilvl w:val="0"/>
          <w:numId w:val="42"/>
        </w:numPr>
        <w:tabs>
          <w:tab w:val="left" w:pos="2520"/>
        </w:tabs>
        <w:jc w:val="both"/>
        <w:rPr>
          <w:color w:val="auto"/>
          <w:sz w:val="24"/>
          <w:szCs w:val="24"/>
        </w:rPr>
      </w:pPr>
      <w:r>
        <w:rPr>
          <w:color w:val="auto"/>
          <w:sz w:val="24"/>
          <w:szCs w:val="24"/>
        </w:rPr>
        <w:t xml:space="preserve">Opportunities and threats relate to the external environment. </w:t>
      </w:r>
    </w:p>
    <w:p w14:paraId="51239C81" w14:textId="77777777" w:rsidR="00244A59" w:rsidRPr="00244A59" w:rsidRDefault="00DA0C77" w:rsidP="00244A59">
      <w:pPr>
        <w:pStyle w:val="ListParagraph"/>
        <w:numPr>
          <w:ilvl w:val="0"/>
          <w:numId w:val="42"/>
        </w:numPr>
        <w:tabs>
          <w:tab w:val="left" w:pos="2520"/>
        </w:tabs>
        <w:jc w:val="both"/>
        <w:rPr>
          <w:color w:val="auto"/>
          <w:sz w:val="24"/>
          <w:szCs w:val="24"/>
        </w:rPr>
      </w:pPr>
      <w:r w:rsidRPr="00244A59">
        <w:rPr>
          <w:b/>
          <w:color w:val="auto"/>
          <w:sz w:val="24"/>
          <w:szCs w:val="24"/>
        </w:rPr>
        <w:t>Strengths</w:t>
      </w:r>
    </w:p>
    <w:p w14:paraId="13A458EB" w14:textId="77777777" w:rsidR="00244A59" w:rsidRDefault="002318A8" w:rsidP="00244A59">
      <w:pPr>
        <w:pStyle w:val="ListParagraph"/>
        <w:numPr>
          <w:ilvl w:val="1"/>
          <w:numId w:val="42"/>
        </w:numPr>
        <w:tabs>
          <w:tab w:val="left" w:pos="2520"/>
        </w:tabs>
        <w:jc w:val="both"/>
        <w:rPr>
          <w:color w:val="auto"/>
          <w:sz w:val="24"/>
          <w:szCs w:val="24"/>
        </w:rPr>
      </w:pPr>
      <w:r w:rsidRPr="00244A59">
        <w:rPr>
          <w:color w:val="auto"/>
          <w:sz w:val="24"/>
          <w:szCs w:val="24"/>
        </w:rPr>
        <w:t xml:space="preserve">Factors that make someone or an organization more competitive than others in the marketplace. </w:t>
      </w:r>
    </w:p>
    <w:p w14:paraId="433D957D" w14:textId="22F3E027" w:rsidR="00146D7E" w:rsidRDefault="00146D7E" w:rsidP="00244A59">
      <w:pPr>
        <w:pStyle w:val="ListParagraph"/>
        <w:numPr>
          <w:ilvl w:val="1"/>
          <w:numId w:val="42"/>
        </w:numPr>
        <w:tabs>
          <w:tab w:val="left" w:pos="2520"/>
        </w:tabs>
        <w:jc w:val="both"/>
        <w:rPr>
          <w:color w:val="auto"/>
          <w:sz w:val="24"/>
          <w:szCs w:val="24"/>
        </w:rPr>
      </w:pPr>
      <w:r w:rsidRPr="00244A59">
        <w:rPr>
          <w:color w:val="auto"/>
          <w:sz w:val="24"/>
          <w:szCs w:val="24"/>
        </w:rPr>
        <w:t>Strengths are the resources and capabilities that can be used to attain performance objectives.</w:t>
      </w:r>
    </w:p>
    <w:p w14:paraId="00EAF52A" w14:textId="6F90B77A" w:rsidR="00244A59" w:rsidRPr="00244A59" w:rsidRDefault="00244A59" w:rsidP="00244A59">
      <w:pPr>
        <w:pStyle w:val="ListParagraph"/>
        <w:numPr>
          <w:ilvl w:val="0"/>
          <w:numId w:val="42"/>
        </w:numPr>
        <w:tabs>
          <w:tab w:val="left" w:pos="2520"/>
        </w:tabs>
        <w:jc w:val="both"/>
        <w:rPr>
          <w:color w:val="auto"/>
          <w:sz w:val="24"/>
          <w:szCs w:val="24"/>
        </w:rPr>
      </w:pPr>
      <w:r>
        <w:rPr>
          <w:b/>
          <w:color w:val="auto"/>
          <w:sz w:val="24"/>
          <w:szCs w:val="24"/>
        </w:rPr>
        <w:t>Weaknesses</w:t>
      </w:r>
    </w:p>
    <w:p w14:paraId="50CBFA30" w14:textId="0BB0651D" w:rsidR="00244A59" w:rsidRDefault="00280442" w:rsidP="00244A59">
      <w:pPr>
        <w:pStyle w:val="ListParagraph"/>
        <w:numPr>
          <w:ilvl w:val="1"/>
          <w:numId w:val="42"/>
        </w:numPr>
        <w:tabs>
          <w:tab w:val="left" w:pos="2520"/>
        </w:tabs>
        <w:jc w:val="both"/>
        <w:rPr>
          <w:color w:val="auto"/>
          <w:sz w:val="24"/>
          <w:szCs w:val="24"/>
        </w:rPr>
      </w:pPr>
      <w:r>
        <w:rPr>
          <w:color w:val="auto"/>
          <w:sz w:val="24"/>
          <w:szCs w:val="24"/>
        </w:rPr>
        <w:t xml:space="preserve">Limitations that could keep organizations and individuals from achieving their objectives and thus make them vulnerable. </w:t>
      </w:r>
    </w:p>
    <w:p w14:paraId="0923B3A6" w14:textId="30013958" w:rsidR="00280442" w:rsidRPr="001C4EBE" w:rsidRDefault="008562EA" w:rsidP="001C4EBE">
      <w:pPr>
        <w:pStyle w:val="ListParagraph"/>
        <w:numPr>
          <w:ilvl w:val="0"/>
          <w:numId w:val="42"/>
        </w:numPr>
        <w:tabs>
          <w:tab w:val="left" w:pos="2520"/>
        </w:tabs>
        <w:jc w:val="both"/>
        <w:rPr>
          <w:color w:val="auto"/>
          <w:sz w:val="24"/>
          <w:szCs w:val="24"/>
        </w:rPr>
      </w:pPr>
      <w:r>
        <w:rPr>
          <w:b/>
          <w:color w:val="auto"/>
          <w:sz w:val="24"/>
          <w:szCs w:val="24"/>
        </w:rPr>
        <w:t>Opportunities</w:t>
      </w:r>
    </w:p>
    <w:p w14:paraId="236CC3CA" w14:textId="20C64737" w:rsidR="001C4EBE" w:rsidRDefault="00B7489A" w:rsidP="001C4EBE">
      <w:pPr>
        <w:pStyle w:val="ListParagraph"/>
        <w:numPr>
          <w:ilvl w:val="1"/>
          <w:numId w:val="42"/>
        </w:numPr>
        <w:tabs>
          <w:tab w:val="left" w:pos="2520"/>
        </w:tabs>
        <w:jc w:val="both"/>
        <w:rPr>
          <w:color w:val="auto"/>
          <w:sz w:val="24"/>
          <w:szCs w:val="24"/>
        </w:rPr>
      </w:pPr>
      <w:r>
        <w:rPr>
          <w:color w:val="auto"/>
          <w:sz w:val="24"/>
          <w:szCs w:val="24"/>
        </w:rPr>
        <w:t xml:space="preserve">Are any relevant circumstances that can enable you to take advantage of your strengths and/or foster superior </w:t>
      </w:r>
      <w:proofErr w:type="gramStart"/>
      <w:r>
        <w:rPr>
          <w:color w:val="auto"/>
          <w:sz w:val="24"/>
          <w:szCs w:val="24"/>
        </w:rPr>
        <w:t>performance.</w:t>
      </w:r>
      <w:proofErr w:type="gramEnd"/>
    </w:p>
    <w:p w14:paraId="3B76C8ED" w14:textId="6B1D280E" w:rsidR="00B7489A" w:rsidRDefault="00B7489A" w:rsidP="001C4EBE">
      <w:pPr>
        <w:pStyle w:val="ListParagraph"/>
        <w:numPr>
          <w:ilvl w:val="1"/>
          <w:numId w:val="42"/>
        </w:numPr>
        <w:tabs>
          <w:tab w:val="left" w:pos="2520"/>
        </w:tabs>
        <w:jc w:val="both"/>
        <w:rPr>
          <w:color w:val="auto"/>
          <w:sz w:val="24"/>
          <w:szCs w:val="24"/>
        </w:rPr>
      </w:pPr>
      <w:r>
        <w:rPr>
          <w:color w:val="auto"/>
          <w:sz w:val="24"/>
          <w:szCs w:val="24"/>
        </w:rPr>
        <w:t>Opportunities are not internal and you cannot necessarily control them.</w:t>
      </w:r>
    </w:p>
    <w:p w14:paraId="5896A40F" w14:textId="06727CA5" w:rsidR="00B7489A" w:rsidRDefault="007558D5" w:rsidP="001C4EBE">
      <w:pPr>
        <w:pStyle w:val="ListParagraph"/>
        <w:numPr>
          <w:ilvl w:val="1"/>
          <w:numId w:val="42"/>
        </w:numPr>
        <w:tabs>
          <w:tab w:val="left" w:pos="2520"/>
        </w:tabs>
        <w:jc w:val="both"/>
        <w:rPr>
          <w:color w:val="auto"/>
          <w:sz w:val="24"/>
          <w:szCs w:val="24"/>
        </w:rPr>
      </w:pPr>
      <w:r>
        <w:rPr>
          <w:color w:val="auto"/>
          <w:sz w:val="24"/>
          <w:szCs w:val="24"/>
        </w:rPr>
        <w:t xml:space="preserve">The resources available to exploit opportunities are limited. </w:t>
      </w:r>
    </w:p>
    <w:p w14:paraId="71246FD3" w14:textId="3322A1BB" w:rsidR="007558D5" w:rsidRPr="007558D5" w:rsidRDefault="007558D5" w:rsidP="007558D5">
      <w:pPr>
        <w:pStyle w:val="ListParagraph"/>
        <w:numPr>
          <w:ilvl w:val="0"/>
          <w:numId w:val="42"/>
        </w:numPr>
        <w:tabs>
          <w:tab w:val="left" w:pos="2520"/>
        </w:tabs>
        <w:jc w:val="both"/>
        <w:rPr>
          <w:b/>
          <w:color w:val="auto"/>
          <w:sz w:val="24"/>
          <w:szCs w:val="24"/>
        </w:rPr>
      </w:pPr>
      <w:r w:rsidRPr="007558D5">
        <w:rPr>
          <w:b/>
          <w:color w:val="auto"/>
          <w:sz w:val="24"/>
          <w:szCs w:val="24"/>
        </w:rPr>
        <w:t>Threats</w:t>
      </w:r>
    </w:p>
    <w:p w14:paraId="1DE2E019" w14:textId="4477E2F7" w:rsidR="007558D5" w:rsidRDefault="00AC2D13" w:rsidP="007558D5">
      <w:pPr>
        <w:pStyle w:val="ListParagraph"/>
        <w:numPr>
          <w:ilvl w:val="1"/>
          <w:numId w:val="42"/>
        </w:numPr>
        <w:tabs>
          <w:tab w:val="left" w:pos="2520"/>
        </w:tabs>
        <w:jc w:val="both"/>
        <w:rPr>
          <w:color w:val="auto"/>
          <w:sz w:val="24"/>
          <w:szCs w:val="24"/>
        </w:rPr>
      </w:pPr>
      <w:r>
        <w:rPr>
          <w:color w:val="auto"/>
          <w:sz w:val="24"/>
          <w:szCs w:val="24"/>
        </w:rPr>
        <w:t>Are external to the organization and the individual, and can come from any of the environmental factors.</w:t>
      </w:r>
    </w:p>
    <w:p w14:paraId="32705439" w14:textId="3C104FDD" w:rsidR="009B6205" w:rsidRDefault="009B6205" w:rsidP="007558D5">
      <w:pPr>
        <w:pStyle w:val="ListParagraph"/>
        <w:numPr>
          <w:ilvl w:val="1"/>
          <w:numId w:val="42"/>
        </w:numPr>
        <w:tabs>
          <w:tab w:val="left" w:pos="2520"/>
        </w:tabs>
        <w:jc w:val="both"/>
        <w:rPr>
          <w:color w:val="auto"/>
          <w:sz w:val="24"/>
          <w:szCs w:val="24"/>
        </w:rPr>
      </w:pPr>
      <w:r>
        <w:rPr>
          <w:color w:val="auto"/>
          <w:sz w:val="24"/>
          <w:szCs w:val="24"/>
        </w:rPr>
        <w:t xml:space="preserve">They include any unfavorable current or potential changes in the organization’s or individual’s environment that could damage its ability to perform and compete. </w:t>
      </w:r>
    </w:p>
    <w:p w14:paraId="1EA02DCB" w14:textId="47AE3745" w:rsidR="009279AA" w:rsidRDefault="009279AA" w:rsidP="009279AA">
      <w:pPr>
        <w:pStyle w:val="ListParagraph"/>
        <w:numPr>
          <w:ilvl w:val="1"/>
          <w:numId w:val="42"/>
        </w:numPr>
        <w:tabs>
          <w:tab w:val="left" w:pos="2520"/>
        </w:tabs>
        <w:jc w:val="both"/>
        <w:rPr>
          <w:color w:val="auto"/>
          <w:sz w:val="24"/>
          <w:szCs w:val="24"/>
        </w:rPr>
      </w:pPr>
      <w:r w:rsidRPr="009279AA">
        <w:rPr>
          <w:color w:val="auto"/>
          <w:sz w:val="24"/>
          <w:szCs w:val="24"/>
        </w:rPr>
        <w:t xml:space="preserve">Threats can also be any change that suddenly turns one of your weaknesses into a liability, making it impossible to adapt to it. </w:t>
      </w:r>
    </w:p>
    <w:p w14:paraId="018B3653" w14:textId="45513463" w:rsidR="009279AA" w:rsidRDefault="006E10AB" w:rsidP="009279AA">
      <w:pPr>
        <w:pStyle w:val="ListParagraph"/>
        <w:numPr>
          <w:ilvl w:val="1"/>
          <w:numId w:val="42"/>
        </w:numPr>
        <w:tabs>
          <w:tab w:val="left" w:pos="2520"/>
        </w:tabs>
        <w:jc w:val="both"/>
        <w:rPr>
          <w:color w:val="auto"/>
          <w:sz w:val="24"/>
          <w:szCs w:val="24"/>
        </w:rPr>
      </w:pPr>
      <w:r>
        <w:rPr>
          <w:color w:val="auto"/>
          <w:sz w:val="24"/>
          <w:szCs w:val="24"/>
        </w:rPr>
        <w:t xml:space="preserve">Economic = if interest rates increase significantly </w:t>
      </w:r>
      <w:r w:rsidRPr="006E10AB">
        <w:rPr>
          <w:color w:val="auto"/>
          <w:sz w:val="24"/>
          <w:szCs w:val="24"/>
        </w:rPr>
        <w:sym w:font="Wingdings" w:char="F0E0"/>
      </w:r>
      <w:r>
        <w:rPr>
          <w:color w:val="auto"/>
          <w:sz w:val="24"/>
          <w:szCs w:val="24"/>
        </w:rPr>
        <w:t xml:space="preserve"> threat for real estate industry</w:t>
      </w:r>
    </w:p>
    <w:p w14:paraId="26827184" w14:textId="6E44D74E" w:rsidR="006E10AB" w:rsidRDefault="006E10AB" w:rsidP="009279AA">
      <w:pPr>
        <w:pStyle w:val="ListParagraph"/>
        <w:numPr>
          <w:ilvl w:val="1"/>
          <w:numId w:val="42"/>
        </w:numPr>
        <w:tabs>
          <w:tab w:val="left" w:pos="2520"/>
        </w:tabs>
        <w:jc w:val="both"/>
        <w:rPr>
          <w:color w:val="auto"/>
          <w:sz w:val="24"/>
          <w:szCs w:val="24"/>
        </w:rPr>
      </w:pPr>
      <w:r>
        <w:rPr>
          <w:color w:val="auto"/>
          <w:sz w:val="24"/>
          <w:szCs w:val="24"/>
        </w:rPr>
        <w:t xml:space="preserve">Demographic = not a lot of married people </w:t>
      </w:r>
      <w:r w:rsidRPr="006E10AB">
        <w:rPr>
          <w:color w:val="auto"/>
          <w:sz w:val="24"/>
          <w:szCs w:val="24"/>
        </w:rPr>
        <w:sym w:font="Wingdings" w:char="F0E0"/>
      </w:r>
      <w:r>
        <w:rPr>
          <w:color w:val="auto"/>
          <w:sz w:val="24"/>
          <w:szCs w:val="24"/>
        </w:rPr>
        <w:t xml:space="preserve"> threat for wedding industry </w:t>
      </w:r>
    </w:p>
    <w:p w14:paraId="7D26322D" w14:textId="77777777" w:rsidR="00290F68" w:rsidRDefault="00290F68" w:rsidP="00290F68">
      <w:pPr>
        <w:tabs>
          <w:tab w:val="left" w:pos="2520"/>
        </w:tabs>
        <w:jc w:val="both"/>
        <w:rPr>
          <w:color w:val="auto"/>
          <w:sz w:val="24"/>
          <w:szCs w:val="24"/>
        </w:rPr>
      </w:pPr>
    </w:p>
    <w:p w14:paraId="02D88D38" w14:textId="61F21EE0" w:rsidR="00290F68" w:rsidRDefault="00290F68" w:rsidP="00290F68">
      <w:pPr>
        <w:tabs>
          <w:tab w:val="left" w:pos="2520"/>
        </w:tabs>
        <w:jc w:val="both"/>
        <w:rPr>
          <w:color w:val="auto"/>
          <w:sz w:val="24"/>
          <w:szCs w:val="24"/>
        </w:rPr>
      </w:pPr>
      <w:r>
        <w:rPr>
          <w:color w:val="auto"/>
          <w:sz w:val="24"/>
          <w:szCs w:val="24"/>
        </w:rPr>
        <w:t>Study materials</w:t>
      </w:r>
    </w:p>
    <w:p w14:paraId="48AE4DF9" w14:textId="35C43662" w:rsidR="00290F68" w:rsidRDefault="00290F68" w:rsidP="00263B94">
      <w:pPr>
        <w:pStyle w:val="ListParagraph"/>
        <w:numPr>
          <w:ilvl w:val="0"/>
          <w:numId w:val="43"/>
        </w:numPr>
        <w:tabs>
          <w:tab w:val="left" w:pos="2520"/>
        </w:tabs>
        <w:jc w:val="both"/>
        <w:rPr>
          <w:color w:val="auto"/>
          <w:sz w:val="24"/>
          <w:szCs w:val="24"/>
        </w:rPr>
      </w:pPr>
      <w:r>
        <w:rPr>
          <w:color w:val="auto"/>
          <w:sz w:val="24"/>
          <w:szCs w:val="24"/>
        </w:rPr>
        <w:t>Marketing planning involves the:</w:t>
      </w:r>
    </w:p>
    <w:p w14:paraId="4A68E91F" w14:textId="418983F6" w:rsidR="00290F68" w:rsidRDefault="00290F68" w:rsidP="00263B94">
      <w:pPr>
        <w:pStyle w:val="ListParagraph"/>
        <w:numPr>
          <w:ilvl w:val="1"/>
          <w:numId w:val="43"/>
        </w:numPr>
        <w:tabs>
          <w:tab w:val="left" w:pos="2520"/>
        </w:tabs>
        <w:jc w:val="both"/>
        <w:rPr>
          <w:color w:val="auto"/>
          <w:sz w:val="24"/>
          <w:szCs w:val="24"/>
        </w:rPr>
      </w:pPr>
      <w:r>
        <w:rPr>
          <w:color w:val="auto"/>
          <w:sz w:val="24"/>
          <w:szCs w:val="24"/>
        </w:rPr>
        <w:t>Analysis</w:t>
      </w:r>
    </w:p>
    <w:p w14:paraId="43672B90" w14:textId="28706F73" w:rsidR="00290F68" w:rsidRDefault="00290F68" w:rsidP="00263B94">
      <w:pPr>
        <w:pStyle w:val="ListParagraph"/>
        <w:numPr>
          <w:ilvl w:val="1"/>
          <w:numId w:val="43"/>
        </w:numPr>
        <w:tabs>
          <w:tab w:val="left" w:pos="2520"/>
        </w:tabs>
        <w:jc w:val="both"/>
        <w:rPr>
          <w:color w:val="auto"/>
          <w:sz w:val="24"/>
          <w:szCs w:val="24"/>
        </w:rPr>
      </w:pPr>
      <w:r>
        <w:rPr>
          <w:color w:val="auto"/>
          <w:sz w:val="24"/>
          <w:szCs w:val="24"/>
        </w:rPr>
        <w:t>Planning</w:t>
      </w:r>
    </w:p>
    <w:p w14:paraId="53983E3F" w14:textId="5908F214" w:rsidR="00290F68" w:rsidRDefault="00290F68" w:rsidP="00263B94">
      <w:pPr>
        <w:pStyle w:val="ListParagraph"/>
        <w:numPr>
          <w:ilvl w:val="1"/>
          <w:numId w:val="43"/>
        </w:numPr>
        <w:tabs>
          <w:tab w:val="left" w:pos="2520"/>
        </w:tabs>
        <w:jc w:val="both"/>
        <w:rPr>
          <w:color w:val="auto"/>
          <w:sz w:val="24"/>
          <w:szCs w:val="24"/>
        </w:rPr>
      </w:pPr>
      <w:r>
        <w:rPr>
          <w:color w:val="auto"/>
          <w:sz w:val="24"/>
          <w:szCs w:val="24"/>
        </w:rPr>
        <w:t>Implementation</w:t>
      </w:r>
    </w:p>
    <w:p w14:paraId="7C70495E" w14:textId="66EFF1B5" w:rsidR="00290F68" w:rsidRDefault="00290F68" w:rsidP="00263B94">
      <w:pPr>
        <w:pStyle w:val="ListParagraph"/>
        <w:numPr>
          <w:ilvl w:val="1"/>
          <w:numId w:val="43"/>
        </w:numPr>
        <w:tabs>
          <w:tab w:val="left" w:pos="2520"/>
        </w:tabs>
        <w:jc w:val="both"/>
        <w:rPr>
          <w:color w:val="auto"/>
          <w:sz w:val="24"/>
          <w:szCs w:val="24"/>
        </w:rPr>
      </w:pPr>
      <w:r>
        <w:rPr>
          <w:color w:val="auto"/>
          <w:sz w:val="24"/>
          <w:szCs w:val="24"/>
        </w:rPr>
        <w:t>Evaluation</w:t>
      </w:r>
    </w:p>
    <w:p w14:paraId="473BC294" w14:textId="6BBFFF76" w:rsidR="00290F68" w:rsidRDefault="00290F68" w:rsidP="00263B94">
      <w:pPr>
        <w:pStyle w:val="ListParagraph"/>
        <w:numPr>
          <w:ilvl w:val="1"/>
          <w:numId w:val="43"/>
        </w:numPr>
        <w:tabs>
          <w:tab w:val="left" w:pos="2520"/>
        </w:tabs>
        <w:jc w:val="both"/>
        <w:rPr>
          <w:color w:val="auto"/>
          <w:sz w:val="24"/>
          <w:szCs w:val="24"/>
        </w:rPr>
      </w:pPr>
      <w:r>
        <w:rPr>
          <w:color w:val="auto"/>
          <w:sz w:val="24"/>
          <w:szCs w:val="24"/>
        </w:rPr>
        <w:lastRenderedPageBreak/>
        <w:t>Control of marketing activities to satisfy customers’ needs and the firm’s objectives.</w:t>
      </w:r>
    </w:p>
    <w:p w14:paraId="3FB8367F" w14:textId="4280E25F" w:rsidR="00290F68" w:rsidRDefault="00290F68" w:rsidP="00263B94">
      <w:pPr>
        <w:pStyle w:val="ListParagraph"/>
        <w:numPr>
          <w:ilvl w:val="0"/>
          <w:numId w:val="43"/>
        </w:numPr>
        <w:tabs>
          <w:tab w:val="left" w:pos="2520"/>
        </w:tabs>
        <w:jc w:val="both"/>
        <w:rPr>
          <w:color w:val="auto"/>
          <w:sz w:val="24"/>
          <w:szCs w:val="24"/>
        </w:rPr>
      </w:pPr>
      <w:r>
        <w:rPr>
          <w:color w:val="auto"/>
          <w:sz w:val="24"/>
          <w:szCs w:val="24"/>
        </w:rPr>
        <w:t xml:space="preserve">Without marketing planning, the organization’s or the individual’s marketing activities lack focus and coherence, and cannot produce the desired results. </w:t>
      </w:r>
    </w:p>
    <w:p w14:paraId="19FBBB5E" w14:textId="77777777" w:rsidR="001119BA" w:rsidRDefault="001119BA" w:rsidP="001119BA">
      <w:pPr>
        <w:tabs>
          <w:tab w:val="left" w:pos="2520"/>
        </w:tabs>
        <w:jc w:val="both"/>
        <w:rPr>
          <w:color w:val="auto"/>
          <w:sz w:val="24"/>
          <w:szCs w:val="24"/>
        </w:rPr>
      </w:pPr>
    </w:p>
    <w:p w14:paraId="21A023B0" w14:textId="774E2118" w:rsidR="001119BA" w:rsidRDefault="001119BA" w:rsidP="001119BA">
      <w:pPr>
        <w:tabs>
          <w:tab w:val="left" w:pos="2520"/>
        </w:tabs>
        <w:jc w:val="both"/>
        <w:rPr>
          <w:color w:val="auto"/>
          <w:sz w:val="24"/>
          <w:szCs w:val="24"/>
        </w:rPr>
      </w:pPr>
      <w:r>
        <w:rPr>
          <w:color w:val="auto"/>
          <w:sz w:val="24"/>
          <w:szCs w:val="24"/>
        </w:rPr>
        <w:t>Steps in developing a marketing plan</w:t>
      </w:r>
    </w:p>
    <w:p w14:paraId="36BCEAC2" w14:textId="122EA3E5" w:rsidR="007051C9" w:rsidRDefault="007051C9" w:rsidP="00263B94">
      <w:pPr>
        <w:pStyle w:val="ListParagraph"/>
        <w:numPr>
          <w:ilvl w:val="0"/>
          <w:numId w:val="44"/>
        </w:numPr>
        <w:tabs>
          <w:tab w:val="left" w:pos="2520"/>
        </w:tabs>
        <w:jc w:val="both"/>
        <w:rPr>
          <w:color w:val="auto"/>
          <w:sz w:val="24"/>
          <w:szCs w:val="24"/>
        </w:rPr>
      </w:pPr>
      <w:r>
        <w:rPr>
          <w:color w:val="auto"/>
          <w:sz w:val="24"/>
          <w:szCs w:val="24"/>
        </w:rPr>
        <w:t>Analyze the current (and future) situations.</w:t>
      </w:r>
    </w:p>
    <w:p w14:paraId="49BDD203" w14:textId="5A33AE27" w:rsidR="007051C9" w:rsidRDefault="007051C9" w:rsidP="00263B94">
      <w:pPr>
        <w:pStyle w:val="ListParagraph"/>
        <w:numPr>
          <w:ilvl w:val="0"/>
          <w:numId w:val="44"/>
        </w:numPr>
        <w:tabs>
          <w:tab w:val="left" w:pos="2520"/>
        </w:tabs>
        <w:jc w:val="both"/>
        <w:rPr>
          <w:color w:val="auto"/>
          <w:sz w:val="24"/>
          <w:szCs w:val="24"/>
        </w:rPr>
      </w:pPr>
      <w:r>
        <w:rPr>
          <w:color w:val="auto"/>
          <w:sz w:val="24"/>
          <w:szCs w:val="24"/>
        </w:rPr>
        <w:t>Understand the market and its customers.</w:t>
      </w:r>
    </w:p>
    <w:p w14:paraId="5688D3D6" w14:textId="33358182" w:rsidR="007051C9" w:rsidRDefault="007051C9" w:rsidP="00263B94">
      <w:pPr>
        <w:pStyle w:val="ListParagraph"/>
        <w:numPr>
          <w:ilvl w:val="0"/>
          <w:numId w:val="44"/>
        </w:numPr>
        <w:tabs>
          <w:tab w:val="left" w:pos="2520"/>
        </w:tabs>
        <w:jc w:val="both"/>
        <w:rPr>
          <w:color w:val="auto"/>
          <w:sz w:val="24"/>
          <w:szCs w:val="24"/>
        </w:rPr>
      </w:pPr>
      <w:r>
        <w:rPr>
          <w:color w:val="auto"/>
          <w:sz w:val="24"/>
          <w:szCs w:val="24"/>
        </w:rPr>
        <w:t>Establish segmentation, targeting, and positioning.</w:t>
      </w:r>
    </w:p>
    <w:p w14:paraId="48064297" w14:textId="66D666CB" w:rsidR="007051C9" w:rsidRDefault="007051C9" w:rsidP="00263B94">
      <w:pPr>
        <w:pStyle w:val="ListParagraph"/>
        <w:numPr>
          <w:ilvl w:val="0"/>
          <w:numId w:val="44"/>
        </w:numPr>
        <w:tabs>
          <w:tab w:val="left" w:pos="2520"/>
        </w:tabs>
        <w:jc w:val="both"/>
        <w:rPr>
          <w:color w:val="auto"/>
          <w:sz w:val="24"/>
          <w:szCs w:val="24"/>
        </w:rPr>
      </w:pPr>
      <w:r>
        <w:rPr>
          <w:color w:val="auto"/>
          <w:sz w:val="24"/>
          <w:szCs w:val="24"/>
        </w:rPr>
        <w:t>Determine objectives.</w:t>
      </w:r>
    </w:p>
    <w:p w14:paraId="7D9C0E1D" w14:textId="58F26943" w:rsidR="007051C9" w:rsidRDefault="007051C9" w:rsidP="00263B94">
      <w:pPr>
        <w:pStyle w:val="ListParagraph"/>
        <w:numPr>
          <w:ilvl w:val="0"/>
          <w:numId w:val="44"/>
        </w:numPr>
        <w:tabs>
          <w:tab w:val="left" w:pos="2520"/>
        </w:tabs>
        <w:jc w:val="both"/>
        <w:rPr>
          <w:color w:val="auto"/>
          <w:sz w:val="24"/>
          <w:szCs w:val="24"/>
        </w:rPr>
      </w:pPr>
      <w:r>
        <w:rPr>
          <w:color w:val="auto"/>
          <w:sz w:val="24"/>
          <w:szCs w:val="24"/>
        </w:rPr>
        <w:t>Develop marketing strategies and programs.</w:t>
      </w:r>
    </w:p>
    <w:p w14:paraId="0EC5E517" w14:textId="598ACEEC" w:rsidR="007051C9" w:rsidRDefault="007051C9" w:rsidP="00263B94">
      <w:pPr>
        <w:pStyle w:val="ListParagraph"/>
        <w:numPr>
          <w:ilvl w:val="0"/>
          <w:numId w:val="44"/>
        </w:numPr>
        <w:tabs>
          <w:tab w:val="left" w:pos="2520"/>
        </w:tabs>
        <w:jc w:val="both"/>
        <w:rPr>
          <w:color w:val="auto"/>
          <w:sz w:val="24"/>
          <w:szCs w:val="24"/>
        </w:rPr>
      </w:pPr>
      <w:r>
        <w:rPr>
          <w:color w:val="auto"/>
          <w:sz w:val="24"/>
          <w:szCs w:val="24"/>
        </w:rPr>
        <w:t>Track progress and activities.</w:t>
      </w:r>
    </w:p>
    <w:p w14:paraId="5ACBDA84" w14:textId="4DEB3571" w:rsidR="007051C9" w:rsidRDefault="007051C9" w:rsidP="00263B94">
      <w:pPr>
        <w:pStyle w:val="ListParagraph"/>
        <w:numPr>
          <w:ilvl w:val="0"/>
          <w:numId w:val="44"/>
        </w:numPr>
        <w:tabs>
          <w:tab w:val="left" w:pos="2520"/>
        </w:tabs>
        <w:jc w:val="both"/>
        <w:rPr>
          <w:color w:val="auto"/>
          <w:sz w:val="24"/>
          <w:szCs w:val="24"/>
        </w:rPr>
      </w:pPr>
      <w:r>
        <w:rPr>
          <w:color w:val="auto"/>
          <w:sz w:val="24"/>
          <w:szCs w:val="24"/>
        </w:rPr>
        <w:t xml:space="preserve">Evaluate results and correct the plan as needed. </w:t>
      </w:r>
    </w:p>
    <w:p w14:paraId="22D202A1" w14:textId="77777777" w:rsidR="002D698A" w:rsidRDefault="002D698A" w:rsidP="002D698A">
      <w:pPr>
        <w:tabs>
          <w:tab w:val="left" w:pos="2520"/>
        </w:tabs>
        <w:jc w:val="both"/>
        <w:rPr>
          <w:color w:val="auto"/>
          <w:sz w:val="24"/>
          <w:szCs w:val="24"/>
        </w:rPr>
      </w:pPr>
    </w:p>
    <w:p w14:paraId="159F7CA9" w14:textId="5DD41693" w:rsidR="002D698A" w:rsidRDefault="002D698A" w:rsidP="002D698A">
      <w:pPr>
        <w:tabs>
          <w:tab w:val="left" w:pos="2520"/>
        </w:tabs>
        <w:jc w:val="both"/>
        <w:rPr>
          <w:color w:val="auto"/>
          <w:sz w:val="24"/>
          <w:szCs w:val="24"/>
        </w:rPr>
      </w:pPr>
      <w:r>
        <w:rPr>
          <w:color w:val="auto"/>
          <w:sz w:val="24"/>
          <w:szCs w:val="24"/>
        </w:rPr>
        <w:t>Why is analysis so important?</w:t>
      </w:r>
    </w:p>
    <w:p w14:paraId="227E2EBF" w14:textId="3F335474" w:rsidR="002D698A" w:rsidRDefault="002D698A" w:rsidP="00263B94">
      <w:pPr>
        <w:pStyle w:val="ListParagraph"/>
        <w:numPr>
          <w:ilvl w:val="0"/>
          <w:numId w:val="45"/>
        </w:numPr>
        <w:tabs>
          <w:tab w:val="left" w:pos="2520"/>
        </w:tabs>
        <w:jc w:val="both"/>
        <w:rPr>
          <w:color w:val="auto"/>
          <w:sz w:val="24"/>
          <w:szCs w:val="24"/>
        </w:rPr>
      </w:pPr>
      <w:r>
        <w:rPr>
          <w:color w:val="auto"/>
          <w:sz w:val="24"/>
          <w:szCs w:val="24"/>
        </w:rPr>
        <w:t>Analysis is the first and one of the most important steps in the development of a marketing plan.</w:t>
      </w:r>
    </w:p>
    <w:p w14:paraId="42EC7FE2" w14:textId="2BBFCF6B" w:rsidR="00144441" w:rsidRDefault="002D698A" w:rsidP="00263B94">
      <w:pPr>
        <w:pStyle w:val="ListParagraph"/>
        <w:numPr>
          <w:ilvl w:val="0"/>
          <w:numId w:val="45"/>
        </w:numPr>
        <w:tabs>
          <w:tab w:val="left" w:pos="2520"/>
        </w:tabs>
        <w:jc w:val="both"/>
        <w:rPr>
          <w:color w:val="auto"/>
          <w:sz w:val="24"/>
          <w:szCs w:val="24"/>
        </w:rPr>
      </w:pPr>
      <w:r>
        <w:rPr>
          <w:color w:val="auto"/>
          <w:sz w:val="24"/>
          <w:szCs w:val="24"/>
        </w:rPr>
        <w:t>An in-depth analysis of your situation is critical to ensure that you acquire the knowledge necessary to develop and maintain an advantage over your competition in marketing yourself.</w:t>
      </w:r>
    </w:p>
    <w:p w14:paraId="4F84911C" w14:textId="5FDCAD57" w:rsidR="002D698A" w:rsidRDefault="002D698A" w:rsidP="00263B94">
      <w:pPr>
        <w:pStyle w:val="ListParagraph"/>
        <w:numPr>
          <w:ilvl w:val="0"/>
          <w:numId w:val="45"/>
        </w:numPr>
        <w:tabs>
          <w:tab w:val="left" w:pos="2520"/>
        </w:tabs>
        <w:jc w:val="both"/>
        <w:rPr>
          <w:color w:val="auto"/>
          <w:sz w:val="24"/>
          <w:szCs w:val="24"/>
        </w:rPr>
      </w:pPr>
      <w:r>
        <w:rPr>
          <w:color w:val="auto"/>
          <w:sz w:val="24"/>
          <w:szCs w:val="24"/>
        </w:rPr>
        <w:t>There is a difference between:</w:t>
      </w:r>
    </w:p>
    <w:p w14:paraId="1F1E1372" w14:textId="01395845" w:rsidR="002D698A" w:rsidRDefault="002D698A" w:rsidP="00263B94">
      <w:pPr>
        <w:pStyle w:val="ListParagraph"/>
        <w:numPr>
          <w:ilvl w:val="1"/>
          <w:numId w:val="45"/>
        </w:numPr>
        <w:tabs>
          <w:tab w:val="left" w:pos="2520"/>
        </w:tabs>
        <w:jc w:val="both"/>
        <w:rPr>
          <w:color w:val="auto"/>
          <w:sz w:val="24"/>
          <w:szCs w:val="24"/>
        </w:rPr>
      </w:pPr>
      <w:r>
        <w:rPr>
          <w:color w:val="auto"/>
          <w:sz w:val="24"/>
          <w:szCs w:val="24"/>
        </w:rPr>
        <w:t>Data = can consist of raw facts and numbers</w:t>
      </w:r>
    </w:p>
    <w:p w14:paraId="1B68094C" w14:textId="7EE4F74B" w:rsidR="002D698A" w:rsidRDefault="002D698A" w:rsidP="00263B94">
      <w:pPr>
        <w:pStyle w:val="ListParagraph"/>
        <w:numPr>
          <w:ilvl w:val="1"/>
          <w:numId w:val="45"/>
        </w:numPr>
        <w:tabs>
          <w:tab w:val="left" w:pos="2520"/>
        </w:tabs>
        <w:jc w:val="both"/>
        <w:rPr>
          <w:color w:val="auto"/>
          <w:sz w:val="24"/>
          <w:szCs w:val="24"/>
        </w:rPr>
      </w:pPr>
      <w:r>
        <w:rPr>
          <w:color w:val="auto"/>
          <w:sz w:val="24"/>
          <w:szCs w:val="24"/>
        </w:rPr>
        <w:t>Information = is compiled data edited to be comprehensive</w:t>
      </w:r>
    </w:p>
    <w:p w14:paraId="01A3AB08" w14:textId="456A63ED" w:rsidR="002D698A" w:rsidRDefault="002D698A" w:rsidP="00263B94">
      <w:pPr>
        <w:pStyle w:val="ListParagraph"/>
        <w:numPr>
          <w:ilvl w:val="1"/>
          <w:numId w:val="45"/>
        </w:numPr>
        <w:tabs>
          <w:tab w:val="left" w:pos="2520"/>
        </w:tabs>
        <w:jc w:val="both"/>
        <w:rPr>
          <w:color w:val="auto"/>
          <w:sz w:val="24"/>
          <w:szCs w:val="24"/>
        </w:rPr>
      </w:pPr>
      <w:r>
        <w:rPr>
          <w:color w:val="auto"/>
          <w:sz w:val="24"/>
          <w:szCs w:val="24"/>
        </w:rPr>
        <w:t>Intelligence = implies some interpretation of the data and information to assist in making decisions</w:t>
      </w:r>
    </w:p>
    <w:p w14:paraId="63F5ABA5" w14:textId="1EA1349F" w:rsidR="002D698A" w:rsidRDefault="002D698A" w:rsidP="00263B94">
      <w:pPr>
        <w:pStyle w:val="ListParagraph"/>
        <w:numPr>
          <w:ilvl w:val="1"/>
          <w:numId w:val="45"/>
        </w:numPr>
        <w:tabs>
          <w:tab w:val="left" w:pos="2520"/>
        </w:tabs>
        <w:jc w:val="both"/>
        <w:rPr>
          <w:color w:val="auto"/>
          <w:sz w:val="24"/>
          <w:szCs w:val="24"/>
        </w:rPr>
      </w:pPr>
      <w:r>
        <w:rPr>
          <w:color w:val="auto"/>
          <w:sz w:val="24"/>
          <w:szCs w:val="24"/>
        </w:rPr>
        <w:t>Analysis = consists of the gathering of data and information and then the search for patterns and insights to turn this information into “intelligence”</w:t>
      </w:r>
    </w:p>
    <w:p w14:paraId="54F05731" w14:textId="2925556E" w:rsidR="004F7139" w:rsidRDefault="0039385A" w:rsidP="004F7139">
      <w:pPr>
        <w:tabs>
          <w:tab w:val="left" w:pos="2520"/>
        </w:tabs>
        <w:jc w:val="both"/>
        <w:rPr>
          <w:color w:val="auto"/>
          <w:sz w:val="24"/>
          <w:szCs w:val="24"/>
        </w:rPr>
      </w:pPr>
      <w:r>
        <w:rPr>
          <w:color w:val="auto"/>
          <w:sz w:val="24"/>
          <w:szCs w:val="24"/>
        </w:rPr>
        <w:t xml:space="preserve">The pitfalls of analysis </w:t>
      </w:r>
    </w:p>
    <w:tbl>
      <w:tblPr>
        <w:tblW w:w="0" w:type="auto"/>
        <w:tblInd w:w="-118" w:type="dxa"/>
        <w:tblBorders>
          <w:top w:val="nil"/>
          <w:left w:val="nil"/>
          <w:right w:val="nil"/>
        </w:tblBorders>
        <w:tblLayout w:type="fixed"/>
        <w:tblLook w:val="0000" w:firstRow="0" w:lastRow="0" w:firstColumn="0" w:lastColumn="0" w:noHBand="0" w:noVBand="0"/>
      </w:tblPr>
      <w:tblGrid>
        <w:gridCol w:w="3140"/>
        <w:gridCol w:w="7440"/>
      </w:tblGrid>
      <w:tr w:rsidR="004F7139" w:rsidRPr="004F7139" w14:paraId="5DB6A17A" w14:textId="77777777">
        <w:tc>
          <w:tcPr>
            <w:tcW w:w="3140" w:type="dxa"/>
            <w:tcBorders>
              <w:top w:val="single" w:sz="8" w:space="0" w:color="5CB6E9"/>
              <w:left w:val="single" w:sz="8" w:space="0" w:color="5CB6E9"/>
              <w:bottom w:val="single" w:sz="8" w:space="0" w:color="5CB6E9"/>
              <w:right w:val="single" w:sz="8" w:space="0" w:color="5CB6E9"/>
            </w:tcBorders>
            <w:shd w:val="clear" w:color="auto" w:fill="1083FF"/>
            <w:tcMar>
              <w:top w:w="120" w:type="nil"/>
              <w:left w:w="120" w:type="nil"/>
              <w:bottom w:w="120" w:type="nil"/>
              <w:right w:w="120" w:type="nil"/>
            </w:tcMar>
            <w:vAlign w:val="center"/>
          </w:tcPr>
          <w:p w14:paraId="42E0D4C2" w14:textId="77777777" w:rsidR="004F7139" w:rsidRPr="004F7139" w:rsidRDefault="004F7139" w:rsidP="004F7139">
            <w:pPr>
              <w:tabs>
                <w:tab w:val="left" w:pos="2520"/>
              </w:tabs>
              <w:jc w:val="center"/>
              <w:rPr>
                <w:color w:val="auto"/>
                <w:sz w:val="24"/>
                <w:szCs w:val="24"/>
              </w:rPr>
            </w:pPr>
            <w:r w:rsidRPr="004F7139">
              <w:rPr>
                <w:color w:val="auto"/>
                <w:sz w:val="24"/>
                <w:szCs w:val="24"/>
              </w:rPr>
              <w:t>Orientation</w:t>
            </w:r>
          </w:p>
        </w:tc>
        <w:tc>
          <w:tcPr>
            <w:tcW w:w="7440" w:type="dxa"/>
            <w:tcBorders>
              <w:top w:val="single" w:sz="8" w:space="0" w:color="5CB6E9"/>
              <w:left w:val="single" w:sz="8" w:space="0" w:color="5CB6E9"/>
              <w:bottom w:val="single" w:sz="8" w:space="0" w:color="5CB6E9"/>
              <w:right w:val="single" w:sz="8" w:space="0" w:color="5CB6E9"/>
            </w:tcBorders>
            <w:shd w:val="clear" w:color="auto" w:fill="1083FF"/>
            <w:tcMar>
              <w:top w:w="120" w:type="nil"/>
              <w:left w:w="120" w:type="nil"/>
              <w:bottom w:w="120" w:type="nil"/>
              <w:right w:w="120" w:type="nil"/>
            </w:tcMar>
            <w:vAlign w:val="center"/>
          </w:tcPr>
          <w:p w14:paraId="464EF26A" w14:textId="77777777" w:rsidR="004F7139" w:rsidRPr="004F7139" w:rsidRDefault="004F7139" w:rsidP="004F7139">
            <w:pPr>
              <w:tabs>
                <w:tab w:val="left" w:pos="2520"/>
              </w:tabs>
              <w:jc w:val="center"/>
              <w:rPr>
                <w:color w:val="auto"/>
                <w:sz w:val="24"/>
                <w:szCs w:val="24"/>
              </w:rPr>
            </w:pPr>
            <w:r w:rsidRPr="004F7139">
              <w:rPr>
                <w:color w:val="auto"/>
                <w:sz w:val="24"/>
                <w:szCs w:val="24"/>
              </w:rPr>
              <w:t>Key Notation</w:t>
            </w:r>
          </w:p>
        </w:tc>
      </w:tr>
      <w:tr w:rsidR="004F7139" w:rsidRPr="004F7139" w14:paraId="4DAEA628" w14:textId="77777777">
        <w:tblPrEx>
          <w:tblBorders>
            <w:top w:val="none" w:sz="0" w:space="0" w:color="auto"/>
          </w:tblBorders>
        </w:tblPrEx>
        <w:tc>
          <w:tcPr>
            <w:tcW w:w="3140" w:type="dxa"/>
            <w:tcBorders>
              <w:top w:val="single" w:sz="8" w:space="0" w:color="5CB6E9"/>
              <w:left w:val="single" w:sz="8" w:space="0" w:color="5CB6E9"/>
              <w:bottom w:val="single" w:sz="8" w:space="0" w:color="5CB6E9"/>
              <w:right w:val="single" w:sz="8" w:space="0" w:color="5CB6E9"/>
            </w:tcBorders>
            <w:tcMar>
              <w:top w:w="120" w:type="nil"/>
              <w:left w:w="120" w:type="nil"/>
              <w:bottom w:w="120" w:type="nil"/>
              <w:right w:w="120" w:type="nil"/>
            </w:tcMar>
            <w:vAlign w:val="center"/>
          </w:tcPr>
          <w:p w14:paraId="425D9E69" w14:textId="77777777" w:rsidR="004F7139" w:rsidRPr="004F7139" w:rsidRDefault="004F7139" w:rsidP="00263B94">
            <w:pPr>
              <w:numPr>
                <w:ilvl w:val="0"/>
                <w:numId w:val="46"/>
              </w:numPr>
              <w:tabs>
                <w:tab w:val="left" w:pos="2520"/>
              </w:tabs>
              <w:jc w:val="both"/>
              <w:rPr>
                <w:color w:val="auto"/>
                <w:sz w:val="24"/>
                <w:szCs w:val="24"/>
              </w:rPr>
            </w:pPr>
            <w:r w:rsidRPr="004F7139">
              <w:rPr>
                <w:color w:val="auto"/>
                <w:sz w:val="24"/>
                <w:szCs w:val="24"/>
              </w:rPr>
              <w:t>Escalating commitment</w:t>
            </w:r>
          </w:p>
        </w:tc>
        <w:tc>
          <w:tcPr>
            <w:tcW w:w="7440" w:type="dxa"/>
            <w:tcBorders>
              <w:top w:val="single" w:sz="8" w:space="0" w:color="5CB6E9"/>
              <w:left w:val="single" w:sz="8" w:space="0" w:color="5CB6E9"/>
              <w:bottom w:val="single" w:sz="8" w:space="0" w:color="5CB6E9"/>
              <w:right w:val="single" w:sz="8" w:space="0" w:color="5CB6E9"/>
            </w:tcBorders>
            <w:tcMar>
              <w:top w:w="120" w:type="nil"/>
              <w:left w:w="120" w:type="nil"/>
              <w:bottom w:w="120" w:type="nil"/>
              <w:right w:w="120" w:type="nil"/>
            </w:tcMar>
            <w:vAlign w:val="center"/>
          </w:tcPr>
          <w:p w14:paraId="1C92FADD" w14:textId="77777777" w:rsidR="004F7139" w:rsidRPr="004F7139" w:rsidRDefault="004F7139" w:rsidP="004F7139">
            <w:pPr>
              <w:tabs>
                <w:tab w:val="left" w:pos="2520"/>
              </w:tabs>
              <w:jc w:val="both"/>
              <w:rPr>
                <w:color w:val="auto"/>
                <w:sz w:val="24"/>
                <w:szCs w:val="24"/>
              </w:rPr>
            </w:pPr>
            <w:r w:rsidRPr="004F7139">
              <w:rPr>
                <w:color w:val="auto"/>
                <w:sz w:val="24"/>
                <w:szCs w:val="24"/>
              </w:rPr>
              <w:t>where individuals commit more and more resources to a project even when they receive evidence that it is failing.</w:t>
            </w:r>
          </w:p>
        </w:tc>
      </w:tr>
      <w:tr w:rsidR="004F7139" w:rsidRPr="004F7139" w14:paraId="51C9CCE6" w14:textId="77777777">
        <w:tblPrEx>
          <w:tblBorders>
            <w:top w:val="none" w:sz="0" w:space="0" w:color="auto"/>
          </w:tblBorders>
        </w:tblPrEx>
        <w:tc>
          <w:tcPr>
            <w:tcW w:w="3140" w:type="dxa"/>
            <w:tcBorders>
              <w:top w:val="single" w:sz="8" w:space="0" w:color="5CB6E9"/>
              <w:left w:val="single" w:sz="8" w:space="0" w:color="5CB6E9"/>
              <w:bottom w:val="single" w:sz="8" w:space="0" w:color="5CB6E9"/>
              <w:right w:val="single" w:sz="8" w:space="0" w:color="5CB6E9"/>
            </w:tcBorders>
            <w:tcMar>
              <w:top w:w="120" w:type="nil"/>
              <w:left w:w="120" w:type="nil"/>
              <w:bottom w:w="120" w:type="nil"/>
              <w:right w:w="120" w:type="nil"/>
            </w:tcMar>
            <w:vAlign w:val="center"/>
          </w:tcPr>
          <w:p w14:paraId="40293D60" w14:textId="77777777" w:rsidR="004F7139" w:rsidRPr="004F7139" w:rsidRDefault="004F7139" w:rsidP="00263B94">
            <w:pPr>
              <w:numPr>
                <w:ilvl w:val="0"/>
                <w:numId w:val="47"/>
              </w:numPr>
              <w:tabs>
                <w:tab w:val="left" w:pos="2520"/>
              </w:tabs>
              <w:jc w:val="both"/>
              <w:rPr>
                <w:color w:val="auto"/>
                <w:sz w:val="24"/>
                <w:szCs w:val="24"/>
              </w:rPr>
            </w:pPr>
            <w:r w:rsidRPr="004F7139">
              <w:rPr>
                <w:color w:val="auto"/>
                <w:sz w:val="24"/>
                <w:szCs w:val="24"/>
              </w:rPr>
              <w:t>Groupthink</w:t>
            </w:r>
          </w:p>
        </w:tc>
        <w:tc>
          <w:tcPr>
            <w:tcW w:w="7440" w:type="dxa"/>
            <w:tcBorders>
              <w:top w:val="single" w:sz="8" w:space="0" w:color="5CB6E9"/>
              <w:left w:val="single" w:sz="8" w:space="0" w:color="5CB6E9"/>
              <w:bottom w:val="single" w:sz="8" w:space="0" w:color="5CB6E9"/>
              <w:right w:val="single" w:sz="8" w:space="0" w:color="5CB6E9"/>
            </w:tcBorders>
            <w:tcMar>
              <w:top w:w="120" w:type="nil"/>
              <w:left w:w="120" w:type="nil"/>
              <w:bottom w:w="120" w:type="nil"/>
              <w:right w:w="120" w:type="nil"/>
            </w:tcMar>
            <w:vAlign w:val="center"/>
          </w:tcPr>
          <w:p w14:paraId="0924547C" w14:textId="77777777" w:rsidR="004F7139" w:rsidRPr="004F7139" w:rsidRDefault="004F7139" w:rsidP="004F7139">
            <w:pPr>
              <w:tabs>
                <w:tab w:val="left" w:pos="2520"/>
              </w:tabs>
              <w:jc w:val="both"/>
              <w:rPr>
                <w:color w:val="auto"/>
                <w:sz w:val="24"/>
                <w:szCs w:val="24"/>
              </w:rPr>
            </w:pPr>
            <w:r w:rsidRPr="004F7139">
              <w:rPr>
                <w:color w:val="auto"/>
                <w:sz w:val="24"/>
                <w:szCs w:val="24"/>
              </w:rPr>
              <w:t>when a group of decision makers embarks on a poorly determined course of action without thoroughly questioning the underlying assumptions of the decision.</w:t>
            </w:r>
          </w:p>
        </w:tc>
      </w:tr>
      <w:tr w:rsidR="004F7139" w:rsidRPr="004F7139" w14:paraId="01D67B3C" w14:textId="77777777">
        <w:tblPrEx>
          <w:tblBorders>
            <w:top w:val="none" w:sz="0" w:space="0" w:color="auto"/>
          </w:tblBorders>
        </w:tblPrEx>
        <w:tc>
          <w:tcPr>
            <w:tcW w:w="3140" w:type="dxa"/>
            <w:tcBorders>
              <w:top w:val="single" w:sz="8" w:space="0" w:color="5CB6E9"/>
              <w:left w:val="single" w:sz="8" w:space="0" w:color="5CB6E9"/>
              <w:bottom w:val="single" w:sz="8" w:space="0" w:color="5CB6E9"/>
              <w:right w:val="single" w:sz="8" w:space="0" w:color="5CB6E9"/>
            </w:tcBorders>
            <w:tcMar>
              <w:top w:w="120" w:type="nil"/>
              <w:left w:w="120" w:type="nil"/>
              <w:bottom w:w="120" w:type="nil"/>
              <w:right w:w="120" w:type="nil"/>
            </w:tcMar>
            <w:vAlign w:val="center"/>
          </w:tcPr>
          <w:p w14:paraId="45C661B4" w14:textId="2475A4C8" w:rsidR="004F7139" w:rsidRPr="004F7139" w:rsidRDefault="004F7139" w:rsidP="00263B94">
            <w:pPr>
              <w:numPr>
                <w:ilvl w:val="0"/>
                <w:numId w:val="48"/>
              </w:numPr>
              <w:tabs>
                <w:tab w:val="left" w:pos="2520"/>
              </w:tabs>
              <w:jc w:val="both"/>
              <w:rPr>
                <w:color w:val="auto"/>
                <w:sz w:val="24"/>
                <w:szCs w:val="24"/>
              </w:rPr>
            </w:pPr>
            <w:r>
              <w:rPr>
                <w:color w:val="auto"/>
                <w:sz w:val="24"/>
                <w:szCs w:val="24"/>
              </w:rPr>
              <w:t>I</w:t>
            </w:r>
            <w:r w:rsidRPr="004F7139">
              <w:rPr>
                <w:color w:val="auto"/>
                <w:sz w:val="24"/>
                <w:szCs w:val="24"/>
              </w:rPr>
              <w:t>llusion of control</w:t>
            </w:r>
          </w:p>
        </w:tc>
        <w:tc>
          <w:tcPr>
            <w:tcW w:w="7440" w:type="dxa"/>
            <w:tcBorders>
              <w:top w:val="single" w:sz="8" w:space="0" w:color="5CB6E9"/>
              <w:left w:val="single" w:sz="8" w:space="0" w:color="5CB6E9"/>
              <w:bottom w:val="single" w:sz="8" w:space="0" w:color="5CB6E9"/>
              <w:right w:val="single" w:sz="8" w:space="0" w:color="5CB6E9"/>
            </w:tcBorders>
            <w:tcMar>
              <w:top w:w="120" w:type="nil"/>
              <w:left w:w="120" w:type="nil"/>
              <w:bottom w:w="120" w:type="nil"/>
              <w:right w:w="120" w:type="nil"/>
            </w:tcMar>
            <w:vAlign w:val="center"/>
          </w:tcPr>
          <w:p w14:paraId="669F2189" w14:textId="77777777" w:rsidR="004F7139" w:rsidRPr="004F7139" w:rsidRDefault="004F7139" w:rsidP="004F7139">
            <w:pPr>
              <w:tabs>
                <w:tab w:val="left" w:pos="2520"/>
              </w:tabs>
              <w:jc w:val="both"/>
              <w:rPr>
                <w:color w:val="auto"/>
                <w:sz w:val="24"/>
                <w:szCs w:val="24"/>
              </w:rPr>
            </w:pPr>
            <w:r w:rsidRPr="004F7139">
              <w:rPr>
                <w:color w:val="auto"/>
                <w:sz w:val="24"/>
                <w:szCs w:val="24"/>
              </w:rPr>
              <w:t>a person’s tendency to overestimate his/her ability to control events.</w:t>
            </w:r>
          </w:p>
        </w:tc>
      </w:tr>
      <w:tr w:rsidR="004F7139" w:rsidRPr="004F7139" w14:paraId="0FBAB91C" w14:textId="77777777">
        <w:tblPrEx>
          <w:tblBorders>
            <w:top w:val="none" w:sz="0" w:space="0" w:color="auto"/>
          </w:tblBorders>
        </w:tblPrEx>
        <w:tc>
          <w:tcPr>
            <w:tcW w:w="3140" w:type="dxa"/>
            <w:tcBorders>
              <w:top w:val="single" w:sz="8" w:space="0" w:color="5CB6E9"/>
              <w:left w:val="single" w:sz="8" w:space="0" w:color="5CB6E9"/>
              <w:bottom w:val="single" w:sz="8" w:space="0" w:color="5CB6E9"/>
              <w:right w:val="single" w:sz="8" w:space="0" w:color="5CB6E9"/>
            </w:tcBorders>
            <w:tcMar>
              <w:top w:w="120" w:type="nil"/>
              <w:left w:w="120" w:type="nil"/>
              <w:bottom w:w="120" w:type="nil"/>
              <w:right w:w="120" w:type="nil"/>
            </w:tcMar>
            <w:vAlign w:val="center"/>
          </w:tcPr>
          <w:p w14:paraId="1C4266F2" w14:textId="77777777" w:rsidR="004F7139" w:rsidRPr="004F7139" w:rsidRDefault="004F7139" w:rsidP="00263B94">
            <w:pPr>
              <w:numPr>
                <w:ilvl w:val="0"/>
                <w:numId w:val="49"/>
              </w:numPr>
              <w:tabs>
                <w:tab w:val="left" w:pos="2520"/>
              </w:tabs>
              <w:jc w:val="both"/>
              <w:rPr>
                <w:color w:val="auto"/>
                <w:sz w:val="24"/>
                <w:szCs w:val="24"/>
              </w:rPr>
            </w:pPr>
            <w:r w:rsidRPr="004F7139">
              <w:rPr>
                <w:color w:val="auto"/>
                <w:sz w:val="24"/>
                <w:szCs w:val="24"/>
              </w:rPr>
              <w:lastRenderedPageBreak/>
              <w:t>Prior Hypothesis Bias</w:t>
            </w:r>
          </w:p>
        </w:tc>
        <w:tc>
          <w:tcPr>
            <w:tcW w:w="7440" w:type="dxa"/>
            <w:tcBorders>
              <w:top w:val="single" w:sz="8" w:space="0" w:color="5CB6E9"/>
              <w:left w:val="single" w:sz="8" w:space="0" w:color="5CB6E9"/>
              <w:bottom w:val="single" w:sz="8" w:space="0" w:color="5CB6E9"/>
              <w:right w:val="single" w:sz="8" w:space="0" w:color="5CB6E9"/>
            </w:tcBorders>
            <w:tcMar>
              <w:top w:w="120" w:type="nil"/>
              <w:left w:w="120" w:type="nil"/>
              <w:bottom w:w="120" w:type="nil"/>
              <w:right w:w="120" w:type="nil"/>
            </w:tcMar>
            <w:vAlign w:val="center"/>
          </w:tcPr>
          <w:p w14:paraId="3A740398" w14:textId="77777777" w:rsidR="004F7139" w:rsidRPr="004F7139" w:rsidRDefault="004F7139" w:rsidP="004F7139">
            <w:pPr>
              <w:tabs>
                <w:tab w:val="left" w:pos="2520"/>
              </w:tabs>
              <w:jc w:val="both"/>
              <w:rPr>
                <w:color w:val="auto"/>
                <w:sz w:val="24"/>
                <w:szCs w:val="24"/>
              </w:rPr>
            </w:pPr>
            <w:r w:rsidRPr="004F7139">
              <w:rPr>
                <w:color w:val="auto"/>
                <w:sz w:val="24"/>
                <w:szCs w:val="24"/>
              </w:rPr>
              <w:t>people who have strong beliefs about the relationships between variables tend to make decisions on the basis of these beliefs even when presented with analytical evidence that contradicts them.</w:t>
            </w:r>
          </w:p>
        </w:tc>
      </w:tr>
      <w:tr w:rsidR="004F7139" w:rsidRPr="004F7139" w14:paraId="1B27EEBC" w14:textId="77777777">
        <w:tblPrEx>
          <w:tblBorders>
            <w:top w:val="none" w:sz="0" w:space="0" w:color="auto"/>
          </w:tblBorders>
        </w:tblPrEx>
        <w:tc>
          <w:tcPr>
            <w:tcW w:w="3140" w:type="dxa"/>
            <w:tcBorders>
              <w:top w:val="single" w:sz="8" w:space="0" w:color="5CB6E9"/>
              <w:left w:val="single" w:sz="8" w:space="0" w:color="5CB6E9"/>
              <w:bottom w:val="single" w:sz="8" w:space="0" w:color="5CB6E9"/>
              <w:right w:val="single" w:sz="8" w:space="0" w:color="5CB6E9"/>
            </w:tcBorders>
            <w:tcMar>
              <w:top w:w="120" w:type="nil"/>
              <w:left w:w="120" w:type="nil"/>
              <w:bottom w:w="120" w:type="nil"/>
              <w:right w:w="120" w:type="nil"/>
            </w:tcMar>
            <w:vAlign w:val="center"/>
          </w:tcPr>
          <w:p w14:paraId="095C2750" w14:textId="77777777" w:rsidR="004F7139" w:rsidRPr="004F7139" w:rsidRDefault="004F7139" w:rsidP="00263B94">
            <w:pPr>
              <w:numPr>
                <w:ilvl w:val="0"/>
                <w:numId w:val="50"/>
              </w:numPr>
              <w:tabs>
                <w:tab w:val="left" w:pos="2520"/>
              </w:tabs>
              <w:jc w:val="both"/>
              <w:rPr>
                <w:color w:val="auto"/>
                <w:sz w:val="24"/>
                <w:szCs w:val="24"/>
              </w:rPr>
            </w:pPr>
            <w:r w:rsidRPr="004F7139">
              <w:rPr>
                <w:color w:val="auto"/>
                <w:sz w:val="24"/>
                <w:szCs w:val="24"/>
              </w:rPr>
              <w:t>Reasoning by analogy</w:t>
            </w:r>
          </w:p>
        </w:tc>
        <w:tc>
          <w:tcPr>
            <w:tcW w:w="7440" w:type="dxa"/>
            <w:tcBorders>
              <w:top w:val="single" w:sz="8" w:space="0" w:color="5CB6E9"/>
              <w:left w:val="single" w:sz="8" w:space="0" w:color="5CB6E9"/>
              <w:bottom w:val="single" w:sz="8" w:space="0" w:color="5CB6E9"/>
              <w:right w:val="single" w:sz="8" w:space="0" w:color="5CB6E9"/>
            </w:tcBorders>
            <w:tcMar>
              <w:top w:w="120" w:type="nil"/>
              <w:left w:w="120" w:type="nil"/>
              <w:bottom w:w="120" w:type="nil"/>
              <w:right w:w="120" w:type="nil"/>
            </w:tcMar>
            <w:vAlign w:val="center"/>
          </w:tcPr>
          <w:p w14:paraId="2F5CEE1F" w14:textId="77777777" w:rsidR="004F7139" w:rsidRPr="004F7139" w:rsidRDefault="004F7139" w:rsidP="004F7139">
            <w:pPr>
              <w:tabs>
                <w:tab w:val="left" w:pos="2520"/>
              </w:tabs>
              <w:jc w:val="both"/>
              <w:rPr>
                <w:color w:val="auto"/>
                <w:sz w:val="24"/>
                <w:szCs w:val="24"/>
              </w:rPr>
            </w:pPr>
            <w:r w:rsidRPr="004F7139">
              <w:rPr>
                <w:color w:val="auto"/>
                <w:sz w:val="24"/>
                <w:szCs w:val="24"/>
              </w:rPr>
              <w:t>when individuals use simple analogies to make sense out of complex problems.</w:t>
            </w:r>
          </w:p>
        </w:tc>
      </w:tr>
      <w:tr w:rsidR="004F7139" w:rsidRPr="004F7139" w14:paraId="3988B3E0" w14:textId="77777777">
        <w:tc>
          <w:tcPr>
            <w:tcW w:w="3140" w:type="dxa"/>
            <w:tcBorders>
              <w:top w:val="single" w:sz="8" w:space="0" w:color="5CB6E9"/>
              <w:left w:val="single" w:sz="8" w:space="0" w:color="5CB6E9"/>
              <w:bottom w:val="single" w:sz="8" w:space="0" w:color="5CB6E9"/>
              <w:right w:val="single" w:sz="8" w:space="0" w:color="5CB6E9"/>
            </w:tcBorders>
            <w:tcMar>
              <w:top w:w="120" w:type="nil"/>
              <w:left w:w="120" w:type="nil"/>
              <w:bottom w:w="120" w:type="nil"/>
              <w:right w:w="120" w:type="nil"/>
            </w:tcMar>
            <w:vAlign w:val="center"/>
          </w:tcPr>
          <w:p w14:paraId="65FE631C" w14:textId="77777777" w:rsidR="004F7139" w:rsidRPr="004F7139" w:rsidRDefault="004F7139" w:rsidP="00263B94">
            <w:pPr>
              <w:numPr>
                <w:ilvl w:val="0"/>
                <w:numId w:val="51"/>
              </w:numPr>
              <w:tabs>
                <w:tab w:val="left" w:pos="2520"/>
              </w:tabs>
              <w:jc w:val="both"/>
              <w:rPr>
                <w:color w:val="auto"/>
                <w:sz w:val="24"/>
                <w:szCs w:val="24"/>
              </w:rPr>
            </w:pPr>
            <w:r w:rsidRPr="004F7139">
              <w:rPr>
                <w:color w:val="auto"/>
                <w:sz w:val="24"/>
                <w:szCs w:val="24"/>
              </w:rPr>
              <w:t>Representativeness</w:t>
            </w:r>
          </w:p>
        </w:tc>
        <w:tc>
          <w:tcPr>
            <w:tcW w:w="7440" w:type="dxa"/>
            <w:tcBorders>
              <w:top w:val="single" w:sz="8" w:space="0" w:color="5CB6E9"/>
              <w:left w:val="single" w:sz="8" w:space="0" w:color="5CB6E9"/>
              <w:bottom w:val="single" w:sz="8" w:space="0" w:color="5CB6E9"/>
              <w:right w:val="single" w:sz="8" w:space="0" w:color="5CB6E9"/>
            </w:tcBorders>
            <w:tcMar>
              <w:top w:w="120" w:type="nil"/>
              <w:left w:w="120" w:type="nil"/>
              <w:bottom w:w="120" w:type="nil"/>
              <w:right w:w="120" w:type="nil"/>
            </w:tcMar>
            <w:vAlign w:val="center"/>
          </w:tcPr>
          <w:p w14:paraId="6B2D0794" w14:textId="77777777" w:rsidR="004F7139" w:rsidRPr="004F7139" w:rsidRDefault="004F7139" w:rsidP="004F7139">
            <w:pPr>
              <w:tabs>
                <w:tab w:val="left" w:pos="2520"/>
              </w:tabs>
              <w:jc w:val="both"/>
              <w:rPr>
                <w:color w:val="auto"/>
                <w:sz w:val="24"/>
                <w:szCs w:val="24"/>
              </w:rPr>
            </w:pPr>
            <w:r w:rsidRPr="004F7139">
              <w:rPr>
                <w:color w:val="auto"/>
                <w:sz w:val="24"/>
                <w:szCs w:val="24"/>
              </w:rPr>
              <w:t>a bias that violates the statistical law of large numbers in that individuals often display a tendency to generalize from small samples.</w:t>
            </w:r>
          </w:p>
        </w:tc>
      </w:tr>
    </w:tbl>
    <w:p w14:paraId="24DB5E15" w14:textId="77777777" w:rsidR="00244A59" w:rsidRDefault="00244A59" w:rsidP="00244A59">
      <w:pPr>
        <w:tabs>
          <w:tab w:val="left" w:pos="2520"/>
        </w:tabs>
        <w:jc w:val="both"/>
        <w:rPr>
          <w:color w:val="auto"/>
          <w:sz w:val="24"/>
          <w:szCs w:val="24"/>
        </w:rPr>
      </w:pPr>
    </w:p>
    <w:p w14:paraId="66CC6075" w14:textId="3248ED28" w:rsidR="00263B94" w:rsidRDefault="00263B94" w:rsidP="00263B94">
      <w:pPr>
        <w:pStyle w:val="ListParagraph"/>
        <w:numPr>
          <w:ilvl w:val="0"/>
          <w:numId w:val="52"/>
        </w:numPr>
        <w:tabs>
          <w:tab w:val="left" w:pos="2520"/>
        </w:tabs>
        <w:jc w:val="both"/>
        <w:rPr>
          <w:color w:val="auto"/>
          <w:sz w:val="24"/>
          <w:szCs w:val="24"/>
        </w:rPr>
      </w:pPr>
      <w:r w:rsidRPr="00263B94">
        <w:rPr>
          <w:color w:val="auto"/>
          <w:sz w:val="24"/>
          <w:szCs w:val="24"/>
        </w:rPr>
        <w:t>Situation analysis should include:</w:t>
      </w:r>
    </w:p>
    <w:p w14:paraId="4D1C059A" w14:textId="15E5F0C9" w:rsidR="00263B94" w:rsidRDefault="00263B94" w:rsidP="00263B94">
      <w:pPr>
        <w:pStyle w:val="ListParagraph"/>
        <w:numPr>
          <w:ilvl w:val="1"/>
          <w:numId w:val="52"/>
        </w:numPr>
        <w:tabs>
          <w:tab w:val="left" w:pos="2520"/>
        </w:tabs>
        <w:jc w:val="both"/>
        <w:rPr>
          <w:color w:val="auto"/>
          <w:sz w:val="24"/>
          <w:szCs w:val="24"/>
        </w:rPr>
      </w:pPr>
      <w:r>
        <w:rPr>
          <w:color w:val="auto"/>
          <w:sz w:val="24"/>
          <w:szCs w:val="24"/>
        </w:rPr>
        <w:t>External influences</w:t>
      </w:r>
    </w:p>
    <w:p w14:paraId="53319257" w14:textId="0AF4FF89" w:rsidR="00A33DF6" w:rsidRDefault="00A33DF6" w:rsidP="00A33DF6">
      <w:pPr>
        <w:pStyle w:val="ListParagraph"/>
        <w:numPr>
          <w:ilvl w:val="2"/>
          <w:numId w:val="52"/>
        </w:numPr>
        <w:tabs>
          <w:tab w:val="left" w:pos="2520"/>
        </w:tabs>
        <w:jc w:val="both"/>
        <w:rPr>
          <w:color w:val="auto"/>
          <w:sz w:val="24"/>
          <w:szCs w:val="24"/>
        </w:rPr>
      </w:pPr>
      <w:r>
        <w:rPr>
          <w:color w:val="auto"/>
          <w:sz w:val="24"/>
          <w:szCs w:val="24"/>
        </w:rPr>
        <w:t>Economic trends</w:t>
      </w:r>
    </w:p>
    <w:p w14:paraId="69FEF681" w14:textId="5501C5B8" w:rsidR="00A33DF6" w:rsidRDefault="00A33DF6" w:rsidP="00A33DF6">
      <w:pPr>
        <w:pStyle w:val="ListParagraph"/>
        <w:numPr>
          <w:ilvl w:val="3"/>
          <w:numId w:val="52"/>
        </w:numPr>
        <w:tabs>
          <w:tab w:val="left" w:pos="2520"/>
        </w:tabs>
        <w:jc w:val="both"/>
        <w:rPr>
          <w:color w:val="auto"/>
          <w:sz w:val="24"/>
          <w:szCs w:val="24"/>
        </w:rPr>
      </w:pPr>
      <w:r>
        <w:rPr>
          <w:color w:val="auto"/>
          <w:sz w:val="24"/>
          <w:szCs w:val="24"/>
        </w:rPr>
        <w:t xml:space="preserve">Economic trends dictate the type and amount of marketing activity that need to be undertaken. In a good economic times, companies and consumers spend more and new opportunities are created in bad economic times, they cut back and the number of opportunities often shrinks. </w:t>
      </w:r>
    </w:p>
    <w:p w14:paraId="70370CDA" w14:textId="18D3C7C8" w:rsidR="00A33DF6" w:rsidRDefault="00A33DF6" w:rsidP="00A33DF6">
      <w:pPr>
        <w:pStyle w:val="ListParagraph"/>
        <w:numPr>
          <w:ilvl w:val="2"/>
          <w:numId w:val="52"/>
        </w:numPr>
        <w:tabs>
          <w:tab w:val="left" w:pos="2520"/>
        </w:tabs>
        <w:jc w:val="both"/>
        <w:rPr>
          <w:color w:val="auto"/>
          <w:sz w:val="24"/>
          <w:szCs w:val="24"/>
        </w:rPr>
      </w:pPr>
      <w:r>
        <w:rPr>
          <w:color w:val="auto"/>
          <w:sz w:val="24"/>
          <w:szCs w:val="24"/>
        </w:rPr>
        <w:t>Social and demographic trends</w:t>
      </w:r>
    </w:p>
    <w:p w14:paraId="400B100A" w14:textId="06C31725" w:rsidR="00A33DF6" w:rsidRDefault="00A33DF6" w:rsidP="00A33DF6">
      <w:pPr>
        <w:pStyle w:val="ListParagraph"/>
        <w:numPr>
          <w:ilvl w:val="3"/>
          <w:numId w:val="52"/>
        </w:numPr>
        <w:tabs>
          <w:tab w:val="left" w:pos="2520"/>
        </w:tabs>
        <w:jc w:val="both"/>
        <w:rPr>
          <w:color w:val="auto"/>
          <w:sz w:val="24"/>
          <w:szCs w:val="24"/>
        </w:rPr>
      </w:pPr>
      <w:r>
        <w:rPr>
          <w:color w:val="auto"/>
          <w:sz w:val="24"/>
          <w:szCs w:val="24"/>
        </w:rPr>
        <w:t>How do the basic trends in age, income, immigration and lifestyle affect the area in which you would like to work? For example, because baby boomer managers and professionals will be retiring in unprecedented numbers thought the next 20 years, the demand for their replacement will be strong.</w:t>
      </w:r>
    </w:p>
    <w:p w14:paraId="26BF6D60" w14:textId="098096D4" w:rsidR="00A33DF6" w:rsidRDefault="00A33DF6" w:rsidP="00A33DF6">
      <w:pPr>
        <w:pStyle w:val="ListParagraph"/>
        <w:numPr>
          <w:ilvl w:val="2"/>
          <w:numId w:val="52"/>
        </w:numPr>
        <w:tabs>
          <w:tab w:val="left" w:pos="2520"/>
        </w:tabs>
        <w:jc w:val="both"/>
        <w:rPr>
          <w:color w:val="auto"/>
          <w:sz w:val="24"/>
          <w:szCs w:val="24"/>
        </w:rPr>
      </w:pPr>
      <w:r>
        <w:rPr>
          <w:color w:val="auto"/>
          <w:sz w:val="24"/>
          <w:szCs w:val="24"/>
        </w:rPr>
        <w:t>Technology trends</w:t>
      </w:r>
    </w:p>
    <w:p w14:paraId="27772F2C" w14:textId="1D22A8B9" w:rsidR="00A33DF6" w:rsidRPr="00A33DF6" w:rsidRDefault="00A33DF6" w:rsidP="00A33DF6">
      <w:pPr>
        <w:pStyle w:val="ListParagraph"/>
        <w:numPr>
          <w:ilvl w:val="3"/>
          <w:numId w:val="52"/>
        </w:numPr>
        <w:tabs>
          <w:tab w:val="left" w:pos="2520"/>
        </w:tabs>
        <w:jc w:val="both"/>
        <w:rPr>
          <w:color w:val="auto"/>
          <w:sz w:val="24"/>
          <w:szCs w:val="24"/>
        </w:rPr>
      </w:pPr>
      <w:r>
        <w:rPr>
          <w:color w:val="auto"/>
          <w:sz w:val="24"/>
          <w:szCs w:val="24"/>
        </w:rPr>
        <w:t>How will the accelerating pace of changes in technology affect the area in which you would like to work?</w:t>
      </w:r>
    </w:p>
    <w:p w14:paraId="09C5EF78" w14:textId="59BBFCC0" w:rsidR="00A33DF6" w:rsidRDefault="00A33DF6" w:rsidP="00A33DF6">
      <w:pPr>
        <w:pStyle w:val="ListParagraph"/>
        <w:numPr>
          <w:ilvl w:val="2"/>
          <w:numId w:val="52"/>
        </w:numPr>
        <w:tabs>
          <w:tab w:val="left" w:pos="2520"/>
        </w:tabs>
        <w:jc w:val="both"/>
        <w:rPr>
          <w:color w:val="auto"/>
          <w:sz w:val="24"/>
          <w:szCs w:val="24"/>
        </w:rPr>
      </w:pPr>
      <w:r>
        <w:rPr>
          <w:color w:val="auto"/>
          <w:sz w:val="24"/>
          <w:szCs w:val="24"/>
        </w:rPr>
        <w:t>Market size and growth</w:t>
      </w:r>
    </w:p>
    <w:p w14:paraId="77B29A9C" w14:textId="7EC60874" w:rsidR="00A33DF6" w:rsidRPr="00A33DF6" w:rsidRDefault="00A33DF6" w:rsidP="00A33DF6">
      <w:pPr>
        <w:pStyle w:val="ListParagraph"/>
        <w:numPr>
          <w:ilvl w:val="3"/>
          <w:numId w:val="52"/>
        </w:numPr>
        <w:tabs>
          <w:tab w:val="left" w:pos="2520"/>
        </w:tabs>
        <w:jc w:val="both"/>
        <w:rPr>
          <w:color w:val="auto"/>
          <w:sz w:val="24"/>
          <w:szCs w:val="24"/>
        </w:rPr>
      </w:pPr>
      <w:r>
        <w:rPr>
          <w:color w:val="auto"/>
          <w:sz w:val="24"/>
          <w:szCs w:val="24"/>
        </w:rPr>
        <w:t>How large is the market represent by the area in which you would like to work? Is this market growing, stable or declining?</w:t>
      </w:r>
    </w:p>
    <w:p w14:paraId="3DDCC69B" w14:textId="410F08EC" w:rsidR="00A33DF6" w:rsidRDefault="00A33DF6" w:rsidP="00A33DF6">
      <w:pPr>
        <w:pStyle w:val="ListParagraph"/>
        <w:numPr>
          <w:ilvl w:val="2"/>
          <w:numId w:val="52"/>
        </w:numPr>
        <w:tabs>
          <w:tab w:val="left" w:pos="2520"/>
        </w:tabs>
        <w:jc w:val="both"/>
        <w:rPr>
          <w:color w:val="auto"/>
          <w:sz w:val="24"/>
          <w:szCs w:val="24"/>
        </w:rPr>
      </w:pPr>
      <w:r>
        <w:rPr>
          <w:color w:val="auto"/>
          <w:sz w:val="24"/>
          <w:szCs w:val="24"/>
        </w:rPr>
        <w:t>Regional market importance</w:t>
      </w:r>
    </w:p>
    <w:p w14:paraId="0E3F4999" w14:textId="59A3E6DF" w:rsidR="00A33DF6" w:rsidRDefault="00A33DF6" w:rsidP="00A33DF6">
      <w:pPr>
        <w:pStyle w:val="ListParagraph"/>
        <w:numPr>
          <w:ilvl w:val="3"/>
          <w:numId w:val="52"/>
        </w:numPr>
        <w:tabs>
          <w:tab w:val="left" w:pos="2520"/>
        </w:tabs>
        <w:jc w:val="both"/>
        <w:rPr>
          <w:color w:val="auto"/>
          <w:sz w:val="24"/>
          <w:szCs w:val="24"/>
        </w:rPr>
      </w:pPr>
      <w:r>
        <w:rPr>
          <w:color w:val="auto"/>
          <w:sz w:val="24"/>
          <w:szCs w:val="24"/>
        </w:rPr>
        <w:t xml:space="preserve">Are there particular regions – countries, provinces, states, cities – where the markets are stranger and more promising? </w:t>
      </w:r>
    </w:p>
    <w:p w14:paraId="1232C728" w14:textId="0AE93622" w:rsidR="00A33DF6" w:rsidRDefault="00A33DF6" w:rsidP="00A33DF6">
      <w:pPr>
        <w:pStyle w:val="ListParagraph"/>
        <w:numPr>
          <w:ilvl w:val="2"/>
          <w:numId w:val="52"/>
        </w:numPr>
        <w:tabs>
          <w:tab w:val="left" w:pos="2520"/>
        </w:tabs>
        <w:jc w:val="both"/>
        <w:rPr>
          <w:color w:val="auto"/>
          <w:sz w:val="24"/>
          <w:szCs w:val="24"/>
        </w:rPr>
      </w:pPr>
      <w:r>
        <w:rPr>
          <w:color w:val="auto"/>
          <w:sz w:val="24"/>
          <w:szCs w:val="24"/>
        </w:rPr>
        <w:t>Customer data</w:t>
      </w:r>
    </w:p>
    <w:p w14:paraId="62820A26" w14:textId="3F633FEA" w:rsidR="00A33DF6" w:rsidRPr="00A33DF6" w:rsidRDefault="00A33DF6" w:rsidP="00A33DF6">
      <w:pPr>
        <w:pStyle w:val="ListParagraph"/>
        <w:numPr>
          <w:ilvl w:val="3"/>
          <w:numId w:val="52"/>
        </w:numPr>
        <w:tabs>
          <w:tab w:val="left" w:pos="2520"/>
        </w:tabs>
        <w:jc w:val="both"/>
        <w:rPr>
          <w:color w:val="auto"/>
          <w:sz w:val="24"/>
          <w:szCs w:val="24"/>
        </w:rPr>
      </w:pPr>
      <w:r>
        <w:rPr>
          <w:color w:val="auto"/>
          <w:sz w:val="24"/>
          <w:szCs w:val="24"/>
        </w:rPr>
        <w:t>In the context of your situation analysis, customers can be: potential employers, potential clients for your services, potential purchasers of your products, who are your prime customers? How many are there?</w:t>
      </w:r>
    </w:p>
    <w:p w14:paraId="34826F01" w14:textId="6EC72C64" w:rsidR="00A33DF6" w:rsidRDefault="00A33DF6" w:rsidP="00A33DF6">
      <w:pPr>
        <w:pStyle w:val="ListParagraph"/>
        <w:numPr>
          <w:ilvl w:val="2"/>
          <w:numId w:val="52"/>
        </w:numPr>
        <w:tabs>
          <w:tab w:val="left" w:pos="2520"/>
        </w:tabs>
        <w:jc w:val="both"/>
        <w:rPr>
          <w:color w:val="auto"/>
          <w:sz w:val="24"/>
          <w:szCs w:val="24"/>
        </w:rPr>
      </w:pPr>
      <w:r>
        <w:rPr>
          <w:color w:val="auto"/>
          <w:sz w:val="24"/>
          <w:szCs w:val="24"/>
        </w:rPr>
        <w:t xml:space="preserve">Social and demographic customer behavior </w:t>
      </w:r>
    </w:p>
    <w:p w14:paraId="5D97CAD9" w14:textId="6E717F63" w:rsidR="00A33DF6" w:rsidRDefault="00A33DF6" w:rsidP="00A33DF6">
      <w:pPr>
        <w:pStyle w:val="ListParagraph"/>
        <w:numPr>
          <w:ilvl w:val="3"/>
          <w:numId w:val="52"/>
        </w:numPr>
        <w:tabs>
          <w:tab w:val="left" w:pos="2520"/>
        </w:tabs>
        <w:jc w:val="both"/>
        <w:rPr>
          <w:color w:val="auto"/>
          <w:sz w:val="24"/>
          <w:szCs w:val="24"/>
        </w:rPr>
      </w:pPr>
      <w:r>
        <w:rPr>
          <w:color w:val="auto"/>
          <w:sz w:val="24"/>
          <w:szCs w:val="24"/>
        </w:rPr>
        <w:t>How do your potential customers go about hiring new people or buying goods and services that you offer? How often do they hire or buy? When do they hire or buy? What benefits do they seek?</w:t>
      </w:r>
    </w:p>
    <w:p w14:paraId="7152F09F" w14:textId="1776F3FF" w:rsidR="00263B94" w:rsidRDefault="00263B94" w:rsidP="00263B94">
      <w:pPr>
        <w:pStyle w:val="ListParagraph"/>
        <w:numPr>
          <w:ilvl w:val="1"/>
          <w:numId w:val="52"/>
        </w:numPr>
        <w:tabs>
          <w:tab w:val="left" w:pos="2520"/>
        </w:tabs>
        <w:jc w:val="both"/>
        <w:rPr>
          <w:color w:val="auto"/>
          <w:sz w:val="24"/>
          <w:szCs w:val="24"/>
        </w:rPr>
      </w:pPr>
      <w:r>
        <w:rPr>
          <w:color w:val="auto"/>
          <w:sz w:val="24"/>
          <w:szCs w:val="24"/>
        </w:rPr>
        <w:t>Competitive influences</w:t>
      </w:r>
    </w:p>
    <w:p w14:paraId="730A5E50" w14:textId="052E3BBB" w:rsidR="00524926" w:rsidRDefault="00D0459B" w:rsidP="00524926">
      <w:pPr>
        <w:pStyle w:val="ListParagraph"/>
        <w:numPr>
          <w:ilvl w:val="2"/>
          <w:numId w:val="52"/>
        </w:numPr>
        <w:tabs>
          <w:tab w:val="left" w:pos="2520"/>
        </w:tabs>
        <w:jc w:val="both"/>
        <w:rPr>
          <w:color w:val="auto"/>
          <w:sz w:val="24"/>
          <w:szCs w:val="24"/>
        </w:rPr>
      </w:pPr>
      <w:r>
        <w:rPr>
          <w:color w:val="auto"/>
          <w:sz w:val="24"/>
          <w:szCs w:val="24"/>
        </w:rPr>
        <w:lastRenderedPageBreak/>
        <w:t>People from your own major</w:t>
      </w:r>
    </w:p>
    <w:p w14:paraId="0907A414" w14:textId="65928FA8" w:rsidR="00D0459B" w:rsidRDefault="00D0459B" w:rsidP="00524926">
      <w:pPr>
        <w:pStyle w:val="ListParagraph"/>
        <w:numPr>
          <w:ilvl w:val="2"/>
          <w:numId w:val="52"/>
        </w:numPr>
        <w:tabs>
          <w:tab w:val="left" w:pos="2520"/>
        </w:tabs>
        <w:jc w:val="both"/>
        <w:rPr>
          <w:color w:val="auto"/>
          <w:sz w:val="24"/>
          <w:szCs w:val="24"/>
        </w:rPr>
      </w:pPr>
      <w:r>
        <w:rPr>
          <w:color w:val="auto"/>
          <w:sz w:val="24"/>
          <w:szCs w:val="24"/>
        </w:rPr>
        <w:t>Graduates of other programs</w:t>
      </w:r>
    </w:p>
    <w:p w14:paraId="31F6D693" w14:textId="5DB54EE4" w:rsidR="00D0459B" w:rsidRDefault="00D0459B" w:rsidP="00524926">
      <w:pPr>
        <w:pStyle w:val="ListParagraph"/>
        <w:numPr>
          <w:ilvl w:val="2"/>
          <w:numId w:val="52"/>
        </w:numPr>
        <w:tabs>
          <w:tab w:val="left" w:pos="2520"/>
        </w:tabs>
        <w:jc w:val="both"/>
        <w:rPr>
          <w:color w:val="auto"/>
          <w:sz w:val="24"/>
          <w:szCs w:val="24"/>
        </w:rPr>
      </w:pPr>
      <w:r>
        <w:rPr>
          <w:color w:val="auto"/>
          <w:sz w:val="24"/>
          <w:szCs w:val="24"/>
        </w:rPr>
        <w:t>People re-entering the workforce</w:t>
      </w:r>
    </w:p>
    <w:p w14:paraId="7F2B458F" w14:textId="4D6F638B" w:rsidR="00D0459B" w:rsidRDefault="00D0459B" w:rsidP="00524926">
      <w:pPr>
        <w:pStyle w:val="ListParagraph"/>
        <w:numPr>
          <w:ilvl w:val="2"/>
          <w:numId w:val="52"/>
        </w:numPr>
        <w:tabs>
          <w:tab w:val="left" w:pos="2520"/>
        </w:tabs>
        <w:jc w:val="both"/>
        <w:rPr>
          <w:color w:val="auto"/>
          <w:sz w:val="24"/>
          <w:szCs w:val="24"/>
        </w:rPr>
      </w:pPr>
      <w:r>
        <w:rPr>
          <w:color w:val="auto"/>
          <w:sz w:val="24"/>
          <w:szCs w:val="24"/>
        </w:rPr>
        <w:t xml:space="preserve">People promoted from within an organization </w:t>
      </w:r>
    </w:p>
    <w:p w14:paraId="118ADE18" w14:textId="16EF8D83" w:rsidR="00263B94" w:rsidRDefault="00263B94" w:rsidP="00263B94">
      <w:pPr>
        <w:pStyle w:val="ListParagraph"/>
        <w:numPr>
          <w:ilvl w:val="1"/>
          <w:numId w:val="52"/>
        </w:numPr>
        <w:tabs>
          <w:tab w:val="left" w:pos="2520"/>
        </w:tabs>
        <w:jc w:val="both"/>
        <w:rPr>
          <w:color w:val="auto"/>
          <w:sz w:val="24"/>
          <w:szCs w:val="24"/>
        </w:rPr>
      </w:pPr>
      <w:r>
        <w:rPr>
          <w:color w:val="auto"/>
          <w:sz w:val="24"/>
          <w:szCs w:val="24"/>
        </w:rPr>
        <w:t>SWOT analysis</w:t>
      </w:r>
    </w:p>
    <w:p w14:paraId="497B36BB" w14:textId="512832B5" w:rsidR="00263B94" w:rsidRPr="00263B94" w:rsidRDefault="00263B94" w:rsidP="00263B94">
      <w:pPr>
        <w:pStyle w:val="ListParagraph"/>
        <w:numPr>
          <w:ilvl w:val="1"/>
          <w:numId w:val="52"/>
        </w:numPr>
        <w:tabs>
          <w:tab w:val="left" w:pos="2520"/>
        </w:tabs>
        <w:jc w:val="both"/>
        <w:rPr>
          <w:color w:val="auto"/>
          <w:sz w:val="24"/>
          <w:szCs w:val="24"/>
        </w:rPr>
      </w:pPr>
      <w:r>
        <w:rPr>
          <w:color w:val="auto"/>
          <w:sz w:val="24"/>
          <w:szCs w:val="24"/>
        </w:rPr>
        <w:t xml:space="preserve">Self-assessment </w:t>
      </w:r>
    </w:p>
    <w:p w14:paraId="499D4ABC" w14:textId="3D4E5F72" w:rsidR="00607549" w:rsidRDefault="00607549">
      <w:pPr>
        <w:rPr>
          <w:b/>
          <w:color w:val="auto"/>
          <w:sz w:val="24"/>
          <w:szCs w:val="24"/>
        </w:rPr>
      </w:pPr>
      <w:r>
        <w:rPr>
          <w:b/>
          <w:color w:val="auto"/>
          <w:sz w:val="24"/>
          <w:szCs w:val="24"/>
        </w:rPr>
        <w:br w:type="page"/>
      </w:r>
    </w:p>
    <w:p w14:paraId="454462FC" w14:textId="7D19D6A9" w:rsidR="00607549" w:rsidRPr="00AD1A4D" w:rsidRDefault="00607549" w:rsidP="00FA2B47">
      <w:pPr>
        <w:pStyle w:val="Heading1"/>
        <w:jc w:val="both"/>
        <w:rPr>
          <w:rFonts w:asciiTheme="minorHAnsi" w:hAnsiTheme="minorHAnsi"/>
          <w:color w:val="auto"/>
          <w:sz w:val="24"/>
          <w:szCs w:val="24"/>
        </w:rPr>
      </w:pPr>
      <w:r>
        <w:rPr>
          <w:rFonts w:asciiTheme="minorHAnsi" w:hAnsiTheme="minorHAnsi"/>
          <w:color w:val="auto"/>
          <w:sz w:val="24"/>
          <w:szCs w:val="24"/>
        </w:rPr>
        <w:lastRenderedPageBreak/>
        <w:t>Lesson 3</w:t>
      </w:r>
    </w:p>
    <w:p w14:paraId="02B06CA3" w14:textId="2046D9B5" w:rsidR="00263B94" w:rsidRDefault="00607549" w:rsidP="00244A59">
      <w:pPr>
        <w:tabs>
          <w:tab w:val="left" w:pos="2520"/>
        </w:tabs>
        <w:jc w:val="both"/>
        <w:rPr>
          <w:color w:val="auto"/>
          <w:sz w:val="24"/>
          <w:szCs w:val="24"/>
        </w:rPr>
      </w:pPr>
      <w:r>
        <w:rPr>
          <w:color w:val="auto"/>
          <w:sz w:val="24"/>
          <w:szCs w:val="24"/>
        </w:rPr>
        <w:t>Readings module 4:</w:t>
      </w:r>
    </w:p>
    <w:p w14:paraId="634D1C62" w14:textId="2FEB5C3A" w:rsidR="00607549" w:rsidRDefault="00FA2B47" w:rsidP="00FA2B47">
      <w:pPr>
        <w:pStyle w:val="ListParagraph"/>
        <w:numPr>
          <w:ilvl w:val="0"/>
          <w:numId w:val="53"/>
        </w:numPr>
        <w:tabs>
          <w:tab w:val="left" w:pos="2520"/>
        </w:tabs>
        <w:jc w:val="both"/>
        <w:rPr>
          <w:color w:val="auto"/>
          <w:sz w:val="24"/>
          <w:szCs w:val="24"/>
        </w:rPr>
      </w:pPr>
      <w:r>
        <w:rPr>
          <w:color w:val="auto"/>
          <w:sz w:val="24"/>
          <w:szCs w:val="24"/>
        </w:rPr>
        <w:t xml:space="preserve">Goals are things that are meaningful to you and that you truly want to accomplish. </w:t>
      </w:r>
    </w:p>
    <w:p w14:paraId="7C092AB5" w14:textId="25A241FD" w:rsidR="00AA77CE" w:rsidRDefault="00B86744" w:rsidP="00B86744">
      <w:pPr>
        <w:pStyle w:val="ListParagraph"/>
        <w:numPr>
          <w:ilvl w:val="0"/>
          <w:numId w:val="53"/>
        </w:numPr>
        <w:tabs>
          <w:tab w:val="left" w:pos="2520"/>
        </w:tabs>
        <w:jc w:val="both"/>
        <w:rPr>
          <w:color w:val="auto"/>
          <w:sz w:val="24"/>
          <w:szCs w:val="24"/>
        </w:rPr>
      </w:pPr>
      <w:r w:rsidRPr="00B86744">
        <w:rPr>
          <w:color w:val="auto"/>
          <w:sz w:val="24"/>
          <w:szCs w:val="24"/>
        </w:rPr>
        <w:t>Perhaps the best known method</w:t>
      </w:r>
      <w:r w:rsidRPr="00B86744">
        <w:rPr>
          <w:rFonts w:ascii="MS Mincho" w:eastAsia="MS Mincho" w:hAnsi="MS Mincho" w:cs="MS Mincho"/>
          <w:color w:val="auto"/>
          <w:sz w:val="24"/>
          <w:szCs w:val="24"/>
        </w:rPr>
        <w:t> </w:t>
      </w:r>
      <w:r w:rsidRPr="00B86744">
        <w:rPr>
          <w:color w:val="auto"/>
          <w:sz w:val="24"/>
          <w:szCs w:val="24"/>
        </w:rPr>
        <w:t xml:space="preserve">for analyzing and studying human </w:t>
      </w:r>
      <w:r>
        <w:rPr>
          <w:color w:val="auto"/>
          <w:sz w:val="24"/>
          <w:szCs w:val="24"/>
        </w:rPr>
        <w:t>needs was developed by Abraham M</w:t>
      </w:r>
      <w:r w:rsidRPr="00B86744">
        <w:rPr>
          <w:color w:val="auto"/>
          <w:sz w:val="24"/>
          <w:szCs w:val="24"/>
        </w:rPr>
        <w:t>aslow (1908–1970).</w:t>
      </w:r>
    </w:p>
    <w:p w14:paraId="5CCA42A0" w14:textId="013E5B4A" w:rsidR="00B86744" w:rsidRDefault="00AF6D2E" w:rsidP="00B86744">
      <w:pPr>
        <w:pStyle w:val="ListParagraph"/>
        <w:numPr>
          <w:ilvl w:val="1"/>
          <w:numId w:val="53"/>
        </w:numPr>
        <w:tabs>
          <w:tab w:val="left" w:pos="2520"/>
        </w:tabs>
        <w:jc w:val="both"/>
        <w:rPr>
          <w:color w:val="auto"/>
          <w:sz w:val="24"/>
          <w:szCs w:val="24"/>
        </w:rPr>
      </w:pPr>
      <w:r>
        <w:rPr>
          <w:color w:val="auto"/>
          <w:sz w:val="24"/>
          <w:szCs w:val="24"/>
        </w:rPr>
        <w:t xml:space="preserve">He notices that some needs must be satisfied before others. </w:t>
      </w:r>
    </w:p>
    <w:p w14:paraId="6D30B937" w14:textId="43E02349" w:rsidR="00AF6D2E" w:rsidRDefault="00AF6D2E" w:rsidP="00B86744">
      <w:pPr>
        <w:pStyle w:val="ListParagraph"/>
        <w:numPr>
          <w:ilvl w:val="1"/>
          <w:numId w:val="53"/>
        </w:numPr>
        <w:tabs>
          <w:tab w:val="left" w:pos="2520"/>
        </w:tabs>
        <w:jc w:val="both"/>
        <w:rPr>
          <w:color w:val="auto"/>
          <w:sz w:val="24"/>
          <w:szCs w:val="24"/>
        </w:rPr>
      </w:pPr>
      <w:r>
        <w:rPr>
          <w:color w:val="auto"/>
          <w:sz w:val="24"/>
          <w:szCs w:val="24"/>
        </w:rPr>
        <w:t>Hierarchy of needs</w:t>
      </w:r>
    </w:p>
    <w:p w14:paraId="61242D06" w14:textId="4B5298D1" w:rsidR="00AF6D2E" w:rsidRDefault="00AF6D2E" w:rsidP="00AF6D2E">
      <w:pPr>
        <w:pStyle w:val="ListParagraph"/>
        <w:numPr>
          <w:ilvl w:val="2"/>
          <w:numId w:val="53"/>
        </w:numPr>
        <w:tabs>
          <w:tab w:val="left" w:pos="2520"/>
        </w:tabs>
        <w:jc w:val="both"/>
        <w:rPr>
          <w:color w:val="auto"/>
          <w:sz w:val="24"/>
          <w:szCs w:val="24"/>
        </w:rPr>
      </w:pPr>
      <w:r>
        <w:rPr>
          <w:color w:val="auto"/>
          <w:sz w:val="24"/>
          <w:szCs w:val="24"/>
        </w:rPr>
        <w:t>Need for self actualization</w:t>
      </w:r>
    </w:p>
    <w:p w14:paraId="5285544A" w14:textId="094FE86F" w:rsidR="009765C8" w:rsidRDefault="009765C8" w:rsidP="009765C8">
      <w:pPr>
        <w:pStyle w:val="ListParagraph"/>
        <w:numPr>
          <w:ilvl w:val="3"/>
          <w:numId w:val="53"/>
        </w:numPr>
        <w:tabs>
          <w:tab w:val="left" w:pos="2520"/>
        </w:tabs>
        <w:jc w:val="both"/>
        <w:rPr>
          <w:color w:val="auto"/>
          <w:sz w:val="24"/>
          <w:szCs w:val="24"/>
        </w:rPr>
      </w:pPr>
      <w:r>
        <w:rPr>
          <w:color w:val="auto"/>
          <w:sz w:val="24"/>
          <w:szCs w:val="24"/>
        </w:rPr>
        <w:t xml:space="preserve">Achieving your self potential </w:t>
      </w:r>
    </w:p>
    <w:p w14:paraId="5B8D0055" w14:textId="4D6A3C4A" w:rsidR="00AF6D2E" w:rsidRDefault="00AF6D2E" w:rsidP="00AF6D2E">
      <w:pPr>
        <w:pStyle w:val="ListParagraph"/>
        <w:numPr>
          <w:ilvl w:val="2"/>
          <w:numId w:val="53"/>
        </w:numPr>
        <w:tabs>
          <w:tab w:val="left" w:pos="2520"/>
        </w:tabs>
        <w:jc w:val="both"/>
        <w:rPr>
          <w:color w:val="auto"/>
          <w:sz w:val="24"/>
          <w:szCs w:val="24"/>
        </w:rPr>
      </w:pPr>
      <w:r>
        <w:rPr>
          <w:color w:val="auto"/>
          <w:sz w:val="24"/>
          <w:szCs w:val="24"/>
        </w:rPr>
        <w:t>Need for self-esteem</w:t>
      </w:r>
    </w:p>
    <w:p w14:paraId="51666764" w14:textId="3BD88B87" w:rsidR="003C4B69" w:rsidRDefault="003C4B69" w:rsidP="003C4B69">
      <w:pPr>
        <w:pStyle w:val="ListParagraph"/>
        <w:numPr>
          <w:ilvl w:val="3"/>
          <w:numId w:val="53"/>
        </w:numPr>
        <w:tabs>
          <w:tab w:val="left" w:pos="2520"/>
        </w:tabs>
        <w:jc w:val="both"/>
        <w:rPr>
          <w:color w:val="auto"/>
          <w:sz w:val="24"/>
          <w:szCs w:val="24"/>
        </w:rPr>
      </w:pPr>
      <w:r>
        <w:rPr>
          <w:color w:val="auto"/>
          <w:sz w:val="24"/>
          <w:szCs w:val="24"/>
        </w:rPr>
        <w:t>2 categories</w:t>
      </w:r>
      <w:r w:rsidR="002E1445">
        <w:rPr>
          <w:color w:val="auto"/>
          <w:sz w:val="24"/>
          <w:szCs w:val="24"/>
        </w:rPr>
        <w:t>:</w:t>
      </w:r>
    </w:p>
    <w:p w14:paraId="60993B19" w14:textId="512FC4DE" w:rsidR="003C4B69" w:rsidRDefault="003C4B69" w:rsidP="003C4B69">
      <w:pPr>
        <w:pStyle w:val="ListParagraph"/>
        <w:numPr>
          <w:ilvl w:val="4"/>
          <w:numId w:val="53"/>
        </w:numPr>
        <w:tabs>
          <w:tab w:val="left" w:pos="2520"/>
        </w:tabs>
        <w:jc w:val="both"/>
        <w:rPr>
          <w:color w:val="auto"/>
          <w:sz w:val="24"/>
          <w:szCs w:val="24"/>
        </w:rPr>
      </w:pPr>
      <w:r>
        <w:rPr>
          <w:color w:val="auto"/>
          <w:sz w:val="24"/>
          <w:szCs w:val="24"/>
        </w:rPr>
        <w:t xml:space="preserve">Lower self-esteem needs </w:t>
      </w:r>
    </w:p>
    <w:p w14:paraId="6512F57D" w14:textId="10F3DDCF" w:rsidR="003C4B69" w:rsidRDefault="003C4B69" w:rsidP="003C4B69">
      <w:pPr>
        <w:pStyle w:val="ListParagraph"/>
        <w:numPr>
          <w:ilvl w:val="5"/>
          <w:numId w:val="53"/>
        </w:numPr>
        <w:tabs>
          <w:tab w:val="left" w:pos="2520"/>
        </w:tabs>
        <w:jc w:val="both"/>
        <w:rPr>
          <w:color w:val="auto"/>
          <w:sz w:val="24"/>
          <w:szCs w:val="24"/>
        </w:rPr>
      </w:pPr>
      <w:r>
        <w:rPr>
          <w:color w:val="auto"/>
          <w:sz w:val="24"/>
          <w:szCs w:val="24"/>
        </w:rPr>
        <w:t>Need for status, recognition, fame, and respect from others</w:t>
      </w:r>
    </w:p>
    <w:p w14:paraId="670D8D0A" w14:textId="1E55A4F2" w:rsidR="002E1445" w:rsidRDefault="002E1445" w:rsidP="003C4B69">
      <w:pPr>
        <w:pStyle w:val="ListParagraph"/>
        <w:numPr>
          <w:ilvl w:val="5"/>
          <w:numId w:val="53"/>
        </w:numPr>
        <w:tabs>
          <w:tab w:val="left" w:pos="2520"/>
        </w:tabs>
        <w:jc w:val="both"/>
        <w:rPr>
          <w:color w:val="auto"/>
          <w:sz w:val="24"/>
          <w:szCs w:val="24"/>
        </w:rPr>
      </w:pPr>
      <w:r>
        <w:rPr>
          <w:color w:val="auto"/>
          <w:sz w:val="24"/>
          <w:szCs w:val="24"/>
        </w:rPr>
        <w:t>External environment</w:t>
      </w:r>
    </w:p>
    <w:p w14:paraId="4A291429" w14:textId="609B2B49" w:rsidR="003C4B69" w:rsidRDefault="003C4B69" w:rsidP="003C4B69">
      <w:pPr>
        <w:pStyle w:val="ListParagraph"/>
        <w:numPr>
          <w:ilvl w:val="4"/>
          <w:numId w:val="53"/>
        </w:numPr>
        <w:tabs>
          <w:tab w:val="left" w:pos="2520"/>
        </w:tabs>
        <w:jc w:val="both"/>
        <w:rPr>
          <w:color w:val="auto"/>
          <w:sz w:val="24"/>
          <w:szCs w:val="24"/>
        </w:rPr>
      </w:pPr>
      <w:r>
        <w:rPr>
          <w:color w:val="auto"/>
          <w:sz w:val="24"/>
          <w:szCs w:val="24"/>
        </w:rPr>
        <w:t xml:space="preserve">Higher </w:t>
      </w:r>
      <w:r w:rsidR="002E1445">
        <w:rPr>
          <w:color w:val="auto"/>
          <w:sz w:val="24"/>
          <w:szCs w:val="24"/>
        </w:rPr>
        <w:t>level needs for self-actualization</w:t>
      </w:r>
    </w:p>
    <w:p w14:paraId="7D6D851E" w14:textId="40A3CD73" w:rsidR="002E1445" w:rsidRDefault="002E1445" w:rsidP="002E1445">
      <w:pPr>
        <w:pStyle w:val="ListParagraph"/>
        <w:numPr>
          <w:ilvl w:val="5"/>
          <w:numId w:val="53"/>
        </w:numPr>
        <w:tabs>
          <w:tab w:val="left" w:pos="2520"/>
        </w:tabs>
        <w:jc w:val="both"/>
        <w:rPr>
          <w:color w:val="auto"/>
          <w:sz w:val="24"/>
          <w:szCs w:val="24"/>
        </w:rPr>
      </w:pPr>
      <w:r>
        <w:rPr>
          <w:color w:val="auto"/>
          <w:sz w:val="24"/>
          <w:szCs w:val="24"/>
        </w:rPr>
        <w:t xml:space="preserve">Needs for self-respect, freedom, independence, competence, and achievement. </w:t>
      </w:r>
    </w:p>
    <w:p w14:paraId="56A5883E" w14:textId="3BD8AF79" w:rsidR="002E1445" w:rsidRDefault="002E1445" w:rsidP="002E1445">
      <w:pPr>
        <w:pStyle w:val="ListParagraph"/>
        <w:numPr>
          <w:ilvl w:val="5"/>
          <w:numId w:val="53"/>
        </w:numPr>
        <w:tabs>
          <w:tab w:val="left" w:pos="2520"/>
        </w:tabs>
        <w:jc w:val="both"/>
        <w:rPr>
          <w:color w:val="auto"/>
          <w:sz w:val="24"/>
          <w:szCs w:val="24"/>
        </w:rPr>
      </w:pPr>
      <w:r>
        <w:rPr>
          <w:color w:val="auto"/>
          <w:sz w:val="24"/>
          <w:szCs w:val="24"/>
        </w:rPr>
        <w:t xml:space="preserve">Comes from within </w:t>
      </w:r>
      <w:r w:rsidR="00713EBB">
        <w:rPr>
          <w:color w:val="auto"/>
          <w:sz w:val="24"/>
          <w:szCs w:val="24"/>
        </w:rPr>
        <w:t xml:space="preserve">ourselves </w:t>
      </w:r>
    </w:p>
    <w:p w14:paraId="0536448B" w14:textId="170BA50F" w:rsidR="00AF6D2E" w:rsidRDefault="00AF6D2E" w:rsidP="00AF6D2E">
      <w:pPr>
        <w:pStyle w:val="ListParagraph"/>
        <w:numPr>
          <w:ilvl w:val="2"/>
          <w:numId w:val="53"/>
        </w:numPr>
        <w:tabs>
          <w:tab w:val="left" w:pos="2520"/>
        </w:tabs>
        <w:jc w:val="both"/>
        <w:rPr>
          <w:color w:val="auto"/>
          <w:sz w:val="24"/>
          <w:szCs w:val="24"/>
        </w:rPr>
      </w:pPr>
      <w:r>
        <w:rPr>
          <w:color w:val="auto"/>
          <w:sz w:val="24"/>
          <w:szCs w:val="24"/>
        </w:rPr>
        <w:t>Social needs belonging</w:t>
      </w:r>
    </w:p>
    <w:p w14:paraId="6CB3F385" w14:textId="742739BF" w:rsidR="00425649" w:rsidRDefault="00425649" w:rsidP="00425649">
      <w:pPr>
        <w:pStyle w:val="ListParagraph"/>
        <w:numPr>
          <w:ilvl w:val="3"/>
          <w:numId w:val="53"/>
        </w:numPr>
        <w:tabs>
          <w:tab w:val="left" w:pos="2520"/>
        </w:tabs>
        <w:jc w:val="both"/>
        <w:rPr>
          <w:color w:val="auto"/>
          <w:sz w:val="24"/>
          <w:szCs w:val="24"/>
        </w:rPr>
      </w:pPr>
      <w:r>
        <w:rPr>
          <w:color w:val="auto"/>
          <w:sz w:val="24"/>
          <w:szCs w:val="24"/>
        </w:rPr>
        <w:t xml:space="preserve">Love and belonging needs </w:t>
      </w:r>
    </w:p>
    <w:p w14:paraId="2AF42B20" w14:textId="6DBD30F9" w:rsidR="00425649" w:rsidRDefault="00425649" w:rsidP="00425649">
      <w:pPr>
        <w:pStyle w:val="ListParagraph"/>
        <w:numPr>
          <w:ilvl w:val="3"/>
          <w:numId w:val="53"/>
        </w:numPr>
        <w:tabs>
          <w:tab w:val="left" w:pos="2520"/>
        </w:tabs>
        <w:jc w:val="both"/>
        <w:rPr>
          <w:color w:val="auto"/>
          <w:sz w:val="24"/>
          <w:szCs w:val="24"/>
        </w:rPr>
      </w:pPr>
      <w:r>
        <w:rPr>
          <w:color w:val="auto"/>
          <w:sz w:val="24"/>
          <w:szCs w:val="24"/>
        </w:rPr>
        <w:t xml:space="preserve">Friends and family </w:t>
      </w:r>
    </w:p>
    <w:p w14:paraId="541BB365" w14:textId="158A10D2" w:rsidR="00425649" w:rsidRPr="00425649" w:rsidRDefault="00AF6D2E" w:rsidP="00425649">
      <w:pPr>
        <w:pStyle w:val="ListParagraph"/>
        <w:numPr>
          <w:ilvl w:val="2"/>
          <w:numId w:val="53"/>
        </w:numPr>
        <w:tabs>
          <w:tab w:val="left" w:pos="2520"/>
        </w:tabs>
        <w:jc w:val="both"/>
        <w:rPr>
          <w:color w:val="auto"/>
          <w:sz w:val="24"/>
          <w:szCs w:val="24"/>
        </w:rPr>
      </w:pPr>
      <w:r>
        <w:rPr>
          <w:color w:val="auto"/>
          <w:sz w:val="24"/>
          <w:szCs w:val="24"/>
        </w:rPr>
        <w:t>Need for safety and security</w:t>
      </w:r>
    </w:p>
    <w:p w14:paraId="52C573A2" w14:textId="0F4299B5" w:rsidR="00AF6D2E" w:rsidRDefault="00AF6D2E" w:rsidP="00AF6D2E">
      <w:pPr>
        <w:pStyle w:val="ListParagraph"/>
        <w:numPr>
          <w:ilvl w:val="2"/>
          <w:numId w:val="53"/>
        </w:numPr>
        <w:tabs>
          <w:tab w:val="left" w:pos="2520"/>
        </w:tabs>
        <w:jc w:val="both"/>
        <w:rPr>
          <w:color w:val="auto"/>
          <w:sz w:val="24"/>
          <w:szCs w:val="24"/>
        </w:rPr>
      </w:pPr>
      <w:r>
        <w:rPr>
          <w:color w:val="auto"/>
          <w:sz w:val="24"/>
          <w:szCs w:val="24"/>
        </w:rPr>
        <w:t xml:space="preserve">Physiological needs </w:t>
      </w:r>
    </w:p>
    <w:p w14:paraId="7C748893" w14:textId="767F2A62" w:rsidR="00425649" w:rsidRDefault="00425649" w:rsidP="00425649">
      <w:pPr>
        <w:pStyle w:val="ListParagraph"/>
        <w:numPr>
          <w:ilvl w:val="3"/>
          <w:numId w:val="53"/>
        </w:numPr>
        <w:tabs>
          <w:tab w:val="left" w:pos="2520"/>
        </w:tabs>
        <w:jc w:val="both"/>
        <w:rPr>
          <w:color w:val="auto"/>
          <w:sz w:val="24"/>
          <w:szCs w:val="24"/>
        </w:rPr>
      </w:pPr>
      <w:r>
        <w:rPr>
          <w:color w:val="auto"/>
          <w:sz w:val="24"/>
          <w:szCs w:val="24"/>
        </w:rPr>
        <w:t>Bottom of the hierarchy</w:t>
      </w:r>
    </w:p>
    <w:p w14:paraId="75270F34" w14:textId="600742C5" w:rsidR="00425649" w:rsidRDefault="00425649" w:rsidP="00425649">
      <w:pPr>
        <w:pStyle w:val="ListParagraph"/>
        <w:numPr>
          <w:ilvl w:val="3"/>
          <w:numId w:val="53"/>
        </w:numPr>
        <w:tabs>
          <w:tab w:val="left" w:pos="2520"/>
        </w:tabs>
        <w:jc w:val="both"/>
        <w:rPr>
          <w:color w:val="auto"/>
          <w:sz w:val="24"/>
          <w:szCs w:val="24"/>
        </w:rPr>
      </w:pPr>
      <w:r>
        <w:rPr>
          <w:color w:val="auto"/>
          <w:sz w:val="24"/>
          <w:szCs w:val="24"/>
        </w:rPr>
        <w:t>Air, water, and food but also vitamins, minerals …</w:t>
      </w:r>
    </w:p>
    <w:p w14:paraId="2C8A3621" w14:textId="16791D09" w:rsidR="00541C2A" w:rsidRDefault="00541C2A" w:rsidP="00541C2A">
      <w:pPr>
        <w:pStyle w:val="ListParagraph"/>
        <w:numPr>
          <w:ilvl w:val="1"/>
          <w:numId w:val="53"/>
        </w:numPr>
        <w:tabs>
          <w:tab w:val="left" w:pos="2520"/>
        </w:tabs>
        <w:jc w:val="both"/>
        <w:rPr>
          <w:color w:val="auto"/>
          <w:sz w:val="24"/>
          <w:szCs w:val="24"/>
        </w:rPr>
      </w:pPr>
      <w:r>
        <w:rPr>
          <w:color w:val="auto"/>
          <w:sz w:val="24"/>
          <w:szCs w:val="24"/>
        </w:rPr>
        <w:t xml:space="preserve">Lower level needs </w:t>
      </w:r>
      <w:r w:rsidRPr="00541C2A">
        <w:rPr>
          <w:color w:val="auto"/>
          <w:sz w:val="24"/>
          <w:szCs w:val="24"/>
        </w:rPr>
        <w:sym w:font="Wingdings" w:char="F0E0"/>
      </w:r>
      <w:r>
        <w:rPr>
          <w:color w:val="auto"/>
          <w:sz w:val="24"/>
          <w:szCs w:val="24"/>
        </w:rPr>
        <w:t xml:space="preserve"> physiological to self-esteem = deficit needs </w:t>
      </w:r>
    </w:p>
    <w:p w14:paraId="5B392489" w14:textId="3DA077FB" w:rsidR="000443F2" w:rsidRDefault="000443F2" w:rsidP="000443F2">
      <w:pPr>
        <w:pStyle w:val="ListParagraph"/>
        <w:numPr>
          <w:ilvl w:val="2"/>
          <w:numId w:val="53"/>
        </w:numPr>
        <w:tabs>
          <w:tab w:val="left" w:pos="2520"/>
        </w:tabs>
        <w:jc w:val="both"/>
        <w:rPr>
          <w:color w:val="auto"/>
          <w:sz w:val="24"/>
          <w:szCs w:val="24"/>
        </w:rPr>
      </w:pPr>
      <w:r>
        <w:rPr>
          <w:color w:val="auto"/>
          <w:sz w:val="24"/>
          <w:szCs w:val="24"/>
        </w:rPr>
        <w:t>Because any deficit will be notices and will trigger behaviors to correct it.</w:t>
      </w:r>
    </w:p>
    <w:p w14:paraId="7334346E" w14:textId="1A79ECFD" w:rsidR="009765C8" w:rsidRDefault="009765C8" w:rsidP="009765C8">
      <w:pPr>
        <w:pStyle w:val="ListParagraph"/>
        <w:numPr>
          <w:ilvl w:val="1"/>
          <w:numId w:val="53"/>
        </w:numPr>
        <w:tabs>
          <w:tab w:val="left" w:pos="2520"/>
        </w:tabs>
        <w:jc w:val="both"/>
        <w:rPr>
          <w:color w:val="auto"/>
          <w:sz w:val="24"/>
          <w:szCs w:val="24"/>
        </w:rPr>
      </w:pPr>
      <w:r>
        <w:rPr>
          <w:color w:val="auto"/>
          <w:sz w:val="24"/>
          <w:szCs w:val="24"/>
        </w:rPr>
        <w:t xml:space="preserve">Upper = being needs </w:t>
      </w:r>
    </w:p>
    <w:tbl>
      <w:tblPr>
        <w:tblStyle w:val="TableGrid"/>
        <w:tblW w:w="0" w:type="auto"/>
        <w:tblInd w:w="-5" w:type="dxa"/>
        <w:tblLook w:val="0000" w:firstRow="0" w:lastRow="0" w:firstColumn="0" w:lastColumn="0" w:noHBand="0" w:noVBand="0"/>
      </w:tblPr>
      <w:tblGrid>
        <w:gridCol w:w="1989"/>
        <w:gridCol w:w="1595"/>
        <w:gridCol w:w="5771"/>
      </w:tblGrid>
      <w:tr w:rsidR="00DC233F" w:rsidRPr="00DC233F" w14:paraId="281163E6" w14:textId="77777777" w:rsidTr="00C10FD1">
        <w:trPr>
          <w:trHeight w:val="448"/>
        </w:trPr>
        <w:tc>
          <w:tcPr>
            <w:tcW w:w="0" w:type="auto"/>
            <w:vMerge w:val="restart"/>
          </w:tcPr>
          <w:p w14:paraId="21A16CFE" w14:textId="77777777" w:rsidR="00DC233F" w:rsidRPr="00DC233F" w:rsidRDefault="00DC233F" w:rsidP="00DC233F">
            <w:pPr>
              <w:tabs>
                <w:tab w:val="left" w:pos="2520"/>
              </w:tabs>
              <w:spacing w:after="120" w:line="259" w:lineRule="auto"/>
              <w:jc w:val="both"/>
              <w:rPr>
                <w:color w:val="auto"/>
                <w:sz w:val="24"/>
                <w:szCs w:val="24"/>
              </w:rPr>
            </w:pPr>
            <w:r w:rsidRPr="00DC233F">
              <w:rPr>
                <w:b/>
                <w:bCs/>
                <w:color w:val="auto"/>
                <w:sz w:val="24"/>
                <w:szCs w:val="24"/>
              </w:rPr>
              <w:t xml:space="preserve">Physiological Needs </w:t>
            </w:r>
          </w:p>
        </w:tc>
        <w:tc>
          <w:tcPr>
            <w:tcW w:w="0" w:type="auto"/>
          </w:tcPr>
          <w:p w14:paraId="48DF0B37" w14:textId="77777777" w:rsidR="00DC233F" w:rsidRPr="00DC233F" w:rsidRDefault="00DC233F" w:rsidP="00DC233F">
            <w:pPr>
              <w:tabs>
                <w:tab w:val="left" w:pos="2520"/>
              </w:tabs>
              <w:spacing w:after="120" w:line="259" w:lineRule="auto"/>
              <w:jc w:val="both"/>
              <w:rPr>
                <w:color w:val="auto"/>
                <w:sz w:val="24"/>
                <w:szCs w:val="24"/>
              </w:rPr>
            </w:pPr>
            <w:r w:rsidRPr="00DC233F">
              <w:rPr>
                <w:b/>
                <w:bCs/>
                <w:color w:val="auto"/>
                <w:sz w:val="24"/>
                <w:szCs w:val="24"/>
              </w:rPr>
              <w:t xml:space="preserve">Product categories </w:t>
            </w:r>
          </w:p>
        </w:tc>
        <w:tc>
          <w:tcPr>
            <w:tcW w:w="0" w:type="auto"/>
          </w:tcPr>
          <w:p w14:paraId="2FBE06A3" w14:textId="77777777" w:rsidR="00DC233F" w:rsidRPr="00DC233F" w:rsidRDefault="00DC233F" w:rsidP="00DC233F">
            <w:pPr>
              <w:tabs>
                <w:tab w:val="left" w:pos="2520"/>
              </w:tabs>
              <w:spacing w:after="120" w:line="259" w:lineRule="auto"/>
              <w:jc w:val="both"/>
              <w:rPr>
                <w:color w:val="auto"/>
                <w:sz w:val="24"/>
                <w:szCs w:val="24"/>
              </w:rPr>
            </w:pPr>
            <w:r w:rsidRPr="00DC233F">
              <w:rPr>
                <w:color w:val="auto"/>
                <w:sz w:val="24"/>
                <w:szCs w:val="24"/>
              </w:rPr>
              <w:t xml:space="preserve">vitamins, supplements, medicines, food/beverages, exercise equipment, fitness clubs </w:t>
            </w:r>
          </w:p>
        </w:tc>
      </w:tr>
      <w:tr w:rsidR="00DC233F" w:rsidRPr="00DC233F" w14:paraId="678CD9A0" w14:textId="77777777" w:rsidTr="00C10FD1">
        <w:trPr>
          <w:trHeight w:val="448"/>
        </w:trPr>
        <w:tc>
          <w:tcPr>
            <w:tcW w:w="0" w:type="auto"/>
            <w:vMerge/>
          </w:tcPr>
          <w:p w14:paraId="3E322960" w14:textId="77777777" w:rsidR="00DC233F" w:rsidRPr="00DC233F" w:rsidRDefault="00DC233F" w:rsidP="00DC233F">
            <w:pPr>
              <w:tabs>
                <w:tab w:val="left" w:pos="2520"/>
              </w:tabs>
              <w:spacing w:after="120" w:line="259" w:lineRule="auto"/>
              <w:jc w:val="both"/>
              <w:rPr>
                <w:color w:val="auto"/>
                <w:sz w:val="24"/>
                <w:szCs w:val="24"/>
              </w:rPr>
            </w:pPr>
          </w:p>
        </w:tc>
        <w:tc>
          <w:tcPr>
            <w:tcW w:w="0" w:type="auto"/>
          </w:tcPr>
          <w:p w14:paraId="256A11E8" w14:textId="77777777" w:rsidR="00DC233F" w:rsidRPr="00DC233F" w:rsidRDefault="00DC233F" w:rsidP="00DC233F">
            <w:pPr>
              <w:tabs>
                <w:tab w:val="left" w:pos="2520"/>
              </w:tabs>
              <w:spacing w:after="120" w:line="259" w:lineRule="auto"/>
              <w:jc w:val="both"/>
              <w:rPr>
                <w:color w:val="auto"/>
                <w:sz w:val="24"/>
                <w:szCs w:val="24"/>
              </w:rPr>
            </w:pPr>
            <w:r w:rsidRPr="00DC233F">
              <w:rPr>
                <w:b/>
                <w:bCs/>
                <w:color w:val="auto"/>
                <w:sz w:val="24"/>
                <w:szCs w:val="24"/>
              </w:rPr>
              <w:t xml:space="preserve">Marketing themes </w:t>
            </w:r>
          </w:p>
        </w:tc>
        <w:tc>
          <w:tcPr>
            <w:tcW w:w="0" w:type="auto"/>
          </w:tcPr>
          <w:p w14:paraId="713DB670" w14:textId="77777777" w:rsidR="00DC233F" w:rsidRPr="00DC233F" w:rsidRDefault="00DC233F" w:rsidP="00DC233F">
            <w:pPr>
              <w:tabs>
                <w:tab w:val="left" w:pos="2520"/>
              </w:tabs>
              <w:spacing w:after="120" w:line="259" w:lineRule="auto"/>
              <w:jc w:val="both"/>
              <w:rPr>
                <w:color w:val="auto"/>
                <w:sz w:val="24"/>
                <w:szCs w:val="24"/>
              </w:rPr>
            </w:pPr>
            <w:r w:rsidRPr="00DC233F">
              <w:rPr>
                <w:color w:val="auto"/>
                <w:sz w:val="24"/>
                <w:szCs w:val="24"/>
              </w:rPr>
              <w:t xml:space="preserve">Pepcid antacid—”Just one and heartburn’s done” ocean Spray cranberry juice—”crave the wave” </w:t>
            </w:r>
          </w:p>
        </w:tc>
      </w:tr>
      <w:tr w:rsidR="00DC233F" w:rsidRPr="00DC233F" w14:paraId="7B2642EE" w14:textId="77777777" w:rsidTr="00C10FD1">
        <w:trPr>
          <w:trHeight w:val="448"/>
        </w:trPr>
        <w:tc>
          <w:tcPr>
            <w:tcW w:w="0" w:type="auto"/>
            <w:vMerge w:val="restart"/>
          </w:tcPr>
          <w:p w14:paraId="2185C18B" w14:textId="77777777" w:rsidR="00DC233F" w:rsidRPr="00DC233F" w:rsidRDefault="00DC233F" w:rsidP="00DC233F">
            <w:pPr>
              <w:tabs>
                <w:tab w:val="left" w:pos="2520"/>
              </w:tabs>
              <w:spacing w:after="120" w:line="259" w:lineRule="auto"/>
              <w:jc w:val="both"/>
              <w:rPr>
                <w:color w:val="auto"/>
                <w:sz w:val="24"/>
                <w:szCs w:val="24"/>
              </w:rPr>
            </w:pPr>
            <w:r w:rsidRPr="00DC233F">
              <w:rPr>
                <w:b/>
                <w:bCs/>
                <w:color w:val="auto"/>
                <w:sz w:val="24"/>
                <w:szCs w:val="24"/>
              </w:rPr>
              <w:t xml:space="preserve">Safety Needs </w:t>
            </w:r>
          </w:p>
        </w:tc>
        <w:tc>
          <w:tcPr>
            <w:tcW w:w="0" w:type="auto"/>
          </w:tcPr>
          <w:p w14:paraId="235EB2FC" w14:textId="77777777" w:rsidR="00DC233F" w:rsidRPr="00DC233F" w:rsidRDefault="00DC233F" w:rsidP="00DC233F">
            <w:pPr>
              <w:tabs>
                <w:tab w:val="left" w:pos="2520"/>
              </w:tabs>
              <w:spacing w:after="120" w:line="259" w:lineRule="auto"/>
              <w:jc w:val="both"/>
              <w:rPr>
                <w:color w:val="auto"/>
                <w:sz w:val="24"/>
                <w:szCs w:val="24"/>
              </w:rPr>
            </w:pPr>
            <w:r w:rsidRPr="00DC233F">
              <w:rPr>
                <w:b/>
                <w:bCs/>
                <w:color w:val="auto"/>
                <w:sz w:val="24"/>
                <w:szCs w:val="24"/>
              </w:rPr>
              <w:t xml:space="preserve">Product categories </w:t>
            </w:r>
          </w:p>
        </w:tc>
        <w:tc>
          <w:tcPr>
            <w:tcW w:w="0" w:type="auto"/>
          </w:tcPr>
          <w:p w14:paraId="03053DF3" w14:textId="77777777" w:rsidR="00DC233F" w:rsidRPr="00DC233F" w:rsidRDefault="00DC233F" w:rsidP="00DC233F">
            <w:pPr>
              <w:tabs>
                <w:tab w:val="left" w:pos="2520"/>
              </w:tabs>
              <w:spacing w:after="120" w:line="259" w:lineRule="auto"/>
              <w:jc w:val="both"/>
              <w:rPr>
                <w:color w:val="auto"/>
                <w:sz w:val="24"/>
                <w:szCs w:val="24"/>
              </w:rPr>
            </w:pPr>
            <w:r w:rsidRPr="00DC233F">
              <w:rPr>
                <w:color w:val="auto"/>
                <w:sz w:val="24"/>
                <w:szCs w:val="24"/>
              </w:rPr>
              <w:t xml:space="preserve">cars and car accessories, alarm systems, retirement investments, insurance, smoke detectors, medicines </w:t>
            </w:r>
          </w:p>
        </w:tc>
      </w:tr>
      <w:tr w:rsidR="00DC233F" w:rsidRPr="00DC233F" w14:paraId="4E11CDE1" w14:textId="77777777" w:rsidTr="00C10FD1">
        <w:trPr>
          <w:trHeight w:val="448"/>
        </w:trPr>
        <w:tc>
          <w:tcPr>
            <w:tcW w:w="0" w:type="auto"/>
            <w:vMerge/>
          </w:tcPr>
          <w:p w14:paraId="05E29263" w14:textId="77777777" w:rsidR="00DC233F" w:rsidRPr="00DC233F" w:rsidRDefault="00DC233F" w:rsidP="00DC233F">
            <w:pPr>
              <w:tabs>
                <w:tab w:val="left" w:pos="2520"/>
              </w:tabs>
              <w:spacing w:after="120" w:line="259" w:lineRule="auto"/>
              <w:jc w:val="both"/>
              <w:rPr>
                <w:color w:val="auto"/>
                <w:sz w:val="24"/>
                <w:szCs w:val="24"/>
              </w:rPr>
            </w:pPr>
          </w:p>
        </w:tc>
        <w:tc>
          <w:tcPr>
            <w:tcW w:w="0" w:type="auto"/>
          </w:tcPr>
          <w:p w14:paraId="601695FD" w14:textId="77777777" w:rsidR="00DC233F" w:rsidRPr="00DC233F" w:rsidRDefault="00DC233F" w:rsidP="00DC233F">
            <w:pPr>
              <w:tabs>
                <w:tab w:val="left" w:pos="2520"/>
              </w:tabs>
              <w:spacing w:after="120" w:line="259" w:lineRule="auto"/>
              <w:jc w:val="both"/>
              <w:rPr>
                <w:color w:val="auto"/>
                <w:sz w:val="24"/>
                <w:szCs w:val="24"/>
              </w:rPr>
            </w:pPr>
            <w:r w:rsidRPr="00DC233F">
              <w:rPr>
                <w:b/>
                <w:bCs/>
                <w:color w:val="auto"/>
                <w:sz w:val="24"/>
                <w:szCs w:val="24"/>
              </w:rPr>
              <w:t xml:space="preserve">Marketing themes </w:t>
            </w:r>
          </w:p>
        </w:tc>
        <w:tc>
          <w:tcPr>
            <w:tcW w:w="0" w:type="auto"/>
          </w:tcPr>
          <w:p w14:paraId="5D84E353" w14:textId="3A9B01A1" w:rsidR="00DC233F" w:rsidRPr="00DC233F" w:rsidRDefault="00C10FD1" w:rsidP="00DC233F">
            <w:pPr>
              <w:tabs>
                <w:tab w:val="left" w:pos="2520"/>
              </w:tabs>
              <w:spacing w:after="120" w:line="259" w:lineRule="auto"/>
              <w:jc w:val="both"/>
              <w:rPr>
                <w:color w:val="auto"/>
                <w:sz w:val="24"/>
                <w:szCs w:val="24"/>
              </w:rPr>
            </w:pPr>
            <w:r w:rsidRPr="00DC233F">
              <w:rPr>
                <w:color w:val="auto"/>
                <w:sz w:val="24"/>
                <w:szCs w:val="24"/>
              </w:rPr>
              <w:t>Volvo</w:t>
            </w:r>
            <w:r>
              <w:rPr>
                <w:color w:val="auto"/>
                <w:sz w:val="24"/>
                <w:szCs w:val="24"/>
              </w:rPr>
              <w:t xml:space="preserve"> </w:t>
            </w:r>
            <w:r w:rsidRPr="00DC233F">
              <w:rPr>
                <w:color w:val="auto"/>
                <w:sz w:val="24"/>
                <w:szCs w:val="24"/>
              </w:rPr>
              <w:t>— “</w:t>
            </w:r>
            <w:r w:rsidR="00DC233F" w:rsidRPr="00DC233F">
              <w:rPr>
                <w:color w:val="auto"/>
                <w:sz w:val="24"/>
                <w:szCs w:val="24"/>
              </w:rPr>
              <w:t xml:space="preserve">Protect the body. </w:t>
            </w:r>
            <w:r w:rsidR="00505341" w:rsidRPr="00DC233F">
              <w:rPr>
                <w:color w:val="auto"/>
                <w:sz w:val="24"/>
                <w:szCs w:val="24"/>
              </w:rPr>
              <w:t>I</w:t>
            </w:r>
            <w:r w:rsidR="00DC233F" w:rsidRPr="00DC233F">
              <w:rPr>
                <w:color w:val="auto"/>
                <w:sz w:val="24"/>
                <w:szCs w:val="24"/>
              </w:rPr>
              <w:t>gnite the soul.”</w:t>
            </w:r>
            <w:r w:rsidR="00DC233F" w:rsidRPr="00DC233F">
              <w:rPr>
                <w:rFonts w:ascii="MS Mincho" w:eastAsia="MS Mincho" w:hAnsi="MS Mincho" w:cs="MS Mincho"/>
                <w:color w:val="auto"/>
                <w:sz w:val="24"/>
                <w:szCs w:val="24"/>
              </w:rPr>
              <w:t> </w:t>
            </w:r>
            <w:r w:rsidR="00DC233F" w:rsidRPr="00DC233F">
              <w:rPr>
                <w:color w:val="auto"/>
                <w:sz w:val="24"/>
                <w:szCs w:val="24"/>
              </w:rPr>
              <w:t xml:space="preserve">Blue cross – “Protection doesn’t get any better” </w:t>
            </w:r>
          </w:p>
        </w:tc>
      </w:tr>
      <w:tr w:rsidR="00DC233F" w:rsidRPr="00DC233F" w14:paraId="6449C388" w14:textId="77777777" w:rsidTr="00C10FD1">
        <w:trPr>
          <w:trHeight w:val="448"/>
        </w:trPr>
        <w:tc>
          <w:tcPr>
            <w:tcW w:w="0" w:type="auto"/>
            <w:vMerge w:val="restart"/>
          </w:tcPr>
          <w:p w14:paraId="1C140BB4" w14:textId="77777777" w:rsidR="00DC233F" w:rsidRPr="00DC233F" w:rsidRDefault="00DC233F" w:rsidP="00DC233F">
            <w:pPr>
              <w:tabs>
                <w:tab w:val="left" w:pos="2520"/>
              </w:tabs>
              <w:spacing w:after="120" w:line="259" w:lineRule="auto"/>
              <w:jc w:val="both"/>
              <w:rPr>
                <w:color w:val="auto"/>
                <w:sz w:val="24"/>
                <w:szCs w:val="24"/>
              </w:rPr>
            </w:pPr>
            <w:r w:rsidRPr="00DC233F">
              <w:rPr>
                <w:b/>
                <w:bCs/>
                <w:color w:val="auto"/>
                <w:sz w:val="24"/>
                <w:szCs w:val="24"/>
              </w:rPr>
              <w:t xml:space="preserve">Social Needs </w:t>
            </w:r>
          </w:p>
        </w:tc>
        <w:tc>
          <w:tcPr>
            <w:tcW w:w="0" w:type="auto"/>
          </w:tcPr>
          <w:p w14:paraId="4811BF7F" w14:textId="77777777" w:rsidR="00DC233F" w:rsidRPr="00DC233F" w:rsidRDefault="00DC233F" w:rsidP="00DC233F">
            <w:pPr>
              <w:tabs>
                <w:tab w:val="left" w:pos="2520"/>
              </w:tabs>
              <w:spacing w:after="120" w:line="259" w:lineRule="auto"/>
              <w:jc w:val="both"/>
              <w:rPr>
                <w:color w:val="auto"/>
                <w:sz w:val="24"/>
                <w:szCs w:val="24"/>
              </w:rPr>
            </w:pPr>
            <w:r w:rsidRPr="00DC233F">
              <w:rPr>
                <w:b/>
                <w:bCs/>
                <w:color w:val="auto"/>
                <w:sz w:val="24"/>
                <w:szCs w:val="24"/>
              </w:rPr>
              <w:t xml:space="preserve">Product categories </w:t>
            </w:r>
          </w:p>
        </w:tc>
        <w:tc>
          <w:tcPr>
            <w:tcW w:w="0" w:type="auto"/>
          </w:tcPr>
          <w:p w14:paraId="6BEC536F" w14:textId="77777777" w:rsidR="00DC233F" w:rsidRPr="00DC233F" w:rsidRDefault="00DC233F" w:rsidP="00DC233F">
            <w:pPr>
              <w:tabs>
                <w:tab w:val="left" w:pos="2520"/>
              </w:tabs>
              <w:spacing w:after="120" w:line="259" w:lineRule="auto"/>
              <w:jc w:val="both"/>
              <w:rPr>
                <w:color w:val="auto"/>
                <w:sz w:val="24"/>
                <w:szCs w:val="24"/>
              </w:rPr>
            </w:pPr>
            <w:r w:rsidRPr="00DC233F">
              <w:rPr>
                <w:color w:val="auto"/>
                <w:sz w:val="24"/>
                <w:szCs w:val="24"/>
              </w:rPr>
              <w:t xml:space="preserve">Beauty aids, entertainment, clothing, cars </w:t>
            </w:r>
          </w:p>
        </w:tc>
      </w:tr>
      <w:tr w:rsidR="00DC233F" w:rsidRPr="00DC233F" w14:paraId="3E15E956" w14:textId="77777777" w:rsidTr="00C10FD1">
        <w:trPr>
          <w:trHeight w:val="448"/>
        </w:trPr>
        <w:tc>
          <w:tcPr>
            <w:tcW w:w="0" w:type="auto"/>
            <w:vMerge/>
          </w:tcPr>
          <w:p w14:paraId="7CDF1C22" w14:textId="77777777" w:rsidR="00DC233F" w:rsidRPr="00DC233F" w:rsidRDefault="00DC233F" w:rsidP="00DC233F">
            <w:pPr>
              <w:tabs>
                <w:tab w:val="left" w:pos="2520"/>
              </w:tabs>
              <w:spacing w:after="120" w:line="259" w:lineRule="auto"/>
              <w:jc w:val="both"/>
              <w:rPr>
                <w:color w:val="auto"/>
                <w:sz w:val="24"/>
                <w:szCs w:val="24"/>
              </w:rPr>
            </w:pPr>
          </w:p>
        </w:tc>
        <w:tc>
          <w:tcPr>
            <w:tcW w:w="0" w:type="auto"/>
          </w:tcPr>
          <w:p w14:paraId="16473B7E" w14:textId="77777777" w:rsidR="00DC233F" w:rsidRPr="00DC233F" w:rsidRDefault="00DC233F" w:rsidP="00DC233F">
            <w:pPr>
              <w:tabs>
                <w:tab w:val="left" w:pos="2520"/>
              </w:tabs>
              <w:spacing w:after="120" w:line="259" w:lineRule="auto"/>
              <w:jc w:val="both"/>
              <w:rPr>
                <w:color w:val="auto"/>
                <w:sz w:val="24"/>
                <w:szCs w:val="24"/>
              </w:rPr>
            </w:pPr>
            <w:r w:rsidRPr="00DC233F">
              <w:rPr>
                <w:b/>
                <w:bCs/>
                <w:color w:val="auto"/>
                <w:sz w:val="24"/>
                <w:szCs w:val="24"/>
              </w:rPr>
              <w:t xml:space="preserve">Marketing themes </w:t>
            </w:r>
          </w:p>
        </w:tc>
        <w:tc>
          <w:tcPr>
            <w:tcW w:w="0" w:type="auto"/>
          </w:tcPr>
          <w:p w14:paraId="45C1FD0E" w14:textId="6148BDCC" w:rsidR="00DC233F" w:rsidRPr="00DC233F" w:rsidRDefault="00DC233F" w:rsidP="00DC233F">
            <w:pPr>
              <w:tabs>
                <w:tab w:val="left" w:pos="2520"/>
              </w:tabs>
              <w:spacing w:after="120" w:line="259" w:lineRule="auto"/>
              <w:jc w:val="both"/>
              <w:rPr>
                <w:color w:val="auto"/>
                <w:sz w:val="24"/>
                <w:szCs w:val="24"/>
              </w:rPr>
            </w:pPr>
            <w:r w:rsidRPr="00DC233F">
              <w:rPr>
                <w:color w:val="auto"/>
                <w:sz w:val="24"/>
                <w:szCs w:val="24"/>
              </w:rPr>
              <w:t>old navy</w:t>
            </w:r>
            <w:r w:rsidR="00C10FD1" w:rsidRPr="00DC233F">
              <w:rPr>
                <w:color w:val="auto"/>
                <w:sz w:val="24"/>
                <w:szCs w:val="24"/>
              </w:rPr>
              <w:t>—” Spring</w:t>
            </w:r>
            <w:r w:rsidRPr="00DC233F">
              <w:rPr>
                <w:color w:val="auto"/>
                <w:sz w:val="24"/>
                <w:szCs w:val="24"/>
              </w:rPr>
              <w:t xml:space="preserve"> Break from coast to coast” </w:t>
            </w:r>
            <w:r w:rsidR="00C10FD1" w:rsidRPr="00DC233F">
              <w:rPr>
                <w:color w:val="auto"/>
                <w:sz w:val="24"/>
                <w:szCs w:val="24"/>
              </w:rPr>
              <w:t>Toyota</w:t>
            </w:r>
            <w:r w:rsidRPr="00DC233F">
              <w:rPr>
                <w:color w:val="auto"/>
                <w:sz w:val="24"/>
                <w:szCs w:val="24"/>
              </w:rPr>
              <w:t xml:space="preserve"> – “</w:t>
            </w:r>
            <w:r w:rsidR="00C10FD1" w:rsidRPr="00DC233F">
              <w:rPr>
                <w:color w:val="auto"/>
                <w:sz w:val="24"/>
                <w:szCs w:val="24"/>
              </w:rPr>
              <w:t>Canada’s</w:t>
            </w:r>
            <w:r w:rsidRPr="00DC233F">
              <w:rPr>
                <w:color w:val="auto"/>
                <w:sz w:val="24"/>
                <w:szCs w:val="24"/>
              </w:rPr>
              <w:t xml:space="preserve"> Best Drives Start Here!” </w:t>
            </w:r>
          </w:p>
        </w:tc>
      </w:tr>
      <w:tr w:rsidR="00DC233F" w:rsidRPr="00DC233F" w14:paraId="6A3FCD3C" w14:textId="77777777" w:rsidTr="00C10FD1">
        <w:trPr>
          <w:trHeight w:val="448"/>
        </w:trPr>
        <w:tc>
          <w:tcPr>
            <w:tcW w:w="0" w:type="auto"/>
            <w:vMerge w:val="restart"/>
          </w:tcPr>
          <w:p w14:paraId="69A56D9E" w14:textId="77777777" w:rsidR="00DC233F" w:rsidRPr="00DC233F" w:rsidRDefault="00DC233F" w:rsidP="00DC233F">
            <w:pPr>
              <w:tabs>
                <w:tab w:val="left" w:pos="2520"/>
              </w:tabs>
              <w:spacing w:after="120" w:line="259" w:lineRule="auto"/>
              <w:jc w:val="both"/>
              <w:rPr>
                <w:color w:val="auto"/>
                <w:sz w:val="24"/>
                <w:szCs w:val="24"/>
              </w:rPr>
            </w:pPr>
            <w:r w:rsidRPr="00DC233F">
              <w:rPr>
                <w:b/>
                <w:bCs/>
                <w:color w:val="auto"/>
                <w:sz w:val="24"/>
                <w:szCs w:val="24"/>
              </w:rPr>
              <w:t xml:space="preserve">Esteem Needs </w:t>
            </w:r>
          </w:p>
        </w:tc>
        <w:tc>
          <w:tcPr>
            <w:tcW w:w="0" w:type="auto"/>
          </w:tcPr>
          <w:p w14:paraId="0A6B3D63" w14:textId="77777777" w:rsidR="00DC233F" w:rsidRPr="00DC233F" w:rsidRDefault="00DC233F" w:rsidP="00DC233F">
            <w:pPr>
              <w:tabs>
                <w:tab w:val="left" w:pos="2520"/>
              </w:tabs>
              <w:spacing w:after="120" w:line="259" w:lineRule="auto"/>
              <w:jc w:val="both"/>
              <w:rPr>
                <w:color w:val="auto"/>
                <w:sz w:val="24"/>
                <w:szCs w:val="24"/>
              </w:rPr>
            </w:pPr>
            <w:r w:rsidRPr="00DC233F">
              <w:rPr>
                <w:b/>
                <w:bCs/>
                <w:color w:val="auto"/>
                <w:sz w:val="24"/>
                <w:szCs w:val="24"/>
              </w:rPr>
              <w:t xml:space="preserve">Product categories </w:t>
            </w:r>
          </w:p>
        </w:tc>
        <w:tc>
          <w:tcPr>
            <w:tcW w:w="0" w:type="auto"/>
          </w:tcPr>
          <w:p w14:paraId="4F1EC386" w14:textId="3F8E662D" w:rsidR="00DC233F" w:rsidRPr="00DC233F" w:rsidRDefault="00DC233F" w:rsidP="00DC233F">
            <w:pPr>
              <w:tabs>
                <w:tab w:val="left" w:pos="2520"/>
              </w:tabs>
              <w:spacing w:after="120" w:line="259" w:lineRule="auto"/>
              <w:jc w:val="both"/>
              <w:rPr>
                <w:color w:val="auto"/>
                <w:sz w:val="24"/>
                <w:szCs w:val="24"/>
              </w:rPr>
            </w:pPr>
            <w:r w:rsidRPr="00DC233F">
              <w:rPr>
                <w:color w:val="auto"/>
                <w:sz w:val="24"/>
                <w:szCs w:val="24"/>
              </w:rPr>
              <w:t xml:space="preserve">clothing, luxury and sports cars, </w:t>
            </w:r>
            <w:r w:rsidR="00C10FD1" w:rsidRPr="00DC233F">
              <w:rPr>
                <w:color w:val="auto"/>
                <w:sz w:val="24"/>
                <w:szCs w:val="24"/>
              </w:rPr>
              <w:t>jewelry</w:t>
            </w:r>
            <w:r w:rsidRPr="00DC233F">
              <w:rPr>
                <w:color w:val="auto"/>
                <w:sz w:val="24"/>
                <w:szCs w:val="24"/>
              </w:rPr>
              <w:t xml:space="preserve">, hobbies, beauty spa services </w:t>
            </w:r>
          </w:p>
        </w:tc>
      </w:tr>
      <w:tr w:rsidR="00DC233F" w:rsidRPr="00DC233F" w14:paraId="1CB3BA4A" w14:textId="77777777" w:rsidTr="00C10FD1">
        <w:trPr>
          <w:trHeight w:val="448"/>
        </w:trPr>
        <w:tc>
          <w:tcPr>
            <w:tcW w:w="0" w:type="auto"/>
            <w:vMerge/>
          </w:tcPr>
          <w:p w14:paraId="2CB163AB" w14:textId="77777777" w:rsidR="00DC233F" w:rsidRPr="00DC233F" w:rsidRDefault="00DC233F" w:rsidP="00DC233F">
            <w:pPr>
              <w:tabs>
                <w:tab w:val="left" w:pos="2520"/>
              </w:tabs>
              <w:spacing w:after="120" w:line="259" w:lineRule="auto"/>
              <w:jc w:val="both"/>
              <w:rPr>
                <w:color w:val="auto"/>
                <w:sz w:val="24"/>
                <w:szCs w:val="24"/>
              </w:rPr>
            </w:pPr>
          </w:p>
        </w:tc>
        <w:tc>
          <w:tcPr>
            <w:tcW w:w="0" w:type="auto"/>
          </w:tcPr>
          <w:p w14:paraId="2C496E0A" w14:textId="77777777" w:rsidR="00DC233F" w:rsidRPr="00DC233F" w:rsidRDefault="00DC233F" w:rsidP="00DC233F">
            <w:pPr>
              <w:tabs>
                <w:tab w:val="left" w:pos="2520"/>
              </w:tabs>
              <w:spacing w:after="120" w:line="259" w:lineRule="auto"/>
              <w:jc w:val="both"/>
              <w:rPr>
                <w:color w:val="auto"/>
                <w:sz w:val="24"/>
                <w:szCs w:val="24"/>
              </w:rPr>
            </w:pPr>
            <w:r w:rsidRPr="00DC233F">
              <w:rPr>
                <w:b/>
                <w:bCs/>
                <w:color w:val="auto"/>
                <w:sz w:val="24"/>
                <w:szCs w:val="24"/>
              </w:rPr>
              <w:t xml:space="preserve">Marketing themes </w:t>
            </w:r>
          </w:p>
        </w:tc>
        <w:tc>
          <w:tcPr>
            <w:tcW w:w="0" w:type="auto"/>
          </w:tcPr>
          <w:p w14:paraId="180F4416" w14:textId="3A4DCF92" w:rsidR="00DC233F" w:rsidRPr="00DC233F" w:rsidRDefault="00DC233F" w:rsidP="00DC233F">
            <w:pPr>
              <w:tabs>
                <w:tab w:val="left" w:pos="2520"/>
              </w:tabs>
              <w:spacing w:after="120" w:line="259" w:lineRule="auto"/>
              <w:jc w:val="both"/>
              <w:rPr>
                <w:color w:val="auto"/>
                <w:sz w:val="24"/>
                <w:szCs w:val="24"/>
              </w:rPr>
            </w:pPr>
            <w:r w:rsidRPr="00DC233F">
              <w:rPr>
                <w:color w:val="auto"/>
                <w:sz w:val="24"/>
                <w:szCs w:val="24"/>
              </w:rPr>
              <w:t>Lexus automobiles</w:t>
            </w:r>
            <w:r w:rsidR="00C10FD1" w:rsidRPr="00DC233F">
              <w:rPr>
                <w:color w:val="auto"/>
                <w:sz w:val="24"/>
                <w:szCs w:val="24"/>
              </w:rPr>
              <w:t>— “</w:t>
            </w:r>
            <w:r w:rsidRPr="00DC233F">
              <w:rPr>
                <w:color w:val="auto"/>
                <w:sz w:val="24"/>
                <w:szCs w:val="24"/>
              </w:rPr>
              <w:t>the relentless pursuit of perfection” Jenn-Air kitchen appliances</w:t>
            </w:r>
            <w:proofErr w:type="gramStart"/>
            <w:r w:rsidRPr="00DC233F">
              <w:rPr>
                <w:color w:val="auto"/>
                <w:sz w:val="24"/>
                <w:szCs w:val="24"/>
              </w:rPr>
              <w:t>—“</w:t>
            </w:r>
            <w:proofErr w:type="gramEnd"/>
            <w:r w:rsidRPr="00DC233F">
              <w:rPr>
                <w:color w:val="auto"/>
                <w:sz w:val="24"/>
                <w:szCs w:val="24"/>
              </w:rPr>
              <w:t xml:space="preserve">the sign of a great cook.” </w:t>
            </w:r>
          </w:p>
        </w:tc>
      </w:tr>
      <w:tr w:rsidR="00DC233F" w:rsidRPr="00DC233F" w14:paraId="226BAA52" w14:textId="77777777" w:rsidTr="00C10FD1">
        <w:trPr>
          <w:trHeight w:val="448"/>
        </w:trPr>
        <w:tc>
          <w:tcPr>
            <w:tcW w:w="0" w:type="auto"/>
            <w:vMerge w:val="restart"/>
          </w:tcPr>
          <w:p w14:paraId="35FE687F" w14:textId="77777777" w:rsidR="00DC233F" w:rsidRPr="00DC233F" w:rsidRDefault="00DC233F" w:rsidP="00DC233F">
            <w:pPr>
              <w:tabs>
                <w:tab w:val="left" w:pos="2520"/>
              </w:tabs>
              <w:spacing w:after="120" w:line="259" w:lineRule="auto"/>
              <w:jc w:val="both"/>
              <w:rPr>
                <w:color w:val="auto"/>
                <w:sz w:val="24"/>
                <w:szCs w:val="24"/>
              </w:rPr>
            </w:pPr>
            <w:r w:rsidRPr="00DC233F">
              <w:rPr>
                <w:b/>
                <w:bCs/>
                <w:color w:val="auto"/>
                <w:sz w:val="24"/>
                <w:szCs w:val="24"/>
              </w:rPr>
              <w:t xml:space="preserve">Self-Actualization Needs </w:t>
            </w:r>
          </w:p>
        </w:tc>
        <w:tc>
          <w:tcPr>
            <w:tcW w:w="0" w:type="auto"/>
          </w:tcPr>
          <w:p w14:paraId="7BFBB224" w14:textId="77777777" w:rsidR="00DC233F" w:rsidRPr="00DC233F" w:rsidRDefault="00DC233F" w:rsidP="00DC233F">
            <w:pPr>
              <w:tabs>
                <w:tab w:val="left" w:pos="2520"/>
              </w:tabs>
              <w:spacing w:after="120" w:line="259" w:lineRule="auto"/>
              <w:jc w:val="both"/>
              <w:rPr>
                <w:color w:val="auto"/>
                <w:sz w:val="24"/>
                <w:szCs w:val="24"/>
              </w:rPr>
            </w:pPr>
            <w:r w:rsidRPr="00DC233F">
              <w:rPr>
                <w:b/>
                <w:bCs/>
                <w:color w:val="auto"/>
                <w:sz w:val="24"/>
                <w:szCs w:val="24"/>
              </w:rPr>
              <w:t xml:space="preserve">Product categories </w:t>
            </w:r>
          </w:p>
        </w:tc>
        <w:tc>
          <w:tcPr>
            <w:tcW w:w="0" w:type="auto"/>
          </w:tcPr>
          <w:p w14:paraId="01EDFF66" w14:textId="77777777" w:rsidR="00DC233F" w:rsidRPr="00DC233F" w:rsidRDefault="00DC233F" w:rsidP="00DC233F">
            <w:pPr>
              <w:tabs>
                <w:tab w:val="left" w:pos="2520"/>
              </w:tabs>
              <w:spacing w:after="120" w:line="259" w:lineRule="auto"/>
              <w:jc w:val="both"/>
              <w:rPr>
                <w:color w:val="auto"/>
                <w:sz w:val="24"/>
                <w:szCs w:val="24"/>
              </w:rPr>
            </w:pPr>
            <w:r w:rsidRPr="00DC233F">
              <w:rPr>
                <w:color w:val="auto"/>
                <w:sz w:val="24"/>
                <w:szCs w:val="24"/>
              </w:rPr>
              <w:t xml:space="preserve">education, cultural events, sports, hobbies, some luxury goods, technology, travel, eco-friendly products </w:t>
            </w:r>
          </w:p>
        </w:tc>
      </w:tr>
      <w:tr w:rsidR="00DC233F" w:rsidRPr="00DC233F" w14:paraId="754B664C" w14:textId="77777777" w:rsidTr="00C10FD1">
        <w:trPr>
          <w:trHeight w:val="448"/>
        </w:trPr>
        <w:tc>
          <w:tcPr>
            <w:tcW w:w="0" w:type="auto"/>
            <w:vMerge/>
          </w:tcPr>
          <w:p w14:paraId="1771E376" w14:textId="77777777" w:rsidR="00DC233F" w:rsidRPr="00DC233F" w:rsidRDefault="00DC233F" w:rsidP="00DC233F">
            <w:pPr>
              <w:tabs>
                <w:tab w:val="left" w:pos="2520"/>
              </w:tabs>
              <w:spacing w:after="120" w:line="259" w:lineRule="auto"/>
              <w:jc w:val="both"/>
              <w:rPr>
                <w:color w:val="auto"/>
                <w:sz w:val="24"/>
                <w:szCs w:val="24"/>
              </w:rPr>
            </w:pPr>
          </w:p>
        </w:tc>
        <w:tc>
          <w:tcPr>
            <w:tcW w:w="0" w:type="auto"/>
          </w:tcPr>
          <w:p w14:paraId="072FDDEB" w14:textId="77777777" w:rsidR="00DC233F" w:rsidRPr="00DC233F" w:rsidRDefault="00DC233F" w:rsidP="00DC233F">
            <w:pPr>
              <w:tabs>
                <w:tab w:val="left" w:pos="2520"/>
              </w:tabs>
              <w:spacing w:after="120" w:line="259" w:lineRule="auto"/>
              <w:jc w:val="both"/>
              <w:rPr>
                <w:color w:val="auto"/>
                <w:sz w:val="24"/>
                <w:szCs w:val="24"/>
              </w:rPr>
            </w:pPr>
            <w:r w:rsidRPr="00DC233F">
              <w:rPr>
                <w:b/>
                <w:bCs/>
                <w:color w:val="auto"/>
                <w:sz w:val="24"/>
                <w:szCs w:val="24"/>
              </w:rPr>
              <w:t xml:space="preserve">Marketing themes </w:t>
            </w:r>
          </w:p>
        </w:tc>
        <w:tc>
          <w:tcPr>
            <w:tcW w:w="0" w:type="auto"/>
          </w:tcPr>
          <w:p w14:paraId="52612EC0" w14:textId="1A62EEC1" w:rsidR="00DC233F" w:rsidRPr="00DC233F" w:rsidRDefault="00C10FD1" w:rsidP="00DC233F">
            <w:pPr>
              <w:tabs>
                <w:tab w:val="left" w:pos="2520"/>
              </w:tabs>
              <w:spacing w:after="120" w:line="259" w:lineRule="auto"/>
              <w:jc w:val="both"/>
              <w:rPr>
                <w:color w:val="auto"/>
                <w:sz w:val="24"/>
                <w:szCs w:val="24"/>
              </w:rPr>
            </w:pPr>
            <w:r w:rsidRPr="00DC233F">
              <w:rPr>
                <w:color w:val="auto"/>
                <w:sz w:val="24"/>
                <w:szCs w:val="24"/>
              </w:rPr>
              <w:t>Gatorade— “</w:t>
            </w:r>
            <w:r w:rsidR="00DC233F" w:rsidRPr="00DC233F">
              <w:rPr>
                <w:color w:val="auto"/>
                <w:sz w:val="24"/>
                <w:szCs w:val="24"/>
              </w:rPr>
              <w:t>is it in you?”</w:t>
            </w:r>
            <w:r w:rsidR="00DC233F" w:rsidRPr="00DC233F">
              <w:rPr>
                <w:rFonts w:ascii="MS Mincho" w:eastAsia="MS Mincho" w:hAnsi="MS Mincho" w:cs="MS Mincho"/>
                <w:color w:val="auto"/>
                <w:sz w:val="24"/>
                <w:szCs w:val="24"/>
              </w:rPr>
              <w:t> </w:t>
            </w:r>
            <w:r w:rsidR="00DC233F" w:rsidRPr="00DC233F">
              <w:rPr>
                <w:color w:val="auto"/>
                <w:sz w:val="24"/>
                <w:szCs w:val="24"/>
              </w:rPr>
              <w:t xml:space="preserve">Dodge cars and trucks—”grab life by the horns” </w:t>
            </w:r>
          </w:p>
        </w:tc>
      </w:tr>
    </w:tbl>
    <w:p w14:paraId="5B46FEA5" w14:textId="77777777" w:rsidR="00DC233F" w:rsidRPr="00DC233F" w:rsidRDefault="00DC233F" w:rsidP="00DC233F">
      <w:pPr>
        <w:tabs>
          <w:tab w:val="left" w:pos="2520"/>
        </w:tabs>
        <w:jc w:val="both"/>
        <w:rPr>
          <w:color w:val="auto"/>
          <w:sz w:val="24"/>
          <w:szCs w:val="24"/>
        </w:rPr>
      </w:pPr>
    </w:p>
    <w:p w14:paraId="08FEDA88" w14:textId="40E53D09" w:rsidR="00425649" w:rsidRDefault="00505341" w:rsidP="00E63A67">
      <w:pPr>
        <w:pStyle w:val="ListParagraph"/>
        <w:numPr>
          <w:ilvl w:val="0"/>
          <w:numId w:val="54"/>
        </w:numPr>
        <w:tabs>
          <w:tab w:val="left" w:pos="2520"/>
        </w:tabs>
        <w:jc w:val="both"/>
        <w:rPr>
          <w:color w:val="auto"/>
          <w:sz w:val="24"/>
          <w:szCs w:val="24"/>
        </w:rPr>
      </w:pPr>
      <w:r>
        <w:rPr>
          <w:color w:val="auto"/>
          <w:sz w:val="24"/>
          <w:szCs w:val="24"/>
        </w:rPr>
        <w:t xml:space="preserve">Milton </w:t>
      </w:r>
      <w:proofErr w:type="spellStart"/>
      <w:r>
        <w:rPr>
          <w:color w:val="auto"/>
          <w:sz w:val="24"/>
          <w:szCs w:val="24"/>
        </w:rPr>
        <w:t>Rokeach</w:t>
      </w:r>
      <w:proofErr w:type="spellEnd"/>
      <w:r>
        <w:rPr>
          <w:color w:val="auto"/>
          <w:sz w:val="24"/>
          <w:szCs w:val="24"/>
        </w:rPr>
        <w:t xml:space="preserve"> (1918-1988) developed one of the most popular</w:t>
      </w:r>
      <w:r w:rsidR="00A6792B">
        <w:rPr>
          <w:color w:val="auto"/>
          <w:sz w:val="24"/>
          <w:szCs w:val="24"/>
        </w:rPr>
        <w:t xml:space="preserve"> frameworks for identifying values. It’s known as the </w:t>
      </w:r>
      <w:proofErr w:type="spellStart"/>
      <w:r w:rsidR="00A6792B">
        <w:rPr>
          <w:color w:val="auto"/>
          <w:sz w:val="24"/>
          <w:szCs w:val="24"/>
        </w:rPr>
        <w:t>Rokeach</w:t>
      </w:r>
      <w:proofErr w:type="spellEnd"/>
      <w:r w:rsidR="00A6792B">
        <w:rPr>
          <w:color w:val="auto"/>
          <w:sz w:val="24"/>
          <w:szCs w:val="24"/>
        </w:rPr>
        <w:t xml:space="preserve"> Value System, also known as the List of Values (or LOV for short). </w:t>
      </w:r>
      <w:r w:rsidR="00194BAF">
        <w:rPr>
          <w:color w:val="auto"/>
          <w:sz w:val="24"/>
          <w:szCs w:val="24"/>
        </w:rPr>
        <w:t xml:space="preserve">In the late 1960s and early 70s, </w:t>
      </w:r>
      <w:proofErr w:type="spellStart"/>
      <w:r w:rsidR="00194BAF">
        <w:rPr>
          <w:color w:val="auto"/>
          <w:sz w:val="24"/>
          <w:szCs w:val="24"/>
        </w:rPr>
        <w:t>Rokeach</w:t>
      </w:r>
      <w:proofErr w:type="spellEnd"/>
      <w:r w:rsidR="00194BAF">
        <w:rPr>
          <w:color w:val="auto"/>
          <w:sz w:val="24"/>
          <w:szCs w:val="24"/>
        </w:rPr>
        <w:t xml:space="preserve"> created a naming system, or taxonomy, of values in which there were 18 “instrumental’ values and 18 “terminal values”. </w:t>
      </w:r>
    </w:p>
    <w:p w14:paraId="53E2DA80" w14:textId="34EE442E" w:rsidR="00194BAF" w:rsidRDefault="00194BAF" w:rsidP="00194BAF">
      <w:pPr>
        <w:pStyle w:val="ListParagraph"/>
        <w:numPr>
          <w:ilvl w:val="1"/>
          <w:numId w:val="54"/>
        </w:numPr>
        <w:tabs>
          <w:tab w:val="left" w:pos="2520"/>
        </w:tabs>
        <w:jc w:val="both"/>
        <w:rPr>
          <w:color w:val="auto"/>
          <w:sz w:val="24"/>
          <w:szCs w:val="24"/>
        </w:rPr>
      </w:pPr>
      <w:r>
        <w:rPr>
          <w:color w:val="auto"/>
          <w:sz w:val="24"/>
          <w:szCs w:val="24"/>
        </w:rPr>
        <w:t>Terminal values are ends to themselves, things you strive to have, such as self-respect.</w:t>
      </w:r>
    </w:p>
    <w:p w14:paraId="5153574E" w14:textId="05491FC9" w:rsidR="00367517" w:rsidRDefault="00367517" w:rsidP="00367517">
      <w:pPr>
        <w:pStyle w:val="ListParagraph"/>
        <w:numPr>
          <w:ilvl w:val="2"/>
          <w:numId w:val="54"/>
        </w:numPr>
        <w:tabs>
          <w:tab w:val="left" w:pos="2520"/>
        </w:tabs>
        <w:jc w:val="both"/>
        <w:rPr>
          <w:color w:val="auto"/>
          <w:sz w:val="24"/>
          <w:szCs w:val="24"/>
        </w:rPr>
      </w:pPr>
      <w:r>
        <w:rPr>
          <w:color w:val="auto"/>
          <w:sz w:val="24"/>
          <w:szCs w:val="24"/>
        </w:rPr>
        <w:t>TO HAVE</w:t>
      </w:r>
    </w:p>
    <w:p w14:paraId="62F03A02" w14:textId="1AD80137" w:rsidR="00194BAF" w:rsidRDefault="00194BAF" w:rsidP="00194BAF">
      <w:pPr>
        <w:pStyle w:val="ListParagraph"/>
        <w:numPr>
          <w:ilvl w:val="1"/>
          <w:numId w:val="54"/>
        </w:numPr>
        <w:tabs>
          <w:tab w:val="left" w:pos="2520"/>
        </w:tabs>
        <w:jc w:val="both"/>
        <w:rPr>
          <w:color w:val="auto"/>
          <w:sz w:val="24"/>
          <w:szCs w:val="24"/>
        </w:rPr>
      </w:pPr>
      <w:r>
        <w:rPr>
          <w:color w:val="auto"/>
          <w:sz w:val="24"/>
          <w:szCs w:val="24"/>
        </w:rPr>
        <w:t xml:space="preserve">Instrumental values help you obtain terminal values. There are things you try to be or become. </w:t>
      </w:r>
    </w:p>
    <w:p w14:paraId="2EE931E6" w14:textId="2BB358A2" w:rsidR="006C35F9" w:rsidRDefault="00367517" w:rsidP="006C35F9">
      <w:pPr>
        <w:pStyle w:val="ListParagraph"/>
        <w:numPr>
          <w:ilvl w:val="2"/>
          <w:numId w:val="54"/>
        </w:numPr>
        <w:tabs>
          <w:tab w:val="left" w:pos="2520"/>
        </w:tabs>
        <w:jc w:val="both"/>
        <w:rPr>
          <w:color w:val="auto"/>
          <w:sz w:val="24"/>
          <w:szCs w:val="24"/>
        </w:rPr>
      </w:pPr>
      <w:r>
        <w:rPr>
          <w:color w:val="auto"/>
          <w:sz w:val="24"/>
          <w:szCs w:val="24"/>
        </w:rPr>
        <w:t>TO BE/TO ACT</w:t>
      </w:r>
    </w:p>
    <w:p w14:paraId="03F4783D" w14:textId="14ABC515" w:rsidR="00D8610D" w:rsidRDefault="00D8610D" w:rsidP="00D8610D">
      <w:pPr>
        <w:pStyle w:val="ListParagraph"/>
        <w:numPr>
          <w:ilvl w:val="0"/>
          <w:numId w:val="54"/>
        </w:numPr>
        <w:tabs>
          <w:tab w:val="left" w:pos="2520"/>
        </w:tabs>
        <w:jc w:val="both"/>
        <w:rPr>
          <w:color w:val="auto"/>
          <w:sz w:val="24"/>
          <w:szCs w:val="24"/>
        </w:rPr>
      </w:pPr>
      <w:proofErr w:type="spellStart"/>
      <w:r>
        <w:rPr>
          <w:color w:val="auto"/>
          <w:sz w:val="24"/>
          <w:szCs w:val="24"/>
        </w:rPr>
        <w:t>Johari</w:t>
      </w:r>
      <w:proofErr w:type="spellEnd"/>
      <w:r>
        <w:rPr>
          <w:color w:val="auto"/>
          <w:sz w:val="24"/>
          <w:szCs w:val="24"/>
        </w:rPr>
        <w:t xml:space="preserve"> window</w:t>
      </w:r>
    </w:p>
    <w:p w14:paraId="7A867E64" w14:textId="07E0A71B" w:rsidR="00D8610D" w:rsidRDefault="00D8610D" w:rsidP="00D8610D">
      <w:pPr>
        <w:pStyle w:val="ListParagraph"/>
        <w:numPr>
          <w:ilvl w:val="1"/>
          <w:numId w:val="54"/>
        </w:numPr>
        <w:tabs>
          <w:tab w:val="left" w:pos="2520"/>
        </w:tabs>
        <w:jc w:val="both"/>
        <w:rPr>
          <w:color w:val="auto"/>
          <w:sz w:val="24"/>
          <w:szCs w:val="24"/>
        </w:rPr>
      </w:pPr>
      <w:r>
        <w:rPr>
          <w:color w:val="auto"/>
          <w:sz w:val="24"/>
          <w:szCs w:val="24"/>
        </w:rPr>
        <w:t>Public arena</w:t>
      </w:r>
    </w:p>
    <w:p w14:paraId="137AA53B" w14:textId="614B2D87" w:rsidR="00D8610D" w:rsidRDefault="00D8610D" w:rsidP="00D8610D">
      <w:pPr>
        <w:pStyle w:val="ListParagraph"/>
        <w:numPr>
          <w:ilvl w:val="2"/>
          <w:numId w:val="54"/>
        </w:numPr>
        <w:tabs>
          <w:tab w:val="left" w:pos="2520"/>
        </w:tabs>
        <w:jc w:val="both"/>
        <w:rPr>
          <w:color w:val="auto"/>
          <w:sz w:val="24"/>
          <w:szCs w:val="24"/>
        </w:rPr>
      </w:pPr>
      <w:r>
        <w:rPr>
          <w:color w:val="auto"/>
          <w:sz w:val="24"/>
          <w:szCs w:val="24"/>
        </w:rPr>
        <w:t>Known to oneself and known to others</w:t>
      </w:r>
    </w:p>
    <w:p w14:paraId="557BC27A" w14:textId="5DE0B1F6" w:rsidR="00D8610D" w:rsidRDefault="00D8610D" w:rsidP="00D8610D">
      <w:pPr>
        <w:pStyle w:val="ListParagraph"/>
        <w:numPr>
          <w:ilvl w:val="1"/>
          <w:numId w:val="54"/>
        </w:numPr>
        <w:tabs>
          <w:tab w:val="left" w:pos="2520"/>
        </w:tabs>
        <w:jc w:val="both"/>
        <w:rPr>
          <w:color w:val="auto"/>
          <w:sz w:val="24"/>
          <w:szCs w:val="24"/>
        </w:rPr>
      </w:pPr>
      <w:r>
        <w:rPr>
          <w:color w:val="auto"/>
          <w:sz w:val="24"/>
          <w:szCs w:val="24"/>
        </w:rPr>
        <w:t>Blind spot</w:t>
      </w:r>
    </w:p>
    <w:p w14:paraId="1C1E7BF9" w14:textId="0EC01B95" w:rsidR="00D8610D" w:rsidRDefault="00D8610D" w:rsidP="00D8610D">
      <w:pPr>
        <w:pStyle w:val="ListParagraph"/>
        <w:numPr>
          <w:ilvl w:val="2"/>
          <w:numId w:val="54"/>
        </w:numPr>
        <w:tabs>
          <w:tab w:val="left" w:pos="2520"/>
        </w:tabs>
        <w:jc w:val="both"/>
        <w:rPr>
          <w:color w:val="auto"/>
          <w:sz w:val="24"/>
          <w:szCs w:val="24"/>
        </w:rPr>
      </w:pPr>
      <w:r>
        <w:rPr>
          <w:color w:val="auto"/>
          <w:sz w:val="24"/>
          <w:szCs w:val="24"/>
        </w:rPr>
        <w:t>Unknown to oneself but known to others</w:t>
      </w:r>
    </w:p>
    <w:p w14:paraId="41686B14" w14:textId="28387D7C" w:rsidR="00D8610D" w:rsidRDefault="00D8610D" w:rsidP="00D8610D">
      <w:pPr>
        <w:pStyle w:val="ListParagraph"/>
        <w:numPr>
          <w:ilvl w:val="1"/>
          <w:numId w:val="54"/>
        </w:numPr>
        <w:tabs>
          <w:tab w:val="left" w:pos="2520"/>
        </w:tabs>
        <w:jc w:val="both"/>
        <w:rPr>
          <w:color w:val="auto"/>
          <w:sz w:val="24"/>
          <w:szCs w:val="24"/>
        </w:rPr>
      </w:pPr>
      <w:r>
        <w:rPr>
          <w:color w:val="auto"/>
          <w:sz w:val="24"/>
          <w:szCs w:val="24"/>
        </w:rPr>
        <w:t>Private</w:t>
      </w:r>
    </w:p>
    <w:p w14:paraId="7AEEC9A4" w14:textId="17A5EA08" w:rsidR="00D8610D" w:rsidRDefault="00D8610D" w:rsidP="00D8610D">
      <w:pPr>
        <w:pStyle w:val="ListParagraph"/>
        <w:numPr>
          <w:ilvl w:val="2"/>
          <w:numId w:val="54"/>
        </w:numPr>
        <w:tabs>
          <w:tab w:val="left" w:pos="2520"/>
        </w:tabs>
        <w:jc w:val="both"/>
        <w:rPr>
          <w:color w:val="auto"/>
          <w:sz w:val="24"/>
          <w:szCs w:val="24"/>
        </w:rPr>
      </w:pPr>
      <w:r>
        <w:rPr>
          <w:color w:val="auto"/>
          <w:sz w:val="24"/>
          <w:szCs w:val="24"/>
        </w:rPr>
        <w:t>Known to oneself but unknown to others</w:t>
      </w:r>
    </w:p>
    <w:p w14:paraId="10180017" w14:textId="44372B08" w:rsidR="00D8610D" w:rsidRDefault="00D8610D" w:rsidP="00D8610D">
      <w:pPr>
        <w:pStyle w:val="ListParagraph"/>
        <w:numPr>
          <w:ilvl w:val="1"/>
          <w:numId w:val="54"/>
        </w:numPr>
        <w:tabs>
          <w:tab w:val="left" w:pos="2520"/>
        </w:tabs>
        <w:jc w:val="both"/>
        <w:rPr>
          <w:color w:val="auto"/>
          <w:sz w:val="24"/>
          <w:szCs w:val="24"/>
        </w:rPr>
      </w:pPr>
      <w:r>
        <w:rPr>
          <w:color w:val="auto"/>
          <w:sz w:val="24"/>
          <w:szCs w:val="24"/>
        </w:rPr>
        <w:t xml:space="preserve">Unknown </w:t>
      </w:r>
    </w:p>
    <w:p w14:paraId="53100454" w14:textId="6C6A4157" w:rsidR="00D8610D" w:rsidRDefault="00D8610D" w:rsidP="00D8610D">
      <w:pPr>
        <w:pStyle w:val="ListParagraph"/>
        <w:numPr>
          <w:ilvl w:val="2"/>
          <w:numId w:val="54"/>
        </w:numPr>
        <w:tabs>
          <w:tab w:val="left" w:pos="2520"/>
        </w:tabs>
        <w:jc w:val="both"/>
        <w:rPr>
          <w:color w:val="auto"/>
          <w:sz w:val="24"/>
          <w:szCs w:val="24"/>
        </w:rPr>
      </w:pPr>
      <w:r>
        <w:rPr>
          <w:color w:val="auto"/>
          <w:sz w:val="24"/>
          <w:szCs w:val="24"/>
        </w:rPr>
        <w:t xml:space="preserve">Unknown to oneself and unknown to others </w:t>
      </w:r>
    </w:p>
    <w:p w14:paraId="51F38944" w14:textId="1107788C" w:rsidR="009576BC" w:rsidRDefault="009F4336" w:rsidP="009576BC">
      <w:pPr>
        <w:pStyle w:val="ListParagraph"/>
        <w:numPr>
          <w:ilvl w:val="0"/>
          <w:numId w:val="54"/>
        </w:numPr>
        <w:tabs>
          <w:tab w:val="left" w:pos="2520"/>
        </w:tabs>
        <w:jc w:val="both"/>
        <w:rPr>
          <w:color w:val="auto"/>
          <w:sz w:val="24"/>
          <w:szCs w:val="24"/>
        </w:rPr>
      </w:pPr>
      <w:r>
        <w:rPr>
          <w:color w:val="auto"/>
          <w:sz w:val="24"/>
          <w:szCs w:val="24"/>
        </w:rPr>
        <w:t>Goals should be SMART</w:t>
      </w:r>
    </w:p>
    <w:p w14:paraId="3AB3711F" w14:textId="7CBEEE78" w:rsidR="009F4336" w:rsidRDefault="009F4336" w:rsidP="009F4336">
      <w:pPr>
        <w:pStyle w:val="ListParagraph"/>
        <w:numPr>
          <w:ilvl w:val="1"/>
          <w:numId w:val="54"/>
        </w:numPr>
        <w:tabs>
          <w:tab w:val="left" w:pos="2520"/>
        </w:tabs>
        <w:jc w:val="both"/>
        <w:rPr>
          <w:color w:val="auto"/>
          <w:sz w:val="24"/>
          <w:szCs w:val="24"/>
        </w:rPr>
      </w:pPr>
      <w:r>
        <w:rPr>
          <w:color w:val="auto"/>
          <w:sz w:val="24"/>
          <w:szCs w:val="24"/>
        </w:rPr>
        <w:t xml:space="preserve">S = specific </w:t>
      </w:r>
    </w:p>
    <w:p w14:paraId="30FB0DAF" w14:textId="4227FA99" w:rsidR="00B023AF" w:rsidRDefault="00B023AF" w:rsidP="009F4336">
      <w:pPr>
        <w:pStyle w:val="ListParagraph"/>
        <w:numPr>
          <w:ilvl w:val="1"/>
          <w:numId w:val="54"/>
        </w:numPr>
        <w:tabs>
          <w:tab w:val="left" w:pos="2520"/>
        </w:tabs>
        <w:jc w:val="both"/>
        <w:rPr>
          <w:color w:val="auto"/>
          <w:sz w:val="24"/>
          <w:szCs w:val="24"/>
        </w:rPr>
      </w:pPr>
      <w:r>
        <w:rPr>
          <w:color w:val="auto"/>
          <w:sz w:val="24"/>
          <w:szCs w:val="24"/>
        </w:rPr>
        <w:t>M = measurable</w:t>
      </w:r>
    </w:p>
    <w:p w14:paraId="2A48B3D7" w14:textId="42E3472A" w:rsidR="00B023AF" w:rsidRDefault="00B023AF" w:rsidP="009F4336">
      <w:pPr>
        <w:pStyle w:val="ListParagraph"/>
        <w:numPr>
          <w:ilvl w:val="1"/>
          <w:numId w:val="54"/>
        </w:numPr>
        <w:tabs>
          <w:tab w:val="left" w:pos="2520"/>
        </w:tabs>
        <w:jc w:val="both"/>
        <w:rPr>
          <w:color w:val="auto"/>
          <w:sz w:val="24"/>
          <w:szCs w:val="24"/>
        </w:rPr>
      </w:pPr>
      <w:r>
        <w:rPr>
          <w:color w:val="auto"/>
          <w:sz w:val="24"/>
          <w:szCs w:val="24"/>
        </w:rPr>
        <w:t>A = ambitious</w:t>
      </w:r>
    </w:p>
    <w:p w14:paraId="12C5A1F7" w14:textId="0FE551D4" w:rsidR="00B023AF" w:rsidRDefault="00B023AF" w:rsidP="009F4336">
      <w:pPr>
        <w:pStyle w:val="ListParagraph"/>
        <w:numPr>
          <w:ilvl w:val="1"/>
          <w:numId w:val="54"/>
        </w:numPr>
        <w:tabs>
          <w:tab w:val="left" w:pos="2520"/>
        </w:tabs>
        <w:jc w:val="both"/>
        <w:rPr>
          <w:color w:val="auto"/>
          <w:sz w:val="24"/>
          <w:szCs w:val="24"/>
        </w:rPr>
      </w:pPr>
      <w:r>
        <w:rPr>
          <w:color w:val="auto"/>
          <w:sz w:val="24"/>
          <w:szCs w:val="24"/>
        </w:rPr>
        <w:lastRenderedPageBreak/>
        <w:t>R = realistic</w:t>
      </w:r>
    </w:p>
    <w:p w14:paraId="242DE635" w14:textId="6B80EBEF" w:rsidR="00B023AF" w:rsidRDefault="00B023AF" w:rsidP="009F4336">
      <w:pPr>
        <w:pStyle w:val="ListParagraph"/>
        <w:numPr>
          <w:ilvl w:val="1"/>
          <w:numId w:val="54"/>
        </w:numPr>
        <w:tabs>
          <w:tab w:val="left" w:pos="2520"/>
        </w:tabs>
        <w:jc w:val="both"/>
        <w:rPr>
          <w:color w:val="auto"/>
          <w:sz w:val="24"/>
          <w:szCs w:val="24"/>
        </w:rPr>
      </w:pPr>
      <w:r>
        <w:rPr>
          <w:color w:val="auto"/>
          <w:sz w:val="24"/>
          <w:szCs w:val="24"/>
        </w:rPr>
        <w:t xml:space="preserve">T = timely </w:t>
      </w:r>
    </w:p>
    <w:p w14:paraId="1F16E463" w14:textId="52437631" w:rsidR="008E4B40" w:rsidRDefault="008E4B40" w:rsidP="008E4B40">
      <w:pPr>
        <w:pStyle w:val="ListParagraph"/>
        <w:numPr>
          <w:ilvl w:val="0"/>
          <w:numId w:val="54"/>
        </w:numPr>
        <w:tabs>
          <w:tab w:val="left" w:pos="2520"/>
        </w:tabs>
        <w:jc w:val="both"/>
        <w:rPr>
          <w:color w:val="auto"/>
          <w:sz w:val="24"/>
          <w:szCs w:val="24"/>
        </w:rPr>
      </w:pPr>
      <w:r>
        <w:rPr>
          <w:color w:val="auto"/>
          <w:sz w:val="24"/>
          <w:szCs w:val="24"/>
        </w:rPr>
        <w:t>Marketing objectives:</w:t>
      </w:r>
    </w:p>
    <w:p w14:paraId="4C68C6DB" w14:textId="77777777" w:rsidR="00906AE2" w:rsidRDefault="00906AE2" w:rsidP="008E4B40">
      <w:pPr>
        <w:pStyle w:val="ListParagraph"/>
        <w:numPr>
          <w:ilvl w:val="1"/>
          <w:numId w:val="54"/>
        </w:numPr>
        <w:tabs>
          <w:tab w:val="left" w:pos="2520"/>
        </w:tabs>
        <w:jc w:val="both"/>
        <w:rPr>
          <w:color w:val="auto"/>
          <w:sz w:val="24"/>
          <w:szCs w:val="24"/>
        </w:rPr>
        <w:sectPr w:rsidR="00906AE2" w:rsidSect="009A4D2D">
          <w:type w:val="continuous"/>
          <w:pgSz w:w="12240" w:h="15840"/>
          <w:pgMar w:top="720" w:right="1440" w:bottom="1800" w:left="1440" w:header="720" w:footer="720" w:gutter="0"/>
          <w:cols w:space="720"/>
          <w:docGrid w:linePitch="360"/>
        </w:sectPr>
      </w:pPr>
    </w:p>
    <w:p w14:paraId="7FEA1563" w14:textId="32359383" w:rsidR="008E4B40" w:rsidRDefault="008E4B40" w:rsidP="008E4B40">
      <w:pPr>
        <w:pStyle w:val="ListParagraph"/>
        <w:numPr>
          <w:ilvl w:val="1"/>
          <w:numId w:val="54"/>
        </w:numPr>
        <w:tabs>
          <w:tab w:val="left" w:pos="2520"/>
        </w:tabs>
        <w:jc w:val="both"/>
        <w:rPr>
          <w:color w:val="auto"/>
          <w:sz w:val="24"/>
          <w:szCs w:val="24"/>
        </w:rPr>
      </w:pPr>
      <w:r>
        <w:rPr>
          <w:color w:val="auto"/>
          <w:sz w:val="24"/>
          <w:szCs w:val="24"/>
        </w:rPr>
        <w:lastRenderedPageBreak/>
        <w:t xml:space="preserve">Sales </w:t>
      </w:r>
    </w:p>
    <w:p w14:paraId="6AD2DB33" w14:textId="5E3474AF" w:rsidR="008C651E" w:rsidRDefault="008C651E" w:rsidP="008E4B40">
      <w:pPr>
        <w:pStyle w:val="ListParagraph"/>
        <w:numPr>
          <w:ilvl w:val="1"/>
          <w:numId w:val="54"/>
        </w:numPr>
        <w:tabs>
          <w:tab w:val="left" w:pos="2520"/>
        </w:tabs>
        <w:jc w:val="both"/>
        <w:rPr>
          <w:color w:val="auto"/>
          <w:sz w:val="24"/>
          <w:szCs w:val="24"/>
        </w:rPr>
      </w:pPr>
      <w:r>
        <w:rPr>
          <w:color w:val="auto"/>
          <w:sz w:val="24"/>
          <w:szCs w:val="24"/>
        </w:rPr>
        <w:t>Market share and/or position</w:t>
      </w:r>
    </w:p>
    <w:p w14:paraId="0581C378" w14:textId="185B0EC7" w:rsidR="008C651E" w:rsidRDefault="008C651E" w:rsidP="008E4B40">
      <w:pPr>
        <w:pStyle w:val="ListParagraph"/>
        <w:numPr>
          <w:ilvl w:val="1"/>
          <w:numId w:val="54"/>
        </w:numPr>
        <w:tabs>
          <w:tab w:val="left" w:pos="2520"/>
        </w:tabs>
        <w:jc w:val="both"/>
        <w:rPr>
          <w:color w:val="auto"/>
          <w:sz w:val="24"/>
          <w:szCs w:val="24"/>
        </w:rPr>
      </w:pPr>
      <w:r>
        <w:rPr>
          <w:color w:val="auto"/>
          <w:sz w:val="24"/>
          <w:szCs w:val="24"/>
        </w:rPr>
        <w:t xml:space="preserve">Product launch or development </w:t>
      </w:r>
    </w:p>
    <w:p w14:paraId="15953691" w14:textId="3EB02D76" w:rsidR="008C651E" w:rsidRDefault="008C651E" w:rsidP="008E4B40">
      <w:pPr>
        <w:pStyle w:val="ListParagraph"/>
        <w:numPr>
          <w:ilvl w:val="1"/>
          <w:numId w:val="54"/>
        </w:numPr>
        <w:tabs>
          <w:tab w:val="left" w:pos="2520"/>
        </w:tabs>
        <w:jc w:val="both"/>
        <w:rPr>
          <w:color w:val="auto"/>
          <w:sz w:val="24"/>
          <w:szCs w:val="24"/>
        </w:rPr>
      </w:pPr>
      <w:r>
        <w:rPr>
          <w:color w:val="auto"/>
          <w:sz w:val="24"/>
          <w:szCs w:val="24"/>
        </w:rPr>
        <w:t>Brand trial (or awareness, and eventually purchase, loyalty)</w:t>
      </w:r>
    </w:p>
    <w:p w14:paraId="07CCD9EB" w14:textId="7487BBA9" w:rsidR="008C651E" w:rsidRDefault="00CC28C0" w:rsidP="008E4B40">
      <w:pPr>
        <w:pStyle w:val="ListParagraph"/>
        <w:numPr>
          <w:ilvl w:val="1"/>
          <w:numId w:val="54"/>
        </w:numPr>
        <w:tabs>
          <w:tab w:val="left" w:pos="2520"/>
        </w:tabs>
        <w:jc w:val="both"/>
        <w:rPr>
          <w:color w:val="auto"/>
          <w:sz w:val="24"/>
          <w:szCs w:val="24"/>
        </w:rPr>
      </w:pPr>
      <w:r>
        <w:rPr>
          <w:color w:val="auto"/>
          <w:sz w:val="24"/>
          <w:szCs w:val="24"/>
        </w:rPr>
        <w:t>Customer</w:t>
      </w:r>
      <w:r w:rsidR="008C651E">
        <w:rPr>
          <w:color w:val="auto"/>
          <w:sz w:val="24"/>
          <w:szCs w:val="24"/>
        </w:rPr>
        <w:t xml:space="preserve"> acquisition</w:t>
      </w:r>
    </w:p>
    <w:p w14:paraId="4530E818" w14:textId="3855EF72" w:rsidR="008C651E" w:rsidRDefault="008C651E" w:rsidP="008E4B40">
      <w:pPr>
        <w:pStyle w:val="ListParagraph"/>
        <w:numPr>
          <w:ilvl w:val="1"/>
          <w:numId w:val="54"/>
        </w:numPr>
        <w:tabs>
          <w:tab w:val="left" w:pos="2520"/>
        </w:tabs>
        <w:jc w:val="both"/>
        <w:rPr>
          <w:color w:val="auto"/>
          <w:sz w:val="24"/>
          <w:szCs w:val="24"/>
        </w:rPr>
      </w:pPr>
      <w:r>
        <w:rPr>
          <w:color w:val="auto"/>
          <w:sz w:val="24"/>
          <w:szCs w:val="24"/>
        </w:rPr>
        <w:t>Customer retention</w:t>
      </w:r>
    </w:p>
    <w:p w14:paraId="5B8FD7C8" w14:textId="6158F573" w:rsidR="008C651E" w:rsidRDefault="008C651E" w:rsidP="008E4B40">
      <w:pPr>
        <w:pStyle w:val="ListParagraph"/>
        <w:numPr>
          <w:ilvl w:val="1"/>
          <w:numId w:val="54"/>
        </w:numPr>
        <w:tabs>
          <w:tab w:val="left" w:pos="2520"/>
        </w:tabs>
        <w:jc w:val="both"/>
        <w:rPr>
          <w:color w:val="auto"/>
          <w:sz w:val="24"/>
          <w:szCs w:val="24"/>
        </w:rPr>
      </w:pPr>
      <w:r>
        <w:rPr>
          <w:color w:val="auto"/>
          <w:sz w:val="24"/>
          <w:szCs w:val="24"/>
        </w:rPr>
        <w:t xml:space="preserve">Customer </w:t>
      </w:r>
      <w:r w:rsidR="00CC28C0">
        <w:rPr>
          <w:color w:val="auto"/>
          <w:sz w:val="24"/>
          <w:szCs w:val="24"/>
        </w:rPr>
        <w:t>satisfaction</w:t>
      </w:r>
    </w:p>
    <w:p w14:paraId="34BF2BFA" w14:textId="75C00EFB" w:rsidR="008C651E" w:rsidRDefault="008C651E" w:rsidP="008E4B40">
      <w:pPr>
        <w:pStyle w:val="ListParagraph"/>
        <w:numPr>
          <w:ilvl w:val="1"/>
          <w:numId w:val="54"/>
        </w:numPr>
        <w:tabs>
          <w:tab w:val="left" w:pos="2520"/>
        </w:tabs>
        <w:jc w:val="both"/>
        <w:rPr>
          <w:color w:val="auto"/>
          <w:sz w:val="24"/>
          <w:szCs w:val="24"/>
        </w:rPr>
      </w:pPr>
      <w:r>
        <w:rPr>
          <w:color w:val="auto"/>
          <w:sz w:val="24"/>
          <w:szCs w:val="24"/>
        </w:rPr>
        <w:lastRenderedPageBreak/>
        <w:t>Repeat purchase/loyalty</w:t>
      </w:r>
    </w:p>
    <w:p w14:paraId="507D6608" w14:textId="2307A737" w:rsidR="008C651E" w:rsidRDefault="00CC28C0" w:rsidP="008E4B40">
      <w:pPr>
        <w:pStyle w:val="ListParagraph"/>
        <w:numPr>
          <w:ilvl w:val="1"/>
          <w:numId w:val="54"/>
        </w:numPr>
        <w:tabs>
          <w:tab w:val="left" w:pos="2520"/>
        </w:tabs>
        <w:jc w:val="both"/>
        <w:rPr>
          <w:color w:val="auto"/>
          <w:sz w:val="24"/>
          <w:szCs w:val="24"/>
        </w:rPr>
      </w:pPr>
      <w:r>
        <w:rPr>
          <w:color w:val="auto"/>
          <w:sz w:val="24"/>
          <w:szCs w:val="24"/>
        </w:rPr>
        <w:t>Distribution</w:t>
      </w:r>
      <w:r w:rsidR="008C651E">
        <w:rPr>
          <w:color w:val="auto"/>
          <w:sz w:val="24"/>
          <w:szCs w:val="24"/>
        </w:rPr>
        <w:t xml:space="preserve">/channel penetration </w:t>
      </w:r>
    </w:p>
    <w:p w14:paraId="77A6A0B9" w14:textId="01837B25" w:rsidR="00CC28C0" w:rsidRDefault="00CC28C0" w:rsidP="008E4B40">
      <w:pPr>
        <w:pStyle w:val="ListParagraph"/>
        <w:numPr>
          <w:ilvl w:val="1"/>
          <w:numId w:val="54"/>
        </w:numPr>
        <w:tabs>
          <w:tab w:val="left" w:pos="2520"/>
        </w:tabs>
        <w:jc w:val="both"/>
        <w:rPr>
          <w:color w:val="auto"/>
          <w:sz w:val="24"/>
          <w:szCs w:val="24"/>
        </w:rPr>
      </w:pPr>
      <w:r>
        <w:rPr>
          <w:color w:val="auto"/>
          <w:sz w:val="24"/>
          <w:szCs w:val="24"/>
        </w:rPr>
        <w:t>Consistent</w:t>
      </w:r>
    </w:p>
    <w:p w14:paraId="4E70DECE" w14:textId="6F199C53" w:rsidR="00CC28C0" w:rsidRDefault="00CC28C0" w:rsidP="008E4B40">
      <w:pPr>
        <w:pStyle w:val="ListParagraph"/>
        <w:numPr>
          <w:ilvl w:val="1"/>
          <w:numId w:val="54"/>
        </w:numPr>
        <w:tabs>
          <w:tab w:val="left" w:pos="2520"/>
        </w:tabs>
        <w:jc w:val="both"/>
        <w:rPr>
          <w:color w:val="auto"/>
          <w:sz w:val="24"/>
          <w:szCs w:val="24"/>
        </w:rPr>
      </w:pPr>
      <w:r>
        <w:rPr>
          <w:color w:val="auto"/>
          <w:sz w:val="24"/>
          <w:szCs w:val="24"/>
        </w:rPr>
        <w:t>Reasonable</w:t>
      </w:r>
    </w:p>
    <w:p w14:paraId="2C17EF32" w14:textId="6A5DF354" w:rsidR="00CC28C0" w:rsidRDefault="00CC28C0" w:rsidP="008E4B40">
      <w:pPr>
        <w:pStyle w:val="ListParagraph"/>
        <w:numPr>
          <w:ilvl w:val="1"/>
          <w:numId w:val="54"/>
        </w:numPr>
        <w:tabs>
          <w:tab w:val="left" w:pos="2520"/>
        </w:tabs>
        <w:jc w:val="both"/>
        <w:rPr>
          <w:color w:val="auto"/>
          <w:sz w:val="24"/>
          <w:szCs w:val="24"/>
        </w:rPr>
      </w:pPr>
      <w:r>
        <w:rPr>
          <w:color w:val="auto"/>
          <w:sz w:val="24"/>
          <w:szCs w:val="24"/>
        </w:rPr>
        <w:t xml:space="preserve">Challenging </w:t>
      </w:r>
    </w:p>
    <w:p w14:paraId="22F8A52C" w14:textId="5F4E4905" w:rsidR="00906AE2" w:rsidRDefault="00906AE2" w:rsidP="008E4B40">
      <w:pPr>
        <w:pStyle w:val="ListParagraph"/>
        <w:numPr>
          <w:ilvl w:val="1"/>
          <w:numId w:val="54"/>
        </w:numPr>
        <w:tabs>
          <w:tab w:val="left" w:pos="2520"/>
        </w:tabs>
        <w:jc w:val="both"/>
        <w:rPr>
          <w:color w:val="auto"/>
          <w:sz w:val="24"/>
          <w:szCs w:val="24"/>
        </w:rPr>
      </w:pPr>
      <w:r>
        <w:rPr>
          <w:color w:val="auto"/>
          <w:sz w:val="24"/>
          <w:szCs w:val="24"/>
        </w:rPr>
        <w:t>Desirable</w:t>
      </w:r>
    </w:p>
    <w:p w14:paraId="37E54DD8" w14:textId="46CAF8BE" w:rsidR="00906AE2" w:rsidRDefault="00906AE2" w:rsidP="008E4B40">
      <w:pPr>
        <w:pStyle w:val="ListParagraph"/>
        <w:numPr>
          <w:ilvl w:val="1"/>
          <w:numId w:val="54"/>
        </w:numPr>
        <w:tabs>
          <w:tab w:val="left" w:pos="2520"/>
        </w:tabs>
        <w:jc w:val="both"/>
        <w:rPr>
          <w:color w:val="auto"/>
          <w:sz w:val="24"/>
          <w:szCs w:val="24"/>
        </w:rPr>
      </w:pPr>
      <w:r>
        <w:rPr>
          <w:color w:val="auto"/>
          <w:sz w:val="24"/>
          <w:szCs w:val="24"/>
        </w:rPr>
        <w:t>Appropriate</w:t>
      </w:r>
    </w:p>
    <w:p w14:paraId="2BD5DEA4" w14:textId="14269691" w:rsidR="00906AE2" w:rsidRDefault="00906AE2" w:rsidP="008E4B40">
      <w:pPr>
        <w:pStyle w:val="ListParagraph"/>
        <w:numPr>
          <w:ilvl w:val="1"/>
          <w:numId w:val="54"/>
        </w:numPr>
        <w:tabs>
          <w:tab w:val="left" w:pos="2520"/>
        </w:tabs>
        <w:jc w:val="both"/>
        <w:rPr>
          <w:color w:val="auto"/>
          <w:sz w:val="24"/>
          <w:szCs w:val="24"/>
        </w:rPr>
      </w:pPr>
      <w:r>
        <w:rPr>
          <w:color w:val="auto"/>
          <w:sz w:val="24"/>
          <w:szCs w:val="24"/>
        </w:rPr>
        <w:t>Measurable</w:t>
      </w:r>
    </w:p>
    <w:p w14:paraId="5433537A" w14:textId="77777777" w:rsidR="00906AE2" w:rsidRDefault="00906AE2" w:rsidP="00906AE2">
      <w:pPr>
        <w:tabs>
          <w:tab w:val="left" w:pos="2520"/>
        </w:tabs>
        <w:jc w:val="both"/>
        <w:rPr>
          <w:color w:val="auto"/>
          <w:sz w:val="24"/>
          <w:szCs w:val="24"/>
        </w:rPr>
        <w:sectPr w:rsidR="00906AE2" w:rsidSect="00906AE2">
          <w:type w:val="continuous"/>
          <w:pgSz w:w="12240" w:h="15840"/>
          <w:pgMar w:top="720" w:right="1440" w:bottom="1800" w:left="1440" w:header="720" w:footer="720" w:gutter="0"/>
          <w:cols w:num="2" w:space="720"/>
          <w:docGrid w:linePitch="360"/>
        </w:sectPr>
      </w:pPr>
    </w:p>
    <w:p w14:paraId="73B56F95" w14:textId="6AA19739" w:rsidR="00906AE2" w:rsidRDefault="00906AE2" w:rsidP="00906AE2">
      <w:pPr>
        <w:tabs>
          <w:tab w:val="left" w:pos="2520"/>
        </w:tabs>
        <w:jc w:val="both"/>
        <w:rPr>
          <w:color w:val="auto"/>
          <w:sz w:val="24"/>
          <w:szCs w:val="24"/>
        </w:rPr>
      </w:pPr>
    </w:p>
    <w:p w14:paraId="32B3B3AB" w14:textId="1DAFA638" w:rsidR="00906AE2" w:rsidRDefault="00391394" w:rsidP="00447FAC">
      <w:pPr>
        <w:pStyle w:val="ListParagraph"/>
        <w:numPr>
          <w:ilvl w:val="0"/>
          <w:numId w:val="55"/>
        </w:numPr>
        <w:tabs>
          <w:tab w:val="left" w:pos="2520"/>
        </w:tabs>
        <w:jc w:val="both"/>
        <w:rPr>
          <w:color w:val="auto"/>
          <w:sz w:val="24"/>
          <w:szCs w:val="24"/>
        </w:rPr>
      </w:pPr>
      <w:r>
        <w:rPr>
          <w:color w:val="auto"/>
          <w:sz w:val="24"/>
          <w:szCs w:val="24"/>
        </w:rPr>
        <w:t>Marketing objectives act as short-term destinations along the path to longer-term organizational or personal goals.</w:t>
      </w:r>
    </w:p>
    <w:p w14:paraId="0E4239CA" w14:textId="79C01B0D" w:rsidR="00391394" w:rsidRDefault="00391394" w:rsidP="00447FAC">
      <w:pPr>
        <w:pStyle w:val="ListParagraph"/>
        <w:numPr>
          <w:ilvl w:val="0"/>
          <w:numId w:val="55"/>
        </w:numPr>
        <w:tabs>
          <w:tab w:val="left" w:pos="2520"/>
        </w:tabs>
        <w:jc w:val="both"/>
        <w:rPr>
          <w:color w:val="auto"/>
          <w:sz w:val="24"/>
          <w:szCs w:val="24"/>
        </w:rPr>
      </w:pPr>
      <w:r>
        <w:rPr>
          <w:color w:val="auto"/>
          <w:sz w:val="24"/>
          <w:szCs w:val="24"/>
        </w:rPr>
        <w:t>According to Maslow, the need for status is a self-esteem need.</w:t>
      </w:r>
    </w:p>
    <w:p w14:paraId="3121D39E" w14:textId="39F4FFE9" w:rsidR="00391394" w:rsidRDefault="00391394" w:rsidP="00447FAC">
      <w:pPr>
        <w:pStyle w:val="ListParagraph"/>
        <w:numPr>
          <w:ilvl w:val="0"/>
          <w:numId w:val="55"/>
        </w:numPr>
        <w:tabs>
          <w:tab w:val="left" w:pos="2520"/>
        </w:tabs>
        <w:jc w:val="both"/>
        <w:rPr>
          <w:color w:val="auto"/>
          <w:sz w:val="24"/>
          <w:szCs w:val="24"/>
        </w:rPr>
      </w:pPr>
      <w:r>
        <w:rPr>
          <w:color w:val="auto"/>
          <w:sz w:val="24"/>
          <w:szCs w:val="24"/>
        </w:rPr>
        <w:t>ABC principle states the goals should be:</w:t>
      </w:r>
    </w:p>
    <w:p w14:paraId="59DACCF0" w14:textId="099864E9" w:rsidR="00391394" w:rsidRDefault="00391394" w:rsidP="00447FAC">
      <w:pPr>
        <w:pStyle w:val="ListParagraph"/>
        <w:numPr>
          <w:ilvl w:val="1"/>
          <w:numId w:val="55"/>
        </w:numPr>
        <w:tabs>
          <w:tab w:val="left" w:pos="2520"/>
        </w:tabs>
        <w:jc w:val="both"/>
        <w:rPr>
          <w:color w:val="auto"/>
          <w:sz w:val="24"/>
          <w:szCs w:val="24"/>
        </w:rPr>
      </w:pPr>
      <w:r>
        <w:rPr>
          <w:color w:val="auto"/>
          <w:sz w:val="24"/>
          <w:szCs w:val="24"/>
        </w:rPr>
        <w:t>Actionable, bounded and compelling.</w:t>
      </w:r>
    </w:p>
    <w:p w14:paraId="4F5BA366" w14:textId="77777777" w:rsidR="00391394" w:rsidRDefault="00391394" w:rsidP="00391394">
      <w:pPr>
        <w:tabs>
          <w:tab w:val="left" w:pos="2520"/>
        </w:tabs>
        <w:jc w:val="both"/>
        <w:rPr>
          <w:color w:val="auto"/>
          <w:sz w:val="24"/>
          <w:szCs w:val="24"/>
        </w:rPr>
      </w:pPr>
    </w:p>
    <w:p w14:paraId="60AD83E3" w14:textId="59F7820A" w:rsidR="00391394" w:rsidRDefault="00391394" w:rsidP="00391394">
      <w:pPr>
        <w:tabs>
          <w:tab w:val="left" w:pos="2520"/>
        </w:tabs>
        <w:jc w:val="both"/>
        <w:rPr>
          <w:color w:val="auto"/>
          <w:sz w:val="24"/>
          <w:szCs w:val="24"/>
        </w:rPr>
      </w:pPr>
      <w:r>
        <w:rPr>
          <w:color w:val="auto"/>
          <w:sz w:val="24"/>
          <w:szCs w:val="24"/>
        </w:rPr>
        <w:t>Study materials:</w:t>
      </w:r>
    </w:p>
    <w:p w14:paraId="3E04D1F5" w14:textId="6C9DFD58" w:rsidR="00391394" w:rsidRDefault="00391394" w:rsidP="00391394">
      <w:pPr>
        <w:tabs>
          <w:tab w:val="left" w:pos="2520"/>
        </w:tabs>
        <w:jc w:val="both"/>
        <w:rPr>
          <w:color w:val="auto"/>
          <w:sz w:val="24"/>
          <w:szCs w:val="24"/>
        </w:rPr>
      </w:pPr>
      <w:r>
        <w:rPr>
          <w:color w:val="auto"/>
          <w:sz w:val="24"/>
          <w:szCs w:val="24"/>
        </w:rPr>
        <w:t>Why study motivation?</w:t>
      </w:r>
    </w:p>
    <w:p w14:paraId="3DF127C9" w14:textId="53D91F63" w:rsidR="00391394" w:rsidRDefault="00391394" w:rsidP="00447FAC">
      <w:pPr>
        <w:pStyle w:val="ListParagraph"/>
        <w:numPr>
          <w:ilvl w:val="0"/>
          <w:numId w:val="56"/>
        </w:numPr>
        <w:tabs>
          <w:tab w:val="left" w:pos="2520"/>
        </w:tabs>
        <w:jc w:val="both"/>
        <w:rPr>
          <w:color w:val="auto"/>
          <w:sz w:val="24"/>
          <w:szCs w:val="24"/>
        </w:rPr>
      </w:pPr>
      <w:r>
        <w:rPr>
          <w:color w:val="auto"/>
          <w:sz w:val="24"/>
          <w:szCs w:val="24"/>
        </w:rPr>
        <w:t>The goal of marketing is to satisfy customer needs.</w:t>
      </w:r>
    </w:p>
    <w:p w14:paraId="11285888" w14:textId="19067D1F" w:rsidR="00391394" w:rsidRDefault="00391394" w:rsidP="00447FAC">
      <w:pPr>
        <w:pStyle w:val="ListParagraph"/>
        <w:numPr>
          <w:ilvl w:val="0"/>
          <w:numId w:val="56"/>
        </w:numPr>
        <w:tabs>
          <w:tab w:val="left" w:pos="2520"/>
        </w:tabs>
        <w:jc w:val="both"/>
        <w:rPr>
          <w:color w:val="auto"/>
          <w:sz w:val="24"/>
          <w:szCs w:val="24"/>
        </w:rPr>
      </w:pPr>
      <w:r>
        <w:rPr>
          <w:color w:val="auto"/>
          <w:sz w:val="24"/>
          <w:szCs w:val="24"/>
        </w:rPr>
        <w:t>Since reasons for product purchase vary among customers, an important step to satisfying customer needs is identifying their motives.</w:t>
      </w:r>
    </w:p>
    <w:p w14:paraId="61096845" w14:textId="3A150BB1" w:rsidR="00391394" w:rsidRDefault="00391394" w:rsidP="00447FAC">
      <w:pPr>
        <w:pStyle w:val="ListParagraph"/>
        <w:numPr>
          <w:ilvl w:val="0"/>
          <w:numId w:val="56"/>
        </w:numPr>
        <w:tabs>
          <w:tab w:val="left" w:pos="2520"/>
        </w:tabs>
        <w:jc w:val="both"/>
        <w:rPr>
          <w:color w:val="auto"/>
          <w:sz w:val="24"/>
          <w:szCs w:val="24"/>
        </w:rPr>
      </w:pPr>
      <w:r>
        <w:rPr>
          <w:color w:val="auto"/>
          <w:sz w:val="24"/>
          <w:szCs w:val="24"/>
        </w:rPr>
        <w:t>Motives may be obvious and overt</w:t>
      </w:r>
    </w:p>
    <w:p w14:paraId="5F6B7FDC" w14:textId="546E46F0" w:rsidR="00391394" w:rsidRDefault="00391394" w:rsidP="00447FAC">
      <w:pPr>
        <w:pStyle w:val="ListParagraph"/>
        <w:numPr>
          <w:ilvl w:val="1"/>
          <w:numId w:val="56"/>
        </w:numPr>
        <w:tabs>
          <w:tab w:val="left" w:pos="2520"/>
        </w:tabs>
        <w:jc w:val="both"/>
        <w:rPr>
          <w:color w:val="auto"/>
          <w:sz w:val="24"/>
          <w:szCs w:val="24"/>
        </w:rPr>
      </w:pPr>
      <w:r>
        <w:rPr>
          <w:color w:val="auto"/>
          <w:sz w:val="24"/>
          <w:szCs w:val="24"/>
        </w:rPr>
        <w:t>i.e. a customer purchases a suit for an interview</w:t>
      </w:r>
    </w:p>
    <w:p w14:paraId="25A44386" w14:textId="7047BAE6" w:rsidR="00391394" w:rsidRDefault="00391394" w:rsidP="00447FAC">
      <w:pPr>
        <w:pStyle w:val="ListParagraph"/>
        <w:numPr>
          <w:ilvl w:val="0"/>
          <w:numId w:val="56"/>
        </w:numPr>
        <w:tabs>
          <w:tab w:val="left" w:pos="2520"/>
        </w:tabs>
        <w:jc w:val="both"/>
        <w:rPr>
          <w:color w:val="auto"/>
          <w:sz w:val="24"/>
          <w:szCs w:val="24"/>
        </w:rPr>
      </w:pPr>
      <w:r>
        <w:rPr>
          <w:color w:val="auto"/>
          <w:sz w:val="24"/>
          <w:szCs w:val="24"/>
        </w:rPr>
        <w:t>Or motives may be unconscious and hidden (i.e. a customer purchases a particular style and designer to satisfy his or her need for status and attention)</w:t>
      </w:r>
    </w:p>
    <w:p w14:paraId="280C05D0" w14:textId="5DA6DC9F" w:rsidR="00391394" w:rsidRDefault="00391394" w:rsidP="00447FAC">
      <w:pPr>
        <w:pStyle w:val="ListParagraph"/>
        <w:numPr>
          <w:ilvl w:val="0"/>
          <w:numId w:val="56"/>
        </w:numPr>
        <w:tabs>
          <w:tab w:val="left" w:pos="2520"/>
        </w:tabs>
        <w:jc w:val="both"/>
        <w:rPr>
          <w:color w:val="auto"/>
          <w:sz w:val="24"/>
          <w:szCs w:val="24"/>
        </w:rPr>
      </w:pPr>
      <w:r>
        <w:rPr>
          <w:color w:val="auto"/>
          <w:sz w:val="24"/>
          <w:szCs w:val="24"/>
        </w:rPr>
        <w:t>Understanding what motivates your target market (or even yourself) enables you to better satisfy your customer’s needs (or to meet your own).</w:t>
      </w:r>
    </w:p>
    <w:p w14:paraId="1253B302" w14:textId="77777777" w:rsidR="00C355C4" w:rsidRDefault="00C355C4" w:rsidP="00C355C4">
      <w:pPr>
        <w:tabs>
          <w:tab w:val="left" w:pos="2520"/>
        </w:tabs>
        <w:jc w:val="both"/>
        <w:rPr>
          <w:color w:val="auto"/>
          <w:sz w:val="24"/>
          <w:szCs w:val="24"/>
        </w:rPr>
      </w:pPr>
    </w:p>
    <w:p w14:paraId="3C1AD493" w14:textId="4E9CDA21" w:rsidR="00C355C4" w:rsidRDefault="00C355C4" w:rsidP="00C355C4">
      <w:pPr>
        <w:tabs>
          <w:tab w:val="left" w:pos="2520"/>
        </w:tabs>
        <w:jc w:val="both"/>
        <w:rPr>
          <w:color w:val="auto"/>
          <w:sz w:val="24"/>
          <w:szCs w:val="24"/>
        </w:rPr>
      </w:pPr>
      <w:r>
        <w:rPr>
          <w:color w:val="auto"/>
          <w:sz w:val="24"/>
          <w:szCs w:val="24"/>
        </w:rPr>
        <w:t>What is motivation?</w:t>
      </w:r>
    </w:p>
    <w:p w14:paraId="6C59DDBF" w14:textId="5A6AD03F" w:rsidR="00C355C4" w:rsidRDefault="00C355C4" w:rsidP="00447FAC">
      <w:pPr>
        <w:pStyle w:val="ListParagraph"/>
        <w:numPr>
          <w:ilvl w:val="0"/>
          <w:numId w:val="57"/>
        </w:numPr>
        <w:tabs>
          <w:tab w:val="left" w:pos="2520"/>
        </w:tabs>
        <w:jc w:val="both"/>
        <w:rPr>
          <w:color w:val="auto"/>
          <w:sz w:val="24"/>
          <w:szCs w:val="24"/>
        </w:rPr>
      </w:pPr>
      <w:r>
        <w:rPr>
          <w:color w:val="auto"/>
          <w:sz w:val="24"/>
          <w:szCs w:val="24"/>
        </w:rPr>
        <w:t>Motivation is the process or the pull towards a desired end that leads people to behave as they do.</w:t>
      </w:r>
    </w:p>
    <w:p w14:paraId="58E1684A" w14:textId="45FCE4F9" w:rsidR="00C355C4" w:rsidRDefault="00C355C4" w:rsidP="00447FAC">
      <w:pPr>
        <w:pStyle w:val="ListParagraph"/>
        <w:numPr>
          <w:ilvl w:val="0"/>
          <w:numId w:val="57"/>
        </w:numPr>
        <w:tabs>
          <w:tab w:val="left" w:pos="2520"/>
        </w:tabs>
        <w:jc w:val="both"/>
        <w:rPr>
          <w:color w:val="auto"/>
          <w:sz w:val="24"/>
          <w:szCs w:val="24"/>
        </w:rPr>
      </w:pPr>
      <w:r>
        <w:rPr>
          <w:color w:val="auto"/>
          <w:sz w:val="24"/>
          <w:szCs w:val="24"/>
        </w:rPr>
        <w:t>The pull may come from a need, a desire, a goal or a drive.</w:t>
      </w:r>
    </w:p>
    <w:p w14:paraId="4EAFB699" w14:textId="5A8CAEDD" w:rsidR="00C355C4" w:rsidRDefault="00C355C4" w:rsidP="00447FAC">
      <w:pPr>
        <w:pStyle w:val="ListParagraph"/>
        <w:numPr>
          <w:ilvl w:val="0"/>
          <w:numId w:val="57"/>
        </w:numPr>
        <w:tabs>
          <w:tab w:val="left" w:pos="2520"/>
        </w:tabs>
        <w:jc w:val="both"/>
        <w:rPr>
          <w:color w:val="auto"/>
          <w:sz w:val="24"/>
          <w:szCs w:val="24"/>
        </w:rPr>
      </w:pPr>
      <w:r>
        <w:rPr>
          <w:color w:val="auto"/>
          <w:sz w:val="24"/>
          <w:szCs w:val="24"/>
        </w:rPr>
        <w:t xml:space="preserve">Motivation comes from wanting to reduce tension caused when an individual perceives a difference between his or her current state and some ideal state. </w:t>
      </w:r>
    </w:p>
    <w:p w14:paraId="244FAF8F" w14:textId="77777777" w:rsidR="001C1808" w:rsidRDefault="001C1808" w:rsidP="001C1808">
      <w:pPr>
        <w:tabs>
          <w:tab w:val="left" w:pos="2520"/>
        </w:tabs>
        <w:jc w:val="both"/>
        <w:rPr>
          <w:color w:val="auto"/>
          <w:sz w:val="24"/>
          <w:szCs w:val="24"/>
        </w:rPr>
      </w:pPr>
    </w:p>
    <w:p w14:paraId="3FE1C455" w14:textId="52CB59B6" w:rsidR="001C1808" w:rsidRDefault="001C1808" w:rsidP="001C1808">
      <w:pPr>
        <w:tabs>
          <w:tab w:val="left" w:pos="2520"/>
        </w:tabs>
        <w:jc w:val="both"/>
        <w:rPr>
          <w:color w:val="auto"/>
          <w:sz w:val="24"/>
          <w:szCs w:val="24"/>
        </w:rPr>
      </w:pPr>
      <w:r>
        <w:rPr>
          <w:color w:val="auto"/>
          <w:sz w:val="24"/>
          <w:szCs w:val="24"/>
        </w:rPr>
        <w:lastRenderedPageBreak/>
        <w:t>Types of involvement</w:t>
      </w:r>
    </w:p>
    <w:p w14:paraId="5335D223" w14:textId="656F30F8" w:rsidR="001C1808" w:rsidRDefault="001C1808" w:rsidP="00447FAC">
      <w:pPr>
        <w:pStyle w:val="ListParagraph"/>
        <w:numPr>
          <w:ilvl w:val="0"/>
          <w:numId w:val="58"/>
        </w:numPr>
        <w:tabs>
          <w:tab w:val="left" w:pos="2520"/>
        </w:tabs>
        <w:jc w:val="both"/>
        <w:rPr>
          <w:color w:val="auto"/>
          <w:sz w:val="24"/>
          <w:szCs w:val="24"/>
        </w:rPr>
      </w:pPr>
      <w:r>
        <w:rPr>
          <w:color w:val="auto"/>
          <w:sz w:val="24"/>
          <w:szCs w:val="24"/>
        </w:rPr>
        <w:t xml:space="preserve">Enduring </w:t>
      </w:r>
    </w:p>
    <w:p w14:paraId="75B686E3" w14:textId="734545C8" w:rsidR="001C1808" w:rsidRDefault="001C1808" w:rsidP="00447FAC">
      <w:pPr>
        <w:pStyle w:val="ListParagraph"/>
        <w:numPr>
          <w:ilvl w:val="1"/>
          <w:numId w:val="58"/>
        </w:numPr>
        <w:tabs>
          <w:tab w:val="left" w:pos="2520"/>
        </w:tabs>
        <w:jc w:val="both"/>
        <w:rPr>
          <w:color w:val="auto"/>
          <w:sz w:val="24"/>
          <w:szCs w:val="24"/>
        </w:rPr>
      </w:pPr>
      <w:r>
        <w:rPr>
          <w:color w:val="auto"/>
          <w:sz w:val="24"/>
          <w:szCs w:val="24"/>
        </w:rPr>
        <w:t>Brands or product categories that are involved with over extensive periods of time throughout your life</w:t>
      </w:r>
    </w:p>
    <w:p w14:paraId="4E7DA6B0" w14:textId="2B3915A9" w:rsidR="001C1808" w:rsidRDefault="001C1808" w:rsidP="00447FAC">
      <w:pPr>
        <w:pStyle w:val="ListParagraph"/>
        <w:numPr>
          <w:ilvl w:val="0"/>
          <w:numId w:val="58"/>
        </w:numPr>
        <w:tabs>
          <w:tab w:val="left" w:pos="2520"/>
        </w:tabs>
        <w:jc w:val="both"/>
        <w:rPr>
          <w:color w:val="auto"/>
          <w:sz w:val="24"/>
          <w:szCs w:val="24"/>
        </w:rPr>
      </w:pPr>
      <w:r>
        <w:rPr>
          <w:color w:val="auto"/>
          <w:sz w:val="24"/>
          <w:szCs w:val="24"/>
        </w:rPr>
        <w:t>Situational</w:t>
      </w:r>
    </w:p>
    <w:p w14:paraId="050BE032" w14:textId="14B69AE7" w:rsidR="006D4EE5" w:rsidRPr="00053D16" w:rsidRDefault="001C1808" w:rsidP="00447FAC">
      <w:pPr>
        <w:pStyle w:val="ListParagraph"/>
        <w:numPr>
          <w:ilvl w:val="1"/>
          <w:numId w:val="58"/>
        </w:numPr>
        <w:tabs>
          <w:tab w:val="left" w:pos="2520"/>
        </w:tabs>
        <w:jc w:val="both"/>
        <w:rPr>
          <w:color w:val="auto"/>
          <w:sz w:val="24"/>
          <w:szCs w:val="24"/>
        </w:rPr>
      </w:pPr>
      <w:r>
        <w:rPr>
          <w:color w:val="auto"/>
          <w:sz w:val="24"/>
          <w:szCs w:val="24"/>
        </w:rPr>
        <w:t>Momentary involvement with brands or products that is triggered by a specific situation</w:t>
      </w:r>
      <w:r w:rsidR="006D4EE5">
        <w:rPr>
          <w:color w:val="auto"/>
          <w:sz w:val="24"/>
          <w:szCs w:val="24"/>
        </w:rPr>
        <w:t>.</w:t>
      </w:r>
    </w:p>
    <w:p w14:paraId="50BE4CD1" w14:textId="213E6F85" w:rsidR="00053D16" w:rsidRDefault="006D4EE5" w:rsidP="006D4EE5">
      <w:pPr>
        <w:tabs>
          <w:tab w:val="left" w:pos="2520"/>
        </w:tabs>
        <w:jc w:val="both"/>
        <w:rPr>
          <w:color w:val="auto"/>
          <w:sz w:val="24"/>
          <w:szCs w:val="24"/>
        </w:rPr>
      </w:pPr>
      <w:r>
        <w:rPr>
          <w:color w:val="auto"/>
          <w:sz w:val="24"/>
          <w:szCs w:val="24"/>
        </w:rPr>
        <w:t xml:space="preserve">2 broad phenomena that motivate people are: dreams &amp; problems </w:t>
      </w:r>
    </w:p>
    <w:p w14:paraId="7348F684" w14:textId="77777777" w:rsidR="00053D16" w:rsidRDefault="00053D16">
      <w:pPr>
        <w:rPr>
          <w:color w:val="auto"/>
          <w:sz w:val="24"/>
          <w:szCs w:val="24"/>
        </w:rPr>
      </w:pPr>
      <w:r>
        <w:rPr>
          <w:color w:val="auto"/>
          <w:sz w:val="24"/>
          <w:szCs w:val="24"/>
        </w:rPr>
        <w:br w:type="page"/>
      </w:r>
    </w:p>
    <w:p w14:paraId="0157D2CB" w14:textId="77777777" w:rsidR="006D4EE5" w:rsidRDefault="006D4EE5" w:rsidP="006D4EE5">
      <w:pPr>
        <w:tabs>
          <w:tab w:val="left" w:pos="2520"/>
        </w:tabs>
        <w:jc w:val="both"/>
        <w:rPr>
          <w:color w:val="auto"/>
          <w:sz w:val="24"/>
          <w:szCs w:val="24"/>
        </w:rPr>
      </w:pPr>
    </w:p>
    <w:p w14:paraId="48419E40" w14:textId="5839473B" w:rsidR="00053D16" w:rsidRPr="00AD1A4D" w:rsidRDefault="00053D16" w:rsidP="00053D16">
      <w:pPr>
        <w:pStyle w:val="Heading1"/>
        <w:jc w:val="both"/>
        <w:rPr>
          <w:rFonts w:asciiTheme="minorHAnsi" w:hAnsiTheme="minorHAnsi"/>
          <w:color w:val="auto"/>
          <w:sz w:val="24"/>
          <w:szCs w:val="24"/>
        </w:rPr>
      </w:pPr>
      <w:r>
        <w:rPr>
          <w:rFonts w:asciiTheme="minorHAnsi" w:hAnsiTheme="minorHAnsi"/>
          <w:color w:val="auto"/>
          <w:sz w:val="24"/>
          <w:szCs w:val="24"/>
        </w:rPr>
        <w:t>Lesson 4</w:t>
      </w:r>
    </w:p>
    <w:p w14:paraId="2A1D0F80" w14:textId="2CB4558F" w:rsidR="00B34579" w:rsidRDefault="00A1665C" w:rsidP="00447FAC">
      <w:pPr>
        <w:pStyle w:val="ListParagraph"/>
        <w:numPr>
          <w:ilvl w:val="0"/>
          <w:numId w:val="59"/>
        </w:numPr>
        <w:tabs>
          <w:tab w:val="left" w:pos="2520"/>
        </w:tabs>
        <w:jc w:val="both"/>
        <w:rPr>
          <w:color w:val="auto"/>
          <w:sz w:val="24"/>
          <w:szCs w:val="24"/>
        </w:rPr>
      </w:pPr>
      <w:r>
        <w:rPr>
          <w:color w:val="auto"/>
          <w:sz w:val="24"/>
          <w:szCs w:val="24"/>
        </w:rPr>
        <w:t>Successful company due to their MARKETING STRATEGIES</w:t>
      </w:r>
    </w:p>
    <w:p w14:paraId="1D432C89" w14:textId="662A7632" w:rsidR="00B34579" w:rsidRDefault="00B34579" w:rsidP="00447FAC">
      <w:pPr>
        <w:pStyle w:val="ListParagraph"/>
        <w:numPr>
          <w:ilvl w:val="0"/>
          <w:numId w:val="59"/>
        </w:numPr>
        <w:tabs>
          <w:tab w:val="left" w:pos="2520"/>
        </w:tabs>
        <w:jc w:val="both"/>
        <w:rPr>
          <w:color w:val="auto"/>
          <w:sz w:val="24"/>
          <w:szCs w:val="24"/>
        </w:rPr>
      </w:pPr>
      <w:r>
        <w:rPr>
          <w:color w:val="auto"/>
          <w:sz w:val="24"/>
          <w:szCs w:val="24"/>
        </w:rPr>
        <w:t xml:space="preserve">NOT included in the marketing strategy </w:t>
      </w:r>
      <w:r w:rsidRPr="00B34579">
        <w:rPr>
          <w:color w:val="auto"/>
          <w:sz w:val="24"/>
          <w:szCs w:val="24"/>
        </w:rPr>
        <w:sym w:font="Wingdings" w:char="F0E0"/>
      </w:r>
      <w:r>
        <w:rPr>
          <w:color w:val="auto"/>
          <w:sz w:val="24"/>
          <w:szCs w:val="24"/>
        </w:rPr>
        <w:t xml:space="preserve"> SWOT analysis</w:t>
      </w:r>
    </w:p>
    <w:p w14:paraId="198388F9" w14:textId="64113372" w:rsidR="00B34579" w:rsidRDefault="00B34579" w:rsidP="00447FAC">
      <w:pPr>
        <w:pStyle w:val="ListParagraph"/>
        <w:numPr>
          <w:ilvl w:val="0"/>
          <w:numId w:val="59"/>
        </w:numPr>
        <w:tabs>
          <w:tab w:val="left" w:pos="2520"/>
        </w:tabs>
        <w:jc w:val="both"/>
        <w:rPr>
          <w:color w:val="auto"/>
          <w:sz w:val="24"/>
          <w:szCs w:val="24"/>
        </w:rPr>
      </w:pPr>
      <w:r>
        <w:rPr>
          <w:color w:val="auto"/>
          <w:sz w:val="24"/>
          <w:szCs w:val="24"/>
        </w:rPr>
        <w:t>Concentrated marketing = Niche marketing</w:t>
      </w:r>
    </w:p>
    <w:p w14:paraId="03D6D760" w14:textId="75528726" w:rsidR="00B34579" w:rsidRDefault="00B34579" w:rsidP="00447FAC">
      <w:pPr>
        <w:pStyle w:val="ListParagraph"/>
        <w:numPr>
          <w:ilvl w:val="0"/>
          <w:numId w:val="59"/>
        </w:numPr>
        <w:tabs>
          <w:tab w:val="left" w:pos="2520"/>
        </w:tabs>
        <w:jc w:val="both"/>
        <w:rPr>
          <w:color w:val="auto"/>
          <w:sz w:val="24"/>
          <w:szCs w:val="24"/>
        </w:rPr>
      </w:pPr>
      <w:r>
        <w:rPr>
          <w:color w:val="auto"/>
          <w:sz w:val="24"/>
          <w:szCs w:val="24"/>
        </w:rPr>
        <w:t>Planning for the future is essential for success.</w:t>
      </w:r>
    </w:p>
    <w:p w14:paraId="3F107482" w14:textId="67C51042" w:rsidR="00B34579" w:rsidRDefault="00B34579" w:rsidP="00447FAC">
      <w:pPr>
        <w:pStyle w:val="ListParagraph"/>
        <w:numPr>
          <w:ilvl w:val="0"/>
          <w:numId w:val="59"/>
        </w:numPr>
        <w:tabs>
          <w:tab w:val="left" w:pos="2520"/>
        </w:tabs>
        <w:jc w:val="both"/>
        <w:rPr>
          <w:color w:val="auto"/>
          <w:sz w:val="24"/>
          <w:szCs w:val="24"/>
        </w:rPr>
      </w:pPr>
      <w:r>
        <w:rPr>
          <w:color w:val="auto"/>
          <w:sz w:val="24"/>
          <w:szCs w:val="24"/>
        </w:rPr>
        <w:t>Planning e</w:t>
      </w:r>
      <w:r w:rsidR="00277724">
        <w:rPr>
          <w:color w:val="auto"/>
          <w:sz w:val="24"/>
          <w:szCs w:val="24"/>
        </w:rPr>
        <w:t xml:space="preserve">nables and individuals to maximize the probability that objectives are achieved despite obstacles. </w:t>
      </w:r>
    </w:p>
    <w:p w14:paraId="205862F9" w14:textId="77777777" w:rsidR="00514B68" w:rsidRDefault="00514B68" w:rsidP="00514B68">
      <w:pPr>
        <w:tabs>
          <w:tab w:val="left" w:pos="2520"/>
        </w:tabs>
        <w:jc w:val="both"/>
        <w:rPr>
          <w:color w:val="auto"/>
          <w:sz w:val="24"/>
          <w:szCs w:val="24"/>
        </w:rPr>
      </w:pPr>
    </w:p>
    <w:p w14:paraId="79D9BE39" w14:textId="5428477A" w:rsidR="00514B68" w:rsidRDefault="00514B68" w:rsidP="00514B68">
      <w:pPr>
        <w:tabs>
          <w:tab w:val="left" w:pos="2520"/>
        </w:tabs>
        <w:jc w:val="both"/>
        <w:rPr>
          <w:color w:val="auto"/>
          <w:sz w:val="24"/>
          <w:szCs w:val="24"/>
        </w:rPr>
      </w:pPr>
      <w:r>
        <w:rPr>
          <w:color w:val="auto"/>
          <w:sz w:val="24"/>
          <w:szCs w:val="24"/>
        </w:rPr>
        <w:t>Marketing planning process at a glance</w:t>
      </w:r>
    </w:p>
    <w:p w14:paraId="316393C2" w14:textId="1DE125FF" w:rsidR="00514B68" w:rsidRDefault="00514B68" w:rsidP="00447FAC">
      <w:pPr>
        <w:pStyle w:val="ListParagraph"/>
        <w:numPr>
          <w:ilvl w:val="0"/>
          <w:numId w:val="60"/>
        </w:numPr>
        <w:tabs>
          <w:tab w:val="left" w:pos="2520"/>
        </w:tabs>
        <w:jc w:val="both"/>
        <w:rPr>
          <w:color w:val="auto"/>
          <w:sz w:val="24"/>
          <w:szCs w:val="24"/>
        </w:rPr>
      </w:pPr>
      <w:r>
        <w:rPr>
          <w:color w:val="auto"/>
          <w:sz w:val="24"/>
          <w:szCs w:val="24"/>
        </w:rPr>
        <w:t>Objectives</w:t>
      </w:r>
    </w:p>
    <w:p w14:paraId="07945D15" w14:textId="6D03EAA0" w:rsidR="00514B68" w:rsidRDefault="00514B68" w:rsidP="00447FAC">
      <w:pPr>
        <w:pStyle w:val="ListParagraph"/>
        <w:numPr>
          <w:ilvl w:val="1"/>
          <w:numId w:val="60"/>
        </w:numPr>
        <w:tabs>
          <w:tab w:val="left" w:pos="2520"/>
        </w:tabs>
        <w:jc w:val="both"/>
        <w:rPr>
          <w:color w:val="auto"/>
          <w:sz w:val="24"/>
          <w:szCs w:val="24"/>
        </w:rPr>
      </w:pPr>
      <w:r>
        <w:rPr>
          <w:color w:val="auto"/>
          <w:sz w:val="24"/>
          <w:szCs w:val="24"/>
        </w:rPr>
        <w:t>Are short-term</w:t>
      </w:r>
    </w:p>
    <w:p w14:paraId="0455DCCA" w14:textId="04295C3A" w:rsidR="00514B68" w:rsidRDefault="00514B68" w:rsidP="00447FAC">
      <w:pPr>
        <w:pStyle w:val="ListParagraph"/>
        <w:numPr>
          <w:ilvl w:val="1"/>
          <w:numId w:val="60"/>
        </w:numPr>
        <w:tabs>
          <w:tab w:val="left" w:pos="2520"/>
        </w:tabs>
        <w:jc w:val="both"/>
        <w:rPr>
          <w:color w:val="auto"/>
          <w:sz w:val="24"/>
          <w:szCs w:val="24"/>
        </w:rPr>
      </w:pPr>
      <w:r>
        <w:rPr>
          <w:color w:val="auto"/>
          <w:sz w:val="24"/>
          <w:szCs w:val="24"/>
        </w:rPr>
        <w:t xml:space="preserve">Goals </w:t>
      </w:r>
      <w:r w:rsidRPr="00514B68">
        <w:rPr>
          <w:color w:val="auto"/>
          <w:sz w:val="24"/>
          <w:szCs w:val="24"/>
        </w:rPr>
        <w:sym w:font="Wingdings" w:char="F0E0"/>
      </w:r>
      <w:r>
        <w:rPr>
          <w:color w:val="auto"/>
          <w:sz w:val="24"/>
          <w:szCs w:val="24"/>
        </w:rPr>
        <w:t xml:space="preserve"> long-term</w:t>
      </w:r>
    </w:p>
    <w:p w14:paraId="726E1505" w14:textId="1980CAC2" w:rsidR="00514B68" w:rsidRDefault="00514B68" w:rsidP="00447FAC">
      <w:pPr>
        <w:pStyle w:val="ListParagraph"/>
        <w:numPr>
          <w:ilvl w:val="1"/>
          <w:numId w:val="60"/>
        </w:numPr>
        <w:tabs>
          <w:tab w:val="left" w:pos="2520"/>
        </w:tabs>
        <w:jc w:val="both"/>
        <w:rPr>
          <w:color w:val="auto"/>
          <w:sz w:val="24"/>
          <w:szCs w:val="24"/>
        </w:rPr>
      </w:pPr>
      <w:r>
        <w:rPr>
          <w:color w:val="auto"/>
          <w:sz w:val="24"/>
          <w:szCs w:val="24"/>
        </w:rPr>
        <w:t>Specific, time-defines, and measurable</w:t>
      </w:r>
    </w:p>
    <w:p w14:paraId="3E608FFE" w14:textId="5CCE6195" w:rsidR="00514B68" w:rsidRDefault="00514B68" w:rsidP="00447FAC">
      <w:pPr>
        <w:pStyle w:val="ListParagraph"/>
        <w:numPr>
          <w:ilvl w:val="1"/>
          <w:numId w:val="60"/>
        </w:numPr>
        <w:tabs>
          <w:tab w:val="left" w:pos="2520"/>
        </w:tabs>
        <w:jc w:val="both"/>
        <w:rPr>
          <w:color w:val="auto"/>
          <w:sz w:val="24"/>
          <w:szCs w:val="24"/>
        </w:rPr>
      </w:pPr>
      <w:r>
        <w:rPr>
          <w:color w:val="auto"/>
          <w:sz w:val="24"/>
          <w:szCs w:val="24"/>
        </w:rPr>
        <w:t>Realistic but challenging</w:t>
      </w:r>
    </w:p>
    <w:p w14:paraId="4A8EA14A" w14:textId="551CE2BE" w:rsidR="00514B68" w:rsidRDefault="00514B68" w:rsidP="00447FAC">
      <w:pPr>
        <w:pStyle w:val="ListParagraph"/>
        <w:numPr>
          <w:ilvl w:val="1"/>
          <w:numId w:val="60"/>
        </w:numPr>
        <w:tabs>
          <w:tab w:val="left" w:pos="2520"/>
        </w:tabs>
        <w:jc w:val="both"/>
        <w:rPr>
          <w:color w:val="auto"/>
          <w:sz w:val="24"/>
          <w:szCs w:val="24"/>
        </w:rPr>
      </w:pPr>
      <w:r>
        <w:rPr>
          <w:color w:val="auto"/>
          <w:sz w:val="24"/>
          <w:szCs w:val="24"/>
        </w:rPr>
        <w:t>Consistent with the mission and goals of the organization (consistent with your long-term goals)</w:t>
      </w:r>
    </w:p>
    <w:p w14:paraId="1A01E0E1" w14:textId="3FC6411E" w:rsidR="00514B68" w:rsidRDefault="00514B68" w:rsidP="00447FAC">
      <w:pPr>
        <w:pStyle w:val="ListParagraph"/>
        <w:numPr>
          <w:ilvl w:val="1"/>
          <w:numId w:val="60"/>
        </w:numPr>
        <w:tabs>
          <w:tab w:val="left" w:pos="2520"/>
        </w:tabs>
        <w:jc w:val="both"/>
        <w:rPr>
          <w:color w:val="auto"/>
          <w:sz w:val="24"/>
          <w:szCs w:val="24"/>
        </w:rPr>
      </w:pPr>
      <w:r>
        <w:rPr>
          <w:color w:val="auto"/>
          <w:sz w:val="24"/>
          <w:szCs w:val="24"/>
        </w:rPr>
        <w:t>Consistent with internal resources and core competencies</w:t>
      </w:r>
    </w:p>
    <w:p w14:paraId="32108B8C" w14:textId="6E177E6B" w:rsidR="00514B68" w:rsidRDefault="00514B68" w:rsidP="00447FAC">
      <w:pPr>
        <w:pStyle w:val="ListParagraph"/>
        <w:numPr>
          <w:ilvl w:val="1"/>
          <w:numId w:val="60"/>
        </w:numPr>
        <w:tabs>
          <w:tab w:val="left" w:pos="2520"/>
        </w:tabs>
        <w:jc w:val="both"/>
        <w:rPr>
          <w:color w:val="auto"/>
          <w:sz w:val="24"/>
          <w:szCs w:val="24"/>
        </w:rPr>
      </w:pPr>
      <w:r>
        <w:rPr>
          <w:color w:val="auto"/>
          <w:sz w:val="24"/>
          <w:szCs w:val="24"/>
        </w:rPr>
        <w:t xml:space="preserve">Appropriate in light of external environmental opportunities and threats </w:t>
      </w:r>
    </w:p>
    <w:p w14:paraId="410814EC" w14:textId="1DB639EA" w:rsidR="00514B68" w:rsidRDefault="00B67661" w:rsidP="00447FAC">
      <w:pPr>
        <w:pStyle w:val="ListParagraph"/>
        <w:numPr>
          <w:ilvl w:val="0"/>
          <w:numId w:val="60"/>
        </w:numPr>
        <w:tabs>
          <w:tab w:val="left" w:pos="2520"/>
        </w:tabs>
        <w:jc w:val="both"/>
        <w:rPr>
          <w:color w:val="auto"/>
          <w:sz w:val="24"/>
          <w:szCs w:val="24"/>
        </w:rPr>
      </w:pPr>
      <w:r>
        <w:rPr>
          <w:color w:val="auto"/>
          <w:sz w:val="24"/>
          <w:szCs w:val="24"/>
        </w:rPr>
        <w:t>Strategies</w:t>
      </w:r>
    </w:p>
    <w:p w14:paraId="3AEC51BD" w14:textId="58F6BA82" w:rsidR="00B67661" w:rsidRDefault="00257283" w:rsidP="00447FAC">
      <w:pPr>
        <w:pStyle w:val="ListParagraph"/>
        <w:numPr>
          <w:ilvl w:val="1"/>
          <w:numId w:val="60"/>
        </w:numPr>
        <w:tabs>
          <w:tab w:val="left" w:pos="2520"/>
        </w:tabs>
        <w:jc w:val="both"/>
        <w:rPr>
          <w:color w:val="auto"/>
          <w:sz w:val="24"/>
          <w:szCs w:val="24"/>
        </w:rPr>
      </w:pPr>
      <w:r>
        <w:rPr>
          <w:color w:val="auto"/>
          <w:sz w:val="24"/>
          <w:szCs w:val="24"/>
        </w:rPr>
        <w:t>Associated with direction and planning</w:t>
      </w:r>
    </w:p>
    <w:p w14:paraId="7AE90877" w14:textId="0D811A4B" w:rsidR="00257283" w:rsidRDefault="00257283" w:rsidP="00447FAC">
      <w:pPr>
        <w:pStyle w:val="ListParagraph"/>
        <w:numPr>
          <w:ilvl w:val="1"/>
          <w:numId w:val="60"/>
        </w:numPr>
        <w:tabs>
          <w:tab w:val="left" w:pos="2520"/>
        </w:tabs>
        <w:jc w:val="both"/>
        <w:rPr>
          <w:color w:val="auto"/>
          <w:sz w:val="24"/>
          <w:szCs w:val="24"/>
        </w:rPr>
      </w:pPr>
      <w:r w:rsidRPr="00257283">
        <w:rPr>
          <w:color w:val="auto"/>
          <w:sz w:val="24"/>
          <w:szCs w:val="24"/>
        </w:rPr>
        <w:t>"Strategy" is the guiding force behind the decisions made throughout the organization (or your career) and they indicate priorities and the allocation of resources (time, money, etc.)</w:t>
      </w:r>
    </w:p>
    <w:p w14:paraId="52DBCFED" w14:textId="6EB0FBAD" w:rsidR="00257283" w:rsidRDefault="0086707A" w:rsidP="00447FAC">
      <w:pPr>
        <w:pStyle w:val="ListParagraph"/>
        <w:numPr>
          <w:ilvl w:val="1"/>
          <w:numId w:val="60"/>
        </w:numPr>
        <w:tabs>
          <w:tab w:val="left" w:pos="2520"/>
        </w:tabs>
        <w:jc w:val="both"/>
        <w:rPr>
          <w:color w:val="auto"/>
          <w:sz w:val="24"/>
          <w:szCs w:val="24"/>
        </w:rPr>
      </w:pPr>
      <w:r>
        <w:rPr>
          <w:color w:val="auto"/>
          <w:sz w:val="24"/>
          <w:szCs w:val="24"/>
        </w:rPr>
        <w:t>Basically, it guides everything that you do.</w:t>
      </w:r>
    </w:p>
    <w:p w14:paraId="50CD4A87" w14:textId="1C43D6A7" w:rsidR="0086707A" w:rsidRDefault="0086707A" w:rsidP="00447FAC">
      <w:pPr>
        <w:pStyle w:val="ListParagraph"/>
        <w:numPr>
          <w:ilvl w:val="1"/>
          <w:numId w:val="60"/>
        </w:numPr>
        <w:tabs>
          <w:tab w:val="left" w:pos="2520"/>
        </w:tabs>
        <w:jc w:val="both"/>
        <w:rPr>
          <w:color w:val="auto"/>
          <w:sz w:val="24"/>
          <w:szCs w:val="24"/>
        </w:rPr>
      </w:pPr>
      <w:r>
        <w:rPr>
          <w:color w:val="auto"/>
          <w:sz w:val="24"/>
          <w:szCs w:val="24"/>
        </w:rPr>
        <w:t>Not static; ca be changed over time to adapt to external influences</w:t>
      </w:r>
    </w:p>
    <w:p w14:paraId="3425769B" w14:textId="503E2DF9" w:rsidR="0086707A" w:rsidRDefault="0086707A" w:rsidP="00447FAC">
      <w:pPr>
        <w:pStyle w:val="ListParagraph"/>
        <w:numPr>
          <w:ilvl w:val="0"/>
          <w:numId w:val="60"/>
        </w:numPr>
        <w:tabs>
          <w:tab w:val="left" w:pos="2520"/>
        </w:tabs>
        <w:jc w:val="both"/>
        <w:rPr>
          <w:color w:val="auto"/>
          <w:sz w:val="24"/>
          <w:szCs w:val="24"/>
        </w:rPr>
      </w:pPr>
      <w:r>
        <w:rPr>
          <w:color w:val="auto"/>
          <w:sz w:val="24"/>
          <w:szCs w:val="24"/>
        </w:rPr>
        <w:t>Tactics</w:t>
      </w:r>
    </w:p>
    <w:p w14:paraId="3BDE0A4E" w14:textId="34C6DA0C" w:rsidR="0086707A" w:rsidRDefault="003814E7" w:rsidP="00447FAC">
      <w:pPr>
        <w:pStyle w:val="ListParagraph"/>
        <w:numPr>
          <w:ilvl w:val="1"/>
          <w:numId w:val="60"/>
        </w:numPr>
        <w:tabs>
          <w:tab w:val="left" w:pos="2520"/>
        </w:tabs>
        <w:jc w:val="both"/>
        <w:rPr>
          <w:color w:val="auto"/>
          <w:sz w:val="24"/>
          <w:szCs w:val="24"/>
        </w:rPr>
      </w:pPr>
      <w:r>
        <w:rPr>
          <w:color w:val="auto"/>
          <w:sz w:val="24"/>
          <w:szCs w:val="24"/>
        </w:rPr>
        <w:t xml:space="preserve">Refer to the specific plans of action that outline in detail how your goals will be achieved </w:t>
      </w:r>
    </w:p>
    <w:p w14:paraId="474FB044" w14:textId="1FE437F0" w:rsidR="003814E7" w:rsidRDefault="003814E7" w:rsidP="00447FAC">
      <w:pPr>
        <w:pStyle w:val="ListParagraph"/>
        <w:numPr>
          <w:ilvl w:val="1"/>
          <w:numId w:val="60"/>
        </w:numPr>
        <w:tabs>
          <w:tab w:val="left" w:pos="2520"/>
        </w:tabs>
        <w:jc w:val="both"/>
        <w:rPr>
          <w:color w:val="auto"/>
          <w:sz w:val="24"/>
          <w:szCs w:val="24"/>
        </w:rPr>
      </w:pPr>
      <w:r>
        <w:rPr>
          <w:color w:val="auto"/>
          <w:sz w:val="24"/>
          <w:szCs w:val="24"/>
        </w:rPr>
        <w:t>Must support your strategy</w:t>
      </w:r>
    </w:p>
    <w:p w14:paraId="31A84823" w14:textId="2E256532" w:rsidR="003814E7" w:rsidRDefault="003814E7" w:rsidP="00447FAC">
      <w:pPr>
        <w:pStyle w:val="ListParagraph"/>
        <w:numPr>
          <w:ilvl w:val="1"/>
          <w:numId w:val="60"/>
        </w:numPr>
        <w:tabs>
          <w:tab w:val="left" w:pos="2520"/>
        </w:tabs>
        <w:jc w:val="both"/>
        <w:rPr>
          <w:color w:val="auto"/>
          <w:sz w:val="24"/>
          <w:szCs w:val="24"/>
        </w:rPr>
      </w:pPr>
      <w:r>
        <w:rPr>
          <w:color w:val="auto"/>
          <w:sz w:val="24"/>
          <w:szCs w:val="24"/>
        </w:rPr>
        <w:t>Specific and concrete</w:t>
      </w:r>
    </w:p>
    <w:p w14:paraId="6BA7F239" w14:textId="77777777" w:rsidR="003814E7" w:rsidRDefault="003814E7" w:rsidP="003814E7">
      <w:pPr>
        <w:tabs>
          <w:tab w:val="left" w:pos="2520"/>
        </w:tabs>
        <w:jc w:val="both"/>
        <w:rPr>
          <w:color w:val="auto"/>
          <w:sz w:val="24"/>
          <w:szCs w:val="24"/>
        </w:rPr>
      </w:pPr>
    </w:p>
    <w:p w14:paraId="5353D0BE" w14:textId="517BF778" w:rsidR="002005B4" w:rsidRDefault="002005B4" w:rsidP="003814E7">
      <w:pPr>
        <w:tabs>
          <w:tab w:val="left" w:pos="2520"/>
        </w:tabs>
        <w:jc w:val="both"/>
        <w:rPr>
          <w:color w:val="auto"/>
          <w:sz w:val="24"/>
          <w:szCs w:val="24"/>
        </w:rPr>
      </w:pPr>
      <w:r>
        <w:rPr>
          <w:color w:val="auto"/>
          <w:sz w:val="24"/>
          <w:szCs w:val="24"/>
        </w:rPr>
        <w:t>Marketing strategy</w:t>
      </w:r>
    </w:p>
    <w:p w14:paraId="5B16030E" w14:textId="64D83C3B" w:rsidR="002005B4" w:rsidRDefault="002005B4" w:rsidP="00447FAC">
      <w:pPr>
        <w:pStyle w:val="ListParagraph"/>
        <w:numPr>
          <w:ilvl w:val="0"/>
          <w:numId w:val="61"/>
        </w:numPr>
        <w:tabs>
          <w:tab w:val="left" w:pos="2520"/>
        </w:tabs>
        <w:jc w:val="both"/>
        <w:rPr>
          <w:color w:val="auto"/>
          <w:sz w:val="24"/>
          <w:szCs w:val="24"/>
        </w:rPr>
      </w:pPr>
      <w:r>
        <w:rPr>
          <w:color w:val="auto"/>
          <w:sz w:val="24"/>
          <w:szCs w:val="24"/>
        </w:rPr>
        <w:t>Selecting and describing the target market(s)</w:t>
      </w:r>
      <w:r w:rsidR="00D64802">
        <w:rPr>
          <w:color w:val="auto"/>
          <w:sz w:val="24"/>
          <w:szCs w:val="24"/>
        </w:rPr>
        <w:t xml:space="preserve"> </w:t>
      </w:r>
      <w:r w:rsidR="00D64802" w:rsidRPr="00D64802">
        <w:rPr>
          <w:color w:val="auto"/>
          <w:sz w:val="24"/>
          <w:szCs w:val="24"/>
        </w:rPr>
        <w:sym w:font="Wingdings" w:char="F0E0"/>
      </w:r>
      <w:r w:rsidR="00D64802">
        <w:rPr>
          <w:color w:val="auto"/>
          <w:sz w:val="24"/>
          <w:szCs w:val="24"/>
        </w:rPr>
        <w:t xml:space="preserve"> </w:t>
      </w:r>
      <w:r w:rsidRPr="00D64802">
        <w:rPr>
          <w:color w:val="auto"/>
          <w:sz w:val="24"/>
          <w:szCs w:val="24"/>
        </w:rPr>
        <w:t>Identifying and owning a market position</w:t>
      </w:r>
      <w:r w:rsidR="00D64802">
        <w:rPr>
          <w:color w:val="auto"/>
          <w:sz w:val="24"/>
          <w:szCs w:val="24"/>
        </w:rPr>
        <w:t xml:space="preserve"> </w:t>
      </w:r>
      <w:r w:rsidR="00D64802" w:rsidRPr="00D64802">
        <w:rPr>
          <w:color w:val="auto"/>
          <w:sz w:val="24"/>
          <w:szCs w:val="24"/>
        </w:rPr>
        <w:sym w:font="Wingdings" w:char="F0E0"/>
      </w:r>
      <w:r w:rsidR="00D64802">
        <w:rPr>
          <w:color w:val="auto"/>
          <w:sz w:val="24"/>
          <w:szCs w:val="24"/>
        </w:rPr>
        <w:t xml:space="preserve"> </w:t>
      </w:r>
      <w:r w:rsidRPr="00D64802">
        <w:rPr>
          <w:color w:val="auto"/>
          <w:sz w:val="24"/>
          <w:szCs w:val="24"/>
        </w:rPr>
        <w:t>Defining the marketing mix (Ps</w:t>
      </w:r>
      <w:r w:rsidR="00D64802">
        <w:rPr>
          <w:color w:val="auto"/>
          <w:sz w:val="24"/>
          <w:szCs w:val="24"/>
        </w:rPr>
        <w:t xml:space="preserve">) </w:t>
      </w:r>
      <w:r w:rsidR="00D64802" w:rsidRPr="00D64802">
        <w:rPr>
          <w:color w:val="auto"/>
          <w:sz w:val="24"/>
          <w:szCs w:val="24"/>
        </w:rPr>
        <w:sym w:font="Wingdings" w:char="F0E0"/>
      </w:r>
      <w:r w:rsidR="00D64802">
        <w:rPr>
          <w:color w:val="auto"/>
          <w:sz w:val="24"/>
          <w:szCs w:val="24"/>
        </w:rPr>
        <w:t xml:space="preserve"> </w:t>
      </w:r>
      <w:r w:rsidRPr="00D64802">
        <w:rPr>
          <w:color w:val="auto"/>
          <w:sz w:val="24"/>
          <w:szCs w:val="24"/>
        </w:rPr>
        <w:t xml:space="preserve">A budget </w:t>
      </w:r>
    </w:p>
    <w:p w14:paraId="568BA163" w14:textId="5F243198" w:rsidR="00D64802" w:rsidRDefault="00E046F2" w:rsidP="00447FAC">
      <w:pPr>
        <w:pStyle w:val="ListParagraph"/>
        <w:numPr>
          <w:ilvl w:val="0"/>
          <w:numId w:val="61"/>
        </w:numPr>
        <w:tabs>
          <w:tab w:val="left" w:pos="2520"/>
        </w:tabs>
        <w:jc w:val="both"/>
        <w:rPr>
          <w:color w:val="auto"/>
          <w:sz w:val="24"/>
          <w:szCs w:val="24"/>
        </w:rPr>
      </w:pPr>
      <w:r>
        <w:rPr>
          <w:color w:val="auto"/>
          <w:sz w:val="24"/>
          <w:szCs w:val="24"/>
        </w:rPr>
        <w:lastRenderedPageBreak/>
        <w:t>One big market</w:t>
      </w:r>
    </w:p>
    <w:p w14:paraId="13E8A590" w14:textId="08201415" w:rsidR="00E046F2" w:rsidRDefault="00E046F2" w:rsidP="00447FAC">
      <w:pPr>
        <w:pStyle w:val="ListParagraph"/>
        <w:numPr>
          <w:ilvl w:val="1"/>
          <w:numId w:val="61"/>
        </w:numPr>
        <w:tabs>
          <w:tab w:val="left" w:pos="2520"/>
        </w:tabs>
        <w:jc w:val="both"/>
        <w:rPr>
          <w:color w:val="auto"/>
          <w:sz w:val="24"/>
          <w:szCs w:val="24"/>
        </w:rPr>
      </w:pPr>
      <w:r w:rsidRPr="00E046F2">
        <w:rPr>
          <w:color w:val="auto"/>
          <w:sz w:val="24"/>
          <w:szCs w:val="24"/>
        </w:rPr>
        <w:t>You may opt to serve a large territory or market and make no distinction between types of consumers (= one big market). This would be mass marketing.</w:t>
      </w:r>
    </w:p>
    <w:p w14:paraId="344751BF" w14:textId="6B6161E1" w:rsidR="00E046F2" w:rsidRDefault="00E046F2" w:rsidP="00447FAC">
      <w:pPr>
        <w:pStyle w:val="ListParagraph"/>
        <w:numPr>
          <w:ilvl w:val="0"/>
          <w:numId w:val="61"/>
        </w:numPr>
        <w:tabs>
          <w:tab w:val="left" w:pos="2520"/>
        </w:tabs>
        <w:jc w:val="both"/>
        <w:rPr>
          <w:color w:val="auto"/>
          <w:sz w:val="24"/>
          <w:szCs w:val="24"/>
        </w:rPr>
      </w:pPr>
      <w:r>
        <w:rPr>
          <w:color w:val="auto"/>
          <w:sz w:val="24"/>
          <w:szCs w:val="24"/>
        </w:rPr>
        <w:t>Large segments</w:t>
      </w:r>
    </w:p>
    <w:p w14:paraId="315A2C47" w14:textId="5924BB5B" w:rsidR="00E046F2" w:rsidRDefault="00E046F2" w:rsidP="00447FAC">
      <w:pPr>
        <w:pStyle w:val="ListParagraph"/>
        <w:numPr>
          <w:ilvl w:val="1"/>
          <w:numId w:val="61"/>
        </w:numPr>
        <w:tabs>
          <w:tab w:val="left" w:pos="2520"/>
        </w:tabs>
        <w:jc w:val="both"/>
        <w:rPr>
          <w:color w:val="auto"/>
          <w:sz w:val="24"/>
          <w:szCs w:val="24"/>
        </w:rPr>
      </w:pPr>
      <w:r w:rsidRPr="00E046F2">
        <w:rPr>
          <w:color w:val="auto"/>
          <w:sz w:val="24"/>
          <w:szCs w:val="24"/>
        </w:rPr>
        <w:t>You may carve up the entire market and decide to focus on a few large segments or large employers. As seen in the illustration, there are a few of those.</w:t>
      </w:r>
    </w:p>
    <w:p w14:paraId="06B3FED9" w14:textId="0F4C51E0" w:rsidR="00E046F2" w:rsidRDefault="00E046F2" w:rsidP="00447FAC">
      <w:pPr>
        <w:pStyle w:val="ListParagraph"/>
        <w:numPr>
          <w:ilvl w:val="0"/>
          <w:numId w:val="61"/>
        </w:numPr>
        <w:tabs>
          <w:tab w:val="left" w:pos="2520"/>
        </w:tabs>
        <w:jc w:val="both"/>
        <w:rPr>
          <w:color w:val="auto"/>
          <w:sz w:val="24"/>
          <w:szCs w:val="24"/>
        </w:rPr>
      </w:pPr>
      <w:r>
        <w:rPr>
          <w:color w:val="auto"/>
          <w:sz w:val="24"/>
          <w:szCs w:val="24"/>
        </w:rPr>
        <w:t>Small segments</w:t>
      </w:r>
    </w:p>
    <w:p w14:paraId="6CE10366" w14:textId="2F65086B" w:rsidR="00E046F2" w:rsidRDefault="00E046F2" w:rsidP="00447FAC">
      <w:pPr>
        <w:pStyle w:val="ListParagraph"/>
        <w:numPr>
          <w:ilvl w:val="1"/>
          <w:numId w:val="61"/>
        </w:numPr>
        <w:tabs>
          <w:tab w:val="left" w:pos="2520"/>
        </w:tabs>
        <w:jc w:val="both"/>
        <w:rPr>
          <w:color w:val="auto"/>
          <w:sz w:val="24"/>
          <w:szCs w:val="24"/>
        </w:rPr>
      </w:pPr>
      <w:r w:rsidRPr="00E046F2">
        <w:rPr>
          <w:color w:val="auto"/>
          <w:sz w:val="24"/>
          <w:szCs w:val="24"/>
        </w:rPr>
        <w:t>Otherwise, you may further segment and focus on smaller segments or smaller employers.</w:t>
      </w:r>
    </w:p>
    <w:p w14:paraId="0179504C" w14:textId="224AE72B" w:rsidR="00E046F2" w:rsidRDefault="00E046F2" w:rsidP="00447FAC">
      <w:pPr>
        <w:pStyle w:val="ListParagraph"/>
        <w:numPr>
          <w:ilvl w:val="0"/>
          <w:numId w:val="61"/>
        </w:numPr>
        <w:tabs>
          <w:tab w:val="left" w:pos="2520"/>
        </w:tabs>
        <w:jc w:val="both"/>
        <w:rPr>
          <w:color w:val="auto"/>
          <w:sz w:val="24"/>
          <w:szCs w:val="24"/>
        </w:rPr>
      </w:pPr>
      <w:r>
        <w:rPr>
          <w:color w:val="auto"/>
          <w:sz w:val="24"/>
          <w:szCs w:val="24"/>
        </w:rPr>
        <w:t>Segments of 1</w:t>
      </w:r>
    </w:p>
    <w:p w14:paraId="26E10A0A" w14:textId="16D8C1DD" w:rsidR="00E046F2" w:rsidRDefault="00E046F2" w:rsidP="00447FAC">
      <w:pPr>
        <w:pStyle w:val="ListParagraph"/>
        <w:numPr>
          <w:ilvl w:val="1"/>
          <w:numId w:val="61"/>
        </w:numPr>
        <w:tabs>
          <w:tab w:val="left" w:pos="2520"/>
        </w:tabs>
        <w:jc w:val="both"/>
        <w:rPr>
          <w:color w:val="auto"/>
          <w:sz w:val="24"/>
          <w:szCs w:val="24"/>
        </w:rPr>
      </w:pPr>
      <w:r w:rsidRPr="00E046F2">
        <w:rPr>
          <w:color w:val="auto"/>
          <w:sz w:val="24"/>
          <w:szCs w:val="24"/>
        </w:rPr>
        <w:t>Finally, if you keep narrowing your segmentation focus, you end up focusing on many individual companies (or customers). This is often referred to as mass customizing, especially when companies try to develop products to appeal to each individual customer</w:t>
      </w:r>
      <w:r>
        <w:rPr>
          <w:color w:val="auto"/>
          <w:sz w:val="24"/>
          <w:szCs w:val="24"/>
        </w:rPr>
        <w:t>.</w:t>
      </w:r>
    </w:p>
    <w:p w14:paraId="699511CD" w14:textId="3E1DE9FB" w:rsidR="00E046F2" w:rsidRPr="00B12395" w:rsidRDefault="00B12395" w:rsidP="00447FAC">
      <w:pPr>
        <w:pStyle w:val="ListParagraph"/>
        <w:numPr>
          <w:ilvl w:val="0"/>
          <w:numId w:val="61"/>
        </w:numPr>
        <w:tabs>
          <w:tab w:val="left" w:pos="2520"/>
        </w:tabs>
        <w:jc w:val="both"/>
        <w:rPr>
          <w:color w:val="auto"/>
          <w:sz w:val="24"/>
          <w:szCs w:val="24"/>
        </w:rPr>
      </w:pPr>
      <w:r w:rsidRPr="00B12395">
        <w:rPr>
          <w:bCs/>
          <w:color w:val="auto"/>
          <w:sz w:val="24"/>
          <w:szCs w:val="24"/>
        </w:rPr>
        <w:t>Decisions about which market to enter and how to use the marketing mix in each chosen market is known as</w:t>
      </w:r>
      <w:r>
        <w:rPr>
          <w:bCs/>
          <w:color w:val="auto"/>
          <w:sz w:val="24"/>
          <w:szCs w:val="24"/>
        </w:rPr>
        <w:t xml:space="preserve"> TARGETING</w:t>
      </w:r>
    </w:p>
    <w:p w14:paraId="1EF1D24F" w14:textId="77777777" w:rsidR="00B12395" w:rsidRPr="00DD16A2" w:rsidRDefault="00B12395" w:rsidP="00DD16A2">
      <w:pPr>
        <w:tabs>
          <w:tab w:val="left" w:pos="2520"/>
        </w:tabs>
        <w:jc w:val="both"/>
        <w:rPr>
          <w:color w:val="auto"/>
          <w:sz w:val="24"/>
          <w:szCs w:val="24"/>
        </w:rPr>
      </w:pPr>
    </w:p>
    <w:p w14:paraId="4AE08CF2" w14:textId="224E4F8F" w:rsidR="00D64802" w:rsidRDefault="00D64802" w:rsidP="00D64802">
      <w:pPr>
        <w:tabs>
          <w:tab w:val="left" w:pos="2520"/>
        </w:tabs>
        <w:jc w:val="both"/>
        <w:rPr>
          <w:color w:val="auto"/>
          <w:sz w:val="24"/>
          <w:szCs w:val="24"/>
        </w:rPr>
      </w:pPr>
    </w:p>
    <w:p w14:paraId="4EDA30F9" w14:textId="3DCD780C" w:rsidR="00DD16A2" w:rsidRDefault="00DD16A2">
      <w:pPr>
        <w:rPr>
          <w:color w:val="auto"/>
          <w:sz w:val="24"/>
          <w:szCs w:val="24"/>
        </w:rPr>
      </w:pPr>
      <w:r>
        <w:rPr>
          <w:color w:val="auto"/>
          <w:sz w:val="24"/>
          <w:szCs w:val="24"/>
        </w:rPr>
        <w:br w:type="page"/>
      </w:r>
    </w:p>
    <w:p w14:paraId="5C7A3640" w14:textId="6714B3EC" w:rsidR="00DD16A2" w:rsidRPr="00AD1A4D" w:rsidRDefault="00DD16A2" w:rsidP="00DD16A2">
      <w:pPr>
        <w:pStyle w:val="Heading1"/>
        <w:jc w:val="both"/>
        <w:rPr>
          <w:rFonts w:asciiTheme="minorHAnsi" w:hAnsiTheme="minorHAnsi"/>
          <w:color w:val="auto"/>
          <w:sz w:val="24"/>
          <w:szCs w:val="24"/>
        </w:rPr>
      </w:pPr>
      <w:r>
        <w:rPr>
          <w:rFonts w:asciiTheme="minorHAnsi" w:hAnsiTheme="minorHAnsi"/>
          <w:color w:val="auto"/>
          <w:sz w:val="24"/>
          <w:szCs w:val="24"/>
        </w:rPr>
        <w:lastRenderedPageBreak/>
        <w:t>Lesson 5</w:t>
      </w:r>
    </w:p>
    <w:p w14:paraId="0E8341A6" w14:textId="3359D793" w:rsidR="00D64802" w:rsidRDefault="008F76B6" w:rsidP="00DD16A2">
      <w:pPr>
        <w:pStyle w:val="ListParagraph"/>
        <w:numPr>
          <w:ilvl w:val="0"/>
          <w:numId w:val="62"/>
        </w:numPr>
        <w:tabs>
          <w:tab w:val="left" w:pos="2520"/>
        </w:tabs>
        <w:jc w:val="both"/>
        <w:rPr>
          <w:color w:val="auto"/>
          <w:sz w:val="24"/>
          <w:szCs w:val="24"/>
        </w:rPr>
      </w:pPr>
      <w:r w:rsidRPr="008F76B6">
        <w:rPr>
          <w:color w:val="auto"/>
          <w:sz w:val="24"/>
          <w:szCs w:val="24"/>
        </w:rPr>
        <w:t>According to Philip Kotler, a product is defined as anything that can be offered to a market for attention, acquisition, use, or consumption that might satisfy a need or a want.</w:t>
      </w:r>
    </w:p>
    <w:p w14:paraId="2FAC7362" w14:textId="24A042B6" w:rsidR="008F76B6" w:rsidRDefault="008F76B6" w:rsidP="00DD16A2">
      <w:pPr>
        <w:pStyle w:val="ListParagraph"/>
        <w:numPr>
          <w:ilvl w:val="0"/>
          <w:numId w:val="62"/>
        </w:numPr>
        <w:tabs>
          <w:tab w:val="left" w:pos="2520"/>
        </w:tabs>
        <w:jc w:val="both"/>
        <w:rPr>
          <w:color w:val="auto"/>
          <w:sz w:val="24"/>
          <w:szCs w:val="24"/>
        </w:rPr>
      </w:pPr>
      <w:r>
        <w:rPr>
          <w:color w:val="auto"/>
          <w:sz w:val="24"/>
          <w:szCs w:val="24"/>
        </w:rPr>
        <w:t>People assume that products are tangible goods</w:t>
      </w:r>
    </w:p>
    <w:p w14:paraId="553D1D77" w14:textId="3B82997B" w:rsidR="008F76B6" w:rsidRDefault="008F76B6" w:rsidP="008F76B6">
      <w:pPr>
        <w:pStyle w:val="ListParagraph"/>
        <w:numPr>
          <w:ilvl w:val="1"/>
          <w:numId w:val="62"/>
        </w:numPr>
        <w:tabs>
          <w:tab w:val="left" w:pos="2520"/>
        </w:tabs>
        <w:jc w:val="both"/>
        <w:rPr>
          <w:color w:val="auto"/>
          <w:sz w:val="24"/>
          <w:szCs w:val="24"/>
        </w:rPr>
      </w:pPr>
      <w:r>
        <w:rPr>
          <w:color w:val="auto"/>
          <w:sz w:val="24"/>
          <w:szCs w:val="24"/>
        </w:rPr>
        <w:t>Computer</w:t>
      </w:r>
    </w:p>
    <w:p w14:paraId="332C09D9" w14:textId="5A143FF6" w:rsidR="008F76B6" w:rsidRDefault="008F76B6" w:rsidP="008F76B6">
      <w:pPr>
        <w:pStyle w:val="ListParagraph"/>
        <w:numPr>
          <w:ilvl w:val="1"/>
          <w:numId w:val="62"/>
        </w:numPr>
        <w:tabs>
          <w:tab w:val="left" w:pos="2520"/>
        </w:tabs>
        <w:jc w:val="both"/>
        <w:rPr>
          <w:color w:val="auto"/>
          <w:sz w:val="24"/>
          <w:szCs w:val="24"/>
        </w:rPr>
      </w:pPr>
      <w:r>
        <w:rPr>
          <w:color w:val="auto"/>
          <w:sz w:val="24"/>
          <w:szCs w:val="24"/>
        </w:rPr>
        <w:t>A pair of shoes</w:t>
      </w:r>
    </w:p>
    <w:p w14:paraId="2BE3B7F0" w14:textId="29F6F761" w:rsidR="008F76B6" w:rsidRDefault="008F76B6" w:rsidP="008F76B6">
      <w:pPr>
        <w:pStyle w:val="ListParagraph"/>
        <w:numPr>
          <w:ilvl w:val="0"/>
          <w:numId w:val="62"/>
        </w:numPr>
        <w:tabs>
          <w:tab w:val="left" w:pos="2520"/>
        </w:tabs>
        <w:jc w:val="both"/>
        <w:rPr>
          <w:color w:val="auto"/>
          <w:sz w:val="24"/>
          <w:szCs w:val="24"/>
        </w:rPr>
      </w:pPr>
      <w:r>
        <w:rPr>
          <w:color w:val="auto"/>
          <w:sz w:val="24"/>
          <w:szCs w:val="24"/>
        </w:rPr>
        <w:t>HOWEVER, many “products” are not as tangible.</w:t>
      </w:r>
    </w:p>
    <w:p w14:paraId="6EB4D25C" w14:textId="77777777" w:rsidR="008F76B6" w:rsidRDefault="008F76B6" w:rsidP="008F76B6">
      <w:pPr>
        <w:tabs>
          <w:tab w:val="left" w:pos="2520"/>
        </w:tabs>
        <w:jc w:val="both"/>
        <w:rPr>
          <w:color w:val="auto"/>
          <w:sz w:val="24"/>
          <w:szCs w:val="24"/>
        </w:rPr>
      </w:pPr>
    </w:p>
    <w:p w14:paraId="41A566A5" w14:textId="46EAFBAF" w:rsidR="00EE31CE" w:rsidRDefault="008F76B6" w:rsidP="00EE31CE">
      <w:pPr>
        <w:tabs>
          <w:tab w:val="left" w:pos="2520"/>
        </w:tabs>
        <w:jc w:val="both"/>
        <w:rPr>
          <w:color w:val="auto"/>
          <w:sz w:val="24"/>
          <w:szCs w:val="24"/>
        </w:rPr>
      </w:pPr>
      <w:r>
        <w:rPr>
          <w:color w:val="auto"/>
          <w:sz w:val="24"/>
          <w:szCs w:val="24"/>
        </w:rPr>
        <w:t>Marketing intangibles</w:t>
      </w:r>
      <w:r w:rsidR="00EE31CE">
        <w:rPr>
          <w:color w:val="auto"/>
          <w:sz w:val="24"/>
          <w:szCs w:val="24"/>
        </w:rPr>
        <w:t xml:space="preserve"> </w:t>
      </w:r>
    </w:p>
    <w:p w14:paraId="3FC64509" w14:textId="459CE952" w:rsidR="00EE31CE" w:rsidRDefault="00EE31CE" w:rsidP="00EE31CE">
      <w:pPr>
        <w:pStyle w:val="ListParagraph"/>
        <w:numPr>
          <w:ilvl w:val="0"/>
          <w:numId w:val="64"/>
        </w:numPr>
        <w:tabs>
          <w:tab w:val="left" w:pos="2520"/>
        </w:tabs>
        <w:jc w:val="both"/>
        <w:rPr>
          <w:color w:val="auto"/>
          <w:sz w:val="24"/>
          <w:szCs w:val="24"/>
        </w:rPr>
      </w:pPr>
      <w:r w:rsidRPr="00EE31CE">
        <w:rPr>
          <w:color w:val="auto"/>
          <w:sz w:val="24"/>
          <w:szCs w:val="24"/>
        </w:rPr>
        <w:t>They are intangible: they are 'products' that cannot be touched or examined prior to purchase. Purchasing such products cannot be based on concrete, tangible features.</w:t>
      </w:r>
    </w:p>
    <w:p w14:paraId="06C48DC0" w14:textId="4180A490" w:rsidR="00EE31CE" w:rsidRDefault="00EE31CE" w:rsidP="00EE31CE">
      <w:pPr>
        <w:pStyle w:val="ListParagraph"/>
        <w:numPr>
          <w:ilvl w:val="0"/>
          <w:numId w:val="64"/>
        </w:numPr>
        <w:tabs>
          <w:tab w:val="left" w:pos="2520"/>
        </w:tabs>
        <w:jc w:val="both"/>
        <w:rPr>
          <w:color w:val="auto"/>
          <w:sz w:val="24"/>
          <w:szCs w:val="24"/>
        </w:rPr>
      </w:pPr>
      <w:r w:rsidRPr="00EE31CE">
        <w:rPr>
          <w:color w:val="auto"/>
          <w:sz w:val="24"/>
          <w:szCs w:val="24"/>
        </w:rPr>
        <w:t>With intangible 'products', consumers often rely on the total image or impression of the product, and often let their emotions serve as their guide. Consumers may react, for example, by saying, "Oh, I don't know. That one just doesn't feel right." Or they may think, "Wow, we could have so much fun on that beach!"</w:t>
      </w:r>
    </w:p>
    <w:p w14:paraId="41A62A4E" w14:textId="023D5D43" w:rsidR="00EE31CE" w:rsidRDefault="00EE31CE" w:rsidP="00EE31CE">
      <w:pPr>
        <w:pStyle w:val="ListParagraph"/>
        <w:numPr>
          <w:ilvl w:val="0"/>
          <w:numId w:val="64"/>
        </w:numPr>
        <w:tabs>
          <w:tab w:val="left" w:pos="2520"/>
        </w:tabs>
        <w:jc w:val="both"/>
        <w:rPr>
          <w:color w:val="auto"/>
          <w:sz w:val="24"/>
          <w:szCs w:val="24"/>
        </w:rPr>
      </w:pPr>
      <w:r>
        <w:rPr>
          <w:color w:val="auto"/>
          <w:sz w:val="24"/>
          <w:szCs w:val="24"/>
        </w:rPr>
        <w:t>Intangibles include people, places, ideas, and services.</w:t>
      </w:r>
    </w:p>
    <w:p w14:paraId="072F86BF" w14:textId="7CF172C7" w:rsidR="00EE31CE" w:rsidRDefault="005505D6" w:rsidP="005505D6">
      <w:pPr>
        <w:pStyle w:val="ListParagraph"/>
        <w:numPr>
          <w:ilvl w:val="0"/>
          <w:numId w:val="64"/>
        </w:numPr>
        <w:tabs>
          <w:tab w:val="left" w:pos="2520"/>
        </w:tabs>
        <w:jc w:val="both"/>
        <w:rPr>
          <w:color w:val="auto"/>
          <w:sz w:val="24"/>
          <w:szCs w:val="24"/>
        </w:rPr>
      </w:pPr>
      <w:r w:rsidRPr="005505D6">
        <w:rPr>
          <w:color w:val="auto"/>
          <w:sz w:val="24"/>
          <w:szCs w:val="24"/>
        </w:rPr>
        <w:t>"All services are intangibles, but not all intangibles are services." Services are acts, efforts, or performances exchanged from producer to user.</w:t>
      </w:r>
    </w:p>
    <w:p w14:paraId="55CD2A5D" w14:textId="7AFD63B0" w:rsidR="005505D6" w:rsidRDefault="00111FAF" w:rsidP="005505D6">
      <w:pPr>
        <w:pStyle w:val="ListParagraph"/>
        <w:numPr>
          <w:ilvl w:val="0"/>
          <w:numId w:val="64"/>
        </w:numPr>
        <w:tabs>
          <w:tab w:val="left" w:pos="2520"/>
        </w:tabs>
        <w:jc w:val="both"/>
        <w:rPr>
          <w:color w:val="auto"/>
          <w:sz w:val="24"/>
          <w:szCs w:val="24"/>
        </w:rPr>
      </w:pPr>
      <w:r>
        <w:rPr>
          <w:color w:val="auto"/>
          <w:sz w:val="24"/>
          <w:szCs w:val="24"/>
        </w:rPr>
        <w:t>Service sector includes:</w:t>
      </w:r>
    </w:p>
    <w:p w14:paraId="24696967" w14:textId="6187AB71" w:rsidR="00111FAF" w:rsidRDefault="00111FAF" w:rsidP="00111FAF">
      <w:pPr>
        <w:pStyle w:val="ListParagraph"/>
        <w:numPr>
          <w:ilvl w:val="1"/>
          <w:numId w:val="64"/>
        </w:numPr>
        <w:tabs>
          <w:tab w:val="left" w:pos="2520"/>
        </w:tabs>
        <w:jc w:val="both"/>
        <w:rPr>
          <w:color w:val="auto"/>
          <w:sz w:val="24"/>
          <w:szCs w:val="24"/>
        </w:rPr>
      </w:pPr>
      <w:r>
        <w:rPr>
          <w:color w:val="auto"/>
          <w:sz w:val="24"/>
          <w:szCs w:val="24"/>
        </w:rPr>
        <w:t>Banking</w:t>
      </w:r>
    </w:p>
    <w:p w14:paraId="65E65DE2" w14:textId="7F50FA97" w:rsidR="00111FAF" w:rsidRDefault="00111FAF" w:rsidP="00111FAF">
      <w:pPr>
        <w:pStyle w:val="ListParagraph"/>
        <w:numPr>
          <w:ilvl w:val="1"/>
          <w:numId w:val="64"/>
        </w:numPr>
        <w:tabs>
          <w:tab w:val="left" w:pos="2520"/>
        </w:tabs>
        <w:jc w:val="both"/>
        <w:rPr>
          <w:color w:val="auto"/>
          <w:sz w:val="24"/>
          <w:szCs w:val="24"/>
        </w:rPr>
      </w:pPr>
      <w:r>
        <w:rPr>
          <w:color w:val="auto"/>
          <w:sz w:val="24"/>
          <w:szCs w:val="24"/>
        </w:rPr>
        <w:t>Insurance</w:t>
      </w:r>
    </w:p>
    <w:p w14:paraId="2CC8F681" w14:textId="05781AE6" w:rsidR="00111FAF" w:rsidRDefault="00111FAF" w:rsidP="00111FAF">
      <w:pPr>
        <w:pStyle w:val="ListParagraph"/>
        <w:numPr>
          <w:ilvl w:val="1"/>
          <w:numId w:val="64"/>
        </w:numPr>
        <w:tabs>
          <w:tab w:val="left" w:pos="2520"/>
        </w:tabs>
        <w:jc w:val="both"/>
        <w:rPr>
          <w:color w:val="auto"/>
          <w:sz w:val="24"/>
          <w:szCs w:val="24"/>
        </w:rPr>
      </w:pPr>
      <w:r>
        <w:rPr>
          <w:color w:val="auto"/>
          <w:sz w:val="24"/>
          <w:szCs w:val="24"/>
        </w:rPr>
        <w:t>Sales</w:t>
      </w:r>
    </w:p>
    <w:p w14:paraId="60AA68CA" w14:textId="5637924B" w:rsidR="00111FAF" w:rsidRDefault="00111FAF" w:rsidP="00111FAF">
      <w:pPr>
        <w:pStyle w:val="ListParagraph"/>
        <w:numPr>
          <w:ilvl w:val="1"/>
          <w:numId w:val="64"/>
        </w:numPr>
        <w:tabs>
          <w:tab w:val="left" w:pos="2520"/>
        </w:tabs>
        <w:jc w:val="both"/>
        <w:rPr>
          <w:color w:val="auto"/>
          <w:sz w:val="24"/>
          <w:szCs w:val="24"/>
        </w:rPr>
      </w:pPr>
      <w:r>
        <w:rPr>
          <w:color w:val="auto"/>
          <w:sz w:val="24"/>
          <w:szCs w:val="24"/>
        </w:rPr>
        <w:t>Professional services</w:t>
      </w:r>
    </w:p>
    <w:p w14:paraId="1AB6145A" w14:textId="776A0CF4" w:rsidR="00111FAF" w:rsidRDefault="00111FAF" w:rsidP="00111FAF">
      <w:pPr>
        <w:pStyle w:val="ListParagraph"/>
        <w:numPr>
          <w:ilvl w:val="1"/>
          <w:numId w:val="64"/>
        </w:numPr>
        <w:tabs>
          <w:tab w:val="left" w:pos="2520"/>
        </w:tabs>
        <w:jc w:val="both"/>
        <w:rPr>
          <w:color w:val="auto"/>
          <w:sz w:val="24"/>
          <w:szCs w:val="24"/>
        </w:rPr>
      </w:pPr>
      <w:r>
        <w:rPr>
          <w:color w:val="auto"/>
          <w:sz w:val="24"/>
          <w:szCs w:val="24"/>
        </w:rPr>
        <w:t>Education</w:t>
      </w:r>
    </w:p>
    <w:p w14:paraId="2CF419AB" w14:textId="6E374546" w:rsidR="00111FAF" w:rsidRDefault="00111FAF" w:rsidP="00111FAF">
      <w:pPr>
        <w:pStyle w:val="ListParagraph"/>
        <w:numPr>
          <w:ilvl w:val="1"/>
          <w:numId w:val="64"/>
        </w:numPr>
        <w:tabs>
          <w:tab w:val="left" w:pos="2520"/>
        </w:tabs>
        <w:jc w:val="both"/>
        <w:rPr>
          <w:color w:val="auto"/>
          <w:sz w:val="24"/>
          <w:szCs w:val="24"/>
        </w:rPr>
      </w:pPr>
      <w:r>
        <w:rPr>
          <w:color w:val="auto"/>
          <w:sz w:val="24"/>
          <w:szCs w:val="24"/>
        </w:rPr>
        <w:t>Health care</w:t>
      </w:r>
    </w:p>
    <w:tbl>
      <w:tblPr>
        <w:tblStyle w:val="TableGrid"/>
        <w:tblW w:w="9634" w:type="dxa"/>
        <w:tblLayout w:type="fixed"/>
        <w:tblLook w:val="0000" w:firstRow="0" w:lastRow="0" w:firstColumn="0" w:lastColumn="0" w:noHBand="0" w:noVBand="0"/>
      </w:tblPr>
      <w:tblGrid>
        <w:gridCol w:w="1555"/>
        <w:gridCol w:w="8079"/>
      </w:tblGrid>
      <w:tr w:rsidR="0000529D" w:rsidRPr="00111FAF" w14:paraId="0C2922AC" w14:textId="77777777" w:rsidTr="0000529D">
        <w:trPr>
          <w:trHeight w:val="920"/>
        </w:trPr>
        <w:tc>
          <w:tcPr>
            <w:tcW w:w="1555" w:type="dxa"/>
          </w:tcPr>
          <w:p w14:paraId="56C43841" w14:textId="77777777" w:rsidR="00111FAF" w:rsidRPr="0000529D" w:rsidRDefault="00111FAF" w:rsidP="0000529D">
            <w:pPr>
              <w:tabs>
                <w:tab w:val="left" w:pos="2520"/>
              </w:tabs>
              <w:jc w:val="both"/>
              <w:rPr>
                <w:color w:val="auto"/>
                <w:sz w:val="24"/>
                <w:szCs w:val="24"/>
              </w:rPr>
            </w:pPr>
            <w:r w:rsidRPr="0000529D">
              <w:rPr>
                <w:color w:val="auto"/>
                <w:sz w:val="24"/>
                <w:szCs w:val="24"/>
              </w:rPr>
              <w:t>Intangibility</w:t>
            </w:r>
          </w:p>
        </w:tc>
        <w:tc>
          <w:tcPr>
            <w:tcW w:w="8079" w:type="dxa"/>
          </w:tcPr>
          <w:p w14:paraId="40AEECE8" w14:textId="77777777" w:rsidR="00111FAF" w:rsidRPr="0000529D" w:rsidRDefault="00111FAF" w:rsidP="0000529D">
            <w:pPr>
              <w:tabs>
                <w:tab w:val="left" w:pos="2520"/>
              </w:tabs>
              <w:jc w:val="both"/>
              <w:rPr>
                <w:color w:val="auto"/>
                <w:sz w:val="24"/>
                <w:szCs w:val="24"/>
              </w:rPr>
            </w:pPr>
            <w:r w:rsidRPr="0000529D">
              <w:rPr>
                <w:color w:val="auto"/>
                <w:sz w:val="24"/>
                <w:szCs w:val="24"/>
              </w:rPr>
              <w:t>Customers cannot see, touch, or smell services. Consequently, customers look for reassuring signs before purchasing, such as company reputation, word of mouth or testimonials from previous clients, etc.</w:t>
            </w:r>
          </w:p>
        </w:tc>
      </w:tr>
      <w:tr w:rsidR="0000529D" w:rsidRPr="00111FAF" w14:paraId="1DF92553" w14:textId="77777777" w:rsidTr="0000529D">
        <w:tc>
          <w:tcPr>
            <w:tcW w:w="1555" w:type="dxa"/>
          </w:tcPr>
          <w:p w14:paraId="2123E1F9" w14:textId="77777777" w:rsidR="00111FAF" w:rsidRPr="0000529D" w:rsidRDefault="00111FAF" w:rsidP="0000529D">
            <w:pPr>
              <w:tabs>
                <w:tab w:val="left" w:pos="2520"/>
              </w:tabs>
              <w:jc w:val="both"/>
              <w:rPr>
                <w:color w:val="auto"/>
                <w:sz w:val="24"/>
                <w:szCs w:val="24"/>
              </w:rPr>
            </w:pPr>
            <w:r w:rsidRPr="0000529D">
              <w:rPr>
                <w:color w:val="auto"/>
                <w:sz w:val="24"/>
                <w:szCs w:val="24"/>
              </w:rPr>
              <w:t>Perishability</w:t>
            </w:r>
          </w:p>
        </w:tc>
        <w:tc>
          <w:tcPr>
            <w:tcW w:w="8079" w:type="dxa"/>
          </w:tcPr>
          <w:p w14:paraId="78A0DDDA" w14:textId="77777777" w:rsidR="00111FAF" w:rsidRPr="0000529D" w:rsidRDefault="00111FAF" w:rsidP="0000529D">
            <w:pPr>
              <w:tabs>
                <w:tab w:val="left" w:pos="2520"/>
              </w:tabs>
              <w:jc w:val="both"/>
              <w:rPr>
                <w:color w:val="auto"/>
                <w:sz w:val="24"/>
                <w:szCs w:val="24"/>
              </w:rPr>
            </w:pPr>
            <w:r w:rsidRPr="0000529D">
              <w:rPr>
                <w:color w:val="auto"/>
                <w:sz w:val="24"/>
                <w:szCs w:val="24"/>
              </w:rPr>
              <w:t>Services cannot be stored for future use.</w:t>
            </w:r>
          </w:p>
        </w:tc>
      </w:tr>
      <w:tr w:rsidR="0000529D" w:rsidRPr="00111FAF" w14:paraId="55BFAB13" w14:textId="77777777" w:rsidTr="0000529D">
        <w:tc>
          <w:tcPr>
            <w:tcW w:w="1555" w:type="dxa"/>
          </w:tcPr>
          <w:p w14:paraId="7A19A688" w14:textId="77777777" w:rsidR="00111FAF" w:rsidRPr="0000529D" w:rsidRDefault="00111FAF" w:rsidP="0000529D">
            <w:pPr>
              <w:tabs>
                <w:tab w:val="left" w:pos="2520"/>
              </w:tabs>
              <w:jc w:val="both"/>
              <w:rPr>
                <w:color w:val="auto"/>
                <w:sz w:val="24"/>
                <w:szCs w:val="24"/>
              </w:rPr>
            </w:pPr>
            <w:r w:rsidRPr="0000529D">
              <w:rPr>
                <w:color w:val="auto"/>
                <w:sz w:val="24"/>
                <w:szCs w:val="24"/>
              </w:rPr>
              <w:t>Variability</w:t>
            </w:r>
          </w:p>
        </w:tc>
        <w:tc>
          <w:tcPr>
            <w:tcW w:w="8079" w:type="dxa"/>
          </w:tcPr>
          <w:p w14:paraId="4516B740" w14:textId="77777777" w:rsidR="00111FAF" w:rsidRPr="0000529D" w:rsidRDefault="00111FAF" w:rsidP="0000529D">
            <w:pPr>
              <w:tabs>
                <w:tab w:val="left" w:pos="2520"/>
              </w:tabs>
              <w:jc w:val="both"/>
              <w:rPr>
                <w:color w:val="auto"/>
                <w:sz w:val="24"/>
                <w:szCs w:val="24"/>
              </w:rPr>
            </w:pPr>
            <w:r w:rsidRPr="0000529D">
              <w:rPr>
                <w:color w:val="auto"/>
                <w:sz w:val="24"/>
                <w:szCs w:val="24"/>
              </w:rPr>
              <w:t>These are differences in a service provider's performance from one day to the next because service performance rests on human performance, which cannot be entirely controlled.</w:t>
            </w:r>
          </w:p>
        </w:tc>
      </w:tr>
      <w:tr w:rsidR="0000529D" w:rsidRPr="00111FAF" w14:paraId="386FC124" w14:textId="77777777" w:rsidTr="0000529D">
        <w:tc>
          <w:tcPr>
            <w:tcW w:w="1555" w:type="dxa"/>
          </w:tcPr>
          <w:p w14:paraId="3512E839" w14:textId="77777777" w:rsidR="00111FAF" w:rsidRPr="0000529D" w:rsidRDefault="00111FAF" w:rsidP="0000529D">
            <w:pPr>
              <w:tabs>
                <w:tab w:val="left" w:pos="2520"/>
              </w:tabs>
              <w:jc w:val="both"/>
              <w:rPr>
                <w:color w:val="auto"/>
                <w:sz w:val="24"/>
                <w:szCs w:val="24"/>
              </w:rPr>
            </w:pPr>
            <w:r w:rsidRPr="0000529D">
              <w:rPr>
                <w:color w:val="auto"/>
                <w:sz w:val="24"/>
                <w:szCs w:val="24"/>
              </w:rPr>
              <w:t>Inseparability</w:t>
            </w:r>
          </w:p>
        </w:tc>
        <w:tc>
          <w:tcPr>
            <w:tcW w:w="8079" w:type="dxa"/>
          </w:tcPr>
          <w:p w14:paraId="316390E6" w14:textId="77777777" w:rsidR="00111FAF" w:rsidRPr="0000529D" w:rsidRDefault="00111FAF" w:rsidP="0000529D">
            <w:pPr>
              <w:tabs>
                <w:tab w:val="left" w:pos="2520"/>
              </w:tabs>
              <w:jc w:val="both"/>
              <w:rPr>
                <w:color w:val="auto"/>
                <w:sz w:val="24"/>
                <w:szCs w:val="24"/>
              </w:rPr>
            </w:pPr>
            <w:r w:rsidRPr="0000529D">
              <w:rPr>
                <w:color w:val="auto"/>
                <w:sz w:val="24"/>
                <w:szCs w:val="24"/>
              </w:rPr>
              <w:t>A service can take place only at the time the service provider performs an act. Some people also refer to this characteristic as the `simultaneity of production and consumption' (sometimes shortened to `</w:t>
            </w:r>
            <w:proofErr w:type="spellStart"/>
            <w:r w:rsidRPr="0000529D">
              <w:rPr>
                <w:color w:val="auto"/>
                <w:sz w:val="24"/>
                <w:szCs w:val="24"/>
              </w:rPr>
              <w:t>servuction</w:t>
            </w:r>
            <w:proofErr w:type="spellEnd"/>
            <w:r w:rsidRPr="0000529D">
              <w:rPr>
                <w:color w:val="auto"/>
                <w:sz w:val="24"/>
                <w:szCs w:val="24"/>
              </w:rPr>
              <w:t>'), which means that the client must be present as the service is being produced. This makes the service more visible and places added responsibility on the service provider to perform well on the spot'.</w:t>
            </w:r>
          </w:p>
        </w:tc>
      </w:tr>
    </w:tbl>
    <w:p w14:paraId="1F00773F" w14:textId="77777777" w:rsidR="00111FAF" w:rsidRPr="00111FAF" w:rsidRDefault="00111FAF" w:rsidP="00111FAF">
      <w:pPr>
        <w:tabs>
          <w:tab w:val="left" w:pos="2520"/>
        </w:tabs>
        <w:jc w:val="both"/>
        <w:rPr>
          <w:color w:val="auto"/>
          <w:sz w:val="24"/>
          <w:szCs w:val="24"/>
        </w:rPr>
      </w:pPr>
    </w:p>
    <w:p w14:paraId="701CB534" w14:textId="0D9DCFA6" w:rsidR="008F76B6" w:rsidRDefault="00174812" w:rsidP="00226663">
      <w:pPr>
        <w:pStyle w:val="ListParagraph"/>
        <w:numPr>
          <w:ilvl w:val="0"/>
          <w:numId w:val="64"/>
        </w:numPr>
        <w:tabs>
          <w:tab w:val="left" w:pos="2520"/>
        </w:tabs>
        <w:jc w:val="both"/>
        <w:rPr>
          <w:color w:val="auto"/>
          <w:sz w:val="24"/>
          <w:szCs w:val="24"/>
        </w:rPr>
      </w:pPr>
      <w:r w:rsidRPr="00174812">
        <w:rPr>
          <w:color w:val="auto"/>
          <w:sz w:val="24"/>
          <w:szCs w:val="24"/>
        </w:rPr>
        <w:t xml:space="preserve">The </w:t>
      </w:r>
      <w:r w:rsidRPr="00174812">
        <w:rPr>
          <w:b/>
          <w:bCs/>
          <w:color w:val="auto"/>
          <w:sz w:val="24"/>
          <w:szCs w:val="24"/>
        </w:rPr>
        <w:t>core product</w:t>
      </w:r>
      <w:r w:rsidRPr="00174812">
        <w:rPr>
          <w:color w:val="auto"/>
          <w:sz w:val="24"/>
          <w:szCs w:val="24"/>
        </w:rPr>
        <w:t xml:space="preserve"> is the basic benefit or key feature of a product. The core product usually rests on the company's core competency: the one thing that it is exceptionally good at doing. One way to think about the core product is to focus on what solves the Customer's problem at the heart of the purchase.</w:t>
      </w:r>
    </w:p>
    <w:p w14:paraId="2FDC32A4" w14:textId="2E865923" w:rsidR="00174812" w:rsidRDefault="00174812" w:rsidP="00174812">
      <w:pPr>
        <w:pStyle w:val="ListParagraph"/>
        <w:numPr>
          <w:ilvl w:val="0"/>
          <w:numId w:val="64"/>
        </w:numPr>
        <w:tabs>
          <w:tab w:val="left" w:pos="2520"/>
        </w:tabs>
        <w:jc w:val="both"/>
        <w:rPr>
          <w:color w:val="auto"/>
          <w:sz w:val="24"/>
          <w:szCs w:val="24"/>
        </w:rPr>
      </w:pPr>
      <w:r w:rsidRPr="00174812">
        <w:rPr>
          <w:color w:val="auto"/>
          <w:sz w:val="24"/>
          <w:szCs w:val="24"/>
        </w:rPr>
        <w:t>Consumers often do not buy only the core product: they buy an entire ‘bundle’ of benefits or features that constitute the augmented product. Companies often augment the core products to make their offering more competitive and desirable.</w:t>
      </w:r>
    </w:p>
    <w:p w14:paraId="7316525A" w14:textId="7ADDFBB1" w:rsidR="00174812" w:rsidRDefault="00AD5D55" w:rsidP="00174812">
      <w:pPr>
        <w:pStyle w:val="ListParagraph"/>
        <w:numPr>
          <w:ilvl w:val="0"/>
          <w:numId w:val="64"/>
        </w:numPr>
        <w:tabs>
          <w:tab w:val="left" w:pos="2520"/>
        </w:tabs>
        <w:jc w:val="both"/>
        <w:rPr>
          <w:color w:val="auto"/>
          <w:sz w:val="24"/>
          <w:szCs w:val="24"/>
        </w:rPr>
      </w:pPr>
      <w:r>
        <w:rPr>
          <w:color w:val="auto"/>
          <w:sz w:val="24"/>
          <w:szCs w:val="24"/>
        </w:rPr>
        <w:t>USP = unique selling preposition</w:t>
      </w:r>
    </w:p>
    <w:p w14:paraId="5F9539F9" w14:textId="6AA26696" w:rsidR="00AD5D55" w:rsidRDefault="00DB7209" w:rsidP="00174812">
      <w:pPr>
        <w:pStyle w:val="ListParagraph"/>
        <w:numPr>
          <w:ilvl w:val="0"/>
          <w:numId w:val="64"/>
        </w:numPr>
        <w:tabs>
          <w:tab w:val="left" w:pos="2520"/>
        </w:tabs>
        <w:jc w:val="both"/>
        <w:rPr>
          <w:color w:val="auto"/>
          <w:sz w:val="24"/>
          <w:szCs w:val="24"/>
        </w:rPr>
      </w:pPr>
      <w:r w:rsidRPr="00DB7209">
        <w:rPr>
          <w:color w:val="auto"/>
          <w:sz w:val="24"/>
          <w:szCs w:val="24"/>
        </w:rPr>
        <w:t>Branding is a popular strategy used to make sure that your product stands out.</w:t>
      </w:r>
    </w:p>
    <w:p w14:paraId="50121296" w14:textId="200B8393" w:rsidR="00DB7209" w:rsidRDefault="00DB7209" w:rsidP="00DB7209">
      <w:pPr>
        <w:pStyle w:val="ListParagraph"/>
        <w:numPr>
          <w:ilvl w:val="0"/>
          <w:numId w:val="64"/>
        </w:numPr>
        <w:tabs>
          <w:tab w:val="left" w:pos="2520"/>
        </w:tabs>
        <w:jc w:val="both"/>
        <w:rPr>
          <w:color w:val="auto"/>
          <w:sz w:val="24"/>
          <w:szCs w:val="24"/>
        </w:rPr>
      </w:pPr>
      <w:r w:rsidRPr="00DB7209">
        <w:rPr>
          <w:color w:val="auto"/>
          <w:sz w:val="24"/>
          <w:szCs w:val="24"/>
        </w:rPr>
        <w:t>A brand is a name, term, symbol, logo, design, packaging (and any combination thereof) that identifies a product. Marketers use these features to create awareness and to distingui</w:t>
      </w:r>
      <w:r>
        <w:rPr>
          <w:color w:val="auto"/>
          <w:sz w:val="24"/>
          <w:szCs w:val="24"/>
        </w:rPr>
        <w:t>sh the product from competitors.</w:t>
      </w:r>
    </w:p>
    <w:p w14:paraId="74C34FA1" w14:textId="107E103A" w:rsidR="00DB7209" w:rsidRDefault="00783F68" w:rsidP="00DB7209">
      <w:pPr>
        <w:pStyle w:val="ListParagraph"/>
        <w:numPr>
          <w:ilvl w:val="0"/>
          <w:numId w:val="64"/>
        </w:numPr>
        <w:tabs>
          <w:tab w:val="left" w:pos="2520"/>
        </w:tabs>
        <w:jc w:val="both"/>
        <w:rPr>
          <w:color w:val="auto"/>
          <w:sz w:val="24"/>
          <w:szCs w:val="24"/>
        </w:rPr>
      </w:pPr>
      <w:r w:rsidRPr="00783F68">
        <w:rPr>
          <w:color w:val="auto"/>
          <w:sz w:val="24"/>
          <w:szCs w:val="24"/>
        </w:rPr>
        <w:t>A brand’s equity or value resides in the sum of associations and mental images that customers have about that brand. These associations together with their experiences with a brand help forge an emotional bond or relationship with the brand.</w:t>
      </w:r>
    </w:p>
    <w:p w14:paraId="167ACEA7" w14:textId="661CCCDA" w:rsidR="00783F68" w:rsidRDefault="00783F68" w:rsidP="00DB7209">
      <w:pPr>
        <w:pStyle w:val="ListParagraph"/>
        <w:numPr>
          <w:ilvl w:val="0"/>
          <w:numId w:val="64"/>
        </w:numPr>
        <w:tabs>
          <w:tab w:val="left" w:pos="2520"/>
        </w:tabs>
        <w:jc w:val="both"/>
        <w:rPr>
          <w:color w:val="auto"/>
          <w:sz w:val="24"/>
          <w:szCs w:val="24"/>
        </w:rPr>
      </w:pPr>
      <w:r w:rsidRPr="00783F68">
        <w:rPr>
          <w:color w:val="auto"/>
          <w:sz w:val="24"/>
          <w:szCs w:val="24"/>
        </w:rPr>
        <w:t>In branding a product, every detail counts. Each detail communicates something about the product, which is often something that is intangible that helps shape customers’ relationships with the brand.</w:t>
      </w:r>
    </w:p>
    <w:p w14:paraId="3538924A" w14:textId="77777777" w:rsidR="007604FE" w:rsidRDefault="00783F68" w:rsidP="0033366C">
      <w:pPr>
        <w:pStyle w:val="ListParagraph"/>
        <w:numPr>
          <w:ilvl w:val="0"/>
          <w:numId w:val="64"/>
        </w:numPr>
        <w:tabs>
          <w:tab w:val="left" w:pos="2520"/>
        </w:tabs>
        <w:jc w:val="both"/>
        <w:rPr>
          <w:color w:val="auto"/>
          <w:sz w:val="24"/>
          <w:szCs w:val="24"/>
        </w:rPr>
      </w:pPr>
      <w:r w:rsidRPr="00783F68">
        <w:rPr>
          <w:color w:val="auto"/>
          <w:sz w:val="24"/>
          <w:szCs w:val="24"/>
        </w:rPr>
        <w:t>Brands also offer a total ‘experience’—that is, the enjoyment you get from shopping, purchasing, using and consuming the product. Think of a brand not just as a physical product but as an entire ‘experience’ that extends over time.</w:t>
      </w:r>
    </w:p>
    <w:p w14:paraId="7E315AED" w14:textId="5650DE40" w:rsidR="0033366C" w:rsidRPr="007604FE" w:rsidRDefault="0033366C" w:rsidP="0033366C">
      <w:pPr>
        <w:pStyle w:val="ListParagraph"/>
        <w:numPr>
          <w:ilvl w:val="0"/>
          <w:numId w:val="64"/>
        </w:numPr>
        <w:tabs>
          <w:tab w:val="left" w:pos="2520"/>
        </w:tabs>
        <w:jc w:val="both"/>
        <w:rPr>
          <w:color w:val="auto"/>
          <w:sz w:val="24"/>
          <w:szCs w:val="24"/>
        </w:rPr>
      </w:pPr>
      <w:r w:rsidRPr="007604FE">
        <w:rPr>
          <w:color w:val="auto"/>
          <w:sz w:val="24"/>
          <w:szCs w:val="24"/>
        </w:rPr>
        <w:t>Brand</w:t>
      </w:r>
      <w:r w:rsidR="00FE7DE6" w:rsidRPr="007604FE">
        <w:rPr>
          <w:color w:val="auto"/>
          <w:sz w:val="24"/>
          <w:szCs w:val="24"/>
        </w:rPr>
        <w:t xml:space="preserve"> strategy</w:t>
      </w:r>
    </w:p>
    <w:p w14:paraId="368FE2DE" w14:textId="7A3F80B4" w:rsidR="00FE7DE6" w:rsidRDefault="00AB0138" w:rsidP="00AB0138">
      <w:pPr>
        <w:pStyle w:val="ListParagraph"/>
        <w:numPr>
          <w:ilvl w:val="0"/>
          <w:numId w:val="66"/>
        </w:numPr>
        <w:tabs>
          <w:tab w:val="left" w:pos="2520"/>
        </w:tabs>
        <w:jc w:val="both"/>
        <w:rPr>
          <w:color w:val="auto"/>
          <w:sz w:val="24"/>
          <w:szCs w:val="24"/>
        </w:rPr>
      </w:pPr>
      <w:r w:rsidRPr="00AB0138">
        <w:rPr>
          <w:color w:val="auto"/>
          <w:sz w:val="24"/>
          <w:szCs w:val="24"/>
        </w:rPr>
        <w:t>A brand strategy involves developing a clear image for a brand so that employers or future customers feel as though they are comfortable and "know" the product, in this case you.</w:t>
      </w:r>
    </w:p>
    <w:p w14:paraId="04E23B2B" w14:textId="2F93C626" w:rsidR="00761F07" w:rsidRDefault="00761F07" w:rsidP="00761F07">
      <w:pPr>
        <w:rPr>
          <w:color w:val="auto"/>
          <w:sz w:val="24"/>
          <w:szCs w:val="24"/>
        </w:rPr>
      </w:pPr>
      <w:r>
        <w:rPr>
          <w:color w:val="auto"/>
          <w:sz w:val="24"/>
          <w:szCs w:val="24"/>
        </w:rPr>
        <w:br w:type="page"/>
      </w:r>
    </w:p>
    <w:p w14:paraId="760481E3" w14:textId="5CE14155" w:rsidR="00761F07" w:rsidRPr="00AD1A4D" w:rsidRDefault="00761F07" w:rsidP="00761F07">
      <w:pPr>
        <w:pStyle w:val="Heading1"/>
        <w:jc w:val="both"/>
        <w:rPr>
          <w:rFonts w:asciiTheme="minorHAnsi" w:hAnsiTheme="minorHAnsi"/>
          <w:color w:val="auto"/>
          <w:sz w:val="24"/>
          <w:szCs w:val="24"/>
        </w:rPr>
      </w:pPr>
      <w:r>
        <w:rPr>
          <w:rFonts w:asciiTheme="minorHAnsi" w:hAnsiTheme="minorHAnsi"/>
          <w:color w:val="auto"/>
          <w:sz w:val="24"/>
          <w:szCs w:val="24"/>
        </w:rPr>
        <w:lastRenderedPageBreak/>
        <w:t>Lesson 6</w:t>
      </w:r>
    </w:p>
    <w:p w14:paraId="0939AE59" w14:textId="3BD74596" w:rsidR="00AB0138" w:rsidRDefault="00D150A3" w:rsidP="00B8778C">
      <w:pPr>
        <w:pStyle w:val="ListParagraph"/>
        <w:numPr>
          <w:ilvl w:val="0"/>
          <w:numId w:val="66"/>
        </w:numPr>
        <w:tabs>
          <w:tab w:val="left" w:pos="2520"/>
        </w:tabs>
        <w:jc w:val="both"/>
        <w:rPr>
          <w:color w:val="auto"/>
          <w:sz w:val="24"/>
          <w:szCs w:val="24"/>
        </w:rPr>
      </w:pPr>
      <w:r>
        <w:rPr>
          <w:color w:val="auto"/>
          <w:sz w:val="24"/>
          <w:szCs w:val="24"/>
        </w:rPr>
        <w:t>Primary features or attributes that define you as a product are:</w:t>
      </w:r>
    </w:p>
    <w:p w14:paraId="06A9D183" w14:textId="5B7CE358" w:rsidR="00D150A3" w:rsidRDefault="00D150A3" w:rsidP="00D150A3">
      <w:pPr>
        <w:pStyle w:val="ListParagraph"/>
        <w:numPr>
          <w:ilvl w:val="1"/>
          <w:numId w:val="66"/>
        </w:numPr>
        <w:tabs>
          <w:tab w:val="left" w:pos="2520"/>
        </w:tabs>
        <w:jc w:val="both"/>
        <w:rPr>
          <w:color w:val="auto"/>
          <w:sz w:val="24"/>
          <w:szCs w:val="24"/>
        </w:rPr>
      </w:pPr>
      <w:r>
        <w:rPr>
          <w:color w:val="auto"/>
          <w:sz w:val="24"/>
          <w:szCs w:val="24"/>
        </w:rPr>
        <w:t>Your education</w:t>
      </w:r>
    </w:p>
    <w:p w14:paraId="30CD9FEC" w14:textId="4F28DE19" w:rsidR="00D150A3" w:rsidRDefault="00D150A3" w:rsidP="00D150A3">
      <w:pPr>
        <w:pStyle w:val="ListParagraph"/>
        <w:numPr>
          <w:ilvl w:val="1"/>
          <w:numId w:val="66"/>
        </w:numPr>
        <w:tabs>
          <w:tab w:val="left" w:pos="2520"/>
        </w:tabs>
        <w:jc w:val="both"/>
        <w:rPr>
          <w:color w:val="auto"/>
          <w:sz w:val="24"/>
          <w:szCs w:val="24"/>
        </w:rPr>
      </w:pPr>
      <w:r>
        <w:rPr>
          <w:color w:val="auto"/>
          <w:sz w:val="24"/>
          <w:szCs w:val="24"/>
        </w:rPr>
        <w:t>Your experience</w:t>
      </w:r>
    </w:p>
    <w:p w14:paraId="77493951" w14:textId="10591AD2" w:rsidR="00D150A3" w:rsidRDefault="00D150A3" w:rsidP="00D150A3">
      <w:pPr>
        <w:pStyle w:val="ListParagraph"/>
        <w:numPr>
          <w:ilvl w:val="1"/>
          <w:numId w:val="66"/>
        </w:numPr>
        <w:tabs>
          <w:tab w:val="left" w:pos="2520"/>
        </w:tabs>
        <w:jc w:val="both"/>
        <w:rPr>
          <w:color w:val="auto"/>
          <w:sz w:val="24"/>
          <w:szCs w:val="24"/>
        </w:rPr>
      </w:pPr>
      <w:r>
        <w:rPr>
          <w:color w:val="auto"/>
          <w:sz w:val="24"/>
          <w:szCs w:val="24"/>
        </w:rPr>
        <w:t>Your unique set of personal attributes</w:t>
      </w:r>
    </w:p>
    <w:p w14:paraId="080A86CC" w14:textId="77777777" w:rsidR="0061021A" w:rsidRDefault="0061021A" w:rsidP="0061021A">
      <w:pPr>
        <w:pStyle w:val="ListParagraph"/>
        <w:numPr>
          <w:ilvl w:val="2"/>
          <w:numId w:val="66"/>
        </w:numPr>
        <w:tabs>
          <w:tab w:val="left" w:pos="2520"/>
        </w:tabs>
        <w:jc w:val="both"/>
        <w:rPr>
          <w:color w:val="auto"/>
          <w:sz w:val="24"/>
          <w:szCs w:val="24"/>
        </w:rPr>
      </w:pPr>
      <w:r>
        <w:rPr>
          <w:color w:val="auto"/>
          <w:sz w:val="24"/>
          <w:szCs w:val="24"/>
        </w:rPr>
        <w:t>Skills</w:t>
      </w:r>
    </w:p>
    <w:p w14:paraId="224E6C2F" w14:textId="77777777" w:rsidR="00CA162A" w:rsidRDefault="0061021A" w:rsidP="00CA162A">
      <w:pPr>
        <w:pStyle w:val="ListParagraph"/>
        <w:numPr>
          <w:ilvl w:val="0"/>
          <w:numId w:val="66"/>
        </w:numPr>
        <w:tabs>
          <w:tab w:val="left" w:pos="2520"/>
        </w:tabs>
        <w:jc w:val="both"/>
        <w:rPr>
          <w:color w:val="auto"/>
          <w:sz w:val="24"/>
          <w:szCs w:val="24"/>
        </w:rPr>
      </w:pPr>
      <w:r w:rsidRPr="0061021A">
        <w:rPr>
          <w:color w:val="auto"/>
          <w:sz w:val="24"/>
          <w:szCs w:val="24"/>
        </w:rPr>
        <w:t>Packaging is another aspect of your product that must be managed and at times improved.</w:t>
      </w:r>
    </w:p>
    <w:p w14:paraId="14D7A7B3" w14:textId="30493B18" w:rsidR="002E7BF1" w:rsidRDefault="002E7BF1" w:rsidP="00CA162A">
      <w:pPr>
        <w:pStyle w:val="ListParagraph"/>
        <w:numPr>
          <w:ilvl w:val="0"/>
          <w:numId w:val="66"/>
        </w:numPr>
        <w:tabs>
          <w:tab w:val="left" w:pos="2520"/>
        </w:tabs>
        <w:jc w:val="both"/>
        <w:rPr>
          <w:color w:val="auto"/>
          <w:sz w:val="24"/>
          <w:szCs w:val="24"/>
        </w:rPr>
      </w:pPr>
      <w:r>
        <w:rPr>
          <w:color w:val="auto"/>
          <w:sz w:val="24"/>
          <w:szCs w:val="24"/>
        </w:rPr>
        <w:t>2 important concepts:</w:t>
      </w:r>
    </w:p>
    <w:p w14:paraId="19356108" w14:textId="3FDE00D7" w:rsidR="00CA162A" w:rsidRPr="00CA162A" w:rsidRDefault="00CA162A" w:rsidP="002E7BF1">
      <w:pPr>
        <w:pStyle w:val="ListParagraph"/>
        <w:numPr>
          <w:ilvl w:val="1"/>
          <w:numId w:val="66"/>
        </w:numPr>
        <w:tabs>
          <w:tab w:val="left" w:pos="2520"/>
        </w:tabs>
        <w:jc w:val="both"/>
        <w:rPr>
          <w:color w:val="auto"/>
          <w:sz w:val="24"/>
          <w:szCs w:val="24"/>
        </w:rPr>
      </w:pPr>
      <w:r w:rsidRPr="00CA162A">
        <w:rPr>
          <w:color w:val="auto"/>
          <w:sz w:val="24"/>
          <w:szCs w:val="24"/>
        </w:rPr>
        <w:t>The product life cycle</w:t>
      </w:r>
      <w:r w:rsidR="004D0BCA">
        <w:rPr>
          <w:color w:val="auto"/>
          <w:sz w:val="24"/>
          <w:szCs w:val="24"/>
        </w:rPr>
        <w:t xml:space="preserve"> (PLC)</w:t>
      </w:r>
    </w:p>
    <w:p w14:paraId="0405B16C" w14:textId="2FD82A5A" w:rsidR="0061021A" w:rsidRDefault="00CA162A" w:rsidP="002E7BF1">
      <w:pPr>
        <w:pStyle w:val="ListParagraph"/>
        <w:numPr>
          <w:ilvl w:val="1"/>
          <w:numId w:val="66"/>
        </w:numPr>
        <w:tabs>
          <w:tab w:val="left" w:pos="2520"/>
        </w:tabs>
        <w:jc w:val="both"/>
        <w:rPr>
          <w:color w:val="auto"/>
          <w:sz w:val="24"/>
          <w:szCs w:val="24"/>
        </w:rPr>
      </w:pPr>
      <w:r w:rsidRPr="00CA162A">
        <w:rPr>
          <w:color w:val="auto"/>
          <w:sz w:val="24"/>
          <w:szCs w:val="24"/>
        </w:rPr>
        <w:t>The importance of continuous product improvement</w:t>
      </w:r>
    </w:p>
    <w:p w14:paraId="4CB64F05" w14:textId="77777777" w:rsidR="00CA162A" w:rsidRDefault="00CA162A" w:rsidP="004D0BCA">
      <w:pPr>
        <w:tabs>
          <w:tab w:val="left" w:pos="2520"/>
        </w:tabs>
        <w:jc w:val="both"/>
        <w:rPr>
          <w:color w:val="auto"/>
          <w:sz w:val="24"/>
          <w:szCs w:val="24"/>
        </w:rPr>
      </w:pPr>
    </w:p>
    <w:p w14:paraId="5507D570" w14:textId="4FFF333C" w:rsidR="004D0BCA" w:rsidRDefault="004D0BCA" w:rsidP="004D0BCA">
      <w:pPr>
        <w:tabs>
          <w:tab w:val="left" w:pos="2520"/>
        </w:tabs>
        <w:jc w:val="both"/>
        <w:rPr>
          <w:color w:val="auto"/>
          <w:sz w:val="24"/>
          <w:szCs w:val="24"/>
        </w:rPr>
      </w:pPr>
      <w:r>
        <w:rPr>
          <w:color w:val="auto"/>
          <w:sz w:val="24"/>
          <w:szCs w:val="24"/>
        </w:rPr>
        <w:t>Product life cycle (PLC)</w:t>
      </w:r>
    </w:p>
    <w:p w14:paraId="2893FA89" w14:textId="2FFF472E" w:rsidR="004D0BCA" w:rsidRDefault="004D0BCA" w:rsidP="004D0BCA">
      <w:pPr>
        <w:pStyle w:val="ListParagraph"/>
        <w:numPr>
          <w:ilvl w:val="0"/>
          <w:numId w:val="69"/>
        </w:numPr>
        <w:tabs>
          <w:tab w:val="left" w:pos="2520"/>
        </w:tabs>
        <w:jc w:val="both"/>
        <w:rPr>
          <w:color w:val="auto"/>
          <w:sz w:val="24"/>
          <w:szCs w:val="24"/>
        </w:rPr>
      </w:pPr>
      <w:r>
        <w:rPr>
          <w:color w:val="auto"/>
          <w:sz w:val="24"/>
          <w:szCs w:val="24"/>
        </w:rPr>
        <w:t>Product development</w:t>
      </w:r>
    </w:p>
    <w:p w14:paraId="79EB3580" w14:textId="137D0F21" w:rsidR="004D0BCA" w:rsidRPr="004D0BCA" w:rsidRDefault="004D0BCA" w:rsidP="004D0BCA">
      <w:pPr>
        <w:pStyle w:val="ListParagraph"/>
        <w:numPr>
          <w:ilvl w:val="1"/>
          <w:numId w:val="69"/>
        </w:numPr>
        <w:tabs>
          <w:tab w:val="left" w:pos="2520"/>
        </w:tabs>
        <w:jc w:val="both"/>
        <w:rPr>
          <w:color w:val="auto"/>
          <w:sz w:val="24"/>
          <w:szCs w:val="24"/>
        </w:rPr>
      </w:pPr>
      <w:r w:rsidRPr="004D0BCA">
        <w:rPr>
          <w:color w:val="auto"/>
          <w:sz w:val="24"/>
          <w:szCs w:val="24"/>
        </w:rPr>
        <w:t>Sales are non-existent, resources are invested to develop the product and elaborate strategies for the future. This could be the stage where you are at this point in your life.</w:t>
      </w:r>
    </w:p>
    <w:p w14:paraId="67EDFC91" w14:textId="0467F0D1" w:rsidR="004D0BCA" w:rsidRDefault="004D0BCA" w:rsidP="004D0BCA">
      <w:pPr>
        <w:pStyle w:val="ListParagraph"/>
        <w:numPr>
          <w:ilvl w:val="0"/>
          <w:numId w:val="69"/>
        </w:numPr>
        <w:tabs>
          <w:tab w:val="left" w:pos="2520"/>
        </w:tabs>
        <w:jc w:val="both"/>
        <w:rPr>
          <w:color w:val="auto"/>
          <w:sz w:val="24"/>
          <w:szCs w:val="24"/>
        </w:rPr>
      </w:pPr>
      <w:r>
        <w:rPr>
          <w:color w:val="auto"/>
          <w:sz w:val="24"/>
          <w:szCs w:val="24"/>
        </w:rPr>
        <w:t>Introduction</w:t>
      </w:r>
    </w:p>
    <w:p w14:paraId="3FBA3337" w14:textId="1EFC4847" w:rsidR="004D0BCA" w:rsidRDefault="004D0BCA" w:rsidP="004D0BCA">
      <w:pPr>
        <w:pStyle w:val="ListParagraph"/>
        <w:numPr>
          <w:ilvl w:val="1"/>
          <w:numId w:val="69"/>
        </w:numPr>
        <w:tabs>
          <w:tab w:val="left" w:pos="2520"/>
        </w:tabs>
        <w:jc w:val="both"/>
        <w:rPr>
          <w:color w:val="auto"/>
          <w:sz w:val="24"/>
          <w:szCs w:val="24"/>
        </w:rPr>
      </w:pPr>
      <w:r w:rsidRPr="004D0BCA">
        <w:rPr>
          <w:color w:val="auto"/>
          <w:sz w:val="24"/>
          <w:szCs w:val="24"/>
        </w:rPr>
        <w:t>Slow growth and there are many costs associated with introduction, so profits are often negligible.</w:t>
      </w:r>
    </w:p>
    <w:p w14:paraId="6F5A76E4" w14:textId="1517E166" w:rsidR="004D0BCA" w:rsidRDefault="004D0BCA" w:rsidP="004D0BCA">
      <w:pPr>
        <w:pStyle w:val="ListParagraph"/>
        <w:numPr>
          <w:ilvl w:val="0"/>
          <w:numId w:val="69"/>
        </w:numPr>
        <w:tabs>
          <w:tab w:val="left" w:pos="2520"/>
        </w:tabs>
        <w:jc w:val="both"/>
        <w:rPr>
          <w:color w:val="auto"/>
          <w:sz w:val="24"/>
          <w:szCs w:val="24"/>
        </w:rPr>
      </w:pPr>
      <w:r>
        <w:rPr>
          <w:color w:val="auto"/>
          <w:sz w:val="24"/>
          <w:szCs w:val="24"/>
        </w:rPr>
        <w:t>Growth</w:t>
      </w:r>
    </w:p>
    <w:p w14:paraId="37C67F95" w14:textId="791D0DB6" w:rsidR="004D0BCA" w:rsidRDefault="004D0BCA" w:rsidP="004D0BCA">
      <w:pPr>
        <w:pStyle w:val="ListParagraph"/>
        <w:numPr>
          <w:ilvl w:val="1"/>
          <w:numId w:val="69"/>
        </w:numPr>
        <w:tabs>
          <w:tab w:val="left" w:pos="2520"/>
        </w:tabs>
        <w:jc w:val="both"/>
        <w:rPr>
          <w:color w:val="auto"/>
          <w:sz w:val="24"/>
          <w:szCs w:val="24"/>
        </w:rPr>
      </w:pPr>
      <w:r w:rsidRPr="004D0BCA">
        <w:rPr>
          <w:color w:val="auto"/>
          <w:sz w:val="24"/>
          <w:szCs w:val="24"/>
        </w:rPr>
        <w:t>Sales rapidly increasing, bringing new concerns to manage the growth and ensure product quality and integrity. At this stage, competition is likely to increase. This is what happened to Elizabeth and her thrift store.</w:t>
      </w:r>
    </w:p>
    <w:p w14:paraId="228E24B2" w14:textId="61EDB600" w:rsidR="004D0BCA" w:rsidRDefault="004D0BCA" w:rsidP="004D0BCA">
      <w:pPr>
        <w:pStyle w:val="ListParagraph"/>
        <w:numPr>
          <w:ilvl w:val="0"/>
          <w:numId w:val="69"/>
        </w:numPr>
        <w:tabs>
          <w:tab w:val="left" w:pos="2520"/>
        </w:tabs>
        <w:jc w:val="both"/>
        <w:rPr>
          <w:color w:val="auto"/>
          <w:sz w:val="24"/>
          <w:szCs w:val="24"/>
        </w:rPr>
      </w:pPr>
      <w:r>
        <w:rPr>
          <w:color w:val="auto"/>
          <w:sz w:val="24"/>
          <w:szCs w:val="24"/>
        </w:rPr>
        <w:t>Maturity</w:t>
      </w:r>
    </w:p>
    <w:p w14:paraId="677367D6" w14:textId="05E18AA9" w:rsidR="004D0BCA" w:rsidRDefault="004D0BCA" w:rsidP="004D0BCA">
      <w:pPr>
        <w:pStyle w:val="ListParagraph"/>
        <w:numPr>
          <w:ilvl w:val="1"/>
          <w:numId w:val="69"/>
        </w:numPr>
        <w:tabs>
          <w:tab w:val="left" w:pos="2520"/>
        </w:tabs>
        <w:jc w:val="both"/>
        <w:rPr>
          <w:color w:val="auto"/>
          <w:sz w:val="24"/>
          <w:szCs w:val="24"/>
        </w:rPr>
      </w:pPr>
      <w:r w:rsidRPr="004D0BCA">
        <w:rPr>
          <w:color w:val="auto"/>
          <w:sz w:val="24"/>
          <w:szCs w:val="24"/>
        </w:rPr>
        <w:t>Slowdown in sales. Product is well known, profits may decrease slightly due to higher marketing expenditures (to compete with new products entering the market, for instance).</w:t>
      </w:r>
    </w:p>
    <w:p w14:paraId="7DF872AA" w14:textId="77777777" w:rsidR="004D0BCA" w:rsidRDefault="004D0BCA" w:rsidP="004D0BCA">
      <w:pPr>
        <w:pStyle w:val="ListParagraph"/>
        <w:numPr>
          <w:ilvl w:val="0"/>
          <w:numId w:val="69"/>
        </w:numPr>
        <w:tabs>
          <w:tab w:val="left" w:pos="2520"/>
        </w:tabs>
        <w:jc w:val="both"/>
        <w:rPr>
          <w:color w:val="auto"/>
          <w:sz w:val="24"/>
          <w:szCs w:val="24"/>
        </w:rPr>
      </w:pPr>
      <w:r>
        <w:rPr>
          <w:color w:val="auto"/>
          <w:sz w:val="24"/>
          <w:szCs w:val="24"/>
        </w:rPr>
        <w:t>Decline</w:t>
      </w:r>
    </w:p>
    <w:p w14:paraId="1919B150" w14:textId="3F53D4AD" w:rsidR="004D0BCA" w:rsidRPr="004D0BCA" w:rsidRDefault="004D0BCA" w:rsidP="004D0BCA">
      <w:pPr>
        <w:pStyle w:val="ListParagraph"/>
        <w:numPr>
          <w:ilvl w:val="1"/>
          <w:numId w:val="69"/>
        </w:numPr>
        <w:tabs>
          <w:tab w:val="left" w:pos="2520"/>
        </w:tabs>
        <w:jc w:val="both"/>
        <w:rPr>
          <w:color w:val="auto"/>
          <w:sz w:val="24"/>
          <w:szCs w:val="24"/>
        </w:rPr>
      </w:pPr>
      <w:r w:rsidRPr="004D0BCA">
        <w:rPr>
          <w:color w:val="auto"/>
          <w:sz w:val="24"/>
          <w:szCs w:val="24"/>
        </w:rPr>
        <w:t>Sales and profits fall. Products often reach decline because managers did not foresee changes in the marketplace.</w:t>
      </w:r>
    </w:p>
    <w:p w14:paraId="776C1548" w14:textId="09B41751" w:rsidR="004D0BCA" w:rsidRDefault="004D0BCA" w:rsidP="004D0BCA">
      <w:pPr>
        <w:tabs>
          <w:tab w:val="left" w:pos="2520"/>
        </w:tabs>
        <w:jc w:val="both"/>
        <w:rPr>
          <w:color w:val="auto"/>
          <w:sz w:val="24"/>
          <w:szCs w:val="24"/>
        </w:rPr>
      </w:pPr>
      <w:r w:rsidRPr="004D0BCA">
        <w:rPr>
          <w:color w:val="auto"/>
          <w:sz w:val="24"/>
          <w:szCs w:val="24"/>
        </w:rPr>
        <w:sym w:font="Wingdings" w:char="F0E0"/>
      </w:r>
      <w:r>
        <w:rPr>
          <w:color w:val="auto"/>
          <w:sz w:val="24"/>
          <w:szCs w:val="24"/>
        </w:rPr>
        <w:t xml:space="preserve"> </w:t>
      </w:r>
      <w:r w:rsidRPr="004D0BCA">
        <w:rPr>
          <w:color w:val="auto"/>
          <w:sz w:val="24"/>
          <w:szCs w:val="24"/>
        </w:rPr>
        <w:t>Different products will go through the PLC at different speeds.</w:t>
      </w:r>
    </w:p>
    <w:p w14:paraId="6B5BB304" w14:textId="10E5C01A" w:rsidR="004D0BCA" w:rsidRDefault="00C60F1A" w:rsidP="00C60F1A">
      <w:pPr>
        <w:pStyle w:val="ListParagraph"/>
        <w:numPr>
          <w:ilvl w:val="0"/>
          <w:numId w:val="70"/>
        </w:numPr>
        <w:tabs>
          <w:tab w:val="left" w:pos="2520"/>
        </w:tabs>
        <w:jc w:val="both"/>
        <w:rPr>
          <w:color w:val="auto"/>
          <w:sz w:val="24"/>
          <w:szCs w:val="24"/>
        </w:rPr>
      </w:pPr>
      <w:r w:rsidRPr="00C60F1A">
        <w:rPr>
          <w:color w:val="auto"/>
          <w:sz w:val="24"/>
          <w:szCs w:val="24"/>
        </w:rPr>
        <w:t>A fad is a product that goes through the five PLC stages extremely quickly: sales peak as quickly as they fall.</w:t>
      </w:r>
    </w:p>
    <w:p w14:paraId="0BEDB043" w14:textId="77777777" w:rsidR="00C60F1A" w:rsidRDefault="00C60F1A" w:rsidP="00D85D6D">
      <w:pPr>
        <w:tabs>
          <w:tab w:val="left" w:pos="2520"/>
        </w:tabs>
        <w:jc w:val="both"/>
        <w:rPr>
          <w:color w:val="auto"/>
          <w:sz w:val="24"/>
          <w:szCs w:val="24"/>
        </w:rPr>
      </w:pPr>
    </w:p>
    <w:p w14:paraId="11EBF06A" w14:textId="07F685A2" w:rsidR="00D85D6D" w:rsidRDefault="00D85D6D" w:rsidP="00D85D6D">
      <w:pPr>
        <w:tabs>
          <w:tab w:val="left" w:pos="2520"/>
        </w:tabs>
        <w:jc w:val="both"/>
        <w:rPr>
          <w:color w:val="auto"/>
          <w:sz w:val="24"/>
          <w:szCs w:val="24"/>
        </w:rPr>
      </w:pPr>
      <w:r>
        <w:rPr>
          <w:color w:val="auto"/>
          <w:sz w:val="24"/>
          <w:szCs w:val="24"/>
        </w:rPr>
        <w:t>Production improvement</w:t>
      </w:r>
    </w:p>
    <w:p w14:paraId="2372D8DE" w14:textId="5F6AB44C" w:rsidR="00D85D6D" w:rsidRDefault="006530E4" w:rsidP="006530E4">
      <w:pPr>
        <w:pStyle w:val="ListParagraph"/>
        <w:numPr>
          <w:ilvl w:val="0"/>
          <w:numId w:val="70"/>
        </w:numPr>
        <w:tabs>
          <w:tab w:val="left" w:pos="2520"/>
        </w:tabs>
        <w:jc w:val="both"/>
        <w:rPr>
          <w:color w:val="auto"/>
          <w:sz w:val="24"/>
          <w:szCs w:val="24"/>
        </w:rPr>
      </w:pPr>
      <w:r>
        <w:rPr>
          <w:color w:val="auto"/>
          <w:sz w:val="24"/>
          <w:szCs w:val="24"/>
        </w:rPr>
        <w:t>Continuous improvement</w:t>
      </w:r>
    </w:p>
    <w:p w14:paraId="594C4E75" w14:textId="71B6AA5E" w:rsidR="006530E4" w:rsidRDefault="006530E4" w:rsidP="006530E4">
      <w:pPr>
        <w:pStyle w:val="ListParagraph"/>
        <w:numPr>
          <w:ilvl w:val="1"/>
          <w:numId w:val="70"/>
        </w:numPr>
        <w:tabs>
          <w:tab w:val="left" w:pos="2520"/>
        </w:tabs>
        <w:jc w:val="both"/>
        <w:rPr>
          <w:color w:val="auto"/>
          <w:sz w:val="24"/>
          <w:szCs w:val="24"/>
        </w:rPr>
      </w:pPr>
      <w:r w:rsidRPr="006530E4">
        <w:rPr>
          <w:color w:val="auto"/>
          <w:sz w:val="24"/>
          <w:szCs w:val="24"/>
        </w:rPr>
        <w:lastRenderedPageBreak/>
        <w:t xml:space="preserve">Routine improvement, sometimes minor, that does not disrupt or conflict with established knowledge and </w:t>
      </w:r>
      <w:proofErr w:type="spellStart"/>
      <w:r w:rsidRPr="006530E4">
        <w:rPr>
          <w:color w:val="auto"/>
          <w:sz w:val="24"/>
          <w:szCs w:val="24"/>
        </w:rPr>
        <w:t>behaviour</w:t>
      </w:r>
      <w:proofErr w:type="spellEnd"/>
      <w:r w:rsidRPr="006530E4">
        <w:rPr>
          <w:color w:val="auto"/>
          <w:sz w:val="24"/>
          <w:szCs w:val="24"/>
        </w:rPr>
        <w:t>. Low-fat salad dressings are an example of such an improvement.</w:t>
      </w:r>
    </w:p>
    <w:p w14:paraId="70C72199" w14:textId="19FECAE4" w:rsidR="006530E4" w:rsidRDefault="006530E4" w:rsidP="006530E4">
      <w:pPr>
        <w:pStyle w:val="ListParagraph"/>
        <w:numPr>
          <w:ilvl w:val="0"/>
          <w:numId w:val="70"/>
        </w:numPr>
        <w:tabs>
          <w:tab w:val="left" w:pos="2520"/>
        </w:tabs>
        <w:jc w:val="both"/>
        <w:rPr>
          <w:color w:val="auto"/>
          <w:sz w:val="24"/>
          <w:szCs w:val="24"/>
        </w:rPr>
      </w:pPr>
      <w:r w:rsidRPr="006530E4">
        <w:rPr>
          <w:color w:val="auto"/>
          <w:sz w:val="24"/>
          <w:szCs w:val="24"/>
        </w:rPr>
        <w:t>Dynamically continuous improvement</w:t>
      </w:r>
    </w:p>
    <w:p w14:paraId="08256CE0" w14:textId="2054C4C0" w:rsidR="006530E4" w:rsidRDefault="006530E4" w:rsidP="006530E4">
      <w:pPr>
        <w:pStyle w:val="ListParagraph"/>
        <w:numPr>
          <w:ilvl w:val="1"/>
          <w:numId w:val="70"/>
        </w:numPr>
        <w:tabs>
          <w:tab w:val="left" w:pos="2520"/>
        </w:tabs>
        <w:jc w:val="both"/>
        <w:rPr>
          <w:color w:val="auto"/>
          <w:sz w:val="24"/>
          <w:szCs w:val="24"/>
        </w:rPr>
      </w:pPr>
      <w:r w:rsidRPr="006530E4">
        <w:rPr>
          <w:color w:val="auto"/>
          <w:sz w:val="24"/>
          <w:szCs w:val="24"/>
        </w:rPr>
        <w:t>Dynamically continuous improvement is more disruptive insofar as it requires a slight updating of users' knowledge and minor changes in behaviors. Compact disc players, antilock brakes on a car and disposable diapers are all examples.</w:t>
      </w:r>
    </w:p>
    <w:p w14:paraId="10F7D5D5" w14:textId="191C16AF" w:rsidR="006530E4" w:rsidRDefault="006530E4" w:rsidP="006530E4">
      <w:pPr>
        <w:pStyle w:val="ListParagraph"/>
        <w:numPr>
          <w:ilvl w:val="0"/>
          <w:numId w:val="70"/>
        </w:numPr>
        <w:tabs>
          <w:tab w:val="left" w:pos="2520"/>
        </w:tabs>
        <w:jc w:val="both"/>
        <w:rPr>
          <w:color w:val="auto"/>
          <w:sz w:val="24"/>
          <w:szCs w:val="24"/>
        </w:rPr>
      </w:pPr>
      <w:r w:rsidRPr="006530E4">
        <w:rPr>
          <w:color w:val="auto"/>
          <w:sz w:val="24"/>
          <w:szCs w:val="24"/>
        </w:rPr>
        <w:t>Discontinuous or dramatic innovations</w:t>
      </w:r>
    </w:p>
    <w:p w14:paraId="3DA73557" w14:textId="02272C42" w:rsidR="006530E4" w:rsidRDefault="006530E4" w:rsidP="006530E4">
      <w:pPr>
        <w:pStyle w:val="ListParagraph"/>
        <w:numPr>
          <w:ilvl w:val="1"/>
          <w:numId w:val="70"/>
        </w:numPr>
        <w:tabs>
          <w:tab w:val="left" w:pos="2520"/>
        </w:tabs>
        <w:jc w:val="both"/>
        <w:rPr>
          <w:color w:val="auto"/>
          <w:sz w:val="24"/>
          <w:szCs w:val="24"/>
        </w:rPr>
      </w:pPr>
      <w:r w:rsidRPr="006530E4">
        <w:rPr>
          <w:color w:val="auto"/>
          <w:sz w:val="24"/>
          <w:szCs w:val="24"/>
        </w:rPr>
        <w:t xml:space="preserve">Discontinuous or dramatic innovations are the most disruptive and require considerable adaptation. The introduction of airplanes, television, pregnancy self-test kits are all examples where users need to adjust and learn new modes of </w:t>
      </w:r>
      <w:proofErr w:type="spellStart"/>
      <w:r w:rsidRPr="006530E4">
        <w:rPr>
          <w:color w:val="auto"/>
          <w:sz w:val="24"/>
          <w:szCs w:val="24"/>
        </w:rPr>
        <w:t>behaviour</w:t>
      </w:r>
      <w:proofErr w:type="spellEnd"/>
      <w:r w:rsidRPr="006530E4">
        <w:rPr>
          <w:color w:val="auto"/>
          <w:sz w:val="24"/>
          <w:szCs w:val="24"/>
        </w:rPr>
        <w:t>.</w:t>
      </w:r>
    </w:p>
    <w:p w14:paraId="6F146161" w14:textId="2903D1FA" w:rsidR="0020207D" w:rsidRPr="0020207D" w:rsidRDefault="0020207D" w:rsidP="0020207D">
      <w:pPr>
        <w:tabs>
          <w:tab w:val="left" w:pos="2520"/>
        </w:tabs>
        <w:jc w:val="both"/>
        <w:rPr>
          <w:color w:val="auto"/>
          <w:sz w:val="24"/>
          <w:szCs w:val="24"/>
        </w:rPr>
      </w:pPr>
      <w:r>
        <w:rPr>
          <w:color w:val="auto"/>
          <w:sz w:val="24"/>
          <w:szCs w:val="24"/>
        </w:rPr>
        <w:t>Two types of organizations</w:t>
      </w:r>
    </w:p>
    <w:p w14:paraId="3B5F8D4F" w14:textId="42A993DE" w:rsidR="006530E4" w:rsidRDefault="0020207D" w:rsidP="006530E4">
      <w:pPr>
        <w:pStyle w:val="ListParagraph"/>
        <w:numPr>
          <w:ilvl w:val="0"/>
          <w:numId w:val="70"/>
        </w:numPr>
        <w:tabs>
          <w:tab w:val="left" w:pos="2520"/>
        </w:tabs>
        <w:jc w:val="both"/>
        <w:rPr>
          <w:color w:val="auto"/>
          <w:sz w:val="24"/>
          <w:szCs w:val="24"/>
        </w:rPr>
      </w:pPr>
      <w:r>
        <w:rPr>
          <w:color w:val="auto"/>
          <w:sz w:val="24"/>
          <w:szCs w:val="24"/>
        </w:rPr>
        <w:t>Product-centered organizations</w:t>
      </w:r>
    </w:p>
    <w:p w14:paraId="34AAB8A4" w14:textId="29B7C7ED" w:rsidR="0020207D" w:rsidRDefault="0020207D" w:rsidP="0020207D">
      <w:pPr>
        <w:pStyle w:val="ListParagraph"/>
        <w:numPr>
          <w:ilvl w:val="1"/>
          <w:numId w:val="70"/>
        </w:numPr>
        <w:tabs>
          <w:tab w:val="left" w:pos="2520"/>
        </w:tabs>
        <w:jc w:val="both"/>
        <w:rPr>
          <w:color w:val="auto"/>
          <w:sz w:val="24"/>
          <w:szCs w:val="24"/>
        </w:rPr>
      </w:pPr>
      <w:r w:rsidRPr="0020207D">
        <w:rPr>
          <w:color w:val="auto"/>
          <w:sz w:val="24"/>
          <w:szCs w:val="24"/>
        </w:rPr>
        <w:t>Make plans and decisions based on an internal perspective</w:t>
      </w:r>
    </w:p>
    <w:p w14:paraId="1098FE71" w14:textId="1DEB74E5" w:rsidR="0020207D" w:rsidRDefault="0020207D" w:rsidP="0020207D">
      <w:pPr>
        <w:pStyle w:val="ListParagraph"/>
        <w:numPr>
          <w:ilvl w:val="1"/>
          <w:numId w:val="70"/>
        </w:numPr>
        <w:tabs>
          <w:tab w:val="left" w:pos="2520"/>
        </w:tabs>
        <w:jc w:val="both"/>
        <w:rPr>
          <w:color w:val="auto"/>
          <w:sz w:val="24"/>
          <w:szCs w:val="24"/>
        </w:rPr>
      </w:pPr>
      <w:r w:rsidRPr="0020207D">
        <w:rPr>
          <w:color w:val="auto"/>
          <w:sz w:val="24"/>
          <w:szCs w:val="24"/>
        </w:rPr>
        <w:t>These organizations segment their customers based on what products they have purchased instead of their customers' characteristics</w:t>
      </w:r>
    </w:p>
    <w:p w14:paraId="1BF32C2C" w14:textId="3BF9E3A1" w:rsidR="0020207D" w:rsidRDefault="0020207D" w:rsidP="0020207D">
      <w:pPr>
        <w:pStyle w:val="ListParagraph"/>
        <w:numPr>
          <w:ilvl w:val="1"/>
          <w:numId w:val="70"/>
        </w:numPr>
        <w:tabs>
          <w:tab w:val="left" w:pos="2520"/>
        </w:tabs>
        <w:jc w:val="both"/>
        <w:rPr>
          <w:color w:val="auto"/>
          <w:sz w:val="24"/>
          <w:szCs w:val="24"/>
        </w:rPr>
      </w:pPr>
      <w:r w:rsidRPr="0020207D">
        <w:rPr>
          <w:color w:val="auto"/>
          <w:sz w:val="24"/>
          <w:szCs w:val="24"/>
        </w:rPr>
        <w:t>They are often unaware of how loyal many customers really are and how best to keep them satisfied.</w:t>
      </w:r>
    </w:p>
    <w:p w14:paraId="225FC87B" w14:textId="08AA9FA5" w:rsidR="0020207D" w:rsidRDefault="0020207D" w:rsidP="0020207D">
      <w:pPr>
        <w:pStyle w:val="ListParagraph"/>
        <w:numPr>
          <w:ilvl w:val="0"/>
          <w:numId w:val="70"/>
        </w:numPr>
        <w:tabs>
          <w:tab w:val="left" w:pos="2520"/>
        </w:tabs>
        <w:jc w:val="both"/>
        <w:rPr>
          <w:color w:val="auto"/>
          <w:sz w:val="24"/>
          <w:szCs w:val="24"/>
        </w:rPr>
      </w:pPr>
      <w:r>
        <w:rPr>
          <w:color w:val="auto"/>
          <w:sz w:val="24"/>
          <w:szCs w:val="24"/>
        </w:rPr>
        <w:t>Customer-centered organizations</w:t>
      </w:r>
    </w:p>
    <w:p w14:paraId="53DE0D21" w14:textId="46F7AA99" w:rsidR="0020207D" w:rsidRDefault="0020207D" w:rsidP="0020207D">
      <w:pPr>
        <w:pStyle w:val="ListParagraph"/>
        <w:numPr>
          <w:ilvl w:val="1"/>
          <w:numId w:val="70"/>
        </w:numPr>
        <w:tabs>
          <w:tab w:val="left" w:pos="2520"/>
        </w:tabs>
        <w:jc w:val="both"/>
        <w:rPr>
          <w:color w:val="auto"/>
          <w:sz w:val="24"/>
          <w:szCs w:val="24"/>
        </w:rPr>
      </w:pPr>
      <w:r w:rsidRPr="0020207D">
        <w:rPr>
          <w:color w:val="auto"/>
          <w:sz w:val="24"/>
          <w:szCs w:val="24"/>
        </w:rPr>
        <w:t xml:space="preserve">Have an </w:t>
      </w:r>
      <w:r w:rsidRPr="0020207D">
        <w:rPr>
          <w:b/>
          <w:bCs/>
          <w:color w:val="auto"/>
          <w:sz w:val="24"/>
          <w:szCs w:val="24"/>
        </w:rPr>
        <w:t>external</w:t>
      </w:r>
      <w:r w:rsidRPr="0020207D">
        <w:rPr>
          <w:color w:val="auto"/>
          <w:sz w:val="24"/>
          <w:szCs w:val="24"/>
        </w:rPr>
        <w:t xml:space="preserve"> point of view, making plans and decisions based on the anticipated impact on customers.</w:t>
      </w:r>
    </w:p>
    <w:p w14:paraId="5D2B5EE4" w14:textId="59092684" w:rsidR="0020207D" w:rsidRDefault="0020207D" w:rsidP="0020207D">
      <w:pPr>
        <w:pStyle w:val="ListParagraph"/>
        <w:numPr>
          <w:ilvl w:val="1"/>
          <w:numId w:val="70"/>
        </w:numPr>
        <w:tabs>
          <w:tab w:val="left" w:pos="2520"/>
        </w:tabs>
        <w:jc w:val="both"/>
        <w:rPr>
          <w:color w:val="auto"/>
          <w:sz w:val="24"/>
          <w:szCs w:val="24"/>
        </w:rPr>
      </w:pPr>
      <w:r w:rsidRPr="0020207D">
        <w:rPr>
          <w:color w:val="auto"/>
          <w:sz w:val="24"/>
          <w:szCs w:val="24"/>
        </w:rPr>
        <w:t>They work to deliver a positive experience and communicate a consistent message, clearly positioning themselves in the minds of their customers.</w:t>
      </w:r>
    </w:p>
    <w:p w14:paraId="4F1781B3" w14:textId="0FF60E22" w:rsidR="0020207D" w:rsidRDefault="0020207D" w:rsidP="0020207D">
      <w:pPr>
        <w:pStyle w:val="ListParagraph"/>
        <w:numPr>
          <w:ilvl w:val="1"/>
          <w:numId w:val="70"/>
        </w:numPr>
        <w:tabs>
          <w:tab w:val="left" w:pos="2520"/>
        </w:tabs>
        <w:jc w:val="both"/>
        <w:rPr>
          <w:color w:val="auto"/>
          <w:sz w:val="24"/>
          <w:szCs w:val="24"/>
        </w:rPr>
      </w:pPr>
      <w:r w:rsidRPr="0020207D">
        <w:rPr>
          <w:color w:val="auto"/>
          <w:sz w:val="24"/>
          <w:szCs w:val="24"/>
        </w:rPr>
        <w:t>Customer Relationship Management programs are designed to support customer-centered companies.</w:t>
      </w:r>
    </w:p>
    <w:p w14:paraId="7DF3827B" w14:textId="77777777" w:rsidR="0020207D" w:rsidRDefault="0020207D" w:rsidP="0020207D">
      <w:pPr>
        <w:tabs>
          <w:tab w:val="left" w:pos="2520"/>
        </w:tabs>
        <w:jc w:val="both"/>
        <w:rPr>
          <w:color w:val="auto"/>
          <w:sz w:val="24"/>
          <w:szCs w:val="24"/>
        </w:rPr>
      </w:pPr>
    </w:p>
    <w:p w14:paraId="5A573D27" w14:textId="411CD378" w:rsidR="0020207D" w:rsidRDefault="0020207D" w:rsidP="0020207D">
      <w:pPr>
        <w:pStyle w:val="ListParagraph"/>
        <w:numPr>
          <w:ilvl w:val="0"/>
          <w:numId w:val="71"/>
        </w:numPr>
        <w:tabs>
          <w:tab w:val="left" w:pos="2520"/>
        </w:tabs>
        <w:jc w:val="both"/>
        <w:rPr>
          <w:color w:val="auto"/>
          <w:sz w:val="24"/>
          <w:szCs w:val="24"/>
        </w:rPr>
      </w:pPr>
      <w:r w:rsidRPr="0020207D">
        <w:rPr>
          <w:color w:val="auto"/>
          <w:sz w:val="24"/>
          <w:szCs w:val="24"/>
        </w:rPr>
        <w:t>Brand loyalty is defined as a pattern of repeat product purchases, accompanied by an underlying positive attitude toward the brand, which is based on the belief that the brand makes products superior to its competition. Loyal customers tend to spend more on your brand and engage in positive word-of-mouth referral.</w:t>
      </w:r>
    </w:p>
    <w:p w14:paraId="5AD95CB5" w14:textId="77777777" w:rsidR="0020207D" w:rsidRDefault="0020207D" w:rsidP="00051A05">
      <w:pPr>
        <w:tabs>
          <w:tab w:val="left" w:pos="2520"/>
        </w:tabs>
        <w:jc w:val="both"/>
        <w:rPr>
          <w:color w:val="auto"/>
          <w:sz w:val="24"/>
          <w:szCs w:val="24"/>
        </w:rPr>
      </w:pPr>
    </w:p>
    <w:p w14:paraId="476B77B6" w14:textId="212FB3F4" w:rsidR="00051A05" w:rsidRDefault="00051A05" w:rsidP="00051A05">
      <w:pPr>
        <w:tabs>
          <w:tab w:val="left" w:pos="2520"/>
        </w:tabs>
        <w:jc w:val="both"/>
        <w:rPr>
          <w:color w:val="auto"/>
          <w:sz w:val="24"/>
          <w:szCs w:val="24"/>
        </w:rPr>
      </w:pPr>
      <w:r>
        <w:rPr>
          <w:color w:val="auto"/>
          <w:sz w:val="24"/>
          <w:szCs w:val="24"/>
        </w:rPr>
        <w:t>Product packaging</w:t>
      </w:r>
    </w:p>
    <w:p w14:paraId="00DC5EDB" w14:textId="6C98ECD7" w:rsidR="00051A05" w:rsidRDefault="00742BE4" w:rsidP="00051A05">
      <w:pPr>
        <w:pStyle w:val="ListParagraph"/>
        <w:numPr>
          <w:ilvl w:val="0"/>
          <w:numId w:val="71"/>
        </w:numPr>
        <w:tabs>
          <w:tab w:val="left" w:pos="2520"/>
        </w:tabs>
        <w:jc w:val="both"/>
        <w:rPr>
          <w:color w:val="auto"/>
          <w:sz w:val="24"/>
          <w:szCs w:val="24"/>
        </w:rPr>
      </w:pPr>
      <w:r>
        <w:rPr>
          <w:color w:val="auto"/>
          <w:sz w:val="24"/>
          <w:szCs w:val="24"/>
        </w:rPr>
        <w:t>Three Vs</w:t>
      </w:r>
    </w:p>
    <w:p w14:paraId="5B2D1C06" w14:textId="045951D0" w:rsidR="00742BE4" w:rsidRDefault="00742BE4" w:rsidP="00742BE4">
      <w:pPr>
        <w:pStyle w:val="ListParagraph"/>
        <w:numPr>
          <w:ilvl w:val="1"/>
          <w:numId w:val="71"/>
        </w:numPr>
        <w:tabs>
          <w:tab w:val="left" w:pos="2520"/>
        </w:tabs>
        <w:jc w:val="both"/>
        <w:rPr>
          <w:color w:val="auto"/>
          <w:sz w:val="24"/>
          <w:szCs w:val="24"/>
        </w:rPr>
      </w:pPr>
      <w:r>
        <w:rPr>
          <w:color w:val="auto"/>
          <w:sz w:val="24"/>
          <w:szCs w:val="24"/>
        </w:rPr>
        <w:t>Visual appearance</w:t>
      </w:r>
    </w:p>
    <w:p w14:paraId="0272ACBC" w14:textId="4C0EFC63" w:rsidR="00742BE4" w:rsidRDefault="00742BE4" w:rsidP="00742BE4">
      <w:pPr>
        <w:pStyle w:val="ListParagraph"/>
        <w:numPr>
          <w:ilvl w:val="1"/>
          <w:numId w:val="71"/>
        </w:numPr>
        <w:tabs>
          <w:tab w:val="left" w:pos="2520"/>
        </w:tabs>
        <w:jc w:val="both"/>
        <w:rPr>
          <w:color w:val="auto"/>
          <w:sz w:val="24"/>
          <w:szCs w:val="24"/>
        </w:rPr>
      </w:pPr>
      <w:r>
        <w:rPr>
          <w:color w:val="auto"/>
          <w:sz w:val="24"/>
          <w:szCs w:val="24"/>
        </w:rPr>
        <w:t>Verbal</w:t>
      </w:r>
    </w:p>
    <w:p w14:paraId="71A43DCD" w14:textId="679D4A32" w:rsidR="00742BE4" w:rsidRDefault="00742BE4" w:rsidP="00742BE4">
      <w:pPr>
        <w:pStyle w:val="ListParagraph"/>
        <w:numPr>
          <w:ilvl w:val="1"/>
          <w:numId w:val="71"/>
        </w:numPr>
        <w:tabs>
          <w:tab w:val="left" w:pos="2520"/>
        </w:tabs>
        <w:jc w:val="both"/>
        <w:rPr>
          <w:color w:val="auto"/>
          <w:sz w:val="24"/>
          <w:szCs w:val="24"/>
        </w:rPr>
      </w:pPr>
      <w:r>
        <w:rPr>
          <w:color w:val="auto"/>
          <w:sz w:val="24"/>
          <w:szCs w:val="24"/>
        </w:rPr>
        <w:t>Voice</w:t>
      </w:r>
    </w:p>
    <w:p w14:paraId="377A519E" w14:textId="77777777" w:rsidR="0020207D" w:rsidRDefault="0020207D" w:rsidP="0020207D">
      <w:pPr>
        <w:tabs>
          <w:tab w:val="left" w:pos="2520"/>
        </w:tabs>
        <w:jc w:val="both"/>
        <w:rPr>
          <w:color w:val="auto"/>
          <w:sz w:val="24"/>
          <w:szCs w:val="24"/>
        </w:rPr>
      </w:pPr>
    </w:p>
    <w:p w14:paraId="31E27202" w14:textId="476674A9" w:rsidR="00CB5E2B" w:rsidRPr="00AD1A4D" w:rsidRDefault="00CB5E2B" w:rsidP="00CB5E2B">
      <w:pPr>
        <w:pStyle w:val="Heading1"/>
        <w:jc w:val="both"/>
        <w:rPr>
          <w:rFonts w:asciiTheme="minorHAnsi" w:hAnsiTheme="minorHAnsi"/>
          <w:color w:val="auto"/>
          <w:sz w:val="24"/>
          <w:szCs w:val="24"/>
        </w:rPr>
      </w:pPr>
      <w:r>
        <w:rPr>
          <w:rFonts w:asciiTheme="minorHAnsi" w:hAnsiTheme="minorHAnsi"/>
          <w:color w:val="auto"/>
          <w:sz w:val="24"/>
          <w:szCs w:val="24"/>
        </w:rPr>
        <w:lastRenderedPageBreak/>
        <w:t>Lesson 7</w:t>
      </w:r>
    </w:p>
    <w:p w14:paraId="0B029AA6" w14:textId="77777777" w:rsidR="0020207D" w:rsidRPr="0020207D" w:rsidRDefault="0020207D" w:rsidP="0020207D">
      <w:pPr>
        <w:tabs>
          <w:tab w:val="left" w:pos="2520"/>
        </w:tabs>
        <w:jc w:val="both"/>
        <w:rPr>
          <w:color w:val="auto"/>
          <w:sz w:val="24"/>
          <w:szCs w:val="24"/>
        </w:rPr>
      </w:pPr>
      <w:bookmarkStart w:id="0" w:name="_GoBack"/>
      <w:bookmarkEnd w:id="0"/>
    </w:p>
    <w:sectPr w:rsidR="0020207D" w:rsidRPr="0020207D" w:rsidSect="009A4D2D">
      <w:type w:val="continuous"/>
      <w:pgSz w:w="12240" w:h="15840"/>
      <w:pgMar w:top="720" w:right="1440" w:bottom="180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78DBA8" w14:textId="77777777" w:rsidR="004A1481" w:rsidRDefault="004A1481">
      <w:r>
        <w:separator/>
      </w:r>
    </w:p>
    <w:p w14:paraId="488FA8D4" w14:textId="77777777" w:rsidR="004A1481" w:rsidRDefault="004A1481"/>
  </w:endnote>
  <w:endnote w:type="continuationSeparator" w:id="0">
    <w:p w14:paraId="782E824C" w14:textId="77777777" w:rsidR="004A1481" w:rsidRDefault="004A1481">
      <w:r>
        <w:continuationSeparator/>
      </w:r>
    </w:p>
    <w:p w14:paraId="2B49A442" w14:textId="77777777" w:rsidR="004A1481" w:rsidRDefault="004A14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405EA" w14:textId="77777777" w:rsidR="00EE31CE" w:rsidRDefault="00EE31CE" w:rsidP="00445E6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353C37" w14:textId="77777777" w:rsidR="00EE31CE" w:rsidRDefault="00EE31CE" w:rsidP="00445E6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99409" w14:textId="77777777" w:rsidR="00EE31CE" w:rsidRDefault="00EE31CE" w:rsidP="00445E6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B5E2B">
      <w:rPr>
        <w:rStyle w:val="PageNumber"/>
        <w:noProof/>
      </w:rPr>
      <w:t>36</w:t>
    </w:r>
    <w:r>
      <w:rPr>
        <w:rStyle w:val="PageNumber"/>
      </w:rPr>
      <w:fldChar w:fldCharType="end"/>
    </w:r>
  </w:p>
  <w:p w14:paraId="3410A9CD" w14:textId="5F74EACB" w:rsidR="00EE31CE" w:rsidRDefault="00EE31CE" w:rsidP="00445E6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4C5CA0" w14:textId="77777777" w:rsidR="004A1481" w:rsidRDefault="004A1481">
      <w:r>
        <w:separator/>
      </w:r>
    </w:p>
    <w:p w14:paraId="568A5265" w14:textId="77777777" w:rsidR="004A1481" w:rsidRDefault="004A1481"/>
  </w:footnote>
  <w:footnote w:type="continuationSeparator" w:id="0">
    <w:p w14:paraId="5D8CE1E9" w14:textId="77777777" w:rsidR="004A1481" w:rsidRDefault="004A1481">
      <w:r>
        <w:continuationSeparator/>
      </w:r>
    </w:p>
    <w:p w14:paraId="00C3854F" w14:textId="77777777" w:rsidR="004A1481" w:rsidRDefault="004A1481"/>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667645"/>
    <w:multiLevelType w:val="hybridMultilevel"/>
    <w:tmpl w:val="675829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1E26FE7"/>
    <w:multiLevelType w:val="hybridMultilevel"/>
    <w:tmpl w:val="A3C6625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40C0133"/>
    <w:multiLevelType w:val="hybridMultilevel"/>
    <w:tmpl w:val="3E28F1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5733C69"/>
    <w:multiLevelType w:val="hybridMultilevel"/>
    <w:tmpl w:val="AD7E3F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0B585DB8"/>
    <w:multiLevelType w:val="hybridMultilevel"/>
    <w:tmpl w:val="48FC50F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CAC5B6A"/>
    <w:multiLevelType w:val="hybridMultilevel"/>
    <w:tmpl w:val="9B70BA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0EC24FDA"/>
    <w:multiLevelType w:val="hybridMultilevel"/>
    <w:tmpl w:val="671884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0F0E40B1"/>
    <w:multiLevelType w:val="hybridMultilevel"/>
    <w:tmpl w:val="F44233F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0F915DCC"/>
    <w:multiLevelType w:val="hybridMultilevel"/>
    <w:tmpl w:val="3920F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4856571"/>
    <w:multiLevelType w:val="hybridMultilevel"/>
    <w:tmpl w:val="F9B2B5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6BC5C36"/>
    <w:multiLevelType w:val="hybridMultilevel"/>
    <w:tmpl w:val="A3C084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17456A29"/>
    <w:multiLevelType w:val="hybridMultilevel"/>
    <w:tmpl w:val="094E58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1C453FF9"/>
    <w:multiLevelType w:val="hybridMultilevel"/>
    <w:tmpl w:val="D64A7CE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F717AB3"/>
    <w:multiLevelType w:val="hybridMultilevel"/>
    <w:tmpl w:val="F39E7E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1F9D7F91"/>
    <w:multiLevelType w:val="hybridMultilevel"/>
    <w:tmpl w:val="412ED7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0476A93"/>
    <w:multiLevelType w:val="hybridMultilevel"/>
    <w:tmpl w:val="96CC98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20522A1C"/>
    <w:multiLevelType w:val="hybridMultilevel"/>
    <w:tmpl w:val="6D0E2B2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0F47563"/>
    <w:multiLevelType w:val="hybridMultilevel"/>
    <w:tmpl w:val="6C4286C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23D90723"/>
    <w:multiLevelType w:val="hybridMultilevel"/>
    <w:tmpl w:val="D61C8E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23DB3234"/>
    <w:multiLevelType w:val="hybridMultilevel"/>
    <w:tmpl w:val="6AB2BA0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284A5DF9"/>
    <w:multiLevelType w:val="hybridMultilevel"/>
    <w:tmpl w:val="D56C44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285928E0"/>
    <w:multiLevelType w:val="hybridMultilevel"/>
    <w:tmpl w:val="C66A51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C724E12"/>
    <w:multiLevelType w:val="hybridMultilevel"/>
    <w:tmpl w:val="AFE212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2D816209"/>
    <w:multiLevelType w:val="hybridMultilevel"/>
    <w:tmpl w:val="9E000B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32BE61FE"/>
    <w:multiLevelType w:val="hybridMultilevel"/>
    <w:tmpl w:val="398C3A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33376F6B"/>
    <w:multiLevelType w:val="hybridMultilevel"/>
    <w:tmpl w:val="89BECAA4"/>
    <w:lvl w:ilvl="0" w:tplc="04090011">
      <w:start w:val="1"/>
      <w:numFmt w:val="decimal"/>
      <w:lvlText w:val="%1)"/>
      <w:lvlJc w:val="left"/>
      <w:pPr>
        <w:ind w:left="360" w:hanging="360"/>
      </w:pPr>
    </w:lvl>
    <w:lvl w:ilvl="1" w:tplc="423081BE">
      <w:numFmt w:val="bullet"/>
      <w:lvlText w:val="-"/>
      <w:lvlJc w:val="left"/>
      <w:pPr>
        <w:ind w:left="1080" w:hanging="360"/>
      </w:pPr>
      <w:rPr>
        <w:rFonts w:ascii="Calibri" w:eastAsiaTheme="minorHAnsi" w:hAnsi="Calibri" w:cstheme="minorBidi" w:hint="default"/>
      </w:rPr>
    </w:lvl>
    <w:lvl w:ilvl="2" w:tplc="04090005">
      <w:start w:val="1"/>
      <w:numFmt w:val="bullet"/>
      <w:lvlText w:val=""/>
      <w:lvlJc w:val="left"/>
      <w:pPr>
        <w:ind w:left="1980" w:hanging="36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34527A3C"/>
    <w:multiLevelType w:val="hybridMultilevel"/>
    <w:tmpl w:val="51245D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3B207686"/>
    <w:multiLevelType w:val="hybridMultilevel"/>
    <w:tmpl w:val="619866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408204C9"/>
    <w:multiLevelType w:val="hybridMultilevel"/>
    <w:tmpl w:val="67DAB1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44AB13DB"/>
    <w:multiLevelType w:val="hybridMultilevel"/>
    <w:tmpl w:val="D58E480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44F53F30"/>
    <w:multiLevelType w:val="hybridMultilevel"/>
    <w:tmpl w:val="9676A2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494C288D"/>
    <w:multiLevelType w:val="hybridMultilevel"/>
    <w:tmpl w:val="A93CF5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4B194B3F"/>
    <w:multiLevelType w:val="hybridMultilevel"/>
    <w:tmpl w:val="D182F2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4D7661EB"/>
    <w:multiLevelType w:val="hybridMultilevel"/>
    <w:tmpl w:val="5B0E7B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4FB17F30"/>
    <w:multiLevelType w:val="hybridMultilevel"/>
    <w:tmpl w:val="967800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50D66C8B"/>
    <w:multiLevelType w:val="hybridMultilevel"/>
    <w:tmpl w:val="BEF8D6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51706F5A"/>
    <w:multiLevelType w:val="hybridMultilevel"/>
    <w:tmpl w:val="32CAE0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545A57CB"/>
    <w:multiLevelType w:val="hybridMultilevel"/>
    <w:tmpl w:val="A32A15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55F13547"/>
    <w:multiLevelType w:val="hybridMultilevel"/>
    <w:tmpl w:val="2ABCEEA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57192350"/>
    <w:multiLevelType w:val="hybridMultilevel"/>
    <w:tmpl w:val="F7EA88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5905621E"/>
    <w:multiLevelType w:val="hybridMultilevel"/>
    <w:tmpl w:val="E1F629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5A357492"/>
    <w:multiLevelType w:val="hybridMultilevel"/>
    <w:tmpl w:val="933863D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E3C78C4"/>
    <w:multiLevelType w:val="hybridMultilevel"/>
    <w:tmpl w:val="6E02CF4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5EBD359C"/>
    <w:multiLevelType w:val="hybridMultilevel"/>
    <w:tmpl w:val="AC40BE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5FD110AE"/>
    <w:multiLevelType w:val="hybridMultilevel"/>
    <w:tmpl w:val="7C2C41F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63F46183"/>
    <w:multiLevelType w:val="hybridMultilevel"/>
    <w:tmpl w:val="F696877A"/>
    <w:lvl w:ilvl="0" w:tplc="0409000F">
      <w:start w:val="1"/>
      <w:numFmt w:val="decimal"/>
      <w:lvlText w:val="%1."/>
      <w:lvlJc w:val="left"/>
      <w:pPr>
        <w:ind w:left="360" w:hanging="360"/>
      </w:pPr>
    </w:lvl>
    <w:lvl w:ilvl="1" w:tplc="423081BE">
      <w:numFmt w:val="bullet"/>
      <w:lvlText w:val="-"/>
      <w:lvlJc w:val="left"/>
      <w:pPr>
        <w:ind w:left="1080" w:hanging="360"/>
      </w:pPr>
      <w:rPr>
        <w:rFonts w:ascii="Calibri" w:eastAsiaTheme="minorHAnsi" w:hAnsi="Calibri" w:cstheme="minorBidi"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66D71818"/>
    <w:multiLevelType w:val="hybridMultilevel"/>
    <w:tmpl w:val="FDF2BD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67D1008C"/>
    <w:multiLevelType w:val="hybridMultilevel"/>
    <w:tmpl w:val="77243E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680B463F"/>
    <w:multiLevelType w:val="hybridMultilevel"/>
    <w:tmpl w:val="46FC93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694F4338"/>
    <w:multiLevelType w:val="hybridMultilevel"/>
    <w:tmpl w:val="DE8C5E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6B3C23FF"/>
    <w:multiLevelType w:val="hybridMultilevel"/>
    <w:tmpl w:val="66D455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6B7523EE"/>
    <w:multiLevelType w:val="hybridMultilevel"/>
    <w:tmpl w:val="196245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6D8D1487"/>
    <w:multiLevelType w:val="hybridMultilevel"/>
    <w:tmpl w:val="C1240B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6E52056D"/>
    <w:multiLevelType w:val="hybridMultilevel"/>
    <w:tmpl w:val="B3A2C5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6F590101"/>
    <w:multiLevelType w:val="hybridMultilevel"/>
    <w:tmpl w:val="B16063F2"/>
    <w:lvl w:ilvl="0" w:tplc="0409000F">
      <w:start w:val="1"/>
      <w:numFmt w:val="decimal"/>
      <w:lvlText w:val="%1."/>
      <w:lvlJc w:val="left"/>
      <w:pPr>
        <w:ind w:left="360" w:hanging="360"/>
      </w:pPr>
    </w:lvl>
    <w:lvl w:ilvl="1" w:tplc="423081BE">
      <w:numFmt w:val="bullet"/>
      <w:lvlText w:val="-"/>
      <w:lvlJc w:val="left"/>
      <w:pPr>
        <w:ind w:left="1080" w:hanging="360"/>
      </w:pPr>
      <w:rPr>
        <w:rFonts w:ascii="Calibri" w:eastAsiaTheme="minorHAnsi" w:hAnsi="Calibri" w:cstheme="minorBidi"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72683F57"/>
    <w:multiLevelType w:val="hybridMultilevel"/>
    <w:tmpl w:val="3AD8FB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nsid w:val="72950D63"/>
    <w:multiLevelType w:val="hybridMultilevel"/>
    <w:tmpl w:val="6B9A8B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77F94B84"/>
    <w:multiLevelType w:val="hybridMultilevel"/>
    <w:tmpl w:val="B78AB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9AF6FF4"/>
    <w:multiLevelType w:val="hybridMultilevel"/>
    <w:tmpl w:val="6F5815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nsid w:val="7A9165DC"/>
    <w:multiLevelType w:val="hybridMultilevel"/>
    <w:tmpl w:val="CABC28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7B6C26F4"/>
    <w:multiLevelType w:val="hybridMultilevel"/>
    <w:tmpl w:val="16E23E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7F954343"/>
    <w:multiLevelType w:val="hybridMultilevel"/>
    <w:tmpl w:val="3ED4A0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4"/>
  </w:num>
  <w:num w:numId="2">
    <w:abstractNumId w:val="57"/>
  </w:num>
  <w:num w:numId="3">
    <w:abstractNumId w:val="62"/>
  </w:num>
  <w:num w:numId="4">
    <w:abstractNumId w:val="40"/>
  </w:num>
  <w:num w:numId="5">
    <w:abstractNumId w:val="8"/>
  </w:num>
  <w:num w:numId="6">
    <w:abstractNumId w:val="19"/>
  </w:num>
  <w:num w:numId="7">
    <w:abstractNumId w:val="54"/>
  </w:num>
  <w:num w:numId="8">
    <w:abstractNumId w:val="12"/>
  </w:num>
  <w:num w:numId="9">
    <w:abstractNumId w:val="45"/>
  </w:num>
  <w:num w:numId="10">
    <w:abstractNumId w:val="42"/>
  </w:num>
  <w:num w:numId="11">
    <w:abstractNumId w:val="27"/>
  </w:num>
  <w:num w:numId="12">
    <w:abstractNumId w:val="20"/>
  </w:num>
  <w:num w:numId="13">
    <w:abstractNumId w:val="39"/>
  </w:num>
  <w:num w:numId="14">
    <w:abstractNumId w:val="31"/>
  </w:num>
  <w:num w:numId="15">
    <w:abstractNumId w:val="55"/>
  </w:num>
  <w:num w:numId="16">
    <w:abstractNumId w:val="70"/>
  </w:num>
  <w:num w:numId="17">
    <w:abstractNumId w:val="65"/>
  </w:num>
  <w:num w:numId="18">
    <w:abstractNumId w:val="56"/>
  </w:num>
  <w:num w:numId="19">
    <w:abstractNumId w:val="29"/>
  </w:num>
  <w:num w:numId="20">
    <w:abstractNumId w:val="61"/>
  </w:num>
  <w:num w:numId="21">
    <w:abstractNumId w:val="25"/>
  </w:num>
  <w:num w:numId="22">
    <w:abstractNumId w:val="53"/>
  </w:num>
  <w:num w:numId="23">
    <w:abstractNumId w:val="14"/>
  </w:num>
  <w:num w:numId="24">
    <w:abstractNumId w:val="63"/>
  </w:num>
  <w:num w:numId="25">
    <w:abstractNumId w:val="36"/>
  </w:num>
  <w:num w:numId="26">
    <w:abstractNumId w:val="51"/>
  </w:num>
  <w:num w:numId="27">
    <w:abstractNumId w:val="26"/>
  </w:num>
  <w:num w:numId="28">
    <w:abstractNumId w:val="47"/>
  </w:num>
  <w:num w:numId="29">
    <w:abstractNumId w:val="33"/>
  </w:num>
  <w:num w:numId="30">
    <w:abstractNumId w:val="35"/>
  </w:num>
  <w:num w:numId="31">
    <w:abstractNumId w:val="38"/>
  </w:num>
  <w:num w:numId="32">
    <w:abstractNumId w:val="17"/>
  </w:num>
  <w:num w:numId="33">
    <w:abstractNumId w:val="10"/>
  </w:num>
  <w:num w:numId="34">
    <w:abstractNumId w:val="43"/>
  </w:num>
  <w:num w:numId="35">
    <w:abstractNumId w:val="67"/>
  </w:num>
  <w:num w:numId="36">
    <w:abstractNumId w:val="46"/>
  </w:num>
  <w:num w:numId="37">
    <w:abstractNumId w:val="37"/>
  </w:num>
  <w:num w:numId="38">
    <w:abstractNumId w:val="44"/>
  </w:num>
  <w:num w:numId="39">
    <w:abstractNumId w:val="68"/>
  </w:num>
  <w:num w:numId="40">
    <w:abstractNumId w:val="16"/>
  </w:num>
  <w:num w:numId="41">
    <w:abstractNumId w:val="18"/>
  </w:num>
  <w:num w:numId="42">
    <w:abstractNumId w:val="59"/>
  </w:num>
  <w:num w:numId="43">
    <w:abstractNumId w:val="21"/>
  </w:num>
  <w:num w:numId="44">
    <w:abstractNumId w:val="11"/>
  </w:num>
  <w:num w:numId="45">
    <w:abstractNumId w:val="30"/>
  </w:num>
  <w:num w:numId="46">
    <w:abstractNumId w:val="1"/>
  </w:num>
  <w:num w:numId="47">
    <w:abstractNumId w:val="2"/>
  </w:num>
  <w:num w:numId="48">
    <w:abstractNumId w:val="3"/>
  </w:num>
  <w:num w:numId="49">
    <w:abstractNumId w:val="4"/>
  </w:num>
  <w:num w:numId="50">
    <w:abstractNumId w:val="5"/>
  </w:num>
  <w:num w:numId="51">
    <w:abstractNumId w:val="6"/>
  </w:num>
  <w:num w:numId="52">
    <w:abstractNumId w:val="32"/>
  </w:num>
  <w:num w:numId="53">
    <w:abstractNumId w:val="13"/>
  </w:num>
  <w:num w:numId="54">
    <w:abstractNumId w:val="41"/>
  </w:num>
  <w:num w:numId="55">
    <w:abstractNumId w:val="69"/>
  </w:num>
  <w:num w:numId="56">
    <w:abstractNumId w:val="9"/>
  </w:num>
  <w:num w:numId="57">
    <w:abstractNumId w:val="64"/>
  </w:num>
  <w:num w:numId="58">
    <w:abstractNumId w:val="50"/>
  </w:num>
  <w:num w:numId="59">
    <w:abstractNumId w:val="58"/>
  </w:num>
  <w:num w:numId="60">
    <w:abstractNumId w:val="28"/>
  </w:num>
  <w:num w:numId="61">
    <w:abstractNumId w:val="60"/>
  </w:num>
  <w:num w:numId="62">
    <w:abstractNumId w:val="22"/>
  </w:num>
  <w:num w:numId="63">
    <w:abstractNumId w:val="48"/>
  </w:num>
  <w:num w:numId="64">
    <w:abstractNumId w:val="34"/>
  </w:num>
  <w:num w:numId="65">
    <w:abstractNumId w:val="0"/>
  </w:num>
  <w:num w:numId="66">
    <w:abstractNumId w:val="7"/>
  </w:num>
  <w:num w:numId="67">
    <w:abstractNumId w:val="15"/>
  </w:num>
  <w:num w:numId="68">
    <w:abstractNumId w:val="66"/>
  </w:num>
  <w:num w:numId="69">
    <w:abstractNumId w:val="23"/>
  </w:num>
  <w:num w:numId="70">
    <w:abstractNumId w:val="49"/>
  </w:num>
  <w:num w:numId="71">
    <w:abstractNumId w:val="5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3A6"/>
    <w:rsid w:val="0000529D"/>
    <w:rsid w:val="0001078F"/>
    <w:rsid w:val="00020EC8"/>
    <w:rsid w:val="00023F42"/>
    <w:rsid w:val="00026870"/>
    <w:rsid w:val="000443F2"/>
    <w:rsid w:val="00045A35"/>
    <w:rsid w:val="00051A05"/>
    <w:rsid w:val="00053D16"/>
    <w:rsid w:val="0005599E"/>
    <w:rsid w:val="00061230"/>
    <w:rsid w:val="0006286B"/>
    <w:rsid w:val="00065CFC"/>
    <w:rsid w:val="000670DE"/>
    <w:rsid w:val="00067ABF"/>
    <w:rsid w:val="0007275F"/>
    <w:rsid w:val="00075485"/>
    <w:rsid w:val="00082031"/>
    <w:rsid w:val="00086D53"/>
    <w:rsid w:val="0009064F"/>
    <w:rsid w:val="00095998"/>
    <w:rsid w:val="000A1504"/>
    <w:rsid w:val="000A1F21"/>
    <w:rsid w:val="000A3A5C"/>
    <w:rsid w:val="000A6312"/>
    <w:rsid w:val="000B0A19"/>
    <w:rsid w:val="000B24CF"/>
    <w:rsid w:val="000C2232"/>
    <w:rsid w:val="000E723E"/>
    <w:rsid w:val="000E7EE1"/>
    <w:rsid w:val="000F28B7"/>
    <w:rsid w:val="000F408C"/>
    <w:rsid w:val="001113D5"/>
    <w:rsid w:val="001119BA"/>
    <w:rsid w:val="00111FAF"/>
    <w:rsid w:val="00124AD1"/>
    <w:rsid w:val="00141056"/>
    <w:rsid w:val="00144441"/>
    <w:rsid w:val="001467B0"/>
    <w:rsid w:val="00146D7E"/>
    <w:rsid w:val="001706ED"/>
    <w:rsid w:val="00174812"/>
    <w:rsid w:val="00175447"/>
    <w:rsid w:val="00180F9E"/>
    <w:rsid w:val="00185510"/>
    <w:rsid w:val="00191136"/>
    <w:rsid w:val="00194BAF"/>
    <w:rsid w:val="0019620C"/>
    <w:rsid w:val="001B2698"/>
    <w:rsid w:val="001C00A2"/>
    <w:rsid w:val="001C1808"/>
    <w:rsid w:val="001C4EBE"/>
    <w:rsid w:val="001D2278"/>
    <w:rsid w:val="001D6F0B"/>
    <w:rsid w:val="001E2B31"/>
    <w:rsid w:val="001E338F"/>
    <w:rsid w:val="001E47AB"/>
    <w:rsid w:val="001E4D24"/>
    <w:rsid w:val="001F330E"/>
    <w:rsid w:val="002005B4"/>
    <w:rsid w:val="0020207D"/>
    <w:rsid w:val="0020722E"/>
    <w:rsid w:val="00226663"/>
    <w:rsid w:val="00230C89"/>
    <w:rsid w:val="002318A8"/>
    <w:rsid w:val="00240E3C"/>
    <w:rsid w:val="00242400"/>
    <w:rsid w:val="00244A59"/>
    <w:rsid w:val="00254CFF"/>
    <w:rsid w:val="00257283"/>
    <w:rsid w:val="00257AA0"/>
    <w:rsid w:val="00261974"/>
    <w:rsid w:val="00263B94"/>
    <w:rsid w:val="002700DB"/>
    <w:rsid w:val="002750B5"/>
    <w:rsid w:val="00277724"/>
    <w:rsid w:val="00280442"/>
    <w:rsid w:val="002811B6"/>
    <w:rsid w:val="00290F68"/>
    <w:rsid w:val="00295F48"/>
    <w:rsid w:val="002B5E80"/>
    <w:rsid w:val="002D698A"/>
    <w:rsid w:val="002E1445"/>
    <w:rsid w:val="002E55E5"/>
    <w:rsid w:val="002E7BF1"/>
    <w:rsid w:val="002F2478"/>
    <w:rsid w:val="00310C18"/>
    <w:rsid w:val="0031174C"/>
    <w:rsid w:val="0033366C"/>
    <w:rsid w:val="00335E58"/>
    <w:rsid w:val="003367FC"/>
    <w:rsid w:val="00342A32"/>
    <w:rsid w:val="00345C8C"/>
    <w:rsid w:val="0036683E"/>
    <w:rsid w:val="00367517"/>
    <w:rsid w:val="003814E7"/>
    <w:rsid w:val="00391394"/>
    <w:rsid w:val="0039385A"/>
    <w:rsid w:val="003955CA"/>
    <w:rsid w:val="003A3663"/>
    <w:rsid w:val="003B7002"/>
    <w:rsid w:val="003B7109"/>
    <w:rsid w:val="003C2827"/>
    <w:rsid w:val="003C4B69"/>
    <w:rsid w:val="003F7286"/>
    <w:rsid w:val="00401814"/>
    <w:rsid w:val="004071D3"/>
    <w:rsid w:val="00413D75"/>
    <w:rsid w:val="00417921"/>
    <w:rsid w:val="00420846"/>
    <w:rsid w:val="00425649"/>
    <w:rsid w:val="00432C91"/>
    <w:rsid w:val="00445E6B"/>
    <w:rsid w:val="00447732"/>
    <w:rsid w:val="00447FAC"/>
    <w:rsid w:val="00450BDE"/>
    <w:rsid w:val="00460AD5"/>
    <w:rsid w:val="00460C1E"/>
    <w:rsid w:val="004736C9"/>
    <w:rsid w:val="004813E1"/>
    <w:rsid w:val="00486F30"/>
    <w:rsid w:val="00490054"/>
    <w:rsid w:val="00497F3C"/>
    <w:rsid w:val="004A1481"/>
    <w:rsid w:val="004B48AD"/>
    <w:rsid w:val="004C0B3F"/>
    <w:rsid w:val="004C6BC8"/>
    <w:rsid w:val="004D025D"/>
    <w:rsid w:val="004D0BCA"/>
    <w:rsid w:val="004D2AC8"/>
    <w:rsid w:val="004E0B2F"/>
    <w:rsid w:val="004F3124"/>
    <w:rsid w:val="004F3E3A"/>
    <w:rsid w:val="004F6A2C"/>
    <w:rsid w:val="004F7139"/>
    <w:rsid w:val="004F7B7D"/>
    <w:rsid w:val="00505341"/>
    <w:rsid w:val="00506D03"/>
    <w:rsid w:val="0051338D"/>
    <w:rsid w:val="00514B68"/>
    <w:rsid w:val="00524926"/>
    <w:rsid w:val="00533B6C"/>
    <w:rsid w:val="00541C2A"/>
    <w:rsid w:val="005505D6"/>
    <w:rsid w:val="00590F89"/>
    <w:rsid w:val="0059166A"/>
    <w:rsid w:val="00593F58"/>
    <w:rsid w:val="005B2DC0"/>
    <w:rsid w:val="005B3754"/>
    <w:rsid w:val="005B3F5E"/>
    <w:rsid w:val="005C2894"/>
    <w:rsid w:val="005C3F7E"/>
    <w:rsid w:val="005C6D46"/>
    <w:rsid w:val="005D257D"/>
    <w:rsid w:val="005D5493"/>
    <w:rsid w:val="005E7C8E"/>
    <w:rsid w:val="005F30A7"/>
    <w:rsid w:val="006030D1"/>
    <w:rsid w:val="00607549"/>
    <w:rsid w:val="0061021A"/>
    <w:rsid w:val="006116D2"/>
    <w:rsid w:val="00630885"/>
    <w:rsid w:val="006453DF"/>
    <w:rsid w:val="006530E4"/>
    <w:rsid w:val="00654361"/>
    <w:rsid w:val="00664AB3"/>
    <w:rsid w:val="00675EA9"/>
    <w:rsid w:val="00676EBE"/>
    <w:rsid w:val="00684156"/>
    <w:rsid w:val="00686AD2"/>
    <w:rsid w:val="006A021C"/>
    <w:rsid w:val="006B2232"/>
    <w:rsid w:val="006C0F3C"/>
    <w:rsid w:val="006C35F9"/>
    <w:rsid w:val="006C734D"/>
    <w:rsid w:val="006D1520"/>
    <w:rsid w:val="006D4EE5"/>
    <w:rsid w:val="006E10AB"/>
    <w:rsid w:val="006F0F29"/>
    <w:rsid w:val="007008BF"/>
    <w:rsid w:val="00701736"/>
    <w:rsid w:val="007051C9"/>
    <w:rsid w:val="00713EBB"/>
    <w:rsid w:val="00742BE4"/>
    <w:rsid w:val="007558D5"/>
    <w:rsid w:val="007604FE"/>
    <w:rsid w:val="00760A27"/>
    <w:rsid w:val="007611E3"/>
    <w:rsid w:val="00761F07"/>
    <w:rsid w:val="0076372E"/>
    <w:rsid w:val="00770792"/>
    <w:rsid w:val="00772917"/>
    <w:rsid w:val="00776E83"/>
    <w:rsid w:val="00783F68"/>
    <w:rsid w:val="00794E01"/>
    <w:rsid w:val="007A1DFE"/>
    <w:rsid w:val="007C701A"/>
    <w:rsid w:val="007D0EF6"/>
    <w:rsid w:val="008053A6"/>
    <w:rsid w:val="00814B66"/>
    <w:rsid w:val="00815DBD"/>
    <w:rsid w:val="00821CC6"/>
    <w:rsid w:val="00821D41"/>
    <w:rsid w:val="00826BB1"/>
    <w:rsid w:val="008270FD"/>
    <w:rsid w:val="00833949"/>
    <w:rsid w:val="00834690"/>
    <w:rsid w:val="008428D2"/>
    <w:rsid w:val="00844FB9"/>
    <w:rsid w:val="00855FD0"/>
    <w:rsid w:val="008562EA"/>
    <w:rsid w:val="008614FF"/>
    <w:rsid w:val="008633E9"/>
    <w:rsid w:val="0086707A"/>
    <w:rsid w:val="00867E02"/>
    <w:rsid w:val="0087475E"/>
    <w:rsid w:val="008B0097"/>
    <w:rsid w:val="008C0F88"/>
    <w:rsid w:val="008C3A63"/>
    <w:rsid w:val="008C651E"/>
    <w:rsid w:val="008C6FAC"/>
    <w:rsid w:val="008D7561"/>
    <w:rsid w:val="008E0DA3"/>
    <w:rsid w:val="008E33FB"/>
    <w:rsid w:val="008E4B40"/>
    <w:rsid w:val="008F0473"/>
    <w:rsid w:val="008F76B6"/>
    <w:rsid w:val="009007AF"/>
    <w:rsid w:val="00906AE2"/>
    <w:rsid w:val="009077BA"/>
    <w:rsid w:val="009115CB"/>
    <w:rsid w:val="009279AA"/>
    <w:rsid w:val="00946E71"/>
    <w:rsid w:val="00952C9C"/>
    <w:rsid w:val="009576BC"/>
    <w:rsid w:val="00971B03"/>
    <w:rsid w:val="009750E5"/>
    <w:rsid w:val="009765C8"/>
    <w:rsid w:val="00983FE8"/>
    <w:rsid w:val="009952F4"/>
    <w:rsid w:val="009A2958"/>
    <w:rsid w:val="009A4018"/>
    <w:rsid w:val="009A40D2"/>
    <w:rsid w:val="009A4D2D"/>
    <w:rsid w:val="009B21B8"/>
    <w:rsid w:val="009B50CA"/>
    <w:rsid w:val="009B6205"/>
    <w:rsid w:val="009D6734"/>
    <w:rsid w:val="009E0EEA"/>
    <w:rsid w:val="009F4336"/>
    <w:rsid w:val="009F4E6C"/>
    <w:rsid w:val="00A037C7"/>
    <w:rsid w:val="00A126A0"/>
    <w:rsid w:val="00A13636"/>
    <w:rsid w:val="00A1665C"/>
    <w:rsid w:val="00A219F5"/>
    <w:rsid w:val="00A303D7"/>
    <w:rsid w:val="00A334A6"/>
    <w:rsid w:val="00A33DF6"/>
    <w:rsid w:val="00A43711"/>
    <w:rsid w:val="00A44E49"/>
    <w:rsid w:val="00A46FBD"/>
    <w:rsid w:val="00A555DE"/>
    <w:rsid w:val="00A667FD"/>
    <w:rsid w:val="00A6792B"/>
    <w:rsid w:val="00A82647"/>
    <w:rsid w:val="00A93D84"/>
    <w:rsid w:val="00AA47E4"/>
    <w:rsid w:val="00AA581A"/>
    <w:rsid w:val="00AA77CE"/>
    <w:rsid w:val="00AB0138"/>
    <w:rsid w:val="00AB2C1C"/>
    <w:rsid w:val="00AC1450"/>
    <w:rsid w:val="00AC2D13"/>
    <w:rsid w:val="00AC33A0"/>
    <w:rsid w:val="00AD1A4D"/>
    <w:rsid w:val="00AD2E76"/>
    <w:rsid w:val="00AD5D55"/>
    <w:rsid w:val="00AD78EE"/>
    <w:rsid w:val="00AE6B9A"/>
    <w:rsid w:val="00AE6E93"/>
    <w:rsid w:val="00AF0E95"/>
    <w:rsid w:val="00AF6D2E"/>
    <w:rsid w:val="00B023AF"/>
    <w:rsid w:val="00B07E58"/>
    <w:rsid w:val="00B12395"/>
    <w:rsid w:val="00B278D5"/>
    <w:rsid w:val="00B31C20"/>
    <w:rsid w:val="00B342FB"/>
    <w:rsid w:val="00B34579"/>
    <w:rsid w:val="00B42581"/>
    <w:rsid w:val="00B45BD6"/>
    <w:rsid w:val="00B466A4"/>
    <w:rsid w:val="00B51535"/>
    <w:rsid w:val="00B6132B"/>
    <w:rsid w:val="00B65E32"/>
    <w:rsid w:val="00B65EF3"/>
    <w:rsid w:val="00B67661"/>
    <w:rsid w:val="00B7099F"/>
    <w:rsid w:val="00B7489A"/>
    <w:rsid w:val="00B77B8E"/>
    <w:rsid w:val="00B86744"/>
    <w:rsid w:val="00B8778C"/>
    <w:rsid w:val="00B94C11"/>
    <w:rsid w:val="00BA6E3D"/>
    <w:rsid w:val="00BB6D10"/>
    <w:rsid w:val="00BB7E1F"/>
    <w:rsid w:val="00BC01EF"/>
    <w:rsid w:val="00BD51D6"/>
    <w:rsid w:val="00BD5B54"/>
    <w:rsid w:val="00BF34D5"/>
    <w:rsid w:val="00C07AF5"/>
    <w:rsid w:val="00C10FD1"/>
    <w:rsid w:val="00C16081"/>
    <w:rsid w:val="00C171AB"/>
    <w:rsid w:val="00C306D4"/>
    <w:rsid w:val="00C355C4"/>
    <w:rsid w:val="00C4312E"/>
    <w:rsid w:val="00C4410C"/>
    <w:rsid w:val="00C51D7E"/>
    <w:rsid w:val="00C5684E"/>
    <w:rsid w:val="00C56B9B"/>
    <w:rsid w:val="00C60F1A"/>
    <w:rsid w:val="00CA0279"/>
    <w:rsid w:val="00CA162A"/>
    <w:rsid w:val="00CA1ADE"/>
    <w:rsid w:val="00CB5D8D"/>
    <w:rsid w:val="00CB5E2B"/>
    <w:rsid w:val="00CC110E"/>
    <w:rsid w:val="00CC28C0"/>
    <w:rsid w:val="00CC3877"/>
    <w:rsid w:val="00CE10F8"/>
    <w:rsid w:val="00CE12A1"/>
    <w:rsid w:val="00CF12F4"/>
    <w:rsid w:val="00D0171A"/>
    <w:rsid w:val="00D0459B"/>
    <w:rsid w:val="00D11844"/>
    <w:rsid w:val="00D14283"/>
    <w:rsid w:val="00D150A3"/>
    <w:rsid w:val="00D205BC"/>
    <w:rsid w:val="00D2505F"/>
    <w:rsid w:val="00D51C6E"/>
    <w:rsid w:val="00D52618"/>
    <w:rsid w:val="00D64802"/>
    <w:rsid w:val="00D72010"/>
    <w:rsid w:val="00D73B2E"/>
    <w:rsid w:val="00D83408"/>
    <w:rsid w:val="00D852B7"/>
    <w:rsid w:val="00D85D6D"/>
    <w:rsid w:val="00D8610D"/>
    <w:rsid w:val="00D871B5"/>
    <w:rsid w:val="00DA0C77"/>
    <w:rsid w:val="00DB223E"/>
    <w:rsid w:val="00DB5364"/>
    <w:rsid w:val="00DB7209"/>
    <w:rsid w:val="00DC0E9E"/>
    <w:rsid w:val="00DC233F"/>
    <w:rsid w:val="00DC439C"/>
    <w:rsid w:val="00DD16A2"/>
    <w:rsid w:val="00DD2671"/>
    <w:rsid w:val="00DE0F24"/>
    <w:rsid w:val="00DE4DAA"/>
    <w:rsid w:val="00DE6EF3"/>
    <w:rsid w:val="00E008F7"/>
    <w:rsid w:val="00E046F2"/>
    <w:rsid w:val="00E17C25"/>
    <w:rsid w:val="00E4477F"/>
    <w:rsid w:val="00E44C0A"/>
    <w:rsid w:val="00E525C7"/>
    <w:rsid w:val="00E55F78"/>
    <w:rsid w:val="00E63A67"/>
    <w:rsid w:val="00E6516B"/>
    <w:rsid w:val="00E74A06"/>
    <w:rsid w:val="00E758FC"/>
    <w:rsid w:val="00EB552C"/>
    <w:rsid w:val="00EB7D02"/>
    <w:rsid w:val="00EC221E"/>
    <w:rsid w:val="00ED6D7A"/>
    <w:rsid w:val="00EE1845"/>
    <w:rsid w:val="00EE31CE"/>
    <w:rsid w:val="00EF3E78"/>
    <w:rsid w:val="00F279E9"/>
    <w:rsid w:val="00F6699C"/>
    <w:rsid w:val="00F67D07"/>
    <w:rsid w:val="00F72FDB"/>
    <w:rsid w:val="00F8685A"/>
    <w:rsid w:val="00F87574"/>
    <w:rsid w:val="00F95924"/>
    <w:rsid w:val="00FA0E3E"/>
    <w:rsid w:val="00FA2B47"/>
    <w:rsid w:val="00FA3B0C"/>
    <w:rsid w:val="00FB066E"/>
    <w:rsid w:val="00FB6BFC"/>
    <w:rsid w:val="00FD592E"/>
    <w:rsid w:val="00FE7DE6"/>
    <w:rsid w:val="00FF6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05A64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character" w:styleId="PageNumber">
    <w:name w:val="page number"/>
    <w:basedOn w:val="DefaultParagraphFont"/>
    <w:uiPriority w:val="99"/>
    <w:semiHidden/>
    <w:unhideWhenUsed/>
    <w:rsid w:val="00445E6B"/>
  </w:style>
  <w:style w:type="paragraph" w:styleId="ListParagraph">
    <w:name w:val="List Paragraph"/>
    <w:basedOn w:val="Normal"/>
    <w:uiPriority w:val="34"/>
    <w:unhideWhenUsed/>
    <w:qFormat/>
    <w:rsid w:val="00844FB9"/>
    <w:pPr>
      <w:ind w:left="720"/>
      <w:contextualSpacing/>
    </w:pPr>
  </w:style>
  <w:style w:type="table" w:styleId="TableGrid">
    <w:name w:val="Table Grid"/>
    <w:basedOn w:val="TableNormal"/>
    <w:uiPriority w:val="39"/>
    <w:rsid w:val="002811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111FA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KristinaAmja/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1309</TotalTime>
  <Pages>37</Pages>
  <Words>8558</Words>
  <Characters>48785</Characters>
  <Application>Microsoft Macintosh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Amja</dc:creator>
  <cp:keywords/>
  <dc:description/>
  <cp:lastModifiedBy>Kristina Amja</cp:lastModifiedBy>
  <cp:revision>362</cp:revision>
  <dcterms:created xsi:type="dcterms:W3CDTF">2016-05-08T20:19:00Z</dcterms:created>
  <dcterms:modified xsi:type="dcterms:W3CDTF">2016-06-01T18:16:00Z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