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302C29" w14:textId="77777777" w:rsidR="009A3108" w:rsidRPr="00131654" w:rsidRDefault="009A3108" w:rsidP="009A3108">
      <w:pPr>
        <w:spacing w:line="360" w:lineRule="auto"/>
        <w:jc w:val="center"/>
        <w:rPr>
          <w:rFonts w:ascii="Times New Roman" w:hAnsi="Times New Roman" w:cs="Times New Roman"/>
          <w:b/>
        </w:rPr>
      </w:pPr>
      <w:r w:rsidRPr="00131654">
        <w:rPr>
          <w:rFonts w:ascii="Times New Roman" w:hAnsi="Times New Roman" w:cs="Times New Roman"/>
          <w:b/>
        </w:rPr>
        <w:t>ANALYSIS OF</w:t>
      </w:r>
      <w:r>
        <w:rPr>
          <w:rFonts w:ascii="Times New Roman" w:hAnsi="Times New Roman" w:cs="Times New Roman"/>
          <w:b/>
        </w:rPr>
        <w:t xml:space="preserve"> THE SOCIAL NETWORKS’ BENEFITS FOR </w:t>
      </w:r>
      <w:r w:rsidRPr="00131654">
        <w:rPr>
          <w:rFonts w:ascii="Times New Roman" w:hAnsi="Times New Roman" w:cs="Times New Roman"/>
          <w:b/>
        </w:rPr>
        <w:t xml:space="preserve"> </w:t>
      </w:r>
    </w:p>
    <w:p w14:paraId="5E1ADC9C" w14:textId="77777777" w:rsidR="009A3108" w:rsidRPr="00131654" w:rsidRDefault="009A3108" w:rsidP="009A3108">
      <w:pPr>
        <w:spacing w:line="360" w:lineRule="auto"/>
        <w:jc w:val="center"/>
        <w:rPr>
          <w:rFonts w:ascii="Times New Roman" w:hAnsi="Times New Roman" w:cs="Times New Roman"/>
          <w:b/>
        </w:rPr>
      </w:pPr>
      <w:r w:rsidRPr="00131654">
        <w:rPr>
          <w:rFonts w:ascii="Times New Roman" w:hAnsi="Times New Roman" w:cs="Times New Roman"/>
          <w:b/>
        </w:rPr>
        <w:t>THE NEW NORDIC CANADA COMPANY</w:t>
      </w:r>
    </w:p>
    <w:p w14:paraId="478E43F5" w14:textId="77777777" w:rsidR="009A3108" w:rsidRPr="00131654" w:rsidRDefault="009A3108" w:rsidP="009A3108">
      <w:pPr>
        <w:spacing w:line="360" w:lineRule="auto"/>
        <w:jc w:val="center"/>
        <w:rPr>
          <w:rFonts w:ascii="Times New Roman" w:hAnsi="Times New Roman" w:cs="Times New Roman"/>
          <w:b/>
        </w:rPr>
      </w:pPr>
    </w:p>
    <w:p w14:paraId="37D1EE70" w14:textId="77777777" w:rsidR="009A3108" w:rsidRPr="00131654" w:rsidRDefault="009A3108" w:rsidP="009A3108">
      <w:pPr>
        <w:spacing w:line="360" w:lineRule="auto"/>
        <w:jc w:val="center"/>
        <w:rPr>
          <w:rFonts w:ascii="Times New Roman" w:hAnsi="Times New Roman" w:cs="Times New Roman"/>
          <w:b/>
        </w:rPr>
      </w:pPr>
    </w:p>
    <w:p w14:paraId="0BB50FC3" w14:textId="77777777" w:rsidR="009A3108" w:rsidRPr="00131654" w:rsidRDefault="009A3108" w:rsidP="009A3108">
      <w:pPr>
        <w:spacing w:line="360" w:lineRule="auto"/>
        <w:jc w:val="center"/>
        <w:rPr>
          <w:rFonts w:ascii="Times New Roman" w:hAnsi="Times New Roman" w:cs="Times New Roman"/>
          <w:b/>
        </w:rPr>
      </w:pPr>
    </w:p>
    <w:p w14:paraId="3C2A73D9" w14:textId="77777777" w:rsidR="009A3108" w:rsidRPr="00131654" w:rsidRDefault="009A3108" w:rsidP="009A3108">
      <w:pPr>
        <w:spacing w:line="360" w:lineRule="auto"/>
        <w:jc w:val="center"/>
        <w:rPr>
          <w:rFonts w:ascii="Times New Roman" w:hAnsi="Times New Roman" w:cs="Times New Roman"/>
          <w:b/>
        </w:rPr>
      </w:pPr>
    </w:p>
    <w:p w14:paraId="43AB14AA" w14:textId="77777777" w:rsidR="009A3108" w:rsidRPr="00131654" w:rsidRDefault="009A3108" w:rsidP="009A3108">
      <w:pPr>
        <w:spacing w:line="360" w:lineRule="auto"/>
        <w:jc w:val="center"/>
        <w:rPr>
          <w:rFonts w:ascii="Times New Roman" w:hAnsi="Times New Roman" w:cs="Times New Roman"/>
        </w:rPr>
      </w:pPr>
      <w:r w:rsidRPr="00131654">
        <w:rPr>
          <w:rFonts w:ascii="Times New Roman" w:hAnsi="Times New Roman" w:cs="Times New Roman"/>
        </w:rPr>
        <w:t>Presented to John Peterson</w:t>
      </w:r>
    </w:p>
    <w:p w14:paraId="15448684" w14:textId="77777777" w:rsidR="009A3108" w:rsidRPr="00131654" w:rsidRDefault="009A3108" w:rsidP="009A3108">
      <w:pPr>
        <w:spacing w:line="360" w:lineRule="auto"/>
        <w:jc w:val="center"/>
        <w:rPr>
          <w:rFonts w:ascii="Times New Roman" w:hAnsi="Times New Roman" w:cs="Times New Roman"/>
        </w:rPr>
      </w:pPr>
      <w:r w:rsidRPr="00131654">
        <w:rPr>
          <w:rFonts w:ascii="Times New Roman" w:hAnsi="Times New Roman" w:cs="Times New Roman"/>
        </w:rPr>
        <w:t>CEO of the New Nordic Canada Company</w:t>
      </w:r>
    </w:p>
    <w:p w14:paraId="00E937BF" w14:textId="77777777" w:rsidR="009A3108" w:rsidRPr="00131654" w:rsidRDefault="009A3108" w:rsidP="009A3108">
      <w:pPr>
        <w:spacing w:line="360" w:lineRule="auto"/>
        <w:jc w:val="center"/>
        <w:rPr>
          <w:rFonts w:ascii="Times New Roman" w:hAnsi="Times New Roman" w:cs="Times New Roman"/>
        </w:rPr>
      </w:pPr>
    </w:p>
    <w:p w14:paraId="0E0C39EF" w14:textId="77777777" w:rsidR="009A3108" w:rsidRDefault="009A3108" w:rsidP="009A3108">
      <w:pPr>
        <w:spacing w:line="360" w:lineRule="auto"/>
        <w:jc w:val="center"/>
        <w:rPr>
          <w:rFonts w:ascii="Times New Roman" w:hAnsi="Times New Roman" w:cs="Times New Roman"/>
        </w:rPr>
      </w:pPr>
    </w:p>
    <w:p w14:paraId="06174B5D" w14:textId="77777777" w:rsidR="009A3108" w:rsidRPr="00131654" w:rsidRDefault="009A3108" w:rsidP="009A3108">
      <w:pPr>
        <w:spacing w:line="360" w:lineRule="auto"/>
        <w:jc w:val="center"/>
        <w:rPr>
          <w:rFonts w:ascii="Times New Roman" w:hAnsi="Times New Roman" w:cs="Times New Roman"/>
        </w:rPr>
      </w:pPr>
    </w:p>
    <w:p w14:paraId="46B2DCFA" w14:textId="77777777" w:rsidR="009A3108" w:rsidRPr="00131654" w:rsidRDefault="009A3108" w:rsidP="009A3108">
      <w:pPr>
        <w:spacing w:line="360" w:lineRule="auto"/>
        <w:jc w:val="center"/>
        <w:rPr>
          <w:rFonts w:ascii="Times New Roman" w:hAnsi="Times New Roman" w:cs="Times New Roman"/>
        </w:rPr>
      </w:pPr>
      <w:r>
        <w:rPr>
          <w:rFonts w:ascii="Times New Roman" w:hAnsi="Times New Roman" w:cs="Times New Roman"/>
        </w:rPr>
        <w:br/>
      </w:r>
    </w:p>
    <w:p w14:paraId="56D44F21" w14:textId="77777777" w:rsidR="009A3108" w:rsidRPr="00131654" w:rsidRDefault="009A3108" w:rsidP="009A3108">
      <w:pPr>
        <w:spacing w:line="360" w:lineRule="auto"/>
        <w:jc w:val="center"/>
        <w:rPr>
          <w:rFonts w:ascii="Times New Roman" w:hAnsi="Times New Roman" w:cs="Times New Roman"/>
        </w:rPr>
      </w:pPr>
    </w:p>
    <w:p w14:paraId="29EC8127" w14:textId="77777777" w:rsidR="009A3108" w:rsidRPr="00131654" w:rsidRDefault="009A3108" w:rsidP="009A3108">
      <w:pPr>
        <w:spacing w:line="360" w:lineRule="auto"/>
        <w:jc w:val="center"/>
        <w:rPr>
          <w:rFonts w:ascii="Times New Roman" w:hAnsi="Times New Roman" w:cs="Times New Roman"/>
        </w:rPr>
      </w:pPr>
      <w:r w:rsidRPr="00131654">
        <w:rPr>
          <w:rFonts w:ascii="Times New Roman" w:hAnsi="Times New Roman" w:cs="Times New Roman"/>
        </w:rPr>
        <w:t>New Nordic Canada Company</w:t>
      </w:r>
    </w:p>
    <w:p w14:paraId="712378AD" w14:textId="77777777" w:rsidR="009A3108" w:rsidRPr="00131654" w:rsidRDefault="009A3108" w:rsidP="009A3108">
      <w:pPr>
        <w:spacing w:line="360" w:lineRule="auto"/>
        <w:jc w:val="center"/>
        <w:rPr>
          <w:rFonts w:ascii="Times New Roman" w:hAnsi="Times New Roman" w:cs="Times New Roman"/>
        </w:rPr>
      </w:pPr>
    </w:p>
    <w:p w14:paraId="78D977EF" w14:textId="77777777" w:rsidR="009A3108" w:rsidRDefault="009A3108" w:rsidP="009A3108">
      <w:pPr>
        <w:spacing w:line="360" w:lineRule="auto"/>
        <w:jc w:val="center"/>
        <w:rPr>
          <w:rFonts w:ascii="Times New Roman" w:hAnsi="Times New Roman" w:cs="Times New Roman"/>
        </w:rPr>
      </w:pPr>
    </w:p>
    <w:p w14:paraId="49DB0C07" w14:textId="77777777" w:rsidR="009A3108" w:rsidRPr="00131654" w:rsidRDefault="009A3108" w:rsidP="009A3108">
      <w:pPr>
        <w:spacing w:line="360" w:lineRule="auto"/>
        <w:jc w:val="center"/>
        <w:rPr>
          <w:rFonts w:ascii="Times New Roman" w:hAnsi="Times New Roman" w:cs="Times New Roman"/>
        </w:rPr>
      </w:pPr>
    </w:p>
    <w:p w14:paraId="73693A49" w14:textId="77777777" w:rsidR="009A3108" w:rsidRPr="00131654" w:rsidRDefault="009A3108" w:rsidP="009A3108">
      <w:pPr>
        <w:spacing w:line="360" w:lineRule="auto"/>
        <w:jc w:val="center"/>
        <w:rPr>
          <w:rFonts w:ascii="Times New Roman" w:hAnsi="Times New Roman" w:cs="Times New Roman"/>
        </w:rPr>
      </w:pPr>
    </w:p>
    <w:p w14:paraId="26EE093E" w14:textId="77777777" w:rsidR="009A3108" w:rsidRPr="00131654" w:rsidRDefault="009A3108" w:rsidP="009A3108">
      <w:pPr>
        <w:spacing w:line="360" w:lineRule="auto"/>
        <w:jc w:val="center"/>
        <w:rPr>
          <w:rFonts w:ascii="Times New Roman" w:hAnsi="Times New Roman" w:cs="Times New Roman"/>
        </w:rPr>
      </w:pPr>
    </w:p>
    <w:p w14:paraId="14E559C8" w14:textId="77777777" w:rsidR="009A3108" w:rsidRDefault="009A3108" w:rsidP="009A3108">
      <w:pPr>
        <w:spacing w:line="360" w:lineRule="auto"/>
        <w:jc w:val="center"/>
        <w:rPr>
          <w:rFonts w:ascii="Times New Roman" w:hAnsi="Times New Roman" w:cs="Times New Roman"/>
        </w:rPr>
      </w:pPr>
      <w:r w:rsidRPr="00131654">
        <w:rPr>
          <w:rFonts w:ascii="Times New Roman" w:hAnsi="Times New Roman" w:cs="Times New Roman"/>
        </w:rPr>
        <w:t>Prepared by Tala Hakla</w:t>
      </w:r>
    </w:p>
    <w:p w14:paraId="3DB2015B" w14:textId="77777777" w:rsidR="009A3108" w:rsidRDefault="009A3108" w:rsidP="009A3108">
      <w:pPr>
        <w:spacing w:line="360" w:lineRule="auto"/>
        <w:jc w:val="center"/>
        <w:rPr>
          <w:rFonts w:ascii="Times New Roman" w:hAnsi="Times New Roman" w:cs="Times New Roman"/>
        </w:rPr>
      </w:pPr>
      <w:r>
        <w:rPr>
          <w:rFonts w:ascii="Times New Roman" w:hAnsi="Times New Roman" w:cs="Times New Roman"/>
        </w:rPr>
        <w:t>27049307</w:t>
      </w:r>
    </w:p>
    <w:p w14:paraId="70EAE6A2" w14:textId="77777777" w:rsidR="009A3108" w:rsidRPr="00131654" w:rsidRDefault="009A3108" w:rsidP="009A3108">
      <w:pPr>
        <w:spacing w:line="360" w:lineRule="auto"/>
        <w:jc w:val="center"/>
        <w:rPr>
          <w:rFonts w:ascii="Times New Roman" w:hAnsi="Times New Roman" w:cs="Times New Roman"/>
        </w:rPr>
      </w:pPr>
      <w:r>
        <w:rPr>
          <w:rFonts w:ascii="Times New Roman" w:hAnsi="Times New Roman" w:cs="Times New Roman"/>
        </w:rPr>
        <w:t>COMM 212 – Section X</w:t>
      </w:r>
    </w:p>
    <w:p w14:paraId="7E9EC83D" w14:textId="77777777" w:rsidR="009A3108" w:rsidRPr="00131654" w:rsidRDefault="009A3108" w:rsidP="009A3108">
      <w:pPr>
        <w:spacing w:line="360" w:lineRule="auto"/>
        <w:jc w:val="center"/>
        <w:rPr>
          <w:rFonts w:ascii="Times New Roman" w:hAnsi="Times New Roman" w:cs="Times New Roman"/>
        </w:rPr>
      </w:pPr>
      <w:r>
        <w:rPr>
          <w:rFonts w:ascii="Times New Roman" w:hAnsi="Times New Roman" w:cs="Times New Roman"/>
        </w:rPr>
        <w:t xml:space="preserve">Manager at New Nordic Canada </w:t>
      </w:r>
    </w:p>
    <w:p w14:paraId="2C74C1E0" w14:textId="77777777" w:rsidR="009A3108" w:rsidRPr="00131654" w:rsidRDefault="009A3108" w:rsidP="009A3108">
      <w:pPr>
        <w:spacing w:line="360" w:lineRule="auto"/>
        <w:jc w:val="center"/>
        <w:rPr>
          <w:rFonts w:ascii="Times New Roman" w:hAnsi="Times New Roman" w:cs="Times New Roman"/>
        </w:rPr>
      </w:pPr>
    </w:p>
    <w:p w14:paraId="163E6FA4" w14:textId="77777777" w:rsidR="009A3108" w:rsidRPr="00131654" w:rsidRDefault="009A3108" w:rsidP="009A3108">
      <w:pPr>
        <w:spacing w:line="360" w:lineRule="auto"/>
        <w:jc w:val="center"/>
        <w:rPr>
          <w:rFonts w:ascii="Times New Roman" w:hAnsi="Times New Roman" w:cs="Times New Roman"/>
        </w:rPr>
      </w:pPr>
    </w:p>
    <w:p w14:paraId="744DA211" w14:textId="77777777" w:rsidR="009A3108" w:rsidRPr="00131654" w:rsidRDefault="009A3108" w:rsidP="009A3108">
      <w:pPr>
        <w:spacing w:line="360" w:lineRule="auto"/>
        <w:jc w:val="center"/>
        <w:rPr>
          <w:rFonts w:ascii="Times New Roman" w:hAnsi="Times New Roman" w:cs="Times New Roman"/>
        </w:rPr>
      </w:pPr>
    </w:p>
    <w:p w14:paraId="614F6EEB" w14:textId="77777777" w:rsidR="009A3108" w:rsidRPr="00131654" w:rsidRDefault="009A3108" w:rsidP="009A3108">
      <w:pPr>
        <w:spacing w:line="360" w:lineRule="auto"/>
        <w:jc w:val="center"/>
        <w:rPr>
          <w:rFonts w:ascii="Times New Roman" w:hAnsi="Times New Roman" w:cs="Times New Roman"/>
        </w:rPr>
      </w:pPr>
    </w:p>
    <w:p w14:paraId="3F5F1A3E" w14:textId="77777777" w:rsidR="009A3108" w:rsidRPr="00131654" w:rsidRDefault="009A3108" w:rsidP="009A3108">
      <w:pPr>
        <w:spacing w:line="360" w:lineRule="auto"/>
        <w:jc w:val="center"/>
        <w:rPr>
          <w:rFonts w:ascii="Times New Roman" w:hAnsi="Times New Roman" w:cs="Times New Roman"/>
        </w:rPr>
      </w:pPr>
    </w:p>
    <w:p w14:paraId="3E7E9371" w14:textId="77777777" w:rsidR="009A3108" w:rsidRPr="00131654" w:rsidRDefault="009A3108" w:rsidP="009A3108">
      <w:pPr>
        <w:spacing w:line="360" w:lineRule="auto"/>
        <w:jc w:val="center"/>
        <w:rPr>
          <w:rFonts w:ascii="Times New Roman" w:hAnsi="Times New Roman" w:cs="Times New Roman"/>
        </w:rPr>
      </w:pPr>
    </w:p>
    <w:p w14:paraId="18EB2481" w14:textId="77777777" w:rsidR="009A3108" w:rsidRDefault="009A3108" w:rsidP="009A3108">
      <w:pPr>
        <w:spacing w:line="360" w:lineRule="auto"/>
        <w:jc w:val="center"/>
        <w:rPr>
          <w:rFonts w:ascii="Times New Roman" w:hAnsi="Times New Roman" w:cs="Times New Roman"/>
        </w:rPr>
      </w:pPr>
      <w:r w:rsidRPr="00131654">
        <w:rPr>
          <w:rFonts w:ascii="Times New Roman" w:hAnsi="Times New Roman" w:cs="Times New Roman"/>
        </w:rPr>
        <w:t>March 27</w:t>
      </w:r>
      <w:r w:rsidRPr="00131654">
        <w:rPr>
          <w:rFonts w:ascii="Times New Roman" w:hAnsi="Times New Roman" w:cs="Times New Roman"/>
          <w:vertAlign w:val="superscript"/>
        </w:rPr>
        <w:t>th</w:t>
      </w:r>
      <w:r w:rsidRPr="00131654">
        <w:rPr>
          <w:rFonts w:ascii="Times New Roman" w:hAnsi="Times New Roman" w:cs="Times New Roman"/>
        </w:rPr>
        <w:t>, 2015</w:t>
      </w:r>
    </w:p>
    <w:p w14:paraId="0FE42329" w14:textId="77777777" w:rsidR="009A3108" w:rsidRDefault="009A3108" w:rsidP="009A3108">
      <w:pPr>
        <w:spacing w:line="360" w:lineRule="auto"/>
        <w:jc w:val="center"/>
        <w:rPr>
          <w:rFonts w:ascii="Times New Roman" w:hAnsi="Times New Roman" w:cs="Times New Roman"/>
          <w:b/>
        </w:rPr>
      </w:pPr>
      <w:r>
        <w:rPr>
          <w:rFonts w:ascii="Times New Roman" w:hAnsi="Times New Roman" w:cs="Times New Roman"/>
          <w:b/>
        </w:rPr>
        <w:lastRenderedPageBreak/>
        <w:t>MEMORANDUM</w:t>
      </w:r>
    </w:p>
    <w:p w14:paraId="3E259B82" w14:textId="77777777" w:rsidR="009A3108" w:rsidRDefault="009A3108" w:rsidP="009A3108">
      <w:pPr>
        <w:spacing w:line="360" w:lineRule="auto"/>
        <w:jc w:val="center"/>
        <w:rPr>
          <w:rFonts w:ascii="Times New Roman" w:hAnsi="Times New Roman" w:cs="Times New Roman"/>
          <w:b/>
        </w:rPr>
      </w:pPr>
    </w:p>
    <w:p w14:paraId="43CBAC3C" w14:textId="77777777" w:rsidR="009A3108" w:rsidRPr="00131654" w:rsidRDefault="009A3108" w:rsidP="009A3108">
      <w:pPr>
        <w:spacing w:line="360" w:lineRule="auto"/>
        <w:rPr>
          <w:rFonts w:ascii="Times New Roman" w:hAnsi="Times New Roman" w:cs="Times New Roman"/>
        </w:rPr>
      </w:pPr>
      <w:r>
        <w:rPr>
          <w:rFonts w:ascii="Times New Roman" w:hAnsi="Times New Roman" w:cs="Times New Roman"/>
          <w:b/>
        </w:rPr>
        <w:t xml:space="preserve">TO: </w:t>
      </w:r>
      <w:r>
        <w:rPr>
          <w:rFonts w:ascii="Times New Roman" w:hAnsi="Times New Roman" w:cs="Times New Roman"/>
        </w:rPr>
        <w:t>John Peterson, CEO of New Nordic Canada</w:t>
      </w:r>
    </w:p>
    <w:p w14:paraId="779B43BF" w14:textId="77777777" w:rsidR="009A3108" w:rsidRPr="00131654" w:rsidRDefault="009A3108" w:rsidP="009A3108">
      <w:pPr>
        <w:spacing w:line="360" w:lineRule="auto"/>
        <w:rPr>
          <w:rFonts w:ascii="Times New Roman" w:hAnsi="Times New Roman" w:cs="Times New Roman"/>
        </w:rPr>
      </w:pPr>
      <w:r>
        <w:rPr>
          <w:rFonts w:ascii="Times New Roman" w:hAnsi="Times New Roman" w:cs="Times New Roman"/>
          <w:b/>
        </w:rPr>
        <w:t xml:space="preserve">FROM: </w:t>
      </w:r>
      <w:r w:rsidRPr="00131654">
        <w:rPr>
          <w:rFonts w:ascii="Times New Roman" w:hAnsi="Times New Roman" w:cs="Times New Roman"/>
        </w:rPr>
        <w:t>Tala Hakla</w:t>
      </w:r>
      <w:r>
        <w:rPr>
          <w:rFonts w:ascii="Times New Roman" w:hAnsi="Times New Roman" w:cs="Times New Roman"/>
        </w:rPr>
        <w:t>, Manager at New Nordic Canada</w:t>
      </w:r>
    </w:p>
    <w:p w14:paraId="1A83014E" w14:textId="77777777" w:rsidR="009A3108" w:rsidRPr="00A547EA" w:rsidRDefault="009A3108" w:rsidP="009A3108">
      <w:pPr>
        <w:spacing w:line="360" w:lineRule="auto"/>
        <w:rPr>
          <w:rFonts w:ascii="Times New Roman" w:hAnsi="Times New Roman" w:cs="Times New Roman"/>
        </w:rPr>
      </w:pPr>
      <w:r>
        <w:rPr>
          <w:rFonts w:ascii="Times New Roman" w:hAnsi="Times New Roman" w:cs="Times New Roman"/>
          <w:b/>
        </w:rPr>
        <w:t xml:space="preserve">SUBJECT: </w:t>
      </w:r>
      <w:r>
        <w:rPr>
          <w:rFonts w:ascii="Times New Roman" w:hAnsi="Times New Roman" w:cs="Times New Roman"/>
        </w:rPr>
        <w:t xml:space="preserve">Appraisal of Social Networks’ Benefits For New Nordic Canada </w:t>
      </w:r>
    </w:p>
    <w:p w14:paraId="2ED5DE2F" w14:textId="77777777" w:rsidR="009A3108" w:rsidRDefault="009A3108" w:rsidP="009A3108">
      <w:pPr>
        <w:spacing w:line="360" w:lineRule="auto"/>
        <w:rPr>
          <w:rFonts w:ascii="Times New Roman" w:hAnsi="Times New Roman" w:cs="Times New Roman"/>
        </w:rPr>
      </w:pPr>
      <w:r>
        <w:rPr>
          <w:rFonts w:ascii="Times New Roman" w:hAnsi="Times New Roman" w:cs="Times New Roman"/>
          <w:b/>
        </w:rPr>
        <w:t xml:space="preserve">DATE: </w:t>
      </w:r>
      <w:r>
        <w:rPr>
          <w:rFonts w:ascii="Times New Roman" w:hAnsi="Times New Roman" w:cs="Times New Roman"/>
        </w:rPr>
        <w:t>March 27, 2015</w:t>
      </w:r>
      <w:r>
        <w:rPr>
          <w:rFonts w:ascii="Times New Roman" w:hAnsi="Times New Roman" w:cs="Times New Roman"/>
        </w:rPr>
        <w:br/>
      </w:r>
    </w:p>
    <w:p w14:paraId="5DB98A8A" w14:textId="6A59BD17" w:rsidR="009A3108" w:rsidRDefault="009A3108" w:rsidP="009A3108">
      <w:pPr>
        <w:spacing w:line="360" w:lineRule="auto"/>
        <w:rPr>
          <w:rFonts w:ascii="Times New Roman" w:hAnsi="Times New Roman" w:cs="Times New Roman"/>
        </w:rPr>
      </w:pPr>
      <w:r>
        <w:rPr>
          <w:rFonts w:ascii="Times New Roman" w:hAnsi="Times New Roman" w:cs="Times New Roman"/>
        </w:rPr>
        <w:t xml:space="preserve">Here is the report on the benefits that the company would gain from social networks, which you requested </w:t>
      </w:r>
      <w:proofErr w:type="gramStart"/>
      <w:r>
        <w:rPr>
          <w:rFonts w:ascii="Times New Roman" w:hAnsi="Times New Roman" w:cs="Times New Roman"/>
        </w:rPr>
        <w:t>on ?</w:t>
      </w:r>
      <w:proofErr w:type="gramEnd"/>
      <w:r>
        <w:rPr>
          <w:rFonts w:ascii="Times New Roman" w:hAnsi="Times New Roman" w:cs="Times New Roman"/>
        </w:rPr>
        <w:t>??. In this case, this research takes aim at three top social media pl</w:t>
      </w:r>
      <w:r w:rsidR="00A4371D">
        <w:rPr>
          <w:rFonts w:ascii="Times New Roman" w:hAnsi="Times New Roman" w:cs="Times New Roman"/>
        </w:rPr>
        <w:t>atforms whose Facebook, Twitter</w:t>
      </w:r>
      <w:r>
        <w:rPr>
          <w:rFonts w:ascii="Times New Roman" w:hAnsi="Times New Roman" w:cs="Times New Roman"/>
        </w:rPr>
        <w:t xml:space="preserve"> and Pinterest. The following study engages in different stages of marketing</w:t>
      </w:r>
      <w:proofErr w:type="gramStart"/>
      <w:r>
        <w:rPr>
          <w:rFonts w:ascii="Times New Roman" w:hAnsi="Times New Roman" w:cs="Times New Roman"/>
        </w:rPr>
        <w:t>;</w:t>
      </w:r>
      <w:proofErr w:type="gramEnd"/>
    </w:p>
    <w:p w14:paraId="3204A554" w14:textId="3C0A1673" w:rsidR="009A3108" w:rsidRDefault="00A4371D" w:rsidP="009A3108">
      <w:pPr>
        <w:spacing w:line="360" w:lineRule="auto"/>
        <w:rPr>
          <w:rFonts w:ascii="Times New Roman" w:hAnsi="Times New Roman" w:cs="Times New Roman"/>
        </w:rPr>
      </w:pPr>
      <w:r>
        <w:rPr>
          <w:rFonts w:ascii="Times New Roman" w:hAnsi="Times New Roman" w:cs="Times New Roman"/>
        </w:rPr>
        <w:t>The</w:t>
      </w:r>
      <w:r w:rsidR="009A3108">
        <w:rPr>
          <w:rFonts w:ascii="Times New Roman" w:hAnsi="Times New Roman" w:cs="Times New Roman"/>
        </w:rPr>
        <w:t xml:space="preserve"> benefits of social media; its cost; revenue variances; its influence on society (attraction); its way of increasing online sales; improve internal and external environment.</w:t>
      </w:r>
    </w:p>
    <w:p w14:paraId="77474F25" w14:textId="77777777" w:rsidR="009A3108" w:rsidRDefault="009A3108" w:rsidP="009A3108">
      <w:pPr>
        <w:spacing w:line="360" w:lineRule="auto"/>
        <w:rPr>
          <w:rFonts w:ascii="Times New Roman" w:hAnsi="Times New Roman" w:cs="Times New Roman"/>
        </w:rPr>
      </w:pPr>
    </w:p>
    <w:p w14:paraId="05B43129" w14:textId="77777777" w:rsidR="009A3108" w:rsidRDefault="009A3108" w:rsidP="009A3108">
      <w:pPr>
        <w:spacing w:line="360" w:lineRule="auto"/>
        <w:rPr>
          <w:rFonts w:ascii="Times New Roman" w:hAnsi="Times New Roman" w:cs="Times New Roman"/>
        </w:rPr>
      </w:pPr>
      <w:r>
        <w:rPr>
          <w:rFonts w:ascii="Times New Roman" w:hAnsi="Times New Roman" w:cs="Times New Roman"/>
        </w:rPr>
        <w:t>Although the company has been doing great and growing continuously within the market, the research contains valuable information on how to improve the company’s performance economically. Therefore, in the short future, it is highly recommended to adapt at least one of the top three social media networking.</w:t>
      </w:r>
    </w:p>
    <w:p w14:paraId="6CCEA8F7" w14:textId="77777777" w:rsidR="009A3108" w:rsidRDefault="009A3108" w:rsidP="009A3108">
      <w:pPr>
        <w:spacing w:line="360" w:lineRule="auto"/>
        <w:rPr>
          <w:rFonts w:ascii="Times New Roman" w:hAnsi="Times New Roman" w:cs="Times New Roman"/>
        </w:rPr>
      </w:pPr>
    </w:p>
    <w:p w14:paraId="4F34F8FA" w14:textId="77777777" w:rsidR="009A3108" w:rsidRDefault="009A3108" w:rsidP="009A3108">
      <w:pPr>
        <w:spacing w:line="360" w:lineRule="auto"/>
        <w:rPr>
          <w:rFonts w:ascii="Times New Roman" w:hAnsi="Times New Roman" w:cs="Times New Roman"/>
        </w:rPr>
      </w:pPr>
      <w:r>
        <w:rPr>
          <w:rFonts w:ascii="Times New Roman" w:hAnsi="Times New Roman" w:cs="Times New Roman"/>
        </w:rPr>
        <w:t xml:space="preserve">I highly appreciate and congratulate the company for having me leading out this report. It have brightened and evolved our knowledge in the marketing strategy. </w:t>
      </w:r>
    </w:p>
    <w:p w14:paraId="3E40625E" w14:textId="77777777" w:rsidR="009A3108" w:rsidRDefault="009A3108" w:rsidP="009A3108">
      <w:pPr>
        <w:spacing w:line="360" w:lineRule="auto"/>
        <w:rPr>
          <w:rFonts w:ascii="Times New Roman" w:hAnsi="Times New Roman" w:cs="Times New Roman"/>
        </w:rPr>
      </w:pPr>
    </w:p>
    <w:p w14:paraId="470A77EE" w14:textId="77777777" w:rsidR="009A3108" w:rsidRDefault="009A3108" w:rsidP="009A3108">
      <w:pPr>
        <w:spacing w:line="360" w:lineRule="auto"/>
        <w:rPr>
          <w:rFonts w:ascii="Times New Roman" w:hAnsi="Times New Roman" w:cs="Times New Roman"/>
        </w:rPr>
      </w:pPr>
      <w:r>
        <w:rPr>
          <w:rFonts w:ascii="Times New Roman" w:hAnsi="Times New Roman" w:cs="Times New Roman"/>
        </w:rPr>
        <w:t xml:space="preserve">It is my hope that this report will provide you and the company the required information to evaluate the competence of embracing social media networking. The New Nordic Canada Company have great potential in increasing its benefits and advantages within the upcoming years. If you have any questions or require more information concerning this study, please do not hesitate to contact me through this number (514) 987 – 6543 or by e-mail at &lt;tala--hakla@newnordiccanada.ca&gt;. I look forward to clear all your concerns towards this report with you. </w:t>
      </w:r>
    </w:p>
    <w:p w14:paraId="77A7BFBF" w14:textId="77777777" w:rsidR="009A3108" w:rsidRDefault="009A3108" w:rsidP="009A3108">
      <w:pPr>
        <w:spacing w:line="360" w:lineRule="auto"/>
        <w:rPr>
          <w:rFonts w:ascii="Times New Roman" w:hAnsi="Times New Roman" w:cs="Times New Roman"/>
        </w:rPr>
      </w:pPr>
    </w:p>
    <w:p w14:paraId="7973FDDE" w14:textId="77777777" w:rsidR="009A3108" w:rsidRDefault="009A3108" w:rsidP="009A3108">
      <w:pPr>
        <w:spacing w:line="360" w:lineRule="auto"/>
        <w:rPr>
          <w:rFonts w:ascii="Times New Roman" w:hAnsi="Times New Roman" w:cs="Times New Roman"/>
        </w:rPr>
      </w:pPr>
      <w:r>
        <w:rPr>
          <w:rFonts w:ascii="Times New Roman" w:hAnsi="Times New Roman" w:cs="Times New Roman"/>
        </w:rPr>
        <w:t>Enc.</w:t>
      </w:r>
    </w:p>
    <w:p w14:paraId="71DF14AC" w14:textId="77777777" w:rsidR="009A3108" w:rsidRDefault="009A3108" w:rsidP="009A3108">
      <w:pPr>
        <w:spacing w:line="360" w:lineRule="auto"/>
        <w:rPr>
          <w:rFonts w:ascii="Times New Roman" w:hAnsi="Times New Roman" w:cs="Times New Roman"/>
        </w:rPr>
      </w:pPr>
    </w:p>
    <w:p w14:paraId="16290166" w14:textId="77777777" w:rsidR="009A3108" w:rsidRDefault="009A3108" w:rsidP="009A3108">
      <w:pPr>
        <w:spacing w:line="360" w:lineRule="auto"/>
        <w:jc w:val="center"/>
        <w:rPr>
          <w:rFonts w:ascii="Times New Roman" w:hAnsi="Times New Roman" w:cs="Times New Roman"/>
          <w:b/>
        </w:rPr>
      </w:pPr>
      <w:r>
        <w:rPr>
          <w:rFonts w:ascii="Times New Roman" w:hAnsi="Times New Roman" w:cs="Times New Roman"/>
          <w:b/>
        </w:rPr>
        <w:t>TABLE OF CONTENT</w:t>
      </w:r>
    </w:p>
    <w:p w14:paraId="3E2763B9" w14:textId="77777777" w:rsidR="009A3108" w:rsidRDefault="009A3108" w:rsidP="009A3108">
      <w:pPr>
        <w:spacing w:line="360" w:lineRule="auto"/>
        <w:jc w:val="center"/>
        <w:rPr>
          <w:rFonts w:ascii="Times New Roman" w:hAnsi="Times New Roman" w:cs="Times New Roman"/>
          <w:b/>
        </w:rPr>
      </w:pPr>
    </w:p>
    <w:p w14:paraId="0829767E"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EXECUTIVE SUMMARY……………………………………………………………………….4</w:t>
      </w:r>
    </w:p>
    <w:p w14:paraId="39B381C9"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INTRODUCTION………………………………………………………………………………...5</w:t>
      </w:r>
    </w:p>
    <w:p w14:paraId="3686D6D5"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ab/>
        <w:t>Purpose of the Study…………………………………………………………………........5</w:t>
      </w:r>
    </w:p>
    <w:p w14:paraId="6DEC88E9"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ab/>
        <w:t>Scope of the Study………………………………………………………………………...6</w:t>
      </w:r>
    </w:p>
    <w:p w14:paraId="264D4330"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ab/>
        <w:t>Sources and Methods……………………………………………………………………...6</w:t>
      </w:r>
    </w:p>
    <w:p w14:paraId="7D175BAE"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BENEFITS FROM THE USE OF PINTEREST………………………………………………….7</w:t>
      </w:r>
    </w:p>
    <w:p w14:paraId="04251AD9"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ab/>
        <w:t>Reducing Costs in Advertising……………………………………………………………7</w:t>
      </w:r>
    </w:p>
    <w:p w14:paraId="1E83BB65"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ab/>
        <w:t>Attracting More Customers………………………………………………………………..7</w:t>
      </w:r>
    </w:p>
    <w:p w14:paraId="3EB8CCE3"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ab/>
        <w:t>Expanding the Market Research……………………………………………………….….9</w:t>
      </w:r>
    </w:p>
    <w:p w14:paraId="5298E6F9"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ab/>
        <w:t>Increasing Online Sales……………………………………………………………………9</w:t>
      </w:r>
    </w:p>
    <w:p w14:paraId="4EE1B560"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ab/>
        <w:t>Improving Internal Communications…………………………………………………….10</w:t>
      </w:r>
    </w:p>
    <w:p w14:paraId="43F7F253"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CONCLUSIONS AND RECOMMENDATIONS………………………………………………11</w:t>
      </w:r>
    </w:p>
    <w:p w14:paraId="1A183AD0"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ab/>
        <w:t>Implement Pinterest within the Company………………………………………………..11</w:t>
      </w:r>
    </w:p>
    <w:p w14:paraId="2E94FD2E"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ab/>
        <w:t>Apply a Social Network Policy…………………………………………………………..12</w:t>
      </w:r>
    </w:p>
    <w:p w14:paraId="24C1895B"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ab/>
        <w:t>Analyse the Marketing Trends in Pinterest………………………………………………12</w:t>
      </w:r>
    </w:p>
    <w:p w14:paraId="2FBF3204"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ab/>
        <w:t>Put Forth a Marketing Strategy for Pinterest…………………………………………….13</w:t>
      </w:r>
    </w:p>
    <w:p w14:paraId="54EE81A5"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REFERENCES…………………………………………………………………………………..14</w:t>
      </w:r>
    </w:p>
    <w:p w14:paraId="5CF067A3" w14:textId="77777777" w:rsidR="009A3108" w:rsidRDefault="009A3108" w:rsidP="009A3108">
      <w:pPr>
        <w:spacing w:line="360" w:lineRule="auto"/>
        <w:jc w:val="center"/>
        <w:rPr>
          <w:rFonts w:ascii="Times New Roman" w:hAnsi="Times New Roman" w:cs="Times New Roman"/>
          <w:b/>
        </w:rPr>
      </w:pPr>
    </w:p>
    <w:p w14:paraId="0DC4CA1C" w14:textId="77777777" w:rsidR="009A3108" w:rsidRDefault="009A3108" w:rsidP="009A3108">
      <w:pPr>
        <w:spacing w:line="360" w:lineRule="auto"/>
        <w:jc w:val="center"/>
        <w:rPr>
          <w:rFonts w:ascii="Times New Roman" w:hAnsi="Times New Roman" w:cs="Times New Roman"/>
          <w:b/>
        </w:rPr>
      </w:pPr>
    </w:p>
    <w:p w14:paraId="518A4B3E" w14:textId="77777777" w:rsidR="009A3108" w:rsidRDefault="009A3108" w:rsidP="009A3108">
      <w:pPr>
        <w:spacing w:line="360" w:lineRule="auto"/>
        <w:jc w:val="center"/>
        <w:rPr>
          <w:rFonts w:ascii="Times New Roman" w:hAnsi="Times New Roman" w:cs="Times New Roman"/>
          <w:b/>
        </w:rPr>
      </w:pPr>
    </w:p>
    <w:p w14:paraId="417576C5" w14:textId="77777777" w:rsidR="009A3108" w:rsidRDefault="009A3108" w:rsidP="009A3108">
      <w:pPr>
        <w:spacing w:line="360" w:lineRule="auto"/>
        <w:jc w:val="center"/>
        <w:rPr>
          <w:rFonts w:ascii="Times New Roman" w:hAnsi="Times New Roman" w:cs="Times New Roman"/>
          <w:b/>
        </w:rPr>
      </w:pPr>
    </w:p>
    <w:p w14:paraId="525A36F6" w14:textId="77777777" w:rsidR="009A3108" w:rsidRDefault="009A3108" w:rsidP="009A3108">
      <w:pPr>
        <w:spacing w:line="360" w:lineRule="auto"/>
        <w:jc w:val="center"/>
        <w:rPr>
          <w:rFonts w:ascii="Times New Roman" w:hAnsi="Times New Roman" w:cs="Times New Roman"/>
          <w:b/>
        </w:rPr>
      </w:pPr>
    </w:p>
    <w:p w14:paraId="69FB5B93" w14:textId="77777777" w:rsidR="009A3108" w:rsidRDefault="009A3108" w:rsidP="009A3108">
      <w:pPr>
        <w:spacing w:line="360" w:lineRule="auto"/>
        <w:jc w:val="center"/>
        <w:rPr>
          <w:rFonts w:ascii="Times New Roman" w:hAnsi="Times New Roman" w:cs="Times New Roman"/>
          <w:b/>
        </w:rPr>
      </w:pPr>
    </w:p>
    <w:p w14:paraId="6AF4F8EE" w14:textId="77777777" w:rsidR="009A3108" w:rsidRDefault="009A3108" w:rsidP="009A3108">
      <w:pPr>
        <w:spacing w:line="360" w:lineRule="auto"/>
        <w:jc w:val="center"/>
        <w:rPr>
          <w:rFonts w:ascii="Times New Roman" w:hAnsi="Times New Roman" w:cs="Times New Roman"/>
          <w:b/>
        </w:rPr>
      </w:pPr>
    </w:p>
    <w:p w14:paraId="52FEBD31" w14:textId="77777777" w:rsidR="009A3108" w:rsidRDefault="009A3108" w:rsidP="009A3108">
      <w:pPr>
        <w:spacing w:line="360" w:lineRule="auto"/>
        <w:jc w:val="center"/>
        <w:rPr>
          <w:rFonts w:ascii="Times New Roman" w:hAnsi="Times New Roman" w:cs="Times New Roman"/>
          <w:b/>
        </w:rPr>
      </w:pPr>
    </w:p>
    <w:p w14:paraId="11ACEF06" w14:textId="77777777" w:rsidR="009A3108" w:rsidRDefault="009A3108" w:rsidP="009A3108">
      <w:pPr>
        <w:spacing w:line="360" w:lineRule="auto"/>
        <w:jc w:val="center"/>
        <w:rPr>
          <w:rFonts w:ascii="Times New Roman" w:hAnsi="Times New Roman" w:cs="Times New Roman"/>
          <w:b/>
        </w:rPr>
      </w:pPr>
    </w:p>
    <w:p w14:paraId="325A7413" w14:textId="77777777" w:rsidR="009A3108" w:rsidRDefault="009A3108" w:rsidP="009A3108">
      <w:pPr>
        <w:spacing w:line="360" w:lineRule="auto"/>
        <w:jc w:val="center"/>
        <w:rPr>
          <w:rFonts w:ascii="Times New Roman" w:hAnsi="Times New Roman" w:cs="Times New Roman"/>
          <w:b/>
        </w:rPr>
      </w:pPr>
    </w:p>
    <w:p w14:paraId="5323CDE6" w14:textId="77777777" w:rsidR="009A3108" w:rsidRDefault="009A3108" w:rsidP="009A3108">
      <w:pPr>
        <w:spacing w:line="360" w:lineRule="auto"/>
        <w:jc w:val="center"/>
        <w:rPr>
          <w:rFonts w:ascii="Times New Roman" w:hAnsi="Times New Roman" w:cs="Times New Roman"/>
          <w:b/>
        </w:rPr>
      </w:pPr>
    </w:p>
    <w:p w14:paraId="1F9ED7F5" w14:textId="77777777" w:rsidR="009A3108" w:rsidRDefault="009A3108" w:rsidP="009A3108">
      <w:pPr>
        <w:spacing w:line="360" w:lineRule="auto"/>
        <w:jc w:val="center"/>
        <w:rPr>
          <w:rFonts w:ascii="Times New Roman" w:hAnsi="Times New Roman" w:cs="Times New Roman"/>
          <w:b/>
        </w:rPr>
      </w:pPr>
    </w:p>
    <w:p w14:paraId="2BCF9EF5" w14:textId="77777777" w:rsidR="009A3108" w:rsidRDefault="009A3108" w:rsidP="009A3108">
      <w:pPr>
        <w:spacing w:line="360" w:lineRule="auto"/>
        <w:jc w:val="center"/>
        <w:rPr>
          <w:rFonts w:ascii="Times New Roman" w:hAnsi="Times New Roman" w:cs="Times New Roman"/>
          <w:b/>
        </w:rPr>
      </w:pPr>
      <w:r>
        <w:rPr>
          <w:rFonts w:ascii="Times New Roman" w:hAnsi="Times New Roman" w:cs="Times New Roman"/>
          <w:b/>
        </w:rPr>
        <w:t>EXECUTIVE SUMMARY</w:t>
      </w:r>
    </w:p>
    <w:p w14:paraId="5711E562" w14:textId="77777777" w:rsidR="009A3108" w:rsidRDefault="009A3108" w:rsidP="009A3108">
      <w:pPr>
        <w:spacing w:line="360" w:lineRule="auto"/>
        <w:jc w:val="both"/>
        <w:rPr>
          <w:rFonts w:ascii="Times New Roman" w:hAnsi="Times New Roman" w:cs="Times New Roman"/>
          <w:b/>
        </w:rPr>
      </w:pPr>
    </w:p>
    <w:p w14:paraId="73A24021" w14:textId="67698D12" w:rsidR="00837399" w:rsidRDefault="00B242B4" w:rsidP="0035370F">
      <w:pPr>
        <w:spacing w:line="360" w:lineRule="auto"/>
        <w:jc w:val="both"/>
        <w:rPr>
          <w:rFonts w:ascii="Times New Roman" w:hAnsi="Times New Roman" w:cs="Times New Roman"/>
        </w:rPr>
      </w:pPr>
      <w:r>
        <w:rPr>
          <w:rFonts w:ascii="Times New Roman" w:hAnsi="Times New Roman" w:cs="Times New Roman"/>
        </w:rPr>
        <w:t xml:space="preserve">In order to improve the </w:t>
      </w:r>
      <w:r w:rsidR="00981F33">
        <w:rPr>
          <w:rFonts w:ascii="Times New Roman" w:hAnsi="Times New Roman" w:cs="Times New Roman"/>
        </w:rPr>
        <w:t>financial stat</w:t>
      </w:r>
      <w:r w:rsidR="00DE2FF6">
        <w:rPr>
          <w:rFonts w:ascii="Times New Roman" w:hAnsi="Times New Roman" w:cs="Times New Roman"/>
        </w:rPr>
        <w:t>e</w:t>
      </w:r>
      <w:r w:rsidR="00981F33">
        <w:rPr>
          <w:rFonts w:ascii="Times New Roman" w:hAnsi="Times New Roman" w:cs="Times New Roman"/>
        </w:rPr>
        <w:t xml:space="preserve"> of the company</w:t>
      </w:r>
      <w:r>
        <w:rPr>
          <w:rFonts w:ascii="Times New Roman" w:hAnsi="Times New Roman" w:cs="Times New Roman"/>
        </w:rPr>
        <w:t>, this res</w:t>
      </w:r>
      <w:r w:rsidR="00917290">
        <w:rPr>
          <w:rFonts w:ascii="Times New Roman" w:hAnsi="Times New Roman" w:cs="Times New Roman"/>
        </w:rPr>
        <w:t xml:space="preserve">earch explores the benefits of </w:t>
      </w:r>
      <w:r w:rsidR="00981F33">
        <w:rPr>
          <w:rFonts w:ascii="Times New Roman" w:hAnsi="Times New Roman" w:cs="Times New Roman"/>
        </w:rPr>
        <w:t xml:space="preserve">introducing social networking channels. We use this report to explain the advantages of using these channels. Therefore, this study exposes the various methods of promoting online sales to the company using the facilities offered by these mediums. </w:t>
      </w:r>
      <w:r w:rsidR="0035370F">
        <w:rPr>
          <w:rFonts w:ascii="Times New Roman" w:hAnsi="Times New Roman" w:cs="Times New Roman"/>
        </w:rPr>
        <w:t xml:space="preserve">The use </w:t>
      </w:r>
      <w:r w:rsidR="00DE2FF6">
        <w:rPr>
          <w:rFonts w:ascii="Times New Roman" w:hAnsi="Times New Roman" w:cs="Times New Roman"/>
        </w:rPr>
        <w:t xml:space="preserve">of </w:t>
      </w:r>
      <w:r w:rsidR="0035370F">
        <w:rPr>
          <w:rFonts w:ascii="Times New Roman" w:hAnsi="Times New Roman" w:cs="Times New Roman"/>
        </w:rPr>
        <w:t>Facebook, twitter or Pinterest as social media site</w:t>
      </w:r>
      <w:r w:rsidR="00DE2FF6">
        <w:rPr>
          <w:rFonts w:ascii="Times New Roman" w:hAnsi="Times New Roman" w:cs="Times New Roman"/>
        </w:rPr>
        <w:t>,</w:t>
      </w:r>
      <w:r w:rsidR="0035370F">
        <w:rPr>
          <w:rFonts w:ascii="Times New Roman" w:hAnsi="Times New Roman" w:cs="Times New Roman"/>
        </w:rPr>
        <w:t xml:space="preserve"> to post</w:t>
      </w:r>
      <w:r w:rsidR="00981F33">
        <w:rPr>
          <w:rFonts w:ascii="Times New Roman" w:hAnsi="Times New Roman" w:cs="Times New Roman"/>
        </w:rPr>
        <w:t xml:space="preserve"> direct links, or creating a store page</w:t>
      </w:r>
      <w:r w:rsidR="00DE2FF6">
        <w:rPr>
          <w:rFonts w:ascii="Times New Roman" w:hAnsi="Times New Roman" w:cs="Times New Roman"/>
        </w:rPr>
        <w:t>,</w:t>
      </w:r>
      <w:r w:rsidR="00981F33">
        <w:rPr>
          <w:rFonts w:ascii="Times New Roman" w:hAnsi="Times New Roman" w:cs="Times New Roman"/>
        </w:rPr>
        <w:t xml:space="preserve"> or even creating a pinboard </w:t>
      </w:r>
      <w:r w:rsidR="0035370F">
        <w:rPr>
          <w:rFonts w:ascii="Times New Roman" w:hAnsi="Times New Roman" w:cs="Times New Roman"/>
        </w:rPr>
        <w:t>is now the best way to sponsor our products</w:t>
      </w:r>
      <w:r w:rsidR="00DE2FF6">
        <w:rPr>
          <w:rFonts w:ascii="Times New Roman" w:hAnsi="Times New Roman" w:cs="Times New Roman"/>
        </w:rPr>
        <w:t xml:space="preserve"> and share them with everyone</w:t>
      </w:r>
      <w:r w:rsidR="0035370F">
        <w:rPr>
          <w:rFonts w:ascii="Times New Roman" w:hAnsi="Times New Roman" w:cs="Times New Roman"/>
        </w:rPr>
        <w:t>.</w:t>
      </w:r>
      <w:r w:rsidR="00DE2FF6">
        <w:rPr>
          <w:rFonts w:ascii="Times New Roman" w:hAnsi="Times New Roman" w:cs="Times New Roman"/>
        </w:rPr>
        <w:t xml:space="preserve"> </w:t>
      </w:r>
    </w:p>
    <w:p w14:paraId="1D319AF4" w14:textId="71EEFD38" w:rsidR="0035370F" w:rsidRDefault="007873E1" w:rsidP="0035370F">
      <w:pPr>
        <w:spacing w:line="360" w:lineRule="auto"/>
        <w:jc w:val="both"/>
        <w:rPr>
          <w:rFonts w:ascii="Times New Roman" w:hAnsi="Times New Roman" w:cs="Times New Roman"/>
        </w:rPr>
      </w:pPr>
      <w:r>
        <w:rPr>
          <w:rFonts w:ascii="Times New Roman" w:hAnsi="Times New Roman" w:cs="Times New Roman"/>
        </w:rPr>
        <w:t xml:space="preserve">The outcome </w:t>
      </w:r>
      <w:r w:rsidR="00B43683">
        <w:rPr>
          <w:rFonts w:ascii="Times New Roman" w:hAnsi="Times New Roman" w:cs="Times New Roman"/>
        </w:rPr>
        <w:t>of this research illustrate that the use of these social media in marketing would apprehend better control of the market</w:t>
      </w:r>
      <w:r w:rsidR="00DE2FF6">
        <w:rPr>
          <w:rFonts w:ascii="Times New Roman" w:hAnsi="Times New Roman" w:cs="Times New Roman"/>
        </w:rPr>
        <w:t>.</w:t>
      </w:r>
      <w:r w:rsidR="00B43683">
        <w:rPr>
          <w:rFonts w:ascii="Times New Roman" w:hAnsi="Times New Roman" w:cs="Times New Roman"/>
        </w:rPr>
        <w:t xml:space="preserve"> </w:t>
      </w:r>
      <w:r w:rsidR="00DE2FF6">
        <w:rPr>
          <w:rFonts w:ascii="Times New Roman" w:hAnsi="Times New Roman" w:cs="Times New Roman"/>
        </w:rPr>
        <w:t>T</w:t>
      </w:r>
      <w:r w:rsidR="00B43683">
        <w:rPr>
          <w:rFonts w:ascii="Times New Roman" w:hAnsi="Times New Roman" w:cs="Times New Roman"/>
        </w:rPr>
        <w:t xml:space="preserve">hus resulting in increase of income at a reduce cost. </w:t>
      </w:r>
    </w:p>
    <w:p w14:paraId="3348C16D" w14:textId="093140D4" w:rsidR="007E62CF" w:rsidRDefault="00DE2FF6" w:rsidP="0035370F">
      <w:pPr>
        <w:spacing w:line="360" w:lineRule="auto"/>
        <w:jc w:val="both"/>
        <w:rPr>
          <w:rFonts w:ascii="Times New Roman" w:hAnsi="Times New Roman" w:cs="Times New Roman"/>
        </w:rPr>
      </w:pPr>
      <w:r>
        <w:rPr>
          <w:rFonts w:ascii="Times New Roman" w:hAnsi="Times New Roman" w:cs="Times New Roman"/>
        </w:rPr>
        <w:t xml:space="preserve">Resulting to this </w:t>
      </w:r>
      <w:r w:rsidR="008A415A">
        <w:rPr>
          <w:rFonts w:ascii="Times New Roman" w:hAnsi="Times New Roman" w:cs="Times New Roman"/>
        </w:rPr>
        <w:t>assessment,</w:t>
      </w:r>
      <w:r>
        <w:rPr>
          <w:rFonts w:ascii="Times New Roman" w:hAnsi="Times New Roman" w:cs="Times New Roman"/>
        </w:rPr>
        <w:t xml:space="preserve"> </w:t>
      </w:r>
      <w:r w:rsidR="008A415A">
        <w:rPr>
          <w:rFonts w:ascii="Times New Roman" w:hAnsi="Times New Roman" w:cs="Times New Roman"/>
        </w:rPr>
        <w:t>some recommendation concerning changes to me introduced to the company:</w:t>
      </w:r>
    </w:p>
    <w:p w14:paraId="03328A98" w14:textId="2068D084" w:rsidR="008A415A" w:rsidRDefault="00B70FD8" w:rsidP="008A415A">
      <w:pPr>
        <w:pStyle w:val="ListParagraph"/>
        <w:numPr>
          <w:ilvl w:val="0"/>
          <w:numId w:val="15"/>
        </w:numPr>
        <w:spacing w:line="360" w:lineRule="auto"/>
        <w:jc w:val="both"/>
        <w:rPr>
          <w:rFonts w:ascii="Times New Roman" w:hAnsi="Times New Roman" w:cs="Times New Roman"/>
        </w:rPr>
      </w:pPr>
      <w:r>
        <w:rPr>
          <w:rFonts w:ascii="Times New Roman" w:hAnsi="Times New Roman" w:cs="Times New Roman"/>
        </w:rPr>
        <w:t xml:space="preserve">Introduce social media within </w:t>
      </w:r>
      <w:r w:rsidR="00CE45F9">
        <w:rPr>
          <w:rFonts w:ascii="Times New Roman" w:hAnsi="Times New Roman" w:cs="Times New Roman"/>
        </w:rPr>
        <w:t>the company, doing supplementary research</w:t>
      </w:r>
      <w:r w:rsidR="00DD347F">
        <w:rPr>
          <w:rFonts w:ascii="Times New Roman" w:hAnsi="Times New Roman" w:cs="Times New Roman"/>
        </w:rPr>
        <w:t xml:space="preserve"> on how to apply social media in the company. </w:t>
      </w:r>
    </w:p>
    <w:p w14:paraId="7986E741" w14:textId="20EBAF5A" w:rsidR="00135145" w:rsidRPr="008A415A" w:rsidRDefault="00135145" w:rsidP="008A415A">
      <w:pPr>
        <w:pStyle w:val="ListParagraph"/>
        <w:numPr>
          <w:ilvl w:val="0"/>
          <w:numId w:val="15"/>
        </w:numPr>
        <w:spacing w:line="360" w:lineRule="auto"/>
        <w:jc w:val="both"/>
        <w:rPr>
          <w:rFonts w:ascii="Times New Roman" w:hAnsi="Times New Roman" w:cs="Times New Roman"/>
        </w:rPr>
      </w:pPr>
      <w:r>
        <w:rPr>
          <w:rFonts w:ascii="Times New Roman" w:hAnsi="Times New Roman" w:cs="Times New Roman"/>
        </w:rPr>
        <w:t xml:space="preserve">Establishing </w:t>
      </w:r>
      <w:bookmarkStart w:id="0" w:name="_GoBack"/>
      <w:bookmarkEnd w:id="0"/>
    </w:p>
    <w:p w14:paraId="40E16982" w14:textId="77777777" w:rsidR="00981F1C" w:rsidRDefault="00981F1C" w:rsidP="00981F1C">
      <w:pPr>
        <w:spacing w:line="360" w:lineRule="auto"/>
        <w:rPr>
          <w:rFonts w:ascii="Times New Roman" w:hAnsi="Times New Roman" w:cs="Times New Roman"/>
          <w:lang w:val="en-CA"/>
        </w:rPr>
      </w:pPr>
      <w:r>
        <w:rPr>
          <w:rFonts w:ascii="Times New Roman" w:hAnsi="Times New Roman" w:cs="Times New Roman"/>
          <w:lang w:val="en-CA"/>
        </w:rPr>
        <w:t>As a result of this assessment, the following recommendations involve changes to be made in the company:</w:t>
      </w:r>
    </w:p>
    <w:p w14:paraId="229985FB" w14:textId="77777777" w:rsidR="00981F1C" w:rsidRDefault="00981F1C" w:rsidP="00981F1C">
      <w:pPr>
        <w:pStyle w:val="ListParagraph"/>
        <w:numPr>
          <w:ilvl w:val="0"/>
          <w:numId w:val="10"/>
        </w:numPr>
        <w:spacing w:line="360" w:lineRule="auto"/>
        <w:rPr>
          <w:rFonts w:ascii="Times New Roman" w:hAnsi="Times New Roman" w:cs="Times New Roman"/>
          <w:sz w:val="24"/>
          <w:szCs w:val="24"/>
          <w:lang w:val="en-CA"/>
        </w:rPr>
      </w:pPr>
      <w:r>
        <w:rPr>
          <w:rFonts w:ascii="Times New Roman" w:hAnsi="Times New Roman" w:cs="Times New Roman"/>
          <w:sz w:val="24"/>
          <w:szCs w:val="24"/>
          <w:lang w:val="en-CA"/>
        </w:rPr>
        <w:t>Establish Pinterest within the company by doing additional researches on how to use Pinterest and informing all the employees of its benefits.</w:t>
      </w:r>
    </w:p>
    <w:p w14:paraId="76B5BB48" w14:textId="77777777" w:rsidR="00981F1C" w:rsidRDefault="00981F1C" w:rsidP="00981F1C">
      <w:pPr>
        <w:pStyle w:val="ListParagraph"/>
        <w:numPr>
          <w:ilvl w:val="0"/>
          <w:numId w:val="10"/>
        </w:numPr>
        <w:spacing w:line="360" w:lineRule="auto"/>
        <w:rPr>
          <w:rFonts w:ascii="Times New Roman" w:hAnsi="Times New Roman" w:cs="Times New Roman"/>
          <w:sz w:val="24"/>
          <w:szCs w:val="24"/>
          <w:lang w:val="en-CA"/>
        </w:rPr>
      </w:pPr>
      <w:r>
        <w:rPr>
          <w:rFonts w:ascii="Times New Roman" w:hAnsi="Times New Roman" w:cs="Times New Roman"/>
          <w:sz w:val="24"/>
          <w:szCs w:val="24"/>
          <w:lang w:val="en-CA"/>
        </w:rPr>
        <w:t>Setting a social network policy by implementing rules and regulations regarding behaviour standards, discipline in terms of online communication, and distinction between personal use of social media and work related social media.</w:t>
      </w:r>
    </w:p>
    <w:p w14:paraId="34DEB5D7" w14:textId="77777777" w:rsidR="00981F1C" w:rsidRDefault="00981F1C" w:rsidP="00981F1C">
      <w:pPr>
        <w:pStyle w:val="ListParagraph"/>
        <w:numPr>
          <w:ilvl w:val="0"/>
          <w:numId w:val="10"/>
        </w:numPr>
        <w:spacing w:line="360" w:lineRule="auto"/>
        <w:rPr>
          <w:rFonts w:ascii="Times New Roman" w:hAnsi="Times New Roman" w:cs="Times New Roman"/>
          <w:sz w:val="24"/>
          <w:szCs w:val="24"/>
          <w:lang w:val="en-CA"/>
        </w:rPr>
      </w:pPr>
      <w:r w:rsidRPr="00164FD6">
        <w:rPr>
          <w:rFonts w:ascii="Times New Roman" w:hAnsi="Times New Roman" w:cs="Times New Roman"/>
          <w:sz w:val="24"/>
          <w:szCs w:val="24"/>
          <w:lang w:val="en-CA"/>
        </w:rPr>
        <w:t xml:space="preserve">Analyze the marketing trends in Pinterest by doing further research on the company’s </w:t>
      </w:r>
      <w:r>
        <w:rPr>
          <w:rFonts w:ascii="Times New Roman" w:hAnsi="Times New Roman" w:cs="Times New Roman"/>
          <w:sz w:val="24"/>
          <w:szCs w:val="24"/>
          <w:lang w:val="en-CA"/>
        </w:rPr>
        <w:t>competitors and customers online.</w:t>
      </w:r>
    </w:p>
    <w:p w14:paraId="5EF2B62C" w14:textId="77777777" w:rsidR="00981F1C" w:rsidRPr="00164FD6" w:rsidRDefault="00981F1C" w:rsidP="00981F1C">
      <w:pPr>
        <w:pStyle w:val="ListParagraph"/>
        <w:numPr>
          <w:ilvl w:val="0"/>
          <w:numId w:val="10"/>
        </w:numPr>
        <w:spacing w:line="360" w:lineRule="auto"/>
        <w:rPr>
          <w:rFonts w:ascii="Times New Roman" w:hAnsi="Times New Roman" w:cs="Times New Roman"/>
          <w:sz w:val="24"/>
          <w:szCs w:val="24"/>
          <w:lang w:val="en-CA"/>
        </w:rPr>
      </w:pPr>
      <w:r w:rsidRPr="00164FD6">
        <w:rPr>
          <w:rFonts w:ascii="Times New Roman" w:hAnsi="Times New Roman" w:cs="Times New Roman"/>
          <w:sz w:val="24"/>
          <w:szCs w:val="24"/>
          <w:lang w:val="en-CA"/>
        </w:rPr>
        <w:t xml:space="preserve">Implement a marketing strategy for Pinterest by </w:t>
      </w:r>
      <w:r>
        <w:rPr>
          <w:rFonts w:ascii="Times New Roman" w:hAnsi="Times New Roman" w:cs="Times New Roman"/>
          <w:sz w:val="24"/>
          <w:szCs w:val="24"/>
          <w:lang w:val="en-CA"/>
        </w:rPr>
        <w:t>exploring the strengths, weaknesses, threats and opportunities of the company.</w:t>
      </w:r>
    </w:p>
    <w:p w14:paraId="20439140" w14:textId="77777777" w:rsidR="00981F1C" w:rsidRDefault="00981F1C" w:rsidP="00981F1C">
      <w:pPr>
        <w:spacing w:line="360" w:lineRule="auto"/>
        <w:rPr>
          <w:rFonts w:ascii="Times New Roman" w:hAnsi="Times New Roman" w:cs="Times New Roman"/>
          <w:lang w:val="en-CA"/>
        </w:rPr>
      </w:pPr>
      <w:r>
        <w:rPr>
          <w:rFonts w:ascii="Times New Roman" w:hAnsi="Times New Roman" w:cs="Times New Roman"/>
          <w:lang w:val="en-CA"/>
        </w:rPr>
        <w:tab/>
      </w:r>
    </w:p>
    <w:p w14:paraId="5B2800DE" w14:textId="77777777" w:rsidR="00981F1C" w:rsidRDefault="00981F1C" w:rsidP="00981F1C">
      <w:pPr>
        <w:spacing w:line="360" w:lineRule="auto"/>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p>
    <w:p w14:paraId="28B61C77" w14:textId="77777777" w:rsidR="00981F1C" w:rsidRDefault="00981F1C" w:rsidP="00981F1C">
      <w:pPr>
        <w:spacing w:line="360" w:lineRule="auto"/>
        <w:rPr>
          <w:rFonts w:ascii="Times New Roman" w:hAnsi="Times New Roman" w:cs="Times New Roman"/>
          <w:lang w:val="en-CA"/>
        </w:rPr>
      </w:pPr>
    </w:p>
    <w:p w14:paraId="6D6ED692" w14:textId="77777777" w:rsidR="00981F1C" w:rsidRDefault="00981F1C" w:rsidP="00981F1C">
      <w:pPr>
        <w:spacing w:line="360" w:lineRule="auto"/>
        <w:rPr>
          <w:rFonts w:ascii="Times New Roman" w:hAnsi="Times New Roman" w:cs="Times New Roman"/>
          <w:lang w:val="en-CA"/>
        </w:rPr>
      </w:pPr>
      <w:r>
        <w:rPr>
          <w:rFonts w:ascii="Times New Roman" w:hAnsi="Times New Roman" w:cs="Times New Roman"/>
          <w:lang w:val="en-CA"/>
        </w:rPr>
        <w:tab/>
      </w:r>
    </w:p>
    <w:p w14:paraId="502A9AF8" w14:textId="77777777" w:rsidR="00981F1C" w:rsidRPr="000B1028" w:rsidRDefault="00981F1C" w:rsidP="00981F1C">
      <w:pPr>
        <w:spacing w:line="360" w:lineRule="auto"/>
        <w:rPr>
          <w:rFonts w:ascii="Times New Roman" w:hAnsi="Times New Roman" w:cs="Times New Roman"/>
          <w:lang w:val="en-CA"/>
        </w:rPr>
      </w:pPr>
      <w:r>
        <w:rPr>
          <w:rFonts w:ascii="Times New Roman" w:hAnsi="Times New Roman" w:cs="Times New Roman"/>
          <w:lang w:val="en-CA"/>
        </w:rPr>
        <w:tab/>
      </w:r>
    </w:p>
    <w:p w14:paraId="6499CC46" w14:textId="77777777" w:rsidR="009A3108" w:rsidRDefault="009A3108" w:rsidP="009A3108">
      <w:pPr>
        <w:spacing w:line="360" w:lineRule="auto"/>
        <w:jc w:val="both"/>
        <w:rPr>
          <w:rFonts w:ascii="Times New Roman" w:hAnsi="Times New Roman" w:cs="Times New Roman"/>
          <w:b/>
        </w:rPr>
      </w:pPr>
    </w:p>
    <w:p w14:paraId="7B3E73F1" w14:textId="77777777" w:rsidR="009A3108" w:rsidRDefault="009A3108" w:rsidP="009A3108">
      <w:pPr>
        <w:spacing w:line="360" w:lineRule="auto"/>
        <w:jc w:val="both"/>
        <w:rPr>
          <w:rFonts w:ascii="Times New Roman" w:hAnsi="Times New Roman" w:cs="Times New Roman"/>
          <w:b/>
        </w:rPr>
      </w:pPr>
    </w:p>
    <w:p w14:paraId="240577A9" w14:textId="77777777" w:rsidR="009A3108" w:rsidRDefault="009A3108" w:rsidP="009A3108">
      <w:pPr>
        <w:spacing w:line="360" w:lineRule="auto"/>
        <w:jc w:val="both"/>
        <w:rPr>
          <w:rFonts w:ascii="Times New Roman" w:hAnsi="Times New Roman" w:cs="Times New Roman"/>
          <w:b/>
        </w:rPr>
      </w:pPr>
    </w:p>
    <w:p w14:paraId="00CC494B" w14:textId="77777777" w:rsidR="009A3108" w:rsidRDefault="009A3108" w:rsidP="009A3108">
      <w:pPr>
        <w:spacing w:line="360" w:lineRule="auto"/>
        <w:jc w:val="center"/>
        <w:rPr>
          <w:rFonts w:ascii="Times New Roman" w:hAnsi="Times New Roman" w:cs="Times New Roman"/>
          <w:b/>
        </w:rPr>
      </w:pPr>
      <w:r>
        <w:rPr>
          <w:rFonts w:ascii="Times New Roman" w:hAnsi="Times New Roman" w:cs="Times New Roman"/>
          <w:b/>
        </w:rPr>
        <w:t>INTRODUCTION</w:t>
      </w:r>
    </w:p>
    <w:p w14:paraId="38246CE2" w14:textId="77777777" w:rsidR="009A3108" w:rsidRDefault="009A3108" w:rsidP="009A3108">
      <w:pPr>
        <w:spacing w:line="360" w:lineRule="auto"/>
        <w:jc w:val="center"/>
        <w:rPr>
          <w:rFonts w:ascii="Times New Roman" w:hAnsi="Times New Roman" w:cs="Times New Roman"/>
          <w:b/>
        </w:rPr>
      </w:pPr>
    </w:p>
    <w:p w14:paraId="6871DB23"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rPr>
        <w:t>The New Nordic Canada Company was established to serve customers around the world with the best dietary supplements and natural medicines. Nowadays, consumers around the world use our products on a daily basis craving increased vitality (Nordic Web).</w:t>
      </w:r>
      <w:r w:rsidRPr="00D106CD">
        <w:rPr>
          <w:rFonts w:ascii="Times New Roman" w:hAnsi="Times New Roman" w:cs="Times New Roman"/>
        </w:rPr>
        <w:t xml:space="preserve"> We are currently sold in 25 countries and hoping for expansion. In order to achieve our objective, we must adapt</w:t>
      </w:r>
      <w:r>
        <w:rPr>
          <w:rFonts w:ascii="Times New Roman" w:hAnsi="Times New Roman" w:cs="Times New Roman"/>
        </w:rPr>
        <w:t xml:space="preserve"> </w:t>
      </w:r>
      <w:r w:rsidRPr="00D106CD">
        <w:rPr>
          <w:rFonts w:ascii="Times New Roman" w:hAnsi="Times New Roman" w:cs="Times New Roman"/>
        </w:rPr>
        <w:t>social media to market our product.</w:t>
      </w:r>
      <w:r>
        <w:rPr>
          <w:rFonts w:ascii="Times New Roman" w:hAnsi="Times New Roman" w:cs="Times New Roman"/>
        </w:rPr>
        <w:t xml:space="preserve"> Social networking is one of the best online marketing services that provide consumers to share information with others. This evolved system of broadcasting news, photos, videos, audio, text, and information is the on going trend of marketing. As an outcome, it provides a great amount of information that can be searched, shared, sponsored and reviewed.</w:t>
      </w:r>
      <w:r>
        <w:rPr>
          <w:rFonts w:ascii="Times New Roman" w:hAnsi="Times New Roman" w:cs="Times New Roman"/>
          <w:color w:val="0000FF"/>
          <w:lang w:val="en-CA"/>
        </w:rPr>
        <w:t xml:space="preserve"> </w:t>
      </w:r>
      <w:r w:rsidRPr="00E674CB">
        <w:rPr>
          <w:rFonts w:ascii="Times New Roman" w:hAnsi="Times New Roman" w:cs="Times New Roman"/>
          <w:lang w:val="en-CA"/>
        </w:rPr>
        <w:t xml:space="preserve">Three of the world’s largest social </w:t>
      </w:r>
      <w:r>
        <w:rPr>
          <w:rFonts w:ascii="Times New Roman" w:hAnsi="Times New Roman" w:cs="Times New Roman"/>
          <w:lang w:val="en-CA"/>
        </w:rPr>
        <w:t xml:space="preserve">networks are Facebook, Twitter, </w:t>
      </w:r>
      <w:r w:rsidRPr="00E674CB">
        <w:rPr>
          <w:rFonts w:ascii="Times New Roman" w:hAnsi="Times New Roman" w:cs="Times New Roman"/>
          <w:lang w:val="en-CA"/>
        </w:rPr>
        <w:t>and Pinterest.</w:t>
      </w:r>
      <w:r>
        <w:rPr>
          <w:rFonts w:ascii="Times New Roman" w:hAnsi="Times New Roman" w:cs="Times New Roman"/>
          <w:lang w:val="en-CA"/>
        </w:rPr>
        <w:br/>
      </w:r>
      <w:r>
        <w:rPr>
          <w:rFonts w:ascii="Times New Roman" w:hAnsi="Times New Roman" w:cs="Times New Roman"/>
          <w:lang w:val="en-CA"/>
        </w:rPr>
        <w:br/>
        <w:t xml:space="preserve">Facebook is one of the most visited online networks. It is currently ranked as the most popular social networking site. Facebook allows users to connect with family and friends with the option of sharing pictures, status updates, and other items of interest. Facebook users can also ‘Like’ and ‘Comment’. Its simplicity led for more than 160 million users in the United States alone (1). Twitter is also considered as popular tool that allows its users to send out ‘tweets’ messages up to 140 characters to ‘followers’ people who subscribe to you (2). Tweets can also contain a direct link to a photograph or video or any online content such as blog post, PDF document, website page, etc. Pinterest is another recognized social network. It is now one of the ‘fastest growing social networks online’ (Goodrich, 2013). It allows users to ‘pin’ videos and images found online to a simulated pinboards and share them with others. It gets quite handy as one can create as many pinboards as desired and relate them to hobbies, events or others interests. </w:t>
      </w:r>
    </w:p>
    <w:p w14:paraId="72F0CC7E" w14:textId="77777777" w:rsidR="009A3108" w:rsidRDefault="009A3108" w:rsidP="009A3108">
      <w:pPr>
        <w:spacing w:line="360" w:lineRule="auto"/>
        <w:rPr>
          <w:rFonts w:ascii="Times New Roman" w:hAnsi="Times New Roman" w:cs="Times New Roman"/>
          <w:lang w:val="en-CA"/>
        </w:rPr>
      </w:pPr>
    </w:p>
    <w:p w14:paraId="1AE1E481" w14:textId="77777777" w:rsidR="009A3108" w:rsidRPr="00C27956" w:rsidRDefault="009A3108" w:rsidP="009A3108">
      <w:pPr>
        <w:spacing w:line="360" w:lineRule="auto"/>
        <w:jc w:val="center"/>
        <w:rPr>
          <w:rFonts w:ascii="Times New Roman" w:hAnsi="Times New Roman" w:cs="Times New Roman"/>
          <w:b/>
          <w:lang w:val="en-CA"/>
        </w:rPr>
      </w:pPr>
      <w:r w:rsidRPr="00C27956">
        <w:rPr>
          <w:rFonts w:ascii="Times New Roman" w:hAnsi="Times New Roman" w:cs="Times New Roman"/>
          <w:b/>
          <w:lang w:val="en-CA"/>
        </w:rPr>
        <w:t>Purpose of the Study</w:t>
      </w:r>
    </w:p>
    <w:p w14:paraId="6707DD89" w14:textId="77777777" w:rsidR="009A3108" w:rsidRDefault="009A3108" w:rsidP="009A3108">
      <w:pPr>
        <w:spacing w:line="360" w:lineRule="auto"/>
        <w:rPr>
          <w:rFonts w:ascii="Times New Roman" w:hAnsi="Times New Roman" w:cs="Times New Roman"/>
          <w:lang w:val="en-CA"/>
        </w:rPr>
      </w:pPr>
      <w:r>
        <w:rPr>
          <w:rFonts w:ascii="Times New Roman" w:hAnsi="Times New Roman" w:cs="Times New Roman"/>
          <w:lang w:val="en-CA"/>
        </w:rPr>
        <w:t>The purpose of the study is to clarify the use of social network channel for the New Nordic Canada Company in order to define the benefits and the gains to be explored. In this report, we mainly express the function of Facebook, Twitter and Pinterest, as the three top social network platforms it can use to promote an awareness campaign about its initiatives/products. Recommendations on providing the use of Facebook, Twitter and Pinterest to the company’s marketing campaign will be made based on the results of this study.</w:t>
      </w:r>
    </w:p>
    <w:p w14:paraId="33CAC536" w14:textId="77777777" w:rsidR="009A3108" w:rsidRPr="00C27956" w:rsidRDefault="009A3108" w:rsidP="009A3108">
      <w:pPr>
        <w:spacing w:line="360" w:lineRule="auto"/>
        <w:jc w:val="center"/>
        <w:rPr>
          <w:rFonts w:ascii="Times New Roman" w:hAnsi="Times New Roman" w:cs="Times New Roman"/>
          <w:b/>
          <w:lang w:val="en-CA"/>
        </w:rPr>
      </w:pPr>
      <w:r w:rsidRPr="00C27956">
        <w:rPr>
          <w:rFonts w:ascii="Times New Roman" w:hAnsi="Times New Roman" w:cs="Times New Roman"/>
          <w:b/>
          <w:lang w:val="en-CA"/>
        </w:rPr>
        <w:t>Scope of the Study</w:t>
      </w:r>
    </w:p>
    <w:p w14:paraId="04FC6670" w14:textId="77777777" w:rsidR="009A3108" w:rsidRPr="00175785" w:rsidRDefault="009A3108" w:rsidP="009A3108">
      <w:pPr>
        <w:spacing w:line="360" w:lineRule="auto"/>
        <w:rPr>
          <w:rFonts w:ascii="Times New Roman" w:hAnsi="Times New Roman" w:cs="Times New Roman"/>
          <w:lang w:val="en-CA"/>
        </w:rPr>
      </w:pPr>
      <w:r>
        <w:rPr>
          <w:rFonts w:ascii="Times New Roman" w:hAnsi="Times New Roman" w:cs="Times New Roman"/>
          <w:lang w:val="en-CA"/>
        </w:rPr>
        <w:t xml:space="preserve">This </w:t>
      </w:r>
      <w:r w:rsidRPr="00175785">
        <w:rPr>
          <w:rFonts w:ascii="Times New Roman" w:hAnsi="Times New Roman" w:cs="Times New Roman"/>
          <w:lang w:val="en-CA"/>
        </w:rPr>
        <w:t>review was intensive and extensive. It focused particularly on the following concerns:</w:t>
      </w:r>
    </w:p>
    <w:p w14:paraId="61F2848B" w14:textId="0DF60C8A" w:rsidR="009A3108" w:rsidRPr="00175785" w:rsidRDefault="00175785" w:rsidP="009A3108">
      <w:pPr>
        <w:pStyle w:val="ListParagraph"/>
        <w:numPr>
          <w:ilvl w:val="0"/>
          <w:numId w:val="1"/>
        </w:numPr>
        <w:spacing w:line="360" w:lineRule="auto"/>
        <w:rPr>
          <w:rFonts w:ascii="Times New Roman" w:hAnsi="Times New Roman" w:cs="Times New Roman"/>
          <w:sz w:val="24"/>
          <w:szCs w:val="24"/>
          <w:lang w:val="en-CA"/>
        </w:rPr>
      </w:pPr>
      <w:r w:rsidRPr="00175785">
        <w:rPr>
          <w:rFonts w:ascii="Times New Roman" w:hAnsi="Times New Roman" w:cs="Times New Roman"/>
          <w:sz w:val="24"/>
          <w:szCs w:val="24"/>
          <w:lang w:val="en-CA"/>
        </w:rPr>
        <w:t>O</w:t>
      </w:r>
      <w:r w:rsidR="009A3108" w:rsidRPr="00175785">
        <w:rPr>
          <w:rFonts w:ascii="Times New Roman" w:hAnsi="Times New Roman" w:cs="Times New Roman"/>
          <w:sz w:val="24"/>
          <w:szCs w:val="24"/>
          <w:lang w:val="en-CA"/>
        </w:rPr>
        <w:t xml:space="preserve">pportunities </w:t>
      </w:r>
      <w:r w:rsidRPr="00175785">
        <w:rPr>
          <w:rFonts w:ascii="Times New Roman" w:hAnsi="Times New Roman" w:cs="Times New Roman"/>
          <w:sz w:val="24"/>
          <w:szCs w:val="24"/>
          <w:lang w:val="en-CA"/>
        </w:rPr>
        <w:t>and advantages obtained</w:t>
      </w:r>
      <w:r w:rsidR="009A3108" w:rsidRPr="00175785">
        <w:rPr>
          <w:rFonts w:ascii="Times New Roman" w:hAnsi="Times New Roman" w:cs="Times New Roman"/>
          <w:sz w:val="24"/>
          <w:szCs w:val="24"/>
          <w:lang w:val="en-CA"/>
        </w:rPr>
        <w:t xml:space="preserve"> from the use of Facebook, Twitter and Pinterest.</w:t>
      </w:r>
    </w:p>
    <w:p w14:paraId="2FD3A8A1" w14:textId="7E0BC071" w:rsidR="009A3108" w:rsidRPr="00175785" w:rsidRDefault="009A3108" w:rsidP="009A3108">
      <w:pPr>
        <w:pStyle w:val="ListParagraph"/>
        <w:numPr>
          <w:ilvl w:val="0"/>
          <w:numId w:val="1"/>
        </w:numPr>
        <w:spacing w:line="360" w:lineRule="auto"/>
        <w:rPr>
          <w:rFonts w:ascii="Times New Roman" w:hAnsi="Times New Roman" w:cs="Times New Roman"/>
          <w:sz w:val="24"/>
          <w:szCs w:val="24"/>
          <w:lang w:val="en-CA"/>
        </w:rPr>
      </w:pPr>
      <w:r w:rsidRPr="00175785">
        <w:rPr>
          <w:rFonts w:ascii="Times New Roman" w:hAnsi="Times New Roman" w:cs="Times New Roman"/>
          <w:sz w:val="24"/>
          <w:szCs w:val="24"/>
          <w:lang w:val="en-CA"/>
        </w:rPr>
        <w:t>Accommodation of Facebook, Twitter and Pint</w:t>
      </w:r>
      <w:r w:rsidR="00175785" w:rsidRPr="00175785">
        <w:rPr>
          <w:rFonts w:ascii="Times New Roman" w:hAnsi="Times New Roman" w:cs="Times New Roman"/>
          <w:sz w:val="24"/>
          <w:szCs w:val="24"/>
          <w:lang w:val="en-CA"/>
        </w:rPr>
        <w:t>erest to the company’s advertising</w:t>
      </w:r>
      <w:r w:rsidRPr="00175785">
        <w:rPr>
          <w:rFonts w:ascii="Times New Roman" w:hAnsi="Times New Roman" w:cs="Times New Roman"/>
          <w:sz w:val="24"/>
          <w:szCs w:val="24"/>
          <w:lang w:val="en-CA"/>
        </w:rPr>
        <w:t xml:space="preserve"> campaign.</w:t>
      </w:r>
    </w:p>
    <w:p w14:paraId="65F9040C" w14:textId="77777777" w:rsidR="009A3108" w:rsidRPr="00274B2E" w:rsidRDefault="009A3108" w:rsidP="009A3108">
      <w:pPr>
        <w:spacing w:line="360" w:lineRule="auto"/>
        <w:jc w:val="center"/>
        <w:rPr>
          <w:rFonts w:ascii="Times New Roman" w:hAnsi="Times New Roman" w:cs="Times New Roman"/>
          <w:b/>
          <w:lang w:val="en-CA"/>
        </w:rPr>
      </w:pPr>
      <w:r w:rsidRPr="00274B2E">
        <w:rPr>
          <w:rFonts w:ascii="Times New Roman" w:hAnsi="Times New Roman" w:cs="Times New Roman"/>
          <w:b/>
          <w:lang w:val="en-CA"/>
        </w:rPr>
        <w:t>Sources and Methods</w:t>
      </w:r>
    </w:p>
    <w:p w14:paraId="1D1D3F37" w14:textId="77777777" w:rsidR="009A3108" w:rsidRPr="009D4438" w:rsidRDefault="009A3108" w:rsidP="009A3108">
      <w:pPr>
        <w:spacing w:line="360" w:lineRule="auto"/>
        <w:rPr>
          <w:rFonts w:ascii="Times New Roman" w:hAnsi="Times New Roman" w:cs="Times New Roman"/>
          <w:lang w:val="en-CA"/>
        </w:rPr>
      </w:pPr>
      <w:r w:rsidRPr="009D4438">
        <w:rPr>
          <w:rFonts w:ascii="Times New Roman" w:hAnsi="Times New Roman" w:cs="Times New Roman"/>
          <w:lang w:val="en-CA"/>
        </w:rPr>
        <w:t>Our assessment included</w:t>
      </w:r>
    </w:p>
    <w:p w14:paraId="060EE851" w14:textId="77777777" w:rsidR="009A3108" w:rsidRPr="009D4438" w:rsidRDefault="009A3108" w:rsidP="009A3108">
      <w:pPr>
        <w:pStyle w:val="ListParagraph"/>
        <w:numPr>
          <w:ilvl w:val="0"/>
          <w:numId w:val="3"/>
        </w:numPr>
        <w:spacing w:line="360" w:lineRule="auto"/>
        <w:rPr>
          <w:rFonts w:ascii="Times New Roman" w:hAnsi="Times New Roman" w:cs="Times New Roman"/>
          <w:sz w:val="24"/>
          <w:szCs w:val="24"/>
          <w:lang w:val="en-CA"/>
        </w:rPr>
      </w:pPr>
      <w:r w:rsidRPr="009D4438">
        <w:rPr>
          <w:rFonts w:ascii="Times New Roman" w:hAnsi="Times New Roman" w:cs="Times New Roman"/>
          <w:sz w:val="24"/>
          <w:szCs w:val="24"/>
          <w:lang w:val="en-CA"/>
        </w:rPr>
        <w:t>Numerous</w:t>
      </w:r>
      <w:r>
        <w:rPr>
          <w:rFonts w:ascii="Times New Roman" w:hAnsi="Times New Roman" w:cs="Times New Roman"/>
          <w:sz w:val="24"/>
          <w:szCs w:val="24"/>
          <w:lang w:val="en-CA"/>
        </w:rPr>
        <w:t xml:space="preserve"> secondary articles about Facebook, Twitter and Pinterest, and their benefits.</w:t>
      </w:r>
    </w:p>
    <w:p w14:paraId="04F31BE9" w14:textId="77777777" w:rsidR="009A3108" w:rsidRDefault="009A3108" w:rsidP="009A3108">
      <w:pPr>
        <w:pStyle w:val="ListParagraph"/>
        <w:numPr>
          <w:ilvl w:val="0"/>
          <w:numId w:val="3"/>
        </w:numPr>
        <w:spacing w:line="360" w:lineRule="auto"/>
        <w:rPr>
          <w:rFonts w:ascii="Times New Roman" w:hAnsi="Times New Roman" w:cs="Times New Roman"/>
          <w:sz w:val="24"/>
          <w:szCs w:val="24"/>
          <w:lang w:val="en-CA"/>
        </w:rPr>
      </w:pPr>
      <w:r w:rsidRPr="009D4438">
        <w:rPr>
          <w:rFonts w:ascii="Times New Roman" w:hAnsi="Times New Roman" w:cs="Times New Roman"/>
          <w:sz w:val="24"/>
          <w:szCs w:val="24"/>
          <w:lang w:val="en-CA"/>
        </w:rPr>
        <w:t>Secondary articles</w:t>
      </w:r>
      <w:r w:rsidRPr="00274B2E">
        <w:rPr>
          <w:rFonts w:ascii="Times New Roman" w:hAnsi="Times New Roman" w:cs="Times New Roman"/>
          <w:sz w:val="24"/>
          <w:szCs w:val="24"/>
          <w:lang w:val="en-CA"/>
        </w:rPr>
        <w:t xml:space="preserve"> from Business Insider, </w:t>
      </w:r>
      <w:r>
        <w:rPr>
          <w:rFonts w:ascii="Times New Roman" w:hAnsi="Times New Roman" w:cs="Times New Roman"/>
          <w:sz w:val="24"/>
          <w:szCs w:val="24"/>
          <w:lang w:val="en-CA"/>
        </w:rPr>
        <w:t>Forbes, Y Marketing Manners, Internet Basic Experts, Fast Company, The Globe and Mail, Small Business, etc.</w:t>
      </w:r>
    </w:p>
    <w:p w14:paraId="7D825AC2" w14:textId="77777777" w:rsidR="009A3108" w:rsidRDefault="009A3108" w:rsidP="009A3108">
      <w:pPr>
        <w:pStyle w:val="ListParagraph"/>
        <w:numPr>
          <w:ilvl w:val="0"/>
          <w:numId w:val="3"/>
        </w:numPr>
        <w:spacing w:line="36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Several articles focuses on explaining what Facebook, Twitter and Pinterest implies. </w:t>
      </w:r>
    </w:p>
    <w:p w14:paraId="0CE0CF9F" w14:textId="3769BEA0" w:rsidR="009A3108" w:rsidRDefault="009A3108" w:rsidP="009A3108">
      <w:pPr>
        <w:pStyle w:val="ListParagraph"/>
        <w:numPr>
          <w:ilvl w:val="0"/>
          <w:numId w:val="3"/>
        </w:numPr>
        <w:spacing w:line="36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Other articles concentrate on the benefits of Facebook, </w:t>
      </w:r>
      <w:r w:rsidRPr="00E62E98">
        <w:rPr>
          <w:rFonts w:ascii="Times New Roman" w:hAnsi="Times New Roman" w:cs="Times New Roman"/>
          <w:sz w:val="24"/>
          <w:szCs w:val="24"/>
          <w:lang w:val="en-CA"/>
        </w:rPr>
        <w:t>Twitter</w:t>
      </w:r>
      <w:r>
        <w:rPr>
          <w:rFonts w:ascii="Times New Roman" w:hAnsi="Times New Roman" w:cs="Times New Roman"/>
          <w:sz w:val="24"/>
          <w:szCs w:val="24"/>
          <w:lang w:val="en-CA"/>
        </w:rPr>
        <w:t xml:space="preserve"> and</w:t>
      </w:r>
      <w:r w:rsidRPr="00E62E98">
        <w:rPr>
          <w:rFonts w:ascii="Times New Roman" w:hAnsi="Times New Roman" w:cs="Times New Roman"/>
          <w:sz w:val="24"/>
          <w:szCs w:val="24"/>
          <w:lang w:val="en-CA"/>
        </w:rPr>
        <w:t xml:space="preserve"> Pinterest for </w:t>
      </w:r>
      <w:r w:rsidR="0008545E">
        <w:rPr>
          <w:rFonts w:ascii="Times New Roman" w:hAnsi="Times New Roman" w:cs="Times New Roman"/>
          <w:sz w:val="24"/>
          <w:szCs w:val="24"/>
        </w:rPr>
        <w:t>dietary supplements</w:t>
      </w:r>
      <w:r w:rsidRPr="00E62E98">
        <w:rPr>
          <w:rFonts w:ascii="Times New Roman" w:hAnsi="Times New Roman" w:cs="Times New Roman"/>
          <w:sz w:val="24"/>
          <w:szCs w:val="24"/>
        </w:rPr>
        <w:t xml:space="preserve"> and natural medicines</w:t>
      </w:r>
      <w:r w:rsidRPr="00E62E98">
        <w:rPr>
          <w:rFonts w:ascii="Times New Roman" w:hAnsi="Times New Roman" w:cs="Times New Roman"/>
          <w:sz w:val="24"/>
          <w:szCs w:val="24"/>
          <w:lang w:val="en-CA"/>
        </w:rPr>
        <w:t xml:space="preserve"> retail business</w:t>
      </w:r>
      <w:r>
        <w:rPr>
          <w:rFonts w:ascii="Times New Roman" w:hAnsi="Times New Roman" w:cs="Times New Roman"/>
          <w:sz w:val="24"/>
          <w:szCs w:val="24"/>
          <w:lang w:val="en-CA"/>
        </w:rPr>
        <w:t xml:space="preserve">. </w:t>
      </w:r>
    </w:p>
    <w:p w14:paraId="2789C614" w14:textId="77777777" w:rsidR="009A3108" w:rsidRDefault="009A3108" w:rsidP="009A3108">
      <w:pPr>
        <w:pStyle w:val="ListParagraph"/>
        <w:numPr>
          <w:ilvl w:val="0"/>
          <w:numId w:val="3"/>
        </w:numPr>
        <w:spacing w:line="36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Other sources pay more attention on the advantages and opportunities of </w:t>
      </w:r>
      <w:r w:rsidRPr="008E6BBB">
        <w:rPr>
          <w:rFonts w:ascii="Times New Roman" w:hAnsi="Times New Roman" w:cs="Times New Roman"/>
          <w:sz w:val="24"/>
          <w:szCs w:val="24"/>
          <w:lang w:val="en-CA"/>
        </w:rPr>
        <w:t>Facebook, Twitter and Pinterest on behalf of business in general</w:t>
      </w:r>
    </w:p>
    <w:p w14:paraId="1FD61292" w14:textId="77777777" w:rsidR="009A3108" w:rsidRDefault="009A3108" w:rsidP="009A3108">
      <w:pPr>
        <w:spacing w:line="360" w:lineRule="auto"/>
        <w:rPr>
          <w:rFonts w:ascii="Times New Roman" w:hAnsi="Times New Roman" w:cs="Times New Roman"/>
          <w:lang w:val="en-CA"/>
        </w:rPr>
      </w:pPr>
    </w:p>
    <w:p w14:paraId="698E94FA" w14:textId="77777777" w:rsidR="0008545E" w:rsidRDefault="0008545E" w:rsidP="009A3108">
      <w:pPr>
        <w:spacing w:line="360" w:lineRule="auto"/>
        <w:rPr>
          <w:rFonts w:ascii="Times New Roman" w:hAnsi="Times New Roman" w:cs="Times New Roman"/>
          <w:lang w:val="en-CA"/>
        </w:rPr>
      </w:pPr>
    </w:p>
    <w:p w14:paraId="1DF617E2" w14:textId="77777777" w:rsidR="0008545E" w:rsidRDefault="0008545E" w:rsidP="009A3108">
      <w:pPr>
        <w:spacing w:line="360" w:lineRule="auto"/>
        <w:rPr>
          <w:rFonts w:ascii="Times New Roman" w:hAnsi="Times New Roman" w:cs="Times New Roman"/>
          <w:lang w:val="en-CA"/>
        </w:rPr>
      </w:pPr>
    </w:p>
    <w:p w14:paraId="04FF0382" w14:textId="77777777" w:rsidR="0008545E" w:rsidRDefault="0008545E" w:rsidP="009A3108">
      <w:pPr>
        <w:spacing w:line="360" w:lineRule="auto"/>
        <w:rPr>
          <w:rFonts w:ascii="Times New Roman" w:hAnsi="Times New Roman" w:cs="Times New Roman"/>
          <w:lang w:val="en-CA"/>
        </w:rPr>
      </w:pPr>
    </w:p>
    <w:p w14:paraId="463653DD" w14:textId="77777777" w:rsidR="0008545E" w:rsidRDefault="0008545E" w:rsidP="009A3108">
      <w:pPr>
        <w:spacing w:line="360" w:lineRule="auto"/>
        <w:rPr>
          <w:rFonts w:ascii="Times New Roman" w:hAnsi="Times New Roman" w:cs="Times New Roman"/>
          <w:lang w:val="en-CA"/>
        </w:rPr>
      </w:pPr>
    </w:p>
    <w:p w14:paraId="2D3C239F" w14:textId="77777777" w:rsidR="0008545E" w:rsidRDefault="0008545E" w:rsidP="009A3108">
      <w:pPr>
        <w:spacing w:line="360" w:lineRule="auto"/>
        <w:rPr>
          <w:rFonts w:ascii="Times New Roman" w:hAnsi="Times New Roman" w:cs="Times New Roman"/>
          <w:lang w:val="en-CA"/>
        </w:rPr>
      </w:pPr>
    </w:p>
    <w:p w14:paraId="772F5889" w14:textId="77777777" w:rsidR="0008545E" w:rsidRDefault="0008545E" w:rsidP="009A3108">
      <w:pPr>
        <w:spacing w:line="360" w:lineRule="auto"/>
        <w:rPr>
          <w:rFonts w:ascii="Times New Roman" w:hAnsi="Times New Roman" w:cs="Times New Roman"/>
          <w:lang w:val="en-CA"/>
        </w:rPr>
      </w:pPr>
    </w:p>
    <w:p w14:paraId="6E646E70" w14:textId="77777777" w:rsidR="0008545E" w:rsidRDefault="0008545E" w:rsidP="009A3108">
      <w:pPr>
        <w:spacing w:line="360" w:lineRule="auto"/>
        <w:rPr>
          <w:rFonts w:ascii="Times New Roman" w:hAnsi="Times New Roman" w:cs="Times New Roman"/>
          <w:lang w:val="en-CA"/>
        </w:rPr>
      </w:pPr>
    </w:p>
    <w:p w14:paraId="1DEDA378" w14:textId="77777777" w:rsidR="0008545E" w:rsidRDefault="0008545E" w:rsidP="009A3108">
      <w:pPr>
        <w:spacing w:line="360" w:lineRule="auto"/>
        <w:rPr>
          <w:rFonts w:ascii="Times New Roman" w:hAnsi="Times New Roman" w:cs="Times New Roman"/>
          <w:lang w:val="en-CA"/>
        </w:rPr>
      </w:pPr>
    </w:p>
    <w:p w14:paraId="40A4F1E9" w14:textId="77777777" w:rsidR="0008545E" w:rsidRDefault="0008545E" w:rsidP="009A3108">
      <w:pPr>
        <w:spacing w:line="360" w:lineRule="auto"/>
        <w:rPr>
          <w:rFonts w:ascii="Times New Roman" w:hAnsi="Times New Roman" w:cs="Times New Roman"/>
          <w:lang w:val="en-CA"/>
        </w:rPr>
      </w:pPr>
    </w:p>
    <w:p w14:paraId="12E13DC8" w14:textId="77777777" w:rsidR="0008545E" w:rsidRDefault="0008545E" w:rsidP="009A3108">
      <w:pPr>
        <w:spacing w:line="360" w:lineRule="auto"/>
        <w:rPr>
          <w:rFonts w:ascii="Times New Roman" w:hAnsi="Times New Roman" w:cs="Times New Roman"/>
          <w:lang w:val="en-CA"/>
        </w:rPr>
      </w:pPr>
    </w:p>
    <w:p w14:paraId="660BD5BB" w14:textId="77777777" w:rsidR="0008545E" w:rsidRDefault="0008545E" w:rsidP="009A3108">
      <w:pPr>
        <w:spacing w:line="360" w:lineRule="auto"/>
        <w:rPr>
          <w:rFonts w:ascii="Times New Roman" w:hAnsi="Times New Roman" w:cs="Times New Roman"/>
          <w:lang w:val="en-CA"/>
        </w:rPr>
      </w:pPr>
    </w:p>
    <w:p w14:paraId="6F1349FC" w14:textId="77777777" w:rsidR="0008545E" w:rsidRDefault="0008545E" w:rsidP="009A3108">
      <w:pPr>
        <w:spacing w:line="360" w:lineRule="auto"/>
        <w:rPr>
          <w:rFonts w:ascii="Times New Roman" w:hAnsi="Times New Roman" w:cs="Times New Roman"/>
          <w:lang w:val="en-CA"/>
        </w:rPr>
      </w:pPr>
    </w:p>
    <w:p w14:paraId="520A4DB2" w14:textId="77777777" w:rsidR="0008545E" w:rsidRDefault="0008545E" w:rsidP="009A3108">
      <w:pPr>
        <w:spacing w:line="360" w:lineRule="auto"/>
        <w:rPr>
          <w:rFonts w:ascii="Times New Roman" w:hAnsi="Times New Roman" w:cs="Times New Roman"/>
          <w:lang w:val="en-CA"/>
        </w:rPr>
      </w:pPr>
    </w:p>
    <w:p w14:paraId="705376F5" w14:textId="77777777" w:rsidR="0008545E" w:rsidRPr="009A3108" w:rsidRDefault="0008545E" w:rsidP="009A3108">
      <w:pPr>
        <w:spacing w:line="360" w:lineRule="auto"/>
        <w:rPr>
          <w:rFonts w:ascii="Times New Roman" w:hAnsi="Times New Roman" w:cs="Times New Roman"/>
          <w:lang w:val="en-CA"/>
        </w:rPr>
      </w:pPr>
    </w:p>
    <w:p w14:paraId="6B80B365" w14:textId="365D9A1B" w:rsidR="009A3108" w:rsidRDefault="009A3108" w:rsidP="009A3108">
      <w:pPr>
        <w:spacing w:line="360" w:lineRule="auto"/>
        <w:jc w:val="center"/>
        <w:rPr>
          <w:rFonts w:ascii="Times New Roman" w:hAnsi="Times New Roman" w:cs="Times New Roman"/>
          <w:b/>
          <w:lang w:val="en-CA"/>
        </w:rPr>
      </w:pPr>
      <w:r w:rsidRPr="008D3982">
        <w:rPr>
          <w:rFonts w:ascii="Times New Roman" w:hAnsi="Times New Roman" w:cs="Times New Roman"/>
          <w:b/>
          <w:lang w:val="en-CA"/>
        </w:rPr>
        <w:t>BENEFITS</w:t>
      </w:r>
      <w:r>
        <w:rPr>
          <w:rFonts w:ascii="Times New Roman" w:hAnsi="Times New Roman" w:cs="Times New Roman"/>
          <w:b/>
          <w:lang w:val="en-CA"/>
        </w:rPr>
        <w:t xml:space="preserve"> FROM THE U</w:t>
      </w:r>
      <w:r w:rsidR="00C141CB">
        <w:rPr>
          <w:rFonts w:ascii="Times New Roman" w:hAnsi="Times New Roman" w:cs="Times New Roman"/>
          <w:b/>
          <w:lang w:val="en-CA"/>
        </w:rPr>
        <w:t>SE OF FACEBO</w:t>
      </w:r>
      <w:r>
        <w:rPr>
          <w:rFonts w:ascii="Times New Roman" w:hAnsi="Times New Roman" w:cs="Times New Roman"/>
          <w:b/>
          <w:lang w:val="en-CA"/>
        </w:rPr>
        <w:t>OK, TWITTER AND PINTEREST</w:t>
      </w:r>
    </w:p>
    <w:p w14:paraId="70E75D99" w14:textId="77777777" w:rsidR="00A31DFA" w:rsidRDefault="00A31DFA" w:rsidP="009A3108">
      <w:pPr>
        <w:spacing w:line="360" w:lineRule="auto"/>
        <w:jc w:val="center"/>
        <w:rPr>
          <w:rFonts w:ascii="Times New Roman" w:hAnsi="Times New Roman" w:cs="Times New Roman"/>
          <w:b/>
          <w:lang w:val="en-CA"/>
        </w:rPr>
      </w:pPr>
    </w:p>
    <w:p w14:paraId="44D4309A" w14:textId="37CEF759" w:rsidR="00925630" w:rsidRDefault="00A17009" w:rsidP="00925630">
      <w:pPr>
        <w:spacing w:line="360" w:lineRule="auto"/>
        <w:rPr>
          <w:rFonts w:ascii="Times New Roman" w:hAnsi="Times New Roman" w:cs="Times New Roman"/>
          <w:lang w:val="en-CA"/>
        </w:rPr>
      </w:pPr>
      <w:r>
        <w:rPr>
          <w:rFonts w:ascii="Times New Roman" w:hAnsi="Times New Roman" w:cs="Times New Roman"/>
          <w:lang w:val="en-CA"/>
        </w:rPr>
        <w:t>The findings of this</w:t>
      </w:r>
      <w:r w:rsidR="009C21AC">
        <w:rPr>
          <w:rFonts w:ascii="Times New Roman" w:hAnsi="Times New Roman" w:cs="Times New Roman"/>
          <w:lang w:val="en-CA"/>
        </w:rPr>
        <w:t xml:space="preserve"> study will be presented in three</w:t>
      </w:r>
      <w:r>
        <w:rPr>
          <w:rFonts w:ascii="Times New Roman" w:hAnsi="Times New Roman" w:cs="Times New Roman"/>
          <w:lang w:val="en-CA"/>
        </w:rPr>
        <w:t xml:space="preserve"> categories</w:t>
      </w:r>
      <w:r w:rsidR="009A3108">
        <w:rPr>
          <w:rFonts w:ascii="Times New Roman" w:hAnsi="Times New Roman" w:cs="Times New Roman"/>
          <w:lang w:val="en-CA"/>
        </w:rPr>
        <w:t xml:space="preserve">: </w:t>
      </w:r>
      <w:r w:rsidR="00B6239C">
        <w:rPr>
          <w:rFonts w:ascii="Times New Roman" w:hAnsi="Times New Roman" w:cs="Times New Roman"/>
          <w:lang w:val="en-CA"/>
        </w:rPr>
        <w:t>(1) diminishing</w:t>
      </w:r>
      <w:r>
        <w:rPr>
          <w:rFonts w:ascii="Times New Roman" w:hAnsi="Times New Roman" w:cs="Times New Roman"/>
          <w:lang w:val="en-CA"/>
        </w:rPr>
        <w:t xml:space="preserve"> costs in advertising, (2) attracting more </w:t>
      </w:r>
      <w:r w:rsidR="00B6239C">
        <w:rPr>
          <w:rFonts w:ascii="Times New Roman" w:hAnsi="Times New Roman" w:cs="Times New Roman"/>
          <w:lang w:val="en-CA"/>
        </w:rPr>
        <w:t>consumers</w:t>
      </w:r>
      <w:r>
        <w:rPr>
          <w:rFonts w:ascii="Times New Roman" w:hAnsi="Times New Roman" w:cs="Times New Roman"/>
          <w:lang w:val="en-CA"/>
        </w:rPr>
        <w:t xml:space="preserve">; </w:t>
      </w:r>
      <w:r w:rsidR="00972D3A">
        <w:rPr>
          <w:rFonts w:ascii="Times New Roman" w:hAnsi="Times New Roman" w:cs="Times New Roman"/>
          <w:lang w:val="en-CA"/>
        </w:rPr>
        <w:t>a</w:t>
      </w:r>
      <w:r w:rsidR="009946D8">
        <w:rPr>
          <w:rFonts w:ascii="Times New Roman" w:hAnsi="Times New Roman" w:cs="Times New Roman"/>
          <w:lang w:val="en-CA"/>
        </w:rPr>
        <w:t xml:space="preserve">nd </w:t>
      </w:r>
      <w:r w:rsidR="009C21AC">
        <w:rPr>
          <w:rFonts w:ascii="Times New Roman" w:hAnsi="Times New Roman" w:cs="Times New Roman"/>
          <w:lang w:val="en-CA"/>
        </w:rPr>
        <w:t>(3</w:t>
      </w:r>
      <w:r>
        <w:rPr>
          <w:rFonts w:ascii="Times New Roman" w:hAnsi="Times New Roman" w:cs="Times New Roman"/>
          <w:lang w:val="en-CA"/>
        </w:rPr>
        <w:t>) increasing</w:t>
      </w:r>
      <w:r w:rsidR="009946D8">
        <w:rPr>
          <w:rFonts w:ascii="Times New Roman" w:hAnsi="Times New Roman" w:cs="Times New Roman"/>
          <w:lang w:val="en-CA"/>
        </w:rPr>
        <w:t xml:space="preserve"> online sales.</w:t>
      </w:r>
    </w:p>
    <w:p w14:paraId="4E083E59" w14:textId="1DA7B8F7" w:rsidR="00925630" w:rsidRDefault="00925630" w:rsidP="00925630">
      <w:pPr>
        <w:spacing w:line="360" w:lineRule="auto"/>
        <w:rPr>
          <w:rFonts w:ascii="Times New Roman" w:hAnsi="Times New Roman" w:cs="Times New Roman"/>
          <w:lang w:val="en-CA"/>
        </w:rPr>
      </w:pPr>
    </w:p>
    <w:p w14:paraId="76FEAB51" w14:textId="1B595B17" w:rsidR="00A31DFA" w:rsidRDefault="00925630" w:rsidP="00925630">
      <w:pPr>
        <w:spacing w:line="360" w:lineRule="auto"/>
        <w:jc w:val="center"/>
        <w:rPr>
          <w:rFonts w:ascii="Times New Roman" w:hAnsi="Times New Roman" w:cs="Times New Roman"/>
          <w:b/>
          <w:lang w:val="en-CA"/>
        </w:rPr>
      </w:pPr>
      <w:r w:rsidRPr="00925630">
        <w:rPr>
          <w:rFonts w:ascii="Times New Roman" w:hAnsi="Times New Roman" w:cs="Times New Roman"/>
          <w:b/>
          <w:lang w:val="en-CA"/>
        </w:rPr>
        <w:t>Diminishing Costs in Advertising</w:t>
      </w:r>
    </w:p>
    <w:p w14:paraId="553EAF19" w14:textId="77777777" w:rsidR="00370022" w:rsidRDefault="00370022" w:rsidP="00925630">
      <w:pPr>
        <w:spacing w:line="360" w:lineRule="auto"/>
        <w:jc w:val="center"/>
        <w:rPr>
          <w:rFonts w:ascii="Times New Roman" w:hAnsi="Times New Roman" w:cs="Times New Roman"/>
          <w:b/>
          <w:lang w:val="en-CA"/>
        </w:rPr>
      </w:pPr>
    </w:p>
    <w:p w14:paraId="25B505EF" w14:textId="793CD0FC" w:rsidR="00C36713" w:rsidRPr="00635266" w:rsidRDefault="009946D8" w:rsidP="00635266">
      <w:pPr>
        <w:spacing w:line="360" w:lineRule="auto"/>
        <w:rPr>
          <w:rFonts w:ascii="Times New Roman" w:hAnsi="Times New Roman" w:cs="Times New Roman"/>
        </w:rPr>
      </w:pPr>
      <w:r w:rsidRPr="0002303D">
        <w:rPr>
          <w:rFonts w:ascii="Times New Roman" w:hAnsi="Times New Roman" w:cs="Times New Roman"/>
          <w:lang w:val="en-CA"/>
        </w:rPr>
        <w:t xml:space="preserve">The </w:t>
      </w:r>
      <w:r w:rsidR="00456E08" w:rsidRPr="0002303D">
        <w:rPr>
          <w:rFonts w:ascii="Times New Roman" w:hAnsi="Times New Roman" w:cs="Times New Roman"/>
          <w:lang w:val="en-CA"/>
        </w:rPr>
        <w:t>efficiency of electronic communication shrinks the cost of exposing online advertisement versus offline ads. In the domain of the social media and especially for online advertisement, as it is inexpensive and highly engaged within the society</w:t>
      </w:r>
      <w:proofErr w:type="gramStart"/>
      <w:r w:rsidR="00456E08" w:rsidRPr="0002303D">
        <w:rPr>
          <w:rFonts w:ascii="Times New Roman" w:hAnsi="Times New Roman" w:cs="Times New Roman"/>
          <w:lang w:val="en-CA"/>
        </w:rPr>
        <w:t>;</w:t>
      </w:r>
      <w:proofErr w:type="gramEnd"/>
      <w:r w:rsidR="00456E08" w:rsidRPr="0002303D">
        <w:rPr>
          <w:rFonts w:ascii="Times New Roman" w:hAnsi="Times New Roman" w:cs="Times New Roman"/>
          <w:lang w:val="en-CA"/>
        </w:rPr>
        <w:t xml:space="preserve"> using online advertisement offers greater returns than any different media. </w:t>
      </w:r>
      <w:r w:rsidR="00340A83" w:rsidRPr="0002303D">
        <w:rPr>
          <w:rFonts w:ascii="Times New Roman" w:hAnsi="Times New Roman" w:cs="Times New Roman"/>
          <w:lang w:val="en-CA"/>
        </w:rPr>
        <w:t xml:space="preserve">Digital marketing advisors stated that </w:t>
      </w:r>
      <w:r w:rsidR="00340A83" w:rsidRPr="0002303D">
        <w:rPr>
          <w:rFonts w:ascii="Times New Roman" w:hAnsi="Times New Roman" w:cs="Times New Roman"/>
        </w:rPr>
        <w:t>‘globally, Facebook ads cost 21 cents per click in the fourth quarter of 2013 when purchased on a cost-per-click basis. The average cost-per-click for Facebook ads (when purchased on a per-click basis) increased 24% in 2013, worldwide.’ (</w:t>
      </w:r>
      <w:hyperlink r:id="rId7" w:history="1">
        <w:r w:rsidR="00340A83" w:rsidRPr="0002303D">
          <w:rPr>
            <w:rStyle w:val="Hyperlink"/>
            <w:rFonts w:ascii="Times New Roman" w:hAnsi="Times New Roman" w:cs="Times New Roman"/>
            <w:color w:val="auto"/>
          </w:rPr>
          <w:t>http://www.convinceandconvert.com/social-media-research/15-new-facebook-advertising-statistics/</w:t>
        </w:r>
      </w:hyperlink>
      <w:r w:rsidR="00340A83" w:rsidRPr="0002303D">
        <w:rPr>
          <w:rFonts w:ascii="Times New Roman" w:hAnsi="Times New Roman" w:cs="Times New Roman"/>
        </w:rPr>
        <w:t xml:space="preserve">). On the behalf of Twitter, the costs discussed according to revealed email from its sales department are as follows: </w:t>
      </w:r>
      <w:r w:rsidR="00635266" w:rsidRPr="0002303D">
        <w:rPr>
          <w:rFonts w:ascii="Times New Roman" w:hAnsi="Times New Roman" w:cs="Times New Roman"/>
        </w:rPr>
        <w:t xml:space="preserve">$2.50 and $4 per follower and $0.75 to $2.50 for each favorite, retweet, click, or reply </w:t>
      </w:r>
      <w:r w:rsidR="00635266" w:rsidRPr="0002303D">
        <w:rPr>
          <w:rFonts w:ascii="Times New Roman" w:hAnsi="Times New Roman" w:cs="Times New Roman"/>
          <w:lang w:val="en-CA"/>
        </w:rPr>
        <w:t>(</w:t>
      </w:r>
      <w:hyperlink r:id="rId8" w:history="1">
        <w:r w:rsidR="00C36713" w:rsidRPr="0002303D">
          <w:rPr>
            <w:rStyle w:val="Hyperlink"/>
            <w:rFonts w:ascii="Times New Roman" w:hAnsi="Times New Roman" w:cs="Times New Roman"/>
            <w:color w:val="auto"/>
          </w:rPr>
          <w:t>http://www.smartinsights.com/social-media-marketing/twitter-marketing/twitter-advertising-campaign-costs/</w:t>
        </w:r>
      </w:hyperlink>
      <w:r w:rsidR="00635266" w:rsidRPr="0002303D">
        <w:rPr>
          <w:rFonts w:ascii="Times New Roman" w:hAnsi="Times New Roman" w:cs="Times New Roman"/>
        </w:rPr>
        <w:t>). On the side of Pinterest,</w:t>
      </w:r>
      <w:r w:rsidR="0018240F" w:rsidRPr="0002303D">
        <w:rPr>
          <w:rFonts w:ascii="Times New Roman" w:hAnsi="Times New Roman" w:cs="Times New Roman"/>
        </w:rPr>
        <w:t xml:space="preserve"> Daniel Maloney, CEO of a consultancy tracking social media named PinLeague confirmed in </w:t>
      </w:r>
      <w:r w:rsidR="00635266" w:rsidRPr="0002303D">
        <w:rPr>
          <w:rFonts w:ascii="Times New Roman" w:hAnsi="Times New Roman" w:cs="Times New Roman"/>
        </w:rPr>
        <w:t>The Globe a</w:t>
      </w:r>
      <w:r w:rsidR="0018240F" w:rsidRPr="0002303D">
        <w:rPr>
          <w:rFonts w:ascii="Times New Roman" w:hAnsi="Times New Roman" w:cs="Times New Roman"/>
        </w:rPr>
        <w:t>nd Mail article tha</w:t>
      </w:r>
      <w:r w:rsidR="00DE0496" w:rsidRPr="0002303D">
        <w:rPr>
          <w:rFonts w:ascii="Times New Roman" w:hAnsi="Times New Roman" w:cs="Times New Roman"/>
        </w:rPr>
        <w:t>t Pinterest’s advertising costs is inferior than other social networking sites. Currently, the cost of obtaining a Pinterest follower ‘is a penny to 50 cents, depending on which type of business. This is low compared to 50 cents to 2.50 on Facebook’</w:t>
      </w:r>
      <w:r w:rsidR="00DE0496">
        <w:rPr>
          <w:rFonts w:ascii="Times New Roman" w:hAnsi="Times New Roman" w:cs="Times New Roman"/>
        </w:rPr>
        <w:t xml:space="preserve"> (Pinsker and Lipka, 2013). This reveals that other than advertising through television, radio or </w:t>
      </w:r>
      <w:r w:rsidR="00B90B31">
        <w:rPr>
          <w:rFonts w:ascii="Times New Roman" w:hAnsi="Times New Roman" w:cs="Times New Roman"/>
        </w:rPr>
        <w:t>journals; which are more expensive methods of marketing; the company should take in consideration the use of Facebook, Twitter and Pinterest as another method of advertising. This is definitely a profitable way for the company to lower the expenses of marketing.</w:t>
      </w:r>
    </w:p>
    <w:p w14:paraId="2D2A49EF" w14:textId="77777777" w:rsidR="00B90B31" w:rsidRDefault="00B90B31" w:rsidP="00925630">
      <w:pPr>
        <w:spacing w:line="360" w:lineRule="auto"/>
        <w:jc w:val="center"/>
        <w:rPr>
          <w:rFonts w:ascii="Times New Roman" w:hAnsi="Times New Roman" w:cs="Times New Roman"/>
          <w:color w:val="3366FF"/>
          <w:lang w:val="en-CA"/>
        </w:rPr>
      </w:pPr>
    </w:p>
    <w:p w14:paraId="7220D139" w14:textId="0A455B43" w:rsidR="00925630" w:rsidRDefault="00925630" w:rsidP="00925630">
      <w:pPr>
        <w:spacing w:line="360" w:lineRule="auto"/>
        <w:jc w:val="center"/>
        <w:rPr>
          <w:rFonts w:ascii="Times New Roman" w:hAnsi="Times New Roman" w:cs="Times New Roman"/>
          <w:b/>
          <w:lang w:val="en-CA"/>
        </w:rPr>
      </w:pPr>
      <w:r>
        <w:rPr>
          <w:rFonts w:ascii="Times New Roman" w:hAnsi="Times New Roman" w:cs="Times New Roman"/>
          <w:b/>
          <w:lang w:val="en-CA"/>
        </w:rPr>
        <w:t>Attracting More Consumers</w:t>
      </w:r>
    </w:p>
    <w:p w14:paraId="43DF4647" w14:textId="50F6C867" w:rsidR="00D53F4A" w:rsidRDefault="00D85955" w:rsidP="00D53F4A">
      <w:pPr>
        <w:spacing w:line="360" w:lineRule="auto"/>
        <w:rPr>
          <w:rFonts w:ascii="Times New Roman" w:hAnsi="Times New Roman" w:cs="Times New Roman"/>
          <w:lang w:val="en-CA"/>
        </w:rPr>
      </w:pPr>
      <w:r>
        <w:rPr>
          <w:rFonts w:ascii="Times New Roman" w:hAnsi="Times New Roman" w:cs="Times New Roman"/>
          <w:lang w:val="en-CA"/>
        </w:rPr>
        <w:t xml:space="preserve"> To ad on the fact that these social medias are cost-efficient on the side of advertising, they also provide new methods to attract more consumers.</w:t>
      </w:r>
      <w:r w:rsidR="00D073B0">
        <w:rPr>
          <w:rFonts w:ascii="Times New Roman" w:hAnsi="Times New Roman" w:cs="Times New Roman"/>
          <w:lang w:val="en-CA"/>
        </w:rPr>
        <w:t xml:space="preserve"> </w:t>
      </w:r>
      <w:r>
        <w:rPr>
          <w:rFonts w:ascii="Times New Roman" w:hAnsi="Times New Roman" w:cs="Times New Roman"/>
          <w:lang w:val="en-CA"/>
        </w:rPr>
        <w:t xml:space="preserve"> </w:t>
      </w:r>
      <w:r w:rsidR="00692F7A">
        <w:rPr>
          <w:rFonts w:ascii="Times New Roman" w:hAnsi="Times New Roman" w:cs="Times New Roman"/>
          <w:lang w:val="en-CA"/>
        </w:rPr>
        <w:t xml:space="preserve">We can see in the figure 1 below the social media traffic trends according to Mashable article. </w:t>
      </w:r>
    </w:p>
    <w:p w14:paraId="2672F5C1" w14:textId="2B9C0ACE" w:rsidR="00692F7A" w:rsidRPr="00D53F4A" w:rsidRDefault="00692F7A" w:rsidP="009A2BDD">
      <w:pPr>
        <w:spacing w:line="360" w:lineRule="auto"/>
        <w:jc w:val="center"/>
        <w:rPr>
          <w:rFonts w:ascii="Times New Roman" w:hAnsi="Times New Roman" w:cs="Times New Roman"/>
          <w:lang w:val="en-CA"/>
        </w:rPr>
      </w:pPr>
      <w:r w:rsidRPr="009A2BDD">
        <w:rPr>
          <w:rFonts w:ascii="Times New Roman" w:hAnsi="Times New Roman" w:cs="Times New Roman"/>
          <w:b/>
          <w:u w:val="single"/>
          <w:lang w:val="en-CA"/>
        </w:rPr>
        <w:t>Figure 1</w:t>
      </w:r>
      <w:r>
        <w:rPr>
          <w:rFonts w:ascii="Times New Roman" w:hAnsi="Times New Roman" w:cs="Times New Roman"/>
          <w:lang w:val="en-CA"/>
        </w:rPr>
        <w:t xml:space="preserve"> – Social Media Traffic Trends in the year 2012 and 2013.</w:t>
      </w:r>
    </w:p>
    <w:p w14:paraId="31E088FA" w14:textId="5B1A2975" w:rsidR="009C788B" w:rsidRDefault="00554912" w:rsidP="00925630">
      <w:pPr>
        <w:spacing w:line="360" w:lineRule="auto"/>
        <w:jc w:val="center"/>
        <w:rPr>
          <w:rFonts w:ascii="Times New Roman" w:hAnsi="Times New Roman" w:cs="Times New Roman"/>
          <w:b/>
          <w:lang w:val="en-CA"/>
        </w:rPr>
      </w:pPr>
      <w:r>
        <w:rPr>
          <w:rFonts w:ascii="Times New Roman" w:hAnsi="Times New Roman" w:cs="Times New Roman"/>
          <w:b/>
          <w:noProof/>
        </w:rPr>
        <w:drawing>
          <wp:inline distT="0" distB="0" distL="0" distR="0" wp14:anchorId="3F51DE38" wp14:editId="609EE960">
            <wp:extent cx="4686300" cy="313408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6859" cy="3134461"/>
                    </a:xfrm>
                    <a:prstGeom prst="rect">
                      <a:avLst/>
                    </a:prstGeom>
                    <a:noFill/>
                    <a:ln>
                      <a:noFill/>
                    </a:ln>
                  </pic:spPr>
                </pic:pic>
              </a:graphicData>
            </a:graphic>
          </wp:inline>
        </w:drawing>
      </w:r>
    </w:p>
    <w:p w14:paraId="1C573E6E" w14:textId="160E5BD8" w:rsidR="00692F7A" w:rsidRPr="00692F7A" w:rsidRDefault="00692F7A" w:rsidP="00692F7A">
      <w:pPr>
        <w:spacing w:line="360" w:lineRule="auto"/>
        <w:rPr>
          <w:rFonts w:ascii="Times" w:hAnsi="Times" w:cs="Times New Roman"/>
          <w:b/>
          <w:lang w:val="en-CA"/>
        </w:rPr>
      </w:pPr>
      <w:r>
        <w:rPr>
          <w:rFonts w:ascii="Times" w:hAnsi="Times" w:cs="Helvetica Neue"/>
        </w:rPr>
        <w:t>‘</w:t>
      </w:r>
      <w:r w:rsidRPr="00692F7A">
        <w:rPr>
          <w:rFonts w:ascii="Times" w:hAnsi="Times" w:cs="Helvetica Neue"/>
        </w:rPr>
        <w:t xml:space="preserve">Facebook accounted for more than 10% of overall traffic to publishers in September, by far the most of any social network, according to </w:t>
      </w:r>
      <w:hyperlink r:id="rId10" w:history="1">
        <w:r w:rsidRPr="00692F7A">
          <w:rPr>
            <w:rFonts w:ascii="Times" w:hAnsi="Times" w:cs="Helvetica Neue"/>
          </w:rPr>
          <w:t>data released</w:t>
        </w:r>
      </w:hyperlink>
      <w:r w:rsidRPr="00692F7A">
        <w:rPr>
          <w:rFonts w:ascii="Times" w:hAnsi="Times" w:cs="Helvetica Neue"/>
        </w:rPr>
        <w:t xml:space="preserve"> Tuesday fro</w:t>
      </w:r>
      <w:r>
        <w:rPr>
          <w:rFonts w:ascii="Times" w:hAnsi="Times" w:cs="Helvetica Neue"/>
        </w:rPr>
        <w:t xml:space="preserve">m Shareaholic, </w:t>
      </w:r>
      <w:r w:rsidRPr="00692F7A">
        <w:rPr>
          <w:rFonts w:ascii="Times" w:hAnsi="Times" w:cs="Helvetica Neue"/>
        </w:rPr>
        <w:t>a social plugin service that collects data from 200,000 publishers reaching 250 million monthly unique visitors collectively</w:t>
      </w:r>
      <w:r>
        <w:rPr>
          <w:rFonts w:ascii="Times" w:hAnsi="Times" w:cs="Helvetica Neue"/>
        </w:rPr>
        <w:t>’ (Mashable, 2013). Pinterest</w:t>
      </w:r>
      <w:r w:rsidR="001B550A">
        <w:rPr>
          <w:rFonts w:ascii="Times" w:hAnsi="Times" w:cs="Helvetica Neue"/>
        </w:rPr>
        <w:t>, the second ranked popular social network</w:t>
      </w:r>
      <w:r>
        <w:rPr>
          <w:rFonts w:ascii="Times" w:hAnsi="Times" w:cs="Helvetica Neue"/>
        </w:rPr>
        <w:t xml:space="preserve"> reached</w:t>
      </w:r>
      <w:r w:rsidR="001B550A">
        <w:rPr>
          <w:rFonts w:ascii="Times" w:hAnsi="Times" w:cs="Helvetica Neue"/>
        </w:rPr>
        <w:t xml:space="preserve"> three times more traffic to publishers than Twitter, ranked third. In fact,</w:t>
      </w:r>
      <w:r>
        <w:rPr>
          <w:rFonts w:ascii="Times" w:hAnsi="Times" w:cs="Helvetica Neue"/>
        </w:rPr>
        <w:t xml:space="preserve"> </w:t>
      </w:r>
      <w:r w:rsidR="001B550A">
        <w:rPr>
          <w:rFonts w:ascii="Times" w:hAnsi="Times" w:cs="Helvetica Neue"/>
        </w:rPr>
        <w:t xml:space="preserve">Pinterest ‘drove </w:t>
      </w:r>
      <w:r>
        <w:rPr>
          <w:rFonts w:ascii="Times" w:hAnsi="Times" w:cs="Helvetica Neue"/>
        </w:rPr>
        <w:t xml:space="preserve">3.68% </w:t>
      </w:r>
      <w:r w:rsidR="001B550A">
        <w:rPr>
          <w:rFonts w:ascii="Times" w:hAnsi="Times" w:cs="Helvetica Neue"/>
        </w:rPr>
        <w:t>of traffic in September’ (Mashable, 2013).  The visits of Pinterest’s share went up by 66% each year compared to other social network.</w:t>
      </w:r>
      <w:r w:rsidR="00442279">
        <w:rPr>
          <w:rFonts w:ascii="Times" w:hAnsi="Times" w:cs="Helvetica Neue"/>
        </w:rPr>
        <w:t xml:space="preserve"> In figures 2, 3 and 4, we can see other </w:t>
      </w:r>
      <w:r w:rsidR="009A2BDD">
        <w:rPr>
          <w:rFonts w:ascii="Times" w:hAnsi="Times" w:cs="Helvetica Neue"/>
        </w:rPr>
        <w:t>facts explaining why Facebook, Twitter and Pinterest can attract more customers.</w:t>
      </w:r>
    </w:p>
    <w:p w14:paraId="443328E2" w14:textId="1239BDA5" w:rsidR="00554912" w:rsidRDefault="00554912" w:rsidP="00554912">
      <w:pPr>
        <w:spacing w:line="360" w:lineRule="auto"/>
        <w:rPr>
          <w:rFonts w:ascii="Times" w:eastAsia="Times New Roman" w:hAnsi="Times" w:cs="Times New Roman"/>
          <w:shd w:val="clear" w:color="auto" w:fill="FFFFFF"/>
        </w:rPr>
      </w:pPr>
      <w:r w:rsidRPr="00554912">
        <w:rPr>
          <w:rFonts w:ascii="Times" w:eastAsia="Times New Roman" w:hAnsi="Times" w:cs="Times New Roman"/>
          <w:shd w:val="clear" w:color="auto" w:fill="FFFFFF"/>
        </w:rPr>
        <w:t xml:space="preserve"> </w:t>
      </w:r>
      <w:r w:rsidR="00C16B3D">
        <w:rPr>
          <w:rFonts w:ascii="Times" w:eastAsia="Times New Roman" w:hAnsi="Times" w:cs="Times New Roman"/>
          <w:shd w:val="clear" w:color="auto" w:fill="FFFFFF"/>
        </w:rPr>
        <w:t>(</w:t>
      </w:r>
      <w:hyperlink r:id="rId11" w:history="1">
        <w:r w:rsidR="00C16B3D" w:rsidRPr="003256FA">
          <w:rPr>
            <w:rStyle w:val="Hyperlink"/>
            <w:rFonts w:ascii="Times" w:eastAsia="Times New Roman" w:hAnsi="Times" w:cs="Times New Roman"/>
            <w:shd w:val="clear" w:color="auto" w:fill="FFFFFF"/>
          </w:rPr>
          <w:t>http://mashable.com/2013/10/15/pinterest-referral-traffic/#</w:t>
        </w:r>
      </w:hyperlink>
      <w:r w:rsidR="00C16B3D">
        <w:rPr>
          <w:rFonts w:ascii="Times" w:eastAsia="Times New Roman" w:hAnsi="Times" w:cs="Times New Roman"/>
          <w:shd w:val="clear" w:color="auto" w:fill="FFFFFF"/>
        </w:rPr>
        <w:t>)</w:t>
      </w:r>
    </w:p>
    <w:p w14:paraId="1EE5F7E4" w14:textId="77777777" w:rsidR="009A2BDD" w:rsidRDefault="009A2BDD" w:rsidP="00554912">
      <w:pPr>
        <w:spacing w:line="360" w:lineRule="auto"/>
        <w:rPr>
          <w:rFonts w:ascii="Times" w:eastAsia="Times New Roman" w:hAnsi="Times" w:cs="Times New Roman"/>
          <w:shd w:val="clear" w:color="auto" w:fill="FFFFFF"/>
        </w:rPr>
      </w:pPr>
      <w:r w:rsidRPr="009A2BDD">
        <w:rPr>
          <w:rFonts w:ascii="Times" w:eastAsia="Times New Roman" w:hAnsi="Times" w:cs="Times New Roman"/>
          <w:b/>
          <w:u w:val="single"/>
          <w:shd w:val="clear" w:color="auto" w:fill="FFFFFF"/>
        </w:rPr>
        <w:t xml:space="preserve">Figure </w:t>
      </w:r>
      <w:r>
        <w:rPr>
          <w:rFonts w:ascii="Times" w:eastAsia="Times New Roman" w:hAnsi="Times" w:cs="Times New Roman"/>
          <w:b/>
          <w:u w:val="single"/>
          <w:shd w:val="clear" w:color="auto" w:fill="FFFFFF"/>
        </w:rPr>
        <w:t xml:space="preserve">2 </w:t>
      </w:r>
      <w:r>
        <w:rPr>
          <w:rFonts w:ascii="Times" w:eastAsia="Times New Roman" w:hAnsi="Times" w:cs="Times New Roman"/>
          <w:shd w:val="clear" w:color="auto" w:fill="FFFFFF"/>
        </w:rPr>
        <w:t>– Facebook facts</w:t>
      </w:r>
    </w:p>
    <w:p w14:paraId="3FE623A4" w14:textId="46419160" w:rsidR="009A2BDD" w:rsidRDefault="009A2BDD" w:rsidP="00554912">
      <w:pPr>
        <w:spacing w:line="360" w:lineRule="auto"/>
        <w:rPr>
          <w:rFonts w:ascii="Times" w:eastAsia="Times New Roman" w:hAnsi="Times" w:cs="Times New Roman"/>
          <w:shd w:val="clear" w:color="auto" w:fill="FFFFFF"/>
        </w:rPr>
      </w:pPr>
      <w:r>
        <w:rPr>
          <w:rFonts w:ascii="Times" w:eastAsia="Times New Roman" w:hAnsi="Times" w:cs="Times New Roman"/>
          <w:shd w:val="clear" w:color="auto" w:fill="FFFFFF"/>
        </w:rPr>
        <w:t xml:space="preserve">                </w:t>
      </w:r>
      <w:r>
        <w:rPr>
          <w:rFonts w:ascii="Times" w:eastAsia="Times New Roman" w:hAnsi="Times" w:cs="Times New Roman"/>
          <w:noProof/>
        </w:rPr>
        <w:drawing>
          <wp:inline distT="0" distB="0" distL="0" distR="0" wp14:anchorId="48A0CC68" wp14:editId="5BCE92E3">
            <wp:extent cx="4800600" cy="2134399"/>
            <wp:effectExtent l="0" t="0" r="0" b="0"/>
            <wp:docPr id="2" name="Picture 2" descr="Macintosh HD:Users:talahakla:Desktop:Screen Shot 2015-03-27 at 3.39.1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talahakla:Desktop:Screen Shot 2015-03-27 at 3.39.11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0600" cy="2134399"/>
                    </a:xfrm>
                    <a:prstGeom prst="rect">
                      <a:avLst/>
                    </a:prstGeom>
                    <a:noFill/>
                    <a:ln>
                      <a:noFill/>
                    </a:ln>
                  </pic:spPr>
                </pic:pic>
              </a:graphicData>
            </a:graphic>
          </wp:inline>
        </w:drawing>
      </w:r>
    </w:p>
    <w:p w14:paraId="16DBC5AA" w14:textId="3AEAA7AC" w:rsidR="00C16B3D" w:rsidRDefault="00C16B3D" w:rsidP="00554912">
      <w:pPr>
        <w:spacing w:line="360" w:lineRule="auto"/>
        <w:rPr>
          <w:rFonts w:ascii="Times" w:eastAsia="Times New Roman" w:hAnsi="Times" w:cs="Times New Roman"/>
        </w:rPr>
      </w:pPr>
    </w:p>
    <w:p w14:paraId="78BDFF90" w14:textId="697C700A" w:rsidR="009A2BDD" w:rsidRPr="00554912" w:rsidRDefault="009A2BDD" w:rsidP="00554912">
      <w:pPr>
        <w:spacing w:line="360" w:lineRule="auto"/>
        <w:rPr>
          <w:rFonts w:ascii="Times" w:eastAsia="Times New Roman" w:hAnsi="Times" w:cs="Times New Roman"/>
        </w:rPr>
      </w:pPr>
      <w:r w:rsidRPr="009A2BDD">
        <w:rPr>
          <w:rFonts w:ascii="Times" w:eastAsia="Times New Roman" w:hAnsi="Times" w:cs="Times New Roman"/>
          <w:b/>
          <w:u w:val="single"/>
        </w:rPr>
        <w:t>Figure 3</w:t>
      </w:r>
      <w:r>
        <w:rPr>
          <w:rFonts w:ascii="Times" w:eastAsia="Times New Roman" w:hAnsi="Times" w:cs="Times New Roman"/>
        </w:rPr>
        <w:t xml:space="preserve"> – Twitter Facts</w:t>
      </w:r>
    </w:p>
    <w:p w14:paraId="06DE42B7" w14:textId="66C689F5" w:rsidR="00554912" w:rsidRDefault="00C16B3D" w:rsidP="00925630">
      <w:pPr>
        <w:spacing w:line="360" w:lineRule="auto"/>
        <w:jc w:val="center"/>
        <w:rPr>
          <w:rFonts w:ascii="Times New Roman" w:hAnsi="Times New Roman" w:cs="Times New Roman"/>
          <w:b/>
          <w:lang w:val="en-CA"/>
        </w:rPr>
      </w:pPr>
      <w:r>
        <w:rPr>
          <w:rFonts w:ascii="Times New Roman" w:hAnsi="Times New Roman" w:cs="Times New Roman"/>
          <w:b/>
          <w:noProof/>
        </w:rPr>
        <w:drawing>
          <wp:inline distT="0" distB="0" distL="0" distR="0" wp14:anchorId="2D38F3F3" wp14:editId="2492EC81">
            <wp:extent cx="4686300" cy="2124169"/>
            <wp:effectExtent l="0" t="0" r="0" b="9525"/>
            <wp:docPr id="4" name="Picture 4" descr="Macintosh HD:Users:talahakla:Desktop:Screen Shot 2015-03-27 at 3.39.2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talahakla:Desktop:Screen Shot 2015-03-27 at 3.39.22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6300" cy="2124169"/>
                    </a:xfrm>
                    <a:prstGeom prst="rect">
                      <a:avLst/>
                    </a:prstGeom>
                    <a:noFill/>
                    <a:ln>
                      <a:noFill/>
                    </a:ln>
                  </pic:spPr>
                </pic:pic>
              </a:graphicData>
            </a:graphic>
          </wp:inline>
        </w:drawing>
      </w:r>
    </w:p>
    <w:p w14:paraId="7DD9A52D" w14:textId="77777777" w:rsidR="002D59B3" w:rsidRDefault="002D59B3" w:rsidP="00925630">
      <w:pPr>
        <w:spacing w:line="360" w:lineRule="auto"/>
        <w:jc w:val="center"/>
        <w:rPr>
          <w:rFonts w:ascii="Times New Roman" w:hAnsi="Times New Roman" w:cs="Times New Roman"/>
          <w:b/>
          <w:lang w:val="en-CA"/>
        </w:rPr>
      </w:pPr>
    </w:p>
    <w:p w14:paraId="21A2A656" w14:textId="4BA5A12A" w:rsidR="002D59B3" w:rsidRDefault="002D59B3" w:rsidP="002D59B3">
      <w:pPr>
        <w:spacing w:line="360" w:lineRule="auto"/>
        <w:rPr>
          <w:rFonts w:ascii="Times New Roman" w:hAnsi="Times New Roman" w:cs="Times New Roman"/>
          <w:b/>
          <w:lang w:val="en-CA"/>
        </w:rPr>
      </w:pPr>
      <w:r w:rsidRPr="002D59B3">
        <w:rPr>
          <w:rFonts w:ascii="Times New Roman" w:hAnsi="Times New Roman" w:cs="Times New Roman"/>
          <w:b/>
          <w:u w:val="single"/>
          <w:lang w:val="en-CA"/>
        </w:rPr>
        <w:t>Figure 4</w:t>
      </w:r>
      <w:r>
        <w:rPr>
          <w:rFonts w:ascii="Times New Roman" w:hAnsi="Times New Roman" w:cs="Times New Roman"/>
          <w:b/>
          <w:lang w:val="en-CA"/>
        </w:rPr>
        <w:t xml:space="preserve"> – </w:t>
      </w:r>
      <w:r w:rsidRPr="002D59B3">
        <w:rPr>
          <w:rFonts w:ascii="Times New Roman" w:hAnsi="Times New Roman" w:cs="Times New Roman"/>
          <w:lang w:val="en-CA"/>
        </w:rPr>
        <w:t>Pinterest Facts</w:t>
      </w:r>
    </w:p>
    <w:p w14:paraId="0DF3A256" w14:textId="0A626E3F" w:rsidR="009C788B" w:rsidRDefault="00C16B3D" w:rsidP="00925630">
      <w:pPr>
        <w:spacing w:line="360" w:lineRule="auto"/>
        <w:jc w:val="center"/>
        <w:rPr>
          <w:rFonts w:ascii="Times New Roman" w:hAnsi="Times New Roman" w:cs="Times New Roman"/>
          <w:b/>
          <w:lang w:val="en-CA"/>
        </w:rPr>
      </w:pPr>
      <w:r>
        <w:rPr>
          <w:rFonts w:ascii="Times New Roman" w:hAnsi="Times New Roman" w:cs="Times New Roman"/>
          <w:b/>
          <w:noProof/>
        </w:rPr>
        <w:drawing>
          <wp:inline distT="0" distB="0" distL="0" distR="0" wp14:anchorId="57E1FF9C" wp14:editId="6081AC8A">
            <wp:extent cx="4800600" cy="2101032"/>
            <wp:effectExtent l="0" t="0" r="0" b="7620"/>
            <wp:docPr id="6" name="Picture 6" descr="Macintosh HD:Users:talahakla:Desktop:Screen Shot 2015-03-27 at 3.39.3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talahakla:Desktop:Screen Shot 2015-03-27 at 3.39.33 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00600" cy="2101032"/>
                    </a:xfrm>
                    <a:prstGeom prst="rect">
                      <a:avLst/>
                    </a:prstGeom>
                    <a:noFill/>
                    <a:ln>
                      <a:noFill/>
                    </a:ln>
                  </pic:spPr>
                </pic:pic>
              </a:graphicData>
            </a:graphic>
          </wp:inline>
        </w:drawing>
      </w:r>
    </w:p>
    <w:p w14:paraId="56A7639B" w14:textId="77777777" w:rsidR="009C788B" w:rsidRDefault="009C788B" w:rsidP="00925630">
      <w:pPr>
        <w:spacing w:line="360" w:lineRule="auto"/>
        <w:jc w:val="center"/>
        <w:rPr>
          <w:rFonts w:ascii="Times New Roman" w:hAnsi="Times New Roman" w:cs="Times New Roman"/>
          <w:b/>
          <w:lang w:val="en-CA"/>
        </w:rPr>
      </w:pPr>
    </w:p>
    <w:p w14:paraId="0E43579F" w14:textId="41F7CD30" w:rsidR="0048181F" w:rsidRPr="0048181F" w:rsidRDefault="0048181F" w:rsidP="00925630">
      <w:pPr>
        <w:spacing w:line="360" w:lineRule="auto"/>
        <w:jc w:val="center"/>
        <w:rPr>
          <w:rFonts w:ascii="Times New Roman" w:hAnsi="Times New Roman" w:cs="Times New Roman"/>
          <w:lang w:val="en-CA"/>
        </w:rPr>
      </w:pPr>
      <w:proofErr w:type="gramStart"/>
      <w:r w:rsidRPr="0048181F">
        <w:rPr>
          <w:rFonts w:ascii="Times New Roman" w:hAnsi="Times New Roman" w:cs="Times New Roman"/>
          <w:lang w:val="en-CA"/>
        </w:rPr>
        <w:t>see</w:t>
      </w:r>
      <w:proofErr w:type="gramEnd"/>
      <w:r w:rsidRPr="0048181F">
        <w:rPr>
          <w:rFonts w:ascii="Times New Roman" w:hAnsi="Times New Roman" w:cs="Times New Roman"/>
          <w:lang w:val="en-CA"/>
        </w:rPr>
        <w:t xml:space="preserve"> http://expandedramblings.com/index.php/by-the-numbers-17-amazing-facebook-stats/#.UvPgnEJdXe4</w:t>
      </w:r>
    </w:p>
    <w:p w14:paraId="4885278F" w14:textId="534CC8A0" w:rsidR="0048181F" w:rsidRDefault="00EA5848" w:rsidP="00925630">
      <w:pPr>
        <w:spacing w:line="360" w:lineRule="auto"/>
        <w:jc w:val="center"/>
        <w:rPr>
          <w:rFonts w:ascii="Times New Roman" w:hAnsi="Times New Roman" w:cs="Times New Roman"/>
          <w:lang w:val="en-CA"/>
        </w:rPr>
      </w:pPr>
      <w:hyperlink r:id="rId15" w:history="1">
        <w:r w:rsidRPr="003256FA">
          <w:rPr>
            <w:rStyle w:val="Hyperlink"/>
            <w:rFonts w:ascii="Times New Roman" w:hAnsi="Times New Roman" w:cs="Times New Roman"/>
            <w:lang w:val="en-CA"/>
          </w:rPr>
          <w:t>http://expandedramblings.com/index.php/facebook-advertising-statistics/</w:t>
        </w:r>
      </w:hyperlink>
    </w:p>
    <w:p w14:paraId="4CA9827A" w14:textId="77777777" w:rsidR="009C788B" w:rsidRDefault="009C788B" w:rsidP="00925630">
      <w:pPr>
        <w:spacing w:line="360" w:lineRule="auto"/>
        <w:jc w:val="center"/>
        <w:rPr>
          <w:rFonts w:ascii="Times New Roman" w:hAnsi="Times New Roman" w:cs="Times New Roman"/>
          <w:b/>
          <w:lang w:val="en-CA"/>
        </w:rPr>
      </w:pPr>
    </w:p>
    <w:p w14:paraId="21CADE6D" w14:textId="12772356" w:rsidR="00925630" w:rsidRDefault="00925630" w:rsidP="00925630">
      <w:pPr>
        <w:spacing w:line="360" w:lineRule="auto"/>
        <w:jc w:val="center"/>
        <w:rPr>
          <w:rFonts w:ascii="Times New Roman" w:hAnsi="Times New Roman" w:cs="Times New Roman"/>
          <w:b/>
          <w:lang w:val="en-CA"/>
        </w:rPr>
      </w:pPr>
      <w:r>
        <w:rPr>
          <w:rFonts w:ascii="Times New Roman" w:hAnsi="Times New Roman" w:cs="Times New Roman"/>
          <w:b/>
          <w:lang w:val="en-CA"/>
        </w:rPr>
        <w:t>Increasing Online Sales</w:t>
      </w:r>
    </w:p>
    <w:p w14:paraId="23846DA1" w14:textId="77777777" w:rsidR="00421BB8" w:rsidRDefault="00421BB8" w:rsidP="00925630">
      <w:pPr>
        <w:spacing w:line="360" w:lineRule="auto"/>
        <w:jc w:val="center"/>
        <w:rPr>
          <w:rFonts w:ascii="Times New Roman" w:hAnsi="Times New Roman" w:cs="Times New Roman"/>
          <w:b/>
          <w:lang w:val="en-CA"/>
        </w:rPr>
      </w:pPr>
    </w:p>
    <w:p w14:paraId="1DFF5BDD" w14:textId="7EEB5121" w:rsidR="009C788B" w:rsidRDefault="00CF7ED3" w:rsidP="00CF7ED3">
      <w:pPr>
        <w:spacing w:line="360" w:lineRule="auto"/>
        <w:rPr>
          <w:rFonts w:ascii="Times" w:hAnsi="Times" w:cs="Helvetica Neue"/>
          <w:u w:color="1292DC"/>
        </w:rPr>
      </w:pPr>
      <w:r w:rsidRPr="00CF7ED3">
        <w:rPr>
          <w:rFonts w:ascii="Times" w:hAnsi="Times" w:cs="Helvetica Neue"/>
        </w:rPr>
        <w:t>More than one billion people are act</w:t>
      </w:r>
      <w:r w:rsidR="00421BB8">
        <w:rPr>
          <w:rFonts w:ascii="Times" w:hAnsi="Times" w:cs="Helvetica Neue"/>
        </w:rPr>
        <w:t>ive Facebook users. It is certainly the reason why p</w:t>
      </w:r>
      <w:r w:rsidRPr="00CF7ED3">
        <w:rPr>
          <w:rFonts w:ascii="Times" w:hAnsi="Times" w:cs="Helvetica Neue"/>
        </w:rPr>
        <w:t xml:space="preserve">rofessionals discovered it </w:t>
      </w:r>
      <w:r w:rsidR="00421BB8" w:rsidRPr="00CF7ED3">
        <w:rPr>
          <w:rFonts w:ascii="Times" w:hAnsi="Times" w:cs="Helvetica Neue"/>
        </w:rPr>
        <w:t>could</w:t>
      </w:r>
      <w:r w:rsidRPr="00CF7ED3">
        <w:rPr>
          <w:rFonts w:ascii="Times" w:hAnsi="Times" w:cs="Helvetica Neue"/>
        </w:rPr>
        <w:t xml:space="preserve"> be used as a powerful </w:t>
      </w:r>
      <w:r w:rsidRPr="00CF7ED3">
        <w:rPr>
          <w:rFonts w:ascii="Times" w:hAnsi="Times" w:cs="Helvetica Neue"/>
          <w:bCs/>
          <w:u w:color="1292DC"/>
        </w:rPr>
        <w:t>marketing tool</w:t>
      </w:r>
      <w:r w:rsidRPr="00CF7ED3">
        <w:rPr>
          <w:rFonts w:ascii="Times" w:hAnsi="Times" w:cs="Helvetica Neue"/>
          <w:u w:color="1292DC"/>
        </w:rPr>
        <w:t>. Since the Timeline came into effect back in March, Facebook Pages have been a better fit for brands. The cover photo presents the opportunity to deliver fresh content more frequently. To coincide with that, Facebook Insights provides real-time data (within five to ten minutes) and the opportunity to either Promote your Post or make it a Sponsored Story.</w:t>
      </w:r>
      <w:r>
        <w:rPr>
          <w:rFonts w:ascii="Times" w:hAnsi="Times" w:cs="Helvetica Neue"/>
          <w:u w:color="1292DC"/>
        </w:rPr>
        <w:t xml:space="preserve"> </w:t>
      </w:r>
      <w:hyperlink r:id="rId16" w:history="1">
        <w:r w:rsidRPr="003256FA">
          <w:rPr>
            <w:rStyle w:val="Hyperlink"/>
            <w:rFonts w:ascii="Times" w:hAnsi="Times" w:cs="Helvetica Neue"/>
            <w:u w:color="1292DC"/>
          </w:rPr>
          <w:t>http://corp.wishpond.com/blog/2012/10/10/top-20-articles-on-how-to-increase-sales-using-facebook/</w:t>
        </w:r>
      </w:hyperlink>
    </w:p>
    <w:p w14:paraId="651B2BFB" w14:textId="77777777" w:rsidR="00B07E94" w:rsidRPr="00B07E94" w:rsidRDefault="00B07E94" w:rsidP="00B07E94">
      <w:pPr>
        <w:widowControl w:val="0"/>
        <w:autoSpaceDE w:val="0"/>
        <w:autoSpaceDN w:val="0"/>
        <w:adjustRightInd w:val="0"/>
        <w:spacing w:line="360" w:lineRule="auto"/>
        <w:rPr>
          <w:rFonts w:ascii="Times New Roman" w:hAnsi="Times New Roman" w:cs="Times New Roman"/>
          <w:color w:val="292929"/>
        </w:rPr>
      </w:pPr>
      <w:r w:rsidRPr="00B07E94">
        <w:rPr>
          <w:rFonts w:ascii="Times New Roman" w:hAnsi="Times New Roman" w:cs="Times New Roman"/>
          <w:color w:val="292929"/>
        </w:rPr>
        <w:t xml:space="preserve">Wordstream found out a few interesting things about Twitter </w:t>
      </w:r>
      <w:hyperlink r:id="rId17" w:history="1">
        <w:r w:rsidRPr="00B07E94">
          <w:rPr>
            <w:rFonts w:ascii="Times New Roman" w:hAnsi="Times New Roman" w:cs="Times New Roman"/>
            <w:color w:val="292929"/>
            <w:u w:val="single"/>
          </w:rPr>
          <w:t>in their study</w:t>
        </w:r>
      </w:hyperlink>
      <w:r w:rsidRPr="00B07E94">
        <w:rPr>
          <w:rFonts w:ascii="Times New Roman" w:hAnsi="Times New Roman" w:cs="Times New Roman"/>
          <w:color w:val="292929"/>
        </w:rPr>
        <w:t>:</w:t>
      </w:r>
    </w:p>
    <w:p w14:paraId="5E7324EF" w14:textId="77777777" w:rsidR="00B07E94" w:rsidRPr="00B07E94" w:rsidRDefault="00B07E94" w:rsidP="00B07E94">
      <w:pPr>
        <w:widowControl w:val="0"/>
        <w:numPr>
          <w:ilvl w:val="0"/>
          <w:numId w:val="8"/>
        </w:numPr>
        <w:tabs>
          <w:tab w:val="left" w:pos="220"/>
          <w:tab w:val="left" w:pos="720"/>
        </w:tabs>
        <w:autoSpaceDE w:val="0"/>
        <w:autoSpaceDN w:val="0"/>
        <w:adjustRightInd w:val="0"/>
        <w:spacing w:line="360" w:lineRule="auto"/>
        <w:ind w:hanging="720"/>
        <w:rPr>
          <w:rFonts w:ascii="Times New Roman" w:hAnsi="Times New Roman" w:cs="Times New Roman"/>
          <w:color w:val="292929"/>
        </w:rPr>
      </w:pPr>
      <w:r w:rsidRPr="00B07E94">
        <w:rPr>
          <w:rFonts w:ascii="Times New Roman" w:hAnsi="Times New Roman" w:cs="Times New Roman"/>
          <w:color w:val="292929"/>
        </w:rPr>
        <w:t>Twitter has a much better Click through rate (CTR) in comparison to Facebook. On Twitter you can expect a CTR of around 3.6%. That may seem small, until you see the dismal 0.4% of Facebook.</w:t>
      </w:r>
    </w:p>
    <w:p w14:paraId="025CBC1F" w14:textId="77777777" w:rsidR="00B07E94" w:rsidRPr="00B07E94" w:rsidRDefault="00B07E94" w:rsidP="00B07E94">
      <w:pPr>
        <w:widowControl w:val="0"/>
        <w:numPr>
          <w:ilvl w:val="0"/>
          <w:numId w:val="8"/>
        </w:numPr>
        <w:tabs>
          <w:tab w:val="left" w:pos="220"/>
          <w:tab w:val="left" w:pos="720"/>
        </w:tabs>
        <w:autoSpaceDE w:val="0"/>
        <w:autoSpaceDN w:val="0"/>
        <w:adjustRightInd w:val="0"/>
        <w:spacing w:line="360" w:lineRule="auto"/>
        <w:ind w:hanging="720"/>
        <w:rPr>
          <w:rFonts w:ascii="Times New Roman" w:hAnsi="Times New Roman" w:cs="Times New Roman"/>
          <w:color w:val="292929"/>
        </w:rPr>
      </w:pPr>
      <w:r w:rsidRPr="00B07E94">
        <w:rPr>
          <w:rFonts w:ascii="Times New Roman" w:hAnsi="Times New Roman" w:cs="Times New Roman"/>
          <w:color w:val="292929"/>
        </w:rPr>
        <w:t xml:space="preserve">Advertisements can be highly targeted to specific user groups. This can lower your overall </w:t>
      </w:r>
      <w:proofErr w:type="gramStart"/>
      <w:r w:rsidRPr="00B07E94">
        <w:rPr>
          <w:rFonts w:ascii="Times New Roman" w:hAnsi="Times New Roman" w:cs="Times New Roman"/>
          <w:color w:val="292929"/>
        </w:rPr>
        <w:t>cost</w:t>
      </w:r>
      <w:proofErr w:type="gramEnd"/>
      <w:r w:rsidRPr="00B07E94">
        <w:rPr>
          <w:rFonts w:ascii="Times New Roman" w:hAnsi="Times New Roman" w:cs="Times New Roman"/>
          <w:color w:val="292929"/>
        </w:rPr>
        <w:t xml:space="preserve"> as you’re not paying to show your ad to people who aren’t related to your products or target market.</w:t>
      </w:r>
    </w:p>
    <w:p w14:paraId="3AA995D4" w14:textId="77777777" w:rsidR="00B07E94" w:rsidRPr="00B07E94" w:rsidRDefault="00B07E94" w:rsidP="00B07E94">
      <w:pPr>
        <w:widowControl w:val="0"/>
        <w:autoSpaceDE w:val="0"/>
        <w:autoSpaceDN w:val="0"/>
        <w:adjustRightInd w:val="0"/>
        <w:spacing w:line="360" w:lineRule="auto"/>
        <w:rPr>
          <w:rFonts w:ascii="Times New Roman" w:hAnsi="Times New Roman" w:cs="Times New Roman"/>
          <w:color w:val="292929"/>
        </w:rPr>
      </w:pPr>
      <w:r w:rsidRPr="00B07E94">
        <w:rPr>
          <w:rFonts w:ascii="Times New Roman" w:hAnsi="Times New Roman" w:cs="Times New Roman"/>
          <w:color w:val="292929"/>
        </w:rPr>
        <w:t>Twitter is the champ when it comes to engagement with your brand. If you’re looking to build a following of people that can be sent to your website, there’s no question that Twitter is the platform you want.</w:t>
      </w:r>
    </w:p>
    <w:p w14:paraId="16E5B213" w14:textId="77777777" w:rsidR="00B07E94" w:rsidRPr="00B07E94" w:rsidRDefault="00B07E94" w:rsidP="00B07E94">
      <w:pPr>
        <w:widowControl w:val="0"/>
        <w:autoSpaceDE w:val="0"/>
        <w:autoSpaceDN w:val="0"/>
        <w:adjustRightInd w:val="0"/>
        <w:spacing w:line="360" w:lineRule="auto"/>
        <w:rPr>
          <w:rFonts w:ascii="Times New Roman" w:hAnsi="Times New Roman" w:cs="Times New Roman"/>
          <w:color w:val="292929"/>
        </w:rPr>
      </w:pPr>
      <w:r w:rsidRPr="00B07E94">
        <w:rPr>
          <w:rFonts w:ascii="Times New Roman" w:hAnsi="Times New Roman" w:cs="Times New Roman"/>
          <w:color w:val="292929"/>
        </w:rPr>
        <w:t xml:space="preserve">To look at some </w:t>
      </w:r>
      <w:hyperlink r:id="rId18" w:history="1">
        <w:r w:rsidRPr="00B07E94">
          <w:rPr>
            <w:rFonts w:ascii="Times New Roman" w:hAnsi="Times New Roman" w:cs="Times New Roman"/>
            <w:color w:val="292929"/>
            <w:u w:val="single"/>
          </w:rPr>
          <w:t>claims from Twitter</w:t>
        </w:r>
      </w:hyperlink>
      <w:r w:rsidRPr="00B07E94">
        <w:rPr>
          <w:rFonts w:ascii="Times New Roman" w:hAnsi="Times New Roman" w:cs="Times New Roman"/>
          <w:color w:val="292929"/>
        </w:rPr>
        <w:t>, you can expect their Ads to:</w:t>
      </w:r>
    </w:p>
    <w:p w14:paraId="04ED3509" w14:textId="77777777" w:rsidR="00B07E94" w:rsidRPr="00B07E94" w:rsidRDefault="00B07E94" w:rsidP="00B07E94">
      <w:pPr>
        <w:widowControl w:val="0"/>
        <w:numPr>
          <w:ilvl w:val="0"/>
          <w:numId w:val="9"/>
        </w:numPr>
        <w:tabs>
          <w:tab w:val="left" w:pos="220"/>
          <w:tab w:val="left" w:pos="720"/>
        </w:tabs>
        <w:autoSpaceDE w:val="0"/>
        <w:autoSpaceDN w:val="0"/>
        <w:adjustRightInd w:val="0"/>
        <w:spacing w:line="360" w:lineRule="auto"/>
        <w:ind w:hanging="720"/>
        <w:rPr>
          <w:rFonts w:ascii="Times New Roman" w:hAnsi="Times New Roman" w:cs="Times New Roman"/>
          <w:color w:val="292929"/>
        </w:rPr>
      </w:pPr>
      <w:r w:rsidRPr="00B07E94">
        <w:rPr>
          <w:rFonts w:ascii="Times New Roman" w:hAnsi="Times New Roman" w:cs="Times New Roman"/>
          <w:color w:val="292929"/>
        </w:rPr>
        <w:t>Provide an increase of 22% in brand conversions</w:t>
      </w:r>
    </w:p>
    <w:p w14:paraId="1B183B3E" w14:textId="77777777" w:rsidR="00B07E94" w:rsidRPr="00B07E94" w:rsidRDefault="00B07E94" w:rsidP="00B07E94">
      <w:pPr>
        <w:widowControl w:val="0"/>
        <w:numPr>
          <w:ilvl w:val="0"/>
          <w:numId w:val="9"/>
        </w:numPr>
        <w:tabs>
          <w:tab w:val="left" w:pos="220"/>
          <w:tab w:val="left" w:pos="720"/>
        </w:tabs>
        <w:autoSpaceDE w:val="0"/>
        <w:autoSpaceDN w:val="0"/>
        <w:adjustRightInd w:val="0"/>
        <w:spacing w:line="360" w:lineRule="auto"/>
        <w:ind w:hanging="720"/>
        <w:rPr>
          <w:rFonts w:ascii="Times New Roman" w:hAnsi="Times New Roman" w:cs="Times New Roman"/>
          <w:color w:val="292929"/>
        </w:rPr>
      </w:pPr>
      <w:r w:rsidRPr="00B07E94">
        <w:rPr>
          <w:rFonts w:ascii="Times New Roman" w:hAnsi="Times New Roman" w:cs="Times New Roman"/>
          <w:color w:val="292929"/>
        </w:rPr>
        <w:t>Increase positive mentions of your brand by 30%</w:t>
      </w:r>
    </w:p>
    <w:p w14:paraId="20A3D47E" w14:textId="66119F79" w:rsidR="00B07E94" w:rsidRPr="00B07E94" w:rsidRDefault="00B07E94" w:rsidP="00B07E94">
      <w:pPr>
        <w:widowControl w:val="0"/>
        <w:numPr>
          <w:ilvl w:val="0"/>
          <w:numId w:val="9"/>
        </w:numPr>
        <w:tabs>
          <w:tab w:val="left" w:pos="220"/>
          <w:tab w:val="left" w:pos="720"/>
        </w:tabs>
        <w:autoSpaceDE w:val="0"/>
        <w:autoSpaceDN w:val="0"/>
        <w:adjustRightInd w:val="0"/>
        <w:spacing w:line="360" w:lineRule="auto"/>
        <w:ind w:hanging="720"/>
        <w:rPr>
          <w:rFonts w:ascii="Times New Roman" w:hAnsi="Times New Roman" w:cs="Times New Roman"/>
          <w:color w:val="292929"/>
        </w:rPr>
      </w:pPr>
      <w:r w:rsidRPr="00B07E94">
        <w:rPr>
          <w:rFonts w:ascii="Times New Roman" w:hAnsi="Times New Roman" w:cs="Times New Roman"/>
          <w:color w:val="292929"/>
        </w:rPr>
        <w:t>Get you 32% more retweets – vastly increasing your brand reach</w:t>
      </w:r>
    </w:p>
    <w:p w14:paraId="3DA1998A" w14:textId="35EB479E" w:rsidR="00B07E94" w:rsidRDefault="00B07E94" w:rsidP="00B07E94">
      <w:pPr>
        <w:spacing w:line="360" w:lineRule="auto"/>
        <w:rPr>
          <w:rFonts w:ascii="Times New Roman" w:hAnsi="Times New Roman" w:cs="Times New Roman"/>
          <w:u w:color="1292DC"/>
        </w:rPr>
      </w:pPr>
      <w:hyperlink r:id="rId19" w:history="1">
        <w:r w:rsidRPr="003256FA">
          <w:rPr>
            <w:rStyle w:val="Hyperlink"/>
            <w:rFonts w:ascii="Times New Roman" w:hAnsi="Times New Roman" w:cs="Times New Roman"/>
            <w:u w:color="1292DC"/>
          </w:rPr>
          <w:t>http://blog.devumi.com/2015/02/using-twitter-ads-increase-sales-good-bad/</w:t>
        </w:r>
      </w:hyperlink>
    </w:p>
    <w:p w14:paraId="4D1FE1C9" w14:textId="77777777" w:rsidR="00B07E94" w:rsidRPr="00B07E94" w:rsidRDefault="00B07E94" w:rsidP="00B07E94">
      <w:pPr>
        <w:spacing w:line="360" w:lineRule="auto"/>
        <w:rPr>
          <w:rFonts w:ascii="Times New Roman" w:hAnsi="Times New Roman" w:cs="Times New Roman"/>
          <w:u w:color="1292DC"/>
        </w:rPr>
      </w:pPr>
    </w:p>
    <w:p w14:paraId="29FC24F2" w14:textId="62F05A7C" w:rsidR="001F5428" w:rsidRPr="001F5428" w:rsidRDefault="001F5428" w:rsidP="001F5428">
      <w:pPr>
        <w:widowControl w:val="0"/>
        <w:autoSpaceDE w:val="0"/>
        <w:autoSpaceDN w:val="0"/>
        <w:adjustRightInd w:val="0"/>
        <w:spacing w:line="360" w:lineRule="auto"/>
        <w:rPr>
          <w:rFonts w:ascii="Times New Roman" w:hAnsi="Times New Roman" w:cs="Times New Roman"/>
          <w:u w:color="3A89C4"/>
        </w:rPr>
      </w:pPr>
      <w:r w:rsidRPr="001F5428">
        <w:rPr>
          <w:rFonts w:ascii="Times New Roman" w:hAnsi="Times New Roman" w:cs="Times New Roman"/>
        </w:rPr>
        <w:t xml:space="preserve">As the 3rd most popular social networking website in the world, Pinterest can be a great tool for ecommerce </w:t>
      </w:r>
      <w:r w:rsidRPr="001F5428">
        <w:rPr>
          <w:rFonts w:ascii="Times New Roman" w:hAnsi="Times New Roman" w:cs="Times New Roman"/>
          <w:u w:color="3A89C4"/>
        </w:rPr>
        <w:t xml:space="preserve">stores to use to increase site traffics and boost sales. </w:t>
      </w:r>
    </w:p>
    <w:p w14:paraId="41B9DCC6" w14:textId="695F6BDB" w:rsidR="00CF7ED3" w:rsidRDefault="001F5428" w:rsidP="001F5428">
      <w:pPr>
        <w:spacing w:line="360" w:lineRule="auto"/>
        <w:rPr>
          <w:rFonts w:ascii="Times New Roman" w:hAnsi="Times New Roman" w:cs="Times New Roman"/>
          <w:u w:color="3A89C4"/>
        </w:rPr>
      </w:pPr>
      <w:r w:rsidRPr="001F5428">
        <w:rPr>
          <w:rFonts w:ascii="Times New Roman" w:hAnsi="Times New Roman" w:cs="Times New Roman"/>
          <w:u w:color="3A89C4"/>
        </w:rPr>
        <w:t xml:space="preserve">While it's still relatively new to the social networking scene, Pinterest is already having a huge impact on the ecommerce industry. After analyzing data </w:t>
      </w:r>
      <w:r>
        <w:rPr>
          <w:rFonts w:ascii="Times New Roman" w:hAnsi="Times New Roman" w:cs="Times New Roman"/>
          <w:u w:color="3A89C4"/>
        </w:rPr>
        <w:t>stores</w:t>
      </w:r>
      <w:r w:rsidRPr="001F5428">
        <w:rPr>
          <w:rFonts w:ascii="Times New Roman" w:hAnsi="Times New Roman" w:cs="Times New Roman"/>
          <w:u w:color="3A89C4"/>
        </w:rPr>
        <w:t xml:space="preserve"> equal to traffic coming from Twitter. Of the traffic from Pinterest, shoppers are 10% more likely to make a purchase compared to those who arrive from other social sites. Of those purchases, the average order is $80 – double the average order of customers coming from Facebook.</w:t>
      </w:r>
    </w:p>
    <w:p w14:paraId="6A0A5EC5" w14:textId="3F89BFE5" w:rsidR="001F5428" w:rsidRPr="001F5428" w:rsidRDefault="001F5428" w:rsidP="001F5428">
      <w:pPr>
        <w:spacing w:line="360" w:lineRule="auto"/>
        <w:rPr>
          <w:rFonts w:ascii="Times New Roman" w:hAnsi="Times New Roman" w:cs="Times New Roman"/>
          <w:b/>
          <w:lang w:val="en-CA"/>
        </w:rPr>
      </w:pPr>
      <w:r w:rsidRPr="001F5428">
        <w:rPr>
          <w:rFonts w:ascii="Times New Roman" w:hAnsi="Times New Roman" w:cs="Times New Roman"/>
          <w:b/>
          <w:lang w:val="en-CA"/>
        </w:rPr>
        <w:t>http://www.shopify.ca/infographics/pinterest</w:t>
      </w:r>
    </w:p>
    <w:p w14:paraId="40DB8681" w14:textId="32767D82" w:rsidR="009C788B" w:rsidRDefault="001F5428" w:rsidP="001F5428">
      <w:pPr>
        <w:spacing w:line="360" w:lineRule="auto"/>
        <w:rPr>
          <w:rFonts w:ascii="Times New Roman" w:hAnsi="Times New Roman" w:cs="Times New Roman"/>
          <w:b/>
          <w:lang w:val="en-CA"/>
        </w:rPr>
      </w:pPr>
      <w:r>
        <w:rPr>
          <w:rFonts w:ascii="Times New Roman" w:hAnsi="Times New Roman" w:cs="Times New Roman"/>
          <w:lang w:val="en-CA"/>
        </w:rPr>
        <w:t xml:space="preserve">In summary, the company should take this opportunity to increase its reputation and sales with Facebook, Twitter and Pinterest. </w:t>
      </w:r>
    </w:p>
    <w:p w14:paraId="79659EA0" w14:textId="77777777" w:rsidR="009C788B" w:rsidRDefault="009C788B" w:rsidP="00925630">
      <w:pPr>
        <w:spacing w:line="360" w:lineRule="auto"/>
        <w:jc w:val="center"/>
        <w:rPr>
          <w:rFonts w:ascii="Times New Roman" w:hAnsi="Times New Roman" w:cs="Times New Roman"/>
          <w:b/>
          <w:lang w:val="en-CA"/>
        </w:rPr>
      </w:pPr>
    </w:p>
    <w:p w14:paraId="359E57A2" w14:textId="189A7ACC" w:rsidR="009C788B" w:rsidRDefault="009C788B" w:rsidP="00925630">
      <w:pPr>
        <w:spacing w:line="360" w:lineRule="auto"/>
        <w:jc w:val="center"/>
        <w:rPr>
          <w:rFonts w:ascii="Times New Roman" w:hAnsi="Times New Roman" w:cs="Times New Roman"/>
          <w:b/>
          <w:lang w:val="en-CA"/>
        </w:rPr>
      </w:pPr>
      <w:r>
        <w:rPr>
          <w:rFonts w:ascii="Times New Roman" w:hAnsi="Times New Roman" w:cs="Times New Roman"/>
          <w:b/>
          <w:lang w:val="en-CA"/>
        </w:rPr>
        <w:t>CONCLUSION AND RECOMMENDATIONS</w:t>
      </w:r>
    </w:p>
    <w:p w14:paraId="1296CADD" w14:textId="77777777" w:rsidR="00F22976" w:rsidRDefault="00F22976" w:rsidP="00925630">
      <w:pPr>
        <w:spacing w:line="360" w:lineRule="auto"/>
        <w:jc w:val="center"/>
        <w:rPr>
          <w:rFonts w:ascii="Times New Roman" w:hAnsi="Times New Roman" w:cs="Times New Roman"/>
          <w:b/>
          <w:lang w:val="en-CA"/>
        </w:rPr>
      </w:pPr>
    </w:p>
    <w:p w14:paraId="3DF12AC5" w14:textId="03375A8B" w:rsidR="00F22976" w:rsidRDefault="00F22976" w:rsidP="00F22976">
      <w:pPr>
        <w:spacing w:line="360" w:lineRule="auto"/>
        <w:rPr>
          <w:rFonts w:ascii="Times New Roman" w:hAnsi="Times New Roman" w:cs="Times New Roman"/>
          <w:color w:val="000000" w:themeColor="text1"/>
          <w:lang w:val="en-CA"/>
        </w:rPr>
      </w:pPr>
      <w:r>
        <w:rPr>
          <w:rFonts w:ascii="Times New Roman" w:hAnsi="Times New Roman" w:cs="Times New Roman"/>
          <w:lang w:val="en-CA"/>
        </w:rPr>
        <w:t xml:space="preserve">On the concern of the company, this study </w:t>
      </w:r>
      <w:r w:rsidRPr="00F22976">
        <w:rPr>
          <w:rFonts w:ascii="Times New Roman" w:hAnsi="Times New Roman" w:cs="Times New Roman"/>
          <w:color w:val="3366FF"/>
          <w:lang w:val="en-CA"/>
        </w:rPr>
        <w:t>cond</w:t>
      </w:r>
      <w:r w:rsidR="00A42B33">
        <w:rPr>
          <w:rFonts w:ascii="Times New Roman" w:hAnsi="Times New Roman" w:cs="Times New Roman"/>
          <w:color w:val="3366FF"/>
          <w:lang w:val="en-CA"/>
        </w:rPr>
        <w:t>ucts an</w:t>
      </w:r>
      <w:r w:rsidRPr="00F22976">
        <w:rPr>
          <w:rFonts w:ascii="Times New Roman" w:hAnsi="Times New Roman" w:cs="Times New Roman"/>
          <w:color w:val="3366FF"/>
          <w:lang w:val="en-CA"/>
        </w:rPr>
        <w:t xml:space="preserve"> analysis</w:t>
      </w:r>
      <w:r>
        <w:rPr>
          <w:rFonts w:ascii="Times New Roman" w:hAnsi="Times New Roman" w:cs="Times New Roman"/>
          <w:color w:val="3366FF"/>
          <w:lang w:val="en-CA"/>
        </w:rPr>
        <w:t xml:space="preserve"> </w:t>
      </w:r>
      <w:r>
        <w:rPr>
          <w:rFonts w:ascii="Times New Roman" w:hAnsi="Times New Roman" w:cs="Times New Roman"/>
          <w:color w:val="000000" w:themeColor="text1"/>
          <w:lang w:val="en-CA"/>
        </w:rPr>
        <w:t>supporting the benefits obtained by using social media platforms.</w:t>
      </w:r>
      <w:r w:rsidR="00A42B33">
        <w:rPr>
          <w:rFonts w:ascii="Times New Roman" w:hAnsi="Times New Roman" w:cs="Times New Roman"/>
          <w:color w:val="000000" w:themeColor="text1"/>
          <w:lang w:val="en-CA"/>
        </w:rPr>
        <w:t xml:space="preserve"> In this research, it is focused on Facebook, Twitter and Pinterest, which advertise with lower costs. </w:t>
      </w:r>
      <w:r w:rsidR="005B6C40">
        <w:rPr>
          <w:rFonts w:ascii="Times New Roman" w:hAnsi="Times New Roman" w:cs="Times New Roman"/>
          <w:color w:val="000000" w:themeColor="text1"/>
          <w:lang w:val="en-CA"/>
        </w:rPr>
        <w:t>These services provide other advantages to the company such as attracting new customers online and increase the market research. Successively, a growth in online sales</w:t>
      </w:r>
      <w:r w:rsidR="00A94764">
        <w:rPr>
          <w:rFonts w:ascii="Times New Roman" w:hAnsi="Times New Roman" w:cs="Times New Roman"/>
          <w:color w:val="000000" w:themeColor="text1"/>
          <w:lang w:val="en-CA"/>
        </w:rPr>
        <w:t xml:space="preserve"> is brought forth and internal communication between employees is involved. Many evidences brought up from the articles has shown that Facebook, Twitter and Pinterest can incite employees to interconnect with each other </w:t>
      </w:r>
      <w:r w:rsidR="00E337BC">
        <w:rPr>
          <w:rFonts w:ascii="Times New Roman" w:hAnsi="Times New Roman" w:cs="Times New Roman"/>
          <w:color w:val="000000" w:themeColor="text1"/>
          <w:lang w:val="en-CA"/>
        </w:rPr>
        <w:t xml:space="preserve">more, and express their interests and personalities to the public. Basically, these opportunities should not be underestimated by the company. </w:t>
      </w:r>
      <w:r w:rsidR="008C7624">
        <w:rPr>
          <w:rFonts w:ascii="Times New Roman" w:hAnsi="Times New Roman" w:cs="Times New Roman"/>
          <w:color w:val="000000" w:themeColor="text1"/>
          <w:lang w:val="en-CA"/>
        </w:rPr>
        <w:t>Supported by the findings and conclusions of this study, the following recommendations are offered in the form of an action plan to adopt the use of Facebook, Twitter and Pinterest to promote an awareness campaign to the company’s marketing.</w:t>
      </w:r>
    </w:p>
    <w:p w14:paraId="0D09D246" w14:textId="77777777" w:rsidR="00E84A6D" w:rsidRPr="00E84A6D" w:rsidRDefault="00E84A6D" w:rsidP="00E84A6D">
      <w:pPr>
        <w:widowControl w:val="0"/>
        <w:autoSpaceDE w:val="0"/>
        <w:autoSpaceDN w:val="0"/>
        <w:adjustRightInd w:val="0"/>
        <w:spacing w:line="360" w:lineRule="auto"/>
        <w:ind w:firstLine="189"/>
        <w:jc w:val="center"/>
        <w:rPr>
          <w:rFonts w:ascii="Calibri" w:hAnsi="Calibri" w:cs="Calibri"/>
        </w:rPr>
      </w:pPr>
      <w:r w:rsidRPr="00E84A6D">
        <w:rPr>
          <w:rFonts w:ascii="Times New Roman" w:hAnsi="Times New Roman" w:cs="Times New Roman"/>
          <w:b/>
          <w:bCs/>
        </w:rPr>
        <w:t>Applying Facebook, Twitter and Pinterest within the company</w:t>
      </w:r>
    </w:p>
    <w:p w14:paraId="4CD47CA1" w14:textId="77777777" w:rsidR="00E84A6D" w:rsidRPr="00E84A6D" w:rsidRDefault="00E84A6D" w:rsidP="00E84A6D">
      <w:pPr>
        <w:widowControl w:val="0"/>
        <w:numPr>
          <w:ilvl w:val="0"/>
          <w:numId w:val="12"/>
        </w:numPr>
        <w:tabs>
          <w:tab w:val="left" w:pos="220"/>
          <w:tab w:val="left" w:pos="720"/>
        </w:tabs>
        <w:autoSpaceDE w:val="0"/>
        <w:autoSpaceDN w:val="0"/>
        <w:adjustRightInd w:val="0"/>
        <w:spacing w:line="360" w:lineRule="auto"/>
        <w:rPr>
          <w:rFonts w:ascii="Times New Roman" w:hAnsi="Times New Roman" w:cs="Times New Roman"/>
        </w:rPr>
      </w:pPr>
      <w:r w:rsidRPr="00E84A6D">
        <w:rPr>
          <w:rFonts w:ascii="Times New Roman" w:hAnsi="Times New Roman" w:cs="Times New Roman"/>
        </w:rPr>
        <w:t xml:space="preserve">Inform all workers of the advantages and opportunities that these three platforms could offer to the company. That process will speed up the implementation of these methods. </w:t>
      </w:r>
    </w:p>
    <w:p w14:paraId="0EBE04FB" w14:textId="0B875DF1" w:rsidR="00E84A6D" w:rsidRPr="00E84A6D" w:rsidRDefault="00C006A5" w:rsidP="00E84A6D">
      <w:pPr>
        <w:widowControl w:val="0"/>
        <w:numPr>
          <w:ilvl w:val="0"/>
          <w:numId w:val="12"/>
        </w:numPr>
        <w:tabs>
          <w:tab w:val="left" w:pos="220"/>
          <w:tab w:val="left" w:pos="720"/>
        </w:tabs>
        <w:autoSpaceDE w:val="0"/>
        <w:autoSpaceDN w:val="0"/>
        <w:adjustRightInd w:val="0"/>
        <w:spacing w:line="360" w:lineRule="auto"/>
        <w:rPr>
          <w:rFonts w:ascii="Times New Roman" w:hAnsi="Times New Roman" w:cs="Times New Roman"/>
        </w:rPr>
      </w:pPr>
      <w:r>
        <w:rPr>
          <w:rFonts w:ascii="Times New Roman" w:hAnsi="Times New Roman" w:cs="Times New Roman"/>
        </w:rPr>
        <w:t>K</w:t>
      </w:r>
      <w:r w:rsidR="00E84A6D" w:rsidRPr="00E84A6D">
        <w:rPr>
          <w:rFonts w:ascii="Times New Roman" w:hAnsi="Times New Roman" w:cs="Times New Roman"/>
        </w:rPr>
        <w:t>nowing and understanding the use of these platforms would be extremely important to all staff members within the company. This process might be challenging time wise, but it is very useful and rewarding for everyone to acknowledge the association of these media and the way they function.</w:t>
      </w:r>
    </w:p>
    <w:p w14:paraId="2AD1D884" w14:textId="6462B2B1" w:rsidR="00E84A6D" w:rsidRPr="00E84A6D" w:rsidRDefault="008A415A" w:rsidP="00E84A6D">
      <w:pPr>
        <w:widowControl w:val="0"/>
        <w:numPr>
          <w:ilvl w:val="0"/>
          <w:numId w:val="12"/>
        </w:numPr>
        <w:tabs>
          <w:tab w:val="left" w:pos="220"/>
          <w:tab w:val="left" w:pos="720"/>
        </w:tabs>
        <w:autoSpaceDE w:val="0"/>
        <w:autoSpaceDN w:val="0"/>
        <w:adjustRightInd w:val="0"/>
        <w:spacing w:line="360" w:lineRule="auto"/>
        <w:rPr>
          <w:rFonts w:ascii="Times New Roman" w:hAnsi="Times New Roman" w:cs="Times New Roman"/>
        </w:rPr>
      </w:pPr>
      <w:r>
        <w:rPr>
          <w:rFonts w:ascii="Times New Roman" w:hAnsi="Times New Roman" w:cs="Times New Roman"/>
        </w:rPr>
        <w:t>A</w:t>
      </w:r>
      <w:r w:rsidR="00E84A6D" w:rsidRPr="00E84A6D">
        <w:rPr>
          <w:rFonts w:ascii="Times New Roman" w:hAnsi="Times New Roman" w:cs="Times New Roman"/>
        </w:rPr>
        <w:t xml:space="preserve"> supplementary research on the updates and new tools these </w:t>
      </w:r>
      <w:proofErr w:type="gramStart"/>
      <w:r w:rsidR="00E84A6D" w:rsidRPr="00E84A6D">
        <w:rPr>
          <w:rFonts w:ascii="Times New Roman" w:hAnsi="Times New Roman" w:cs="Times New Roman"/>
        </w:rPr>
        <w:t>web based</w:t>
      </w:r>
      <w:proofErr w:type="gramEnd"/>
      <w:r w:rsidR="00E84A6D" w:rsidRPr="00E84A6D">
        <w:rPr>
          <w:rFonts w:ascii="Times New Roman" w:hAnsi="Times New Roman" w:cs="Times New Roman"/>
        </w:rPr>
        <w:t xml:space="preserve"> media has initiated lately would be inspirational and would aid the staffs to apprehend them on higher level of performance.</w:t>
      </w:r>
    </w:p>
    <w:p w14:paraId="4F6C16CB" w14:textId="09C3F9BE" w:rsidR="00E84A6D" w:rsidRPr="00E84A6D" w:rsidRDefault="00E84A6D" w:rsidP="00E84A6D">
      <w:pPr>
        <w:widowControl w:val="0"/>
        <w:numPr>
          <w:ilvl w:val="0"/>
          <w:numId w:val="12"/>
        </w:numPr>
        <w:tabs>
          <w:tab w:val="left" w:pos="220"/>
          <w:tab w:val="left" w:pos="720"/>
        </w:tabs>
        <w:autoSpaceDE w:val="0"/>
        <w:autoSpaceDN w:val="0"/>
        <w:adjustRightInd w:val="0"/>
        <w:spacing w:line="360" w:lineRule="auto"/>
        <w:rPr>
          <w:rFonts w:ascii="Times New Roman" w:hAnsi="Times New Roman" w:cs="Times New Roman"/>
        </w:rPr>
      </w:pPr>
      <w:r w:rsidRPr="00E84A6D">
        <w:rPr>
          <w:rFonts w:ascii="Times New Roman" w:hAnsi="Times New Roman" w:cs="Times New Roman"/>
        </w:rPr>
        <w:t>Final step is to create an account related to our business on one or all of these plat</w:t>
      </w:r>
      <w:r>
        <w:rPr>
          <w:rFonts w:ascii="Times New Roman" w:hAnsi="Times New Roman" w:cs="Times New Roman"/>
        </w:rPr>
        <w:t>forms, and create the first (ad</w:t>
      </w:r>
      <w:r w:rsidRPr="00E84A6D">
        <w:rPr>
          <w:rFonts w:ascii="Times New Roman" w:hAnsi="Times New Roman" w:cs="Times New Roman"/>
        </w:rPr>
        <w:t xml:space="preserve">, tweet, pinboard) for the company. This procedure would be the beginning of social networking marketing through online sites. </w:t>
      </w:r>
      <w:r>
        <w:rPr>
          <w:rFonts w:ascii="Times New Roman" w:hAnsi="Times New Roman" w:cs="Times New Roman"/>
        </w:rPr>
        <w:br/>
      </w:r>
    </w:p>
    <w:p w14:paraId="7B3420A1" w14:textId="488E32E4" w:rsidR="00E84A6D" w:rsidRPr="00E84A6D" w:rsidRDefault="00E84A6D" w:rsidP="00E84A6D">
      <w:pPr>
        <w:widowControl w:val="0"/>
        <w:autoSpaceDE w:val="0"/>
        <w:autoSpaceDN w:val="0"/>
        <w:adjustRightInd w:val="0"/>
        <w:spacing w:line="360" w:lineRule="auto"/>
        <w:ind w:firstLine="189"/>
        <w:jc w:val="center"/>
        <w:rPr>
          <w:rFonts w:ascii="Calibri" w:hAnsi="Calibri" w:cs="Calibri"/>
        </w:rPr>
      </w:pPr>
      <w:r w:rsidRPr="00E84A6D">
        <w:rPr>
          <w:rFonts w:ascii="Times New Roman" w:hAnsi="Times New Roman" w:cs="Times New Roman"/>
          <w:b/>
          <w:bCs/>
        </w:rPr>
        <w:t>Apply a Social Network Policy</w:t>
      </w:r>
    </w:p>
    <w:p w14:paraId="19D4CC75" w14:textId="32A1F704" w:rsidR="00E84A6D" w:rsidRPr="00E84A6D" w:rsidRDefault="00E84A6D" w:rsidP="00E84A6D">
      <w:pPr>
        <w:widowControl w:val="0"/>
        <w:numPr>
          <w:ilvl w:val="0"/>
          <w:numId w:val="13"/>
        </w:numPr>
        <w:tabs>
          <w:tab w:val="left" w:pos="220"/>
          <w:tab w:val="left" w:pos="720"/>
        </w:tabs>
        <w:autoSpaceDE w:val="0"/>
        <w:autoSpaceDN w:val="0"/>
        <w:adjustRightInd w:val="0"/>
        <w:spacing w:line="360" w:lineRule="auto"/>
        <w:rPr>
          <w:rFonts w:ascii="Times New Roman" w:hAnsi="Times New Roman" w:cs="Times New Roman"/>
        </w:rPr>
      </w:pPr>
      <w:r w:rsidRPr="00E84A6D">
        <w:rPr>
          <w:rFonts w:ascii="Times New Roman" w:hAnsi="Times New Roman" w:cs="Times New Roman"/>
        </w:rPr>
        <w:t xml:space="preserve">The distinction between the private and business use of social media in workplace. As well as establishing regulations concerning the discipline and behavior standards for online communication. This is to protect the company against accountability for the activity of its workers. </w:t>
      </w:r>
    </w:p>
    <w:p w14:paraId="13B46F36" w14:textId="6C430A3E" w:rsidR="00E84A6D" w:rsidRPr="00E84A6D" w:rsidRDefault="00E84A6D" w:rsidP="00E84A6D">
      <w:pPr>
        <w:widowControl w:val="0"/>
        <w:numPr>
          <w:ilvl w:val="0"/>
          <w:numId w:val="13"/>
        </w:numPr>
        <w:tabs>
          <w:tab w:val="left" w:pos="220"/>
          <w:tab w:val="left" w:pos="720"/>
        </w:tabs>
        <w:autoSpaceDE w:val="0"/>
        <w:autoSpaceDN w:val="0"/>
        <w:adjustRightInd w:val="0"/>
        <w:spacing w:line="360" w:lineRule="auto"/>
        <w:rPr>
          <w:rFonts w:ascii="Times New Roman" w:hAnsi="Times New Roman" w:cs="Times New Roman"/>
        </w:rPr>
      </w:pPr>
      <w:r w:rsidRPr="00E84A6D">
        <w:rPr>
          <w:rFonts w:ascii="Times New Roman" w:hAnsi="Times New Roman" w:cs="Times New Roman"/>
        </w:rPr>
        <w:t>Ensure the awareness of the new social network policies. Prevent problems for arising especially when employees ignore the new regulations and procedures.</w:t>
      </w:r>
      <w:r>
        <w:rPr>
          <w:rFonts w:ascii="Times New Roman" w:hAnsi="Times New Roman" w:cs="Times New Roman"/>
        </w:rPr>
        <w:t xml:space="preserve"> </w:t>
      </w:r>
      <w:r w:rsidRPr="00E84A6D">
        <w:rPr>
          <w:rFonts w:ascii="Times New Roman" w:hAnsi="Times New Roman" w:cs="Times New Roman"/>
        </w:rPr>
        <w:t>Therefore, it is important to for them to apply the new policy.</w:t>
      </w:r>
    </w:p>
    <w:p w14:paraId="07EB2A0F" w14:textId="77777777" w:rsidR="00E84A6D" w:rsidRPr="00E84A6D" w:rsidRDefault="00E84A6D" w:rsidP="00E84A6D">
      <w:pPr>
        <w:widowControl w:val="0"/>
        <w:autoSpaceDE w:val="0"/>
        <w:autoSpaceDN w:val="0"/>
        <w:adjustRightInd w:val="0"/>
        <w:spacing w:line="360" w:lineRule="auto"/>
        <w:rPr>
          <w:rFonts w:ascii="Calibri" w:hAnsi="Calibri" w:cs="Calibri"/>
        </w:rPr>
      </w:pPr>
    </w:p>
    <w:p w14:paraId="519AEC01" w14:textId="1243362A" w:rsidR="00E84A6D" w:rsidRPr="00E84A6D" w:rsidRDefault="00E84A6D" w:rsidP="00E84A6D">
      <w:pPr>
        <w:widowControl w:val="0"/>
        <w:autoSpaceDE w:val="0"/>
        <w:autoSpaceDN w:val="0"/>
        <w:adjustRightInd w:val="0"/>
        <w:spacing w:line="360" w:lineRule="auto"/>
        <w:ind w:firstLine="189"/>
        <w:jc w:val="center"/>
        <w:rPr>
          <w:rFonts w:ascii="Calibri" w:hAnsi="Calibri" w:cs="Calibri"/>
        </w:rPr>
      </w:pPr>
      <w:r w:rsidRPr="00E84A6D">
        <w:rPr>
          <w:rFonts w:ascii="Times New Roman" w:hAnsi="Times New Roman" w:cs="Times New Roman"/>
          <w:b/>
          <w:bCs/>
        </w:rPr>
        <w:t>Put Forth a Marketing Strategy for Pinterest</w:t>
      </w:r>
    </w:p>
    <w:p w14:paraId="3F5CC15F" w14:textId="77777777" w:rsidR="00E84A6D" w:rsidRPr="00E84A6D" w:rsidRDefault="00E84A6D" w:rsidP="00E84A6D">
      <w:pPr>
        <w:widowControl w:val="0"/>
        <w:numPr>
          <w:ilvl w:val="0"/>
          <w:numId w:val="14"/>
        </w:numPr>
        <w:tabs>
          <w:tab w:val="left" w:pos="220"/>
          <w:tab w:val="left" w:pos="720"/>
        </w:tabs>
        <w:autoSpaceDE w:val="0"/>
        <w:autoSpaceDN w:val="0"/>
        <w:adjustRightInd w:val="0"/>
        <w:spacing w:line="360" w:lineRule="auto"/>
        <w:rPr>
          <w:rFonts w:ascii="Times New Roman" w:hAnsi="Times New Roman" w:cs="Times New Roman"/>
        </w:rPr>
      </w:pPr>
      <w:r w:rsidRPr="00E84A6D">
        <w:rPr>
          <w:rFonts w:ascii="Times New Roman" w:hAnsi="Times New Roman" w:cs="Times New Roman"/>
        </w:rPr>
        <w:t xml:space="preserve"> Specify the improvements and modification to be made to the organization by studying the strengths and weaknesses of the company.</w:t>
      </w:r>
    </w:p>
    <w:p w14:paraId="64733FA3" w14:textId="43A7DDC5" w:rsidR="00E84A6D" w:rsidRPr="0002303D" w:rsidRDefault="00E84A6D" w:rsidP="00E84A6D">
      <w:pPr>
        <w:widowControl w:val="0"/>
        <w:numPr>
          <w:ilvl w:val="0"/>
          <w:numId w:val="14"/>
        </w:numPr>
        <w:tabs>
          <w:tab w:val="left" w:pos="220"/>
          <w:tab w:val="left" w:pos="720"/>
        </w:tabs>
        <w:autoSpaceDE w:val="0"/>
        <w:autoSpaceDN w:val="0"/>
        <w:adjustRightInd w:val="0"/>
        <w:spacing w:line="360" w:lineRule="auto"/>
        <w:rPr>
          <w:rFonts w:ascii="Times New Roman" w:hAnsi="Times New Roman" w:cs="Times New Roman"/>
        </w:rPr>
      </w:pPr>
      <w:r w:rsidRPr="00E84A6D">
        <w:rPr>
          <w:rFonts w:ascii="Times New Roman" w:hAnsi="Times New Roman" w:cs="Times New Roman"/>
        </w:rPr>
        <w:t xml:space="preserve">Acknowledge the position of the company according to Facebook, twitter and Pinterest. Pointing out threats and occasions </w:t>
      </w:r>
      <w:r w:rsidRPr="0002303D">
        <w:rPr>
          <w:rFonts w:ascii="Times New Roman" w:hAnsi="Times New Roman" w:cs="Times New Roman"/>
        </w:rPr>
        <w:t xml:space="preserve">where the company is profitable. </w:t>
      </w:r>
    </w:p>
    <w:p w14:paraId="345D4029" w14:textId="413CC53B" w:rsidR="00E84A6D" w:rsidRPr="0002303D" w:rsidRDefault="00E84A6D" w:rsidP="00E84A6D">
      <w:pPr>
        <w:widowControl w:val="0"/>
        <w:numPr>
          <w:ilvl w:val="0"/>
          <w:numId w:val="14"/>
        </w:numPr>
        <w:tabs>
          <w:tab w:val="left" w:pos="220"/>
          <w:tab w:val="left" w:pos="720"/>
        </w:tabs>
        <w:autoSpaceDE w:val="0"/>
        <w:autoSpaceDN w:val="0"/>
        <w:adjustRightInd w:val="0"/>
        <w:spacing w:line="360" w:lineRule="auto"/>
        <w:rPr>
          <w:rFonts w:ascii="Times New Roman" w:hAnsi="Times New Roman" w:cs="Times New Roman"/>
        </w:rPr>
      </w:pPr>
      <w:r w:rsidRPr="0002303D">
        <w:rPr>
          <w:rFonts w:ascii="Times New Roman" w:hAnsi="Times New Roman" w:cs="Times New Roman"/>
        </w:rPr>
        <w:t>Gathering information on customers, taking in consideration staffs’ opinions and new ideas to evolve the company’s pages on the web.</w:t>
      </w:r>
    </w:p>
    <w:p w14:paraId="4A0D078C" w14:textId="5EFEB3C2" w:rsidR="00A31DFA" w:rsidRPr="0002303D" w:rsidRDefault="00E84A6D" w:rsidP="00E84A6D">
      <w:pPr>
        <w:pStyle w:val="ListParagraph"/>
        <w:numPr>
          <w:ilvl w:val="0"/>
          <w:numId w:val="14"/>
        </w:numPr>
        <w:spacing w:line="360" w:lineRule="auto"/>
        <w:rPr>
          <w:rFonts w:ascii="Times New Roman" w:hAnsi="Times New Roman" w:cs="Times New Roman"/>
          <w:sz w:val="24"/>
          <w:szCs w:val="24"/>
          <w:lang w:val="en-CA"/>
        </w:rPr>
      </w:pPr>
      <w:r w:rsidRPr="0002303D">
        <w:rPr>
          <w:rFonts w:ascii="Times New Roman" w:hAnsi="Times New Roman" w:cs="Times New Roman"/>
          <w:sz w:val="24"/>
          <w:szCs w:val="24"/>
        </w:rPr>
        <w:t>Finally, determining the strategy to be used on one of the three platforms for the company. This analysis drives the company to determine what to modify or exploit in the future.</w:t>
      </w:r>
    </w:p>
    <w:p w14:paraId="1ABE06E8" w14:textId="77777777" w:rsidR="009A3108" w:rsidRDefault="009A3108" w:rsidP="009A3108">
      <w:pPr>
        <w:spacing w:line="360" w:lineRule="auto"/>
        <w:rPr>
          <w:rFonts w:ascii="Times New Roman" w:hAnsi="Times New Roman" w:cs="Times New Roman"/>
          <w:lang w:val="en-CA"/>
        </w:rPr>
      </w:pPr>
    </w:p>
    <w:p w14:paraId="071BB1AD" w14:textId="77777777" w:rsidR="009A3108" w:rsidRDefault="009A3108" w:rsidP="009A3108">
      <w:pPr>
        <w:spacing w:line="360" w:lineRule="auto"/>
        <w:rPr>
          <w:rFonts w:ascii="Times New Roman" w:hAnsi="Times New Roman" w:cs="Times New Roman"/>
        </w:rPr>
      </w:pPr>
    </w:p>
    <w:p w14:paraId="4C7BE096" w14:textId="77777777" w:rsidR="009A3108" w:rsidRDefault="009A3108" w:rsidP="009A3108">
      <w:pPr>
        <w:spacing w:line="360" w:lineRule="auto"/>
        <w:rPr>
          <w:rFonts w:ascii="Times New Roman" w:hAnsi="Times New Roman" w:cs="Times New Roman"/>
        </w:rPr>
      </w:pPr>
    </w:p>
    <w:p w14:paraId="4763B0CF" w14:textId="77777777" w:rsidR="009A3108" w:rsidRDefault="009A3108" w:rsidP="009A3108">
      <w:pPr>
        <w:spacing w:line="360" w:lineRule="auto"/>
        <w:rPr>
          <w:rFonts w:ascii="Times New Roman" w:hAnsi="Times New Roman" w:cs="Times New Roman"/>
        </w:rPr>
      </w:pPr>
    </w:p>
    <w:p w14:paraId="5682D8A1" w14:textId="77777777" w:rsidR="009A3108" w:rsidRDefault="009A3108" w:rsidP="009A3108">
      <w:pPr>
        <w:spacing w:line="360" w:lineRule="auto"/>
        <w:rPr>
          <w:rFonts w:ascii="Times New Roman" w:hAnsi="Times New Roman" w:cs="Times New Roman"/>
        </w:rPr>
      </w:pPr>
    </w:p>
    <w:p w14:paraId="74BD73C0" w14:textId="77777777" w:rsidR="009A3108" w:rsidRDefault="009A3108" w:rsidP="009A3108">
      <w:pPr>
        <w:spacing w:line="360" w:lineRule="auto"/>
        <w:rPr>
          <w:rFonts w:ascii="Times New Roman" w:hAnsi="Times New Roman" w:cs="Times New Roman"/>
        </w:rPr>
      </w:pPr>
    </w:p>
    <w:p w14:paraId="41B7AECF" w14:textId="3EBA1351" w:rsidR="0002303D" w:rsidRPr="0002303D" w:rsidRDefault="0002303D" w:rsidP="0002303D">
      <w:pPr>
        <w:spacing w:line="360" w:lineRule="auto"/>
        <w:jc w:val="center"/>
        <w:rPr>
          <w:rFonts w:ascii="Times New Roman" w:hAnsi="Times New Roman" w:cs="Times New Roman"/>
          <w:b/>
        </w:rPr>
      </w:pPr>
      <w:r>
        <w:rPr>
          <w:rFonts w:ascii="Times New Roman" w:hAnsi="Times New Roman" w:cs="Times New Roman"/>
          <w:b/>
        </w:rPr>
        <w:t>REFERENCES</w:t>
      </w:r>
    </w:p>
    <w:p w14:paraId="6166D9A0" w14:textId="77777777" w:rsidR="0002303D" w:rsidRDefault="0002303D" w:rsidP="009A3108">
      <w:pPr>
        <w:spacing w:line="360" w:lineRule="auto"/>
        <w:rPr>
          <w:rFonts w:ascii="Times New Roman" w:hAnsi="Times New Roman" w:cs="Times New Roman"/>
        </w:rPr>
      </w:pPr>
    </w:p>
    <w:p w14:paraId="230E6FBB" w14:textId="77777777" w:rsidR="009A3108" w:rsidRDefault="009A3108" w:rsidP="009A3108">
      <w:pPr>
        <w:spacing w:line="360" w:lineRule="auto"/>
        <w:rPr>
          <w:rFonts w:ascii="Times New Roman" w:hAnsi="Times New Roman" w:cs="Times New Roman"/>
        </w:rPr>
      </w:pPr>
      <w:r>
        <w:rPr>
          <w:rFonts w:ascii="Times New Roman" w:hAnsi="Times New Roman" w:cs="Times New Roman"/>
        </w:rPr>
        <w:t>Sites</w:t>
      </w:r>
    </w:p>
    <w:p w14:paraId="7BE130D2" w14:textId="77777777" w:rsidR="009A3108" w:rsidRDefault="009A3108" w:rsidP="009A3108">
      <w:pPr>
        <w:spacing w:line="360" w:lineRule="auto"/>
        <w:rPr>
          <w:rFonts w:ascii="Times New Roman" w:hAnsi="Times New Roman" w:cs="Times New Roman"/>
        </w:rPr>
      </w:pPr>
      <w:hyperlink r:id="rId20" w:history="1">
        <w:r w:rsidRPr="003256FA">
          <w:rPr>
            <w:rStyle w:val="Hyperlink"/>
            <w:rFonts w:ascii="Times New Roman" w:hAnsi="Times New Roman" w:cs="Times New Roman"/>
          </w:rPr>
          <w:t>http://www.forbes.com/sites/jaysondemers/2014/08/11/the-top-10-benefits-of-social-media-marketing/</w:t>
        </w:r>
      </w:hyperlink>
    </w:p>
    <w:p w14:paraId="68B4D72D" w14:textId="77777777" w:rsidR="009A3108" w:rsidRDefault="009A3108" w:rsidP="009A3108">
      <w:pPr>
        <w:spacing w:line="360" w:lineRule="auto"/>
        <w:rPr>
          <w:rFonts w:ascii="Times New Roman" w:hAnsi="Times New Roman" w:cs="Times New Roman"/>
        </w:rPr>
      </w:pPr>
      <w:hyperlink r:id="rId21" w:history="1">
        <w:r w:rsidRPr="003256FA">
          <w:rPr>
            <w:rStyle w:val="Hyperlink"/>
            <w:rFonts w:ascii="Times New Roman" w:hAnsi="Times New Roman" w:cs="Times New Roman"/>
          </w:rPr>
          <w:t>http://ymarketingmatters.com/google-plus-for-your-business/</w:t>
        </w:r>
      </w:hyperlink>
    </w:p>
    <w:p w14:paraId="7CAFC431" w14:textId="77777777" w:rsidR="009A3108" w:rsidRDefault="009A3108" w:rsidP="009A3108">
      <w:pPr>
        <w:spacing w:line="360" w:lineRule="auto"/>
        <w:rPr>
          <w:rFonts w:ascii="Times New Roman" w:hAnsi="Times New Roman" w:cs="Times New Roman"/>
        </w:rPr>
      </w:pPr>
      <w:hyperlink r:id="rId22" w:history="1">
        <w:r w:rsidRPr="003256FA">
          <w:rPr>
            <w:rStyle w:val="Hyperlink"/>
            <w:rFonts w:ascii="Times New Roman" w:hAnsi="Times New Roman" w:cs="Times New Roman"/>
          </w:rPr>
          <w:t>http://www.newnordicusa.com/about-new-nordic/</w:t>
        </w:r>
      </w:hyperlink>
    </w:p>
    <w:p w14:paraId="7E068CC0" w14:textId="77777777" w:rsidR="009A3108" w:rsidRDefault="009A3108" w:rsidP="009A3108">
      <w:pPr>
        <w:spacing w:line="360" w:lineRule="auto"/>
        <w:rPr>
          <w:rFonts w:ascii="Times New Roman" w:hAnsi="Times New Roman" w:cs="Times New Roman"/>
        </w:rPr>
      </w:pPr>
      <w:hyperlink r:id="rId23" w:history="1">
        <w:r w:rsidRPr="003256FA">
          <w:rPr>
            <w:rStyle w:val="Hyperlink"/>
            <w:rFonts w:ascii="Times New Roman" w:hAnsi="Times New Roman" w:cs="Times New Roman"/>
          </w:rPr>
          <w:t>http://mashable.com/2013/10/15/pinterest-referral-traffic/#</w:t>
        </w:r>
      </w:hyperlink>
    </w:p>
    <w:p w14:paraId="5C5292D1" w14:textId="77777777" w:rsidR="009A3108" w:rsidRDefault="009A3108" w:rsidP="009A3108">
      <w:pPr>
        <w:spacing w:line="360" w:lineRule="auto"/>
        <w:rPr>
          <w:rFonts w:ascii="Times New Roman" w:hAnsi="Times New Roman" w:cs="Times New Roman"/>
        </w:rPr>
      </w:pPr>
      <w:hyperlink r:id="rId24" w:history="1">
        <w:r w:rsidRPr="003256FA">
          <w:rPr>
            <w:rStyle w:val="Hyperlink"/>
            <w:rFonts w:ascii="Times New Roman" w:hAnsi="Times New Roman" w:cs="Times New Roman"/>
          </w:rPr>
          <w:t>http://www.businessinsider.com/the-worlds-largest-social-networks-2013-12</w:t>
        </w:r>
      </w:hyperlink>
    </w:p>
    <w:p w14:paraId="66D73982" w14:textId="77777777" w:rsidR="009A3108" w:rsidRDefault="009A3108" w:rsidP="009A3108">
      <w:pPr>
        <w:spacing w:line="360" w:lineRule="auto"/>
        <w:rPr>
          <w:rFonts w:ascii="Times New Roman" w:hAnsi="Times New Roman" w:cs="Times New Roman"/>
        </w:rPr>
      </w:pPr>
      <w:hyperlink r:id="rId25" w:history="1">
        <w:r w:rsidRPr="003256FA">
          <w:rPr>
            <w:rStyle w:val="Hyperlink"/>
            <w:rFonts w:ascii="Times New Roman" w:hAnsi="Times New Roman" w:cs="Times New Roman"/>
          </w:rPr>
          <w:t>http://ymarketingmatters.com/why-social-media-is-so-important-for-your-business-in-2014/</w:t>
        </w:r>
      </w:hyperlink>
    </w:p>
    <w:p w14:paraId="69C62B68" w14:textId="77777777" w:rsidR="009A3108" w:rsidRDefault="009A3108" w:rsidP="009A3108">
      <w:pPr>
        <w:spacing w:line="360" w:lineRule="auto"/>
        <w:rPr>
          <w:rFonts w:ascii="Times New Roman" w:hAnsi="Times New Roman" w:cs="Times New Roman"/>
        </w:rPr>
      </w:pPr>
    </w:p>
    <w:p w14:paraId="19CD87C0" w14:textId="77777777" w:rsidR="009A3108" w:rsidRPr="009D6F97" w:rsidRDefault="009A3108" w:rsidP="009A3108">
      <w:pPr>
        <w:spacing w:line="360" w:lineRule="auto"/>
        <w:rPr>
          <w:rFonts w:ascii="Times New Roman" w:hAnsi="Times New Roman" w:cs="Times New Roman"/>
          <w:i/>
          <w:highlight w:val="red"/>
        </w:rPr>
      </w:pPr>
      <w:r w:rsidRPr="009D6F97">
        <w:rPr>
          <w:rFonts w:ascii="Times" w:hAnsi="Times" w:cs="Helvetica"/>
          <w:i/>
          <w:color w:val="2E2E2E"/>
        </w:rPr>
        <w:t>Facebook</w:t>
      </w:r>
    </w:p>
    <w:p w14:paraId="7CDD880B" w14:textId="77777777" w:rsidR="009A3108" w:rsidRPr="007A56D8" w:rsidRDefault="009A3108" w:rsidP="009A3108">
      <w:pPr>
        <w:spacing w:line="360" w:lineRule="auto"/>
        <w:rPr>
          <w:rFonts w:ascii="Times" w:hAnsi="Times" w:cs="Times"/>
        </w:rPr>
      </w:pPr>
      <w:r w:rsidRPr="002E78DA">
        <w:rPr>
          <w:rFonts w:ascii="Times" w:hAnsi="Times" w:cs="Times"/>
        </w:rPr>
        <w:t xml:space="preserve">Learning to leverage Facebook's popularity can prove beneficial to your small business. After registering for a free Facebook account, you can create your own business page complete with a detailed description, location, operating hours and contact information. While users must adhere to a standard profile template to maintain the site's uniformity and appearance, Facebook permits personalization through the profile's large cover image and profile image, enabling you to establish your business branding. Facebook pages are open to the public and can appear in search results of the major search engines. After you've built your business page, invite friends and existing customers to "Like" your business. Everyone who clicks your </w:t>
      </w:r>
      <w:proofErr w:type="gramStart"/>
      <w:r w:rsidRPr="002E78DA">
        <w:rPr>
          <w:rFonts w:ascii="Times" w:hAnsi="Times" w:cs="Times"/>
        </w:rPr>
        <w:t>page's</w:t>
      </w:r>
      <w:proofErr w:type="gramEnd"/>
      <w:r w:rsidRPr="002E78DA">
        <w:rPr>
          <w:rFonts w:ascii="Times" w:hAnsi="Times" w:cs="Times"/>
        </w:rPr>
        <w:t xml:space="preserve"> "Like" button receives automatic updates each time you post to your company page. Your page is a great place to share news about your business, including upcoming events, special sales or new product releases. All the page's status updates appear on the news feeds of everyone who liked your business, serving as free advertising to your core customer base. </w:t>
      </w:r>
      <w:r w:rsidRPr="00DA425E">
        <w:rPr>
          <w:rFonts w:ascii="Times" w:hAnsi="Times" w:cs="Times"/>
        </w:rPr>
        <w:t xml:space="preserve">Customers may also share your posts, add comments or contact the page administrator directly through Facebook, enhancing interactivity. </w:t>
      </w:r>
      <w:r>
        <w:rPr>
          <w:rFonts w:ascii="Times" w:hAnsi="Times" w:cs="Times"/>
        </w:rPr>
        <w:t xml:space="preserve">1) </w:t>
      </w:r>
      <w:r w:rsidRPr="00DA425E">
        <w:rPr>
          <w:rFonts w:ascii="Times" w:hAnsi="Times" w:cs="Times"/>
        </w:rPr>
        <w:t>http://smallbusiness.chron.com/description-facebook-</w:t>
      </w:r>
      <w:r w:rsidRPr="007A56D8">
        <w:rPr>
          <w:rFonts w:ascii="Times" w:hAnsi="Times" w:cs="Times"/>
        </w:rPr>
        <w:t>63730.html</w:t>
      </w:r>
    </w:p>
    <w:p w14:paraId="59B91025" w14:textId="77777777" w:rsidR="009A3108" w:rsidRDefault="009A3108" w:rsidP="009A3108">
      <w:pPr>
        <w:spacing w:line="360" w:lineRule="auto"/>
        <w:rPr>
          <w:rFonts w:ascii="Times New Roman" w:hAnsi="Times New Roman" w:cs="Times New Roman"/>
          <w:i/>
        </w:rPr>
      </w:pPr>
      <w:r w:rsidRPr="009D6F97">
        <w:rPr>
          <w:rFonts w:ascii="Times New Roman" w:hAnsi="Times New Roman" w:cs="Times New Roman"/>
          <w:i/>
        </w:rPr>
        <w:t>Twitter</w:t>
      </w:r>
    </w:p>
    <w:p w14:paraId="2BAD48EA" w14:textId="77777777" w:rsidR="009A3108" w:rsidRPr="007A56D8" w:rsidRDefault="009A3108" w:rsidP="009A3108">
      <w:pPr>
        <w:widowControl w:val="0"/>
        <w:autoSpaceDE w:val="0"/>
        <w:autoSpaceDN w:val="0"/>
        <w:adjustRightInd w:val="0"/>
        <w:spacing w:line="360" w:lineRule="auto"/>
        <w:rPr>
          <w:rFonts w:ascii="Times" w:hAnsi="Times" w:cs="Helvetica"/>
          <w:color w:val="2E2E2E"/>
        </w:rPr>
      </w:pPr>
      <w:r w:rsidRPr="007A56D8">
        <w:rPr>
          <w:rFonts w:ascii="Times" w:hAnsi="Times" w:cs="Helvetica"/>
          <w:color w:val="2E2E2E"/>
        </w:rPr>
        <w:t>If a picture is worth a thousand words, adding an image to a tweet greatly expands what you can share to beyond the 140-character limit for tweets.</w:t>
      </w:r>
    </w:p>
    <w:p w14:paraId="31D2FAF2" w14:textId="77777777" w:rsidR="009A3108" w:rsidRPr="007A56D8" w:rsidRDefault="009A3108" w:rsidP="009A3108">
      <w:pPr>
        <w:widowControl w:val="0"/>
        <w:autoSpaceDE w:val="0"/>
        <w:autoSpaceDN w:val="0"/>
        <w:adjustRightInd w:val="0"/>
        <w:spacing w:line="360" w:lineRule="auto"/>
        <w:rPr>
          <w:rFonts w:ascii="Times" w:hAnsi="Times" w:cs="Helvetica Neue"/>
          <w:color w:val="131313"/>
        </w:rPr>
      </w:pPr>
      <w:r w:rsidRPr="007A56D8">
        <w:rPr>
          <w:rFonts w:ascii="Times" w:hAnsi="Times" w:cs="Helvetica"/>
          <w:color w:val="2E2E2E"/>
        </w:rPr>
        <w:t xml:space="preserve">People follow (subscribe) to your Twitter account, and you follow other people. This allows you to read, reply to and easily share their tweets with your followers (retweet). </w:t>
      </w:r>
      <w:r w:rsidRPr="007A56D8">
        <w:rPr>
          <w:rFonts w:ascii="Times" w:hAnsi="Times" w:cs="Helvetica Neue"/>
          <w:color w:val="131313"/>
        </w:rPr>
        <w:t xml:space="preserve">While Twitter may have started as a micro-blogging service, it is grown into much more than simply a tool to type in quick status updates. </w:t>
      </w:r>
      <w:r w:rsidRPr="007A56D8">
        <w:rPr>
          <w:rFonts w:ascii="Times" w:hAnsi="Times" w:cs="Helvetica Neue"/>
          <w:b/>
          <w:bCs/>
          <w:color w:val="131313"/>
        </w:rPr>
        <w:t>Twitter is microblogging.</w:t>
      </w:r>
      <w:r w:rsidRPr="007A56D8">
        <w:rPr>
          <w:rFonts w:ascii="Times" w:hAnsi="Times" w:cs="Helvetica Neue"/>
          <w:color w:val="131313"/>
        </w:rPr>
        <w:t xml:space="preserve"> Twitter, and 'tweeting', is about broadcasting daily short burst messages to the world, with the hope that your messages are useful and interesting to someone. Conversely, Twitter is about discovering interesting people online, and following their burst messages for as long as they are interesting. Twitter is very simple to use as broadcaster or receiver. You join with a free account and Twitter name. Then you send broadcasts daily, or even hourly. Go to the 'What's Happening' box, type 140 characters or less, and click 'Tweet'. To receive Twitter feeds, you simply find someone interesting (celebrities included), and 'follow' them to subscribe to their tweet </w:t>
      </w:r>
      <w:hyperlink r:id="rId26" w:history="1">
        <w:r w:rsidRPr="007A56D8">
          <w:rPr>
            <w:rFonts w:ascii="Times" w:hAnsi="Times" w:cs="Helvetica Neue"/>
            <w:color w:val="1186C0"/>
            <w:u w:val="single" w:color="1186C0"/>
          </w:rPr>
          <w:t>microblogs</w:t>
        </w:r>
      </w:hyperlink>
      <w:r w:rsidRPr="007A56D8">
        <w:rPr>
          <w:rFonts w:ascii="Times" w:hAnsi="Times" w:cs="Helvetica Neue"/>
          <w:color w:val="131313"/>
        </w:rPr>
        <w:t>. Once a person becomes uninteresting to you, you simply 'unfollow' them.</w:t>
      </w:r>
    </w:p>
    <w:p w14:paraId="05F1E9C3" w14:textId="77777777" w:rsidR="009A3108" w:rsidRPr="007A56D8" w:rsidRDefault="009A3108" w:rsidP="009A3108">
      <w:pPr>
        <w:spacing w:line="360" w:lineRule="auto"/>
        <w:rPr>
          <w:rFonts w:ascii="Times" w:hAnsi="Times" w:cs="Times"/>
        </w:rPr>
      </w:pPr>
      <w:r w:rsidRPr="007A56D8">
        <w:rPr>
          <w:rFonts w:ascii="Times" w:hAnsi="Times" w:cs="Helvetica Neue"/>
          <w:color w:val="131313"/>
        </w:rPr>
        <w:t xml:space="preserve">You then choose to read your daily Twitter feeds through any of various </w:t>
      </w:r>
      <w:hyperlink r:id="rId27" w:history="1">
        <w:r w:rsidRPr="007A56D8">
          <w:rPr>
            <w:rFonts w:ascii="Times" w:hAnsi="Times" w:cs="Helvetica Neue"/>
            <w:color w:val="1186C0"/>
            <w:u w:val="single" w:color="1186C0"/>
          </w:rPr>
          <w:t>Twitter</w:t>
        </w:r>
      </w:hyperlink>
      <w:r w:rsidRPr="007A56D8">
        <w:rPr>
          <w:rFonts w:ascii="Times" w:hAnsi="Times" w:cs="Helvetica Neue"/>
          <w:color w:val="131313"/>
        </w:rPr>
        <w:t xml:space="preserve"> readers.</w:t>
      </w:r>
    </w:p>
    <w:p w14:paraId="2CA19B22" w14:textId="77777777" w:rsidR="009A3108" w:rsidRDefault="009A3108" w:rsidP="009A3108">
      <w:pPr>
        <w:spacing w:line="360" w:lineRule="auto"/>
        <w:rPr>
          <w:rFonts w:ascii="Times New Roman" w:hAnsi="Times New Roman" w:cs="Times New Roman"/>
        </w:rPr>
      </w:pPr>
      <w:r>
        <w:rPr>
          <w:rFonts w:ascii="Times New Roman" w:hAnsi="Times New Roman" w:cs="Times New Roman"/>
        </w:rPr>
        <w:t xml:space="preserve">2) </w:t>
      </w:r>
      <w:r w:rsidRPr="007A56D8">
        <w:rPr>
          <w:rFonts w:ascii="Times New Roman" w:hAnsi="Times New Roman" w:cs="Times New Roman"/>
        </w:rPr>
        <w:t>http://netforbeginners.about.com/od/internet101/f/What-Exactly-Is-Twitter.htm</w:t>
      </w:r>
    </w:p>
    <w:p w14:paraId="4EC93128" w14:textId="77777777" w:rsidR="009A3108" w:rsidRDefault="009A3108" w:rsidP="009A3108">
      <w:pPr>
        <w:spacing w:line="360" w:lineRule="auto"/>
        <w:rPr>
          <w:rFonts w:ascii="Times New Roman" w:hAnsi="Times New Roman" w:cs="Times New Roman"/>
          <w:i/>
        </w:rPr>
      </w:pPr>
      <w:r>
        <w:rPr>
          <w:rFonts w:ascii="Times New Roman" w:hAnsi="Times New Roman" w:cs="Times New Roman"/>
          <w:i/>
        </w:rPr>
        <w:t>Pinterest</w:t>
      </w:r>
    </w:p>
    <w:p w14:paraId="727C264B" w14:textId="176FA227" w:rsidR="009A3108" w:rsidRDefault="009A3108" w:rsidP="009A3108">
      <w:pPr>
        <w:spacing w:line="360" w:lineRule="auto"/>
        <w:rPr>
          <w:rFonts w:ascii="Times New Roman" w:hAnsi="Times New Roman" w:cs="Times New Roman"/>
        </w:rPr>
      </w:pPr>
      <w:r>
        <w:rPr>
          <w:rFonts w:ascii="Times New Roman" w:hAnsi="Times New Roman" w:cs="Times New Roman"/>
          <w:lang w:val="en-CA"/>
        </w:rPr>
        <w:t>Other users can follow individuals on their pinboard, and even repin the content that they like. Pinterest also provides a bookmarking tool called ‘‘Bookmarklet’’ that allows people to pin any image or video you find when browsing the Internet. In summary, Pinterest offers five options for actions to perform when visiting another person’s pinboard: to follow that person, follow a pinboard, like a specific pin, comment on a pin, or ‘‘repin’’ the pin.</w:t>
      </w:r>
    </w:p>
    <w:p w14:paraId="72A41B46" w14:textId="77777777" w:rsidR="00FD5C1A" w:rsidRPr="009A3108" w:rsidRDefault="00FD5C1A" w:rsidP="009A3108"/>
    <w:sectPr w:rsidR="00FD5C1A" w:rsidRPr="009A3108" w:rsidSect="005608D5">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2AB1704"/>
    <w:multiLevelType w:val="hybridMultilevel"/>
    <w:tmpl w:val="528C2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7A1658"/>
    <w:multiLevelType w:val="hybridMultilevel"/>
    <w:tmpl w:val="1B96A8A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nsid w:val="226E0115"/>
    <w:multiLevelType w:val="hybridMultilevel"/>
    <w:tmpl w:val="A8C2A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DD59BA"/>
    <w:multiLevelType w:val="hybridMultilevel"/>
    <w:tmpl w:val="F0B4F270"/>
    <w:lvl w:ilvl="0" w:tplc="0C0C000F">
      <w:start w:val="1"/>
      <w:numFmt w:val="decimal"/>
      <w:lvlText w:val="%1."/>
      <w:lvlJc w:val="left"/>
      <w:pPr>
        <w:ind w:left="1380" w:hanging="360"/>
      </w:pPr>
    </w:lvl>
    <w:lvl w:ilvl="1" w:tplc="0C0C0019" w:tentative="1">
      <w:start w:val="1"/>
      <w:numFmt w:val="lowerLetter"/>
      <w:lvlText w:val="%2."/>
      <w:lvlJc w:val="left"/>
      <w:pPr>
        <w:ind w:left="2100" w:hanging="360"/>
      </w:pPr>
    </w:lvl>
    <w:lvl w:ilvl="2" w:tplc="0C0C001B" w:tentative="1">
      <w:start w:val="1"/>
      <w:numFmt w:val="lowerRoman"/>
      <w:lvlText w:val="%3."/>
      <w:lvlJc w:val="right"/>
      <w:pPr>
        <w:ind w:left="2820" w:hanging="180"/>
      </w:pPr>
    </w:lvl>
    <w:lvl w:ilvl="3" w:tplc="0C0C000F" w:tentative="1">
      <w:start w:val="1"/>
      <w:numFmt w:val="decimal"/>
      <w:lvlText w:val="%4."/>
      <w:lvlJc w:val="left"/>
      <w:pPr>
        <w:ind w:left="3540" w:hanging="360"/>
      </w:pPr>
    </w:lvl>
    <w:lvl w:ilvl="4" w:tplc="0C0C0019" w:tentative="1">
      <w:start w:val="1"/>
      <w:numFmt w:val="lowerLetter"/>
      <w:lvlText w:val="%5."/>
      <w:lvlJc w:val="left"/>
      <w:pPr>
        <w:ind w:left="4260" w:hanging="360"/>
      </w:pPr>
    </w:lvl>
    <w:lvl w:ilvl="5" w:tplc="0C0C001B" w:tentative="1">
      <w:start w:val="1"/>
      <w:numFmt w:val="lowerRoman"/>
      <w:lvlText w:val="%6."/>
      <w:lvlJc w:val="right"/>
      <w:pPr>
        <w:ind w:left="4980" w:hanging="180"/>
      </w:pPr>
    </w:lvl>
    <w:lvl w:ilvl="6" w:tplc="0C0C000F" w:tentative="1">
      <w:start w:val="1"/>
      <w:numFmt w:val="decimal"/>
      <w:lvlText w:val="%7."/>
      <w:lvlJc w:val="left"/>
      <w:pPr>
        <w:ind w:left="5700" w:hanging="360"/>
      </w:pPr>
    </w:lvl>
    <w:lvl w:ilvl="7" w:tplc="0C0C0019" w:tentative="1">
      <w:start w:val="1"/>
      <w:numFmt w:val="lowerLetter"/>
      <w:lvlText w:val="%8."/>
      <w:lvlJc w:val="left"/>
      <w:pPr>
        <w:ind w:left="6420" w:hanging="360"/>
      </w:pPr>
    </w:lvl>
    <w:lvl w:ilvl="8" w:tplc="0C0C001B" w:tentative="1">
      <w:start w:val="1"/>
      <w:numFmt w:val="lowerRoman"/>
      <w:lvlText w:val="%9."/>
      <w:lvlJc w:val="right"/>
      <w:pPr>
        <w:ind w:left="7140" w:hanging="180"/>
      </w:pPr>
    </w:lvl>
  </w:abstractNum>
  <w:abstractNum w:abstractNumId="7">
    <w:nsid w:val="28DD6448"/>
    <w:multiLevelType w:val="hybridMultilevel"/>
    <w:tmpl w:val="A0345A06"/>
    <w:lvl w:ilvl="0" w:tplc="F3D00218">
      <w:start w:val="1"/>
      <w:numFmt w:val="decimal"/>
      <w:lvlText w:val="%1."/>
      <w:lvlJc w:val="left"/>
      <w:pPr>
        <w:ind w:left="660" w:hanging="360"/>
      </w:pPr>
      <w:rPr>
        <w:rFonts w:hint="default"/>
      </w:rPr>
    </w:lvl>
    <w:lvl w:ilvl="1" w:tplc="0C0C0019" w:tentative="1">
      <w:start w:val="1"/>
      <w:numFmt w:val="lowerLetter"/>
      <w:lvlText w:val="%2."/>
      <w:lvlJc w:val="left"/>
      <w:pPr>
        <w:ind w:left="1380" w:hanging="360"/>
      </w:pPr>
    </w:lvl>
    <w:lvl w:ilvl="2" w:tplc="0C0C001B" w:tentative="1">
      <w:start w:val="1"/>
      <w:numFmt w:val="lowerRoman"/>
      <w:lvlText w:val="%3."/>
      <w:lvlJc w:val="right"/>
      <w:pPr>
        <w:ind w:left="2100" w:hanging="180"/>
      </w:pPr>
    </w:lvl>
    <w:lvl w:ilvl="3" w:tplc="0C0C000F" w:tentative="1">
      <w:start w:val="1"/>
      <w:numFmt w:val="decimal"/>
      <w:lvlText w:val="%4."/>
      <w:lvlJc w:val="left"/>
      <w:pPr>
        <w:ind w:left="2820" w:hanging="360"/>
      </w:pPr>
    </w:lvl>
    <w:lvl w:ilvl="4" w:tplc="0C0C0019" w:tentative="1">
      <w:start w:val="1"/>
      <w:numFmt w:val="lowerLetter"/>
      <w:lvlText w:val="%5."/>
      <w:lvlJc w:val="left"/>
      <w:pPr>
        <w:ind w:left="3540" w:hanging="360"/>
      </w:pPr>
    </w:lvl>
    <w:lvl w:ilvl="5" w:tplc="0C0C001B" w:tentative="1">
      <w:start w:val="1"/>
      <w:numFmt w:val="lowerRoman"/>
      <w:lvlText w:val="%6."/>
      <w:lvlJc w:val="right"/>
      <w:pPr>
        <w:ind w:left="4260" w:hanging="180"/>
      </w:pPr>
    </w:lvl>
    <w:lvl w:ilvl="6" w:tplc="0C0C000F" w:tentative="1">
      <w:start w:val="1"/>
      <w:numFmt w:val="decimal"/>
      <w:lvlText w:val="%7."/>
      <w:lvlJc w:val="left"/>
      <w:pPr>
        <w:ind w:left="4980" w:hanging="360"/>
      </w:pPr>
    </w:lvl>
    <w:lvl w:ilvl="7" w:tplc="0C0C0019" w:tentative="1">
      <w:start w:val="1"/>
      <w:numFmt w:val="lowerLetter"/>
      <w:lvlText w:val="%8."/>
      <w:lvlJc w:val="left"/>
      <w:pPr>
        <w:ind w:left="5700" w:hanging="360"/>
      </w:pPr>
    </w:lvl>
    <w:lvl w:ilvl="8" w:tplc="0C0C001B" w:tentative="1">
      <w:start w:val="1"/>
      <w:numFmt w:val="lowerRoman"/>
      <w:lvlText w:val="%9."/>
      <w:lvlJc w:val="right"/>
      <w:pPr>
        <w:ind w:left="6420" w:hanging="180"/>
      </w:pPr>
    </w:lvl>
  </w:abstractNum>
  <w:abstractNum w:abstractNumId="8">
    <w:nsid w:val="299D1A58"/>
    <w:multiLevelType w:val="hybridMultilevel"/>
    <w:tmpl w:val="A4D40B4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2CEB62A8"/>
    <w:multiLevelType w:val="hybridMultilevel"/>
    <w:tmpl w:val="44B8CEA8"/>
    <w:lvl w:ilvl="0" w:tplc="04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D1C44B6"/>
    <w:multiLevelType w:val="hybridMultilevel"/>
    <w:tmpl w:val="DAB294F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3781021E"/>
    <w:multiLevelType w:val="hybridMultilevel"/>
    <w:tmpl w:val="E564B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9672A2"/>
    <w:multiLevelType w:val="hybridMultilevel"/>
    <w:tmpl w:val="44AE335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6B950E45"/>
    <w:multiLevelType w:val="hybridMultilevel"/>
    <w:tmpl w:val="48D6B78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749C4353"/>
    <w:multiLevelType w:val="hybridMultilevel"/>
    <w:tmpl w:val="30CEA7B6"/>
    <w:lvl w:ilvl="0" w:tplc="04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2"/>
  </w:num>
  <w:num w:numId="2">
    <w:abstractNumId w:val="13"/>
  </w:num>
  <w:num w:numId="3">
    <w:abstractNumId w:val="5"/>
  </w:num>
  <w:num w:numId="4">
    <w:abstractNumId w:val="10"/>
  </w:num>
  <w:num w:numId="5">
    <w:abstractNumId w:val="4"/>
  </w:num>
  <w:num w:numId="6">
    <w:abstractNumId w:val="7"/>
  </w:num>
  <w:num w:numId="7">
    <w:abstractNumId w:val="6"/>
  </w:num>
  <w:num w:numId="8">
    <w:abstractNumId w:val="0"/>
  </w:num>
  <w:num w:numId="9">
    <w:abstractNumId w:val="1"/>
  </w:num>
  <w:num w:numId="10">
    <w:abstractNumId w:val="8"/>
  </w:num>
  <w:num w:numId="11">
    <w:abstractNumId w:val="2"/>
  </w:num>
  <w:num w:numId="12">
    <w:abstractNumId w:val="14"/>
  </w:num>
  <w:num w:numId="13">
    <w:abstractNumId w:val="9"/>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8D5"/>
    <w:rsid w:val="000168AD"/>
    <w:rsid w:val="0002303D"/>
    <w:rsid w:val="00040642"/>
    <w:rsid w:val="00047CAE"/>
    <w:rsid w:val="0005254D"/>
    <w:rsid w:val="00057BBC"/>
    <w:rsid w:val="00061D63"/>
    <w:rsid w:val="0008545E"/>
    <w:rsid w:val="00095DF6"/>
    <w:rsid w:val="000A1C8F"/>
    <w:rsid w:val="00121CBA"/>
    <w:rsid w:val="00131654"/>
    <w:rsid w:val="00135145"/>
    <w:rsid w:val="00175785"/>
    <w:rsid w:val="0018240F"/>
    <w:rsid w:val="001917BE"/>
    <w:rsid w:val="001A6BE8"/>
    <w:rsid w:val="001B550A"/>
    <w:rsid w:val="001C34F0"/>
    <w:rsid w:val="001F5428"/>
    <w:rsid w:val="00225B5F"/>
    <w:rsid w:val="00241739"/>
    <w:rsid w:val="00243F73"/>
    <w:rsid w:val="00265C2B"/>
    <w:rsid w:val="00274B2E"/>
    <w:rsid w:val="0027576C"/>
    <w:rsid w:val="00285965"/>
    <w:rsid w:val="00294BD9"/>
    <w:rsid w:val="002A235E"/>
    <w:rsid w:val="002D59B3"/>
    <w:rsid w:val="002E78DA"/>
    <w:rsid w:val="00340A83"/>
    <w:rsid w:val="0035370F"/>
    <w:rsid w:val="00370022"/>
    <w:rsid w:val="0039570F"/>
    <w:rsid w:val="003B370B"/>
    <w:rsid w:val="003B7316"/>
    <w:rsid w:val="003C164C"/>
    <w:rsid w:val="003C2620"/>
    <w:rsid w:val="00421BB8"/>
    <w:rsid w:val="00441CF6"/>
    <w:rsid w:val="00442279"/>
    <w:rsid w:val="00456E08"/>
    <w:rsid w:val="00463ABA"/>
    <w:rsid w:val="0048181F"/>
    <w:rsid w:val="004D3B13"/>
    <w:rsid w:val="00533724"/>
    <w:rsid w:val="00554912"/>
    <w:rsid w:val="005608D5"/>
    <w:rsid w:val="00590B4B"/>
    <w:rsid w:val="005A6DB7"/>
    <w:rsid w:val="005B6C40"/>
    <w:rsid w:val="005B7443"/>
    <w:rsid w:val="005E0714"/>
    <w:rsid w:val="0060108A"/>
    <w:rsid w:val="00620030"/>
    <w:rsid w:val="00635266"/>
    <w:rsid w:val="00636DC1"/>
    <w:rsid w:val="00661A5A"/>
    <w:rsid w:val="00674AB8"/>
    <w:rsid w:val="00692F7A"/>
    <w:rsid w:val="006A4C7A"/>
    <w:rsid w:val="006A5EB8"/>
    <w:rsid w:val="006F1F92"/>
    <w:rsid w:val="00765463"/>
    <w:rsid w:val="007873E1"/>
    <w:rsid w:val="00790BBE"/>
    <w:rsid w:val="0079606F"/>
    <w:rsid w:val="007A56D8"/>
    <w:rsid w:val="007C554D"/>
    <w:rsid w:val="007E62CF"/>
    <w:rsid w:val="008276A8"/>
    <w:rsid w:val="0083318D"/>
    <w:rsid w:val="00837399"/>
    <w:rsid w:val="00856F1E"/>
    <w:rsid w:val="008A1175"/>
    <w:rsid w:val="008A1569"/>
    <w:rsid w:val="008A415A"/>
    <w:rsid w:val="008C7624"/>
    <w:rsid w:val="008D3982"/>
    <w:rsid w:val="008E6BBB"/>
    <w:rsid w:val="00911338"/>
    <w:rsid w:val="00917290"/>
    <w:rsid w:val="00924B54"/>
    <w:rsid w:val="00925630"/>
    <w:rsid w:val="00956D9C"/>
    <w:rsid w:val="00972D3A"/>
    <w:rsid w:val="00981F1C"/>
    <w:rsid w:val="00981F33"/>
    <w:rsid w:val="009946D8"/>
    <w:rsid w:val="009A2BDD"/>
    <w:rsid w:val="009A3108"/>
    <w:rsid w:val="009C21AC"/>
    <w:rsid w:val="009C788B"/>
    <w:rsid w:val="009D4438"/>
    <w:rsid w:val="009D6F97"/>
    <w:rsid w:val="00A15622"/>
    <w:rsid w:val="00A17009"/>
    <w:rsid w:val="00A17B45"/>
    <w:rsid w:val="00A23623"/>
    <w:rsid w:val="00A238C7"/>
    <w:rsid w:val="00A31DFA"/>
    <w:rsid w:val="00A42B33"/>
    <w:rsid w:val="00A4371D"/>
    <w:rsid w:val="00A547EA"/>
    <w:rsid w:val="00A94764"/>
    <w:rsid w:val="00B04CE8"/>
    <w:rsid w:val="00B07E94"/>
    <w:rsid w:val="00B242B4"/>
    <w:rsid w:val="00B43683"/>
    <w:rsid w:val="00B6239C"/>
    <w:rsid w:val="00B70FD8"/>
    <w:rsid w:val="00B73E9B"/>
    <w:rsid w:val="00B7406A"/>
    <w:rsid w:val="00B74DAB"/>
    <w:rsid w:val="00B90B31"/>
    <w:rsid w:val="00C006A5"/>
    <w:rsid w:val="00C141CB"/>
    <w:rsid w:val="00C16B3D"/>
    <w:rsid w:val="00C27956"/>
    <w:rsid w:val="00C36713"/>
    <w:rsid w:val="00C40759"/>
    <w:rsid w:val="00C46E43"/>
    <w:rsid w:val="00C50DB3"/>
    <w:rsid w:val="00C6482A"/>
    <w:rsid w:val="00CA3B82"/>
    <w:rsid w:val="00CC5064"/>
    <w:rsid w:val="00CE45F9"/>
    <w:rsid w:val="00CF7ED3"/>
    <w:rsid w:val="00D00930"/>
    <w:rsid w:val="00D073B0"/>
    <w:rsid w:val="00D106CD"/>
    <w:rsid w:val="00D30F47"/>
    <w:rsid w:val="00D364BC"/>
    <w:rsid w:val="00D53667"/>
    <w:rsid w:val="00D53F4A"/>
    <w:rsid w:val="00D753AD"/>
    <w:rsid w:val="00D85955"/>
    <w:rsid w:val="00DA425E"/>
    <w:rsid w:val="00DD347F"/>
    <w:rsid w:val="00DE0496"/>
    <w:rsid w:val="00DE2FF6"/>
    <w:rsid w:val="00E337BC"/>
    <w:rsid w:val="00E43D95"/>
    <w:rsid w:val="00E46BB4"/>
    <w:rsid w:val="00E5015F"/>
    <w:rsid w:val="00E548F6"/>
    <w:rsid w:val="00E62E98"/>
    <w:rsid w:val="00E674CB"/>
    <w:rsid w:val="00E84A6D"/>
    <w:rsid w:val="00EA5848"/>
    <w:rsid w:val="00F11357"/>
    <w:rsid w:val="00F226D5"/>
    <w:rsid w:val="00F22976"/>
    <w:rsid w:val="00F50B98"/>
    <w:rsid w:val="00F66E38"/>
    <w:rsid w:val="00FA78FA"/>
    <w:rsid w:val="00FC7682"/>
    <w:rsid w:val="00FD04CB"/>
    <w:rsid w:val="00FD5C1A"/>
    <w:rsid w:val="00FF05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3144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1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17BE"/>
    <w:rPr>
      <w:color w:val="0000FF" w:themeColor="hyperlink"/>
      <w:u w:val="single"/>
    </w:rPr>
  </w:style>
  <w:style w:type="character" w:styleId="FollowedHyperlink">
    <w:name w:val="FollowedHyperlink"/>
    <w:basedOn w:val="DefaultParagraphFont"/>
    <w:uiPriority w:val="99"/>
    <w:semiHidden/>
    <w:unhideWhenUsed/>
    <w:rsid w:val="0005254D"/>
    <w:rPr>
      <w:color w:val="800080" w:themeColor="followedHyperlink"/>
      <w:u w:val="single"/>
    </w:rPr>
  </w:style>
  <w:style w:type="paragraph" w:styleId="BalloonText">
    <w:name w:val="Balloon Text"/>
    <w:basedOn w:val="Normal"/>
    <w:link w:val="BalloonTextChar"/>
    <w:uiPriority w:val="99"/>
    <w:semiHidden/>
    <w:unhideWhenUsed/>
    <w:rsid w:val="00FD04C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04CB"/>
    <w:rPr>
      <w:rFonts w:ascii="Lucida Grande" w:hAnsi="Lucida Grande" w:cs="Lucida Grande"/>
      <w:sz w:val="18"/>
      <w:szCs w:val="18"/>
    </w:rPr>
  </w:style>
  <w:style w:type="paragraph" w:styleId="ListParagraph">
    <w:name w:val="List Paragraph"/>
    <w:basedOn w:val="Normal"/>
    <w:uiPriority w:val="34"/>
    <w:qFormat/>
    <w:rsid w:val="007A56D8"/>
    <w:pPr>
      <w:spacing w:after="200" w:line="276" w:lineRule="auto"/>
      <w:ind w:left="720"/>
      <w:contextualSpacing/>
    </w:pPr>
    <w:rPr>
      <w:rFonts w:eastAsiaTheme="minorHAnsi"/>
      <w:sz w:val="22"/>
      <w:szCs w:val="22"/>
      <w:lang w:val="fr-CA"/>
    </w:rPr>
  </w:style>
  <w:style w:type="character" w:customStyle="1" w:styleId="apple-converted-space">
    <w:name w:val="apple-converted-space"/>
    <w:basedOn w:val="DefaultParagraphFont"/>
    <w:rsid w:val="0055491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1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17BE"/>
    <w:rPr>
      <w:color w:val="0000FF" w:themeColor="hyperlink"/>
      <w:u w:val="single"/>
    </w:rPr>
  </w:style>
  <w:style w:type="character" w:styleId="FollowedHyperlink">
    <w:name w:val="FollowedHyperlink"/>
    <w:basedOn w:val="DefaultParagraphFont"/>
    <w:uiPriority w:val="99"/>
    <w:semiHidden/>
    <w:unhideWhenUsed/>
    <w:rsid w:val="0005254D"/>
    <w:rPr>
      <w:color w:val="800080" w:themeColor="followedHyperlink"/>
      <w:u w:val="single"/>
    </w:rPr>
  </w:style>
  <w:style w:type="paragraph" w:styleId="BalloonText">
    <w:name w:val="Balloon Text"/>
    <w:basedOn w:val="Normal"/>
    <w:link w:val="BalloonTextChar"/>
    <w:uiPriority w:val="99"/>
    <w:semiHidden/>
    <w:unhideWhenUsed/>
    <w:rsid w:val="00FD04C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04CB"/>
    <w:rPr>
      <w:rFonts w:ascii="Lucida Grande" w:hAnsi="Lucida Grande" w:cs="Lucida Grande"/>
      <w:sz w:val="18"/>
      <w:szCs w:val="18"/>
    </w:rPr>
  </w:style>
  <w:style w:type="paragraph" w:styleId="ListParagraph">
    <w:name w:val="List Paragraph"/>
    <w:basedOn w:val="Normal"/>
    <w:uiPriority w:val="34"/>
    <w:qFormat/>
    <w:rsid w:val="007A56D8"/>
    <w:pPr>
      <w:spacing w:after="200" w:line="276" w:lineRule="auto"/>
      <w:ind w:left="720"/>
      <w:contextualSpacing/>
    </w:pPr>
    <w:rPr>
      <w:rFonts w:eastAsiaTheme="minorHAnsi"/>
      <w:sz w:val="22"/>
      <w:szCs w:val="22"/>
      <w:lang w:val="fr-CA"/>
    </w:rPr>
  </w:style>
  <w:style w:type="character" w:customStyle="1" w:styleId="apple-converted-space">
    <w:name w:val="apple-converted-space"/>
    <w:basedOn w:val="DefaultParagraphFont"/>
    <w:rsid w:val="00554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195558">
      <w:bodyDiv w:val="1"/>
      <w:marLeft w:val="0"/>
      <w:marRight w:val="0"/>
      <w:marTop w:val="0"/>
      <w:marBottom w:val="0"/>
      <w:divBdr>
        <w:top w:val="none" w:sz="0" w:space="0" w:color="auto"/>
        <w:left w:val="none" w:sz="0" w:space="0" w:color="auto"/>
        <w:bottom w:val="none" w:sz="0" w:space="0" w:color="auto"/>
        <w:right w:val="none" w:sz="0" w:space="0" w:color="auto"/>
      </w:divBdr>
    </w:div>
    <w:div w:id="657269178">
      <w:bodyDiv w:val="1"/>
      <w:marLeft w:val="0"/>
      <w:marRight w:val="0"/>
      <w:marTop w:val="0"/>
      <w:marBottom w:val="0"/>
      <w:divBdr>
        <w:top w:val="none" w:sz="0" w:space="0" w:color="auto"/>
        <w:left w:val="none" w:sz="0" w:space="0" w:color="auto"/>
        <w:bottom w:val="none" w:sz="0" w:space="0" w:color="auto"/>
        <w:right w:val="none" w:sz="0" w:space="0" w:color="auto"/>
      </w:divBdr>
    </w:div>
    <w:div w:id="978730720">
      <w:bodyDiv w:val="1"/>
      <w:marLeft w:val="0"/>
      <w:marRight w:val="0"/>
      <w:marTop w:val="0"/>
      <w:marBottom w:val="0"/>
      <w:divBdr>
        <w:top w:val="none" w:sz="0" w:space="0" w:color="auto"/>
        <w:left w:val="none" w:sz="0" w:space="0" w:color="auto"/>
        <w:bottom w:val="none" w:sz="0" w:space="0" w:color="auto"/>
        <w:right w:val="none" w:sz="0" w:space="0" w:color="auto"/>
      </w:divBdr>
    </w:div>
    <w:div w:id="11146414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www.forbes.com/sites/jaysondemers/2014/08/11/the-top-10-benefits-of-social-media-marketing/" TargetMode="External"/><Relationship Id="rId21" Type="http://schemas.openxmlformats.org/officeDocument/2006/relationships/hyperlink" Target="http://ymarketingmatters.com/google-plus-for-your-business/" TargetMode="External"/><Relationship Id="rId22" Type="http://schemas.openxmlformats.org/officeDocument/2006/relationships/hyperlink" Target="http://www.newnordicusa.com/about-new-nordic/" TargetMode="External"/><Relationship Id="rId23" Type="http://schemas.openxmlformats.org/officeDocument/2006/relationships/hyperlink" Target="http://mashable.com/2013/10/15/pinterest-referral-traffic/" TargetMode="External"/><Relationship Id="rId24" Type="http://schemas.openxmlformats.org/officeDocument/2006/relationships/hyperlink" Target="http://www.businessinsider.com/the-worlds-largest-social-networks-2013-12" TargetMode="External"/><Relationship Id="rId25" Type="http://schemas.openxmlformats.org/officeDocument/2006/relationships/hyperlink" Target="http://ymarketingmatters.com/why-social-media-is-so-important-for-your-business-in-2014/" TargetMode="External"/><Relationship Id="rId26" Type="http://schemas.openxmlformats.org/officeDocument/2006/relationships/hyperlink" Target="http://websearch.about.com/od/m/g/Microblog.htm" TargetMode="External"/><Relationship Id="rId27" Type="http://schemas.openxmlformats.org/officeDocument/2006/relationships/hyperlink" Target="http://webtrends.about.com/od/twitter/a/how_to_twitter_and_use_Twitter.htm" TargetMode="Externa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s://blog.shareaholic.com/social-media-traffic-trends-10-2013/" TargetMode="External"/><Relationship Id="rId11" Type="http://schemas.openxmlformats.org/officeDocument/2006/relationships/hyperlink" Target="http://mashable.com/2013/10/15/pinterest-referral-traffic/#" TargetMode="Externa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hyperlink" Target="http://expandedramblings.com/index.php/facebook-advertising-statistics/" TargetMode="External"/><Relationship Id="rId16" Type="http://schemas.openxmlformats.org/officeDocument/2006/relationships/hyperlink" Target="http://corp.wishpond.com/blog/2012/10/10/top-20-articles-on-how-to-increase-sales-using-facebook/" TargetMode="External"/><Relationship Id="rId17" Type="http://schemas.openxmlformats.org/officeDocument/2006/relationships/hyperlink" Target="http://www.wordstream.com/blog/ws/2013/11/05/twitter-versus-facebook-ad-performance" TargetMode="External"/><Relationship Id="rId18" Type="http://schemas.openxmlformats.org/officeDocument/2006/relationships/hyperlink" Target="https://blog.twitter.com/2013/study-the-value-of-promoted-trends" TargetMode="External"/><Relationship Id="rId19" Type="http://schemas.openxmlformats.org/officeDocument/2006/relationships/hyperlink" Target="http://blog.devumi.com/2015/02/using-twitter-ads-increase-sales-good-bad/"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convinceandconvert.com/social-media-research/15-new-facebook-advertising-statistics/" TargetMode="External"/><Relationship Id="rId8" Type="http://schemas.openxmlformats.org/officeDocument/2006/relationships/hyperlink" Target="http://www.smartinsights.com/social-media-marketing/twitter-marketing/twitter-advertising-campaign-co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01F98-74B3-C64E-B1CD-FE58BCA53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3324</Words>
  <Characters>18947</Characters>
  <Application>Microsoft Macintosh Word</Application>
  <DocSecurity>0</DocSecurity>
  <Lines>157</Lines>
  <Paragraphs>44</Paragraphs>
  <ScaleCrop>false</ScaleCrop>
  <Company/>
  <LinksUpToDate>false</LinksUpToDate>
  <CharactersWithSpaces>22227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Tala Hakla</dc:creator>
  <cp:keywords/>
  <dc:description/>
  <cp:lastModifiedBy>Tala Hakla</cp:lastModifiedBy>
  <cp:revision>2</cp:revision>
  <dcterms:created xsi:type="dcterms:W3CDTF">2015-03-29T02:57:00Z</dcterms:created>
  <dcterms:modified xsi:type="dcterms:W3CDTF">2015-03-29T02:57:00Z</dcterms:modified>
</cp:coreProperties>
</file>